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7761F" w:rsidRDefault="00A7761F" w:rsidP="00A7761F">
      <w:pPr>
        <w:suppressAutoHyphens w:val="0"/>
        <w:jc w:val="center"/>
        <w:rPr>
          <w:b/>
          <w:bCs/>
          <w:caps/>
          <w:sz w:val="44"/>
          <w:szCs w:val="44"/>
        </w:rPr>
      </w:pPr>
      <w:r w:rsidRPr="00A7761F">
        <w:rPr>
          <w:b/>
          <w:bCs/>
          <w:caps/>
          <w:sz w:val="44"/>
          <w:szCs w:val="44"/>
        </w:rPr>
        <w:t>vÝROČNÍ ZPRÁVA O ČINNOSTI</w:t>
      </w:r>
    </w:p>
    <w:p w:rsidR="007B05BC" w:rsidRDefault="007B05BC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A7761F" w:rsidRDefault="00A7761F" w:rsidP="00A7761F">
      <w:pPr>
        <w:suppressAutoHyphens w:val="0"/>
        <w:jc w:val="center"/>
        <w:rPr>
          <w:b/>
          <w:bCs/>
          <w:caps/>
          <w:sz w:val="36"/>
          <w:szCs w:val="36"/>
        </w:rPr>
      </w:pPr>
      <w:r w:rsidRPr="00A7761F">
        <w:rPr>
          <w:b/>
          <w:bCs/>
          <w:caps/>
          <w:sz w:val="36"/>
          <w:szCs w:val="36"/>
        </w:rPr>
        <w:t>ZÁKLADNÍ ŠKOLA NOVÁ VES U CHOTĚBOŘE</w:t>
      </w:r>
    </w:p>
    <w:p w:rsidR="00A7761F" w:rsidRDefault="00A7761F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1C663E" w:rsidRDefault="00A7761F" w:rsidP="00A7761F">
      <w:pPr>
        <w:suppressAutoHyphens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 xml:space="preserve">ŠKOLNÍ ROK </w:t>
      </w:r>
      <w:r w:rsidR="00B011AF">
        <w:rPr>
          <w:b/>
          <w:bCs/>
          <w:caps/>
          <w:sz w:val="36"/>
          <w:szCs w:val="36"/>
        </w:rPr>
        <w:t>2021-2022</w:t>
      </w:r>
    </w:p>
    <w:p w:rsidR="000E4B41" w:rsidRDefault="000E4B41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0E4B41" w:rsidRDefault="000E4B41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0E4B41" w:rsidRDefault="000E4B41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1C663E" w:rsidRDefault="001C663E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1C663E" w:rsidRDefault="001C663E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1C663E" w:rsidRDefault="00F634D7" w:rsidP="00A7761F">
      <w:pPr>
        <w:suppressAutoHyphens w:val="0"/>
        <w:jc w:val="center"/>
        <w:rPr>
          <w:b/>
          <w:bCs/>
          <w:caps/>
          <w:sz w:val="36"/>
          <w:szCs w:val="36"/>
        </w:rPr>
      </w:pPr>
      <w:r w:rsidRPr="00F634D7">
        <w:rPr>
          <w:b/>
          <w:bCs/>
          <w:caps/>
          <w:noProof/>
          <w:sz w:val="36"/>
          <w:szCs w:val="36"/>
          <w:lang w:eastAsia="cs-CZ"/>
        </w:rPr>
        <w:drawing>
          <wp:inline distT="0" distB="0" distL="0" distR="0">
            <wp:extent cx="6066790" cy="2193993"/>
            <wp:effectExtent l="0" t="0" r="0" b="0"/>
            <wp:docPr id="2" name="Obrázek 2" descr="C:\Users\Lenovo\Desktop\Fotky škola\foto škola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Fotky škola\foto škola 2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21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3E" w:rsidRDefault="001C663E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A7761F" w:rsidRDefault="00A7761F" w:rsidP="00A7761F">
      <w:pPr>
        <w:suppressAutoHyphens w:val="0"/>
        <w:jc w:val="center"/>
        <w:rPr>
          <w:b/>
          <w:bCs/>
          <w:caps/>
          <w:sz w:val="36"/>
          <w:szCs w:val="36"/>
        </w:rPr>
      </w:pPr>
    </w:p>
    <w:p w:rsidR="001C663E" w:rsidRDefault="001C663E" w:rsidP="001C663E">
      <w:pPr>
        <w:rPr>
          <w:b/>
          <w:sz w:val="56"/>
          <w:szCs w:val="56"/>
          <w:lang w:eastAsia="cs-CZ"/>
        </w:rPr>
      </w:pPr>
    </w:p>
    <w:p w:rsidR="001C663E" w:rsidRDefault="001C663E" w:rsidP="001C663E">
      <w:pPr>
        <w:rPr>
          <w:b/>
          <w:sz w:val="56"/>
          <w:szCs w:val="56"/>
        </w:rPr>
      </w:pPr>
    </w:p>
    <w:p w:rsidR="001C663E" w:rsidRDefault="001C663E" w:rsidP="001C663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Motto: Každý nemusí být jedničkář, ale z každého může být slušný člověk…</w:t>
      </w:r>
    </w:p>
    <w:p w:rsidR="001C663E" w:rsidRDefault="001C663E" w:rsidP="001C663E"/>
    <w:p w:rsidR="00A7761F" w:rsidRPr="00A7761F" w:rsidRDefault="00A7761F" w:rsidP="00A7761F">
      <w:pPr>
        <w:suppressAutoHyphens w:val="0"/>
        <w:jc w:val="center"/>
        <w:rPr>
          <w:b/>
          <w:bCs/>
          <w:caps/>
          <w:sz w:val="36"/>
          <w:szCs w:val="36"/>
        </w:rPr>
      </w:pPr>
      <w:r w:rsidRPr="00A7761F">
        <w:rPr>
          <w:b/>
          <w:bCs/>
          <w:caps/>
          <w:sz w:val="36"/>
          <w:szCs w:val="36"/>
        </w:rPr>
        <w:br w:type="page"/>
      </w:r>
    </w:p>
    <w:p w:rsidR="00D54E46" w:rsidRPr="00816BFE" w:rsidRDefault="00D54E46">
      <w:pPr>
        <w:rPr>
          <w:bCs/>
          <w:caps/>
        </w:rPr>
      </w:pPr>
      <w:r w:rsidRPr="008F5BEB">
        <w:rPr>
          <w:b/>
          <w:bCs/>
          <w:caps/>
        </w:rPr>
        <w:lastRenderedPageBreak/>
        <w:t xml:space="preserve">       I. </w:t>
      </w:r>
      <w:r w:rsidRPr="008F5BEB">
        <w:rPr>
          <w:b/>
          <w:bCs/>
          <w:caps/>
        </w:rPr>
        <w:tab/>
      </w:r>
      <w:r w:rsidRPr="00816BFE">
        <w:rPr>
          <w:b/>
          <w:bCs/>
          <w:caps/>
        </w:rPr>
        <w:t xml:space="preserve">      </w:t>
      </w:r>
      <w:r w:rsidRPr="00816BFE">
        <w:rPr>
          <w:b/>
          <w:bCs/>
          <w:caps/>
          <w:u w:val="single"/>
        </w:rPr>
        <w:t xml:space="preserve">Základní charakteristika školy </w:t>
      </w:r>
      <w:r w:rsidRPr="00816BFE">
        <w:rPr>
          <w:b/>
          <w:bCs/>
        </w:rPr>
        <w:t xml:space="preserve">                     </w:t>
      </w:r>
      <w:r w:rsidRPr="00816BFE">
        <w:rPr>
          <w:b/>
          <w:bCs/>
        </w:rPr>
        <w:tab/>
      </w:r>
      <w:r w:rsidRPr="00816BFE">
        <w:rPr>
          <w:b/>
          <w:bCs/>
        </w:rPr>
        <w:tab/>
      </w:r>
      <w:r w:rsidRPr="00816BFE">
        <w:rPr>
          <w:b/>
          <w:bCs/>
        </w:rPr>
        <w:tab/>
        <w:t xml:space="preserve">str. </w:t>
      </w:r>
      <w:r w:rsidR="00052B2A">
        <w:rPr>
          <w:b/>
          <w:bCs/>
        </w:rPr>
        <w:t>3</w:t>
      </w:r>
      <w:r w:rsidRPr="00816BFE">
        <w:rPr>
          <w:bCs/>
          <w:caps/>
        </w:rPr>
        <w:t xml:space="preserve">   </w:t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Název</w:t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Zřizovatel</w:t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Charakteristika školy</w:t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  <w:r w:rsidRPr="00816BFE">
        <w:tab/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Kapacita školy a školní družiny</w:t>
      </w:r>
      <w:r w:rsidRPr="00816BFE">
        <w:tab/>
      </w:r>
    </w:p>
    <w:p w:rsidR="003656AB" w:rsidRDefault="00D54E46" w:rsidP="003656AB">
      <w:pPr>
        <w:numPr>
          <w:ilvl w:val="1"/>
          <w:numId w:val="4"/>
        </w:numPr>
        <w:tabs>
          <w:tab w:val="left" w:pos="1440"/>
        </w:tabs>
      </w:pPr>
      <w:r w:rsidRPr="00816BFE">
        <w:t>Rada školy</w:t>
      </w:r>
      <w:r w:rsidRPr="00816BFE">
        <w:tab/>
      </w:r>
      <w:r w:rsidRPr="00816BFE">
        <w:tab/>
      </w:r>
    </w:p>
    <w:p w:rsidR="00D54E46" w:rsidRPr="00816BFE" w:rsidRDefault="00D54E46" w:rsidP="003656AB">
      <w:pPr>
        <w:tabs>
          <w:tab w:val="left" w:pos="1440"/>
        </w:tabs>
      </w:pPr>
      <w:r w:rsidRPr="00816BFE">
        <w:tab/>
      </w:r>
      <w:r w:rsidRPr="00816BFE">
        <w:tab/>
      </w:r>
      <w:r w:rsidRPr="00816BFE">
        <w:tab/>
      </w:r>
    </w:p>
    <w:p w:rsidR="00D54E46" w:rsidRPr="00816BFE" w:rsidRDefault="00D54E46">
      <w:pPr>
        <w:pStyle w:val="Nadpis1"/>
        <w:numPr>
          <w:ilvl w:val="0"/>
          <w:numId w:val="4"/>
        </w:numPr>
        <w:tabs>
          <w:tab w:val="left" w:pos="1080"/>
        </w:tabs>
        <w:rPr>
          <w:caps w:val="0"/>
          <w:u w:val="none"/>
        </w:rPr>
      </w:pPr>
      <w:r w:rsidRPr="00816BFE">
        <w:rPr>
          <w:caps w:val="0"/>
        </w:rPr>
        <w:t xml:space="preserve">UČEBNÍ PLÁN </w:t>
      </w:r>
      <w:r w:rsidRPr="00816BFE">
        <w:rPr>
          <w:caps w:val="0"/>
          <w:u w:val="none"/>
        </w:rPr>
        <w:t xml:space="preserve">                                                          </w:t>
      </w:r>
      <w:r w:rsidRPr="00816BFE">
        <w:rPr>
          <w:caps w:val="0"/>
          <w:u w:val="none"/>
        </w:rPr>
        <w:tab/>
      </w:r>
      <w:r w:rsidRPr="00816BFE">
        <w:rPr>
          <w:caps w:val="0"/>
          <w:u w:val="none"/>
        </w:rPr>
        <w:tab/>
      </w:r>
      <w:r w:rsidRPr="00816BFE">
        <w:rPr>
          <w:caps w:val="0"/>
          <w:u w:val="none"/>
        </w:rPr>
        <w:tab/>
      </w:r>
      <w:r w:rsidR="003656AB">
        <w:rPr>
          <w:caps w:val="0"/>
          <w:u w:val="none"/>
        </w:rPr>
        <w:t xml:space="preserve">         </w:t>
      </w:r>
      <w:r w:rsidR="00C6634E">
        <w:rPr>
          <w:caps w:val="0"/>
          <w:u w:val="none"/>
        </w:rPr>
        <w:t xml:space="preserve"> </w:t>
      </w:r>
      <w:r w:rsidR="003656AB">
        <w:rPr>
          <w:caps w:val="0"/>
          <w:u w:val="none"/>
        </w:rPr>
        <w:t xml:space="preserve">  </w:t>
      </w:r>
      <w:r w:rsidRPr="00816BFE">
        <w:rPr>
          <w:b w:val="0"/>
          <w:caps w:val="0"/>
          <w:u w:val="none"/>
        </w:rPr>
        <w:t>s</w:t>
      </w:r>
      <w:r w:rsidRPr="00816BFE">
        <w:rPr>
          <w:caps w:val="0"/>
          <w:u w:val="none"/>
        </w:rPr>
        <w:t xml:space="preserve">tr. </w:t>
      </w:r>
      <w:r w:rsidR="003071CF">
        <w:rPr>
          <w:caps w:val="0"/>
          <w:u w:val="none"/>
        </w:rPr>
        <w:t>4</w:t>
      </w:r>
    </w:p>
    <w:p w:rsidR="00D54E46" w:rsidRPr="00816BFE" w:rsidRDefault="00D54E46"/>
    <w:p w:rsidR="00D54E46" w:rsidRPr="00816BFE" w:rsidRDefault="00D54E46">
      <w:pPr>
        <w:numPr>
          <w:ilvl w:val="0"/>
          <w:numId w:val="4"/>
        </w:numPr>
        <w:tabs>
          <w:tab w:val="left" w:pos="1080"/>
        </w:tabs>
        <w:rPr>
          <w:b/>
          <w:bCs/>
        </w:rPr>
      </w:pPr>
      <w:r w:rsidRPr="00816BFE">
        <w:rPr>
          <w:b/>
          <w:bCs/>
          <w:u w:val="single"/>
        </w:rPr>
        <w:t>ÚDAJE O ŽÁCÍCH – ORGANIZACE VYUČOVÁNÍ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/>
          <w:bCs/>
        </w:rPr>
        <w:t xml:space="preserve">str. </w:t>
      </w:r>
      <w:r w:rsidR="003071CF">
        <w:rPr>
          <w:b/>
          <w:bCs/>
        </w:rPr>
        <w:t>4</w:t>
      </w:r>
    </w:p>
    <w:p w:rsidR="00D54E46" w:rsidRPr="00816BFE" w:rsidRDefault="00D54E46">
      <w:pPr>
        <w:ind w:left="360"/>
        <w:rPr>
          <w:b/>
          <w:bCs/>
          <w:u w:val="single"/>
        </w:rPr>
      </w:pPr>
    </w:p>
    <w:p w:rsidR="00D54E46" w:rsidRPr="00816BFE" w:rsidRDefault="00D54E46">
      <w:pPr>
        <w:numPr>
          <w:ilvl w:val="0"/>
          <w:numId w:val="4"/>
        </w:numPr>
        <w:tabs>
          <w:tab w:val="left" w:pos="1080"/>
        </w:tabs>
        <w:rPr>
          <w:b/>
          <w:bCs/>
        </w:rPr>
      </w:pPr>
      <w:r w:rsidRPr="00816BFE">
        <w:rPr>
          <w:b/>
          <w:bCs/>
          <w:u w:val="single"/>
        </w:rPr>
        <w:t>PERSONÁLNÍ ZABEZPEČENÍ ČINNOSTI ŠKOLY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/>
          <w:bCs/>
        </w:rPr>
        <w:t xml:space="preserve">str. </w:t>
      </w:r>
      <w:r w:rsidR="003071CF">
        <w:rPr>
          <w:b/>
          <w:bCs/>
        </w:rPr>
        <w:t>5-6</w:t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Pedagogičtí pracovníci</w:t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Nepedagogičtí pracovníci</w:t>
      </w:r>
    </w:p>
    <w:p w:rsidR="00D54E46" w:rsidRDefault="00D54E46" w:rsidP="003656AB">
      <w:pPr>
        <w:numPr>
          <w:ilvl w:val="1"/>
          <w:numId w:val="4"/>
        </w:numPr>
        <w:tabs>
          <w:tab w:val="left" w:pos="1440"/>
        </w:tabs>
      </w:pPr>
      <w:r w:rsidRPr="00816BFE">
        <w:t>Další vzdělávání pedagogických pracovníků</w:t>
      </w:r>
    </w:p>
    <w:p w:rsidR="003656AB" w:rsidRPr="00816BFE" w:rsidRDefault="003656AB" w:rsidP="003656AB">
      <w:pPr>
        <w:tabs>
          <w:tab w:val="left" w:pos="1440"/>
        </w:tabs>
      </w:pPr>
    </w:p>
    <w:p w:rsidR="00D54E46" w:rsidRPr="00816BFE" w:rsidRDefault="00D54E46">
      <w:pPr>
        <w:pStyle w:val="Nadpis1"/>
        <w:numPr>
          <w:ilvl w:val="0"/>
          <w:numId w:val="4"/>
        </w:numPr>
        <w:tabs>
          <w:tab w:val="left" w:pos="1080"/>
        </w:tabs>
        <w:rPr>
          <w:caps w:val="0"/>
          <w:u w:val="none"/>
        </w:rPr>
      </w:pPr>
      <w:r w:rsidRPr="00816BFE">
        <w:rPr>
          <w:caps w:val="0"/>
        </w:rPr>
        <w:t>VÝSLEDKY VÝCHOVY A VZDĚLÁVÁNÍ</w:t>
      </w:r>
      <w:r w:rsidRPr="00816BFE">
        <w:rPr>
          <w:b w:val="0"/>
          <w:caps w:val="0"/>
          <w:u w:val="none"/>
        </w:rPr>
        <w:tab/>
      </w:r>
      <w:r w:rsidRPr="00816BFE">
        <w:rPr>
          <w:caps w:val="0"/>
          <w:u w:val="none"/>
        </w:rPr>
        <w:t xml:space="preserve">                      </w:t>
      </w:r>
      <w:r w:rsidRPr="00816BFE">
        <w:rPr>
          <w:caps w:val="0"/>
          <w:u w:val="none"/>
        </w:rPr>
        <w:tab/>
      </w:r>
      <w:r w:rsidRPr="00816BFE">
        <w:rPr>
          <w:caps w:val="0"/>
          <w:u w:val="none"/>
        </w:rPr>
        <w:tab/>
      </w:r>
      <w:r w:rsidRPr="00816BFE">
        <w:rPr>
          <w:caps w:val="0"/>
          <w:u w:val="none"/>
        </w:rPr>
        <w:tab/>
        <w:t xml:space="preserve">str. </w:t>
      </w:r>
      <w:r w:rsidR="003071CF">
        <w:rPr>
          <w:caps w:val="0"/>
          <w:u w:val="none"/>
        </w:rPr>
        <w:t>7</w:t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Celkové hodnocení a klasifikace</w:t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Absence žáků</w:t>
      </w:r>
    </w:p>
    <w:p w:rsidR="00D54E46" w:rsidRPr="00816BFE" w:rsidRDefault="00D54E46">
      <w:pPr>
        <w:numPr>
          <w:ilvl w:val="1"/>
          <w:numId w:val="4"/>
        </w:numPr>
        <w:tabs>
          <w:tab w:val="left" w:pos="1440"/>
        </w:tabs>
      </w:pPr>
      <w:r w:rsidRPr="00816BFE">
        <w:t>Výchovná opatření školy</w:t>
      </w:r>
    </w:p>
    <w:p w:rsidR="00D54E46" w:rsidRPr="00816BFE" w:rsidRDefault="00D54E46">
      <w:pPr>
        <w:numPr>
          <w:ilvl w:val="2"/>
          <w:numId w:val="4"/>
        </w:numPr>
        <w:tabs>
          <w:tab w:val="left" w:pos="2340"/>
        </w:tabs>
      </w:pPr>
      <w:r w:rsidRPr="00816BFE">
        <w:t>pochvaly</w:t>
      </w:r>
    </w:p>
    <w:p w:rsidR="00D54E46" w:rsidRPr="00816BFE" w:rsidRDefault="00D54E46">
      <w:pPr>
        <w:numPr>
          <w:ilvl w:val="2"/>
          <w:numId w:val="4"/>
        </w:numPr>
        <w:tabs>
          <w:tab w:val="left" w:pos="2340"/>
        </w:tabs>
      </w:pPr>
      <w:r w:rsidRPr="00816BFE">
        <w:t>napomenutí</w:t>
      </w:r>
    </w:p>
    <w:p w:rsidR="00D54E46" w:rsidRPr="00816BFE" w:rsidRDefault="00D54E46" w:rsidP="004648F6">
      <w:pPr>
        <w:numPr>
          <w:ilvl w:val="2"/>
          <w:numId w:val="4"/>
        </w:numPr>
        <w:tabs>
          <w:tab w:val="left" w:pos="2340"/>
        </w:tabs>
        <w:ind w:left="1440"/>
      </w:pPr>
      <w:r w:rsidRPr="00816BFE">
        <w:t>snížená známka z</w:t>
      </w:r>
      <w:r w:rsidR="004648F6" w:rsidRPr="00816BFE">
        <w:t> </w:t>
      </w:r>
      <w:r w:rsidRPr="00816BFE">
        <w:t>chování</w:t>
      </w:r>
    </w:p>
    <w:p w:rsidR="004648F6" w:rsidRPr="00816BFE" w:rsidRDefault="004648F6" w:rsidP="004648F6">
      <w:pPr>
        <w:tabs>
          <w:tab w:val="left" w:pos="2340"/>
        </w:tabs>
      </w:pPr>
    </w:p>
    <w:p w:rsidR="00D54E46" w:rsidRPr="00816BFE" w:rsidRDefault="00D54E46">
      <w:pPr>
        <w:pStyle w:val="Nadpis1"/>
        <w:numPr>
          <w:ilvl w:val="0"/>
          <w:numId w:val="4"/>
        </w:numPr>
        <w:tabs>
          <w:tab w:val="left" w:pos="1080"/>
        </w:tabs>
        <w:ind w:right="-110"/>
        <w:rPr>
          <w:caps w:val="0"/>
        </w:rPr>
      </w:pPr>
      <w:r w:rsidRPr="00816BFE">
        <w:rPr>
          <w:caps w:val="0"/>
        </w:rPr>
        <w:t xml:space="preserve">ŽÁCI SE SPECIFICKÝMI  VÝVOJOVÝMI </w:t>
      </w:r>
    </w:p>
    <w:p w:rsidR="00D54E46" w:rsidRPr="00816BFE" w:rsidRDefault="00D54E46">
      <w:pPr>
        <w:pStyle w:val="Nadpis1"/>
        <w:ind w:left="360" w:right="-110"/>
        <w:rPr>
          <w:caps w:val="0"/>
          <w:u w:val="none"/>
        </w:rPr>
      </w:pPr>
      <w:r w:rsidRPr="00816BFE">
        <w:rPr>
          <w:caps w:val="0"/>
          <w:u w:val="none"/>
        </w:rPr>
        <w:t xml:space="preserve">            </w:t>
      </w:r>
      <w:r w:rsidRPr="00816BFE">
        <w:rPr>
          <w:caps w:val="0"/>
        </w:rPr>
        <w:t>PORUCHAMI UČENÍ A CHOVÁNÍ</w:t>
      </w:r>
      <w:r w:rsidRPr="00816BFE">
        <w:rPr>
          <w:b w:val="0"/>
          <w:caps w:val="0"/>
          <w:u w:val="none"/>
        </w:rPr>
        <w:t xml:space="preserve">                                              </w:t>
      </w:r>
      <w:r w:rsidR="003656AB">
        <w:rPr>
          <w:b w:val="0"/>
          <w:caps w:val="0"/>
          <w:u w:val="none"/>
        </w:rPr>
        <w:tab/>
        <w:t xml:space="preserve">           </w:t>
      </w:r>
      <w:r w:rsidR="00106F56">
        <w:rPr>
          <w:b w:val="0"/>
          <w:caps w:val="0"/>
          <w:u w:val="none"/>
        </w:rPr>
        <w:t xml:space="preserve"> </w:t>
      </w:r>
      <w:r w:rsidR="003656AB">
        <w:rPr>
          <w:b w:val="0"/>
          <w:caps w:val="0"/>
          <w:u w:val="none"/>
        </w:rPr>
        <w:t>s</w:t>
      </w:r>
      <w:r w:rsidRPr="00816BFE">
        <w:rPr>
          <w:caps w:val="0"/>
          <w:u w:val="none"/>
        </w:rPr>
        <w:t xml:space="preserve">tr. </w:t>
      </w:r>
      <w:r w:rsidR="00E1178D">
        <w:rPr>
          <w:caps w:val="0"/>
          <w:u w:val="none"/>
        </w:rPr>
        <w:t>8</w:t>
      </w:r>
    </w:p>
    <w:p w:rsidR="00D54E46" w:rsidRPr="00816BFE" w:rsidRDefault="00D54E46">
      <w:pPr>
        <w:ind w:left="360" w:right="-110"/>
        <w:rPr>
          <w:b/>
          <w:bCs/>
        </w:rPr>
      </w:pPr>
    </w:p>
    <w:p w:rsidR="00D54E46" w:rsidRPr="00816BFE" w:rsidRDefault="00D54E46">
      <w:pPr>
        <w:ind w:left="360" w:right="-110"/>
        <w:rPr>
          <w:b/>
          <w:bCs/>
        </w:rPr>
      </w:pPr>
      <w:r w:rsidRPr="00816BFE">
        <w:rPr>
          <w:b/>
          <w:bCs/>
        </w:rPr>
        <w:t xml:space="preserve">VII.     </w:t>
      </w:r>
      <w:r w:rsidRPr="00816BFE">
        <w:rPr>
          <w:b/>
          <w:bCs/>
          <w:u w:val="single"/>
        </w:rPr>
        <w:t>SPOLUPRÁCE S DĚTSKÝM DOMOVEM</w:t>
      </w:r>
      <w:r w:rsidRPr="00816BFE">
        <w:rPr>
          <w:b/>
          <w:bCs/>
        </w:rPr>
        <w:tab/>
      </w:r>
      <w:r w:rsidRPr="00816BFE">
        <w:rPr>
          <w:b/>
          <w:bCs/>
          <w:u w:val="single"/>
        </w:rPr>
        <w:t>A DALŠÍMI</w:t>
      </w:r>
      <w:r w:rsidRPr="00816BFE">
        <w:rPr>
          <w:b/>
          <w:bCs/>
        </w:rPr>
        <w:t xml:space="preserve"> </w:t>
      </w:r>
    </w:p>
    <w:p w:rsidR="00D54E46" w:rsidRPr="00816BFE" w:rsidRDefault="00D54E46">
      <w:pPr>
        <w:ind w:left="360" w:right="-110"/>
        <w:rPr>
          <w:b/>
          <w:bCs/>
        </w:rPr>
      </w:pPr>
      <w:r w:rsidRPr="00816BFE">
        <w:rPr>
          <w:b/>
          <w:bCs/>
        </w:rPr>
        <w:t xml:space="preserve">            </w:t>
      </w:r>
      <w:r w:rsidRPr="00816BFE">
        <w:rPr>
          <w:b/>
          <w:bCs/>
          <w:u w:val="single"/>
        </w:rPr>
        <w:t>PARTNERY ŠKOLY</w:t>
      </w:r>
      <w:r w:rsidRPr="00816BFE">
        <w:rPr>
          <w:b/>
          <w:bCs/>
          <w:u w:val="single"/>
        </w:rPr>
        <w:tab/>
      </w:r>
      <w:r w:rsidRPr="00816BFE">
        <w:rPr>
          <w:b/>
          <w:bCs/>
        </w:rPr>
        <w:tab/>
        <w:t xml:space="preserve">                                                                      </w:t>
      </w:r>
      <w:r w:rsidR="00106F56">
        <w:rPr>
          <w:b/>
          <w:bCs/>
        </w:rPr>
        <w:t xml:space="preserve"> </w:t>
      </w:r>
      <w:r w:rsidRPr="00816BFE">
        <w:rPr>
          <w:b/>
          <w:bCs/>
        </w:rPr>
        <w:t xml:space="preserve">str. </w:t>
      </w:r>
      <w:r w:rsidR="00E1178D">
        <w:rPr>
          <w:b/>
          <w:bCs/>
        </w:rPr>
        <w:t>8</w:t>
      </w:r>
    </w:p>
    <w:p w:rsidR="00D54E46" w:rsidRPr="00816BFE" w:rsidRDefault="00D54E46"/>
    <w:p w:rsidR="00D54E46" w:rsidRPr="00816BFE" w:rsidRDefault="00D54E46">
      <w:pPr>
        <w:tabs>
          <w:tab w:val="left" w:pos="1080"/>
        </w:tabs>
        <w:ind w:right="-110"/>
        <w:rPr>
          <w:bCs/>
        </w:rPr>
      </w:pPr>
      <w:r w:rsidRPr="00816BFE">
        <w:rPr>
          <w:b/>
          <w:bCs/>
        </w:rPr>
        <w:t xml:space="preserve">     VIII.     </w:t>
      </w:r>
      <w:r w:rsidRPr="00816BFE">
        <w:rPr>
          <w:b/>
          <w:bCs/>
          <w:u w:val="single"/>
        </w:rPr>
        <w:t>ZÁJMOVÉ ÚTVARY</w:t>
      </w:r>
      <w:r w:rsidRPr="00816BFE">
        <w:rPr>
          <w:bCs/>
        </w:rPr>
        <w:tab/>
        <w:t xml:space="preserve">          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/>
          <w:bCs/>
        </w:rPr>
        <w:t xml:space="preserve">str. </w:t>
      </w:r>
      <w:r w:rsidR="00E1178D">
        <w:rPr>
          <w:b/>
          <w:bCs/>
        </w:rPr>
        <w:t>8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</w:p>
    <w:p w:rsidR="00D54E46" w:rsidRPr="00816BFE" w:rsidRDefault="00D54E46">
      <w:pPr>
        <w:tabs>
          <w:tab w:val="left" w:pos="1080"/>
        </w:tabs>
        <w:ind w:right="-110"/>
        <w:rPr>
          <w:bCs/>
        </w:rPr>
      </w:pPr>
      <w:r w:rsidRPr="00816BFE">
        <w:rPr>
          <w:b/>
          <w:bCs/>
        </w:rPr>
        <w:t xml:space="preserve">      XI.       </w:t>
      </w:r>
      <w:r w:rsidRPr="00816BFE">
        <w:rPr>
          <w:b/>
          <w:bCs/>
          <w:u w:val="single"/>
        </w:rPr>
        <w:t xml:space="preserve">ŠKOLNÍ </w:t>
      </w:r>
      <w:proofErr w:type="gramStart"/>
      <w:r w:rsidRPr="00816BFE">
        <w:rPr>
          <w:b/>
          <w:bCs/>
          <w:u w:val="single"/>
        </w:rPr>
        <w:t>DRUŽINA</w:t>
      </w:r>
      <w:r w:rsidRPr="00816BFE">
        <w:rPr>
          <w:b/>
          <w:bCs/>
        </w:rPr>
        <w:t xml:space="preserve">  </w:t>
      </w:r>
      <w:r w:rsidRPr="00816BFE">
        <w:rPr>
          <w:bCs/>
        </w:rPr>
        <w:tab/>
      </w:r>
      <w:proofErr w:type="gramEnd"/>
      <w:r w:rsidRPr="00816BFE">
        <w:rPr>
          <w:bCs/>
        </w:rPr>
        <w:t xml:space="preserve"> 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/>
          <w:bCs/>
        </w:rPr>
        <w:t xml:space="preserve">str. </w:t>
      </w:r>
      <w:r w:rsidR="00E1178D">
        <w:rPr>
          <w:b/>
          <w:bCs/>
        </w:rPr>
        <w:t>9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</w:p>
    <w:p w:rsidR="00D54E46" w:rsidRPr="00816BFE" w:rsidRDefault="00D54E46" w:rsidP="006C4C76">
      <w:pPr>
        <w:tabs>
          <w:tab w:val="left" w:pos="1080"/>
        </w:tabs>
        <w:ind w:right="-470"/>
      </w:pPr>
      <w:r w:rsidRPr="00816BFE">
        <w:rPr>
          <w:b/>
          <w:bCs/>
        </w:rPr>
        <w:t xml:space="preserve">       X.        </w:t>
      </w:r>
      <w:r w:rsidRPr="00816BFE">
        <w:rPr>
          <w:b/>
          <w:bCs/>
          <w:u w:val="single"/>
        </w:rPr>
        <w:t>VÝCHOVNĚ VZDĚLÁVACÍ PRÁCE</w:t>
      </w:r>
      <w:r w:rsidRPr="00816BFE">
        <w:rPr>
          <w:b/>
          <w:bCs/>
        </w:rPr>
        <w:t xml:space="preserve">   </w:t>
      </w:r>
      <w:r w:rsidRPr="00816BFE">
        <w:rPr>
          <w:b/>
          <w:bCs/>
        </w:rPr>
        <w:tab/>
      </w:r>
      <w:r w:rsidRPr="00816BFE">
        <w:rPr>
          <w:b/>
          <w:bCs/>
        </w:rPr>
        <w:tab/>
      </w:r>
      <w:r w:rsidRPr="00816BFE">
        <w:rPr>
          <w:b/>
          <w:bCs/>
        </w:rPr>
        <w:tab/>
      </w:r>
      <w:r w:rsidRPr="00816BFE">
        <w:rPr>
          <w:b/>
          <w:bCs/>
        </w:rPr>
        <w:tab/>
      </w:r>
      <w:r w:rsidRPr="00816BFE">
        <w:rPr>
          <w:b/>
          <w:bCs/>
        </w:rPr>
        <w:tab/>
        <w:t xml:space="preserve">str. </w:t>
      </w:r>
      <w:r w:rsidR="00E1178D">
        <w:rPr>
          <w:b/>
          <w:bCs/>
        </w:rPr>
        <w:t>9</w:t>
      </w:r>
      <w:r w:rsidRPr="00816BFE">
        <w:rPr>
          <w:bCs/>
        </w:rPr>
        <w:tab/>
      </w:r>
    </w:p>
    <w:p w:rsidR="00D54E46" w:rsidRPr="00816BFE" w:rsidRDefault="00D54E46">
      <w:pPr>
        <w:tabs>
          <w:tab w:val="left" w:pos="1440"/>
        </w:tabs>
      </w:pPr>
    </w:p>
    <w:p w:rsidR="00D54E46" w:rsidRPr="00816BFE" w:rsidRDefault="00D54E46">
      <w:pPr>
        <w:pStyle w:val="Nadpis1"/>
        <w:tabs>
          <w:tab w:val="left" w:pos="1080"/>
        </w:tabs>
        <w:ind w:right="-110"/>
        <w:rPr>
          <w:b w:val="0"/>
          <w:caps w:val="0"/>
          <w:u w:val="none"/>
        </w:rPr>
      </w:pPr>
      <w:r w:rsidRPr="00816BFE">
        <w:rPr>
          <w:caps w:val="0"/>
          <w:u w:val="none"/>
        </w:rPr>
        <w:t xml:space="preserve">       XI. </w:t>
      </w:r>
      <w:r w:rsidRPr="00816BFE">
        <w:rPr>
          <w:caps w:val="0"/>
          <w:u w:val="none"/>
        </w:rPr>
        <w:tab/>
      </w:r>
      <w:r w:rsidRPr="00816BFE">
        <w:rPr>
          <w:caps w:val="0"/>
        </w:rPr>
        <w:t>PREZENTACE ŠKOLY V MÉDIÍCH</w:t>
      </w:r>
      <w:r w:rsidRPr="00816BFE">
        <w:rPr>
          <w:b w:val="0"/>
          <w:caps w:val="0"/>
          <w:u w:val="none"/>
        </w:rPr>
        <w:tab/>
      </w:r>
      <w:r w:rsidRPr="00816BFE">
        <w:rPr>
          <w:b w:val="0"/>
          <w:caps w:val="0"/>
          <w:u w:val="none"/>
        </w:rPr>
        <w:tab/>
      </w:r>
      <w:r w:rsidRPr="00816BFE">
        <w:rPr>
          <w:b w:val="0"/>
          <w:caps w:val="0"/>
          <w:u w:val="none"/>
        </w:rPr>
        <w:tab/>
      </w:r>
      <w:r w:rsidRPr="00816BFE">
        <w:rPr>
          <w:b w:val="0"/>
          <w:caps w:val="0"/>
          <w:u w:val="none"/>
        </w:rPr>
        <w:tab/>
      </w:r>
      <w:r w:rsidRPr="00816BFE">
        <w:rPr>
          <w:b w:val="0"/>
          <w:caps w:val="0"/>
          <w:u w:val="none"/>
        </w:rPr>
        <w:tab/>
        <w:t>s</w:t>
      </w:r>
      <w:r w:rsidRPr="00816BFE">
        <w:rPr>
          <w:caps w:val="0"/>
          <w:u w:val="none"/>
        </w:rPr>
        <w:t xml:space="preserve">tr. </w:t>
      </w:r>
      <w:r w:rsidR="00E1178D">
        <w:rPr>
          <w:caps w:val="0"/>
          <w:u w:val="none"/>
        </w:rPr>
        <w:t>10</w:t>
      </w:r>
      <w:r w:rsidRPr="00816BFE">
        <w:rPr>
          <w:b w:val="0"/>
          <w:caps w:val="0"/>
          <w:u w:val="none"/>
        </w:rPr>
        <w:tab/>
        <w:t xml:space="preserve"> </w:t>
      </w:r>
      <w:r w:rsidRPr="00816BFE">
        <w:rPr>
          <w:b w:val="0"/>
          <w:caps w:val="0"/>
          <w:u w:val="none"/>
        </w:rPr>
        <w:tab/>
      </w:r>
      <w:r w:rsidRPr="00816BFE">
        <w:rPr>
          <w:b w:val="0"/>
          <w:caps w:val="0"/>
          <w:u w:val="none"/>
        </w:rPr>
        <w:tab/>
      </w:r>
      <w:r w:rsidRPr="00816BFE">
        <w:rPr>
          <w:b w:val="0"/>
          <w:caps w:val="0"/>
          <w:u w:val="none"/>
        </w:rPr>
        <w:tab/>
      </w:r>
    </w:p>
    <w:p w:rsidR="00D54E46" w:rsidRPr="00816BFE" w:rsidRDefault="00D54E46">
      <w:pPr>
        <w:tabs>
          <w:tab w:val="left" w:pos="1080"/>
        </w:tabs>
        <w:ind w:right="-110"/>
        <w:rPr>
          <w:bCs/>
        </w:rPr>
      </w:pPr>
      <w:r w:rsidRPr="00816BFE">
        <w:rPr>
          <w:b/>
          <w:bCs/>
        </w:rPr>
        <w:t xml:space="preserve">      XII.     </w:t>
      </w:r>
      <w:r w:rsidRPr="00816BFE">
        <w:rPr>
          <w:b/>
          <w:bCs/>
          <w:u w:val="single"/>
        </w:rPr>
        <w:t>VÝKON STÁTNÍ SPRÁVY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/>
          <w:bCs/>
        </w:rPr>
        <w:t xml:space="preserve">str. </w:t>
      </w:r>
      <w:r w:rsidR="00E1178D">
        <w:rPr>
          <w:b/>
          <w:bCs/>
        </w:rPr>
        <w:t>10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</w:p>
    <w:p w:rsidR="00D54E46" w:rsidRPr="00816BFE" w:rsidRDefault="00D54E46">
      <w:pPr>
        <w:tabs>
          <w:tab w:val="left" w:pos="1080"/>
        </w:tabs>
        <w:ind w:right="-110"/>
        <w:rPr>
          <w:bCs/>
        </w:rPr>
      </w:pPr>
      <w:r w:rsidRPr="00816BFE">
        <w:rPr>
          <w:b/>
          <w:bCs/>
        </w:rPr>
        <w:t xml:space="preserve">      XIII.   </w:t>
      </w:r>
      <w:r w:rsidRPr="00816BFE">
        <w:rPr>
          <w:b/>
          <w:bCs/>
          <w:u w:val="single"/>
        </w:rPr>
        <w:t>ŘÍDÍCÍ A KONTROLNÍ ČINNOST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/>
          <w:bCs/>
        </w:rPr>
        <w:t xml:space="preserve">str. </w:t>
      </w:r>
      <w:r w:rsidR="00E1178D">
        <w:rPr>
          <w:b/>
          <w:bCs/>
        </w:rPr>
        <w:t>10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</w:p>
    <w:p w:rsidR="00D54E46" w:rsidRPr="00816BFE" w:rsidRDefault="00D54E46">
      <w:pPr>
        <w:tabs>
          <w:tab w:val="left" w:pos="1080"/>
        </w:tabs>
        <w:ind w:right="-650"/>
        <w:rPr>
          <w:bCs/>
        </w:rPr>
      </w:pPr>
      <w:r w:rsidRPr="00816BFE">
        <w:rPr>
          <w:b/>
          <w:bCs/>
        </w:rPr>
        <w:t xml:space="preserve">      XIV.</w:t>
      </w:r>
      <w:r w:rsidR="00926EDB">
        <w:rPr>
          <w:b/>
          <w:bCs/>
        </w:rPr>
        <w:t xml:space="preserve">  </w:t>
      </w:r>
      <w:r w:rsidRPr="00816BFE">
        <w:rPr>
          <w:b/>
          <w:bCs/>
        </w:rPr>
        <w:t xml:space="preserve"> </w:t>
      </w:r>
      <w:proofErr w:type="gramStart"/>
      <w:r w:rsidRPr="00816BFE">
        <w:rPr>
          <w:b/>
          <w:bCs/>
          <w:u w:val="single"/>
        </w:rPr>
        <w:t>ZÁVĚR</w:t>
      </w:r>
      <w:r w:rsidR="00926EDB">
        <w:rPr>
          <w:b/>
          <w:bCs/>
          <w:u w:val="single"/>
        </w:rPr>
        <w:t xml:space="preserve"> </w:t>
      </w:r>
      <w:r w:rsidRPr="00816BFE">
        <w:rPr>
          <w:b/>
          <w:bCs/>
          <w:u w:val="single"/>
        </w:rPr>
        <w:t>,</w:t>
      </w:r>
      <w:proofErr w:type="gramEnd"/>
      <w:r w:rsidR="00926EDB">
        <w:rPr>
          <w:b/>
          <w:bCs/>
          <w:u w:val="single"/>
        </w:rPr>
        <w:t xml:space="preserve"> </w:t>
      </w:r>
      <w:r w:rsidRPr="00816BFE">
        <w:rPr>
          <w:b/>
          <w:bCs/>
          <w:u w:val="single"/>
        </w:rPr>
        <w:t xml:space="preserve"> HODNOCENÍ</w:t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  <w:t xml:space="preserve">                        </w:t>
      </w:r>
      <w:r w:rsidRPr="00816BFE">
        <w:rPr>
          <w:b/>
          <w:bCs/>
        </w:rPr>
        <w:t xml:space="preserve">str. </w:t>
      </w:r>
      <w:r w:rsidR="00E1178D">
        <w:rPr>
          <w:b/>
          <w:bCs/>
        </w:rPr>
        <w:t>11-12</w:t>
      </w:r>
      <w:bookmarkStart w:id="0" w:name="_GoBack"/>
      <w:bookmarkEnd w:id="0"/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</w:r>
      <w:r w:rsidRPr="00816BFE">
        <w:rPr>
          <w:bCs/>
        </w:rPr>
        <w:tab/>
        <w:t xml:space="preserve"> </w:t>
      </w:r>
    </w:p>
    <w:p w:rsidR="00D54E46" w:rsidRPr="00816BFE" w:rsidRDefault="00D54E46">
      <w:pPr>
        <w:ind w:left="360"/>
        <w:rPr>
          <w:b/>
          <w:bCs/>
          <w:u w:val="single"/>
        </w:rPr>
      </w:pPr>
    </w:p>
    <w:p w:rsidR="00D54E46" w:rsidRPr="00816BFE" w:rsidRDefault="00D54E46">
      <w:pPr>
        <w:rPr>
          <w:b/>
          <w:bCs/>
          <w:u w:val="single"/>
        </w:rPr>
      </w:pPr>
    </w:p>
    <w:p w:rsidR="00D54E46" w:rsidRPr="00816BFE" w:rsidRDefault="00D54E46">
      <w:pPr>
        <w:rPr>
          <w:b/>
          <w:bCs/>
          <w:u w:val="single"/>
        </w:rPr>
      </w:pPr>
    </w:p>
    <w:p w:rsidR="00D54E46" w:rsidRPr="00816BFE" w:rsidRDefault="00D54E46">
      <w:pPr>
        <w:rPr>
          <w:b/>
          <w:bCs/>
          <w:u w:val="single"/>
        </w:rPr>
      </w:pP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8F5BEB" w:rsidRDefault="008F5BEB">
      <w:pPr>
        <w:rPr>
          <w:b/>
          <w:bCs/>
          <w:sz w:val="28"/>
          <w:szCs w:val="28"/>
          <w:u w:val="single"/>
        </w:rPr>
      </w:pPr>
    </w:p>
    <w:p w:rsidR="00D54E46" w:rsidRPr="00811424" w:rsidRDefault="00D54E46" w:rsidP="00811424">
      <w:pPr>
        <w:pStyle w:val="Odstavecseseznamem"/>
        <w:numPr>
          <w:ilvl w:val="0"/>
          <w:numId w:val="29"/>
        </w:numPr>
        <w:jc w:val="center"/>
        <w:rPr>
          <w:b/>
          <w:bCs/>
          <w:sz w:val="28"/>
          <w:szCs w:val="28"/>
          <w:u w:val="single"/>
        </w:rPr>
      </w:pPr>
      <w:r w:rsidRPr="00811424">
        <w:rPr>
          <w:b/>
          <w:bCs/>
          <w:sz w:val="28"/>
          <w:szCs w:val="28"/>
        </w:rPr>
        <w:t xml:space="preserve"> </w:t>
      </w:r>
      <w:r w:rsidRPr="00811424">
        <w:rPr>
          <w:b/>
          <w:bCs/>
          <w:sz w:val="28"/>
          <w:szCs w:val="28"/>
          <w:u w:val="single"/>
        </w:rPr>
        <w:t>ZÁKLADNÍ CHARAKTERISTIKA ŠKOLY</w:t>
      </w:r>
    </w:p>
    <w:p w:rsidR="00D54E46" w:rsidRDefault="00D54E46">
      <w:pPr>
        <w:jc w:val="center"/>
        <w:rPr>
          <w:sz w:val="28"/>
          <w:szCs w:val="28"/>
        </w:rPr>
      </w:pPr>
    </w:p>
    <w:p w:rsidR="00D54E46" w:rsidRDefault="00D54E46">
      <w:pPr>
        <w:numPr>
          <w:ilvl w:val="0"/>
          <w:numId w:val="3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Název: </w:t>
      </w:r>
      <w:r>
        <w:rPr>
          <w:sz w:val="28"/>
          <w:szCs w:val="28"/>
        </w:rPr>
        <w:t xml:space="preserve">Základní škola Nová Ves u Chotěboře byla zřízena na základě usnesení zastupitelstva obce Nová Ves u Chotěboře ze dne 7. 9. 2001 jako organizační složka obce.  </w:t>
      </w:r>
    </w:p>
    <w:p w:rsidR="00D54E46" w:rsidRDefault="00D54E46">
      <w:pPr>
        <w:ind w:left="708"/>
        <w:rPr>
          <w:sz w:val="28"/>
          <w:szCs w:val="28"/>
        </w:rPr>
      </w:pPr>
      <w:r>
        <w:rPr>
          <w:sz w:val="28"/>
          <w:szCs w:val="28"/>
        </w:rPr>
        <w:t>Od 1.</w:t>
      </w:r>
      <w:r w:rsidR="000E6C81">
        <w:rPr>
          <w:sz w:val="28"/>
          <w:szCs w:val="28"/>
        </w:rPr>
        <w:t xml:space="preserve"> </w:t>
      </w:r>
      <w:r>
        <w:rPr>
          <w:sz w:val="28"/>
          <w:szCs w:val="28"/>
        </w:rPr>
        <w:t>1. 2003 škola vstoupila do právní subjektivity jako příspěvková organizace.</w:t>
      </w:r>
    </w:p>
    <w:p w:rsidR="00D54E46" w:rsidRDefault="00D54E46">
      <w:pPr>
        <w:ind w:left="708"/>
        <w:rPr>
          <w:sz w:val="28"/>
          <w:szCs w:val="28"/>
        </w:rPr>
      </w:pPr>
    </w:p>
    <w:p w:rsidR="00D54E46" w:rsidRDefault="00D54E46">
      <w:pPr>
        <w:numPr>
          <w:ilvl w:val="0"/>
          <w:numId w:val="3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Zřizovatel:</w:t>
      </w:r>
      <w:r>
        <w:rPr>
          <w:sz w:val="28"/>
          <w:szCs w:val="28"/>
        </w:rPr>
        <w:t xml:space="preserve"> Obec Nová Ves u Chotěboře zajišťuje materiálně technické vybavení školy, financuje výdaje nezbytné k chodu školy (elektřina, voda, plyn) a podporuje stavební úpravy a modernizaci školy. Spolupráce se zřizovatelem je na </w:t>
      </w:r>
      <w:r w:rsidR="00184F1A">
        <w:rPr>
          <w:sz w:val="28"/>
          <w:szCs w:val="28"/>
        </w:rPr>
        <w:t xml:space="preserve">velmi </w:t>
      </w:r>
      <w:r>
        <w:rPr>
          <w:sz w:val="28"/>
          <w:szCs w:val="28"/>
        </w:rPr>
        <w:t>dobré úrovni.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numPr>
          <w:ilvl w:val="0"/>
          <w:numId w:val="3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Charakteristika školy: </w:t>
      </w:r>
      <w:r>
        <w:rPr>
          <w:sz w:val="28"/>
          <w:szCs w:val="28"/>
        </w:rPr>
        <w:t>Základní škola v Nové Vsi je typickou málotřídní školou. Specifikem školy je</w:t>
      </w:r>
      <w:r w:rsidR="007D6518">
        <w:rPr>
          <w:sz w:val="28"/>
          <w:szCs w:val="28"/>
        </w:rPr>
        <w:t xml:space="preserve"> vzdělávání klientů</w:t>
      </w:r>
      <w:r>
        <w:rPr>
          <w:sz w:val="28"/>
          <w:szCs w:val="28"/>
        </w:rPr>
        <w:t xml:space="preserve"> z Dětského domova v Nové Vsi u Chotěboře</w:t>
      </w:r>
      <w:r w:rsidR="00184F1A">
        <w:rPr>
          <w:sz w:val="28"/>
          <w:szCs w:val="28"/>
        </w:rPr>
        <w:t xml:space="preserve"> společně s ostatními žáky z Nové Vsi a spádových obcí</w:t>
      </w:r>
      <w:r>
        <w:rPr>
          <w:sz w:val="28"/>
          <w:szCs w:val="28"/>
        </w:rPr>
        <w:t xml:space="preserve">. V budově </w:t>
      </w:r>
      <w:r w:rsidR="00184F1A">
        <w:rPr>
          <w:sz w:val="28"/>
          <w:szCs w:val="28"/>
        </w:rPr>
        <w:t xml:space="preserve">školy </w:t>
      </w:r>
      <w:r>
        <w:rPr>
          <w:sz w:val="28"/>
          <w:szCs w:val="28"/>
        </w:rPr>
        <w:t xml:space="preserve">se nachází pět ročníků, které jsou umístěny do třech tříd.  K pobytu dětí venku slouží školní hřiště s altánem, kde probíhá v letních měsících výuka.  </w:t>
      </w:r>
    </w:p>
    <w:p w:rsidR="00D54E46" w:rsidRDefault="00D54E46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Ve škole pracuje </w:t>
      </w:r>
      <w:r>
        <w:rPr>
          <w:sz w:val="28"/>
          <w:szCs w:val="28"/>
          <w:u w:val="single"/>
        </w:rPr>
        <w:t>školní družina,</w:t>
      </w:r>
      <w:r>
        <w:rPr>
          <w:sz w:val="28"/>
          <w:szCs w:val="28"/>
        </w:rPr>
        <w:t xml:space="preserve"> funguje výdejna obědů. Obědy dovážíme z Dětského domova v Nové Vsi. </w:t>
      </w:r>
    </w:p>
    <w:p w:rsidR="00D54E46" w:rsidRDefault="00D54E46">
      <w:pPr>
        <w:ind w:left="720"/>
        <w:rPr>
          <w:sz w:val="28"/>
          <w:szCs w:val="28"/>
        </w:rPr>
      </w:pPr>
      <w:r>
        <w:rPr>
          <w:sz w:val="28"/>
          <w:szCs w:val="28"/>
        </w:rPr>
        <w:t>K práci s výukovými programy a k vyhledávání informací na inte</w:t>
      </w:r>
      <w:r w:rsidR="003D51A2">
        <w:rPr>
          <w:sz w:val="28"/>
          <w:szCs w:val="28"/>
        </w:rPr>
        <w:t>rnetu slouží počítačová učebna. V každé třídě je k dispozici učitelům a žákům interaktivní tabule.</w:t>
      </w:r>
    </w:p>
    <w:p w:rsidR="00D54E46" w:rsidRDefault="00D54E46">
      <w:pPr>
        <w:ind w:left="720"/>
        <w:rPr>
          <w:sz w:val="28"/>
          <w:szCs w:val="28"/>
        </w:rPr>
      </w:pPr>
      <w:r>
        <w:rPr>
          <w:sz w:val="28"/>
          <w:szCs w:val="28"/>
        </w:rPr>
        <w:t>V příze</w:t>
      </w:r>
      <w:r w:rsidR="003D51A2">
        <w:rPr>
          <w:sz w:val="28"/>
          <w:szCs w:val="28"/>
        </w:rPr>
        <w:t>mí budovy je umístěna tělocvičná místnost</w:t>
      </w:r>
      <w:r>
        <w:rPr>
          <w:sz w:val="28"/>
          <w:szCs w:val="28"/>
        </w:rPr>
        <w:t xml:space="preserve">, která je </w:t>
      </w:r>
      <w:r w:rsidR="005D0D18">
        <w:rPr>
          <w:sz w:val="28"/>
          <w:szCs w:val="28"/>
        </w:rPr>
        <w:t xml:space="preserve">vybavena </w:t>
      </w:r>
      <w:r>
        <w:rPr>
          <w:sz w:val="28"/>
          <w:szCs w:val="28"/>
        </w:rPr>
        <w:t xml:space="preserve">odpovídajícím cvičebním nářadím. </w:t>
      </w:r>
    </w:p>
    <w:p w:rsidR="00D54E46" w:rsidRDefault="00D54E46">
      <w:pPr>
        <w:rPr>
          <w:sz w:val="28"/>
          <w:szCs w:val="28"/>
          <w:u w:val="single"/>
        </w:rPr>
      </w:pPr>
    </w:p>
    <w:p w:rsidR="00D54E46" w:rsidRDefault="00D54E46">
      <w:pPr>
        <w:rPr>
          <w:sz w:val="28"/>
          <w:szCs w:val="28"/>
          <w:u w:val="single"/>
        </w:rPr>
      </w:pPr>
    </w:p>
    <w:p w:rsidR="00D54E46" w:rsidRDefault="00D54E46">
      <w:pPr>
        <w:numPr>
          <w:ilvl w:val="0"/>
          <w:numId w:val="3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Kapacita školy: </w:t>
      </w:r>
      <w:r>
        <w:rPr>
          <w:sz w:val="28"/>
          <w:szCs w:val="28"/>
        </w:rPr>
        <w:t xml:space="preserve">60 žáků, naplněnost </w:t>
      </w:r>
      <w:r w:rsidR="00082BE1">
        <w:rPr>
          <w:sz w:val="28"/>
          <w:szCs w:val="28"/>
        </w:rPr>
        <w:t>49</w:t>
      </w:r>
      <w:r w:rsidR="00A30804">
        <w:rPr>
          <w:sz w:val="28"/>
          <w:szCs w:val="28"/>
        </w:rPr>
        <w:t xml:space="preserve"> </w:t>
      </w:r>
      <w:r w:rsidR="00B92B5E">
        <w:rPr>
          <w:sz w:val="28"/>
          <w:szCs w:val="28"/>
        </w:rPr>
        <w:t>žáků.</w:t>
      </w:r>
    </w:p>
    <w:p w:rsidR="00D54E46" w:rsidRDefault="00D54E46">
      <w:pPr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Kapacita školní družiny:</w:t>
      </w:r>
      <w:r>
        <w:rPr>
          <w:sz w:val="28"/>
          <w:szCs w:val="28"/>
        </w:rPr>
        <w:t xml:space="preserve"> Zvýšena na </w:t>
      </w:r>
      <w:r w:rsidR="00B92B5E" w:rsidRPr="00B92B5E">
        <w:rPr>
          <w:sz w:val="28"/>
          <w:szCs w:val="28"/>
        </w:rPr>
        <w:t>47</w:t>
      </w:r>
      <w:r w:rsidR="006635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žáků, naplněnost </w:t>
      </w:r>
      <w:r w:rsidR="00B92B5E">
        <w:rPr>
          <w:sz w:val="28"/>
          <w:szCs w:val="28"/>
        </w:rPr>
        <w:t>3</w:t>
      </w:r>
      <w:r w:rsidR="00082BE1">
        <w:rPr>
          <w:sz w:val="28"/>
          <w:szCs w:val="28"/>
        </w:rPr>
        <w:t>3</w:t>
      </w:r>
      <w:r w:rsidR="006635A8">
        <w:rPr>
          <w:sz w:val="28"/>
          <w:szCs w:val="28"/>
        </w:rPr>
        <w:t xml:space="preserve"> žáků</w:t>
      </w:r>
      <w:r w:rsidR="00B92B5E">
        <w:rPr>
          <w:sz w:val="28"/>
          <w:szCs w:val="28"/>
        </w:rPr>
        <w:t>.</w:t>
      </w:r>
      <w:r w:rsidR="006635A8">
        <w:rPr>
          <w:sz w:val="28"/>
          <w:szCs w:val="28"/>
        </w:rPr>
        <w:t xml:space="preserve"> </w:t>
      </w:r>
    </w:p>
    <w:p w:rsidR="00D54E46" w:rsidRPr="00B92B5E" w:rsidRDefault="00D54E46" w:rsidP="00B92B5E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B92B5E">
        <w:rPr>
          <w:sz w:val="28"/>
          <w:szCs w:val="28"/>
          <w:u w:val="single"/>
        </w:rPr>
        <w:t>Rada školy:</w:t>
      </w:r>
      <w:r w:rsidRPr="00B92B5E">
        <w:rPr>
          <w:sz w:val="28"/>
          <w:szCs w:val="28"/>
        </w:rPr>
        <w:t xml:space="preserve"> tvoří ji zástupce z řad rodičů, obce, dětského domova a školy. </w:t>
      </w: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          Schvaluje dokumenty školy a vyjadřuje se v rámci svých kompetencí k </w:t>
      </w:r>
    </w:p>
    <w:p w:rsidR="00D54E46" w:rsidRDefault="00D54E4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775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chodu školy.</w:t>
      </w:r>
    </w:p>
    <w:p w:rsidR="00D54E46" w:rsidRDefault="00D54E46">
      <w:pPr>
        <w:ind w:left="360"/>
        <w:rPr>
          <w:b/>
          <w:bCs/>
          <w:sz w:val="28"/>
          <w:szCs w:val="28"/>
          <w:u w:val="single"/>
        </w:rPr>
      </w:pPr>
    </w:p>
    <w:p w:rsidR="006635A8" w:rsidRDefault="006635A8">
      <w:pPr>
        <w:ind w:left="360"/>
        <w:rPr>
          <w:b/>
          <w:bCs/>
          <w:sz w:val="28"/>
          <w:szCs w:val="28"/>
          <w:u w:val="single"/>
        </w:rPr>
      </w:pPr>
    </w:p>
    <w:p w:rsidR="00D54E46" w:rsidRDefault="00D54E46">
      <w:pPr>
        <w:ind w:left="360"/>
        <w:rPr>
          <w:b/>
          <w:bCs/>
          <w:sz w:val="28"/>
          <w:szCs w:val="28"/>
          <w:u w:val="single"/>
        </w:rPr>
      </w:pPr>
    </w:p>
    <w:p w:rsidR="00415AA9" w:rsidRDefault="00415AA9">
      <w:pPr>
        <w:ind w:left="360"/>
        <w:rPr>
          <w:b/>
          <w:bCs/>
          <w:sz w:val="28"/>
          <w:szCs w:val="28"/>
          <w:u w:val="single"/>
        </w:rPr>
      </w:pPr>
    </w:p>
    <w:p w:rsidR="00D54E46" w:rsidRDefault="00D54E46">
      <w:pPr>
        <w:ind w:left="360"/>
        <w:rPr>
          <w:b/>
          <w:bCs/>
          <w:sz w:val="28"/>
          <w:szCs w:val="28"/>
          <w:u w:val="single"/>
        </w:rPr>
      </w:pPr>
    </w:p>
    <w:p w:rsidR="00D54E46" w:rsidRDefault="00D54E46">
      <w:pPr>
        <w:ind w:left="360"/>
        <w:rPr>
          <w:b/>
          <w:bCs/>
          <w:sz w:val="28"/>
          <w:szCs w:val="28"/>
          <w:u w:val="single"/>
        </w:rPr>
      </w:pPr>
    </w:p>
    <w:p w:rsidR="00D54E46" w:rsidRDefault="00D54E46">
      <w:pPr>
        <w:ind w:left="360"/>
        <w:rPr>
          <w:b/>
          <w:bCs/>
          <w:sz w:val="28"/>
          <w:szCs w:val="28"/>
          <w:u w:val="single"/>
        </w:rPr>
      </w:pPr>
    </w:p>
    <w:p w:rsidR="00D54E46" w:rsidRDefault="00D54E46">
      <w:pPr>
        <w:ind w:left="36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II. </w:t>
      </w:r>
      <w:r>
        <w:rPr>
          <w:b/>
          <w:bCs/>
          <w:sz w:val="28"/>
          <w:szCs w:val="28"/>
          <w:u w:val="single"/>
        </w:rPr>
        <w:t xml:space="preserve">UČEBNÍ PLÁN </w:t>
      </w:r>
      <w:r w:rsidR="00082BE1">
        <w:rPr>
          <w:b/>
          <w:bCs/>
          <w:sz w:val="28"/>
          <w:szCs w:val="28"/>
          <w:u w:val="single"/>
        </w:rPr>
        <w:t>2020-2021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V Základní škole Nová Ves u Chotěboře se ve školním roce </w:t>
      </w:r>
      <w:r w:rsidR="00082BE1">
        <w:rPr>
          <w:sz w:val="28"/>
          <w:szCs w:val="28"/>
        </w:rPr>
        <w:t>2020-2021</w:t>
      </w:r>
      <w:r>
        <w:rPr>
          <w:sz w:val="28"/>
          <w:szCs w:val="28"/>
        </w:rPr>
        <w:t xml:space="preserve"> ve všech pěti ročnících </w:t>
      </w:r>
      <w:r w:rsidR="002B00BB">
        <w:rPr>
          <w:sz w:val="28"/>
          <w:szCs w:val="28"/>
        </w:rPr>
        <w:t>v</w:t>
      </w:r>
      <w:r>
        <w:rPr>
          <w:sz w:val="28"/>
          <w:szCs w:val="28"/>
        </w:rPr>
        <w:t>yučovalo podle Školního vzdělávacího programu pro</w:t>
      </w:r>
      <w:r w:rsidR="00157CA6">
        <w:rPr>
          <w:sz w:val="28"/>
          <w:szCs w:val="28"/>
        </w:rPr>
        <w:t xml:space="preserve"> </w:t>
      </w:r>
      <w:r>
        <w:rPr>
          <w:sz w:val="28"/>
          <w:szCs w:val="28"/>
        </w:rPr>
        <w:t>základní vzdělávání Základní školy Nová Ves u Chotěboře</w:t>
      </w:r>
      <w:r w:rsidR="006635A8">
        <w:rPr>
          <w:sz w:val="28"/>
          <w:szCs w:val="28"/>
        </w:rPr>
        <w:t xml:space="preserve"> s názvem</w:t>
      </w:r>
      <w:r w:rsidR="00915191">
        <w:rPr>
          <w:sz w:val="28"/>
          <w:szCs w:val="28"/>
        </w:rPr>
        <w:t>:</w:t>
      </w:r>
      <w:r>
        <w:rPr>
          <w:sz w:val="28"/>
          <w:szCs w:val="28"/>
        </w:rPr>
        <w:t xml:space="preserve"> Spolu za poznáním.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UČEBNÍ PLÁN ŠKOLNÍ ROK  </w:t>
      </w:r>
      <w:r w:rsidR="00082BE1">
        <w:rPr>
          <w:sz w:val="28"/>
          <w:szCs w:val="28"/>
        </w:rPr>
        <w:t>2020-2021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69"/>
        <w:gridCol w:w="1427"/>
        <w:gridCol w:w="1528"/>
        <w:gridCol w:w="1547"/>
        <w:gridCol w:w="1455"/>
        <w:gridCol w:w="1446"/>
      </w:tblGrid>
      <w:tr w:rsidR="00D54E46">
        <w:trPr>
          <w:tblHeader/>
        </w:trPr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  <w:snapToGrid w:val="0"/>
            </w:pP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  <w:snapToGrid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1.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  <w:snapToGrid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2.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  <w:snapToGrid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3.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  <w:snapToGrid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4.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Nadpistabulky"/>
              <w:snapToGrid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5.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Český jazyk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9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7+3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7+2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7+1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7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3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3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3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4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4+1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4+1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4+1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4+1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Prvouka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Přírodověda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1+1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Vlastivěda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0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HV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TV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VV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2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PČ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</w:pPr>
            <w:r>
              <w:t>1</w:t>
            </w:r>
          </w:p>
        </w:tc>
      </w:tr>
      <w:tr w:rsidR="00D54E46"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</w:tbl>
    <w:p w:rsidR="00D54E46" w:rsidRDefault="00D54E46"/>
    <w:p w:rsidR="00D54E46" w:rsidRDefault="00D54E46">
      <w:pPr>
        <w:pStyle w:val="Nadpis1"/>
        <w:tabs>
          <w:tab w:val="left" w:pos="1800"/>
        </w:tabs>
        <w:jc w:val="center"/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III.    </w:t>
      </w:r>
      <w:r>
        <w:rPr>
          <w:caps w:val="0"/>
          <w:sz w:val="28"/>
          <w:szCs w:val="28"/>
        </w:rPr>
        <w:t>ÚDAJE O ŽÁCÍCH – ORGANIZACE VYUČOVÁNÍ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b/>
          <w:bCs/>
          <w:sz w:val="28"/>
          <w:szCs w:val="28"/>
          <w:u w:val="single"/>
        </w:rPr>
      </w:pPr>
    </w:p>
    <w:tbl>
      <w:tblPr>
        <w:tblW w:w="0" w:type="auto"/>
        <w:tblInd w:w="-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014"/>
        <w:gridCol w:w="2303"/>
        <w:gridCol w:w="2369"/>
      </w:tblGrid>
      <w:tr w:rsidR="00D54E46">
        <w:tc>
          <w:tcPr>
            <w:tcW w:w="2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TŘÍDA, ROČNÍK</w:t>
            </w:r>
          </w:p>
        </w:tc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ŽÁKŮ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CHLAPCI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DÍVKY</w:t>
            </w:r>
          </w:p>
        </w:tc>
      </w:tr>
      <w:tr w:rsidR="00D54E46">
        <w:tc>
          <w:tcPr>
            <w:tcW w:w="259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I. </w:t>
            </w:r>
            <w:proofErr w:type="gramStart"/>
            <w:r>
              <w:rPr>
                <w:b/>
                <w:bCs/>
                <w:sz w:val="28"/>
                <w:szCs w:val="28"/>
                <w:u w:val="single"/>
              </w:rPr>
              <w:t xml:space="preserve">třída,   </w:t>
            </w:r>
            <w:proofErr w:type="gramEnd"/>
            <w:r w:rsidR="00FE5D37">
              <w:rPr>
                <w:b/>
                <w:bCs/>
                <w:sz w:val="28"/>
                <w:szCs w:val="28"/>
                <w:u w:val="single"/>
              </w:rPr>
              <w:t>2</w:t>
            </w:r>
            <w:r>
              <w:rPr>
                <w:b/>
                <w:bCs/>
                <w:sz w:val="28"/>
                <w:szCs w:val="28"/>
                <w:u w:val="single"/>
              </w:rPr>
              <w:t>. ročník</w:t>
            </w:r>
          </w:p>
        </w:tc>
        <w:tc>
          <w:tcPr>
            <w:tcW w:w="201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FE5D37" w:rsidP="0081142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FE5D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FE5D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54E46">
        <w:tc>
          <w:tcPr>
            <w:tcW w:w="259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 w:rsidP="00546FC1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II. třída,</w:t>
            </w:r>
            <w:r w:rsidR="00546FC1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="00FE5D37">
              <w:rPr>
                <w:b/>
                <w:bCs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sz w:val="28"/>
                <w:szCs w:val="28"/>
                <w:u w:val="single"/>
              </w:rPr>
              <w:t>. ročník</w:t>
            </w:r>
          </w:p>
        </w:tc>
        <w:tc>
          <w:tcPr>
            <w:tcW w:w="201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FE5D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A3129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A3129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54E46">
        <w:tc>
          <w:tcPr>
            <w:tcW w:w="259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 w:rsidP="0052792A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             </w:t>
            </w:r>
            <w:r w:rsidR="00FE5D37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 </w:t>
            </w:r>
            <w:r w:rsidR="00FE5D37">
              <w:rPr>
                <w:b/>
                <w:bCs/>
                <w:sz w:val="28"/>
                <w:szCs w:val="28"/>
                <w:u w:val="single"/>
              </w:rPr>
              <w:t>3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. ročník </w:t>
            </w:r>
          </w:p>
        </w:tc>
        <w:tc>
          <w:tcPr>
            <w:tcW w:w="201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FE5D37" w:rsidP="0052792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54E46">
        <w:tc>
          <w:tcPr>
            <w:tcW w:w="259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 w:rsidP="0052792A">
            <w:pPr>
              <w:snapToGrid w:val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III. třída, </w:t>
            </w:r>
            <w:r w:rsidR="00FE5D37">
              <w:rPr>
                <w:b/>
                <w:bCs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sz w:val="28"/>
                <w:szCs w:val="28"/>
                <w:u w:val="single"/>
              </w:rPr>
              <w:t>. ročník</w:t>
            </w:r>
          </w:p>
        </w:tc>
        <w:tc>
          <w:tcPr>
            <w:tcW w:w="201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54E46">
        <w:tc>
          <w:tcPr>
            <w:tcW w:w="259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 w:rsidP="00C64150">
            <w:pPr>
              <w:snapToGri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</w:t>
            </w:r>
            <w:r w:rsidR="007D17D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64150">
              <w:rPr>
                <w:b/>
                <w:b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  <w:u w:val="single"/>
              </w:rPr>
              <w:t>. ročník</w:t>
            </w:r>
          </w:p>
        </w:tc>
        <w:tc>
          <w:tcPr>
            <w:tcW w:w="201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E70F0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54E46">
        <w:tc>
          <w:tcPr>
            <w:tcW w:w="259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CELKEM</w:t>
            </w:r>
          </w:p>
        </w:tc>
        <w:tc>
          <w:tcPr>
            <w:tcW w:w="201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 w:rsidP="00546FC1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E70F02" w:rsidP="00546FC1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A31296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E70F02" w:rsidP="00546FC1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A31296"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D54E46" w:rsidRDefault="00D54E46"/>
    <w:p w:rsidR="00D54E46" w:rsidRDefault="00D54E46">
      <w:pPr>
        <w:rPr>
          <w:b/>
          <w:bCs/>
          <w:sz w:val="28"/>
          <w:szCs w:val="28"/>
          <w:u w:val="single"/>
        </w:rPr>
      </w:pPr>
      <w:proofErr w:type="gramStart"/>
      <w:r>
        <w:rPr>
          <w:b/>
          <w:bCs/>
          <w:sz w:val="28"/>
          <w:szCs w:val="28"/>
          <w:u w:val="single"/>
        </w:rPr>
        <w:t>Pozn. :</w:t>
      </w:r>
      <w:proofErr w:type="gramEnd"/>
      <w:r>
        <w:rPr>
          <w:b/>
          <w:bCs/>
          <w:sz w:val="28"/>
          <w:szCs w:val="28"/>
          <w:u w:val="single"/>
        </w:rPr>
        <w:t xml:space="preserve"> Uvedeno podle zahajovacího výkazu ke dni 30.</w:t>
      </w:r>
      <w:r w:rsidR="000E6C81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9.</w:t>
      </w:r>
      <w:r w:rsidR="000E6C81">
        <w:rPr>
          <w:b/>
          <w:bCs/>
          <w:sz w:val="28"/>
          <w:szCs w:val="28"/>
          <w:u w:val="single"/>
        </w:rPr>
        <w:t xml:space="preserve"> </w:t>
      </w:r>
      <w:r w:rsidR="0052792A">
        <w:rPr>
          <w:b/>
          <w:bCs/>
          <w:sz w:val="28"/>
          <w:szCs w:val="28"/>
          <w:u w:val="single"/>
        </w:rPr>
        <w:t>20</w:t>
      </w:r>
      <w:r w:rsidR="0010568E">
        <w:rPr>
          <w:b/>
          <w:bCs/>
          <w:sz w:val="28"/>
          <w:szCs w:val="28"/>
          <w:u w:val="single"/>
        </w:rPr>
        <w:t>20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Hodnocení a klasifikace odpovídá pohybu žáků během školního roku (přihlášení a odhlášení ze ZŠ)</w:t>
      </w:r>
      <w:r w:rsidR="000E6C81">
        <w:rPr>
          <w:b/>
          <w:bCs/>
          <w:sz w:val="28"/>
          <w:szCs w:val="28"/>
          <w:u w:val="single"/>
        </w:rPr>
        <w:t>.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tabs>
          <w:tab w:val="left" w:pos="1800"/>
        </w:tabs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IV.  </w:t>
      </w:r>
      <w:r>
        <w:rPr>
          <w:b/>
          <w:bCs/>
          <w:sz w:val="28"/>
          <w:szCs w:val="28"/>
          <w:u w:val="single"/>
        </w:rPr>
        <w:t xml:space="preserve">PERSONÁLNÍ ZABEZPEČENÍ ČINNOSTI ŠKOLY 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numPr>
          <w:ilvl w:val="0"/>
          <w:numId w:val="5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Pedagogičtí pracovníci</w:t>
      </w:r>
      <w:r>
        <w:rPr>
          <w:sz w:val="28"/>
          <w:szCs w:val="28"/>
        </w:rPr>
        <w:t xml:space="preserve">: Celkem </w:t>
      </w:r>
      <w:r w:rsidR="002176B2">
        <w:rPr>
          <w:sz w:val="28"/>
          <w:szCs w:val="28"/>
        </w:rPr>
        <w:t>5</w:t>
      </w:r>
    </w:p>
    <w:p w:rsidR="00D54E46" w:rsidRDefault="00D54E46">
      <w:pPr>
        <w:numPr>
          <w:ilvl w:val="1"/>
          <w:numId w:val="5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Mgr. Ilona Marková – ředitelka ZŠ</w:t>
      </w:r>
    </w:p>
    <w:p w:rsidR="00D54E46" w:rsidRPr="00BC052E" w:rsidRDefault="00D54E46" w:rsidP="00BC052E">
      <w:pPr>
        <w:numPr>
          <w:ilvl w:val="1"/>
          <w:numId w:val="5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Mgr. Olga Semerádová – učitelka</w:t>
      </w:r>
    </w:p>
    <w:p w:rsidR="00D54E46" w:rsidRDefault="00D54E46" w:rsidP="005D4473">
      <w:pPr>
        <w:numPr>
          <w:ilvl w:val="1"/>
          <w:numId w:val="5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Mgr. Lenka Klusáčková – </w:t>
      </w:r>
      <w:r w:rsidR="000A586C">
        <w:rPr>
          <w:sz w:val="28"/>
          <w:szCs w:val="28"/>
        </w:rPr>
        <w:t>učitelka</w:t>
      </w:r>
    </w:p>
    <w:p w:rsidR="000A586C" w:rsidRDefault="000A586C" w:rsidP="005D4473">
      <w:pPr>
        <w:numPr>
          <w:ilvl w:val="1"/>
          <w:numId w:val="5"/>
        </w:numPr>
        <w:tabs>
          <w:tab w:val="left" w:pos="144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BcA</w:t>
      </w:r>
      <w:proofErr w:type="spellEnd"/>
      <w:r>
        <w:rPr>
          <w:sz w:val="28"/>
          <w:szCs w:val="28"/>
        </w:rPr>
        <w:t xml:space="preserve">. Vendula Klusáčková </w:t>
      </w:r>
      <w:r w:rsidR="00447B8A">
        <w:rPr>
          <w:sz w:val="28"/>
          <w:szCs w:val="28"/>
        </w:rPr>
        <w:t>–</w:t>
      </w:r>
      <w:r>
        <w:rPr>
          <w:sz w:val="28"/>
          <w:szCs w:val="28"/>
        </w:rPr>
        <w:t xml:space="preserve"> vychovatelka</w:t>
      </w:r>
      <w:r w:rsidR="004E783F">
        <w:rPr>
          <w:sz w:val="28"/>
          <w:szCs w:val="28"/>
        </w:rPr>
        <w:t xml:space="preserve">, </w:t>
      </w:r>
      <w:r w:rsidR="002176B2">
        <w:rPr>
          <w:sz w:val="28"/>
          <w:szCs w:val="28"/>
        </w:rPr>
        <w:t>učitelka</w:t>
      </w:r>
    </w:p>
    <w:p w:rsidR="00447B8A" w:rsidRDefault="00447B8A" w:rsidP="005D4473">
      <w:pPr>
        <w:numPr>
          <w:ilvl w:val="1"/>
          <w:numId w:val="5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Irena Kolářová – asistent pedagoga.</w:t>
      </w:r>
    </w:p>
    <w:p w:rsidR="002176B2" w:rsidRPr="005D4473" w:rsidRDefault="002176B2" w:rsidP="005D4473">
      <w:pPr>
        <w:numPr>
          <w:ilvl w:val="1"/>
          <w:numId w:val="5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Markéta Mejstříková</w:t>
      </w:r>
      <w:r w:rsidR="004A3258">
        <w:rPr>
          <w:sz w:val="28"/>
          <w:szCs w:val="28"/>
        </w:rPr>
        <w:t xml:space="preserve">, Dis. </w:t>
      </w:r>
      <w:r>
        <w:rPr>
          <w:sz w:val="28"/>
          <w:szCs w:val="28"/>
        </w:rPr>
        <w:t>-</w:t>
      </w:r>
      <w:r w:rsidR="004A32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asistent pedagoga</w:t>
      </w:r>
    </w:p>
    <w:p w:rsidR="00D54E46" w:rsidRDefault="00D54E46" w:rsidP="000A586C">
      <w:pPr>
        <w:tabs>
          <w:tab w:val="left" w:pos="1440"/>
        </w:tabs>
        <w:rPr>
          <w:sz w:val="28"/>
          <w:szCs w:val="28"/>
        </w:rPr>
      </w:pPr>
    </w:p>
    <w:p w:rsidR="00D54E46" w:rsidRDefault="00D54E46">
      <w:pPr>
        <w:ind w:left="1080"/>
        <w:rPr>
          <w:sz w:val="28"/>
          <w:szCs w:val="28"/>
        </w:rPr>
      </w:pPr>
      <w:r>
        <w:rPr>
          <w:sz w:val="28"/>
          <w:szCs w:val="28"/>
          <w:u w:val="single"/>
        </w:rPr>
        <w:t>Kvalifikovanost:</w:t>
      </w:r>
      <w:r>
        <w:rPr>
          <w:sz w:val="28"/>
          <w:szCs w:val="28"/>
        </w:rPr>
        <w:t xml:space="preserve"> </w:t>
      </w:r>
    </w:p>
    <w:p w:rsidR="00D54E46" w:rsidRPr="007016D8" w:rsidRDefault="00D54E46" w:rsidP="0036781E">
      <w:pPr>
        <w:numPr>
          <w:ilvl w:val="1"/>
          <w:numId w:val="32"/>
        </w:numPr>
        <w:rPr>
          <w:b/>
          <w:bCs/>
          <w:sz w:val="28"/>
          <w:szCs w:val="28"/>
          <w:u w:val="single"/>
        </w:rPr>
      </w:pPr>
      <w:r w:rsidRPr="007016D8">
        <w:rPr>
          <w:sz w:val="28"/>
          <w:szCs w:val="28"/>
        </w:rPr>
        <w:t>Všichni pracovníci školy splňuj</w:t>
      </w:r>
      <w:r w:rsidR="000A586C" w:rsidRPr="007016D8">
        <w:rPr>
          <w:sz w:val="28"/>
          <w:szCs w:val="28"/>
        </w:rPr>
        <w:t>í</w:t>
      </w:r>
      <w:r w:rsidR="00F30B15" w:rsidRPr="007016D8">
        <w:rPr>
          <w:sz w:val="28"/>
          <w:szCs w:val="28"/>
        </w:rPr>
        <w:t xml:space="preserve"> kvalifikovanost ve svém oboru. </w:t>
      </w:r>
    </w:p>
    <w:p w:rsidR="00D54E46" w:rsidRDefault="00D54E46">
      <w:pPr>
        <w:pStyle w:val="Nadpis3"/>
        <w:rPr>
          <w:sz w:val="28"/>
          <w:szCs w:val="28"/>
        </w:rPr>
      </w:pPr>
      <w:r>
        <w:rPr>
          <w:sz w:val="28"/>
          <w:szCs w:val="28"/>
        </w:rPr>
        <w:t>Aprobovanost</w:t>
      </w:r>
    </w:p>
    <w:p w:rsidR="00D54E46" w:rsidRDefault="00D54E46">
      <w:pPr>
        <w:numPr>
          <w:ilvl w:val="1"/>
          <w:numId w:val="22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Mgr. Ilona Marková – Pedagogická fakulta Hradec Králové, </w:t>
      </w:r>
    </w:p>
    <w:p w:rsidR="00D54E46" w:rsidRDefault="00D54E46">
      <w:pPr>
        <w:ind w:left="1440"/>
        <w:rPr>
          <w:sz w:val="28"/>
          <w:szCs w:val="28"/>
        </w:rPr>
      </w:pPr>
      <w:r>
        <w:rPr>
          <w:sz w:val="28"/>
          <w:szCs w:val="28"/>
        </w:rPr>
        <w:t>učitelství 1. – 5. postupný ročník</w:t>
      </w:r>
      <w:r w:rsidR="00DE1041">
        <w:rPr>
          <w:sz w:val="28"/>
          <w:szCs w:val="28"/>
        </w:rPr>
        <w:t>, specializace základy techniky.</w:t>
      </w:r>
    </w:p>
    <w:p w:rsidR="00D54E46" w:rsidRDefault="00D54E46">
      <w:pPr>
        <w:numPr>
          <w:ilvl w:val="1"/>
          <w:numId w:val="23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Mgr. Olga Semerádová – Masarykova univerzita v Brně, pedagogická fakulta, učitelství pro 1. stupeň ZŠ</w:t>
      </w:r>
      <w:r w:rsidR="00DE1041">
        <w:rPr>
          <w:sz w:val="28"/>
          <w:szCs w:val="28"/>
        </w:rPr>
        <w:t>.</w:t>
      </w:r>
    </w:p>
    <w:p w:rsidR="00D54E46" w:rsidRDefault="00D54E46">
      <w:pPr>
        <w:numPr>
          <w:ilvl w:val="1"/>
          <w:numId w:val="21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Mgr. Lenka Klusáčková -  Jihočeská univerzita v Českých Budějovicích, učitelství pro základní školy, obor přírodopis – tělesná výchova</w:t>
      </w:r>
      <w:r w:rsidR="00DE1041">
        <w:rPr>
          <w:sz w:val="28"/>
          <w:szCs w:val="28"/>
        </w:rPr>
        <w:t>.</w:t>
      </w:r>
    </w:p>
    <w:p w:rsidR="00573BB7" w:rsidRDefault="00573BB7">
      <w:pPr>
        <w:numPr>
          <w:ilvl w:val="1"/>
          <w:numId w:val="21"/>
        </w:numPr>
        <w:tabs>
          <w:tab w:val="left" w:pos="144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BcA</w:t>
      </w:r>
      <w:proofErr w:type="spellEnd"/>
      <w:r>
        <w:rPr>
          <w:sz w:val="28"/>
          <w:szCs w:val="28"/>
        </w:rPr>
        <w:t xml:space="preserve">. Vendula Klusáčková </w:t>
      </w:r>
      <w:r w:rsidR="0003228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32288">
        <w:rPr>
          <w:sz w:val="28"/>
          <w:szCs w:val="28"/>
        </w:rPr>
        <w:t>Janáčkova akademie múzických umění Brno, bakalářský studijní program Dramatická umění ve studijním programu Jevištní technologie.</w:t>
      </w:r>
    </w:p>
    <w:p w:rsidR="00D54E46" w:rsidRDefault="007D3346" w:rsidP="007D3346">
      <w:pPr>
        <w:ind w:left="1440"/>
        <w:rPr>
          <w:sz w:val="28"/>
          <w:szCs w:val="28"/>
        </w:rPr>
      </w:pPr>
      <w:r>
        <w:rPr>
          <w:sz w:val="28"/>
          <w:szCs w:val="28"/>
        </w:rPr>
        <w:t>Studium ped</w:t>
      </w:r>
      <w:r w:rsidR="006D05CE">
        <w:rPr>
          <w:sz w:val="28"/>
          <w:szCs w:val="28"/>
        </w:rPr>
        <w:t xml:space="preserve">agogických věd, obor vychovatel, Univerzita Hradec Králové, </w:t>
      </w:r>
      <w:r w:rsidR="00483798">
        <w:rPr>
          <w:sz w:val="28"/>
          <w:szCs w:val="28"/>
        </w:rPr>
        <w:t>P</w:t>
      </w:r>
      <w:r w:rsidR="006D05CE">
        <w:rPr>
          <w:sz w:val="28"/>
          <w:szCs w:val="28"/>
        </w:rPr>
        <w:t>edagogická fakulta.</w:t>
      </w:r>
    </w:p>
    <w:p w:rsidR="007D3346" w:rsidRDefault="007D3346" w:rsidP="007D3346">
      <w:pPr>
        <w:ind w:left="1440"/>
        <w:rPr>
          <w:sz w:val="28"/>
          <w:szCs w:val="28"/>
        </w:rPr>
      </w:pPr>
    </w:p>
    <w:p w:rsidR="00D54E46" w:rsidRDefault="00D54E46">
      <w:pPr>
        <w:ind w:left="372" w:firstLine="708"/>
        <w:rPr>
          <w:color w:val="FF0000"/>
          <w:sz w:val="28"/>
          <w:szCs w:val="28"/>
        </w:rPr>
      </w:pPr>
      <w:r>
        <w:rPr>
          <w:sz w:val="28"/>
          <w:szCs w:val="28"/>
          <w:u w:val="single"/>
        </w:rPr>
        <w:t>Nekvalifikovaní pedagogičtí pracovníci</w:t>
      </w:r>
      <w:r>
        <w:rPr>
          <w:sz w:val="28"/>
          <w:szCs w:val="28"/>
        </w:rPr>
        <w:t xml:space="preserve"> – </w:t>
      </w:r>
      <w:r w:rsidR="00DE1041">
        <w:rPr>
          <w:sz w:val="28"/>
          <w:szCs w:val="28"/>
        </w:rPr>
        <w:t>1</w:t>
      </w:r>
    </w:p>
    <w:p w:rsidR="00D54E46" w:rsidRDefault="00D54E46">
      <w:pPr>
        <w:ind w:left="372" w:firstLine="708"/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numPr>
          <w:ilvl w:val="0"/>
          <w:numId w:val="2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Nepedagogičtí pracovníci: </w:t>
      </w:r>
      <w:r>
        <w:rPr>
          <w:sz w:val="28"/>
          <w:szCs w:val="28"/>
        </w:rPr>
        <w:t xml:space="preserve"> </w:t>
      </w:r>
    </w:p>
    <w:p w:rsidR="00D54E46" w:rsidRDefault="00D54E46">
      <w:pPr>
        <w:numPr>
          <w:ilvl w:val="1"/>
          <w:numId w:val="21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Irena Kolářová – </w:t>
      </w:r>
      <w:r w:rsidR="00285EF6">
        <w:rPr>
          <w:sz w:val="28"/>
          <w:szCs w:val="28"/>
        </w:rPr>
        <w:t>školnice</w:t>
      </w:r>
    </w:p>
    <w:p w:rsidR="00D54E46" w:rsidRDefault="00D54E46">
      <w:pPr>
        <w:numPr>
          <w:ilvl w:val="1"/>
          <w:numId w:val="21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Ilona Běloušková – účetní </w:t>
      </w:r>
    </w:p>
    <w:p w:rsidR="00D54E46" w:rsidRDefault="00887C89" w:rsidP="00583AED">
      <w:pPr>
        <w:numPr>
          <w:ilvl w:val="1"/>
          <w:numId w:val="21"/>
        </w:num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Lenka Horníková</w:t>
      </w:r>
      <w:r w:rsidR="0043740C" w:rsidRPr="0043740C">
        <w:rPr>
          <w:sz w:val="28"/>
          <w:szCs w:val="28"/>
        </w:rPr>
        <w:t xml:space="preserve"> </w:t>
      </w:r>
      <w:r w:rsidR="0043740C">
        <w:rPr>
          <w:sz w:val="28"/>
          <w:szCs w:val="28"/>
        </w:rPr>
        <w:t>–</w:t>
      </w:r>
      <w:r w:rsidR="0043740C" w:rsidRPr="0043740C">
        <w:rPr>
          <w:sz w:val="28"/>
          <w:szCs w:val="28"/>
        </w:rPr>
        <w:t xml:space="preserve"> </w:t>
      </w:r>
      <w:r w:rsidR="0043740C">
        <w:rPr>
          <w:sz w:val="28"/>
          <w:szCs w:val="28"/>
        </w:rPr>
        <w:t>výdej obědů</w:t>
      </w:r>
      <w:r w:rsidR="00DE6343">
        <w:rPr>
          <w:sz w:val="28"/>
          <w:szCs w:val="28"/>
        </w:rPr>
        <w:t>, uklí</w:t>
      </w:r>
      <w:r>
        <w:rPr>
          <w:sz w:val="28"/>
          <w:szCs w:val="28"/>
        </w:rPr>
        <w:t>zečka</w:t>
      </w:r>
    </w:p>
    <w:p w:rsidR="00480795" w:rsidRDefault="00480795" w:rsidP="00480795">
      <w:pPr>
        <w:tabs>
          <w:tab w:val="left" w:pos="1440"/>
        </w:tabs>
        <w:rPr>
          <w:sz w:val="28"/>
          <w:szCs w:val="28"/>
        </w:rPr>
      </w:pPr>
    </w:p>
    <w:p w:rsidR="00480795" w:rsidRDefault="00480795" w:rsidP="00480795">
      <w:pPr>
        <w:tabs>
          <w:tab w:val="left" w:pos="1440"/>
        </w:tabs>
        <w:rPr>
          <w:sz w:val="28"/>
          <w:szCs w:val="28"/>
        </w:rPr>
      </w:pPr>
    </w:p>
    <w:p w:rsidR="00480795" w:rsidRDefault="00480795" w:rsidP="00480795">
      <w:pPr>
        <w:tabs>
          <w:tab w:val="left" w:pos="1440"/>
        </w:tabs>
        <w:rPr>
          <w:sz w:val="28"/>
          <w:szCs w:val="28"/>
        </w:rPr>
      </w:pPr>
    </w:p>
    <w:p w:rsidR="007016D8" w:rsidRDefault="007016D8" w:rsidP="00480795">
      <w:pPr>
        <w:tabs>
          <w:tab w:val="left" w:pos="1440"/>
        </w:tabs>
        <w:rPr>
          <w:sz w:val="28"/>
          <w:szCs w:val="28"/>
        </w:rPr>
      </w:pPr>
    </w:p>
    <w:p w:rsidR="007016D8" w:rsidRDefault="007016D8" w:rsidP="00480795">
      <w:pPr>
        <w:tabs>
          <w:tab w:val="left" w:pos="1440"/>
        </w:tabs>
        <w:rPr>
          <w:sz w:val="28"/>
          <w:szCs w:val="28"/>
        </w:rPr>
      </w:pPr>
    </w:p>
    <w:p w:rsidR="007016D8" w:rsidRDefault="007016D8" w:rsidP="00480795">
      <w:pPr>
        <w:tabs>
          <w:tab w:val="left" w:pos="1440"/>
        </w:tabs>
        <w:rPr>
          <w:sz w:val="28"/>
          <w:szCs w:val="28"/>
        </w:rPr>
      </w:pPr>
    </w:p>
    <w:p w:rsidR="007016D8" w:rsidRDefault="007016D8" w:rsidP="00480795">
      <w:pPr>
        <w:tabs>
          <w:tab w:val="left" w:pos="1440"/>
        </w:tabs>
        <w:rPr>
          <w:sz w:val="28"/>
          <w:szCs w:val="28"/>
        </w:rPr>
      </w:pPr>
    </w:p>
    <w:p w:rsidR="00480795" w:rsidRDefault="00480795" w:rsidP="00480795">
      <w:pPr>
        <w:tabs>
          <w:tab w:val="left" w:pos="1440"/>
        </w:tabs>
        <w:rPr>
          <w:sz w:val="28"/>
          <w:szCs w:val="28"/>
        </w:rPr>
      </w:pPr>
    </w:p>
    <w:p w:rsidR="00D54E46" w:rsidRDefault="00D54E46" w:rsidP="00583AED">
      <w:pPr>
        <w:numPr>
          <w:ilvl w:val="0"/>
          <w:numId w:val="21"/>
        </w:numPr>
        <w:tabs>
          <w:tab w:val="left" w:pos="1440"/>
        </w:tabs>
        <w:rPr>
          <w:sz w:val="28"/>
          <w:szCs w:val="28"/>
          <w:u w:val="single"/>
        </w:rPr>
      </w:pPr>
      <w:r w:rsidRPr="00583AED">
        <w:rPr>
          <w:sz w:val="28"/>
          <w:szCs w:val="28"/>
          <w:u w:val="single"/>
        </w:rPr>
        <w:t xml:space="preserve">Asistenti pedagoga: </w:t>
      </w:r>
    </w:p>
    <w:p w:rsidR="00D54E46" w:rsidRPr="00FD2196" w:rsidRDefault="00D54E46" w:rsidP="00583AED">
      <w:pPr>
        <w:pStyle w:val="Odstavecseseznamem"/>
        <w:numPr>
          <w:ilvl w:val="1"/>
          <w:numId w:val="21"/>
        </w:numPr>
        <w:tabs>
          <w:tab w:val="left" w:pos="144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Irena Kolářová</w:t>
      </w:r>
      <w:r w:rsidR="00483798">
        <w:rPr>
          <w:sz w:val="28"/>
          <w:szCs w:val="28"/>
        </w:rPr>
        <w:t>, Střední ekonomická škola Pardubice, Studium pedagogických věd, obor vychovatel, Univerzita Hradec Králové, Pedagogická fakulta.</w:t>
      </w:r>
    </w:p>
    <w:p w:rsidR="00FD2196" w:rsidRPr="00480795" w:rsidRDefault="00FD2196" w:rsidP="00583AED">
      <w:pPr>
        <w:pStyle w:val="Odstavecseseznamem"/>
        <w:numPr>
          <w:ilvl w:val="1"/>
          <w:numId w:val="21"/>
        </w:numPr>
        <w:tabs>
          <w:tab w:val="left" w:pos="144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Dis. Markéta </w:t>
      </w:r>
      <w:proofErr w:type="gramStart"/>
      <w:r>
        <w:rPr>
          <w:sz w:val="28"/>
          <w:szCs w:val="28"/>
        </w:rPr>
        <w:t>Mejstříková- Střední</w:t>
      </w:r>
      <w:proofErr w:type="gramEnd"/>
      <w:r>
        <w:rPr>
          <w:sz w:val="28"/>
          <w:szCs w:val="28"/>
        </w:rPr>
        <w:t xml:space="preserve"> pedagogická škola Litomyšl</w:t>
      </w:r>
    </w:p>
    <w:p w:rsidR="00FD2196" w:rsidRDefault="00FD2196" w:rsidP="00480795">
      <w:pPr>
        <w:ind w:left="1440"/>
        <w:rPr>
          <w:sz w:val="28"/>
          <w:szCs w:val="28"/>
        </w:rPr>
      </w:pPr>
    </w:p>
    <w:p w:rsidR="00D54E46" w:rsidRDefault="00D54E46">
      <w:pPr>
        <w:tabs>
          <w:tab w:val="left" w:pos="1440"/>
        </w:tabs>
        <w:rPr>
          <w:sz w:val="28"/>
          <w:szCs w:val="28"/>
        </w:rPr>
      </w:pPr>
    </w:p>
    <w:p w:rsidR="00D54E46" w:rsidRDefault="00D54E46">
      <w:pPr>
        <w:numPr>
          <w:ilvl w:val="0"/>
          <w:numId w:val="21"/>
        </w:numPr>
        <w:tabs>
          <w:tab w:val="left" w:pos="72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Další vzdělávání pedagogických pracovníků</w:t>
      </w:r>
    </w:p>
    <w:p w:rsidR="00D54E46" w:rsidRDefault="00D54E46">
      <w:pPr>
        <w:ind w:left="360"/>
        <w:rPr>
          <w:sz w:val="28"/>
          <w:szCs w:val="28"/>
          <w:u w:val="single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Další vzdělávání pedagogických pracovníků </w:t>
      </w:r>
      <w:r w:rsidR="005C35D9">
        <w:rPr>
          <w:sz w:val="28"/>
          <w:szCs w:val="28"/>
        </w:rPr>
        <w:t xml:space="preserve">probíhalo </w:t>
      </w:r>
      <w:r w:rsidR="006A1BF4">
        <w:rPr>
          <w:sz w:val="28"/>
          <w:szCs w:val="28"/>
        </w:rPr>
        <w:t xml:space="preserve">prostřednictvím </w:t>
      </w:r>
      <w:proofErr w:type="spellStart"/>
      <w:r w:rsidR="006A1BF4">
        <w:rPr>
          <w:sz w:val="28"/>
          <w:szCs w:val="28"/>
        </w:rPr>
        <w:t>webinářů</w:t>
      </w:r>
      <w:proofErr w:type="spellEnd"/>
      <w:r w:rsidR="006A1BF4">
        <w:rPr>
          <w:sz w:val="28"/>
          <w:szCs w:val="28"/>
        </w:rPr>
        <w:t xml:space="preserve"> </w:t>
      </w:r>
      <w:r w:rsidR="005C35D9">
        <w:rPr>
          <w:sz w:val="28"/>
          <w:szCs w:val="28"/>
        </w:rPr>
        <w:t>online formou.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Hlavní témata </w:t>
      </w:r>
      <w:r w:rsidRPr="008D7297">
        <w:rPr>
          <w:sz w:val="28"/>
          <w:szCs w:val="28"/>
          <w:u w:val="single"/>
        </w:rPr>
        <w:t>vzdělávání ředitelka</w:t>
      </w:r>
      <w:r>
        <w:rPr>
          <w:sz w:val="28"/>
          <w:szCs w:val="28"/>
        </w:rPr>
        <w:t xml:space="preserve">: </w:t>
      </w:r>
    </w:p>
    <w:p w:rsidR="00D54E46" w:rsidRDefault="00D54E46" w:rsidP="00E661EF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Školení BOZP</w:t>
      </w:r>
      <w:r w:rsidR="003B142C">
        <w:rPr>
          <w:sz w:val="28"/>
          <w:szCs w:val="28"/>
        </w:rPr>
        <w:t xml:space="preserve"> a PO</w:t>
      </w:r>
    </w:p>
    <w:p w:rsidR="00D54E46" w:rsidRDefault="00D54E46" w:rsidP="00583AE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Samostudium</w:t>
      </w:r>
    </w:p>
    <w:p w:rsidR="00D54E46" w:rsidRDefault="008A7E73" w:rsidP="00583AE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Učící se </w:t>
      </w:r>
      <w:proofErr w:type="gramStart"/>
      <w:r>
        <w:rPr>
          <w:sz w:val="28"/>
          <w:szCs w:val="28"/>
        </w:rPr>
        <w:t>málotřídky</w:t>
      </w:r>
      <w:r w:rsidR="006A1BF4">
        <w:rPr>
          <w:sz w:val="28"/>
          <w:szCs w:val="28"/>
        </w:rPr>
        <w:t xml:space="preserve"> - závěr</w:t>
      </w:r>
      <w:proofErr w:type="gramEnd"/>
      <w:r w:rsidR="006A1BF4">
        <w:rPr>
          <w:sz w:val="28"/>
          <w:szCs w:val="28"/>
        </w:rPr>
        <w:t xml:space="preserve"> projektu</w:t>
      </w:r>
    </w:p>
    <w:p w:rsidR="00D54ED3" w:rsidRDefault="006A1BF4" w:rsidP="00583AE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Novelizace vyhlášky č. 27 a 72 Školského zákona</w:t>
      </w:r>
    </w:p>
    <w:p w:rsidR="006A1BF4" w:rsidRDefault="006A1BF4" w:rsidP="00583AE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Základy formativního hodnocení</w:t>
      </w:r>
    </w:p>
    <w:p w:rsidR="006A1BF4" w:rsidRDefault="006A1BF4" w:rsidP="00583AE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Psychohygiena</w:t>
      </w:r>
    </w:p>
    <w:p w:rsidR="00403C0D" w:rsidRPr="003B142C" w:rsidRDefault="00403C0D" w:rsidP="003B142C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Hlavní témata </w:t>
      </w:r>
      <w:r w:rsidRPr="008D7297">
        <w:rPr>
          <w:sz w:val="28"/>
          <w:szCs w:val="28"/>
          <w:u w:val="single"/>
        </w:rPr>
        <w:t>vzdělávání učitelek:</w:t>
      </w:r>
      <w:r>
        <w:rPr>
          <w:sz w:val="28"/>
          <w:szCs w:val="28"/>
        </w:rPr>
        <w:t xml:space="preserve">  </w:t>
      </w:r>
    </w:p>
    <w:p w:rsidR="00D54E46" w:rsidRDefault="00D54E46" w:rsidP="00F5651F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Školení BOZP</w:t>
      </w:r>
      <w:r w:rsidR="003B142C">
        <w:rPr>
          <w:sz w:val="28"/>
          <w:szCs w:val="28"/>
        </w:rPr>
        <w:t xml:space="preserve"> a PO</w:t>
      </w:r>
    </w:p>
    <w:p w:rsidR="00D54E46" w:rsidRDefault="00D54E46" w:rsidP="00F5651F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Samostudium</w:t>
      </w:r>
    </w:p>
    <w:p w:rsidR="008A7E73" w:rsidRDefault="008A7E73" w:rsidP="00403C0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Učící se málotřídky</w:t>
      </w:r>
      <w:r w:rsidR="006A1BF4">
        <w:rPr>
          <w:sz w:val="28"/>
          <w:szCs w:val="28"/>
        </w:rPr>
        <w:t xml:space="preserve"> – závěr projektu</w:t>
      </w:r>
    </w:p>
    <w:p w:rsidR="006A1BF4" w:rsidRDefault="006A1BF4" w:rsidP="00403C0D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Základy formativního hodnocení</w:t>
      </w:r>
    </w:p>
    <w:p w:rsidR="00E23B20" w:rsidRPr="006A1BF4" w:rsidRDefault="006A1BF4" w:rsidP="00811F4A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 w:rsidRPr="006A1BF4">
        <w:rPr>
          <w:sz w:val="28"/>
          <w:szCs w:val="28"/>
        </w:rPr>
        <w:t>Jak na inkluzi</w:t>
      </w:r>
    </w:p>
    <w:p w:rsidR="00E23B20" w:rsidRPr="00E661EF" w:rsidRDefault="00E23B20" w:rsidP="00E661EF">
      <w:pPr>
        <w:rPr>
          <w:sz w:val="28"/>
          <w:szCs w:val="28"/>
        </w:rPr>
      </w:pPr>
    </w:p>
    <w:p w:rsidR="00D54E46" w:rsidRDefault="00D54E46" w:rsidP="00E661EF">
      <w:pPr>
        <w:rPr>
          <w:sz w:val="28"/>
          <w:szCs w:val="28"/>
        </w:rPr>
      </w:pPr>
      <w:r>
        <w:rPr>
          <w:sz w:val="28"/>
          <w:szCs w:val="28"/>
        </w:rPr>
        <w:t xml:space="preserve">Hlavní témata </w:t>
      </w:r>
      <w:r>
        <w:rPr>
          <w:sz w:val="28"/>
          <w:szCs w:val="28"/>
          <w:u w:val="single"/>
        </w:rPr>
        <w:t>vzdělávání vychovatelka</w:t>
      </w:r>
      <w:r w:rsidRPr="008D7297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</w:t>
      </w:r>
    </w:p>
    <w:p w:rsidR="00D54E46" w:rsidRDefault="00D54E46" w:rsidP="00E661EF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Školení BOZP</w:t>
      </w:r>
      <w:r w:rsidR="00403C0D">
        <w:rPr>
          <w:sz w:val="28"/>
          <w:szCs w:val="28"/>
        </w:rPr>
        <w:t xml:space="preserve"> a PO</w:t>
      </w:r>
    </w:p>
    <w:p w:rsidR="00D54E46" w:rsidRDefault="00D54E46" w:rsidP="00F5651F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Samostudium</w:t>
      </w:r>
    </w:p>
    <w:p w:rsidR="006A1BF4" w:rsidRDefault="006A1BF4" w:rsidP="00F5651F">
      <w:pPr>
        <w:pStyle w:val="Odstavecseseznamem"/>
        <w:numPr>
          <w:ilvl w:val="3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Základy formativního hodnocení</w:t>
      </w:r>
    </w:p>
    <w:p w:rsidR="006A1BF4" w:rsidRDefault="006A1BF4" w:rsidP="006A1BF4">
      <w:pPr>
        <w:rPr>
          <w:sz w:val="28"/>
          <w:szCs w:val="28"/>
        </w:rPr>
      </w:pPr>
    </w:p>
    <w:p w:rsidR="006A1BF4" w:rsidRDefault="006A1BF4" w:rsidP="006A1BF4">
      <w:pPr>
        <w:rPr>
          <w:sz w:val="28"/>
          <w:szCs w:val="28"/>
        </w:rPr>
      </w:pPr>
    </w:p>
    <w:p w:rsidR="007517FF" w:rsidRDefault="007517FF" w:rsidP="006A1BF4">
      <w:pPr>
        <w:rPr>
          <w:sz w:val="28"/>
          <w:szCs w:val="28"/>
        </w:rPr>
      </w:pPr>
    </w:p>
    <w:p w:rsidR="007517FF" w:rsidRDefault="007517FF" w:rsidP="006A1BF4">
      <w:pPr>
        <w:rPr>
          <w:sz w:val="28"/>
          <w:szCs w:val="28"/>
        </w:rPr>
      </w:pPr>
    </w:p>
    <w:p w:rsidR="007517FF" w:rsidRDefault="007517FF" w:rsidP="006A1BF4">
      <w:pPr>
        <w:rPr>
          <w:sz w:val="28"/>
          <w:szCs w:val="28"/>
        </w:rPr>
      </w:pPr>
    </w:p>
    <w:p w:rsidR="007517FF" w:rsidRDefault="007517FF" w:rsidP="006A1BF4">
      <w:pPr>
        <w:rPr>
          <w:sz w:val="28"/>
          <w:szCs w:val="28"/>
        </w:rPr>
      </w:pPr>
    </w:p>
    <w:p w:rsidR="007517FF" w:rsidRDefault="007517FF" w:rsidP="006A1BF4">
      <w:pPr>
        <w:rPr>
          <w:sz w:val="28"/>
          <w:szCs w:val="28"/>
        </w:rPr>
      </w:pPr>
    </w:p>
    <w:p w:rsidR="006A1BF4" w:rsidRDefault="006A1BF4" w:rsidP="006A1BF4">
      <w:pPr>
        <w:rPr>
          <w:sz w:val="28"/>
          <w:szCs w:val="28"/>
        </w:rPr>
      </w:pPr>
    </w:p>
    <w:p w:rsidR="006A1BF4" w:rsidRDefault="006A1BF4" w:rsidP="006A1BF4">
      <w:pPr>
        <w:rPr>
          <w:sz w:val="28"/>
          <w:szCs w:val="28"/>
        </w:rPr>
      </w:pPr>
    </w:p>
    <w:p w:rsidR="00D54E46" w:rsidRDefault="00D54E46" w:rsidP="00B240DA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V.   </w:t>
      </w:r>
      <w:r>
        <w:rPr>
          <w:b/>
          <w:bCs/>
          <w:sz w:val="28"/>
          <w:szCs w:val="28"/>
          <w:u w:val="single"/>
        </w:rPr>
        <w:t>VÝSLEDKY VÝCHOVY A VZDĚLÁVÁNÍ</w:t>
      </w:r>
    </w:p>
    <w:p w:rsidR="00D54E46" w:rsidRPr="00405F81" w:rsidRDefault="00D54E46">
      <w:pPr>
        <w:rPr>
          <w:sz w:val="28"/>
          <w:szCs w:val="28"/>
        </w:rPr>
      </w:pPr>
    </w:p>
    <w:p w:rsidR="00D54E46" w:rsidRDefault="00D54E46">
      <w:pPr>
        <w:numPr>
          <w:ilvl w:val="0"/>
          <w:numId w:val="1"/>
        </w:numPr>
        <w:tabs>
          <w:tab w:val="left" w:pos="72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Celkové hodnocení a klasifikace</w:t>
      </w:r>
    </w:p>
    <w:p w:rsidR="00D54E46" w:rsidRDefault="00D54E46">
      <w:pPr>
        <w:ind w:left="360"/>
        <w:rPr>
          <w:sz w:val="28"/>
          <w:szCs w:val="28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84"/>
        <w:gridCol w:w="2970"/>
        <w:gridCol w:w="2698"/>
      </w:tblGrid>
      <w:tr w:rsidR="00D54E46">
        <w:trPr>
          <w:tblHeader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</w:pPr>
            <w:r>
              <w:t>Celkové hodnocení a klasifikace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Nadpistabulky"/>
            </w:pPr>
            <w:r>
              <w:t>1. pololetí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Nadpistabulky"/>
            </w:pPr>
            <w:r>
              <w:t>2. pololetí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</w:pPr>
            <w:r>
              <w:t>Klasifikovaní žáci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Pr="00FC79F9" w:rsidRDefault="003659FB" w:rsidP="00FA129C">
            <w:pPr>
              <w:pStyle w:val="Obsahtabulky"/>
              <w:jc w:val="center"/>
            </w:pPr>
            <w:r>
              <w:t>47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3659FB" w:rsidP="00FA129C">
            <w:pPr>
              <w:pStyle w:val="Obsahtabulky"/>
              <w:jc w:val="center"/>
            </w:pPr>
            <w:r>
              <w:t>52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 w:rsidP="000877A3">
            <w:pPr>
              <w:pStyle w:val="Obsahtabulky"/>
            </w:pPr>
            <w:r>
              <w:t>Prospělo s vyznamenáním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3659FB">
            <w:pPr>
              <w:pStyle w:val="Obsahtabulky"/>
              <w:jc w:val="center"/>
            </w:pPr>
            <w:r>
              <w:t>33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3659FB" w:rsidP="0090079E">
            <w:pPr>
              <w:pStyle w:val="Obsahtabulky"/>
              <w:jc w:val="center"/>
            </w:pPr>
            <w:r>
              <w:t>35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</w:pPr>
            <w:r>
              <w:t>Prospělo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CF4BF1" w:rsidP="001B4AF8">
            <w:pPr>
              <w:pStyle w:val="Obsahtabulky"/>
              <w:jc w:val="center"/>
            </w:pPr>
            <w:r>
              <w:t>39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Pr="00B62525" w:rsidRDefault="00CF4BF1" w:rsidP="000C21E0">
            <w:pPr>
              <w:pStyle w:val="Obsahtabulky"/>
              <w:jc w:val="center"/>
            </w:pPr>
            <w:r>
              <w:t>41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</w:pPr>
            <w:r>
              <w:t>Neprospělo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CF4BF1">
            <w:pPr>
              <w:pStyle w:val="Obsahtabulky"/>
              <w:jc w:val="center"/>
            </w:pPr>
            <w:r>
              <w:t>4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</w:pPr>
            <w:r>
              <w:t>Opakující ročník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CF4BF1">
            <w:pPr>
              <w:pStyle w:val="Obsahtabulky"/>
              <w:jc w:val="center"/>
            </w:pPr>
            <w:r>
              <w:t>4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 w:rsidP="00C63126">
            <w:pPr>
              <w:pStyle w:val="Obsahtabulky"/>
            </w:pPr>
            <w:r>
              <w:t xml:space="preserve">Odchod do ZŠ </w:t>
            </w:r>
            <w:r w:rsidR="00C63126">
              <w:t xml:space="preserve">a PŠ </w:t>
            </w:r>
            <w:r>
              <w:t>Chotěboř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FA129C">
            <w:pPr>
              <w:pStyle w:val="Obsahtabulky"/>
              <w:jc w:val="center"/>
            </w:pPr>
            <w:r>
              <w:t>0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</w:pPr>
            <w:r>
              <w:t>Víceleté gymnázium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843364">
            <w:pPr>
              <w:pStyle w:val="Obsahtabulky"/>
              <w:jc w:val="center"/>
            </w:pPr>
            <w:r>
              <w:t>2</w:t>
            </w:r>
          </w:p>
        </w:tc>
      </w:tr>
      <w:tr w:rsidR="00D54E46">
        <w:tc>
          <w:tcPr>
            <w:tcW w:w="3884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D54E46">
            <w:pPr>
              <w:pStyle w:val="Obsahtabulky"/>
            </w:pPr>
            <w:r>
              <w:t>Hostitelský pobyt v rodině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</w:tcPr>
          <w:p w:rsidR="00D54E46" w:rsidRDefault="0066025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</w:tr>
      <w:tr w:rsidR="00D54E46" w:rsidTr="00B37EE9">
        <w:tc>
          <w:tcPr>
            <w:tcW w:w="3884" w:type="dxa"/>
            <w:tcBorders>
              <w:left w:val="single" w:sz="2" w:space="0" w:color="000000"/>
              <w:bottom w:val="single" w:sz="4" w:space="0" w:color="auto"/>
            </w:tcBorders>
          </w:tcPr>
          <w:p w:rsidR="00D54E46" w:rsidRDefault="00D54E46">
            <w:pPr>
              <w:pStyle w:val="Obsahtabulky"/>
            </w:pPr>
            <w:r>
              <w:t>Nehodnoceni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4" w:space="0" w:color="auto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54E46" w:rsidRDefault="00D54E46">
            <w:pPr>
              <w:pStyle w:val="Obsahtabulky"/>
              <w:jc w:val="center"/>
            </w:pPr>
            <w:r>
              <w:t>0</w:t>
            </w:r>
          </w:p>
        </w:tc>
      </w:tr>
      <w:tr w:rsidR="00D54E46" w:rsidTr="00B37EE9">
        <w:tc>
          <w:tcPr>
            <w:tcW w:w="38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D54E46" w:rsidP="000C21E0">
            <w:pPr>
              <w:pStyle w:val="Obsahtabulky"/>
            </w:pPr>
            <w:r>
              <w:t>Snížená známka z</w:t>
            </w:r>
            <w:r w:rsidR="000E6C81">
              <w:t> </w:t>
            </w:r>
            <w:r w:rsidR="000C21E0">
              <w:t>chování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660256">
            <w:pPr>
              <w:pStyle w:val="Obsahtabulky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E46" w:rsidRDefault="00843364">
            <w:pPr>
              <w:pStyle w:val="Obsahtabulky"/>
              <w:jc w:val="center"/>
            </w:pPr>
            <w:r>
              <w:t>2</w:t>
            </w:r>
          </w:p>
        </w:tc>
      </w:tr>
    </w:tbl>
    <w:p w:rsidR="00D54E46" w:rsidRDefault="00D54E46" w:rsidP="00126F94">
      <w:pPr>
        <w:rPr>
          <w:sz w:val="28"/>
          <w:szCs w:val="28"/>
        </w:rPr>
      </w:pPr>
      <w:r>
        <w:rPr>
          <w:sz w:val="28"/>
          <w:szCs w:val="28"/>
        </w:rPr>
        <w:t xml:space="preserve">Pozn.: zdroj: Třídní výkazy </w:t>
      </w:r>
      <w:r w:rsidR="00126F94">
        <w:rPr>
          <w:sz w:val="28"/>
          <w:szCs w:val="28"/>
        </w:rPr>
        <w:t>2020-2021</w:t>
      </w:r>
    </w:p>
    <w:p w:rsidR="00BF3C68" w:rsidRDefault="00BF3C68">
      <w:pPr>
        <w:ind w:left="360"/>
        <w:rPr>
          <w:sz w:val="28"/>
          <w:szCs w:val="28"/>
        </w:rPr>
      </w:pPr>
    </w:p>
    <w:p w:rsidR="00BF3C68" w:rsidRDefault="00BF3C68">
      <w:pPr>
        <w:ind w:left="360"/>
        <w:rPr>
          <w:sz w:val="28"/>
          <w:szCs w:val="28"/>
        </w:rPr>
      </w:pPr>
    </w:p>
    <w:p w:rsidR="00BF3C68" w:rsidRDefault="00BF3C68">
      <w:pPr>
        <w:ind w:left="360"/>
        <w:rPr>
          <w:sz w:val="28"/>
          <w:szCs w:val="28"/>
        </w:rPr>
      </w:pPr>
    </w:p>
    <w:p w:rsidR="00BF3C68" w:rsidRDefault="00BF3C68">
      <w:pPr>
        <w:ind w:left="360"/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numPr>
          <w:ilvl w:val="0"/>
          <w:numId w:val="1"/>
        </w:numPr>
        <w:tabs>
          <w:tab w:val="left" w:pos="72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Výchovná opatření školy</w:t>
      </w:r>
    </w:p>
    <w:p w:rsidR="00D54E46" w:rsidRDefault="00D54E46">
      <w:pPr>
        <w:rPr>
          <w:sz w:val="28"/>
          <w:szCs w:val="28"/>
          <w:u w:val="single"/>
        </w:rPr>
      </w:pPr>
    </w:p>
    <w:p w:rsidR="00D54E46" w:rsidRDefault="00D54E46" w:rsidP="000320B4">
      <w:pPr>
        <w:tabs>
          <w:tab w:val="left" w:pos="1440"/>
        </w:tabs>
        <w:ind w:left="1080"/>
        <w:rPr>
          <w:sz w:val="28"/>
          <w:szCs w:val="28"/>
        </w:rPr>
      </w:pPr>
      <w:r w:rsidRPr="00F5651F">
        <w:rPr>
          <w:b/>
          <w:bCs/>
          <w:i/>
          <w:iCs/>
          <w:sz w:val="28"/>
          <w:szCs w:val="28"/>
        </w:rPr>
        <w:t>Pochvaly</w:t>
      </w:r>
      <w:r w:rsidRPr="00F5651F">
        <w:rPr>
          <w:sz w:val="28"/>
          <w:szCs w:val="28"/>
        </w:rPr>
        <w:t>: Během roku byly uděleny dílčí pochvaly třídních učitelů a ředitele pro jednotlivce za práci ve vyučování a</w:t>
      </w:r>
      <w:r w:rsidR="00E96082">
        <w:rPr>
          <w:sz w:val="28"/>
          <w:szCs w:val="28"/>
        </w:rPr>
        <w:t xml:space="preserve"> za</w:t>
      </w:r>
      <w:r w:rsidRPr="00F5651F">
        <w:rPr>
          <w:sz w:val="28"/>
          <w:szCs w:val="28"/>
        </w:rPr>
        <w:t xml:space="preserve"> reprezentaci školy</w:t>
      </w:r>
      <w:r w:rsidR="00BF3C68">
        <w:rPr>
          <w:sz w:val="28"/>
          <w:szCs w:val="28"/>
        </w:rPr>
        <w:t>.</w:t>
      </w:r>
    </w:p>
    <w:p w:rsidR="000320B4" w:rsidRDefault="000320B4" w:rsidP="000320B4">
      <w:pPr>
        <w:tabs>
          <w:tab w:val="left" w:pos="1440"/>
        </w:tabs>
        <w:ind w:left="1080"/>
        <w:rPr>
          <w:sz w:val="28"/>
          <w:szCs w:val="28"/>
        </w:rPr>
      </w:pPr>
    </w:p>
    <w:p w:rsidR="009A3E2A" w:rsidRDefault="00D54E46" w:rsidP="000320B4">
      <w:pPr>
        <w:tabs>
          <w:tab w:val="left" w:pos="1440"/>
        </w:tabs>
        <w:ind w:left="1080"/>
        <w:rPr>
          <w:sz w:val="28"/>
          <w:szCs w:val="28"/>
        </w:rPr>
      </w:pPr>
      <w:r w:rsidRPr="00F5651F">
        <w:rPr>
          <w:b/>
          <w:bCs/>
          <w:i/>
          <w:iCs/>
          <w:sz w:val="28"/>
          <w:szCs w:val="28"/>
        </w:rPr>
        <w:t>Napomenutí:</w:t>
      </w:r>
      <w:r w:rsidR="00C54EF8">
        <w:rPr>
          <w:sz w:val="28"/>
          <w:szCs w:val="28"/>
        </w:rPr>
        <w:t xml:space="preserve"> třídního učitele (žák 2. p. r.) za nošení nože do školy</w:t>
      </w:r>
    </w:p>
    <w:p w:rsidR="009B6DC8" w:rsidRDefault="009B6DC8" w:rsidP="000320B4">
      <w:pPr>
        <w:tabs>
          <w:tab w:val="left" w:pos="1440"/>
        </w:tabs>
        <w:rPr>
          <w:sz w:val="28"/>
          <w:szCs w:val="28"/>
        </w:rPr>
      </w:pPr>
    </w:p>
    <w:p w:rsidR="00B95AD2" w:rsidRDefault="00D54E46" w:rsidP="00BF3C68">
      <w:pPr>
        <w:tabs>
          <w:tab w:val="left" w:pos="1440"/>
        </w:tabs>
        <w:ind w:left="1080"/>
        <w:rPr>
          <w:bCs/>
          <w:iCs/>
          <w:sz w:val="28"/>
          <w:szCs w:val="28"/>
        </w:rPr>
      </w:pPr>
      <w:r w:rsidRPr="000A6108">
        <w:rPr>
          <w:b/>
          <w:bCs/>
          <w:i/>
          <w:iCs/>
          <w:sz w:val="28"/>
          <w:szCs w:val="28"/>
        </w:rPr>
        <w:t>Snížená známka z</w:t>
      </w:r>
      <w:r w:rsidR="00C63126">
        <w:rPr>
          <w:b/>
          <w:bCs/>
          <w:i/>
          <w:iCs/>
          <w:sz w:val="28"/>
          <w:szCs w:val="28"/>
        </w:rPr>
        <w:t> </w:t>
      </w:r>
      <w:r w:rsidRPr="000A6108">
        <w:rPr>
          <w:b/>
          <w:bCs/>
          <w:i/>
          <w:iCs/>
          <w:sz w:val="28"/>
          <w:szCs w:val="28"/>
        </w:rPr>
        <w:t>chování</w:t>
      </w:r>
      <w:r w:rsidR="00BF3C68">
        <w:rPr>
          <w:b/>
          <w:bCs/>
          <w:i/>
          <w:iCs/>
          <w:sz w:val="28"/>
          <w:szCs w:val="28"/>
        </w:rPr>
        <w:t xml:space="preserve">: </w:t>
      </w:r>
      <w:r w:rsidR="00C54EF8">
        <w:rPr>
          <w:bCs/>
          <w:iCs/>
          <w:sz w:val="28"/>
          <w:szCs w:val="28"/>
        </w:rPr>
        <w:t>stupeň 2 (žák 1.p.r. a žák 3. p. r.) za neomluvené absence</w:t>
      </w:r>
    </w:p>
    <w:p w:rsidR="00BF3C68" w:rsidRDefault="00BF3C68" w:rsidP="00BF3C68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BF3C68" w:rsidRDefault="00BF3C68" w:rsidP="00BF3C68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BF3C68" w:rsidRDefault="00BF3C68" w:rsidP="00BF3C68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BF3C68" w:rsidRDefault="00BF3C68" w:rsidP="00BF3C68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BF3C68" w:rsidRPr="00BF3C68" w:rsidRDefault="00BF3C68" w:rsidP="00BF3C68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B95AD2" w:rsidRDefault="00B95AD2" w:rsidP="00C63126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B95AD2" w:rsidRPr="0096429E" w:rsidRDefault="00B95AD2" w:rsidP="00C63126">
      <w:pPr>
        <w:tabs>
          <w:tab w:val="left" w:pos="1440"/>
        </w:tabs>
        <w:ind w:left="1080"/>
        <w:rPr>
          <w:bCs/>
          <w:iCs/>
          <w:sz w:val="28"/>
          <w:szCs w:val="28"/>
        </w:rPr>
      </w:pPr>
    </w:p>
    <w:p w:rsidR="00C63126" w:rsidRDefault="00C63126" w:rsidP="00C63126">
      <w:pPr>
        <w:tabs>
          <w:tab w:val="left" w:pos="1440"/>
        </w:tabs>
        <w:ind w:left="1080"/>
        <w:rPr>
          <w:sz w:val="28"/>
          <w:szCs w:val="28"/>
        </w:rPr>
      </w:pPr>
    </w:p>
    <w:p w:rsidR="00292993" w:rsidRDefault="00292993" w:rsidP="00C63126">
      <w:pPr>
        <w:tabs>
          <w:tab w:val="left" w:pos="1440"/>
        </w:tabs>
        <w:ind w:left="1080"/>
        <w:rPr>
          <w:sz w:val="28"/>
          <w:szCs w:val="28"/>
        </w:rPr>
      </w:pPr>
    </w:p>
    <w:p w:rsidR="00292993" w:rsidRDefault="00292993" w:rsidP="00C63126">
      <w:pPr>
        <w:tabs>
          <w:tab w:val="left" w:pos="1440"/>
        </w:tabs>
        <w:ind w:left="1080"/>
        <w:rPr>
          <w:sz w:val="28"/>
          <w:szCs w:val="28"/>
        </w:rPr>
      </w:pPr>
    </w:p>
    <w:p w:rsidR="00800679" w:rsidRDefault="00800679" w:rsidP="00800679">
      <w:pPr>
        <w:pStyle w:val="Nadpis1"/>
        <w:tabs>
          <w:tab w:val="left" w:pos="3420"/>
        </w:tabs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>VI.</w:t>
      </w:r>
      <w:r w:rsidR="00D54E46">
        <w:rPr>
          <w:caps w:val="0"/>
          <w:sz w:val="28"/>
          <w:szCs w:val="28"/>
          <w:u w:val="none"/>
        </w:rPr>
        <w:t xml:space="preserve">  </w:t>
      </w:r>
      <w:r w:rsidR="00D54E46">
        <w:rPr>
          <w:caps w:val="0"/>
          <w:sz w:val="28"/>
          <w:szCs w:val="28"/>
        </w:rPr>
        <w:t xml:space="preserve">ŽÁCI SE </w:t>
      </w:r>
      <w:proofErr w:type="gramStart"/>
      <w:r w:rsidR="00D54E46">
        <w:rPr>
          <w:caps w:val="0"/>
          <w:sz w:val="28"/>
          <w:szCs w:val="28"/>
        </w:rPr>
        <w:t>SPECIFICKÝMI  VÝVOJOVÝMI</w:t>
      </w:r>
      <w:proofErr w:type="gramEnd"/>
      <w:r w:rsidR="00D54E46">
        <w:rPr>
          <w:caps w:val="0"/>
          <w:sz w:val="28"/>
          <w:szCs w:val="28"/>
        </w:rPr>
        <w:t xml:space="preserve">  PORUCHAMI </w:t>
      </w:r>
      <w:r>
        <w:rPr>
          <w:b w:val="0"/>
          <w:caps w:val="0"/>
          <w:sz w:val="28"/>
          <w:szCs w:val="28"/>
        </w:rPr>
        <w:t xml:space="preserve"> </w:t>
      </w:r>
      <w:r>
        <w:rPr>
          <w:caps w:val="0"/>
          <w:sz w:val="28"/>
          <w:szCs w:val="28"/>
        </w:rPr>
        <w:t>UČENÍ A</w:t>
      </w:r>
    </w:p>
    <w:p w:rsidR="00292993" w:rsidRPr="00292993" w:rsidRDefault="00292993" w:rsidP="00292993"/>
    <w:p w:rsidR="00800679" w:rsidRPr="00292993" w:rsidRDefault="00800679" w:rsidP="00800679">
      <w:pPr>
        <w:rPr>
          <w:b/>
          <w:sz w:val="28"/>
          <w:szCs w:val="28"/>
          <w:u w:val="single"/>
        </w:rPr>
      </w:pPr>
      <w:r>
        <w:t xml:space="preserve">         </w:t>
      </w:r>
      <w:r w:rsidRPr="00292993">
        <w:rPr>
          <w:b/>
          <w:sz w:val="28"/>
          <w:szCs w:val="28"/>
          <w:u w:val="single"/>
        </w:rPr>
        <w:t>CHOVÁNÍ.</w:t>
      </w:r>
      <w:r w:rsidR="00956514" w:rsidRPr="00292993">
        <w:rPr>
          <w:b/>
          <w:sz w:val="28"/>
          <w:szCs w:val="28"/>
          <w:u w:val="single"/>
        </w:rPr>
        <w:t xml:space="preserve"> </w:t>
      </w:r>
    </w:p>
    <w:p w:rsidR="00800679" w:rsidRPr="00800679" w:rsidRDefault="00800679" w:rsidP="00800679">
      <w:pPr>
        <w:rPr>
          <w:b/>
          <w:u w:val="single"/>
        </w:rPr>
      </w:pPr>
    </w:p>
    <w:p w:rsidR="00800679" w:rsidRDefault="00800679" w:rsidP="00800679">
      <w:pPr>
        <w:rPr>
          <w:u w:val="single"/>
        </w:rPr>
      </w:pPr>
    </w:p>
    <w:p w:rsidR="009C3788" w:rsidRDefault="009C3788" w:rsidP="00800679">
      <w:pPr>
        <w:rPr>
          <w:u w:val="single"/>
        </w:rPr>
      </w:pPr>
    </w:p>
    <w:p w:rsidR="00957712" w:rsidRDefault="00DE6343" w:rsidP="003F5B24">
      <w:pPr>
        <w:rPr>
          <w:sz w:val="28"/>
          <w:szCs w:val="28"/>
        </w:rPr>
      </w:pPr>
      <w:r>
        <w:rPr>
          <w:sz w:val="28"/>
          <w:szCs w:val="28"/>
        </w:rPr>
        <w:t>V letošním školním roce byl</w:t>
      </w:r>
      <w:r w:rsidR="007517FF">
        <w:rPr>
          <w:sz w:val="28"/>
          <w:szCs w:val="28"/>
        </w:rPr>
        <w:t>i</w:t>
      </w:r>
      <w:r>
        <w:rPr>
          <w:sz w:val="28"/>
          <w:szCs w:val="28"/>
        </w:rPr>
        <w:t xml:space="preserve"> specializovanými poradenskými centry zařazen</w:t>
      </w:r>
      <w:r w:rsidR="007517FF">
        <w:rPr>
          <w:sz w:val="28"/>
          <w:szCs w:val="28"/>
        </w:rPr>
        <w:t>i</w:t>
      </w:r>
      <w:r>
        <w:rPr>
          <w:sz w:val="28"/>
          <w:szCs w:val="28"/>
        </w:rPr>
        <w:t xml:space="preserve"> mezi žáky se speciálními vzdělávacími potřebami </w:t>
      </w:r>
      <w:r w:rsidR="004C2DF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4C2DFB">
        <w:rPr>
          <w:sz w:val="28"/>
          <w:szCs w:val="28"/>
        </w:rPr>
        <w:t>žáci.</w:t>
      </w:r>
    </w:p>
    <w:p w:rsidR="00363B7D" w:rsidRDefault="004254CC" w:rsidP="003F5B24">
      <w:pPr>
        <w:rPr>
          <w:sz w:val="28"/>
          <w:szCs w:val="28"/>
        </w:rPr>
      </w:pPr>
      <w:r>
        <w:rPr>
          <w:sz w:val="28"/>
          <w:szCs w:val="28"/>
        </w:rPr>
        <w:t>Po vyšetření ve specializovaných zařízeních (PPP nebo SPC) p</w:t>
      </w:r>
      <w:r w:rsidR="00363B7D">
        <w:rPr>
          <w:sz w:val="28"/>
          <w:szCs w:val="28"/>
        </w:rPr>
        <w:t>racoval</w:t>
      </w:r>
      <w:r w:rsidR="00957712">
        <w:rPr>
          <w:sz w:val="28"/>
          <w:szCs w:val="28"/>
        </w:rPr>
        <w:t>i</w:t>
      </w:r>
      <w:r w:rsidR="00D54E46">
        <w:rPr>
          <w:sz w:val="28"/>
          <w:szCs w:val="28"/>
        </w:rPr>
        <w:t xml:space="preserve"> </w:t>
      </w:r>
      <w:r w:rsidR="00A64EB9">
        <w:rPr>
          <w:sz w:val="28"/>
          <w:szCs w:val="28"/>
        </w:rPr>
        <w:t xml:space="preserve">někteří </w:t>
      </w:r>
      <w:r w:rsidR="00D54E46">
        <w:rPr>
          <w:sz w:val="28"/>
          <w:szCs w:val="28"/>
        </w:rPr>
        <w:t>podle individuální</w:t>
      </w:r>
      <w:r w:rsidR="00725DCF">
        <w:rPr>
          <w:sz w:val="28"/>
          <w:szCs w:val="28"/>
        </w:rPr>
        <w:t>c</w:t>
      </w:r>
      <w:r w:rsidR="00D54E46">
        <w:rPr>
          <w:sz w:val="28"/>
          <w:szCs w:val="28"/>
        </w:rPr>
        <w:t>h vzdělávací</w:t>
      </w:r>
      <w:r w:rsidR="00725DCF">
        <w:rPr>
          <w:sz w:val="28"/>
          <w:szCs w:val="28"/>
        </w:rPr>
        <w:t>c</w:t>
      </w:r>
      <w:r w:rsidR="00D54E46">
        <w:rPr>
          <w:sz w:val="28"/>
          <w:szCs w:val="28"/>
        </w:rPr>
        <w:t>h plán</w:t>
      </w:r>
      <w:r w:rsidR="00725DCF">
        <w:rPr>
          <w:sz w:val="28"/>
          <w:szCs w:val="28"/>
        </w:rPr>
        <w:t>ů</w:t>
      </w:r>
      <w:r w:rsidR="00DE6343">
        <w:rPr>
          <w:sz w:val="28"/>
          <w:szCs w:val="28"/>
        </w:rPr>
        <w:t xml:space="preserve"> nebo</w:t>
      </w:r>
      <w:r w:rsidR="00363B7D">
        <w:rPr>
          <w:sz w:val="28"/>
          <w:szCs w:val="28"/>
        </w:rPr>
        <w:t xml:space="preserve"> docházel</w:t>
      </w:r>
      <w:r w:rsidR="00957712">
        <w:rPr>
          <w:sz w:val="28"/>
          <w:szCs w:val="28"/>
        </w:rPr>
        <w:t>i</w:t>
      </w:r>
      <w:r w:rsidR="00363B7D">
        <w:rPr>
          <w:sz w:val="28"/>
          <w:szCs w:val="28"/>
        </w:rPr>
        <w:t xml:space="preserve"> na individuální pedagogické intervence.</w:t>
      </w:r>
    </w:p>
    <w:p w:rsidR="00725DCF" w:rsidRDefault="00725DCF" w:rsidP="003F5B24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 w:rsidR="004C2DFB">
        <w:rPr>
          <w:sz w:val="28"/>
          <w:szCs w:val="28"/>
        </w:rPr>
        <w:t xml:space="preserve">dvou </w:t>
      </w:r>
      <w:r w:rsidR="00957712">
        <w:rPr>
          <w:sz w:val="28"/>
          <w:szCs w:val="28"/>
        </w:rPr>
        <w:t>žák</w:t>
      </w:r>
      <w:r w:rsidR="004C2DFB">
        <w:rPr>
          <w:sz w:val="28"/>
          <w:szCs w:val="28"/>
        </w:rPr>
        <w:t>ů</w:t>
      </w:r>
      <w:r w:rsidR="00957712">
        <w:rPr>
          <w:sz w:val="28"/>
          <w:szCs w:val="28"/>
        </w:rPr>
        <w:t xml:space="preserve"> </w:t>
      </w:r>
      <w:r w:rsidR="00363B7D">
        <w:rPr>
          <w:sz w:val="28"/>
          <w:szCs w:val="28"/>
        </w:rPr>
        <w:t>dopomáhal</w:t>
      </w:r>
      <w:r w:rsidR="00482898">
        <w:rPr>
          <w:sz w:val="28"/>
          <w:szCs w:val="28"/>
        </w:rPr>
        <w:t>y</w:t>
      </w:r>
      <w:r w:rsidR="00363B7D">
        <w:rPr>
          <w:sz w:val="28"/>
          <w:szCs w:val="28"/>
        </w:rPr>
        <w:t xml:space="preserve"> </w:t>
      </w:r>
      <w:r>
        <w:rPr>
          <w:sz w:val="28"/>
          <w:szCs w:val="28"/>
        </w:rPr>
        <w:t>asistent</w:t>
      </w:r>
      <w:r w:rsidR="00363B7D">
        <w:rPr>
          <w:sz w:val="28"/>
          <w:szCs w:val="28"/>
        </w:rPr>
        <w:t>k</w:t>
      </w:r>
      <w:r w:rsidR="00482898">
        <w:rPr>
          <w:sz w:val="28"/>
          <w:szCs w:val="28"/>
        </w:rPr>
        <w:t>y</w:t>
      </w:r>
      <w:r>
        <w:rPr>
          <w:sz w:val="28"/>
          <w:szCs w:val="28"/>
        </w:rPr>
        <w:t xml:space="preserve"> pedagoga</w:t>
      </w:r>
      <w:r w:rsidR="00725DCF">
        <w:rPr>
          <w:sz w:val="28"/>
          <w:szCs w:val="28"/>
        </w:rPr>
        <w:t>.</w:t>
      </w:r>
    </w:p>
    <w:p w:rsidR="00725DCF" w:rsidRDefault="00725DCF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>Spolupracujeme se specializovanými a odbornými institucemi -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Speciálně pedagogické centrum Jihlava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Speciálně pedagogické centrum Žďár nad Sázavou</w:t>
      </w:r>
    </w:p>
    <w:p w:rsidR="00DE6343" w:rsidRDefault="00DE6343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Speciálně pedagogické centrum Skuteč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Pedagogicko</w:t>
      </w:r>
      <w:proofErr w:type="spellEnd"/>
      <w:r w:rsidR="00725D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psychologická poradna </w:t>
      </w:r>
      <w:proofErr w:type="spellStart"/>
      <w:r>
        <w:rPr>
          <w:sz w:val="28"/>
          <w:szCs w:val="28"/>
        </w:rPr>
        <w:t>Havl</w:t>
      </w:r>
      <w:proofErr w:type="spellEnd"/>
      <w:r>
        <w:rPr>
          <w:sz w:val="28"/>
          <w:szCs w:val="28"/>
        </w:rPr>
        <w:t>. Brod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Praktická škola a speciálně pedagogické c</w:t>
      </w:r>
      <w:r w:rsidR="00725DCF">
        <w:rPr>
          <w:sz w:val="28"/>
          <w:szCs w:val="28"/>
        </w:rPr>
        <w:t>entrum U Trojice Havlíčkův Brod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OSPOD (orgán sociálně právní ochrany dětí) – podle místa bydliště příchozích žáků.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Sociální odbory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Odbory péče o děti</w:t>
      </w:r>
    </w:p>
    <w:p w:rsidR="00D54E46" w:rsidRDefault="00D54E4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ZDVOP při DD (</w:t>
      </w:r>
      <w:r w:rsidR="00482D29">
        <w:rPr>
          <w:sz w:val="28"/>
          <w:szCs w:val="28"/>
        </w:rPr>
        <w:t>Z</w:t>
      </w:r>
      <w:r>
        <w:rPr>
          <w:sz w:val="28"/>
          <w:szCs w:val="28"/>
        </w:rPr>
        <w:t>ařízení pro děti vyžadující okamžitou pomoc při dětském domově)</w:t>
      </w:r>
    </w:p>
    <w:p w:rsidR="00D54E46" w:rsidRPr="0030691E" w:rsidRDefault="00D54E46" w:rsidP="00A724E6">
      <w:pPr>
        <w:numPr>
          <w:ilvl w:val="0"/>
          <w:numId w:val="18"/>
        </w:numPr>
        <w:tabs>
          <w:tab w:val="left" w:pos="720"/>
        </w:tabs>
        <w:rPr>
          <w:sz w:val="28"/>
          <w:szCs w:val="28"/>
        </w:rPr>
      </w:pPr>
      <w:r w:rsidRPr="0030691E">
        <w:rPr>
          <w:sz w:val="28"/>
          <w:szCs w:val="28"/>
        </w:rPr>
        <w:t>Probační úřad Havlíčkův Brod</w:t>
      </w:r>
    </w:p>
    <w:p w:rsidR="00527391" w:rsidRDefault="00527391">
      <w:pPr>
        <w:pStyle w:val="Nadpis1"/>
        <w:tabs>
          <w:tab w:val="left" w:pos="3420"/>
          <w:tab w:val="left" w:pos="4680"/>
        </w:tabs>
        <w:ind w:left="720"/>
        <w:jc w:val="center"/>
        <w:rPr>
          <w:caps w:val="0"/>
          <w:sz w:val="28"/>
          <w:szCs w:val="28"/>
          <w:u w:val="none"/>
        </w:rPr>
      </w:pPr>
    </w:p>
    <w:p w:rsidR="00D54E46" w:rsidRDefault="00D54E46">
      <w:pPr>
        <w:pStyle w:val="Nadpis1"/>
        <w:tabs>
          <w:tab w:val="left" w:pos="3420"/>
          <w:tab w:val="left" w:pos="4680"/>
        </w:tabs>
        <w:ind w:left="720"/>
        <w:jc w:val="center"/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VII.  </w:t>
      </w:r>
      <w:r>
        <w:rPr>
          <w:caps w:val="0"/>
          <w:sz w:val="28"/>
          <w:szCs w:val="28"/>
        </w:rPr>
        <w:t xml:space="preserve">SPOLUPRÁCE S DĚTSKÝM DOMOVEM </w:t>
      </w:r>
      <w:proofErr w:type="gramStart"/>
      <w:r>
        <w:rPr>
          <w:caps w:val="0"/>
          <w:sz w:val="28"/>
          <w:szCs w:val="28"/>
        </w:rPr>
        <w:t>A  DALŠÍMI</w:t>
      </w:r>
      <w:proofErr w:type="gramEnd"/>
      <w:r>
        <w:rPr>
          <w:caps w:val="0"/>
          <w:sz w:val="28"/>
          <w:szCs w:val="28"/>
        </w:rPr>
        <w:t xml:space="preserve"> PARTNERY ŠKOLY</w:t>
      </w:r>
    </w:p>
    <w:p w:rsidR="00D54E46" w:rsidRDefault="00D54E46">
      <w:pPr>
        <w:tabs>
          <w:tab w:val="left" w:pos="1440"/>
          <w:tab w:val="left" w:pos="2700"/>
        </w:tabs>
        <w:ind w:left="-1260"/>
        <w:jc w:val="center"/>
        <w:rPr>
          <w:b/>
          <w:bCs/>
          <w:sz w:val="28"/>
          <w:szCs w:val="28"/>
          <w:u w:val="single"/>
        </w:rPr>
      </w:pPr>
    </w:p>
    <w:p w:rsidR="00527391" w:rsidRDefault="00B970AB">
      <w:pPr>
        <w:tabs>
          <w:tab w:val="center" w:pos="870"/>
          <w:tab w:val="center" w:pos="1440"/>
          <w:tab w:val="center" w:pos="2025"/>
          <w:tab w:val="left" w:pos="2700"/>
          <w:tab w:val="left" w:pos="3960"/>
        </w:tabs>
        <w:rPr>
          <w:sz w:val="28"/>
          <w:szCs w:val="28"/>
        </w:rPr>
      </w:pPr>
      <w:r>
        <w:rPr>
          <w:sz w:val="28"/>
          <w:szCs w:val="28"/>
        </w:rPr>
        <w:t xml:space="preserve">Vzhledem k pandemii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 se spolupráce omezila na online komunikaci.</w:t>
      </w:r>
    </w:p>
    <w:p w:rsidR="00D54E46" w:rsidRDefault="00D54E46">
      <w:pPr>
        <w:tabs>
          <w:tab w:val="center" w:pos="870"/>
          <w:tab w:val="center" w:pos="1440"/>
          <w:tab w:val="center" w:pos="2025"/>
          <w:tab w:val="left" w:pos="2700"/>
          <w:tab w:val="left" w:pos="3960"/>
        </w:tabs>
        <w:rPr>
          <w:sz w:val="28"/>
          <w:szCs w:val="28"/>
        </w:rPr>
      </w:pPr>
    </w:p>
    <w:p w:rsidR="00D54E46" w:rsidRDefault="00D54E46" w:rsidP="00FD1E5D">
      <w:pPr>
        <w:tabs>
          <w:tab w:val="center" w:pos="870"/>
          <w:tab w:val="center" w:pos="1440"/>
          <w:tab w:val="center" w:pos="2025"/>
          <w:tab w:val="left" w:pos="2700"/>
          <w:tab w:val="left" w:pos="3960"/>
        </w:tabs>
        <w:jc w:val="center"/>
        <w:rPr>
          <w:sz w:val="28"/>
          <w:szCs w:val="28"/>
        </w:rPr>
      </w:pPr>
    </w:p>
    <w:p w:rsidR="00B970AB" w:rsidRPr="00B970AB" w:rsidRDefault="00D54E46" w:rsidP="00FD1E5D">
      <w:pPr>
        <w:pStyle w:val="Odstavecseseznamem"/>
        <w:numPr>
          <w:ilvl w:val="0"/>
          <w:numId w:val="33"/>
        </w:numPr>
        <w:tabs>
          <w:tab w:val="left" w:pos="2700"/>
          <w:tab w:val="left" w:pos="3960"/>
        </w:tabs>
        <w:jc w:val="center"/>
      </w:pPr>
      <w:r w:rsidRPr="00FD1E5D">
        <w:rPr>
          <w:b/>
          <w:bCs/>
          <w:sz w:val="28"/>
          <w:szCs w:val="28"/>
          <w:u w:val="single"/>
        </w:rPr>
        <w:t>ZÁJMOVÉ ÚTVARY</w:t>
      </w:r>
    </w:p>
    <w:p w:rsidR="00D54E46" w:rsidRPr="00B970AB" w:rsidRDefault="00D54E46">
      <w:pPr>
        <w:tabs>
          <w:tab w:val="left" w:pos="6300"/>
          <w:tab w:val="left" w:pos="7560"/>
        </w:tabs>
        <w:ind w:left="3600"/>
        <w:jc w:val="center"/>
        <w:rPr>
          <w:b/>
          <w:bCs/>
          <w:sz w:val="28"/>
          <w:szCs w:val="28"/>
          <w:u w:val="single"/>
        </w:rPr>
      </w:pPr>
    </w:p>
    <w:p w:rsidR="00D54E46" w:rsidRPr="00B970AB" w:rsidRDefault="00B970AB" w:rsidP="00B970AB">
      <w:pPr>
        <w:pStyle w:val="Nadpis5"/>
        <w:rPr>
          <w:color w:val="auto"/>
          <w:sz w:val="28"/>
          <w:szCs w:val="28"/>
          <w:u w:val="single"/>
        </w:rPr>
      </w:pPr>
      <w:r w:rsidRPr="00B970AB">
        <w:rPr>
          <w:color w:val="auto"/>
          <w:sz w:val="28"/>
          <w:szCs w:val="28"/>
        </w:rPr>
        <w:t xml:space="preserve">Vzhledem k pandemii </w:t>
      </w:r>
      <w:proofErr w:type="spellStart"/>
      <w:r w:rsidRPr="00B970AB">
        <w:rPr>
          <w:color w:val="auto"/>
          <w:sz w:val="28"/>
          <w:szCs w:val="28"/>
        </w:rPr>
        <w:t>covid</w:t>
      </w:r>
      <w:proofErr w:type="spellEnd"/>
      <w:r w:rsidRPr="00B970AB">
        <w:rPr>
          <w:color w:val="auto"/>
          <w:sz w:val="28"/>
          <w:szCs w:val="28"/>
        </w:rPr>
        <w:t xml:space="preserve"> 19 byla Vládním nařízením pozastavena činnost zájmových kroužků.</w:t>
      </w:r>
    </w:p>
    <w:p w:rsidR="00D54E46" w:rsidRDefault="00D54E46">
      <w:pPr>
        <w:rPr>
          <w:sz w:val="28"/>
          <w:szCs w:val="28"/>
        </w:rPr>
      </w:pPr>
    </w:p>
    <w:p w:rsidR="0030691E" w:rsidRDefault="0030691E">
      <w:pPr>
        <w:rPr>
          <w:sz w:val="28"/>
          <w:szCs w:val="28"/>
        </w:rPr>
      </w:pPr>
    </w:p>
    <w:p w:rsidR="00D54E46" w:rsidRDefault="00D54E46">
      <w:pPr>
        <w:pStyle w:val="Nadpis1"/>
        <w:ind w:left="1980"/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           IX.   </w:t>
      </w:r>
      <w:r>
        <w:rPr>
          <w:caps w:val="0"/>
          <w:sz w:val="28"/>
          <w:szCs w:val="28"/>
        </w:rPr>
        <w:t>ŠKOLNÍ DRUŽINA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2D0B74" w:rsidRDefault="00D54E46">
      <w:pPr>
        <w:rPr>
          <w:sz w:val="28"/>
          <w:szCs w:val="28"/>
        </w:rPr>
      </w:pPr>
      <w:r>
        <w:rPr>
          <w:sz w:val="28"/>
          <w:szCs w:val="28"/>
        </w:rPr>
        <w:t>Do školní družiny bylo přihlášeno 3</w:t>
      </w:r>
      <w:r w:rsidR="00B970AB">
        <w:rPr>
          <w:sz w:val="28"/>
          <w:szCs w:val="28"/>
        </w:rPr>
        <w:t>3</w:t>
      </w:r>
      <w:r>
        <w:rPr>
          <w:sz w:val="28"/>
          <w:szCs w:val="28"/>
        </w:rPr>
        <w:t xml:space="preserve"> žáků.</w:t>
      </w:r>
      <w:r w:rsidR="00184EF7">
        <w:rPr>
          <w:sz w:val="28"/>
          <w:szCs w:val="28"/>
        </w:rPr>
        <w:t xml:space="preserve"> </w:t>
      </w: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>Provoz družiny začíná v 11.30 (po ukončení dopoledního vyučování) a končí v 1</w:t>
      </w:r>
      <w:r w:rsidR="00B762CC">
        <w:rPr>
          <w:sz w:val="28"/>
          <w:szCs w:val="28"/>
        </w:rPr>
        <w:t>6</w:t>
      </w:r>
      <w:r>
        <w:rPr>
          <w:sz w:val="28"/>
          <w:szCs w:val="28"/>
        </w:rPr>
        <w:t xml:space="preserve">.00 hodin. </w:t>
      </w:r>
      <w:r w:rsidR="00B762CC">
        <w:rPr>
          <w:sz w:val="28"/>
          <w:szCs w:val="28"/>
        </w:rPr>
        <w:t>Provozní doba byla prodloužena na návrh rodičů</w:t>
      </w:r>
      <w:r w:rsidR="002D0B74">
        <w:rPr>
          <w:sz w:val="28"/>
          <w:szCs w:val="28"/>
        </w:rPr>
        <w:t xml:space="preserve"> přespolních žáků</w:t>
      </w:r>
      <w:r w:rsidR="00B762CC">
        <w:rPr>
          <w:sz w:val="28"/>
          <w:szCs w:val="28"/>
        </w:rPr>
        <w:t>.</w:t>
      </w:r>
    </w:p>
    <w:p w:rsidR="00B970AB" w:rsidRDefault="00B970AB">
      <w:pPr>
        <w:rPr>
          <w:sz w:val="28"/>
          <w:szCs w:val="28"/>
        </w:rPr>
      </w:pPr>
    </w:p>
    <w:p w:rsidR="00B970AB" w:rsidRDefault="00B970AB">
      <w:pPr>
        <w:rPr>
          <w:sz w:val="28"/>
          <w:szCs w:val="28"/>
        </w:rPr>
      </w:pPr>
      <w:r>
        <w:rPr>
          <w:sz w:val="28"/>
          <w:szCs w:val="28"/>
        </w:rPr>
        <w:t xml:space="preserve">Vzhledem k pandemii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 byla činnost družiny omezená. Žáci byli rozděleni do homogenních skupin, které se nemohly potkávat.</w:t>
      </w:r>
    </w:p>
    <w:p w:rsidR="00B970AB" w:rsidRDefault="00B970AB">
      <w:pPr>
        <w:rPr>
          <w:sz w:val="28"/>
          <w:szCs w:val="28"/>
        </w:rPr>
      </w:pPr>
    </w:p>
    <w:p w:rsidR="00184EF7" w:rsidRDefault="00184EF7">
      <w:pPr>
        <w:rPr>
          <w:sz w:val="28"/>
          <w:szCs w:val="28"/>
        </w:rPr>
      </w:pPr>
    </w:p>
    <w:p w:rsidR="00D54E46" w:rsidRDefault="00D54E46">
      <w:pPr>
        <w:pStyle w:val="Nadpis1"/>
        <w:tabs>
          <w:tab w:val="left" w:pos="2535"/>
          <w:tab w:val="center" w:pos="2880"/>
        </w:tabs>
        <w:jc w:val="center"/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X. </w:t>
      </w:r>
      <w:r>
        <w:rPr>
          <w:caps w:val="0"/>
          <w:sz w:val="28"/>
          <w:szCs w:val="28"/>
        </w:rPr>
        <w:t xml:space="preserve"> VÝCHOVNĚ VZDĚLÁVACÍ PRÁCE</w:t>
      </w:r>
    </w:p>
    <w:p w:rsidR="00D54E46" w:rsidRDefault="00D54E46">
      <w:pPr>
        <w:rPr>
          <w:b/>
          <w:bCs/>
          <w:i/>
          <w:iCs/>
          <w:sz w:val="28"/>
          <w:szCs w:val="28"/>
        </w:rPr>
      </w:pPr>
    </w:p>
    <w:p w:rsidR="00D54E46" w:rsidRDefault="00060F6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 v </w:t>
      </w:r>
      <w:r w:rsidR="00D54E46">
        <w:rPr>
          <w:sz w:val="28"/>
          <w:szCs w:val="28"/>
        </w:rPr>
        <w:t xml:space="preserve"> letošním školním roce probíhalo vyučování ve všech ročnících podle Školního vzdělávacího programu pro základní vzdělávání, který jsme nazvali: </w:t>
      </w:r>
      <w:r w:rsidR="00D54E46">
        <w:rPr>
          <w:sz w:val="28"/>
          <w:szCs w:val="28"/>
          <w:u w:val="single"/>
        </w:rPr>
        <w:t>Spolu za poznáním.</w:t>
      </w:r>
    </w:p>
    <w:p w:rsidR="00D54E46" w:rsidRDefault="008F46D9">
      <w:pPr>
        <w:rPr>
          <w:sz w:val="28"/>
          <w:szCs w:val="28"/>
        </w:rPr>
      </w:pPr>
      <w:r>
        <w:rPr>
          <w:sz w:val="28"/>
          <w:szCs w:val="28"/>
        </w:rPr>
        <w:t xml:space="preserve">Vzhledem k pandemii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 probíhala v</w:t>
      </w:r>
      <w:r w:rsidR="00B4434F">
        <w:rPr>
          <w:sz w:val="28"/>
          <w:szCs w:val="28"/>
        </w:rPr>
        <w:t xml:space="preserve">ýchovně vzdělávací práce </w:t>
      </w:r>
      <w:r>
        <w:rPr>
          <w:sz w:val="28"/>
          <w:szCs w:val="28"/>
        </w:rPr>
        <w:t xml:space="preserve">a vyučování </w:t>
      </w:r>
      <w:r w:rsidR="00FF62F5">
        <w:rPr>
          <w:sz w:val="28"/>
          <w:szCs w:val="28"/>
        </w:rPr>
        <w:t>distančně se zařazením pravidelné online výuky.</w:t>
      </w:r>
    </w:p>
    <w:p w:rsidR="006B3C63" w:rsidRDefault="006B3C63">
      <w:pPr>
        <w:rPr>
          <w:sz w:val="28"/>
          <w:szCs w:val="28"/>
        </w:rPr>
      </w:pPr>
    </w:p>
    <w:p w:rsidR="006B3C63" w:rsidRDefault="0077074E">
      <w:pPr>
        <w:rPr>
          <w:sz w:val="28"/>
          <w:szCs w:val="28"/>
        </w:rPr>
      </w:pPr>
      <w:r>
        <w:rPr>
          <w:sz w:val="28"/>
          <w:szCs w:val="28"/>
        </w:rPr>
        <w:t>V období prezenční výuky se uskutečnily tyto projektové dny:</w:t>
      </w:r>
    </w:p>
    <w:p w:rsidR="0077074E" w:rsidRDefault="0077074E">
      <w:pPr>
        <w:rPr>
          <w:sz w:val="28"/>
          <w:szCs w:val="28"/>
        </w:rPr>
      </w:pPr>
    </w:p>
    <w:p w:rsidR="006B3C63" w:rsidRDefault="006B3C63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Zimní vánočkový den</w:t>
      </w:r>
      <w:r w:rsidR="00DB0DEB">
        <w:rPr>
          <w:sz w:val="28"/>
          <w:szCs w:val="28"/>
        </w:rPr>
        <w:t>.</w:t>
      </w:r>
    </w:p>
    <w:p w:rsidR="002F25C6" w:rsidRDefault="006B3C63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Vánoční zvyky a tradice</w:t>
      </w:r>
      <w:r w:rsidR="00DB0DEB">
        <w:rPr>
          <w:sz w:val="28"/>
          <w:szCs w:val="28"/>
        </w:rPr>
        <w:t>. Vánoční projektový den.</w:t>
      </w:r>
    </w:p>
    <w:p w:rsidR="002F25C6" w:rsidRDefault="006B3C63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Dopravní výchova</w:t>
      </w:r>
      <w:r w:rsidR="00DB0DEB">
        <w:rPr>
          <w:sz w:val="28"/>
          <w:szCs w:val="28"/>
        </w:rPr>
        <w:t>. Společně bezpečně.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Moje tělo. Nemoc a úrazy.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Sejeme hrách a fazole.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Čarodějnický den.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Začínáme společně. Třídní desatero. Pravidla třídy.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Naše vlast. Státní symboly. Osobní údaje.</w:t>
      </w:r>
    </w:p>
    <w:p w:rsidR="00DB0DEB" w:rsidRDefault="0077074E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Virtuální výlet do Prahy.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Sportovní den.</w:t>
      </w:r>
    </w:p>
    <w:p w:rsidR="00DB0DEB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Vyjmenovaná slova ve zvířecí říši.</w:t>
      </w:r>
    </w:p>
    <w:p w:rsidR="002F25C6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C63">
        <w:rPr>
          <w:sz w:val="28"/>
          <w:szCs w:val="28"/>
        </w:rPr>
        <w:t>Prevence sociálně patologických jevů (</w:t>
      </w:r>
      <w:proofErr w:type="spellStart"/>
      <w:r w:rsidR="006B3C63">
        <w:rPr>
          <w:sz w:val="28"/>
          <w:szCs w:val="28"/>
        </w:rPr>
        <w:t>kyberšikana</w:t>
      </w:r>
      <w:proofErr w:type="spellEnd"/>
      <w:r w:rsidR="006B3C63">
        <w:rPr>
          <w:sz w:val="28"/>
          <w:szCs w:val="28"/>
        </w:rPr>
        <w:t>)</w:t>
      </w:r>
    </w:p>
    <w:p w:rsidR="002F25C6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C63">
        <w:rPr>
          <w:sz w:val="28"/>
          <w:szCs w:val="28"/>
        </w:rPr>
        <w:t>Čistá Vysočina</w:t>
      </w:r>
    </w:p>
    <w:p w:rsidR="002F25C6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C63">
        <w:rPr>
          <w:sz w:val="28"/>
          <w:szCs w:val="28"/>
        </w:rPr>
        <w:t>Pochodové cvičení</w:t>
      </w:r>
    </w:p>
    <w:p w:rsidR="002F25C6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C63">
        <w:rPr>
          <w:sz w:val="28"/>
          <w:szCs w:val="28"/>
        </w:rPr>
        <w:t>Rozloučení s žáky 5. postupného ročníku</w:t>
      </w:r>
      <w:r w:rsidR="002F25C6">
        <w:rPr>
          <w:sz w:val="28"/>
          <w:szCs w:val="28"/>
        </w:rPr>
        <w:t xml:space="preserve"> </w:t>
      </w:r>
    </w:p>
    <w:p w:rsidR="006B3C63" w:rsidRPr="006B3C63" w:rsidRDefault="00DB0DEB" w:rsidP="006B3C63">
      <w:pPr>
        <w:pStyle w:val="Odstavecseseznamem"/>
        <w:numPr>
          <w:ilvl w:val="1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25C6">
        <w:rPr>
          <w:sz w:val="28"/>
          <w:szCs w:val="28"/>
        </w:rPr>
        <w:t>C</w:t>
      </w:r>
      <w:r w:rsidR="006B3C63">
        <w:rPr>
          <w:sz w:val="28"/>
          <w:szCs w:val="28"/>
        </w:rPr>
        <w:t>vičná evakuace.</w:t>
      </w:r>
    </w:p>
    <w:p w:rsidR="00221A05" w:rsidRDefault="00221A05" w:rsidP="0045446E">
      <w:pPr>
        <w:tabs>
          <w:tab w:val="left" w:pos="5400"/>
        </w:tabs>
        <w:rPr>
          <w:sz w:val="28"/>
          <w:szCs w:val="28"/>
          <w:u w:val="single"/>
        </w:rPr>
      </w:pPr>
    </w:p>
    <w:p w:rsidR="00221A05" w:rsidRDefault="00221A05" w:rsidP="0045446E">
      <w:pPr>
        <w:tabs>
          <w:tab w:val="left" w:pos="5400"/>
        </w:tabs>
        <w:rPr>
          <w:sz w:val="28"/>
          <w:szCs w:val="28"/>
          <w:u w:val="single"/>
        </w:rPr>
      </w:pPr>
    </w:p>
    <w:p w:rsidR="0045446E" w:rsidRPr="0045446E" w:rsidRDefault="0045446E" w:rsidP="0045446E">
      <w:pPr>
        <w:tabs>
          <w:tab w:val="left" w:pos="5400"/>
        </w:tabs>
        <w:rPr>
          <w:sz w:val="28"/>
          <w:szCs w:val="28"/>
          <w:u w:val="single"/>
        </w:rPr>
      </w:pPr>
    </w:p>
    <w:p w:rsidR="00D54E46" w:rsidRDefault="00D54E46" w:rsidP="00146F21">
      <w:pPr>
        <w:pStyle w:val="Nadpis1"/>
        <w:tabs>
          <w:tab w:val="left" w:pos="5400"/>
        </w:tabs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                               </w:t>
      </w:r>
      <w:proofErr w:type="gramStart"/>
      <w:r>
        <w:rPr>
          <w:caps w:val="0"/>
          <w:sz w:val="28"/>
          <w:szCs w:val="28"/>
          <w:u w:val="none"/>
        </w:rPr>
        <w:t>XI .</w:t>
      </w:r>
      <w:proofErr w:type="gramEnd"/>
      <w:r>
        <w:rPr>
          <w:caps w:val="0"/>
          <w:sz w:val="28"/>
          <w:szCs w:val="28"/>
          <w:u w:val="none"/>
        </w:rPr>
        <w:t xml:space="preserve"> </w:t>
      </w:r>
      <w:r>
        <w:rPr>
          <w:caps w:val="0"/>
          <w:sz w:val="28"/>
          <w:szCs w:val="28"/>
        </w:rPr>
        <w:t>PREZENTACE ŠKOLY V MÉDIÍCH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>Škola má fungující webové stránky, kde nabízíme aktuální informace, které se týkají výuky, akcí, projektů, dokumentů, družiny, novinek a koncepce školy.</w:t>
      </w:r>
    </w:p>
    <w:p w:rsidR="004049BA" w:rsidRDefault="004049BA">
      <w:pPr>
        <w:rPr>
          <w:sz w:val="28"/>
          <w:szCs w:val="28"/>
        </w:rPr>
      </w:pPr>
    </w:p>
    <w:p w:rsidR="00FE19F3" w:rsidRDefault="00FE19F3">
      <w:pPr>
        <w:rPr>
          <w:sz w:val="28"/>
          <w:szCs w:val="28"/>
        </w:rPr>
      </w:pPr>
      <w:r>
        <w:rPr>
          <w:sz w:val="28"/>
          <w:szCs w:val="28"/>
        </w:rPr>
        <w:t xml:space="preserve">V letošním školním roce byly webové stránky využívány k předávání </w:t>
      </w:r>
      <w:proofErr w:type="gramStart"/>
      <w:r>
        <w:rPr>
          <w:sz w:val="28"/>
          <w:szCs w:val="28"/>
        </w:rPr>
        <w:t xml:space="preserve">úkolů </w:t>
      </w:r>
      <w:r w:rsidR="008F46D9">
        <w:rPr>
          <w:sz w:val="28"/>
          <w:szCs w:val="28"/>
        </w:rPr>
        <w:t xml:space="preserve"> a</w:t>
      </w:r>
      <w:proofErr w:type="gramEnd"/>
      <w:r w:rsidR="008F46D9">
        <w:rPr>
          <w:sz w:val="28"/>
          <w:szCs w:val="28"/>
        </w:rPr>
        <w:t xml:space="preserve"> informací </w:t>
      </w:r>
      <w:r>
        <w:rPr>
          <w:sz w:val="28"/>
          <w:szCs w:val="28"/>
        </w:rPr>
        <w:t xml:space="preserve">pro žáky </w:t>
      </w:r>
      <w:r w:rsidR="008F46D9">
        <w:rPr>
          <w:sz w:val="28"/>
          <w:szCs w:val="28"/>
        </w:rPr>
        <w:t xml:space="preserve">a zákonné zástupce </w:t>
      </w:r>
      <w:r>
        <w:rPr>
          <w:sz w:val="28"/>
          <w:szCs w:val="28"/>
        </w:rPr>
        <w:t>při distanční výuce.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XII.  </w:t>
      </w:r>
      <w:r>
        <w:rPr>
          <w:b/>
          <w:bCs/>
          <w:sz w:val="28"/>
          <w:szCs w:val="28"/>
          <w:u w:val="single"/>
        </w:rPr>
        <w:t>VÝKON STÁTNÍ SPRÁVY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Zápis do 1. ročníku proběhl </w:t>
      </w:r>
      <w:r w:rsidR="0045446E">
        <w:rPr>
          <w:sz w:val="28"/>
          <w:szCs w:val="28"/>
        </w:rPr>
        <w:t xml:space="preserve">letos distanční formou (pandemie </w:t>
      </w:r>
      <w:proofErr w:type="spellStart"/>
      <w:r w:rsidR="0045446E">
        <w:rPr>
          <w:sz w:val="28"/>
          <w:szCs w:val="28"/>
        </w:rPr>
        <w:t>koronaviru</w:t>
      </w:r>
      <w:proofErr w:type="spellEnd"/>
      <w:r w:rsidR="0045446E">
        <w:rPr>
          <w:sz w:val="28"/>
          <w:szCs w:val="28"/>
        </w:rPr>
        <w:t>)</w:t>
      </w:r>
      <w:r>
        <w:rPr>
          <w:sz w:val="28"/>
          <w:szCs w:val="28"/>
        </w:rPr>
        <w:t xml:space="preserve">. Podle Zákona o státní správě a samosprávě ve školství 561/2004 Sb. ředitelka školy rozhodla o přijetí </w:t>
      </w:r>
      <w:r w:rsidR="008F46D9">
        <w:rPr>
          <w:sz w:val="28"/>
          <w:szCs w:val="28"/>
        </w:rPr>
        <w:t xml:space="preserve">14 </w:t>
      </w:r>
      <w:r>
        <w:rPr>
          <w:sz w:val="28"/>
          <w:szCs w:val="28"/>
        </w:rPr>
        <w:t>dětí do ZŠ. Rozhodnutí proběhlo ve správním řízení.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Počet žádostí o odklad školní docházky ze strany rodičů (zákonných zástupců): </w:t>
      </w:r>
      <w:r w:rsidR="008F46D9">
        <w:rPr>
          <w:sz w:val="28"/>
          <w:szCs w:val="28"/>
        </w:rPr>
        <w:t>1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Vyhověno: </w:t>
      </w:r>
      <w:r w:rsidR="008F46D9">
        <w:rPr>
          <w:sz w:val="28"/>
          <w:szCs w:val="28"/>
        </w:rPr>
        <w:t>1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>Počet odvolání: 0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rPr>
          <w:sz w:val="28"/>
          <w:szCs w:val="28"/>
        </w:rPr>
      </w:pPr>
      <w:r>
        <w:rPr>
          <w:sz w:val="28"/>
          <w:szCs w:val="28"/>
        </w:rPr>
        <w:t xml:space="preserve">Dodatečný zápis: </w:t>
      </w:r>
      <w:r w:rsidR="008F46D9">
        <w:rPr>
          <w:sz w:val="28"/>
          <w:szCs w:val="28"/>
        </w:rPr>
        <w:t>0</w:t>
      </w:r>
    </w:p>
    <w:p w:rsidR="00D54E46" w:rsidRDefault="00D54E46">
      <w:pPr>
        <w:rPr>
          <w:sz w:val="28"/>
          <w:szCs w:val="28"/>
        </w:rPr>
      </w:pPr>
    </w:p>
    <w:p w:rsidR="00D54E46" w:rsidRDefault="00D54E46">
      <w:pPr>
        <w:pStyle w:val="Nadpis1"/>
        <w:tabs>
          <w:tab w:val="left" w:pos="5400"/>
        </w:tabs>
        <w:ind w:left="2700"/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XIII. </w:t>
      </w:r>
      <w:r>
        <w:rPr>
          <w:caps w:val="0"/>
          <w:sz w:val="28"/>
          <w:szCs w:val="28"/>
        </w:rPr>
        <w:t>ŘÍDÍCÍ A KONTROLNÍ ČINNOST</w:t>
      </w:r>
    </w:p>
    <w:p w:rsidR="00292993" w:rsidRDefault="00292993" w:rsidP="00292993"/>
    <w:p w:rsidR="00292993" w:rsidRPr="00292993" w:rsidRDefault="00292993" w:rsidP="00292993"/>
    <w:p w:rsidR="00D54E46" w:rsidRPr="00292993" w:rsidRDefault="00292993" w:rsidP="00CC69A2">
      <w:pPr>
        <w:rPr>
          <w:sz w:val="28"/>
          <w:szCs w:val="28"/>
        </w:rPr>
      </w:pPr>
      <w:r w:rsidRPr="00292993">
        <w:rPr>
          <w:sz w:val="28"/>
          <w:szCs w:val="28"/>
        </w:rPr>
        <w:t xml:space="preserve">Hospitace v hodinách </w:t>
      </w:r>
      <w:r>
        <w:rPr>
          <w:sz w:val="28"/>
          <w:szCs w:val="28"/>
        </w:rPr>
        <w:t>proběhly podle plánu hospitací v začátku školního roku.</w:t>
      </w:r>
    </w:p>
    <w:p w:rsidR="00D54E46" w:rsidRDefault="00D54E46">
      <w:pPr>
        <w:rPr>
          <w:b/>
          <w:bCs/>
          <w:sz w:val="28"/>
          <w:szCs w:val="28"/>
          <w:u w:val="single"/>
        </w:rPr>
      </w:pPr>
    </w:p>
    <w:p w:rsidR="00D54E46" w:rsidRDefault="00292993">
      <w:pPr>
        <w:rPr>
          <w:sz w:val="28"/>
          <w:szCs w:val="28"/>
        </w:rPr>
      </w:pPr>
      <w:r>
        <w:rPr>
          <w:sz w:val="28"/>
          <w:szCs w:val="28"/>
        </w:rPr>
        <w:t>Další h</w:t>
      </w:r>
      <w:r w:rsidR="00D54E46">
        <w:rPr>
          <w:sz w:val="28"/>
          <w:szCs w:val="28"/>
        </w:rPr>
        <w:t>ospitace ve vyučovacích hodinách probíhal</w:t>
      </w:r>
      <w:r>
        <w:rPr>
          <w:sz w:val="28"/>
          <w:szCs w:val="28"/>
        </w:rPr>
        <w:t xml:space="preserve">y </w:t>
      </w:r>
      <w:r w:rsidR="00822FC3">
        <w:rPr>
          <w:sz w:val="28"/>
          <w:szCs w:val="28"/>
        </w:rPr>
        <w:t>online.</w:t>
      </w:r>
      <w:r w:rsidR="00D54E46">
        <w:rPr>
          <w:sz w:val="28"/>
          <w:szCs w:val="28"/>
        </w:rPr>
        <w:t xml:space="preserve"> </w:t>
      </w:r>
    </w:p>
    <w:p w:rsidR="005178B9" w:rsidRDefault="005178B9">
      <w:pPr>
        <w:rPr>
          <w:sz w:val="28"/>
          <w:szCs w:val="28"/>
        </w:rPr>
      </w:pPr>
    </w:p>
    <w:p w:rsidR="005178B9" w:rsidRDefault="005178B9">
      <w:pPr>
        <w:rPr>
          <w:sz w:val="28"/>
          <w:szCs w:val="28"/>
        </w:rPr>
      </w:pPr>
      <w:r>
        <w:rPr>
          <w:sz w:val="28"/>
          <w:szCs w:val="28"/>
        </w:rPr>
        <w:t xml:space="preserve">Ve škole </w:t>
      </w:r>
      <w:r w:rsidR="00292993">
        <w:rPr>
          <w:sz w:val="28"/>
          <w:szCs w:val="28"/>
        </w:rPr>
        <w:t>se uskutečnila</w:t>
      </w:r>
      <w:r>
        <w:rPr>
          <w:sz w:val="28"/>
          <w:szCs w:val="28"/>
        </w:rPr>
        <w:t xml:space="preserve"> týdenní souvislá pedagogická praxe studentky Střední pedagogické školy v</w:t>
      </w:r>
      <w:r w:rsidR="00CC4386">
        <w:rPr>
          <w:sz w:val="28"/>
          <w:szCs w:val="28"/>
        </w:rPr>
        <w:t> </w:t>
      </w:r>
      <w:r>
        <w:rPr>
          <w:sz w:val="28"/>
          <w:szCs w:val="28"/>
        </w:rPr>
        <w:t>Čáslavi</w:t>
      </w:r>
      <w:r w:rsidR="00CC4386">
        <w:rPr>
          <w:sz w:val="28"/>
          <w:szCs w:val="28"/>
        </w:rPr>
        <w:t>.</w:t>
      </w:r>
    </w:p>
    <w:p w:rsidR="00D54E46" w:rsidRDefault="00D54E46">
      <w:pPr>
        <w:rPr>
          <w:sz w:val="28"/>
          <w:szCs w:val="28"/>
        </w:rPr>
      </w:pPr>
    </w:p>
    <w:p w:rsidR="002903E3" w:rsidRDefault="00D54E46">
      <w:pPr>
        <w:rPr>
          <w:sz w:val="28"/>
          <w:szCs w:val="28"/>
        </w:rPr>
      </w:pPr>
      <w:r>
        <w:rPr>
          <w:sz w:val="28"/>
          <w:szCs w:val="28"/>
        </w:rPr>
        <w:t>V tomto roce školu navštívila Česká školní inspekce.</w:t>
      </w:r>
    </w:p>
    <w:p w:rsidR="00996A27" w:rsidRDefault="00996A27">
      <w:pPr>
        <w:rPr>
          <w:sz w:val="28"/>
          <w:szCs w:val="28"/>
        </w:rPr>
      </w:pPr>
    </w:p>
    <w:p w:rsidR="002903E3" w:rsidRDefault="00996A27">
      <w:pPr>
        <w:rPr>
          <w:sz w:val="28"/>
          <w:szCs w:val="28"/>
        </w:rPr>
      </w:pPr>
      <w:r>
        <w:rPr>
          <w:sz w:val="28"/>
          <w:szCs w:val="28"/>
        </w:rPr>
        <w:t>Předmětem inspekční činnosti bylo zjišťování a hodnocení podmínek</w:t>
      </w:r>
      <w:r w:rsidR="00822FC3">
        <w:rPr>
          <w:sz w:val="28"/>
          <w:szCs w:val="28"/>
        </w:rPr>
        <w:t xml:space="preserve"> distanční výuky,</w:t>
      </w:r>
      <w:r>
        <w:rPr>
          <w:sz w:val="28"/>
          <w:szCs w:val="28"/>
        </w:rPr>
        <w:t xml:space="preserve"> průběhu a výsledků vzdělávání a naplňování školního vzdělávacího programu a jeho souladu s právními předpisy.</w:t>
      </w:r>
    </w:p>
    <w:p w:rsidR="00F01AF9" w:rsidRDefault="00F01AF9">
      <w:pPr>
        <w:rPr>
          <w:sz w:val="28"/>
          <w:szCs w:val="28"/>
        </w:rPr>
      </w:pPr>
    </w:p>
    <w:p w:rsidR="00A60578" w:rsidRDefault="002903E3">
      <w:pPr>
        <w:rPr>
          <w:sz w:val="28"/>
          <w:szCs w:val="28"/>
        </w:rPr>
      </w:pPr>
      <w:r>
        <w:rPr>
          <w:sz w:val="28"/>
          <w:szCs w:val="28"/>
        </w:rPr>
        <w:t xml:space="preserve">Česká školní inspekce velmi kladně hodnotila </w:t>
      </w:r>
      <w:r w:rsidR="00822FC3">
        <w:rPr>
          <w:sz w:val="28"/>
          <w:szCs w:val="28"/>
        </w:rPr>
        <w:t xml:space="preserve">práci pedagogů, metody a formy distanční výuky. </w:t>
      </w:r>
      <w:r w:rsidR="00A60578">
        <w:rPr>
          <w:sz w:val="28"/>
          <w:szCs w:val="28"/>
        </w:rPr>
        <w:t>Výborně zhodnotila úroveň vzdělávání žáků po menších skupinách.</w:t>
      </w:r>
    </w:p>
    <w:p w:rsidR="00D54E46" w:rsidRDefault="00DC6BD6">
      <w:pPr>
        <w:rPr>
          <w:sz w:val="28"/>
          <w:szCs w:val="28"/>
        </w:rPr>
      </w:pPr>
      <w:r>
        <w:rPr>
          <w:sz w:val="28"/>
          <w:szCs w:val="28"/>
        </w:rPr>
        <w:t>Závěry a hodnocení viz. Inspekční zpráva.</w:t>
      </w:r>
    </w:p>
    <w:p w:rsidR="00D54E46" w:rsidRDefault="00D54E46">
      <w:pPr>
        <w:rPr>
          <w:sz w:val="28"/>
          <w:szCs w:val="28"/>
        </w:rPr>
      </w:pPr>
    </w:p>
    <w:p w:rsidR="00D54E46" w:rsidRDefault="00D54E46" w:rsidP="00C23900">
      <w:pPr>
        <w:pStyle w:val="Nadpis1"/>
        <w:tabs>
          <w:tab w:val="left" w:pos="5400"/>
        </w:tabs>
        <w:jc w:val="center"/>
        <w:rPr>
          <w:caps w:val="0"/>
          <w:sz w:val="28"/>
          <w:szCs w:val="28"/>
        </w:rPr>
      </w:pPr>
      <w:r>
        <w:rPr>
          <w:caps w:val="0"/>
          <w:sz w:val="28"/>
          <w:szCs w:val="28"/>
          <w:u w:val="none"/>
        </w:rPr>
        <w:t xml:space="preserve">XIV. </w:t>
      </w:r>
      <w:r>
        <w:rPr>
          <w:caps w:val="0"/>
          <w:sz w:val="28"/>
          <w:szCs w:val="28"/>
        </w:rPr>
        <w:t xml:space="preserve">ZÁVĚR, HODNOCENÍ. </w:t>
      </w:r>
    </w:p>
    <w:p w:rsidR="00FA2205" w:rsidRDefault="00FA2205" w:rsidP="00FA2205"/>
    <w:p w:rsidR="00AA5F77" w:rsidRDefault="00AA5F77" w:rsidP="00FA2205">
      <w:pPr>
        <w:rPr>
          <w:sz w:val="28"/>
          <w:szCs w:val="28"/>
        </w:rPr>
      </w:pPr>
      <w:r>
        <w:rPr>
          <w:sz w:val="28"/>
          <w:szCs w:val="28"/>
        </w:rPr>
        <w:t>Letošní školní rok byl zcela negativně ovlivněn pandem</w:t>
      </w:r>
      <w:r w:rsidR="00471AB5">
        <w:rPr>
          <w:sz w:val="28"/>
          <w:szCs w:val="28"/>
        </w:rPr>
        <w:t>ií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19.</w:t>
      </w:r>
    </w:p>
    <w:p w:rsidR="00471AB5" w:rsidRDefault="00471AB5" w:rsidP="00FA2205">
      <w:pPr>
        <w:rPr>
          <w:sz w:val="28"/>
          <w:szCs w:val="28"/>
        </w:rPr>
      </w:pPr>
    </w:p>
    <w:p w:rsidR="00BE72AF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Celoplošné uzavření škol – přechod na distanční výuku:</w:t>
      </w:r>
    </w:p>
    <w:p w:rsidR="00BE72AF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14. 10. 2020 – 14. 11. 2020</w:t>
      </w:r>
    </w:p>
    <w:p w:rsidR="00BE72AF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1. 3. 2021 – 9. 4. 2021</w:t>
      </w:r>
    </w:p>
    <w:p w:rsidR="00BE72AF" w:rsidRDefault="00BE72AF" w:rsidP="00FA2205">
      <w:pPr>
        <w:rPr>
          <w:sz w:val="28"/>
          <w:szCs w:val="28"/>
        </w:rPr>
      </w:pPr>
    </w:p>
    <w:p w:rsidR="00BE72AF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Uzavření školy z rozhodnutí KHS Jihlava, pobočka Havlíčkův Brod – přechod na distanční výuku:</w:t>
      </w:r>
    </w:p>
    <w:p w:rsidR="00BE72AF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22. 2. 2021 – 26. 2. 2021</w:t>
      </w:r>
    </w:p>
    <w:p w:rsidR="00BE72AF" w:rsidRDefault="00BE72AF" w:rsidP="00FA2205">
      <w:pPr>
        <w:rPr>
          <w:sz w:val="28"/>
          <w:szCs w:val="28"/>
        </w:rPr>
      </w:pPr>
    </w:p>
    <w:p w:rsidR="00471AB5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Distanční výuka 4. a 5. ročník (spojený 1. a 3. r. a 2. r.</w:t>
      </w:r>
      <w:r w:rsidR="00E81B2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z rozhodnutí MŠMT povolena výuka prezenční):</w:t>
      </w:r>
    </w:p>
    <w:p w:rsidR="00BE72AF" w:rsidRDefault="00BE72AF" w:rsidP="00FA2205">
      <w:pPr>
        <w:rPr>
          <w:sz w:val="28"/>
          <w:szCs w:val="28"/>
        </w:rPr>
      </w:pPr>
      <w:r>
        <w:rPr>
          <w:sz w:val="28"/>
          <w:szCs w:val="28"/>
        </w:rPr>
        <w:t>18.</w:t>
      </w:r>
      <w:r w:rsidR="00E81B21">
        <w:rPr>
          <w:sz w:val="28"/>
          <w:szCs w:val="28"/>
        </w:rPr>
        <w:t xml:space="preserve"> </w:t>
      </w:r>
      <w:r>
        <w:rPr>
          <w:sz w:val="28"/>
          <w:szCs w:val="28"/>
        </w:rPr>
        <w:t>11.</w:t>
      </w:r>
      <w:r w:rsidR="00E81B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2020 – 27. 11. </w:t>
      </w:r>
      <w:r w:rsidR="00E81B21">
        <w:rPr>
          <w:sz w:val="28"/>
          <w:szCs w:val="28"/>
        </w:rPr>
        <w:t>2020</w:t>
      </w:r>
    </w:p>
    <w:p w:rsidR="00471AB5" w:rsidRDefault="00E81B21" w:rsidP="00FA2205">
      <w:pPr>
        <w:rPr>
          <w:sz w:val="28"/>
          <w:szCs w:val="28"/>
        </w:rPr>
      </w:pPr>
      <w:r>
        <w:rPr>
          <w:sz w:val="28"/>
          <w:szCs w:val="28"/>
        </w:rPr>
        <w:t>4. 1. 2021 – 9. 4. 2021</w:t>
      </w:r>
    </w:p>
    <w:p w:rsidR="006D01DA" w:rsidRDefault="006D01DA" w:rsidP="00FA2205">
      <w:pPr>
        <w:rPr>
          <w:sz w:val="28"/>
          <w:szCs w:val="28"/>
        </w:rPr>
      </w:pPr>
    </w:p>
    <w:p w:rsidR="006D01DA" w:rsidRDefault="006D01DA" w:rsidP="00FA2205">
      <w:pPr>
        <w:rPr>
          <w:sz w:val="28"/>
          <w:szCs w:val="28"/>
        </w:rPr>
      </w:pPr>
      <w:r>
        <w:rPr>
          <w:sz w:val="28"/>
          <w:szCs w:val="28"/>
        </w:rPr>
        <w:t>Některým rodinám byly zapůjčeny školní notebooky pro distanční výuku.</w:t>
      </w:r>
    </w:p>
    <w:p w:rsidR="00AA5F77" w:rsidRDefault="00AA5F77" w:rsidP="00FA2205">
      <w:pPr>
        <w:rPr>
          <w:sz w:val="28"/>
          <w:szCs w:val="28"/>
        </w:rPr>
      </w:pPr>
    </w:p>
    <w:p w:rsidR="00AA5F77" w:rsidRDefault="00AA5F77" w:rsidP="00FA2205">
      <w:pPr>
        <w:rPr>
          <w:sz w:val="28"/>
          <w:szCs w:val="28"/>
        </w:rPr>
      </w:pPr>
      <w:r>
        <w:rPr>
          <w:sz w:val="28"/>
          <w:szCs w:val="28"/>
        </w:rPr>
        <w:t xml:space="preserve">Po nástupu žáků do školy byly dodržovány přísné hygienické podmínky, ale byli jsme </w:t>
      </w:r>
      <w:r w:rsidR="00860C9E">
        <w:rPr>
          <w:sz w:val="28"/>
          <w:szCs w:val="28"/>
        </w:rPr>
        <w:t>rádi</w:t>
      </w:r>
      <w:r>
        <w:rPr>
          <w:sz w:val="28"/>
          <w:szCs w:val="28"/>
        </w:rPr>
        <w:t>, že mohou žáci do školy a učitelé do pracovního procesu.</w:t>
      </w:r>
    </w:p>
    <w:p w:rsidR="00AA5F77" w:rsidRDefault="00AA5F77" w:rsidP="00FA2205">
      <w:pPr>
        <w:rPr>
          <w:sz w:val="28"/>
          <w:szCs w:val="28"/>
        </w:rPr>
      </w:pPr>
    </w:p>
    <w:p w:rsidR="00AA5F77" w:rsidRDefault="00AA5F77" w:rsidP="00FA2205">
      <w:pPr>
        <w:rPr>
          <w:sz w:val="28"/>
          <w:szCs w:val="28"/>
        </w:rPr>
      </w:pPr>
      <w:r>
        <w:rPr>
          <w:sz w:val="28"/>
          <w:szCs w:val="28"/>
        </w:rPr>
        <w:t xml:space="preserve">Výuka probíhala </w:t>
      </w:r>
      <w:r w:rsidR="006D01DA">
        <w:rPr>
          <w:sz w:val="28"/>
          <w:szCs w:val="28"/>
        </w:rPr>
        <w:t>okleštěně</w:t>
      </w:r>
      <w:r>
        <w:rPr>
          <w:sz w:val="28"/>
          <w:szCs w:val="28"/>
        </w:rPr>
        <w:t xml:space="preserve">. Po celou dobu docházky žáků byl zakázán zpěv a tělesná výchova byla omezena </w:t>
      </w:r>
      <w:r w:rsidR="006D01DA">
        <w:rPr>
          <w:sz w:val="28"/>
          <w:szCs w:val="28"/>
        </w:rPr>
        <w:t xml:space="preserve">jen </w:t>
      </w:r>
      <w:r>
        <w:rPr>
          <w:sz w:val="28"/>
          <w:szCs w:val="28"/>
        </w:rPr>
        <w:t>na vycházky. Po zmírnění opatření mohla tělesná výchova probíhat venku s přísnými hygienickými podmínkami.</w:t>
      </w:r>
    </w:p>
    <w:p w:rsidR="00AA5F77" w:rsidRDefault="00AA5F77" w:rsidP="00FA2205">
      <w:pPr>
        <w:rPr>
          <w:sz w:val="28"/>
          <w:szCs w:val="28"/>
        </w:rPr>
      </w:pPr>
    </w:p>
    <w:p w:rsidR="00043F78" w:rsidRDefault="00AA5F77" w:rsidP="00FA2205">
      <w:pPr>
        <w:rPr>
          <w:sz w:val="28"/>
          <w:szCs w:val="28"/>
        </w:rPr>
      </w:pPr>
      <w:r>
        <w:rPr>
          <w:sz w:val="28"/>
          <w:szCs w:val="28"/>
        </w:rPr>
        <w:t>Školní družina byla rozdělena na homogenní skupiny, ale fungovala ve zpřísněném režimu.</w:t>
      </w:r>
    </w:p>
    <w:p w:rsidR="00043F78" w:rsidRDefault="00043F78" w:rsidP="00FA2205">
      <w:pPr>
        <w:rPr>
          <w:sz w:val="28"/>
          <w:szCs w:val="28"/>
        </w:rPr>
      </w:pPr>
    </w:p>
    <w:p w:rsidR="00653B20" w:rsidRDefault="00653B20" w:rsidP="00FA2205">
      <w:pPr>
        <w:rPr>
          <w:sz w:val="28"/>
          <w:szCs w:val="28"/>
        </w:rPr>
      </w:pPr>
      <w:r>
        <w:rPr>
          <w:sz w:val="28"/>
          <w:szCs w:val="28"/>
        </w:rPr>
        <w:t>Činnost kroužků byla vládními nařízeními pozastavena.</w:t>
      </w:r>
    </w:p>
    <w:p w:rsidR="006D01DA" w:rsidRDefault="006D01DA" w:rsidP="00FA2205">
      <w:pPr>
        <w:rPr>
          <w:sz w:val="28"/>
          <w:szCs w:val="28"/>
        </w:rPr>
      </w:pPr>
    </w:p>
    <w:p w:rsidR="006D01DA" w:rsidRDefault="006D01DA" w:rsidP="00FA2205">
      <w:pPr>
        <w:rPr>
          <w:sz w:val="28"/>
          <w:szCs w:val="28"/>
        </w:rPr>
      </w:pPr>
      <w:r>
        <w:rPr>
          <w:sz w:val="28"/>
          <w:szCs w:val="28"/>
        </w:rPr>
        <w:t xml:space="preserve">V únoru 2021 byla škola pět dnů uzavřena z důvodu nakažení pedagogů a žáků onemocněním </w:t>
      </w:r>
      <w:proofErr w:type="spellStart"/>
      <w:r w:rsidR="00471AB5">
        <w:rPr>
          <w:sz w:val="28"/>
          <w:szCs w:val="28"/>
        </w:rPr>
        <w:t>c</w:t>
      </w:r>
      <w:r>
        <w:rPr>
          <w:sz w:val="28"/>
          <w:szCs w:val="28"/>
        </w:rPr>
        <w:t>ovid</w:t>
      </w:r>
      <w:proofErr w:type="spellEnd"/>
      <w:r>
        <w:rPr>
          <w:sz w:val="28"/>
          <w:szCs w:val="28"/>
        </w:rPr>
        <w:t xml:space="preserve"> 19.</w:t>
      </w:r>
    </w:p>
    <w:p w:rsidR="006D01DA" w:rsidRDefault="006D01DA" w:rsidP="00FA2205">
      <w:pPr>
        <w:rPr>
          <w:sz w:val="28"/>
          <w:szCs w:val="28"/>
        </w:rPr>
      </w:pPr>
    </w:p>
    <w:p w:rsidR="006D01DA" w:rsidRDefault="006D01DA" w:rsidP="00FA2205">
      <w:pPr>
        <w:rPr>
          <w:sz w:val="28"/>
          <w:szCs w:val="28"/>
        </w:rPr>
      </w:pPr>
      <w:r>
        <w:rPr>
          <w:sz w:val="28"/>
          <w:szCs w:val="28"/>
        </w:rPr>
        <w:t>Ve škole proběhla výměna plynoměru, byly zakoupeny židle a stoly do školní jídelny, došlo k výměně koberce v izolační místnosti</w:t>
      </w:r>
      <w:r w:rsidR="00D37AC9">
        <w:rPr>
          <w:sz w:val="28"/>
          <w:szCs w:val="28"/>
        </w:rPr>
        <w:t>, proběhla modernizace webových stránek.</w:t>
      </w:r>
    </w:p>
    <w:p w:rsidR="00126A3E" w:rsidRDefault="00126A3E" w:rsidP="00FA2205">
      <w:pPr>
        <w:rPr>
          <w:sz w:val="28"/>
          <w:szCs w:val="28"/>
        </w:rPr>
      </w:pPr>
    </w:p>
    <w:p w:rsidR="00126A3E" w:rsidRDefault="00126A3E" w:rsidP="00FA2205">
      <w:pPr>
        <w:rPr>
          <w:sz w:val="28"/>
          <w:szCs w:val="28"/>
        </w:rPr>
      </w:pPr>
    </w:p>
    <w:p w:rsidR="00126A3E" w:rsidRDefault="00126A3E" w:rsidP="00FA2205">
      <w:pPr>
        <w:rPr>
          <w:sz w:val="28"/>
          <w:szCs w:val="28"/>
        </w:rPr>
      </w:pPr>
    </w:p>
    <w:p w:rsidR="00126A3E" w:rsidRDefault="00126A3E" w:rsidP="00FA2205">
      <w:pPr>
        <w:rPr>
          <w:sz w:val="28"/>
          <w:szCs w:val="28"/>
        </w:rPr>
      </w:pPr>
    </w:p>
    <w:p w:rsidR="00126A3E" w:rsidRDefault="00126A3E" w:rsidP="00FA2205">
      <w:pPr>
        <w:rPr>
          <w:sz w:val="28"/>
          <w:szCs w:val="28"/>
        </w:rPr>
      </w:pPr>
    </w:p>
    <w:p w:rsidR="00126A3E" w:rsidRDefault="00126A3E" w:rsidP="00FA2205">
      <w:pPr>
        <w:rPr>
          <w:sz w:val="28"/>
          <w:szCs w:val="28"/>
        </w:rPr>
      </w:pPr>
      <w:r>
        <w:rPr>
          <w:sz w:val="28"/>
          <w:szCs w:val="28"/>
        </w:rPr>
        <w:t>Velkým přínosem pro všechny žáky bylo dokončení víceúčelového hřiště a doskočiště u školy, které bylo kompletně finalizováno a zprovozněno. Hřiště bylo maximálně využíváno při výuce tělesné výchovy. Ještě je třeba dokončit terénní úpravy, zakrytov</w:t>
      </w:r>
      <w:r w:rsidR="000C39B4">
        <w:rPr>
          <w:sz w:val="28"/>
          <w:szCs w:val="28"/>
        </w:rPr>
        <w:t xml:space="preserve">at </w:t>
      </w:r>
      <w:r>
        <w:rPr>
          <w:sz w:val="28"/>
          <w:szCs w:val="28"/>
        </w:rPr>
        <w:t>doskočiště</w:t>
      </w:r>
      <w:r w:rsidR="000C39B4">
        <w:rPr>
          <w:sz w:val="28"/>
          <w:szCs w:val="28"/>
        </w:rPr>
        <w:t xml:space="preserve"> a dokončit oplocení areálu.</w:t>
      </w:r>
    </w:p>
    <w:p w:rsidR="00653B20" w:rsidRDefault="00653B20" w:rsidP="00FA2205">
      <w:pPr>
        <w:rPr>
          <w:sz w:val="28"/>
          <w:szCs w:val="28"/>
        </w:rPr>
      </w:pPr>
    </w:p>
    <w:p w:rsidR="00653B20" w:rsidRDefault="00653B20" w:rsidP="00FA2205">
      <w:pPr>
        <w:rPr>
          <w:sz w:val="28"/>
          <w:szCs w:val="28"/>
        </w:rPr>
      </w:pPr>
      <w:r>
        <w:rPr>
          <w:sz w:val="28"/>
          <w:szCs w:val="28"/>
        </w:rPr>
        <w:t>Letos opět proběhla kontrolní činnost prostřednictvím České školní inspekce, která sledovala úroveň distanční výuky. Závěrem bylo velice kladné hodnocení metod a forem práce, kterou jsme pro online výuku zvolili.</w:t>
      </w:r>
    </w:p>
    <w:p w:rsidR="00653B20" w:rsidRDefault="00653B20" w:rsidP="00FA2205">
      <w:pPr>
        <w:rPr>
          <w:sz w:val="28"/>
          <w:szCs w:val="28"/>
        </w:rPr>
      </w:pPr>
    </w:p>
    <w:p w:rsidR="00653B20" w:rsidRDefault="00653B20" w:rsidP="00FA2205">
      <w:pPr>
        <w:rPr>
          <w:sz w:val="28"/>
          <w:szCs w:val="28"/>
        </w:rPr>
      </w:pPr>
      <w:r>
        <w:rPr>
          <w:sz w:val="28"/>
          <w:szCs w:val="28"/>
        </w:rPr>
        <w:t>Budeme doufat, že příští školní rok bude ve znamení návratu do běžných podmínek, které zajistí prostor pro bezproblémové vzdělávání žáků.</w:t>
      </w:r>
    </w:p>
    <w:p w:rsidR="00653B20" w:rsidRDefault="00653B20" w:rsidP="00FA2205">
      <w:pPr>
        <w:rPr>
          <w:sz w:val="28"/>
          <w:szCs w:val="28"/>
        </w:rPr>
      </w:pPr>
    </w:p>
    <w:p w:rsidR="00653B20" w:rsidRDefault="00653B20" w:rsidP="00FA2205">
      <w:pPr>
        <w:rPr>
          <w:sz w:val="28"/>
          <w:szCs w:val="28"/>
        </w:rPr>
      </w:pPr>
    </w:p>
    <w:p w:rsidR="00563046" w:rsidRDefault="00653B20" w:rsidP="00E73BD4">
      <w:pPr>
        <w:rPr>
          <w:sz w:val="28"/>
          <w:szCs w:val="28"/>
        </w:rPr>
      </w:pPr>
      <w:r>
        <w:rPr>
          <w:sz w:val="28"/>
          <w:szCs w:val="28"/>
        </w:rPr>
        <w:t xml:space="preserve">Nová Ves u Chotěboře, </w:t>
      </w:r>
      <w:r w:rsidR="0073370D">
        <w:rPr>
          <w:sz w:val="28"/>
          <w:szCs w:val="28"/>
        </w:rPr>
        <w:t xml:space="preserve">31. </w:t>
      </w:r>
      <w:r>
        <w:rPr>
          <w:sz w:val="28"/>
          <w:szCs w:val="28"/>
        </w:rPr>
        <w:t>červenec 2021</w:t>
      </w:r>
    </w:p>
    <w:p w:rsidR="00E73BD4" w:rsidRDefault="00E73BD4" w:rsidP="00E73BD4">
      <w:pPr>
        <w:rPr>
          <w:sz w:val="28"/>
          <w:szCs w:val="28"/>
        </w:rPr>
      </w:pPr>
    </w:p>
    <w:p w:rsidR="00563046" w:rsidRDefault="00563046">
      <w:pPr>
        <w:ind w:left="360"/>
        <w:rPr>
          <w:sz w:val="28"/>
          <w:szCs w:val="28"/>
        </w:rPr>
      </w:pPr>
    </w:p>
    <w:p w:rsidR="00361E30" w:rsidRDefault="00361E30">
      <w:pPr>
        <w:ind w:left="360"/>
        <w:rPr>
          <w:sz w:val="28"/>
          <w:szCs w:val="28"/>
        </w:rPr>
      </w:pPr>
    </w:p>
    <w:p w:rsidR="00361E30" w:rsidRDefault="00361E30">
      <w:pPr>
        <w:ind w:left="360"/>
        <w:rPr>
          <w:sz w:val="28"/>
          <w:szCs w:val="28"/>
        </w:rPr>
      </w:pPr>
    </w:p>
    <w:p w:rsidR="00D54E46" w:rsidRDefault="00D54E46">
      <w:pPr>
        <w:ind w:left="360"/>
      </w:pPr>
    </w:p>
    <w:p w:rsidR="00D54E46" w:rsidRDefault="00D54E46">
      <w:pPr>
        <w:ind w:left="360"/>
      </w:pPr>
      <w:r>
        <w:t xml:space="preserve">Zpracovala: Mgr. Ilona Marková, ředitelka ZŠ </w:t>
      </w:r>
      <w:r w:rsidR="00264A26">
        <w:t>.</w:t>
      </w:r>
      <w:r>
        <w:t xml:space="preserve"> …………………………………..</w:t>
      </w: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  <w:r>
        <w:t>Schválili:</w:t>
      </w:r>
    </w:p>
    <w:p w:rsidR="00D54E46" w:rsidRDefault="00563046">
      <w:pPr>
        <w:ind w:left="360"/>
      </w:pPr>
      <w:r>
        <w:t>Andrea Culková</w:t>
      </w:r>
      <w:r w:rsidR="00D54E46">
        <w:t>, starost</w:t>
      </w:r>
      <w:r>
        <w:t>k</w:t>
      </w:r>
      <w:r w:rsidR="00D54E46">
        <w:t>a obce……………………………………….</w:t>
      </w: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  <w:r>
        <w:t>Pedagogická rada: …………………………………………………………………</w:t>
      </w: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</w:p>
    <w:p w:rsidR="00D54E46" w:rsidRDefault="00D54E46">
      <w:pPr>
        <w:ind w:left="360"/>
      </w:pPr>
      <w:r>
        <w:t>Rada školy: ………………………………………………………………………...</w:t>
      </w:r>
    </w:p>
    <w:p w:rsidR="00D54E46" w:rsidRDefault="00D54E46">
      <w:pPr>
        <w:ind w:left="360"/>
      </w:pPr>
    </w:p>
    <w:p w:rsidR="00D54E46" w:rsidRDefault="00D54E46">
      <w:pPr>
        <w:ind w:left="360"/>
      </w:pPr>
    </w:p>
    <w:sectPr w:rsidR="00D54E46" w:rsidSect="001410ED">
      <w:footerReference w:type="default" r:id="rId9"/>
      <w:footnotePr>
        <w:pos w:val="beneathText"/>
      </w:footnotePr>
      <w:pgSz w:w="11905" w:h="16837"/>
      <w:pgMar w:top="1560" w:right="1121" w:bottom="1757" w:left="1230" w:header="70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CF5" w:rsidRDefault="00E42CF5">
      <w:r>
        <w:separator/>
      </w:r>
    </w:p>
  </w:endnote>
  <w:endnote w:type="continuationSeparator" w:id="0">
    <w:p w:rsidR="00E42CF5" w:rsidRDefault="00E42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68E" w:rsidRDefault="0010568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60655" cy="169545"/>
              <wp:effectExtent l="0" t="635" r="1270" b="127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695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68E" w:rsidRDefault="0010568E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>
                            <w:rPr>
                              <w:rStyle w:val="slostrnky"/>
                              <w:noProof/>
                            </w:rPr>
                            <w:t>22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2.65pt;height:13.35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" stroked="f">
              <v:fill opacity="0"/>
              <v:textbox inset="0,0,0,0">
                <w:txbxContent>
                  <w:p w:rsidR="0010568E" w:rsidRDefault="0010568E">
                    <w:pPr>
                      <w:pStyle w:val="Zpat"/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>
                      <w:rPr>
                        <w:rStyle w:val="slostrnky"/>
                      </w:rPr>
                      <w:instrText xml:space="preserve"> PAGE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>
                      <w:rPr>
                        <w:rStyle w:val="slostrnky"/>
                        <w:noProof/>
                      </w:rPr>
                      <w:t>22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CF5" w:rsidRDefault="00E42CF5">
      <w:r>
        <w:separator/>
      </w:r>
    </w:p>
  </w:footnote>
  <w:footnote w:type="continuationSeparator" w:id="0">
    <w:p w:rsidR="00E42CF5" w:rsidRDefault="00E42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BF9ECC54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6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  <w:i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StarSymbol" w:hAnsi="Star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–"/>
      <w:lvlJc w:val="left"/>
      <w:pPr>
        <w:tabs>
          <w:tab w:val="num" w:pos="2912"/>
        </w:tabs>
        <w:ind w:left="2912" w:hanging="360"/>
      </w:pPr>
      <w:rPr>
        <w:rFonts w:ascii="StarSymbol" w:hAnsi="StarSymbol"/>
      </w:rPr>
    </w:lvl>
    <w:lvl w:ilvl="1">
      <w:start w:val="1"/>
      <w:numFmt w:val="bullet"/>
      <w:lvlText w:val="–"/>
      <w:lvlJc w:val="left"/>
      <w:pPr>
        <w:tabs>
          <w:tab w:val="num" w:pos="3272"/>
        </w:tabs>
        <w:ind w:left="3272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tabs>
          <w:tab w:val="num" w:pos="3632"/>
        </w:tabs>
        <w:ind w:left="3632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tabs>
          <w:tab w:val="num" w:pos="3992"/>
        </w:tabs>
        <w:ind w:left="3992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tabs>
          <w:tab w:val="num" w:pos="4352"/>
        </w:tabs>
        <w:ind w:left="4352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tabs>
          <w:tab w:val="num" w:pos="4712"/>
        </w:tabs>
        <w:ind w:left="4712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tabs>
          <w:tab w:val="num" w:pos="5072"/>
        </w:tabs>
        <w:ind w:left="5072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tabs>
          <w:tab w:val="num" w:pos="5432"/>
        </w:tabs>
        <w:ind w:left="5432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tabs>
          <w:tab w:val="num" w:pos="5792"/>
        </w:tabs>
        <w:ind w:left="5792" w:hanging="360"/>
      </w:pPr>
      <w:rPr>
        <w:rFonts w:ascii="StarSymbol" w:hAnsi="Star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11" w15:restartNumberingAfterBreak="0">
    <w:nsid w:val="0000000C"/>
    <w:multiLevelType w:val="multilevel"/>
    <w:tmpl w:val="0000000C"/>
    <w:name w:val="WW8Num14"/>
    <w:lvl w:ilvl="0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665"/>
        </w:tabs>
        <w:ind w:left="4665" w:hanging="360"/>
      </w:pPr>
      <w:rPr>
        <w:rFonts w:cs="Times New Roman"/>
      </w:rPr>
    </w:lvl>
  </w:abstractNum>
  <w:abstractNum w:abstractNumId="12" w15:restartNumberingAfterBreak="0">
    <w:nsid w:val="0000000D"/>
    <w:multiLevelType w:val="multilevel"/>
    <w:tmpl w:val="0000000D"/>
    <w:name w:val="WW8Num15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680"/>
        </w:tabs>
        <w:ind w:left="4680" w:hanging="360"/>
      </w:pPr>
      <w:rPr>
        <w:rFonts w:cs="Times New Roman"/>
      </w:rPr>
    </w:lvl>
  </w:abstractNum>
  <w:abstractNum w:abstractNumId="13" w15:restartNumberingAfterBreak="0">
    <w:nsid w:val="0000000E"/>
    <w:multiLevelType w:val="multi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680"/>
        </w:tabs>
        <w:ind w:left="4680" w:hanging="360"/>
      </w:pPr>
      <w:rPr>
        <w:rFonts w:cs="Times New Roman"/>
      </w:rPr>
    </w:lvl>
  </w:abstractNum>
  <w:abstractNum w:abstractNumId="14" w15:restartNumberingAfterBreak="0">
    <w:nsid w:val="0000000F"/>
    <w:multiLevelType w:val="multilevel"/>
    <w:tmpl w:val="0000000F"/>
    <w:name w:val="WW8Num17"/>
    <w:lvl w:ilvl="0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680"/>
        </w:tabs>
        <w:ind w:left="4680" w:hanging="360"/>
      </w:pPr>
      <w:rPr>
        <w:rFonts w:cs="Times New Roman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680"/>
        </w:tabs>
        <w:ind w:left="4680" w:hanging="360"/>
      </w:pPr>
      <w:rPr>
        <w:rFonts w:cs="Times New Roman"/>
      </w:rPr>
    </w:lvl>
  </w:abstractNum>
  <w:abstractNum w:abstractNumId="16" w15:restartNumberingAfterBreak="0">
    <w:nsid w:val="00000011"/>
    <w:multiLevelType w:val="multilevel"/>
    <w:tmpl w:val="00000011"/>
    <w:name w:val="WW8Num1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  <w:lvl w:ilvl="1">
      <w:start w:val="1"/>
      <w:numFmt w:val="bullet"/>
      <w:lvlText w:val="–"/>
      <w:lvlJc w:val="left"/>
      <w:pPr>
        <w:tabs>
          <w:tab w:val="num" w:pos="1083"/>
        </w:tabs>
        <w:ind w:left="1083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tabs>
          <w:tab w:val="num" w:pos="1806"/>
        </w:tabs>
        <w:ind w:left="1806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tabs>
          <w:tab w:val="num" w:pos="2529"/>
        </w:tabs>
        <w:ind w:left="2529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tabs>
          <w:tab w:val="num" w:pos="3252"/>
        </w:tabs>
        <w:ind w:left="3252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tabs>
          <w:tab w:val="num" w:pos="3975"/>
        </w:tabs>
        <w:ind w:left="3975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tabs>
          <w:tab w:val="num" w:pos="4698"/>
        </w:tabs>
        <w:ind w:left="4698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tabs>
          <w:tab w:val="num" w:pos="5421"/>
        </w:tabs>
        <w:ind w:left="5421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tabs>
          <w:tab w:val="num" w:pos="6144"/>
        </w:tabs>
        <w:ind w:left="6144" w:hanging="360"/>
      </w:pPr>
      <w:rPr>
        <w:rFonts w:ascii="StarSymbol" w:hAnsi="StarSymbol"/>
      </w:rPr>
    </w:lvl>
  </w:abstractNum>
  <w:abstractNum w:abstractNumId="17" w15:restartNumberingAfterBreak="0">
    <w:nsid w:val="00000012"/>
    <w:multiLevelType w:val="multi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00000013"/>
    <w:multiLevelType w:val="multi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9" w15:restartNumberingAfterBreak="0">
    <w:nsid w:val="00000014"/>
    <w:multiLevelType w:val="multilevel"/>
    <w:tmpl w:val="00000014"/>
    <w:name w:val="WW8Num2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upp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upperLetter"/>
      <w:lvlText w:val="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upperLetter"/>
      <w:lvlText w:val="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upperLetter"/>
      <w:lvlText w:val="%7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upperLetter"/>
      <w:lvlText w:val="%8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upperLetter"/>
      <w:lvlText w:val="%9)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0" w15:restartNumberingAfterBreak="0">
    <w:nsid w:val="00000015"/>
    <w:multiLevelType w:val="multilevel"/>
    <w:tmpl w:val="00000015"/>
    <w:name w:val="WW8Num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6"/>
    <w:multiLevelType w:val="multilevel"/>
    <w:tmpl w:val="00000016"/>
    <w:name w:val="WW8Num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00000017"/>
    <w:multiLevelType w:val="multilevel"/>
    <w:tmpl w:val="00000017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00000018"/>
    <w:multiLevelType w:val="multi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00000019"/>
    <w:multiLevelType w:val="multilevel"/>
    <w:tmpl w:val="00000019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1A"/>
    <w:multiLevelType w:val="multilevel"/>
    <w:tmpl w:val="0000001A"/>
    <w:name w:val="WW8Num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lowerLetter"/>
      <w:lvlText w:val="%7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2726E0F"/>
    <w:multiLevelType w:val="hybridMultilevel"/>
    <w:tmpl w:val="FE6033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00578F"/>
    <w:multiLevelType w:val="hybridMultilevel"/>
    <w:tmpl w:val="BCA221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856C34"/>
    <w:multiLevelType w:val="hybridMultilevel"/>
    <w:tmpl w:val="71B80D72"/>
    <w:lvl w:ilvl="0" w:tplc="902EB77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8D22B69"/>
    <w:multiLevelType w:val="hybridMultilevel"/>
    <w:tmpl w:val="C0D41A84"/>
    <w:lvl w:ilvl="0" w:tplc="5F304DB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E399E"/>
    <w:multiLevelType w:val="hybridMultilevel"/>
    <w:tmpl w:val="2C784618"/>
    <w:lvl w:ilvl="0" w:tplc="762A9BEC">
      <w:start w:val="8"/>
      <w:numFmt w:val="upperRoman"/>
      <w:lvlText w:val="%1."/>
      <w:lvlJc w:val="left"/>
      <w:pPr>
        <w:ind w:left="1428" w:hanging="72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</w:num>
  <w:num w:numId="30">
    <w:abstractNumId w:val="29"/>
  </w:num>
  <w:num w:numId="31">
    <w:abstractNumId w:val="31"/>
  </w:num>
  <w:num w:numId="32">
    <w:abstractNumId w:val="28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F64"/>
    <w:rsid w:val="00006BA3"/>
    <w:rsid w:val="00010E6A"/>
    <w:rsid w:val="000133F8"/>
    <w:rsid w:val="00022DD8"/>
    <w:rsid w:val="000265CF"/>
    <w:rsid w:val="000315D5"/>
    <w:rsid w:val="00032083"/>
    <w:rsid w:val="000320B4"/>
    <w:rsid w:val="00032288"/>
    <w:rsid w:val="0003434E"/>
    <w:rsid w:val="00037F8A"/>
    <w:rsid w:val="000414AC"/>
    <w:rsid w:val="0004332E"/>
    <w:rsid w:val="00043F78"/>
    <w:rsid w:val="00045435"/>
    <w:rsid w:val="00052B2A"/>
    <w:rsid w:val="00056237"/>
    <w:rsid w:val="00060F6D"/>
    <w:rsid w:val="000614AD"/>
    <w:rsid w:val="00062860"/>
    <w:rsid w:val="00062ECF"/>
    <w:rsid w:val="00065086"/>
    <w:rsid w:val="00065FAB"/>
    <w:rsid w:val="000671DE"/>
    <w:rsid w:val="00067800"/>
    <w:rsid w:val="00082BE1"/>
    <w:rsid w:val="00083C99"/>
    <w:rsid w:val="000863B5"/>
    <w:rsid w:val="000863F1"/>
    <w:rsid w:val="000877A3"/>
    <w:rsid w:val="000951B9"/>
    <w:rsid w:val="00096D2C"/>
    <w:rsid w:val="000A1F69"/>
    <w:rsid w:val="000A2463"/>
    <w:rsid w:val="000A3169"/>
    <w:rsid w:val="000A45CD"/>
    <w:rsid w:val="000A4B79"/>
    <w:rsid w:val="000A586C"/>
    <w:rsid w:val="000A6108"/>
    <w:rsid w:val="000B5BD7"/>
    <w:rsid w:val="000C21E0"/>
    <w:rsid w:val="000C39B4"/>
    <w:rsid w:val="000D0FBE"/>
    <w:rsid w:val="000D13E9"/>
    <w:rsid w:val="000E2CDF"/>
    <w:rsid w:val="000E30E8"/>
    <w:rsid w:val="000E409F"/>
    <w:rsid w:val="000E4A9C"/>
    <w:rsid w:val="000E4B41"/>
    <w:rsid w:val="000E6C81"/>
    <w:rsid w:val="000E6F7D"/>
    <w:rsid w:val="000E772A"/>
    <w:rsid w:val="000F0049"/>
    <w:rsid w:val="000F0904"/>
    <w:rsid w:val="000F1071"/>
    <w:rsid w:val="000F1C46"/>
    <w:rsid w:val="000F4157"/>
    <w:rsid w:val="000F6E91"/>
    <w:rsid w:val="000F7381"/>
    <w:rsid w:val="00100B47"/>
    <w:rsid w:val="0010568E"/>
    <w:rsid w:val="001065A8"/>
    <w:rsid w:val="00106F56"/>
    <w:rsid w:val="001077C9"/>
    <w:rsid w:val="001102D5"/>
    <w:rsid w:val="00110886"/>
    <w:rsid w:val="00113C67"/>
    <w:rsid w:val="00116225"/>
    <w:rsid w:val="001177C2"/>
    <w:rsid w:val="00125019"/>
    <w:rsid w:val="00126A3E"/>
    <w:rsid w:val="00126F94"/>
    <w:rsid w:val="00132060"/>
    <w:rsid w:val="001410ED"/>
    <w:rsid w:val="00141230"/>
    <w:rsid w:val="00142FAA"/>
    <w:rsid w:val="00146F21"/>
    <w:rsid w:val="00151D5D"/>
    <w:rsid w:val="00154AEE"/>
    <w:rsid w:val="00157CA6"/>
    <w:rsid w:val="00165F13"/>
    <w:rsid w:val="00167167"/>
    <w:rsid w:val="00171C5A"/>
    <w:rsid w:val="001725E0"/>
    <w:rsid w:val="001732AC"/>
    <w:rsid w:val="00173FB6"/>
    <w:rsid w:val="00184546"/>
    <w:rsid w:val="00184AD1"/>
    <w:rsid w:val="00184EF7"/>
    <w:rsid w:val="00184F1A"/>
    <w:rsid w:val="00185376"/>
    <w:rsid w:val="00186EF4"/>
    <w:rsid w:val="00194206"/>
    <w:rsid w:val="00194553"/>
    <w:rsid w:val="00196EE7"/>
    <w:rsid w:val="001A3119"/>
    <w:rsid w:val="001A5D25"/>
    <w:rsid w:val="001A754F"/>
    <w:rsid w:val="001B24DA"/>
    <w:rsid w:val="001B4AF8"/>
    <w:rsid w:val="001B4C8D"/>
    <w:rsid w:val="001B5920"/>
    <w:rsid w:val="001C235C"/>
    <w:rsid w:val="001C293E"/>
    <w:rsid w:val="001C4979"/>
    <w:rsid w:val="001C663E"/>
    <w:rsid w:val="001D0B69"/>
    <w:rsid w:val="001D2D5A"/>
    <w:rsid w:val="001D3C31"/>
    <w:rsid w:val="001E4B15"/>
    <w:rsid w:val="001E4FD3"/>
    <w:rsid w:val="001E5AAB"/>
    <w:rsid w:val="001E68C3"/>
    <w:rsid w:val="001E7A56"/>
    <w:rsid w:val="001F2B60"/>
    <w:rsid w:val="001F70AC"/>
    <w:rsid w:val="0020264E"/>
    <w:rsid w:val="00207005"/>
    <w:rsid w:val="002079AA"/>
    <w:rsid w:val="002127FF"/>
    <w:rsid w:val="00214D7B"/>
    <w:rsid w:val="002176B2"/>
    <w:rsid w:val="00221A05"/>
    <w:rsid w:val="0022388D"/>
    <w:rsid w:val="00223EE1"/>
    <w:rsid w:val="002246EE"/>
    <w:rsid w:val="00224784"/>
    <w:rsid w:val="00226344"/>
    <w:rsid w:val="00233554"/>
    <w:rsid w:val="00235362"/>
    <w:rsid w:val="0023537D"/>
    <w:rsid w:val="00247444"/>
    <w:rsid w:val="00251D46"/>
    <w:rsid w:val="00254B5C"/>
    <w:rsid w:val="00261818"/>
    <w:rsid w:val="00262DE8"/>
    <w:rsid w:val="002640CE"/>
    <w:rsid w:val="00264A26"/>
    <w:rsid w:val="00264A7F"/>
    <w:rsid w:val="00264DDC"/>
    <w:rsid w:val="002669DD"/>
    <w:rsid w:val="00267B04"/>
    <w:rsid w:val="00275FE0"/>
    <w:rsid w:val="00280EA4"/>
    <w:rsid w:val="00281434"/>
    <w:rsid w:val="002823F2"/>
    <w:rsid w:val="002832EC"/>
    <w:rsid w:val="00284C79"/>
    <w:rsid w:val="00284F53"/>
    <w:rsid w:val="00285EF6"/>
    <w:rsid w:val="00286A10"/>
    <w:rsid w:val="002903E3"/>
    <w:rsid w:val="00292993"/>
    <w:rsid w:val="002930E8"/>
    <w:rsid w:val="002947E9"/>
    <w:rsid w:val="002967BE"/>
    <w:rsid w:val="002A0199"/>
    <w:rsid w:val="002A11C3"/>
    <w:rsid w:val="002A1EBE"/>
    <w:rsid w:val="002A3602"/>
    <w:rsid w:val="002A63FE"/>
    <w:rsid w:val="002A67CA"/>
    <w:rsid w:val="002A74DA"/>
    <w:rsid w:val="002A75BF"/>
    <w:rsid w:val="002A7F58"/>
    <w:rsid w:val="002B00BB"/>
    <w:rsid w:val="002B411F"/>
    <w:rsid w:val="002D084E"/>
    <w:rsid w:val="002D0B74"/>
    <w:rsid w:val="002D4673"/>
    <w:rsid w:val="002E1E0E"/>
    <w:rsid w:val="002E5A85"/>
    <w:rsid w:val="002F1448"/>
    <w:rsid w:val="002F1470"/>
    <w:rsid w:val="002F25C6"/>
    <w:rsid w:val="002F4067"/>
    <w:rsid w:val="002F4243"/>
    <w:rsid w:val="002F533E"/>
    <w:rsid w:val="00302B6B"/>
    <w:rsid w:val="0030691E"/>
    <w:rsid w:val="00306FC7"/>
    <w:rsid w:val="003071CF"/>
    <w:rsid w:val="00307851"/>
    <w:rsid w:val="00310073"/>
    <w:rsid w:val="00311616"/>
    <w:rsid w:val="003132FE"/>
    <w:rsid w:val="003144B4"/>
    <w:rsid w:val="00314AC0"/>
    <w:rsid w:val="003215E1"/>
    <w:rsid w:val="003217D2"/>
    <w:rsid w:val="00321878"/>
    <w:rsid w:val="0032485A"/>
    <w:rsid w:val="003254BA"/>
    <w:rsid w:val="0033010C"/>
    <w:rsid w:val="00334685"/>
    <w:rsid w:val="00335647"/>
    <w:rsid w:val="00336EBD"/>
    <w:rsid w:val="00337977"/>
    <w:rsid w:val="00337F4E"/>
    <w:rsid w:val="003424DA"/>
    <w:rsid w:val="00350A38"/>
    <w:rsid w:val="0035638F"/>
    <w:rsid w:val="00357A6E"/>
    <w:rsid w:val="00361E30"/>
    <w:rsid w:val="00363B7D"/>
    <w:rsid w:val="003656AB"/>
    <w:rsid w:val="003656EC"/>
    <w:rsid w:val="003659FB"/>
    <w:rsid w:val="0036781E"/>
    <w:rsid w:val="00372B04"/>
    <w:rsid w:val="0037572E"/>
    <w:rsid w:val="00381210"/>
    <w:rsid w:val="00382D4E"/>
    <w:rsid w:val="00386511"/>
    <w:rsid w:val="00386C9F"/>
    <w:rsid w:val="00386FCB"/>
    <w:rsid w:val="00387F64"/>
    <w:rsid w:val="00392FF5"/>
    <w:rsid w:val="00396AC0"/>
    <w:rsid w:val="003A371A"/>
    <w:rsid w:val="003A655A"/>
    <w:rsid w:val="003A7DAE"/>
    <w:rsid w:val="003B142C"/>
    <w:rsid w:val="003B188E"/>
    <w:rsid w:val="003B47ED"/>
    <w:rsid w:val="003B5964"/>
    <w:rsid w:val="003B6290"/>
    <w:rsid w:val="003B7209"/>
    <w:rsid w:val="003C2E94"/>
    <w:rsid w:val="003C3F29"/>
    <w:rsid w:val="003C460B"/>
    <w:rsid w:val="003C696E"/>
    <w:rsid w:val="003C7481"/>
    <w:rsid w:val="003D0AAB"/>
    <w:rsid w:val="003D1278"/>
    <w:rsid w:val="003D3F6B"/>
    <w:rsid w:val="003D4086"/>
    <w:rsid w:val="003D51A2"/>
    <w:rsid w:val="003D7BB1"/>
    <w:rsid w:val="003E0B32"/>
    <w:rsid w:val="003E1F87"/>
    <w:rsid w:val="003E4644"/>
    <w:rsid w:val="003E51B4"/>
    <w:rsid w:val="003F2BC7"/>
    <w:rsid w:val="003F5B24"/>
    <w:rsid w:val="003F5DAD"/>
    <w:rsid w:val="003F7C5A"/>
    <w:rsid w:val="00402ACC"/>
    <w:rsid w:val="00403538"/>
    <w:rsid w:val="00403C0D"/>
    <w:rsid w:val="004049BA"/>
    <w:rsid w:val="00404AB0"/>
    <w:rsid w:val="00404FB5"/>
    <w:rsid w:val="00405F81"/>
    <w:rsid w:val="00406F32"/>
    <w:rsid w:val="00406FBD"/>
    <w:rsid w:val="00407D09"/>
    <w:rsid w:val="00414FCD"/>
    <w:rsid w:val="00415AA9"/>
    <w:rsid w:val="00415CBA"/>
    <w:rsid w:val="00417909"/>
    <w:rsid w:val="00422E37"/>
    <w:rsid w:val="00422E4F"/>
    <w:rsid w:val="004254CC"/>
    <w:rsid w:val="00427161"/>
    <w:rsid w:val="00427DFD"/>
    <w:rsid w:val="0043246F"/>
    <w:rsid w:val="00433996"/>
    <w:rsid w:val="00435F10"/>
    <w:rsid w:val="0043740C"/>
    <w:rsid w:val="00442471"/>
    <w:rsid w:val="00446798"/>
    <w:rsid w:val="00447B8A"/>
    <w:rsid w:val="00450EAB"/>
    <w:rsid w:val="0045446E"/>
    <w:rsid w:val="00460F72"/>
    <w:rsid w:val="00464323"/>
    <w:rsid w:val="004648F6"/>
    <w:rsid w:val="0046568A"/>
    <w:rsid w:val="00470CFC"/>
    <w:rsid w:val="00471AB5"/>
    <w:rsid w:val="0047307B"/>
    <w:rsid w:val="00480795"/>
    <w:rsid w:val="00480EB3"/>
    <w:rsid w:val="00481073"/>
    <w:rsid w:val="004827B7"/>
    <w:rsid w:val="00482898"/>
    <w:rsid w:val="00482C34"/>
    <w:rsid w:val="00482D29"/>
    <w:rsid w:val="00483798"/>
    <w:rsid w:val="00493F22"/>
    <w:rsid w:val="004A26C1"/>
    <w:rsid w:val="004A3258"/>
    <w:rsid w:val="004A45AE"/>
    <w:rsid w:val="004A5450"/>
    <w:rsid w:val="004A7C35"/>
    <w:rsid w:val="004B2E04"/>
    <w:rsid w:val="004B4996"/>
    <w:rsid w:val="004B4CD4"/>
    <w:rsid w:val="004B5086"/>
    <w:rsid w:val="004B5A23"/>
    <w:rsid w:val="004C2DFB"/>
    <w:rsid w:val="004C7F72"/>
    <w:rsid w:val="004D1647"/>
    <w:rsid w:val="004D5340"/>
    <w:rsid w:val="004D7C73"/>
    <w:rsid w:val="004E041D"/>
    <w:rsid w:val="004E48F1"/>
    <w:rsid w:val="004E6906"/>
    <w:rsid w:val="004E7097"/>
    <w:rsid w:val="004E783F"/>
    <w:rsid w:val="004F03FA"/>
    <w:rsid w:val="004F4CB7"/>
    <w:rsid w:val="004F5459"/>
    <w:rsid w:val="00506BD7"/>
    <w:rsid w:val="00506D7D"/>
    <w:rsid w:val="00511AE6"/>
    <w:rsid w:val="00513705"/>
    <w:rsid w:val="00516937"/>
    <w:rsid w:val="005178B9"/>
    <w:rsid w:val="005214D3"/>
    <w:rsid w:val="005248B1"/>
    <w:rsid w:val="00525B2E"/>
    <w:rsid w:val="00527391"/>
    <w:rsid w:val="0052792A"/>
    <w:rsid w:val="00532F2F"/>
    <w:rsid w:val="00534529"/>
    <w:rsid w:val="005361ED"/>
    <w:rsid w:val="00537E3C"/>
    <w:rsid w:val="00540AFF"/>
    <w:rsid w:val="0054101A"/>
    <w:rsid w:val="00541BD7"/>
    <w:rsid w:val="00546DCE"/>
    <w:rsid w:val="00546FC1"/>
    <w:rsid w:val="005471B0"/>
    <w:rsid w:val="00554772"/>
    <w:rsid w:val="00556806"/>
    <w:rsid w:val="00557CB3"/>
    <w:rsid w:val="00557DD1"/>
    <w:rsid w:val="00557EEB"/>
    <w:rsid w:val="005612B1"/>
    <w:rsid w:val="00563046"/>
    <w:rsid w:val="0056371D"/>
    <w:rsid w:val="00567541"/>
    <w:rsid w:val="0057247B"/>
    <w:rsid w:val="00573BB7"/>
    <w:rsid w:val="00574C1F"/>
    <w:rsid w:val="00574F2B"/>
    <w:rsid w:val="00581941"/>
    <w:rsid w:val="00583AED"/>
    <w:rsid w:val="00585624"/>
    <w:rsid w:val="005867A7"/>
    <w:rsid w:val="00587427"/>
    <w:rsid w:val="005876F2"/>
    <w:rsid w:val="005901CE"/>
    <w:rsid w:val="00591131"/>
    <w:rsid w:val="0059199A"/>
    <w:rsid w:val="00591CCB"/>
    <w:rsid w:val="0059264B"/>
    <w:rsid w:val="00596AE0"/>
    <w:rsid w:val="00597B7C"/>
    <w:rsid w:val="005A05A6"/>
    <w:rsid w:val="005A0717"/>
    <w:rsid w:val="005A467F"/>
    <w:rsid w:val="005A5AD6"/>
    <w:rsid w:val="005A5CF2"/>
    <w:rsid w:val="005B6E16"/>
    <w:rsid w:val="005C01E4"/>
    <w:rsid w:val="005C35D9"/>
    <w:rsid w:val="005C64F7"/>
    <w:rsid w:val="005D0D18"/>
    <w:rsid w:val="005D2112"/>
    <w:rsid w:val="005D4473"/>
    <w:rsid w:val="005D5808"/>
    <w:rsid w:val="005D6941"/>
    <w:rsid w:val="005D6B92"/>
    <w:rsid w:val="005E1106"/>
    <w:rsid w:val="005E1208"/>
    <w:rsid w:val="005E5B1E"/>
    <w:rsid w:val="005F2E7A"/>
    <w:rsid w:val="005F501F"/>
    <w:rsid w:val="0061295D"/>
    <w:rsid w:val="0062479C"/>
    <w:rsid w:val="00631A97"/>
    <w:rsid w:val="006333D2"/>
    <w:rsid w:val="00637D50"/>
    <w:rsid w:val="00644A74"/>
    <w:rsid w:val="00644CEF"/>
    <w:rsid w:val="00647A1B"/>
    <w:rsid w:val="00652263"/>
    <w:rsid w:val="00652576"/>
    <w:rsid w:val="006525EB"/>
    <w:rsid w:val="00653B20"/>
    <w:rsid w:val="00660256"/>
    <w:rsid w:val="00662B48"/>
    <w:rsid w:val="00662B99"/>
    <w:rsid w:val="0066305A"/>
    <w:rsid w:val="006635A8"/>
    <w:rsid w:val="00671135"/>
    <w:rsid w:val="00673E69"/>
    <w:rsid w:val="00674A93"/>
    <w:rsid w:val="0068057D"/>
    <w:rsid w:val="00683A10"/>
    <w:rsid w:val="006863A9"/>
    <w:rsid w:val="00686756"/>
    <w:rsid w:val="00687D06"/>
    <w:rsid w:val="006A1BF4"/>
    <w:rsid w:val="006A2A62"/>
    <w:rsid w:val="006A310C"/>
    <w:rsid w:val="006B3C63"/>
    <w:rsid w:val="006B3D24"/>
    <w:rsid w:val="006C07B1"/>
    <w:rsid w:val="006C1709"/>
    <w:rsid w:val="006C2C9E"/>
    <w:rsid w:val="006C4C76"/>
    <w:rsid w:val="006C5DA2"/>
    <w:rsid w:val="006D01CE"/>
    <w:rsid w:val="006D01DA"/>
    <w:rsid w:val="006D05CE"/>
    <w:rsid w:val="006D0E0C"/>
    <w:rsid w:val="006D2FBA"/>
    <w:rsid w:val="006D31D6"/>
    <w:rsid w:val="006D5559"/>
    <w:rsid w:val="006D5F9E"/>
    <w:rsid w:val="006D6CA3"/>
    <w:rsid w:val="006D7DFB"/>
    <w:rsid w:val="006E060B"/>
    <w:rsid w:val="006E1405"/>
    <w:rsid w:val="006E61FF"/>
    <w:rsid w:val="006F0E69"/>
    <w:rsid w:val="006F23FB"/>
    <w:rsid w:val="00700690"/>
    <w:rsid w:val="007016D8"/>
    <w:rsid w:val="00701BC4"/>
    <w:rsid w:val="0070659C"/>
    <w:rsid w:val="00711311"/>
    <w:rsid w:val="00713BA9"/>
    <w:rsid w:val="00715D44"/>
    <w:rsid w:val="007160C3"/>
    <w:rsid w:val="007228EB"/>
    <w:rsid w:val="0072401C"/>
    <w:rsid w:val="00725DCF"/>
    <w:rsid w:val="00727144"/>
    <w:rsid w:val="00727D0B"/>
    <w:rsid w:val="00727EDE"/>
    <w:rsid w:val="007332C8"/>
    <w:rsid w:val="0073370D"/>
    <w:rsid w:val="00733C39"/>
    <w:rsid w:val="007342AF"/>
    <w:rsid w:val="00736225"/>
    <w:rsid w:val="007428A4"/>
    <w:rsid w:val="007503E3"/>
    <w:rsid w:val="007517FF"/>
    <w:rsid w:val="00752121"/>
    <w:rsid w:val="00752E69"/>
    <w:rsid w:val="007536F3"/>
    <w:rsid w:val="00753F62"/>
    <w:rsid w:val="0076314F"/>
    <w:rsid w:val="0076371D"/>
    <w:rsid w:val="00764B3A"/>
    <w:rsid w:val="0077074E"/>
    <w:rsid w:val="00772EC6"/>
    <w:rsid w:val="00782602"/>
    <w:rsid w:val="00784BF8"/>
    <w:rsid w:val="007856FF"/>
    <w:rsid w:val="00787E44"/>
    <w:rsid w:val="00787F7B"/>
    <w:rsid w:val="00797F8F"/>
    <w:rsid w:val="007A27F8"/>
    <w:rsid w:val="007A3FE3"/>
    <w:rsid w:val="007A6045"/>
    <w:rsid w:val="007B05BC"/>
    <w:rsid w:val="007B428F"/>
    <w:rsid w:val="007B6EA4"/>
    <w:rsid w:val="007D17D4"/>
    <w:rsid w:val="007D3346"/>
    <w:rsid w:val="007D52F7"/>
    <w:rsid w:val="007D6518"/>
    <w:rsid w:val="007E06DB"/>
    <w:rsid w:val="007E2F47"/>
    <w:rsid w:val="007E5746"/>
    <w:rsid w:val="007E7AB1"/>
    <w:rsid w:val="007E7E9E"/>
    <w:rsid w:val="007F171F"/>
    <w:rsid w:val="007F1D6F"/>
    <w:rsid w:val="007F2933"/>
    <w:rsid w:val="007F2FE3"/>
    <w:rsid w:val="007F540D"/>
    <w:rsid w:val="007F6C54"/>
    <w:rsid w:val="007F710D"/>
    <w:rsid w:val="00800679"/>
    <w:rsid w:val="00802327"/>
    <w:rsid w:val="00802C87"/>
    <w:rsid w:val="00811424"/>
    <w:rsid w:val="00812D73"/>
    <w:rsid w:val="00814DBB"/>
    <w:rsid w:val="00816BFE"/>
    <w:rsid w:val="008170B2"/>
    <w:rsid w:val="008179FA"/>
    <w:rsid w:val="00817E50"/>
    <w:rsid w:val="00820D9C"/>
    <w:rsid w:val="00821701"/>
    <w:rsid w:val="00822BBA"/>
    <w:rsid w:val="00822FC3"/>
    <w:rsid w:val="00830840"/>
    <w:rsid w:val="0083176F"/>
    <w:rsid w:val="00832A72"/>
    <w:rsid w:val="00833B36"/>
    <w:rsid w:val="00836CEE"/>
    <w:rsid w:val="0084026A"/>
    <w:rsid w:val="00842202"/>
    <w:rsid w:val="00843364"/>
    <w:rsid w:val="00843A2D"/>
    <w:rsid w:val="008467CA"/>
    <w:rsid w:val="0084707D"/>
    <w:rsid w:val="00851228"/>
    <w:rsid w:val="00853B9C"/>
    <w:rsid w:val="00854804"/>
    <w:rsid w:val="008574F2"/>
    <w:rsid w:val="00860C9E"/>
    <w:rsid w:val="00861A15"/>
    <w:rsid w:val="00864640"/>
    <w:rsid w:val="008646BD"/>
    <w:rsid w:val="00865BA1"/>
    <w:rsid w:val="0087131E"/>
    <w:rsid w:val="00874AD8"/>
    <w:rsid w:val="00875405"/>
    <w:rsid w:val="0087656D"/>
    <w:rsid w:val="008775DC"/>
    <w:rsid w:val="00881BF2"/>
    <w:rsid w:val="00882FB6"/>
    <w:rsid w:val="00886294"/>
    <w:rsid w:val="00886499"/>
    <w:rsid w:val="00887C89"/>
    <w:rsid w:val="0089221A"/>
    <w:rsid w:val="0089357C"/>
    <w:rsid w:val="00894BCB"/>
    <w:rsid w:val="00897859"/>
    <w:rsid w:val="008A00FF"/>
    <w:rsid w:val="008A1574"/>
    <w:rsid w:val="008A37B0"/>
    <w:rsid w:val="008A451B"/>
    <w:rsid w:val="008A585A"/>
    <w:rsid w:val="008A73C0"/>
    <w:rsid w:val="008A7E73"/>
    <w:rsid w:val="008B14A1"/>
    <w:rsid w:val="008B1A95"/>
    <w:rsid w:val="008B5E2F"/>
    <w:rsid w:val="008C142B"/>
    <w:rsid w:val="008C3B32"/>
    <w:rsid w:val="008C6B42"/>
    <w:rsid w:val="008D1AEF"/>
    <w:rsid w:val="008D1EB5"/>
    <w:rsid w:val="008D7297"/>
    <w:rsid w:val="008E0FD8"/>
    <w:rsid w:val="008E1B56"/>
    <w:rsid w:val="008E5CEB"/>
    <w:rsid w:val="008F1CC6"/>
    <w:rsid w:val="008F46D9"/>
    <w:rsid w:val="008F4720"/>
    <w:rsid w:val="008F5BEB"/>
    <w:rsid w:val="008F7290"/>
    <w:rsid w:val="008F77BD"/>
    <w:rsid w:val="0090079E"/>
    <w:rsid w:val="00900A35"/>
    <w:rsid w:val="00905B6E"/>
    <w:rsid w:val="00907ABE"/>
    <w:rsid w:val="00914F63"/>
    <w:rsid w:val="00915100"/>
    <w:rsid w:val="00915191"/>
    <w:rsid w:val="00922F4C"/>
    <w:rsid w:val="00923153"/>
    <w:rsid w:val="00923951"/>
    <w:rsid w:val="00925522"/>
    <w:rsid w:val="00926EDB"/>
    <w:rsid w:val="009354E6"/>
    <w:rsid w:val="00935CA3"/>
    <w:rsid w:val="009366F2"/>
    <w:rsid w:val="00937C4A"/>
    <w:rsid w:val="00943F92"/>
    <w:rsid w:val="009545CC"/>
    <w:rsid w:val="00956514"/>
    <w:rsid w:val="00957712"/>
    <w:rsid w:val="0096429E"/>
    <w:rsid w:val="00964641"/>
    <w:rsid w:val="00967BF9"/>
    <w:rsid w:val="00972477"/>
    <w:rsid w:val="009727F3"/>
    <w:rsid w:val="009825A5"/>
    <w:rsid w:val="00983D0E"/>
    <w:rsid w:val="009840D6"/>
    <w:rsid w:val="00984E4F"/>
    <w:rsid w:val="00990078"/>
    <w:rsid w:val="00990AFB"/>
    <w:rsid w:val="00992736"/>
    <w:rsid w:val="00992941"/>
    <w:rsid w:val="00996A27"/>
    <w:rsid w:val="0099740E"/>
    <w:rsid w:val="009A02C8"/>
    <w:rsid w:val="009A0DFD"/>
    <w:rsid w:val="009A3E2A"/>
    <w:rsid w:val="009B1038"/>
    <w:rsid w:val="009B6DC8"/>
    <w:rsid w:val="009C3788"/>
    <w:rsid w:val="009C39C7"/>
    <w:rsid w:val="009C573B"/>
    <w:rsid w:val="009C69B3"/>
    <w:rsid w:val="009C6BBB"/>
    <w:rsid w:val="009C7FC2"/>
    <w:rsid w:val="009D2CB6"/>
    <w:rsid w:val="009D4FF5"/>
    <w:rsid w:val="009D669F"/>
    <w:rsid w:val="009D789D"/>
    <w:rsid w:val="009E21B1"/>
    <w:rsid w:val="009E26AA"/>
    <w:rsid w:val="009E401B"/>
    <w:rsid w:val="009E7F33"/>
    <w:rsid w:val="009F0FD9"/>
    <w:rsid w:val="009F3B2C"/>
    <w:rsid w:val="00A0068B"/>
    <w:rsid w:val="00A0250D"/>
    <w:rsid w:val="00A03D01"/>
    <w:rsid w:val="00A04117"/>
    <w:rsid w:val="00A05F71"/>
    <w:rsid w:val="00A064AE"/>
    <w:rsid w:val="00A06888"/>
    <w:rsid w:val="00A117A3"/>
    <w:rsid w:val="00A14625"/>
    <w:rsid w:val="00A14FB4"/>
    <w:rsid w:val="00A17AF2"/>
    <w:rsid w:val="00A238D7"/>
    <w:rsid w:val="00A24205"/>
    <w:rsid w:val="00A253D2"/>
    <w:rsid w:val="00A27BB4"/>
    <w:rsid w:val="00A307F2"/>
    <w:rsid w:val="00A30804"/>
    <w:rsid w:val="00A31296"/>
    <w:rsid w:val="00A3226E"/>
    <w:rsid w:val="00A323A2"/>
    <w:rsid w:val="00A324FF"/>
    <w:rsid w:val="00A33AC5"/>
    <w:rsid w:val="00A3615C"/>
    <w:rsid w:val="00A4204D"/>
    <w:rsid w:val="00A427AC"/>
    <w:rsid w:val="00A4283D"/>
    <w:rsid w:val="00A4325D"/>
    <w:rsid w:val="00A436E8"/>
    <w:rsid w:val="00A43CB4"/>
    <w:rsid w:val="00A45E66"/>
    <w:rsid w:val="00A55DEA"/>
    <w:rsid w:val="00A5605E"/>
    <w:rsid w:val="00A60578"/>
    <w:rsid w:val="00A61F8C"/>
    <w:rsid w:val="00A636F3"/>
    <w:rsid w:val="00A64110"/>
    <w:rsid w:val="00A64EB9"/>
    <w:rsid w:val="00A64EF8"/>
    <w:rsid w:val="00A727A7"/>
    <w:rsid w:val="00A73E78"/>
    <w:rsid w:val="00A741CE"/>
    <w:rsid w:val="00A7761F"/>
    <w:rsid w:val="00A82535"/>
    <w:rsid w:val="00A82B50"/>
    <w:rsid w:val="00A8480E"/>
    <w:rsid w:val="00A84B35"/>
    <w:rsid w:val="00A85471"/>
    <w:rsid w:val="00A8575F"/>
    <w:rsid w:val="00A85828"/>
    <w:rsid w:val="00A877AB"/>
    <w:rsid w:val="00A901EC"/>
    <w:rsid w:val="00A94FDB"/>
    <w:rsid w:val="00A97076"/>
    <w:rsid w:val="00AA01D9"/>
    <w:rsid w:val="00AA352D"/>
    <w:rsid w:val="00AA5682"/>
    <w:rsid w:val="00AA5F77"/>
    <w:rsid w:val="00AA6399"/>
    <w:rsid w:val="00AA675F"/>
    <w:rsid w:val="00AA7ECF"/>
    <w:rsid w:val="00AB030F"/>
    <w:rsid w:val="00AB0947"/>
    <w:rsid w:val="00AB1072"/>
    <w:rsid w:val="00AB1A91"/>
    <w:rsid w:val="00AB7039"/>
    <w:rsid w:val="00AC135A"/>
    <w:rsid w:val="00AC3F63"/>
    <w:rsid w:val="00AC67E9"/>
    <w:rsid w:val="00AC772A"/>
    <w:rsid w:val="00AC78AD"/>
    <w:rsid w:val="00AD06D4"/>
    <w:rsid w:val="00AD137B"/>
    <w:rsid w:val="00AD39C7"/>
    <w:rsid w:val="00AD60AB"/>
    <w:rsid w:val="00AE03CD"/>
    <w:rsid w:val="00B0003A"/>
    <w:rsid w:val="00B0040E"/>
    <w:rsid w:val="00B011AF"/>
    <w:rsid w:val="00B0588E"/>
    <w:rsid w:val="00B0623D"/>
    <w:rsid w:val="00B132B4"/>
    <w:rsid w:val="00B15810"/>
    <w:rsid w:val="00B1617C"/>
    <w:rsid w:val="00B2040C"/>
    <w:rsid w:val="00B23D4A"/>
    <w:rsid w:val="00B240DA"/>
    <w:rsid w:val="00B33211"/>
    <w:rsid w:val="00B37625"/>
    <w:rsid w:val="00B37633"/>
    <w:rsid w:val="00B37EE9"/>
    <w:rsid w:val="00B37FB7"/>
    <w:rsid w:val="00B40E4B"/>
    <w:rsid w:val="00B4434F"/>
    <w:rsid w:val="00B468C6"/>
    <w:rsid w:val="00B47493"/>
    <w:rsid w:val="00B5116C"/>
    <w:rsid w:val="00B54A14"/>
    <w:rsid w:val="00B54D23"/>
    <w:rsid w:val="00B54ECA"/>
    <w:rsid w:val="00B55944"/>
    <w:rsid w:val="00B62525"/>
    <w:rsid w:val="00B762CC"/>
    <w:rsid w:val="00B77094"/>
    <w:rsid w:val="00B80B10"/>
    <w:rsid w:val="00B814BD"/>
    <w:rsid w:val="00B817B0"/>
    <w:rsid w:val="00B82596"/>
    <w:rsid w:val="00B91397"/>
    <w:rsid w:val="00B92B5E"/>
    <w:rsid w:val="00B93E5C"/>
    <w:rsid w:val="00B95AD2"/>
    <w:rsid w:val="00B970AB"/>
    <w:rsid w:val="00BA3BAF"/>
    <w:rsid w:val="00BA421E"/>
    <w:rsid w:val="00BA4335"/>
    <w:rsid w:val="00BA469C"/>
    <w:rsid w:val="00BA716F"/>
    <w:rsid w:val="00BB18D2"/>
    <w:rsid w:val="00BB22CA"/>
    <w:rsid w:val="00BC052E"/>
    <w:rsid w:val="00BC06C0"/>
    <w:rsid w:val="00BC3330"/>
    <w:rsid w:val="00BC5889"/>
    <w:rsid w:val="00BC7483"/>
    <w:rsid w:val="00BD1229"/>
    <w:rsid w:val="00BE1AE7"/>
    <w:rsid w:val="00BE72AF"/>
    <w:rsid w:val="00BF1D45"/>
    <w:rsid w:val="00BF3C68"/>
    <w:rsid w:val="00BF4DA3"/>
    <w:rsid w:val="00BF7B92"/>
    <w:rsid w:val="00C006C1"/>
    <w:rsid w:val="00C0236D"/>
    <w:rsid w:val="00C04BCF"/>
    <w:rsid w:val="00C06769"/>
    <w:rsid w:val="00C12ACA"/>
    <w:rsid w:val="00C149E8"/>
    <w:rsid w:val="00C14DB6"/>
    <w:rsid w:val="00C172D5"/>
    <w:rsid w:val="00C210EB"/>
    <w:rsid w:val="00C23900"/>
    <w:rsid w:val="00C25294"/>
    <w:rsid w:val="00C2574E"/>
    <w:rsid w:val="00C260EE"/>
    <w:rsid w:val="00C30C6D"/>
    <w:rsid w:val="00C31CFA"/>
    <w:rsid w:val="00C35459"/>
    <w:rsid w:val="00C410A1"/>
    <w:rsid w:val="00C43AB4"/>
    <w:rsid w:val="00C451BE"/>
    <w:rsid w:val="00C4573E"/>
    <w:rsid w:val="00C467AC"/>
    <w:rsid w:val="00C476F0"/>
    <w:rsid w:val="00C5219F"/>
    <w:rsid w:val="00C5371E"/>
    <w:rsid w:val="00C53F51"/>
    <w:rsid w:val="00C54EF8"/>
    <w:rsid w:val="00C55ABE"/>
    <w:rsid w:val="00C62651"/>
    <w:rsid w:val="00C63126"/>
    <w:rsid w:val="00C63E11"/>
    <w:rsid w:val="00C64150"/>
    <w:rsid w:val="00C6634E"/>
    <w:rsid w:val="00C71F86"/>
    <w:rsid w:val="00C7371E"/>
    <w:rsid w:val="00C8084C"/>
    <w:rsid w:val="00C8439C"/>
    <w:rsid w:val="00C86FC3"/>
    <w:rsid w:val="00C8775C"/>
    <w:rsid w:val="00C92BFA"/>
    <w:rsid w:val="00CA0241"/>
    <w:rsid w:val="00CA27D0"/>
    <w:rsid w:val="00CB2AA3"/>
    <w:rsid w:val="00CB4D18"/>
    <w:rsid w:val="00CC3317"/>
    <w:rsid w:val="00CC4386"/>
    <w:rsid w:val="00CC626C"/>
    <w:rsid w:val="00CC69A2"/>
    <w:rsid w:val="00CC764D"/>
    <w:rsid w:val="00CD0C7D"/>
    <w:rsid w:val="00CD15A6"/>
    <w:rsid w:val="00CD2D6A"/>
    <w:rsid w:val="00CD6011"/>
    <w:rsid w:val="00CD67F3"/>
    <w:rsid w:val="00CE3589"/>
    <w:rsid w:val="00CE4100"/>
    <w:rsid w:val="00CE6598"/>
    <w:rsid w:val="00CE6E08"/>
    <w:rsid w:val="00CF33B7"/>
    <w:rsid w:val="00CF4BF1"/>
    <w:rsid w:val="00CF55C6"/>
    <w:rsid w:val="00CF6090"/>
    <w:rsid w:val="00D017A5"/>
    <w:rsid w:val="00D01EEB"/>
    <w:rsid w:val="00D03859"/>
    <w:rsid w:val="00D049A7"/>
    <w:rsid w:val="00D04F41"/>
    <w:rsid w:val="00D05235"/>
    <w:rsid w:val="00D058A3"/>
    <w:rsid w:val="00D06345"/>
    <w:rsid w:val="00D079AE"/>
    <w:rsid w:val="00D12B69"/>
    <w:rsid w:val="00D1507F"/>
    <w:rsid w:val="00D156F4"/>
    <w:rsid w:val="00D17A55"/>
    <w:rsid w:val="00D20363"/>
    <w:rsid w:val="00D208DF"/>
    <w:rsid w:val="00D23660"/>
    <w:rsid w:val="00D241FD"/>
    <w:rsid w:val="00D262A5"/>
    <w:rsid w:val="00D26A55"/>
    <w:rsid w:val="00D33B7D"/>
    <w:rsid w:val="00D3445B"/>
    <w:rsid w:val="00D34D37"/>
    <w:rsid w:val="00D3774A"/>
    <w:rsid w:val="00D37AC9"/>
    <w:rsid w:val="00D40A73"/>
    <w:rsid w:val="00D455BE"/>
    <w:rsid w:val="00D52456"/>
    <w:rsid w:val="00D54E46"/>
    <w:rsid w:val="00D54ED3"/>
    <w:rsid w:val="00D56E65"/>
    <w:rsid w:val="00D61708"/>
    <w:rsid w:val="00D617C6"/>
    <w:rsid w:val="00D641D8"/>
    <w:rsid w:val="00D64BE6"/>
    <w:rsid w:val="00D71ECC"/>
    <w:rsid w:val="00D73B7E"/>
    <w:rsid w:val="00D74925"/>
    <w:rsid w:val="00D8208B"/>
    <w:rsid w:val="00D83544"/>
    <w:rsid w:val="00DA4B21"/>
    <w:rsid w:val="00DB0DEB"/>
    <w:rsid w:val="00DB32C6"/>
    <w:rsid w:val="00DB797B"/>
    <w:rsid w:val="00DC1224"/>
    <w:rsid w:val="00DC1622"/>
    <w:rsid w:val="00DC6BD6"/>
    <w:rsid w:val="00DC7640"/>
    <w:rsid w:val="00DD073D"/>
    <w:rsid w:val="00DD1AD6"/>
    <w:rsid w:val="00DD41C3"/>
    <w:rsid w:val="00DD479D"/>
    <w:rsid w:val="00DD48B8"/>
    <w:rsid w:val="00DD50EE"/>
    <w:rsid w:val="00DD7E8A"/>
    <w:rsid w:val="00DE1041"/>
    <w:rsid w:val="00DE1220"/>
    <w:rsid w:val="00DE2A2D"/>
    <w:rsid w:val="00DE5FAC"/>
    <w:rsid w:val="00DE6189"/>
    <w:rsid w:val="00DE6343"/>
    <w:rsid w:val="00DE69D4"/>
    <w:rsid w:val="00DF10B5"/>
    <w:rsid w:val="00DF434B"/>
    <w:rsid w:val="00E00B5F"/>
    <w:rsid w:val="00E01078"/>
    <w:rsid w:val="00E01B1F"/>
    <w:rsid w:val="00E102A0"/>
    <w:rsid w:val="00E10536"/>
    <w:rsid w:val="00E1178D"/>
    <w:rsid w:val="00E21FB3"/>
    <w:rsid w:val="00E23B20"/>
    <w:rsid w:val="00E25755"/>
    <w:rsid w:val="00E2587A"/>
    <w:rsid w:val="00E25CC4"/>
    <w:rsid w:val="00E26F51"/>
    <w:rsid w:val="00E3032F"/>
    <w:rsid w:val="00E32E1D"/>
    <w:rsid w:val="00E331AE"/>
    <w:rsid w:val="00E42CF5"/>
    <w:rsid w:val="00E661EF"/>
    <w:rsid w:val="00E676EE"/>
    <w:rsid w:val="00E700F4"/>
    <w:rsid w:val="00E70F02"/>
    <w:rsid w:val="00E70FB7"/>
    <w:rsid w:val="00E72D46"/>
    <w:rsid w:val="00E73795"/>
    <w:rsid w:val="00E73BD4"/>
    <w:rsid w:val="00E81B21"/>
    <w:rsid w:val="00E82BF4"/>
    <w:rsid w:val="00E90EFF"/>
    <w:rsid w:val="00E93735"/>
    <w:rsid w:val="00E94549"/>
    <w:rsid w:val="00E96082"/>
    <w:rsid w:val="00E977D5"/>
    <w:rsid w:val="00E9787E"/>
    <w:rsid w:val="00EA1F6A"/>
    <w:rsid w:val="00EB059C"/>
    <w:rsid w:val="00EB3C0D"/>
    <w:rsid w:val="00EB603A"/>
    <w:rsid w:val="00EB7849"/>
    <w:rsid w:val="00EC4E8F"/>
    <w:rsid w:val="00EC5805"/>
    <w:rsid w:val="00EC62F3"/>
    <w:rsid w:val="00ED0924"/>
    <w:rsid w:val="00ED50FB"/>
    <w:rsid w:val="00ED58DF"/>
    <w:rsid w:val="00EE3532"/>
    <w:rsid w:val="00EE6109"/>
    <w:rsid w:val="00EE6D18"/>
    <w:rsid w:val="00EF08EE"/>
    <w:rsid w:val="00EF2A59"/>
    <w:rsid w:val="00F011F1"/>
    <w:rsid w:val="00F01AF9"/>
    <w:rsid w:val="00F02F2D"/>
    <w:rsid w:val="00F031C9"/>
    <w:rsid w:val="00F07C2A"/>
    <w:rsid w:val="00F11ECC"/>
    <w:rsid w:val="00F142E7"/>
    <w:rsid w:val="00F177C0"/>
    <w:rsid w:val="00F23A1F"/>
    <w:rsid w:val="00F24FA1"/>
    <w:rsid w:val="00F27476"/>
    <w:rsid w:val="00F306BC"/>
    <w:rsid w:val="00F30B15"/>
    <w:rsid w:val="00F321F9"/>
    <w:rsid w:val="00F33CC2"/>
    <w:rsid w:val="00F349CA"/>
    <w:rsid w:val="00F369E8"/>
    <w:rsid w:val="00F446E1"/>
    <w:rsid w:val="00F4492D"/>
    <w:rsid w:val="00F5280B"/>
    <w:rsid w:val="00F542DD"/>
    <w:rsid w:val="00F5651F"/>
    <w:rsid w:val="00F634D7"/>
    <w:rsid w:val="00F67FF4"/>
    <w:rsid w:val="00F71AA4"/>
    <w:rsid w:val="00F726AD"/>
    <w:rsid w:val="00F757DF"/>
    <w:rsid w:val="00F75CE8"/>
    <w:rsid w:val="00F80758"/>
    <w:rsid w:val="00F865B5"/>
    <w:rsid w:val="00F87F3B"/>
    <w:rsid w:val="00F87FD7"/>
    <w:rsid w:val="00F90BA4"/>
    <w:rsid w:val="00F9139F"/>
    <w:rsid w:val="00F9392E"/>
    <w:rsid w:val="00F94392"/>
    <w:rsid w:val="00F94721"/>
    <w:rsid w:val="00F94F26"/>
    <w:rsid w:val="00F95914"/>
    <w:rsid w:val="00F97EDD"/>
    <w:rsid w:val="00FA0FCF"/>
    <w:rsid w:val="00FA129C"/>
    <w:rsid w:val="00FA2205"/>
    <w:rsid w:val="00FA2BAA"/>
    <w:rsid w:val="00FA4328"/>
    <w:rsid w:val="00FA496F"/>
    <w:rsid w:val="00FA4C5C"/>
    <w:rsid w:val="00FA6F6D"/>
    <w:rsid w:val="00FB4783"/>
    <w:rsid w:val="00FB6A4D"/>
    <w:rsid w:val="00FB79E0"/>
    <w:rsid w:val="00FC3318"/>
    <w:rsid w:val="00FC3ED6"/>
    <w:rsid w:val="00FC6D0D"/>
    <w:rsid w:val="00FC7006"/>
    <w:rsid w:val="00FC79F9"/>
    <w:rsid w:val="00FD1E5D"/>
    <w:rsid w:val="00FD2196"/>
    <w:rsid w:val="00FE19F3"/>
    <w:rsid w:val="00FE1DE6"/>
    <w:rsid w:val="00FE5D37"/>
    <w:rsid w:val="00FE6758"/>
    <w:rsid w:val="00FF62F5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421C45"/>
  <w15:docId w15:val="{3FF22700-4BD6-47D2-BCD2-A54ADDA9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A310C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9"/>
    <w:qFormat/>
    <w:rsid w:val="006A310C"/>
    <w:pPr>
      <w:keepNext/>
      <w:outlineLvl w:val="0"/>
    </w:pPr>
    <w:rPr>
      <w:b/>
      <w:bCs/>
      <w:caps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6A310C"/>
    <w:pPr>
      <w:keepNext/>
      <w:ind w:left="360"/>
      <w:outlineLvl w:val="1"/>
    </w:pPr>
    <w:rPr>
      <w:b/>
      <w:bCs/>
      <w:u w:val="single"/>
    </w:rPr>
  </w:style>
  <w:style w:type="paragraph" w:styleId="Nadpis3">
    <w:name w:val="heading 3"/>
    <w:basedOn w:val="Normln"/>
    <w:next w:val="Normln"/>
    <w:link w:val="Nadpis3Char"/>
    <w:uiPriority w:val="99"/>
    <w:qFormat/>
    <w:rsid w:val="006A310C"/>
    <w:pPr>
      <w:keepNext/>
      <w:ind w:left="372" w:firstLine="708"/>
      <w:outlineLvl w:val="2"/>
    </w:pPr>
    <w:rPr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6A310C"/>
    <w:pPr>
      <w:keepNext/>
      <w:jc w:val="center"/>
      <w:outlineLvl w:val="3"/>
    </w:pPr>
    <w:rPr>
      <w:b/>
      <w:bCs/>
      <w:sz w:val="36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B970A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9E7F33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9E7F33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9E7F33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9E7F33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WW8Num1z0">
    <w:name w:val="WW8Num1z0"/>
    <w:uiPriority w:val="99"/>
    <w:rsid w:val="006A310C"/>
    <w:rPr>
      <w:u w:val="none"/>
    </w:rPr>
  </w:style>
  <w:style w:type="character" w:customStyle="1" w:styleId="WW8Num2z1">
    <w:name w:val="WW8Num2z1"/>
    <w:uiPriority w:val="99"/>
    <w:rsid w:val="006A310C"/>
    <w:rPr>
      <w:b/>
      <w:i/>
    </w:rPr>
  </w:style>
  <w:style w:type="character" w:customStyle="1" w:styleId="WW8Num3z2">
    <w:name w:val="WW8Num3z2"/>
    <w:uiPriority w:val="99"/>
    <w:rsid w:val="006A310C"/>
    <w:rPr>
      <w:rFonts w:ascii="Times New Roman" w:hAnsi="Times New Roman"/>
    </w:rPr>
  </w:style>
  <w:style w:type="character" w:customStyle="1" w:styleId="WW8Num3z3">
    <w:name w:val="WW8Num3z3"/>
    <w:uiPriority w:val="99"/>
    <w:rsid w:val="006A310C"/>
    <w:rPr>
      <w:rFonts w:ascii="Times New Roman" w:hAnsi="Times New Roman"/>
    </w:rPr>
  </w:style>
  <w:style w:type="character" w:customStyle="1" w:styleId="WW8Num5z1">
    <w:name w:val="WW8Num5z1"/>
    <w:uiPriority w:val="99"/>
    <w:rsid w:val="006A310C"/>
    <w:rPr>
      <w:rFonts w:ascii="Courier New" w:hAnsi="Courier New"/>
    </w:rPr>
  </w:style>
  <w:style w:type="character" w:customStyle="1" w:styleId="WW8Num6z0">
    <w:name w:val="WW8Num6z0"/>
    <w:uiPriority w:val="99"/>
    <w:rsid w:val="006A310C"/>
    <w:rPr>
      <w:rFonts w:ascii="Symbol" w:hAnsi="Symbol"/>
    </w:rPr>
  </w:style>
  <w:style w:type="character" w:customStyle="1" w:styleId="WW8Num7z0">
    <w:name w:val="WW8Num7z0"/>
    <w:uiPriority w:val="99"/>
    <w:rsid w:val="006A310C"/>
    <w:rPr>
      <w:rFonts w:ascii="Symbol" w:hAnsi="Symbol"/>
    </w:rPr>
  </w:style>
  <w:style w:type="character" w:customStyle="1" w:styleId="WW8Num13z0">
    <w:name w:val="WW8Num13z0"/>
    <w:uiPriority w:val="99"/>
    <w:rsid w:val="006A310C"/>
    <w:rPr>
      <w:rFonts w:ascii="Symbol" w:hAnsi="Symbol"/>
    </w:rPr>
  </w:style>
  <w:style w:type="character" w:customStyle="1" w:styleId="WW8Num19z0">
    <w:name w:val="WW8Num19z0"/>
    <w:uiPriority w:val="99"/>
    <w:rsid w:val="006A310C"/>
    <w:rPr>
      <w:rFonts w:ascii="Symbol" w:hAnsi="Symbol"/>
    </w:rPr>
  </w:style>
  <w:style w:type="character" w:customStyle="1" w:styleId="WW8Num21z0">
    <w:name w:val="WW8Num21z0"/>
    <w:uiPriority w:val="99"/>
    <w:rsid w:val="006A310C"/>
    <w:rPr>
      <w:rFonts w:ascii="Symbol" w:hAnsi="Symbol"/>
      <w:sz w:val="18"/>
    </w:rPr>
  </w:style>
  <w:style w:type="character" w:customStyle="1" w:styleId="WW8Num23z1">
    <w:name w:val="WW8Num23z1"/>
    <w:uiPriority w:val="99"/>
    <w:rsid w:val="006A310C"/>
    <w:rPr>
      <w:rFonts w:ascii="Symbol" w:hAnsi="Symbol"/>
    </w:rPr>
  </w:style>
  <w:style w:type="character" w:customStyle="1" w:styleId="WW8Num24z1">
    <w:name w:val="WW8Num24z1"/>
    <w:uiPriority w:val="99"/>
    <w:rsid w:val="006A310C"/>
    <w:rPr>
      <w:rFonts w:ascii="Symbol" w:hAnsi="Symbol"/>
    </w:rPr>
  </w:style>
  <w:style w:type="character" w:customStyle="1" w:styleId="WW8Num25z1">
    <w:name w:val="WW8Num25z1"/>
    <w:uiPriority w:val="99"/>
    <w:rsid w:val="006A310C"/>
    <w:rPr>
      <w:rFonts w:ascii="Symbol" w:hAnsi="Symbol"/>
    </w:rPr>
  </w:style>
  <w:style w:type="character" w:customStyle="1" w:styleId="WW8Num26z2">
    <w:name w:val="WW8Num26z2"/>
    <w:uiPriority w:val="99"/>
    <w:rsid w:val="006A310C"/>
    <w:rPr>
      <w:rFonts w:ascii="Symbol" w:hAnsi="Symbol"/>
    </w:rPr>
  </w:style>
  <w:style w:type="character" w:customStyle="1" w:styleId="WW8Num26z3">
    <w:name w:val="WW8Num26z3"/>
    <w:uiPriority w:val="99"/>
    <w:rsid w:val="006A310C"/>
    <w:rPr>
      <w:rFonts w:ascii="Times New Roman" w:hAnsi="Times New Roman"/>
    </w:rPr>
  </w:style>
  <w:style w:type="character" w:customStyle="1" w:styleId="WW8Num27z2">
    <w:name w:val="WW8Num27z2"/>
    <w:uiPriority w:val="99"/>
    <w:rsid w:val="006A310C"/>
    <w:rPr>
      <w:rFonts w:ascii="Symbol" w:hAnsi="Symbol"/>
    </w:rPr>
  </w:style>
  <w:style w:type="character" w:customStyle="1" w:styleId="WW8Num27z3">
    <w:name w:val="WW8Num27z3"/>
    <w:uiPriority w:val="99"/>
    <w:rsid w:val="006A310C"/>
    <w:rPr>
      <w:rFonts w:ascii="Times New Roman" w:hAnsi="Times New Roman"/>
    </w:rPr>
  </w:style>
  <w:style w:type="character" w:customStyle="1" w:styleId="WW8Num28z2">
    <w:name w:val="WW8Num28z2"/>
    <w:uiPriority w:val="99"/>
    <w:rsid w:val="006A310C"/>
    <w:rPr>
      <w:rFonts w:ascii="Symbol" w:hAnsi="Symbol"/>
    </w:rPr>
  </w:style>
  <w:style w:type="character" w:customStyle="1" w:styleId="WW8Num28z3">
    <w:name w:val="WW8Num28z3"/>
    <w:uiPriority w:val="99"/>
    <w:rsid w:val="006A310C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6A310C"/>
  </w:style>
  <w:style w:type="character" w:customStyle="1" w:styleId="WW-Absatz-Standardschriftart">
    <w:name w:val="WW-Absatz-Standardschriftart"/>
    <w:uiPriority w:val="99"/>
    <w:rsid w:val="006A310C"/>
  </w:style>
  <w:style w:type="character" w:customStyle="1" w:styleId="WW8Num4z2">
    <w:name w:val="WW8Num4z2"/>
    <w:uiPriority w:val="99"/>
    <w:rsid w:val="006A310C"/>
    <w:rPr>
      <w:rFonts w:ascii="Times New Roman" w:hAnsi="Times New Roman"/>
    </w:rPr>
  </w:style>
  <w:style w:type="character" w:customStyle="1" w:styleId="WW8Num4z3">
    <w:name w:val="WW8Num4z3"/>
    <w:uiPriority w:val="99"/>
    <w:rsid w:val="006A310C"/>
    <w:rPr>
      <w:rFonts w:ascii="Times New Roman" w:hAnsi="Times New Roman"/>
    </w:rPr>
  </w:style>
  <w:style w:type="character" w:customStyle="1" w:styleId="WW8Num6z1">
    <w:name w:val="WW8Num6z1"/>
    <w:uiPriority w:val="99"/>
    <w:rsid w:val="006A310C"/>
    <w:rPr>
      <w:rFonts w:ascii="Symbol" w:hAnsi="Symbol"/>
    </w:rPr>
  </w:style>
  <w:style w:type="character" w:customStyle="1" w:styleId="WW8Num8z0">
    <w:name w:val="WW8Num8z0"/>
    <w:uiPriority w:val="99"/>
    <w:rsid w:val="006A310C"/>
    <w:rPr>
      <w:rFonts w:ascii="Symbol" w:hAnsi="Symbol"/>
    </w:rPr>
  </w:style>
  <w:style w:type="character" w:customStyle="1" w:styleId="WW8Num14z0">
    <w:name w:val="WW8Num14z0"/>
    <w:uiPriority w:val="99"/>
    <w:rsid w:val="006A310C"/>
    <w:rPr>
      <w:rFonts w:ascii="StarSymbol" w:hAnsi="StarSymbol"/>
      <w:sz w:val="18"/>
    </w:rPr>
  </w:style>
  <w:style w:type="character" w:customStyle="1" w:styleId="WW8Num20z0">
    <w:name w:val="WW8Num20z0"/>
    <w:uiPriority w:val="99"/>
    <w:rsid w:val="006A310C"/>
    <w:rPr>
      <w:rFonts w:ascii="StarSymbol" w:hAnsi="StarSymbol"/>
      <w:sz w:val="18"/>
    </w:rPr>
  </w:style>
  <w:style w:type="character" w:customStyle="1" w:styleId="WW8Num22z0">
    <w:name w:val="WW8Num22z0"/>
    <w:uiPriority w:val="99"/>
    <w:rsid w:val="006A310C"/>
    <w:rPr>
      <w:rFonts w:ascii="Symbol" w:hAnsi="Symbol"/>
      <w:sz w:val="18"/>
    </w:rPr>
  </w:style>
  <w:style w:type="character" w:customStyle="1" w:styleId="WW8Num26z1">
    <w:name w:val="WW8Num26z1"/>
    <w:uiPriority w:val="99"/>
    <w:rsid w:val="006A310C"/>
    <w:rPr>
      <w:rFonts w:ascii="Symbol" w:hAnsi="Symbol"/>
    </w:rPr>
  </w:style>
  <w:style w:type="character" w:customStyle="1" w:styleId="WW8Num27z1">
    <w:name w:val="WW8Num27z1"/>
    <w:uiPriority w:val="99"/>
    <w:rsid w:val="006A310C"/>
    <w:rPr>
      <w:rFonts w:ascii="Symbol" w:hAnsi="Symbol"/>
    </w:rPr>
  </w:style>
  <w:style w:type="character" w:customStyle="1" w:styleId="WW8Num28z1">
    <w:name w:val="WW8Num28z1"/>
    <w:uiPriority w:val="99"/>
    <w:rsid w:val="006A310C"/>
    <w:rPr>
      <w:rFonts w:ascii="Symbol" w:hAnsi="Symbol"/>
    </w:rPr>
  </w:style>
  <w:style w:type="character" w:customStyle="1" w:styleId="WW8Num29z2">
    <w:name w:val="WW8Num29z2"/>
    <w:uiPriority w:val="99"/>
    <w:rsid w:val="006A310C"/>
    <w:rPr>
      <w:rFonts w:ascii="Symbol" w:hAnsi="Symbol"/>
    </w:rPr>
  </w:style>
  <w:style w:type="character" w:customStyle="1" w:styleId="WW8Num29z3">
    <w:name w:val="WW8Num29z3"/>
    <w:uiPriority w:val="99"/>
    <w:rsid w:val="006A310C"/>
    <w:rPr>
      <w:rFonts w:ascii="Times New Roman" w:hAnsi="Times New Roman"/>
    </w:rPr>
  </w:style>
  <w:style w:type="character" w:customStyle="1" w:styleId="WW8Num30z2">
    <w:name w:val="WW8Num30z2"/>
    <w:uiPriority w:val="99"/>
    <w:rsid w:val="006A310C"/>
    <w:rPr>
      <w:rFonts w:ascii="Symbol" w:hAnsi="Symbol"/>
    </w:rPr>
  </w:style>
  <w:style w:type="character" w:customStyle="1" w:styleId="WW8Num30z3">
    <w:name w:val="WW8Num30z3"/>
    <w:uiPriority w:val="99"/>
    <w:rsid w:val="006A310C"/>
    <w:rPr>
      <w:rFonts w:ascii="Times New Roman" w:hAnsi="Times New Roman"/>
    </w:rPr>
  </w:style>
  <w:style w:type="character" w:customStyle="1" w:styleId="WW8Num31z2">
    <w:name w:val="WW8Num31z2"/>
    <w:uiPriority w:val="99"/>
    <w:rsid w:val="006A310C"/>
    <w:rPr>
      <w:rFonts w:ascii="Symbol" w:hAnsi="Symbol"/>
    </w:rPr>
  </w:style>
  <w:style w:type="character" w:customStyle="1" w:styleId="WW8Num31z3">
    <w:name w:val="WW8Num31z3"/>
    <w:uiPriority w:val="99"/>
    <w:rsid w:val="006A310C"/>
    <w:rPr>
      <w:rFonts w:ascii="Times New Roman" w:hAnsi="Times New Roman"/>
    </w:rPr>
  </w:style>
  <w:style w:type="character" w:customStyle="1" w:styleId="Standardnpsmoodstavce2">
    <w:name w:val="Standardní písmo odstavce2"/>
    <w:uiPriority w:val="99"/>
    <w:rsid w:val="006A310C"/>
  </w:style>
  <w:style w:type="character" w:customStyle="1" w:styleId="Standardnpsmoodstavce1">
    <w:name w:val="Standardní písmo odstavce1"/>
    <w:uiPriority w:val="99"/>
    <w:rsid w:val="006A310C"/>
  </w:style>
  <w:style w:type="character" w:styleId="slostrnky">
    <w:name w:val="page number"/>
    <w:basedOn w:val="Standardnpsmoodstavce1"/>
    <w:uiPriority w:val="99"/>
    <w:semiHidden/>
    <w:rsid w:val="006A310C"/>
    <w:rPr>
      <w:rFonts w:cs="Times New Roman"/>
    </w:rPr>
  </w:style>
  <w:style w:type="character" w:customStyle="1" w:styleId="Symbolyproslovn">
    <w:name w:val="Symboly pro číslování"/>
    <w:uiPriority w:val="99"/>
    <w:rsid w:val="006A310C"/>
  </w:style>
  <w:style w:type="character" w:customStyle="1" w:styleId="Odrky">
    <w:name w:val="Odrážky"/>
    <w:uiPriority w:val="99"/>
    <w:rsid w:val="006A310C"/>
    <w:rPr>
      <w:rFonts w:ascii="StarSymbol" w:hAnsi="StarSymbol"/>
      <w:sz w:val="18"/>
    </w:rPr>
  </w:style>
  <w:style w:type="character" w:styleId="Hypertextovodkaz">
    <w:name w:val="Hyperlink"/>
    <w:basedOn w:val="Standardnpsmoodstavce"/>
    <w:uiPriority w:val="99"/>
    <w:semiHidden/>
    <w:rsid w:val="006A310C"/>
    <w:rPr>
      <w:rFonts w:cs="Times New Roman"/>
      <w:color w:val="000080"/>
      <w:u w:val="single"/>
    </w:rPr>
  </w:style>
  <w:style w:type="character" w:customStyle="1" w:styleId="WW8Num7z1">
    <w:name w:val="WW8Num7z1"/>
    <w:uiPriority w:val="99"/>
    <w:rsid w:val="006A310C"/>
    <w:rPr>
      <w:rFonts w:ascii="Symbol" w:hAnsi="Symbol"/>
    </w:rPr>
  </w:style>
  <w:style w:type="character" w:customStyle="1" w:styleId="WW8Num9z0">
    <w:name w:val="WW8Num9z0"/>
    <w:uiPriority w:val="99"/>
    <w:rsid w:val="006A310C"/>
    <w:rPr>
      <w:rFonts w:ascii="Symbol" w:hAnsi="Symbol"/>
    </w:rPr>
  </w:style>
  <w:style w:type="character" w:customStyle="1" w:styleId="WW8Num15z0">
    <w:name w:val="WW8Num15z0"/>
    <w:uiPriority w:val="99"/>
    <w:rsid w:val="006A310C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6A310C"/>
  </w:style>
  <w:style w:type="character" w:customStyle="1" w:styleId="WW8Num4z0">
    <w:name w:val="WW8Num4z0"/>
    <w:uiPriority w:val="99"/>
    <w:rsid w:val="006A310C"/>
    <w:rPr>
      <w:rFonts w:ascii="Symbol" w:hAnsi="Symbol"/>
    </w:rPr>
  </w:style>
  <w:style w:type="character" w:customStyle="1" w:styleId="WW8Num5z2">
    <w:name w:val="WW8Num5z2"/>
    <w:uiPriority w:val="99"/>
    <w:rsid w:val="006A310C"/>
    <w:rPr>
      <w:rFonts w:ascii="Wingdings" w:hAnsi="Wingdings"/>
    </w:rPr>
  </w:style>
  <w:style w:type="character" w:customStyle="1" w:styleId="WW8Num5z3">
    <w:name w:val="WW8Num5z3"/>
    <w:uiPriority w:val="99"/>
    <w:rsid w:val="006A310C"/>
    <w:rPr>
      <w:rFonts w:ascii="Times New Roman" w:hAnsi="Times New Roman"/>
    </w:rPr>
  </w:style>
  <w:style w:type="character" w:customStyle="1" w:styleId="WW8Num10z0">
    <w:name w:val="WW8Num10z0"/>
    <w:uiPriority w:val="99"/>
    <w:rsid w:val="006A310C"/>
    <w:rPr>
      <w:rFonts w:ascii="Symbol" w:hAnsi="Symbol"/>
    </w:rPr>
  </w:style>
  <w:style w:type="character" w:customStyle="1" w:styleId="WW8Num12z1">
    <w:name w:val="WW8Num12z1"/>
    <w:uiPriority w:val="99"/>
    <w:rsid w:val="006A310C"/>
    <w:rPr>
      <w:rFonts w:ascii="Symbol" w:hAnsi="Symbol"/>
    </w:rPr>
  </w:style>
  <w:style w:type="character" w:customStyle="1" w:styleId="WW8Num16z0">
    <w:name w:val="WW8Num16z0"/>
    <w:uiPriority w:val="99"/>
    <w:rsid w:val="006A310C"/>
    <w:rPr>
      <w:rFonts w:ascii="StarSymbol" w:hAnsi="StarSymbol"/>
      <w:sz w:val="18"/>
    </w:rPr>
  </w:style>
  <w:style w:type="character" w:customStyle="1" w:styleId="WW8Num17z0">
    <w:name w:val="WW8Num17z0"/>
    <w:uiPriority w:val="99"/>
    <w:rsid w:val="006A310C"/>
    <w:rPr>
      <w:rFonts w:ascii="StarSymbol" w:hAnsi="StarSymbol"/>
      <w:sz w:val="18"/>
    </w:rPr>
  </w:style>
  <w:style w:type="character" w:customStyle="1" w:styleId="WW8Num23z0">
    <w:name w:val="WW8Num23z0"/>
    <w:uiPriority w:val="99"/>
    <w:rsid w:val="006A310C"/>
    <w:rPr>
      <w:rFonts w:ascii="Symbol" w:hAnsi="Symbol"/>
      <w:sz w:val="18"/>
    </w:rPr>
  </w:style>
  <w:style w:type="character" w:customStyle="1" w:styleId="WW-Absatz-Standardschriftart11">
    <w:name w:val="WW-Absatz-Standardschriftart11"/>
    <w:uiPriority w:val="99"/>
    <w:rsid w:val="006A310C"/>
  </w:style>
  <w:style w:type="character" w:customStyle="1" w:styleId="WW-Absatz-Standardschriftart111">
    <w:name w:val="WW-Absatz-Standardschriftart111"/>
    <w:uiPriority w:val="99"/>
    <w:rsid w:val="006A310C"/>
  </w:style>
  <w:style w:type="character" w:customStyle="1" w:styleId="WW-Absatz-Standardschriftart1111">
    <w:name w:val="WW-Absatz-Standardschriftart1111"/>
    <w:uiPriority w:val="99"/>
    <w:rsid w:val="006A310C"/>
  </w:style>
  <w:style w:type="character" w:customStyle="1" w:styleId="WW8Num5z4">
    <w:name w:val="WW8Num5z4"/>
    <w:uiPriority w:val="99"/>
    <w:rsid w:val="006A310C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6A310C"/>
  </w:style>
  <w:style w:type="character" w:customStyle="1" w:styleId="WW8Num5z0">
    <w:name w:val="WW8Num5z0"/>
    <w:uiPriority w:val="99"/>
    <w:rsid w:val="006A310C"/>
    <w:rPr>
      <w:rFonts w:ascii="Symbol" w:hAnsi="Symbol"/>
    </w:rPr>
  </w:style>
  <w:style w:type="character" w:customStyle="1" w:styleId="WW8Num6z2">
    <w:name w:val="WW8Num6z2"/>
    <w:uiPriority w:val="99"/>
    <w:rsid w:val="006A310C"/>
    <w:rPr>
      <w:rFonts w:ascii="Symbol" w:hAnsi="Symbol"/>
    </w:rPr>
  </w:style>
  <w:style w:type="character" w:customStyle="1" w:styleId="WW8Num6z3">
    <w:name w:val="WW8Num6z3"/>
    <w:uiPriority w:val="99"/>
    <w:rsid w:val="006A310C"/>
    <w:rPr>
      <w:rFonts w:ascii="Times New Roman" w:hAnsi="Times New Roman"/>
    </w:rPr>
  </w:style>
  <w:style w:type="character" w:customStyle="1" w:styleId="WW8Num6z4">
    <w:name w:val="WW8Num6z4"/>
    <w:uiPriority w:val="99"/>
    <w:rsid w:val="006A310C"/>
    <w:rPr>
      <w:rFonts w:ascii="Symbol" w:hAnsi="Symbol"/>
    </w:rPr>
  </w:style>
  <w:style w:type="character" w:customStyle="1" w:styleId="WW8Num7z2">
    <w:name w:val="WW8Num7z2"/>
    <w:uiPriority w:val="99"/>
    <w:rsid w:val="006A310C"/>
    <w:rPr>
      <w:rFonts w:ascii="Times New Roman" w:hAnsi="Times New Roman"/>
    </w:rPr>
  </w:style>
  <w:style w:type="character" w:customStyle="1" w:styleId="WW8Num8z2">
    <w:name w:val="WW8Num8z2"/>
    <w:uiPriority w:val="99"/>
    <w:rsid w:val="006A310C"/>
    <w:rPr>
      <w:rFonts w:ascii="Times New Roman" w:hAnsi="Times New Roman"/>
    </w:rPr>
  </w:style>
  <w:style w:type="character" w:customStyle="1" w:styleId="WW8Num9z1">
    <w:name w:val="WW8Num9z1"/>
    <w:uiPriority w:val="99"/>
    <w:rsid w:val="006A310C"/>
    <w:rPr>
      <w:rFonts w:ascii="Courier New" w:hAnsi="Courier New"/>
    </w:rPr>
  </w:style>
  <w:style w:type="character" w:customStyle="1" w:styleId="WW8Num9z2">
    <w:name w:val="WW8Num9z2"/>
    <w:uiPriority w:val="99"/>
    <w:rsid w:val="006A310C"/>
    <w:rPr>
      <w:rFonts w:ascii="Wingdings" w:hAnsi="Wingdings"/>
    </w:rPr>
  </w:style>
  <w:style w:type="character" w:customStyle="1" w:styleId="WW8Num10z2">
    <w:name w:val="WW8Num10z2"/>
    <w:uiPriority w:val="99"/>
    <w:rsid w:val="006A310C"/>
    <w:rPr>
      <w:rFonts w:ascii="Times New Roman" w:hAnsi="Times New Roman"/>
    </w:rPr>
  </w:style>
  <w:style w:type="character" w:customStyle="1" w:styleId="WW8Num11z2">
    <w:name w:val="WW8Num11z2"/>
    <w:uiPriority w:val="99"/>
    <w:rsid w:val="006A310C"/>
    <w:rPr>
      <w:rFonts w:ascii="Times New Roman" w:hAnsi="Times New Roman"/>
    </w:rPr>
  </w:style>
  <w:style w:type="character" w:customStyle="1" w:styleId="WW8Num13z2">
    <w:name w:val="WW8Num13z2"/>
    <w:uiPriority w:val="99"/>
    <w:rsid w:val="006A310C"/>
    <w:rPr>
      <w:rFonts w:ascii="Times New Roman" w:hAnsi="Times New Roman"/>
    </w:rPr>
  </w:style>
  <w:style w:type="character" w:customStyle="1" w:styleId="WW8Num14z2">
    <w:name w:val="WW8Num14z2"/>
    <w:uiPriority w:val="99"/>
    <w:rsid w:val="006A310C"/>
    <w:rPr>
      <w:rFonts w:ascii="Times New Roman" w:hAnsi="Times New Roman"/>
    </w:rPr>
  </w:style>
  <w:style w:type="character" w:customStyle="1" w:styleId="WW8Num15z2">
    <w:name w:val="WW8Num15z2"/>
    <w:uiPriority w:val="99"/>
    <w:rsid w:val="006A310C"/>
    <w:rPr>
      <w:rFonts w:ascii="Times New Roman" w:hAnsi="Times New Roman"/>
    </w:rPr>
  </w:style>
  <w:style w:type="character" w:customStyle="1" w:styleId="WW8Num17z1">
    <w:name w:val="WW8Num17z1"/>
    <w:uiPriority w:val="99"/>
    <w:rsid w:val="006A310C"/>
    <w:rPr>
      <w:rFonts w:ascii="Symbol" w:hAnsi="Symbol"/>
    </w:rPr>
  </w:style>
  <w:style w:type="character" w:customStyle="1" w:styleId="WW8Num18z0">
    <w:name w:val="WW8Num18z0"/>
    <w:uiPriority w:val="99"/>
    <w:rsid w:val="006A310C"/>
    <w:rPr>
      <w:rFonts w:ascii="Symbol" w:hAnsi="Symbol"/>
    </w:rPr>
  </w:style>
  <w:style w:type="character" w:customStyle="1" w:styleId="WW8Num18z1">
    <w:name w:val="WW8Num18z1"/>
    <w:uiPriority w:val="99"/>
    <w:rsid w:val="006A310C"/>
    <w:rPr>
      <w:rFonts w:ascii="Courier New" w:hAnsi="Courier New"/>
    </w:rPr>
  </w:style>
  <w:style w:type="character" w:customStyle="1" w:styleId="WW8Num18z2">
    <w:name w:val="WW8Num18z2"/>
    <w:uiPriority w:val="99"/>
    <w:rsid w:val="006A310C"/>
    <w:rPr>
      <w:rFonts w:ascii="Wingdings" w:hAnsi="Wingdings"/>
    </w:rPr>
  </w:style>
  <w:style w:type="character" w:customStyle="1" w:styleId="WW8Num19z2">
    <w:name w:val="WW8Num19z2"/>
    <w:uiPriority w:val="99"/>
    <w:rsid w:val="006A310C"/>
    <w:rPr>
      <w:rFonts w:ascii="Times New Roman" w:hAnsi="Times New Roman"/>
    </w:rPr>
  </w:style>
  <w:style w:type="paragraph" w:styleId="Zkladntext">
    <w:name w:val="Body Text"/>
    <w:basedOn w:val="Normln"/>
    <w:link w:val="ZkladntextChar"/>
    <w:uiPriority w:val="99"/>
    <w:semiHidden/>
    <w:rsid w:val="006A310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9E7F33"/>
    <w:rPr>
      <w:rFonts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semiHidden/>
    <w:rsid w:val="006A310C"/>
    <w:rPr>
      <w:rFonts w:cs="Tahoma"/>
    </w:rPr>
  </w:style>
  <w:style w:type="paragraph" w:customStyle="1" w:styleId="Popisek">
    <w:name w:val="Popisek"/>
    <w:basedOn w:val="Normln"/>
    <w:uiPriority w:val="99"/>
    <w:rsid w:val="006A310C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ejstk">
    <w:name w:val="Rejstřík"/>
    <w:basedOn w:val="Normln"/>
    <w:uiPriority w:val="99"/>
    <w:rsid w:val="006A310C"/>
    <w:pPr>
      <w:suppressLineNumbers/>
    </w:pPr>
    <w:rPr>
      <w:rFonts w:cs="Tahoma"/>
    </w:rPr>
  </w:style>
  <w:style w:type="paragraph" w:customStyle="1" w:styleId="Nadpis">
    <w:name w:val="Nadpis"/>
    <w:basedOn w:val="Normln"/>
    <w:next w:val="Zkladntext"/>
    <w:uiPriority w:val="99"/>
    <w:rsid w:val="006A310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semiHidden/>
    <w:rsid w:val="006A310C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9E7F33"/>
    <w:rPr>
      <w:rFonts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semiHidden/>
    <w:rsid w:val="006A31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9E7F33"/>
    <w:rPr>
      <w:rFonts w:cs="Times New Roman"/>
      <w:sz w:val="24"/>
      <w:szCs w:val="24"/>
      <w:lang w:eastAsia="ar-SA" w:bidi="ar-SA"/>
    </w:rPr>
  </w:style>
  <w:style w:type="paragraph" w:customStyle="1" w:styleId="Obsahtabulky">
    <w:name w:val="Obsah tabulky"/>
    <w:basedOn w:val="Normln"/>
    <w:uiPriority w:val="99"/>
    <w:rsid w:val="006A310C"/>
    <w:pPr>
      <w:suppressLineNumbers/>
    </w:pPr>
  </w:style>
  <w:style w:type="paragraph" w:customStyle="1" w:styleId="Nadpistabulky">
    <w:name w:val="Nadpis tabulky"/>
    <w:basedOn w:val="Obsahtabulky"/>
    <w:uiPriority w:val="99"/>
    <w:rsid w:val="006A310C"/>
    <w:pPr>
      <w:jc w:val="center"/>
    </w:pPr>
    <w:rPr>
      <w:b/>
      <w:bCs/>
      <w:i/>
      <w:iCs/>
    </w:rPr>
  </w:style>
  <w:style w:type="paragraph" w:customStyle="1" w:styleId="Obsahrmce">
    <w:name w:val="Obsah rámce"/>
    <w:basedOn w:val="Zkladntext"/>
    <w:uiPriority w:val="99"/>
    <w:rsid w:val="006A310C"/>
  </w:style>
  <w:style w:type="paragraph" w:styleId="Textbubliny">
    <w:name w:val="Balloon Text"/>
    <w:basedOn w:val="Normln"/>
    <w:link w:val="TextbublinyChar"/>
    <w:uiPriority w:val="99"/>
    <w:rsid w:val="006A31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E7F33"/>
    <w:rPr>
      <w:rFonts w:cs="Times New Roman"/>
      <w:sz w:val="2"/>
      <w:lang w:eastAsia="ar-SA" w:bidi="ar-SA"/>
    </w:rPr>
  </w:style>
  <w:style w:type="paragraph" w:styleId="Odstavecseseznamem">
    <w:name w:val="List Paragraph"/>
    <w:basedOn w:val="Normln"/>
    <w:uiPriority w:val="99"/>
    <w:qFormat/>
    <w:rsid w:val="002A360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rsid w:val="00196E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196EE7"/>
    <w:rPr>
      <w:rFonts w:cs="Times New Roman"/>
      <w:sz w:val="24"/>
      <w:szCs w:val="24"/>
      <w:lang w:eastAsia="ar-SA" w:bidi="ar-SA"/>
    </w:rPr>
  </w:style>
  <w:style w:type="character" w:customStyle="1" w:styleId="Nadpis5Char">
    <w:name w:val="Nadpis 5 Char"/>
    <w:basedOn w:val="Standardnpsmoodstavce"/>
    <w:link w:val="Nadpis5"/>
    <w:rsid w:val="00B970A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2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298EA-5352-436B-9962-937315AD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4107</TotalTime>
  <Pages>12</Pages>
  <Words>1888</Words>
  <Characters>11141</Characters>
  <Application>Microsoft Office Word</Application>
  <DocSecurity>0</DocSecurity>
  <Lines>92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15</vt:i4>
      </vt:variant>
    </vt:vector>
  </HeadingPairs>
  <TitlesOfParts>
    <vt:vector size="16" baseType="lpstr">
      <vt:lpstr>I</vt:lpstr>
      <vt:lpstr>UČEBNÍ PLÁN                                                           			       </vt:lpstr>
      <vt:lpstr>VÝSLEDKY VÝCHOVY A VZDĚLÁVÁNÍ	                      			str. 7</vt:lpstr>
      <vt:lpstr>ŽÁCI SE SPECIFICKÝMI  VÝVOJOVÝMI </vt:lpstr>
      <vt:lpstr>PORUCHAMI UČENÍ A CHOVÁNÍ                                           </vt:lpstr>
      <vt:lpstr>XI. 	PREZENTACE ŠKOLY V MÉDIÍCH					str. 18		 			</vt:lpstr>
      <vt:lpstr>III.    ÚDAJE O ŽÁCÍCH – ORGANIZACE VYUČOVÁNÍ</vt:lpstr>
      <vt:lpstr>        Aprobovanost</vt:lpstr>
      <vt:lpstr>VI.  ŽÁCI SE SPECIFICKÝMI  VÝVOJOVÝMI  PORUCHAMI  UČENÍ A</vt:lpstr>
      <vt:lpstr/>
      <vt:lpstr>VII.  SPOLUPRÁCE S DĚTSKÝM DOMOVEM A  DALŠÍMI PARTNERY ŠKOLY</vt:lpstr>
      <vt:lpstr>IX.   ŠKOLNÍ DRUŽINA</vt:lpstr>
      <vt:lpstr>X.  VÝCHOVNĚ VZDĚLÁVACÍ PRÁCE</vt:lpstr>
      <vt:lpstr>XI . PREZENTACE ŠKOLY V MÉDIÍCH</vt:lpstr>
      <vt:lpstr>XIII. ŘÍDÍCÍ A KONTROLNÍ ČINNOST</vt:lpstr>
      <vt:lpstr>XIV. ZÁVĚR, HODNOCENÍ. </vt:lpstr>
    </vt:vector>
  </TitlesOfParts>
  <Company>Microsoft</Company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Věra Čermáková</dc:creator>
  <cp:keywords/>
  <dc:description/>
  <cp:lastModifiedBy>HP</cp:lastModifiedBy>
  <cp:revision>453</cp:revision>
  <cp:lastPrinted>2021-08-25T08:51:00Z</cp:lastPrinted>
  <dcterms:created xsi:type="dcterms:W3CDTF">2016-09-20T12:46:00Z</dcterms:created>
  <dcterms:modified xsi:type="dcterms:W3CDTF">2021-09-21T11:49:00Z</dcterms:modified>
</cp:coreProperties>
</file>