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F19F5" w14:textId="77777777" w:rsidR="000B11BA" w:rsidRPr="00050A20" w:rsidRDefault="000B11BA">
      <w:pPr>
        <w:widowControl w:val="0"/>
        <w:jc w:val="center"/>
        <w:rPr>
          <w:b/>
          <w:snapToGrid w:val="0"/>
          <w:color w:val="1F497D" w:themeColor="text2"/>
          <w:sz w:val="40"/>
        </w:rPr>
      </w:pPr>
      <w:r w:rsidRPr="00050A20">
        <w:rPr>
          <w:b/>
          <w:snapToGrid w:val="0"/>
          <w:color w:val="1F497D" w:themeColor="text2"/>
          <w:sz w:val="40"/>
        </w:rPr>
        <w:t>Základní škola Litoměřice, Na Valech 53</w:t>
      </w:r>
    </w:p>
    <w:p w14:paraId="4733A5FE" w14:textId="77777777" w:rsidR="001230E8" w:rsidRPr="00050A20" w:rsidRDefault="001230E8">
      <w:pPr>
        <w:widowControl w:val="0"/>
        <w:jc w:val="center"/>
        <w:rPr>
          <w:b/>
          <w:snapToGrid w:val="0"/>
          <w:color w:val="1F497D" w:themeColor="text2"/>
          <w:sz w:val="36"/>
          <w:szCs w:val="36"/>
        </w:rPr>
      </w:pPr>
      <w:r w:rsidRPr="00050A20">
        <w:rPr>
          <w:b/>
          <w:snapToGrid w:val="0"/>
          <w:color w:val="1F497D" w:themeColor="text2"/>
          <w:sz w:val="36"/>
          <w:szCs w:val="36"/>
        </w:rPr>
        <w:t>příspěvková organizace města Litoměřice</w:t>
      </w:r>
    </w:p>
    <w:p w14:paraId="2373E0E2" w14:textId="77777777" w:rsidR="001230E8" w:rsidRPr="00050A20" w:rsidRDefault="001230E8">
      <w:pPr>
        <w:widowControl w:val="0"/>
        <w:jc w:val="center"/>
        <w:rPr>
          <w:b/>
          <w:snapToGrid w:val="0"/>
          <w:color w:val="1F497D" w:themeColor="text2"/>
          <w:sz w:val="36"/>
          <w:szCs w:val="36"/>
        </w:rPr>
      </w:pPr>
    </w:p>
    <w:p w14:paraId="2F870F40" w14:textId="77777777" w:rsidR="001230E8" w:rsidRPr="00050A20" w:rsidRDefault="001230E8" w:rsidP="00963E1D">
      <w:pPr>
        <w:widowControl w:val="0"/>
        <w:jc w:val="center"/>
        <w:rPr>
          <w:b/>
          <w:snapToGrid w:val="0"/>
          <w:color w:val="1F497D" w:themeColor="text2"/>
          <w:sz w:val="36"/>
          <w:szCs w:val="36"/>
        </w:rPr>
      </w:pPr>
      <w:r w:rsidRPr="00050A20">
        <w:rPr>
          <w:b/>
          <w:snapToGrid w:val="0"/>
          <w:color w:val="1F497D" w:themeColor="text2"/>
          <w:sz w:val="36"/>
          <w:szCs w:val="36"/>
        </w:rPr>
        <w:t>www.skolanavalech.</w:t>
      </w:r>
      <w:r w:rsidR="00963E1D" w:rsidRPr="00050A20">
        <w:rPr>
          <w:b/>
          <w:snapToGrid w:val="0"/>
          <w:color w:val="1F497D" w:themeColor="text2"/>
          <w:sz w:val="36"/>
          <w:szCs w:val="36"/>
        </w:rPr>
        <w:t>cz</w:t>
      </w:r>
    </w:p>
    <w:p w14:paraId="6B60D939" w14:textId="77777777" w:rsidR="000B11BA" w:rsidRPr="00050A20" w:rsidRDefault="000B11BA" w:rsidP="001633ED">
      <w:pPr>
        <w:widowControl w:val="0"/>
        <w:pBdr>
          <w:top w:val="single" w:sz="8" w:space="1" w:color="993366"/>
          <w:left w:val="single" w:sz="8" w:space="4" w:color="993366"/>
          <w:bottom w:val="single" w:sz="8" w:space="1" w:color="993366"/>
          <w:right w:val="single" w:sz="8" w:space="4" w:color="993366"/>
        </w:pBdr>
        <w:jc w:val="center"/>
        <w:rPr>
          <w:b/>
          <w:snapToGrid w:val="0"/>
          <w:color w:val="1F497D" w:themeColor="text2"/>
          <w:sz w:val="96"/>
          <w:szCs w:val="96"/>
        </w:rPr>
      </w:pPr>
      <w:r w:rsidRPr="00050A20">
        <w:rPr>
          <w:b/>
          <w:snapToGrid w:val="0"/>
          <w:color w:val="1F497D" w:themeColor="text2"/>
          <w:sz w:val="96"/>
          <w:szCs w:val="96"/>
        </w:rPr>
        <w:t>Výroční zpráva školy</w:t>
      </w:r>
    </w:p>
    <w:p w14:paraId="7D7A4AC7" w14:textId="189506C7" w:rsidR="000B11BA" w:rsidRPr="00050A20" w:rsidRDefault="00537F70" w:rsidP="00D03E7F">
      <w:pPr>
        <w:widowControl w:val="0"/>
        <w:pBdr>
          <w:top w:val="single" w:sz="8" w:space="1" w:color="993366"/>
          <w:left w:val="single" w:sz="8" w:space="4" w:color="993366"/>
          <w:bottom w:val="single" w:sz="8" w:space="1" w:color="993366"/>
          <w:right w:val="single" w:sz="8" w:space="4" w:color="993366"/>
        </w:pBdr>
        <w:jc w:val="center"/>
        <w:rPr>
          <w:b/>
          <w:snapToGrid w:val="0"/>
          <w:color w:val="1F497D" w:themeColor="text2"/>
          <w:sz w:val="52"/>
          <w:szCs w:val="52"/>
        </w:rPr>
      </w:pPr>
      <w:r w:rsidRPr="00050A20">
        <w:rPr>
          <w:b/>
          <w:snapToGrid w:val="0"/>
          <w:color w:val="1F497D" w:themeColor="text2"/>
          <w:sz w:val="52"/>
          <w:szCs w:val="52"/>
        </w:rPr>
        <w:t xml:space="preserve">za </w:t>
      </w:r>
      <w:r w:rsidR="000B11BA" w:rsidRPr="00050A20">
        <w:rPr>
          <w:b/>
          <w:snapToGrid w:val="0"/>
          <w:color w:val="1F497D" w:themeColor="text2"/>
          <w:sz w:val="52"/>
          <w:szCs w:val="52"/>
        </w:rPr>
        <w:t>školní rok 20</w:t>
      </w:r>
      <w:r w:rsidR="003261CF" w:rsidRPr="00050A20">
        <w:rPr>
          <w:b/>
          <w:snapToGrid w:val="0"/>
          <w:color w:val="1F497D" w:themeColor="text2"/>
          <w:sz w:val="52"/>
          <w:szCs w:val="52"/>
        </w:rPr>
        <w:t>1</w:t>
      </w:r>
      <w:r w:rsidR="00D42EFB">
        <w:rPr>
          <w:b/>
          <w:snapToGrid w:val="0"/>
          <w:color w:val="1F497D" w:themeColor="text2"/>
          <w:sz w:val="52"/>
          <w:szCs w:val="52"/>
        </w:rPr>
        <w:t>9</w:t>
      </w:r>
      <w:r w:rsidR="000B11BA" w:rsidRPr="00050A20">
        <w:rPr>
          <w:b/>
          <w:snapToGrid w:val="0"/>
          <w:color w:val="1F497D" w:themeColor="text2"/>
          <w:sz w:val="52"/>
          <w:szCs w:val="52"/>
        </w:rPr>
        <w:t>/20</w:t>
      </w:r>
      <w:r w:rsidR="00D42EFB">
        <w:rPr>
          <w:b/>
          <w:snapToGrid w:val="0"/>
          <w:color w:val="1F497D" w:themeColor="text2"/>
          <w:sz w:val="52"/>
          <w:szCs w:val="52"/>
        </w:rPr>
        <w:t>20</w:t>
      </w:r>
    </w:p>
    <w:p w14:paraId="5793A3DC" w14:textId="77777777" w:rsidR="000B11BA" w:rsidRPr="00050A20" w:rsidRDefault="000B11BA" w:rsidP="001633ED">
      <w:pPr>
        <w:widowControl w:val="0"/>
        <w:pBdr>
          <w:top w:val="single" w:sz="8" w:space="1" w:color="993366"/>
          <w:left w:val="single" w:sz="8" w:space="4" w:color="993366"/>
          <w:bottom w:val="single" w:sz="8" w:space="1" w:color="993366"/>
          <w:right w:val="single" w:sz="8" w:space="4" w:color="993366"/>
        </w:pBdr>
        <w:rPr>
          <w:snapToGrid w:val="0"/>
          <w:color w:val="1F497D" w:themeColor="text2"/>
          <w:sz w:val="24"/>
        </w:rPr>
      </w:pPr>
    </w:p>
    <w:p w14:paraId="56021A98" w14:textId="77777777" w:rsidR="001633ED" w:rsidRPr="00050A20" w:rsidRDefault="0054760B">
      <w:pPr>
        <w:widowControl w:val="0"/>
        <w:rPr>
          <w:snapToGrid w:val="0"/>
          <w:color w:val="1F497D" w:themeColor="text2"/>
          <w:sz w:val="24"/>
        </w:rPr>
      </w:pPr>
      <w:r w:rsidRPr="00050A20">
        <w:rPr>
          <w:noProof/>
          <w:color w:val="1F497D" w:themeColor="text2"/>
        </w:rPr>
        <w:drawing>
          <wp:anchor distT="0" distB="0" distL="114300" distR="114300" simplePos="0" relativeHeight="251653120" behindDoc="0" locked="0" layoutInCell="1" allowOverlap="1" wp14:anchorId="1CE29AF1" wp14:editId="3C5ECE1E">
            <wp:simplePos x="0" y="0"/>
            <wp:positionH relativeFrom="margin">
              <wp:posOffset>-552450</wp:posOffset>
            </wp:positionH>
            <wp:positionV relativeFrom="margin">
              <wp:posOffset>2609850</wp:posOffset>
            </wp:positionV>
            <wp:extent cx="3421380" cy="2562860"/>
            <wp:effectExtent l="0" t="0" r="7620" b="8890"/>
            <wp:wrapSquare wrapText="bothSides"/>
            <wp:docPr id="11" name="obrázek 2" descr="škola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%2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0A20">
        <w:rPr>
          <w:noProof/>
          <w:snapToGrid w:val="0"/>
          <w:color w:val="1F497D" w:themeColor="text2"/>
          <w:sz w:val="24"/>
        </w:rPr>
        <w:drawing>
          <wp:anchor distT="0" distB="0" distL="114300" distR="114300" simplePos="0" relativeHeight="251660288" behindDoc="0" locked="0" layoutInCell="1" allowOverlap="1" wp14:anchorId="1C162214" wp14:editId="18261031">
            <wp:simplePos x="0" y="0"/>
            <wp:positionH relativeFrom="margin">
              <wp:posOffset>-314960</wp:posOffset>
            </wp:positionH>
            <wp:positionV relativeFrom="margin">
              <wp:posOffset>5642610</wp:posOffset>
            </wp:positionV>
            <wp:extent cx="2581275" cy="2581275"/>
            <wp:effectExtent l="0" t="0" r="9525" b="9525"/>
            <wp:wrapSquare wrapText="bothSides"/>
            <wp:docPr id="2" name="Obrázek 2" descr="C:\Users\kindermann\Desktop\František\Propagace školy\Valik - ZS na valech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dermann\Desktop\František\Propagace školy\Valik - ZS na valech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313BC" w14:textId="2831CE38" w:rsidR="00110759" w:rsidRPr="00050A20" w:rsidRDefault="00110759">
      <w:pPr>
        <w:widowControl w:val="0"/>
        <w:rPr>
          <w:snapToGrid w:val="0"/>
          <w:color w:val="1F497D" w:themeColor="text2"/>
          <w:sz w:val="24"/>
        </w:rPr>
      </w:pPr>
    </w:p>
    <w:p w14:paraId="3BD8D6F5" w14:textId="77777777" w:rsidR="00C74854" w:rsidRPr="00050A20" w:rsidRDefault="00C74854">
      <w:pPr>
        <w:widowControl w:val="0"/>
        <w:rPr>
          <w:snapToGrid w:val="0"/>
          <w:color w:val="1F497D" w:themeColor="text2"/>
          <w:sz w:val="24"/>
        </w:rPr>
      </w:pPr>
    </w:p>
    <w:p w14:paraId="08BB4FAC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14EC24B9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42497944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17BDF80D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6DE1D619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0BDF72F3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16497D1E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1C519B27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01B9E3F0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536A2D93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2B6353DF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1C9558F9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  <w:r w:rsidRPr="00050A20">
        <w:rPr>
          <w:noProof/>
          <w:color w:val="1F497D" w:themeColor="text2"/>
        </w:rPr>
        <w:drawing>
          <wp:anchor distT="0" distB="0" distL="114300" distR="114300" simplePos="0" relativeHeight="251654144" behindDoc="0" locked="0" layoutInCell="1" allowOverlap="1" wp14:anchorId="093054A4" wp14:editId="1E2BDAF1">
            <wp:simplePos x="0" y="0"/>
            <wp:positionH relativeFrom="margin">
              <wp:posOffset>2933700</wp:posOffset>
            </wp:positionH>
            <wp:positionV relativeFrom="margin">
              <wp:posOffset>5229225</wp:posOffset>
            </wp:positionV>
            <wp:extent cx="3389630" cy="2551430"/>
            <wp:effectExtent l="0" t="0" r="1270" b="1270"/>
            <wp:wrapSquare wrapText="bothSides"/>
            <wp:docPr id="15" name="obrázek 15" descr="2204200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0420091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882FC76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441BF097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7EE9B3C2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66A210AF" w14:textId="77777777" w:rsidR="0054760B" w:rsidRPr="00050A20" w:rsidRDefault="0054760B">
      <w:pPr>
        <w:widowControl w:val="0"/>
        <w:rPr>
          <w:snapToGrid w:val="0"/>
          <w:color w:val="1F497D" w:themeColor="text2"/>
          <w:sz w:val="24"/>
        </w:rPr>
      </w:pPr>
    </w:p>
    <w:p w14:paraId="72670979" w14:textId="77777777" w:rsidR="0054760B" w:rsidRDefault="0054760B">
      <w:pPr>
        <w:widowControl w:val="0"/>
        <w:rPr>
          <w:snapToGrid w:val="0"/>
          <w:color w:val="993366"/>
          <w:sz w:val="24"/>
        </w:rPr>
      </w:pPr>
    </w:p>
    <w:p w14:paraId="75E3697B" w14:textId="77777777" w:rsidR="0054760B" w:rsidRDefault="0054760B">
      <w:pPr>
        <w:widowControl w:val="0"/>
        <w:rPr>
          <w:snapToGrid w:val="0"/>
          <w:color w:val="993366"/>
          <w:sz w:val="24"/>
        </w:rPr>
      </w:pPr>
    </w:p>
    <w:p w14:paraId="30527DB5" w14:textId="77777777" w:rsidR="0054760B" w:rsidRDefault="0054760B">
      <w:pPr>
        <w:widowControl w:val="0"/>
        <w:rPr>
          <w:snapToGrid w:val="0"/>
          <w:color w:val="993366"/>
          <w:sz w:val="24"/>
        </w:rPr>
      </w:pPr>
    </w:p>
    <w:p w14:paraId="67AD637D" w14:textId="77777777" w:rsidR="0054760B" w:rsidRDefault="0054760B">
      <w:pPr>
        <w:widowControl w:val="0"/>
        <w:rPr>
          <w:snapToGrid w:val="0"/>
          <w:color w:val="993366"/>
          <w:sz w:val="24"/>
        </w:rPr>
      </w:pPr>
    </w:p>
    <w:p w14:paraId="01CEB158" w14:textId="77777777" w:rsidR="0054760B" w:rsidRDefault="0054760B">
      <w:pPr>
        <w:widowControl w:val="0"/>
        <w:rPr>
          <w:snapToGrid w:val="0"/>
          <w:color w:val="993366"/>
          <w:sz w:val="24"/>
        </w:rPr>
      </w:pPr>
    </w:p>
    <w:p w14:paraId="717624E7" w14:textId="77777777" w:rsidR="000C5CC2" w:rsidRDefault="000C5CC2">
      <w:pPr>
        <w:widowControl w:val="0"/>
        <w:rPr>
          <w:snapToGrid w:val="0"/>
          <w:color w:val="993366"/>
          <w:sz w:val="24"/>
        </w:rPr>
      </w:pPr>
    </w:p>
    <w:p w14:paraId="5C72AB01" w14:textId="77777777" w:rsidR="007D2CE0" w:rsidRPr="0062124E" w:rsidRDefault="007D2CE0" w:rsidP="0033667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color w:val="993366"/>
          <w:sz w:val="32"/>
          <w:szCs w:val="32"/>
        </w:rPr>
      </w:pPr>
      <w:r w:rsidRPr="0062124E">
        <w:rPr>
          <w:snapToGrid w:val="0"/>
          <w:color w:val="993366"/>
          <w:sz w:val="32"/>
          <w:szCs w:val="32"/>
        </w:rPr>
        <w:lastRenderedPageBreak/>
        <w:t>Obsah výroční zprávy</w:t>
      </w:r>
    </w:p>
    <w:p w14:paraId="3617244C" w14:textId="77777777" w:rsidR="0062124E" w:rsidRDefault="0062124E" w:rsidP="00C74854">
      <w:pPr>
        <w:widowControl w:val="0"/>
        <w:rPr>
          <w:snapToGrid w:val="0"/>
          <w:color w:val="993366"/>
          <w:sz w:val="24"/>
        </w:rPr>
      </w:pPr>
    </w:p>
    <w:p w14:paraId="30D856C5" w14:textId="77777777" w:rsidR="002C6EAB" w:rsidRDefault="002C6EAB">
      <w:pPr>
        <w:pStyle w:val="Nadpisobsahu"/>
      </w:pPr>
      <w:r>
        <w:t>Obsah</w:t>
      </w:r>
    </w:p>
    <w:p w14:paraId="7973EB78" w14:textId="77777777" w:rsidR="005E2040" w:rsidRDefault="005860D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2C6EAB">
        <w:instrText xml:space="preserve"> TOC \o "1-3" \h \z \u </w:instrText>
      </w:r>
      <w:r>
        <w:fldChar w:fldCharType="separate"/>
      </w:r>
      <w:hyperlink w:anchor="_Toc54247790" w:history="1">
        <w:r w:rsidR="005E2040" w:rsidRPr="004673D8">
          <w:rPr>
            <w:rStyle w:val="Hypertextovodkaz"/>
            <w:b/>
            <w:noProof/>
          </w:rPr>
          <w:t>1. Základní údaje o škole</w:t>
        </w:r>
        <w:r w:rsidR="005E2040">
          <w:rPr>
            <w:noProof/>
            <w:webHidden/>
          </w:rPr>
          <w:tab/>
        </w:r>
        <w:r w:rsidR="005E2040">
          <w:rPr>
            <w:noProof/>
            <w:webHidden/>
          </w:rPr>
          <w:fldChar w:fldCharType="begin"/>
        </w:r>
        <w:r w:rsidR="005E2040">
          <w:rPr>
            <w:noProof/>
            <w:webHidden/>
          </w:rPr>
          <w:instrText xml:space="preserve"> PAGEREF _Toc54247790 \h </w:instrText>
        </w:r>
        <w:r w:rsidR="005E2040">
          <w:rPr>
            <w:noProof/>
            <w:webHidden/>
          </w:rPr>
        </w:r>
        <w:r w:rsidR="005E2040">
          <w:rPr>
            <w:noProof/>
            <w:webHidden/>
          </w:rPr>
          <w:fldChar w:fldCharType="separate"/>
        </w:r>
        <w:r w:rsidR="005E2040">
          <w:rPr>
            <w:noProof/>
            <w:webHidden/>
          </w:rPr>
          <w:t>3</w:t>
        </w:r>
        <w:r w:rsidR="005E2040">
          <w:rPr>
            <w:noProof/>
            <w:webHidden/>
          </w:rPr>
          <w:fldChar w:fldCharType="end"/>
        </w:r>
      </w:hyperlink>
    </w:p>
    <w:p w14:paraId="6F1D5B9E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1" w:history="1">
        <w:r w:rsidRPr="004673D8">
          <w:rPr>
            <w:rStyle w:val="Hypertextovodkaz"/>
            <w:noProof/>
          </w:rPr>
          <w:t>1.1 Škola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50B482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2" w:history="1">
        <w:r w:rsidRPr="004673D8">
          <w:rPr>
            <w:rStyle w:val="Hypertextovodkaz"/>
            <w:noProof/>
          </w:rPr>
          <w:t>1.2 Zřizovatel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29BFA9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3" w:history="1">
        <w:r w:rsidRPr="004673D8">
          <w:rPr>
            <w:rStyle w:val="Hypertextovodkaz"/>
            <w:noProof/>
          </w:rPr>
          <w:t>1.3 Základní údaje o součástech školy (k 1. čtvrtletí)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AA8777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4" w:history="1">
        <w:r w:rsidRPr="004673D8">
          <w:rPr>
            <w:rStyle w:val="Hypertextovodkaz"/>
            <w:noProof/>
          </w:rPr>
          <w:t>1.4 Vývoj počtu žáků (vždy ke konci školního roku), včetně přípravné třídy.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1BCE9A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5" w:history="1">
        <w:r w:rsidRPr="004673D8">
          <w:rPr>
            <w:rStyle w:val="Hypertextovodkaz"/>
            <w:noProof/>
          </w:rPr>
          <w:t>1.5 Údaje o školské radě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D1B2C6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6" w:history="1">
        <w:r w:rsidRPr="004673D8">
          <w:rPr>
            <w:rStyle w:val="Hypertextovodkaz"/>
            <w:noProof/>
          </w:rPr>
          <w:t>1.6 Charakteristika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C4450C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7" w:history="1">
        <w:r w:rsidRPr="004673D8">
          <w:rPr>
            <w:rStyle w:val="Hypertextovodkaz"/>
            <w:b/>
            <w:noProof/>
          </w:rPr>
          <w:t>2. Přehled oborů základního vzdělávání a vzdělávací programy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99C596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8" w:history="1">
        <w:r w:rsidRPr="004673D8">
          <w:rPr>
            <w:rStyle w:val="Hypertextovodkaz"/>
            <w:b/>
            <w:noProof/>
          </w:rPr>
          <w:t>3. Personální zabezpečení činnosti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63DD871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799" w:history="1">
        <w:r w:rsidRPr="004673D8">
          <w:rPr>
            <w:rStyle w:val="Hypertextovodkaz"/>
            <w:noProof/>
            <w:snapToGrid w:val="0"/>
          </w:rPr>
          <w:t>3.1 Základní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DA555CC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0" w:history="1">
        <w:r w:rsidRPr="004673D8">
          <w:rPr>
            <w:rStyle w:val="Hypertextovodkaz"/>
            <w:noProof/>
            <w:snapToGrid w:val="0"/>
          </w:rPr>
          <w:t>3.2 Odborná kvalifikace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D93892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1" w:history="1">
        <w:r w:rsidRPr="004673D8">
          <w:rPr>
            <w:rStyle w:val="Hypertextovodkaz"/>
            <w:noProof/>
            <w:snapToGrid w:val="0"/>
          </w:rPr>
          <w:t>3.3 Vedení 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5BFB20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2" w:history="1">
        <w:r w:rsidRPr="004673D8">
          <w:rPr>
            <w:rStyle w:val="Hypertextovodkaz"/>
            <w:b/>
            <w:noProof/>
          </w:rPr>
          <w:t>4. Zápis k povinné školní docházce a přijímání žáků do středních škol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BDDC68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3" w:history="1">
        <w:r w:rsidRPr="004673D8">
          <w:rPr>
            <w:rStyle w:val="Hypertextovodkaz"/>
            <w:noProof/>
          </w:rPr>
          <w:t>4.1 Zápis k povinné školní docházce pro školní rok 2020-2021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FBD5D32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4" w:history="1">
        <w:r w:rsidRPr="004673D8">
          <w:rPr>
            <w:rStyle w:val="Hypertextovodkaz"/>
            <w:noProof/>
          </w:rPr>
          <w:t>4.2 Výsledky přijímacího řízení na střední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AD11B8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5" w:history="1">
        <w:r w:rsidRPr="004673D8">
          <w:rPr>
            <w:rStyle w:val="Hypertextovodkaz"/>
            <w:b/>
            <w:noProof/>
          </w:rPr>
          <w:t>5. Údaje o výsledcích vzdělávání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08D8F6C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6" w:history="1"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C3D1F7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8" w:history="1">
        <w:r w:rsidRPr="004673D8">
          <w:rPr>
            <w:rStyle w:val="Hypertextovodkaz"/>
            <w:b/>
            <w:noProof/>
          </w:rPr>
          <w:t>6. Údaje o prevenci sociálně patologických jevů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05ABF41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09" w:history="1">
        <w:r w:rsidRPr="004673D8">
          <w:rPr>
            <w:rStyle w:val="Hypertextovodkaz"/>
            <w:b/>
            <w:noProof/>
          </w:rPr>
          <w:t>7. Údaje o dalším vzdělávání pedagogických pracovníků (DVPP)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468083D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0" w:history="1">
        <w:r w:rsidRPr="004673D8">
          <w:rPr>
            <w:rStyle w:val="Hypertextovodkaz"/>
            <w:noProof/>
            <w:lang w:eastAsia="zh-CN"/>
          </w:rPr>
          <w:t>7.1 Studium ke splnění kvalifikačních předpokladů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610EE18" w14:textId="77777777" w:rsidR="005E2040" w:rsidRDefault="005E2040">
      <w:pPr>
        <w:pStyle w:val="Obsah2"/>
        <w:tabs>
          <w:tab w:val="left" w:pos="880"/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1" w:history="1">
        <w:r w:rsidRPr="004673D8">
          <w:rPr>
            <w:rStyle w:val="Hypertextovodkaz"/>
            <w:noProof/>
            <w:lang w:eastAsia="zh-CN"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673D8">
          <w:rPr>
            <w:rStyle w:val="Hypertextovodkaz"/>
            <w:noProof/>
            <w:lang w:eastAsia="zh-CN"/>
          </w:rPr>
          <w:t>Studium k prohlubování odborné kvalifikace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28AD1B4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2" w:history="1">
        <w:r w:rsidRPr="004673D8">
          <w:rPr>
            <w:rStyle w:val="Hypertextovodkaz"/>
            <w:noProof/>
            <w:lang w:eastAsia="zh-CN"/>
          </w:rPr>
          <w:t>7.3. Další semináře a kurzy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29BCF11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3" w:history="1">
        <w:r w:rsidRPr="004673D8">
          <w:rPr>
            <w:rStyle w:val="Hypertextovodkaz"/>
            <w:b/>
            <w:noProof/>
          </w:rPr>
          <w:t>8. Údaje o aktivitách a prezentaci školy na veřejnosti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E638F80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4" w:history="1">
        <w:r w:rsidRPr="004673D8">
          <w:rPr>
            <w:rStyle w:val="Hypertextovodkaz"/>
            <w:noProof/>
            <w:snapToGrid w:val="0"/>
          </w:rPr>
          <w:t>8.1 Výjezdy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C84F08C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5" w:history="1">
        <w:r w:rsidRPr="004673D8">
          <w:rPr>
            <w:rStyle w:val="Hypertextovodkaz"/>
            <w:noProof/>
            <w:snapToGrid w:val="0"/>
          </w:rPr>
          <w:t>8.2 Akce, které škola pořádá, nebo spoluorganizuje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30D1CE6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6" w:history="1">
        <w:r w:rsidRPr="004673D8">
          <w:rPr>
            <w:rStyle w:val="Hypertextovodkaz"/>
            <w:noProof/>
            <w:snapToGrid w:val="0"/>
          </w:rPr>
          <w:t>8.3 Školní soutěže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91A8F13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7" w:history="1">
        <w:r w:rsidRPr="004673D8">
          <w:rPr>
            <w:rStyle w:val="Hypertextovodkaz"/>
            <w:noProof/>
            <w:snapToGrid w:val="0"/>
          </w:rPr>
          <w:t>8.4 Kulturní představení pro děti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AEFBED8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8" w:history="1">
        <w:r w:rsidRPr="004673D8">
          <w:rPr>
            <w:rStyle w:val="Hypertextovodkaz"/>
            <w:noProof/>
            <w:snapToGrid w:val="0"/>
          </w:rPr>
          <w:t>8.5 Další aktivity pro žáky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A793060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19" w:history="1">
        <w:r w:rsidRPr="004673D8">
          <w:rPr>
            <w:rStyle w:val="Hypertextovodkaz"/>
            <w:noProof/>
            <w:snapToGrid w:val="0"/>
          </w:rPr>
          <w:t>8.6 Školní časopisy a e-dokumenty vydávané školou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641866D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0" w:history="1">
        <w:r w:rsidRPr="004673D8">
          <w:rPr>
            <w:rStyle w:val="Hypertextovodkaz"/>
            <w:noProof/>
            <w:snapToGrid w:val="0"/>
          </w:rPr>
          <w:t>8.7  Účast  ve vyšších  soutěžích - 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ACEDC3E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1" w:history="1">
        <w:r w:rsidRPr="004673D8">
          <w:rPr>
            <w:rStyle w:val="Hypertextovodkaz"/>
            <w:noProof/>
            <w:snapToGrid w:val="0"/>
          </w:rPr>
          <w:t>8.8 Účast ve vyšších  soutěžích - ostatní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CE3E56E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2" w:history="1">
        <w:r w:rsidRPr="004673D8">
          <w:rPr>
            <w:rStyle w:val="Hypertextovodkaz"/>
            <w:b/>
            <w:noProof/>
          </w:rPr>
          <w:t>9. Údaje o výsledcích inspekční činnosti provedené Českou školní inspekcí a výsledky dalších kontrol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DE57B90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3" w:history="1">
        <w:r w:rsidRPr="004673D8">
          <w:rPr>
            <w:rStyle w:val="Hypertextovodkaz"/>
            <w:b/>
            <w:noProof/>
          </w:rPr>
          <w:t>10. UZAVŘENÍ ŠKOLY SPOJENÉ S COVID-19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7C20B8B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4" w:history="1">
        <w:r w:rsidRPr="004673D8">
          <w:rPr>
            <w:rStyle w:val="Hypertextovodkaz"/>
            <w:b/>
            <w:noProof/>
          </w:rPr>
          <w:t>11. ZÁKLADNÍ ÚDAJE O HOSPODAŘENÍ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A41B13C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5" w:history="1">
        <w:r w:rsidRPr="004673D8">
          <w:rPr>
            <w:rStyle w:val="Hypertextovodkaz"/>
            <w:b/>
            <w:noProof/>
          </w:rPr>
          <w:t>12. Údaje o zapojení školy do rozvojových a mezinárodních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5390731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6" w:history="1">
        <w:r w:rsidRPr="004673D8">
          <w:rPr>
            <w:rStyle w:val="Hypertextovodkaz"/>
            <w:noProof/>
          </w:rPr>
          <w:t>12. 1 Projekty spolupráce a partnerství se zahraničními školami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7D5A5B6" w14:textId="77777777" w:rsidR="005E2040" w:rsidRDefault="005E2040">
      <w:pPr>
        <w:pStyle w:val="Obsah2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7" w:history="1">
        <w:r w:rsidRPr="004673D8">
          <w:rPr>
            <w:rStyle w:val="Hypertextovodkaz"/>
            <w:noProof/>
          </w:rPr>
          <w:t>12. 2. Další rozvojové projekty, granty, dlouhodobé spolupráce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A4318D4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8" w:history="1">
        <w:r w:rsidRPr="004673D8">
          <w:rPr>
            <w:rStyle w:val="Hypertextovodkaz"/>
            <w:b/>
            <w:noProof/>
          </w:rPr>
          <w:t>13. Údaje o zapojení školy do dalšího vzdělávání v rámci celoživotního učení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B1C2B19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29" w:history="1">
        <w:r w:rsidRPr="004673D8">
          <w:rPr>
            <w:rStyle w:val="Hypertextovodkaz"/>
            <w:b/>
            <w:noProof/>
          </w:rPr>
          <w:t>14. Údaje o zapojení školy na téma Udržitelného rozvoje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2AE2CC3" w14:textId="77777777" w:rsidR="005E2040" w:rsidRDefault="005E2040">
      <w:pPr>
        <w:pStyle w:val="Obsah1"/>
        <w:tabs>
          <w:tab w:val="right" w:leader="dot" w:pos="901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47830" w:history="1">
        <w:r w:rsidRPr="004673D8">
          <w:rPr>
            <w:rStyle w:val="Hypertextovodkaz"/>
            <w:b/>
            <w:noProof/>
          </w:rPr>
          <w:t>15. Údaje o spolupráci s odborovými organizacemi, organizacemi zaměstnavatelů a dalšími partnery při plnění úkolů ve vzdělávání.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_Toc54247830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B5B6C74" w14:textId="77777777" w:rsidR="002C6EAB" w:rsidRDefault="005860D0">
      <w:r>
        <w:fldChar w:fldCharType="end"/>
      </w:r>
    </w:p>
    <w:p w14:paraId="6D5C5DE7" w14:textId="77777777" w:rsidR="00753D18" w:rsidRDefault="00753D18" w:rsidP="00AD248B">
      <w:pPr>
        <w:pStyle w:val="Nadpis1"/>
        <w:jc w:val="left"/>
        <w:rPr>
          <w:b/>
          <w:sz w:val="28"/>
          <w:szCs w:val="28"/>
        </w:rPr>
      </w:pPr>
    </w:p>
    <w:p w14:paraId="0B8B56DD" w14:textId="77777777" w:rsidR="00753D18" w:rsidRDefault="00753D18" w:rsidP="00753D18">
      <w:pPr>
        <w:pStyle w:val="Nadpis1"/>
        <w:tabs>
          <w:tab w:val="left" w:pos="2892"/>
        </w:tabs>
        <w:jc w:val="left"/>
      </w:pPr>
      <w:r>
        <w:tab/>
      </w:r>
      <w:bookmarkStart w:id="0" w:name="_GoBack"/>
      <w:bookmarkEnd w:id="0"/>
    </w:p>
    <w:p w14:paraId="7B901E25" w14:textId="77777777" w:rsidR="00290FAB" w:rsidRPr="002C6EAB" w:rsidRDefault="004A15D0" w:rsidP="00AD248B">
      <w:pPr>
        <w:pStyle w:val="Nadpis1"/>
        <w:jc w:val="left"/>
        <w:rPr>
          <w:b/>
          <w:sz w:val="28"/>
          <w:szCs w:val="28"/>
        </w:rPr>
      </w:pPr>
      <w:r w:rsidRPr="00753D18">
        <w:br w:type="page"/>
      </w:r>
      <w:bookmarkStart w:id="1" w:name="_Toc54247790"/>
      <w:r w:rsidR="00290FAB" w:rsidRPr="002C6EAB">
        <w:rPr>
          <w:b/>
          <w:sz w:val="28"/>
          <w:szCs w:val="28"/>
        </w:rPr>
        <w:lastRenderedPageBreak/>
        <w:t>1. Základní údaje o škole</w:t>
      </w:r>
      <w:bookmarkEnd w:id="1"/>
      <w:r w:rsidR="000A69D8">
        <w:rPr>
          <w:b/>
          <w:sz w:val="28"/>
          <w:szCs w:val="28"/>
        </w:rPr>
        <w:t xml:space="preserve">  </w:t>
      </w:r>
    </w:p>
    <w:p w14:paraId="62E164AE" w14:textId="77777777" w:rsidR="00290FAB" w:rsidRPr="002A658F" w:rsidRDefault="00290FAB" w:rsidP="00F05CEF">
      <w:pPr>
        <w:pStyle w:val="Nadpis2"/>
      </w:pPr>
      <w:bookmarkStart w:id="2" w:name="_Toc54247791"/>
      <w:r w:rsidRPr="002A658F">
        <w:t xml:space="preserve">1.1 </w:t>
      </w:r>
      <w:r>
        <w:t>Š</w:t>
      </w:r>
      <w:r w:rsidRPr="002A658F">
        <w:t>kola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5048"/>
      </w:tblGrid>
      <w:tr w:rsidR="001633ED" w14:paraId="6E56FCAC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7BE04F22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název školy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6748C914" w14:textId="77777777" w:rsidR="001633ED" w:rsidRPr="002A658F" w:rsidRDefault="001633ED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Základní škola Litoměřice, Na Valech 53</w:t>
            </w:r>
          </w:p>
        </w:tc>
      </w:tr>
      <w:tr w:rsidR="001633ED" w14:paraId="714B3C98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1A284EB8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adresa školy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1760A29E" w14:textId="77777777" w:rsidR="001633ED" w:rsidRPr="002A658F" w:rsidRDefault="001633ED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Na Valech 53, Litoměřice, 412 01</w:t>
            </w:r>
          </w:p>
        </w:tc>
      </w:tr>
      <w:tr w:rsidR="001633ED" w14:paraId="25227696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6E609212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právní forma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09D0AA50" w14:textId="77777777" w:rsidR="001633ED" w:rsidRPr="002A658F" w:rsidRDefault="001633ED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příspěvková organizace</w:t>
            </w:r>
          </w:p>
        </w:tc>
      </w:tr>
      <w:tr w:rsidR="001633ED" w14:paraId="0B2C3340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362C22D2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IČO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5640B352" w14:textId="77777777" w:rsidR="001633ED" w:rsidRPr="002A658F" w:rsidRDefault="001633ED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4</w:t>
            </w:r>
            <w:r w:rsidR="00B812F2" w:rsidRPr="002A658F">
              <w:rPr>
                <w:i/>
                <w:sz w:val="24"/>
                <w:szCs w:val="24"/>
              </w:rPr>
              <w:t>67 73 428</w:t>
            </w:r>
          </w:p>
        </w:tc>
      </w:tr>
      <w:tr w:rsidR="001633ED" w14:paraId="3B6AA293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39B6C54A" w14:textId="77777777" w:rsidR="00CE21E2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IZO</w:t>
            </w:r>
            <w:r w:rsidR="00CE21E2" w:rsidRPr="002A658F">
              <w:rPr>
                <w:sz w:val="24"/>
                <w:szCs w:val="24"/>
              </w:rPr>
              <w:t xml:space="preserve"> </w:t>
            </w:r>
          </w:p>
          <w:p w14:paraId="33BB73B6" w14:textId="77777777" w:rsidR="001633ED" w:rsidRPr="002A658F" w:rsidRDefault="00CE21E2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(resortní identifikátor právnické osoby)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3952E010" w14:textId="77777777" w:rsidR="001633ED" w:rsidRPr="002A658F" w:rsidRDefault="00B812F2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600 081 419</w:t>
            </w:r>
          </w:p>
        </w:tc>
      </w:tr>
      <w:tr w:rsidR="001633ED" w14:paraId="374209C5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04EBB64D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identifikátor školy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61BD53BB" w14:textId="77777777" w:rsidR="001633ED" w:rsidRPr="002A658F" w:rsidRDefault="00CE21E2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102 317 127</w:t>
            </w:r>
          </w:p>
        </w:tc>
      </w:tr>
      <w:tr w:rsidR="001633ED" w14:paraId="22DA06FB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7B7DA66D" w14:textId="77777777" w:rsidR="001633ED" w:rsidRPr="002A658F" w:rsidRDefault="001633ED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vedení školy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1E6697F7" w14:textId="77777777" w:rsidR="001633ED" w:rsidRDefault="0031122C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Ředitel: Mgr.</w:t>
            </w:r>
            <w:r w:rsidR="00B812F2" w:rsidRPr="002A658F">
              <w:rPr>
                <w:i/>
                <w:sz w:val="24"/>
                <w:szCs w:val="24"/>
              </w:rPr>
              <w:t xml:space="preserve"> Petr K</w:t>
            </w:r>
            <w:r w:rsidR="008F4A8E">
              <w:rPr>
                <w:i/>
                <w:sz w:val="24"/>
                <w:szCs w:val="24"/>
              </w:rPr>
              <w:t>lupák</w:t>
            </w:r>
          </w:p>
          <w:p w14:paraId="60E095A7" w14:textId="77777777" w:rsidR="008F4A8E" w:rsidRPr="002A658F" w:rsidRDefault="008F4A8E" w:rsidP="00083467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zástupce ředitele:</w:t>
            </w:r>
            <w:r w:rsidR="00F773C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Mgr. František Kindermann</w:t>
            </w:r>
          </w:p>
        </w:tc>
      </w:tr>
      <w:tr w:rsidR="001633ED" w14:paraId="67CFE686" w14:textId="77777777" w:rsidTr="00682B35"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214A8076" w14:textId="77777777" w:rsidR="001633ED" w:rsidRPr="002A658F" w:rsidRDefault="00A5513C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K</w:t>
            </w:r>
            <w:r w:rsidR="001633ED" w:rsidRPr="002A658F">
              <w:rPr>
                <w:sz w:val="24"/>
                <w:szCs w:val="24"/>
              </w:rPr>
              <w:t>ontakt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14:paraId="422EE7F6" w14:textId="77777777" w:rsidR="001633ED" w:rsidRPr="002A658F" w:rsidRDefault="001633ED" w:rsidP="00B812F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tel.:</w:t>
            </w:r>
            <w:r w:rsidR="00B812F2" w:rsidRPr="002A658F">
              <w:rPr>
                <w:i/>
                <w:sz w:val="24"/>
                <w:szCs w:val="24"/>
              </w:rPr>
              <w:t xml:space="preserve"> 416 73 28 02</w:t>
            </w:r>
          </w:p>
          <w:p w14:paraId="1C85B1F2" w14:textId="77777777" w:rsidR="001633ED" w:rsidRPr="002A658F" w:rsidRDefault="001633ED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e-mail:</w:t>
            </w:r>
            <w:r w:rsidR="00B812F2" w:rsidRPr="002A658F">
              <w:rPr>
                <w:i/>
                <w:sz w:val="24"/>
                <w:szCs w:val="24"/>
              </w:rPr>
              <w:t xml:space="preserve">  </w:t>
            </w:r>
            <w:r w:rsidR="00336BA7">
              <w:rPr>
                <w:i/>
                <w:sz w:val="24"/>
                <w:szCs w:val="24"/>
              </w:rPr>
              <w:t>skola.navalech</w:t>
            </w:r>
            <w:r w:rsidR="00B812F2" w:rsidRPr="002A658F">
              <w:rPr>
                <w:i/>
                <w:sz w:val="24"/>
                <w:szCs w:val="24"/>
              </w:rPr>
              <w:t>@</w:t>
            </w:r>
            <w:r w:rsidR="00336BA7">
              <w:rPr>
                <w:i/>
                <w:sz w:val="24"/>
                <w:szCs w:val="24"/>
              </w:rPr>
              <w:t>seznam.cz</w:t>
            </w:r>
          </w:p>
          <w:p w14:paraId="500841C4" w14:textId="77777777" w:rsidR="001633ED" w:rsidRPr="002A658F" w:rsidRDefault="009906CE" w:rsidP="00C04A52">
            <w:pPr>
              <w:rPr>
                <w:i/>
                <w:sz w:val="24"/>
                <w:szCs w:val="24"/>
              </w:rPr>
            </w:pPr>
            <w:hyperlink r:id="rId11" w:history="1">
              <w:r w:rsidR="00963E1D" w:rsidRPr="002A658F">
                <w:rPr>
                  <w:rStyle w:val="Hypertextovodkaz"/>
                  <w:i/>
                  <w:sz w:val="24"/>
                  <w:szCs w:val="24"/>
                </w:rPr>
                <w:t>www.skolanavalech.cz</w:t>
              </w:r>
            </w:hyperlink>
          </w:p>
        </w:tc>
      </w:tr>
    </w:tbl>
    <w:p w14:paraId="2DCB9938" w14:textId="77777777" w:rsidR="00290FAB" w:rsidRPr="002A658F" w:rsidRDefault="00290FAB" w:rsidP="00F05CEF">
      <w:pPr>
        <w:pStyle w:val="Nadpis2"/>
      </w:pPr>
      <w:bookmarkStart w:id="3" w:name="_Toc54247792"/>
      <w:r w:rsidRPr="002A658F">
        <w:t xml:space="preserve">1.2 </w:t>
      </w:r>
      <w:r>
        <w:t>Z</w:t>
      </w:r>
      <w:r w:rsidRPr="002A658F">
        <w:t>řizovatel</w:t>
      </w:r>
      <w:bookmarkEnd w:id="3"/>
    </w:p>
    <w:p w14:paraId="76C1BA74" w14:textId="77777777" w:rsidR="00290FAB" w:rsidRDefault="00290FAB"/>
    <w:tbl>
      <w:tblPr>
        <w:tblW w:w="0" w:type="auto"/>
        <w:tblLook w:val="01E0" w:firstRow="1" w:lastRow="1" w:firstColumn="1" w:lastColumn="1" w:noHBand="0" w:noVBand="0"/>
      </w:tblPr>
      <w:tblGrid>
        <w:gridCol w:w="3998"/>
        <w:gridCol w:w="5026"/>
      </w:tblGrid>
      <w:tr w:rsidR="00C04A52" w:rsidRPr="002A658F" w14:paraId="1850B09C" w14:textId="77777777">
        <w:tc>
          <w:tcPr>
            <w:tcW w:w="4077" w:type="dxa"/>
          </w:tcPr>
          <w:p w14:paraId="011AEE6E" w14:textId="77777777" w:rsidR="00C04A52" w:rsidRPr="002A658F" w:rsidRDefault="00C04A52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název zřizovatele</w:t>
            </w:r>
          </w:p>
        </w:tc>
        <w:tc>
          <w:tcPr>
            <w:tcW w:w="5135" w:type="dxa"/>
          </w:tcPr>
          <w:p w14:paraId="01398FDD" w14:textId="77777777" w:rsidR="00C04A52" w:rsidRPr="002A658F" w:rsidRDefault="00CE21E2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Město Litoměřice</w:t>
            </w:r>
          </w:p>
        </w:tc>
      </w:tr>
      <w:tr w:rsidR="00C04A52" w:rsidRPr="002A658F" w14:paraId="5EC82AD2" w14:textId="77777777">
        <w:tc>
          <w:tcPr>
            <w:tcW w:w="4077" w:type="dxa"/>
          </w:tcPr>
          <w:p w14:paraId="6A940CCC" w14:textId="77777777" w:rsidR="00C04A52" w:rsidRPr="002A658F" w:rsidRDefault="00C04A52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adresa zřizovatele</w:t>
            </w:r>
          </w:p>
        </w:tc>
        <w:tc>
          <w:tcPr>
            <w:tcW w:w="5135" w:type="dxa"/>
          </w:tcPr>
          <w:p w14:paraId="4CBBE189" w14:textId="77777777" w:rsidR="00C04A52" w:rsidRPr="002A658F" w:rsidRDefault="00CE21E2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Mírové náměstí 15/7, Litoměřice</w:t>
            </w:r>
          </w:p>
        </w:tc>
      </w:tr>
      <w:tr w:rsidR="00C04A52" w:rsidRPr="002A658F" w14:paraId="2C2AC5B3" w14:textId="77777777">
        <w:tc>
          <w:tcPr>
            <w:tcW w:w="4077" w:type="dxa"/>
          </w:tcPr>
          <w:p w14:paraId="401FA344" w14:textId="77777777" w:rsidR="00C04A52" w:rsidRPr="002A658F" w:rsidRDefault="00C04A52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 xml:space="preserve">Kontakt:  </w:t>
            </w:r>
          </w:p>
        </w:tc>
        <w:tc>
          <w:tcPr>
            <w:tcW w:w="5135" w:type="dxa"/>
          </w:tcPr>
          <w:p w14:paraId="18C72D8A" w14:textId="77777777" w:rsidR="00C04A52" w:rsidRPr="002A658F" w:rsidRDefault="00C04A52" w:rsidP="00C04A52">
            <w:pPr>
              <w:rPr>
                <w:i/>
                <w:sz w:val="24"/>
                <w:szCs w:val="24"/>
              </w:rPr>
            </w:pPr>
            <w:r w:rsidRPr="002A658F">
              <w:rPr>
                <w:i/>
                <w:sz w:val="24"/>
                <w:szCs w:val="24"/>
              </w:rPr>
              <w:t>tel.:</w:t>
            </w:r>
            <w:r w:rsidR="00CE21E2" w:rsidRPr="002A658F">
              <w:rPr>
                <w:i/>
                <w:sz w:val="24"/>
                <w:szCs w:val="24"/>
              </w:rPr>
              <w:t xml:space="preserve"> 416 916 186</w:t>
            </w:r>
          </w:p>
        </w:tc>
      </w:tr>
    </w:tbl>
    <w:p w14:paraId="7FEF3133" w14:textId="77777777" w:rsidR="001633ED" w:rsidRDefault="001633ED">
      <w:pPr>
        <w:widowControl w:val="0"/>
        <w:rPr>
          <w:snapToGrid w:val="0"/>
          <w:color w:val="993366"/>
          <w:sz w:val="24"/>
        </w:rPr>
      </w:pPr>
    </w:p>
    <w:p w14:paraId="163F752E" w14:textId="77777777" w:rsidR="00290FAB" w:rsidRPr="002A658F" w:rsidRDefault="00290FAB" w:rsidP="00BD4112">
      <w:pPr>
        <w:pStyle w:val="Nadpis2"/>
        <w:jc w:val="both"/>
      </w:pPr>
      <w:bookmarkStart w:id="4" w:name="_Toc54247793"/>
      <w:r w:rsidRPr="002A658F">
        <w:t xml:space="preserve">1.3 </w:t>
      </w:r>
      <w:r>
        <w:t>Z</w:t>
      </w:r>
      <w:r w:rsidRPr="002A658F">
        <w:t xml:space="preserve">ákladní údaje o součástech </w:t>
      </w:r>
      <w:r w:rsidR="0031122C" w:rsidRPr="002A658F">
        <w:t>školy (k 1. čtvrtletí</w:t>
      </w:r>
      <w:r w:rsidRPr="002A658F">
        <w:t>)</w:t>
      </w:r>
      <w:bookmarkEnd w:id="4"/>
      <w:r w:rsidRPr="002A658F">
        <w:t xml:space="preserve"> </w:t>
      </w:r>
    </w:p>
    <w:p w14:paraId="1B7F1EBC" w14:textId="77777777" w:rsidR="00290FAB" w:rsidRDefault="00290FAB"/>
    <w:tbl>
      <w:tblPr>
        <w:tblW w:w="0" w:type="auto"/>
        <w:tblLook w:val="01E0" w:firstRow="1" w:lastRow="1" w:firstColumn="1" w:lastColumn="1" w:noHBand="0" w:noVBand="0"/>
      </w:tblPr>
      <w:tblGrid>
        <w:gridCol w:w="2058"/>
        <w:gridCol w:w="2233"/>
        <w:gridCol w:w="2082"/>
        <w:gridCol w:w="2641"/>
      </w:tblGrid>
      <w:tr w:rsidR="003E39A3" w:rsidRPr="002A658F" w14:paraId="52FB4769" w14:textId="77777777" w:rsidTr="006E6EE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6CACE89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Součást školy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D625F78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Počet tříd/ oddělení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1F5689F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Počet dětí/ žáků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EBB500F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Počet dětí/žáků na třídu</w:t>
            </w:r>
          </w:p>
        </w:tc>
      </w:tr>
      <w:tr w:rsidR="00774467" w:rsidRPr="002A658F" w14:paraId="2D1496E7" w14:textId="77777777" w:rsidTr="006E6EE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5992" w14:textId="77777777" w:rsidR="00774467" w:rsidRPr="002A658F" w:rsidRDefault="00774467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Přípravná třída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E205" w14:textId="77777777" w:rsidR="00774467" w:rsidRPr="002A658F" w:rsidRDefault="00774467" w:rsidP="002A658F">
            <w:pPr>
              <w:jc w:val="center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CB8E" w14:textId="77777777" w:rsidR="00774467" w:rsidRPr="002A658F" w:rsidRDefault="008F7A08" w:rsidP="000E66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FC73" w14:textId="77777777" w:rsidR="00774467" w:rsidRPr="002A658F" w:rsidRDefault="004A02F8" w:rsidP="000E66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E39A3" w:rsidRPr="002A658F" w14:paraId="466A3CA8" w14:textId="77777777" w:rsidTr="006E6EE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EE91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1. stupeň ZŠ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F191" w14:textId="77777777" w:rsidR="003E39A3" w:rsidRPr="002A658F" w:rsidRDefault="00F773C6" w:rsidP="002A65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06B1" w14:textId="3779EC7B" w:rsidR="003E39A3" w:rsidRPr="002A658F" w:rsidRDefault="00C8654A" w:rsidP="00C077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84EC" w14:textId="3FEADCF0" w:rsidR="003E39A3" w:rsidRPr="002A658F" w:rsidRDefault="00C8654A" w:rsidP="00C077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3E39A3" w:rsidRPr="002A658F" w14:paraId="5FEA40A7" w14:textId="77777777" w:rsidTr="006E6EE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DA96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2. stupeň ZŠ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995E" w14:textId="77777777" w:rsidR="003E39A3" w:rsidRPr="002A658F" w:rsidRDefault="00050A20" w:rsidP="002A65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5BC6" w14:textId="736BBE29" w:rsidR="003E39A3" w:rsidRPr="002A658F" w:rsidRDefault="00C8654A" w:rsidP="00432F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B6B6" w14:textId="32535302" w:rsidR="004A15D0" w:rsidRPr="002A658F" w:rsidRDefault="0012055B" w:rsidP="00C865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</w:t>
            </w:r>
            <w:r w:rsidR="00C8654A">
              <w:rPr>
                <w:sz w:val="24"/>
                <w:szCs w:val="24"/>
              </w:rPr>
              <w:t>625</w:t>
            </w:r>
          </w:p>
        </w:tc>
      </w:tr>
      <w:tr w:rsidR="003E39A3" w:rsidRPr="002A658F" w14:paraId="2E9EA574" w14:textId="77777777" w:rsidTr="006E6EE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2D05" w14:textId="77777777" w:rsidR="003E39A3" w:rsidRPr="002A658F" w:rsidRDefault="003E39A3" w:rsidP="00F17E9B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Školní družina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F74E" w14:textId="77777777" w:rsidR="003E39A3" w:rsidRPr="002A658F" w:rsidRDefault="0012055B" w:rsidP="002A65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20B0" w14:textId="77777777" w:rsidR="003E39A3" w:rsidRPr="002A658F" w:rsidRDefault="008F7A08" w:rsidP="002A65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2055B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C000" w14:textId="77777777" w:rsidR="003E39A3" w:rsidRPr="002A658F" w:rsidRDefault="0012055B" w:rsidP="002A65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14:paraId="173E2ABC" w14:textId="77777777" w:rsidR="001633ED" w:rsidRDefault="001633ED">
      <w:pPr>
        <w:widowControl w:val="0"/>
        <w:rPr>
          <w:snapToGrid w:val="0"/>
          <w:color w:val="993366"/>
          <w:sz w:val="24"/>
        </w:rPr>
      </w:pPr>
    </w:p>
    <w:p w14:paraId="46FA2EBC" w14:textId="77777777" w:rsidR="001529AB" w:rsidRPr="001529AB" w:rsidRDefault="001529AB" w:rsidP="001529AB">
      <w:pPr>
        <w:widowControl w:val="0"/>
        <w:rPr>
          <w:b/>
          <w:color w:val="993366"/>
        </w:rPr>
      </w:pPr>
      <w:r w:rsidRPr="001529AB">
        <w:rPr>
          <w:b/>
          <w:color w:val="993366"/>
        </w:rPr>
        <w:t>Kurz pro doplnění vzdělání</w:t>
      </w:r>
    </w:p>
    <w:p w14:paraId="06DFC43B" w14:textId="77777777" w:rsidR="001529AB" w:rsidRDefault="001529AB" w:rsidP="001529AB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ab/>
      </w:r>
    </w:p>
    <w:p w14:paraId="5177CE6B" w14:textId="77777777" w:rsidR="001529AB" w:rsidRDefault="001529AB" w:rsidP="00D03E7F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Kurz </w:t>
      </w:r>
      <w:r w:rsidR="00603251">
        <w:rPr>
          <w:snapToGrid w:val="0"/>
          <w:sz w:val="24"/>
        </w:rPr>
        <w:t>ne</w:t>
      </w:r>
      <w:r w:rsidR="00083467">
        <w:rPr>
          <w:snapToGrid w:val="0"/>
          <w:sz w:val="24"/>
        </w:rPr>
        <w:t>p</w:t>
      </w:r>
      <w:r w:rsidR="000C62CB">
        <w:rPr>
          <w:snapToGrid w:val="0"/>
          <w:sz w:val="24"/>
        </w:rPr>
        <w:t>robíhal</w:t>
      </w:r>
      <w:r w:rsidR="00083467">
        <w:rPr>
          <w:snapToGrid w:val="0"/>
          <w:sz w:val="24"/>
        </w:rPr>
        <w:t xml:space="preserve"> pro </w:t>
      </w:r>
      <w:r w:rsidR="00603251">
        <w:rPr>
          <w:snapToGrid w:val="0"/>
          <w:sz w:val="24"/>
        </w:rPr>
        <w:t>nezájem žáků.</w:t>
      </w:r>
    </w:p>
    <w:p w14:paraId="7C36C78B" w14:textId="77777777" w:rsidR="00273248" w:rsidRPr="00110759" w:rsidRDefault="0031122C" w:rsidP="00F05CEF">
      <w:pPr>
        <w:pStyle w:val="Nadpis2"/>
      </w:pPr>
      <w:bookmarkStart w:id="5" w:name="_Toc54247794"/>
      <w:r w:rsidRPr="00110759">
        <w:t>1.4</w:t>
      </w:r>
      <w:r>
        <w:t xml:space="preserve"> </w:t>
      </w:r>
      <w:r w:rsidRPr="00110759">
        <w:t>Vývoj</w:t>
      </w:r>
      <w:r w:rsidR="00273248" w:rsidRPr="00110759">
        <w:t xml:space="preserve"> počtu žáků</w:t>
      </w:r>
      <w:r w:rsidR="00326125">
        <w:t xml:space="preserve"> (vždy ke konci školního roku)</w:t>
      </w:r>
      <w:r w:rsidR="00D03E7F">
        <w:t xml:space="preserve">, včetně </w:t>
      </w:r>
      <w:r w:rsidR="00CB0979">
        <w:t>přípravné třídy</w:t>
      </w:r>
      <w:r w:rsidR="00D03E7F">
        <w:t>.</w:t>
      </w:r>
      <w:bookmarkEnd w:id="5"/>
      <w:r w:rsidR="00273248" w:rsidRPr="00110759">
        <w:t xml:space="preserve"> </w:t>
      </w:r>
    </w:p>
    <w:p w14:paraId="5C92162E" w14:textId="77777777" w:rsidR="00273248" w:rsidRDefault="00273248" w:rsidP="00273248">
      <w:pPr>
        <w:widowControl w:val="0"/>
        <w:jc w:val="both"/>
        <w:rPr>
          <w:snapToGrid w:val="0"/>
          <w:sz w:val="24"/>
        </w:rPr>
      </w:pP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EA2758" w:rsidRPr="002A658F" w14:paraId="4E875659" w14:textId="2C1D9678" w:rsidTr="00EA2758">
        <w:tc>
          <w:tcPr>
            <w:tcW w:w="919" w:type="dxa"/>
            <w:shd w:val="clear" w:color="auto" w:fill="BFBFBF"/>
          </w:tcPr>
          <w:p w14:paraId="6B69D81F" w14:textId="77777777" w:rsidR="00EA2758" w:rsidRPr="002A658F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</w:p>
        </w:tc>
        <w:tc>
          <w:tcPr>
            <w:tcW w:w="776" w:type="dxa"/>
            <w:shd w:val="clear" w:color="auto" w:fill="BFBFBF"/>
          </w:tcPr>
          <w:p w14:paraId="2F78E87F" w14:textId="77777777" w:rsidR="00EA2758" w:rsidRPr="002A658F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2009-2010</w:t>
            </w:r>
          </w:p>
        </w:tc>
        <w:tc>
          <w:tcPr>
            <w:tcW w:w="776" w:type="dxa"/>
            <w:shd w:val="clear" w:color="auto" w:fill="BFBFBF"/>
          </w:tcPr>
          <w:p w14:paraId="4C7C1CB7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2010  2011</w:t>
            </w:r>
          </w:p>
        </w:tc>
        <w:tc>
          <w:tcPr>
            <w:tcW w:w="776" w:type="dxa"/>
            <w:shd w:val="clear" w:color="auto" w:fill="BFBFBF"/>
          </w:tcPr>
          <w:p w14:paraId="50666462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2011-2012</w:t>
            </w:r>
          </w:p>
        </w:tc>
        <w:tc>
          <w:tcPr>
            <w:tcW w:w="776" w:type="dxa"/>
            <w:shd w:val="clear" w:color="auto" w:fill="BFBFBF"/>
          </w:tcPr>
          <w:p w14:paraId="0325DD85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2012-2013</w:t>
            </w:r>
          </w:p>
        </w:tc>
        <w:tc>
          <w:tcPr>
            <w:tcW w:w="776" w:type="dxa"/>
            <w:shd w:val="clear" w:color="auto" w:fill="BFBFBF"/>
          </w:tcPr>
          <w:p w14:paraId="5EAFE997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2013-2014</w:t>
            </w:r>
          </w:p>
        </w:tc>
        <w:tc>
          <w:tcPr>
            <w:tcW w:w="776" w:type="dxa"/>
            <w:shd w:val="clear" w:color="auto" w:fill="BFBFBF"/>
          </w:tcPr>
          <w:p w14:paraId="1DA1417E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2014-2015</w:t>
            </w:r>
          </w:p>
        </w:tc>
        <w:tc>
          <w:tcPr>
            <w:tcW w:w="776" w:type="dxa"/>
            <w:shd w:val="clear" w:color="auto" w:fill="BFBFBF"/>
          </w:tcPr>
          <w:p w14:paraId="4E5A3E03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2015-</w:t>
            </w:r>
          </w:p>
          <w:p w14:paraId="7709DE9D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2016</w:t>
            </w:r>
          </w:p>
        </w:tc>
        <w:tc>
          <w:tcPr>
            <w:tcW w:w="776" w:type="dxa"/>
            <w:shd w:val="clear" w:color="auto" w:fill="BFBFBF"/>
          </w:tcPr>
          <w:p w14:paraId="50AE31F5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2016-2017</w:t>
            </w:r>
          </w:p>
        </w:tc>
        <w:tc>
          <w:tcPr>
            <w:tcW w:w="776" w:type="dxa"/>
            <w:shd w:val="clear" w:color="auto" w:fill="BFBFBF"/>
          </w:tcPr>
          <w:p w14:paraId="45BF66D6" w14:textId="77777777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2017-2018</w:t>
            </w:r>
          </w:p>
        </w:tc>
        <w:tc>
          <w:tcPr>
            <w:tcW w:w="776" w:type="dxa"/>
            <w:shd w:val="clear" w:color="auto" w:fill="BFBFBF"/>
          </w:tcPr>
          <w:p w14:paraId="5AD8E99F" w14:textId="77777777" w:rsidR="00EA2758" w:rsidRPr="002A658F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2018-2019</w:t>
            </w:r>
          </w:p>
        </w:tc>
        <w:tc>
          <w:tcPr>
            <w:tcW w:w="776" w:type="dxa"/>
            <w:shd w:val="clear" w:color="auto" w:fill="BFBFBF"/>
          </w:tcPr>
          <w:p w14:paraId="06224E31" w14:textId="16ED2CC4" w:rsidR="00EA2758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2019-2020</w:t>
            </w:r>
          </w:p>
        </w:tc>
      </w:tr>
      <w:tr w:rsidR="00EA2758" w:rsidRPr="002A658F" w14:paraId="1AFA3045" w14:textId="6D1E640C" w:rsidTr="00EA2758">
        <w:tc>
          <w:tcPr>
            <w:tcW w:w="919" w:type="dxa"/>
          </w:tcPr>
          <w:p w14:paraId="39086927" w14:textId="77777777" w:rsidR="00EA2758" w:rsidRPr="002A658F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r w:rsidRPr="002A658F">
              <w:rPr>
                <w:snapToGrid w:val="0"/>
                <w:sz w:val="24"/>
              </w:rPr>
              <w:t>celkem</w:t>
            </w:r>
          </w:p>
        </w:tc>
        <w:tc>
          <w:tcPr>
            <w:tcW w:w="776" w:type="dxa"/>
          </w:tcPr>
          <w:p w14:paraId="092FD2C0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273</w:t>
            </w:r>
          </w:p>
        </w:tc>
        <w:tc>
          <w:tcPr>
            <w:tcW w:w="776" w:type="dxa"/>
          </w:tcPr>
          <w:p w14:paraId="0AB4C4E1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281</w:t>
            </w:r>
          </w:p>
        </w:tc>
        <w:tc>
          <w:tcPr>
            <w:tcW w:w="776" w:type="dxa"/>
          </w:tcPr>
          <w:p w14:paraId="53F196E5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283</w:t>
            </w:r>
          </w:p>
        </w:tc>
        <w:tc>
          <w:tcPr>
            <w:tcW w:w="776" w:type="dxa"/>
          </w:tcPr>
          <w:p w14:paraId="7636C101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296</w:t>
            </w:r>
          </w:p>
        </w:tc>
        <w:tc>
          <w:tcPr>
            <w:tcW w:w="776" w:type="dxa"/>
          </w:tcPr>
          <w:p w14:paraId="2D974032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329</w:t>
            </w:r>
          </w:p>
        </w:tc>
        <w:tc>
          <w:tcPr>
            <w:tcW w:w="776" w:type="dxa"/>
          </w:tcPr>
          <w:p w14:paraId="1E868952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345</w:t>
            </w:r>
          </w:p>
        </w:tc>
        <w:tc>
          <w:tcPr>
            <w:tcW w:w="776" w:type="dxa"/>
          </w:tcPr>
          <w:p w14:paraId="2A4EC962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350</w:t>
            </w:r>
          </w:p>
        </w:tc>
        <w:tc>
          <w:tcPr>
            <w:tcW w:w="776" w:type="dxa"/>
          </w:tcPr>
          <w:p w14:paraId="2B909017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353</w:t>
            </w:r>
          </w:p>
        </w:tc>
        <w:tc>
          <w:tcPr>
            <w:tcW w:w="776" w:type="dxa"/>
          </w:tcPr>
          <w:p w14:paraId="63F493E0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369</w:t>
            </w:r>
          </w:p>
        </w:tc>
        <w:tc>
          <w:tcPr>
            <w:tcW w:w="776" w:type="dxa"/>
          </w:tcPr>
          <w:p w14:paraId="38D9EA31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385</w:t>
            </w:r>
          </w:p>
        </w:tc>
        <w:tc>
          <w:tcPr>
            <w:tcW w:w="776" w:type="dxa"/>
          </w:tcPr>
          <w:p w14:paraId="41F10DAE" w14:textId="0D3108F3" w:rsidR="00EA2758" w:rsidRDefault="00C8654A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405</w:t>
            </w:r>
          </w:p>
        </w:tc>
      </w:tr>
      <w:tr w:rsidR="00EA2758" w:rsidRPr="002A658F" w14:paraId="54240423" w14:textId="57A6A6A6" w:rsidTr="00EA2758">
        <w:tc>
          <w:tcPr>
            <w:tcW w:w="919" w:type="dxa"/>
          </w:tcPr>
          <w:p w14:paraId="0B1A9213" w14:textId="77777777" w:rsidR="00EA2758" w:rsidRPr="004A02F8" w:rsidRDefault="00EA2758" w:rsidP="00753D18">
            <w:pPr>
              <w:widowControl w:val="0"/>
              <w:jc w:val="both"/>
              <w:rPr>
                <w:snapToGrid w:val="0"/>
              </w:rPr>
            </w:pPr>
            <w:r w:rsidRPr="004A02F8">
              <w:rPr>
                <w:snapToGrid w:val="0"/>
              </w:rPr>
              <w:t>1. stupeň + PT</w:t>
            </w:r>
          </w:p>
        </w:tc>
        <w:tc>
          <w:tcPr>
            <w:tcW w:w="776" w:type="dxa"/>
          </w:tcPr>
          <w:p w14:paraId="012A44AF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124</w:t>
            </w:r>
          </w:p>
        </w:tc>
        <w:tc>
          <w:tcPr>
            <w:tcW w:w="776" w:type="dxa"/>
          </w:tcPr>
          <w:p w14:paraId="4D9997FC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131</w:t>
            </w:r>
          </w:p>
        </w:tc>
        <w:tc>
          <w:tcPr>
            <w:tcW w:w="776" w:type="dxa"/>
          </w:tcPr>
          <w:p w14:paraId="1868710C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147</w:t>
            </w:r>
          </w:p>
        </w:tc>
        <w:tc>
          <w:tcPr>
            <w:tcW w:w="776" w:type="dxa"/>
          </w:tcPr>
          <w:p w14:paraId="79C597C5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166</w:t>
            </w:r>
          </w:p>
        </w:tc>
        <w:tc>
          <w:tcPr>
            <w:tcW w:w="776" w:type="dxa"/>
          </w:tcPr>
          <w:p w14:paraId="2C5C6C89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186</w:t>
            </w:r>
          </w:p>
        </w:tc>
        <w:tc>
          <w:tcPr>
            <w:tcW w:w="776" w:type="dxa"/>
          </w:tcPr>
          <w:p w14:paraId="70BC82EE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194</w:t>
            </w:r>
          </w:p>
        </w:tc>
        <w:tc>
          <w:tcPr>
            <w:tcW w:w="776" w:type="dxa"/>
          </w:tcPr>
          <w:p w14:paraId="0AF7E963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212</w:t>
            </w:r>
          </w:p>
        </w:tc>
        <w:tc>
          <w:tcPr>
            <w:tcW w:w="776" w:type="dxa"/>
          </w:tcPr>
          <w:p w14:paraId="63C1376E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200</w:t>
            </w:r>
          </w:p>
        </w:tc>
        <w:tc>
          <w:tcPr>
            <w:tcW w:w="776" w:type="dxa"/>
          </w:tcPr>
          <w:p w14:paraId="06786735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202</w:t>
            </w:r>
          </w:p>
        </w:tc>
        <w:tc>
          <w:tcPr>
            <w:tcW w:w="776" w:type="dxa"/>
          </w:tcPr>
          <w:p w14:paraId="541C137A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205</w:t>
            </w:r>
          </w:p>
        </w:tc>
        <w:tc>
          <w:tcPr>
            <w:tcW w:w="776" w:type="dxa"/>
          </w:tcPr>
          <w:p w14:paraId="2F54115C" w14:textId="2D30F7F8" w:rsidR="00EA2758" w:rsidRDefault="00C8654A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224</w:t>
            </w:r>
          </w:p>
        </w:tc>
      </w:tr>
      <w:tr w:rsidR="00EA2758" w:rsidRPr="002A658F" w14:paraId="6DF5959B" w14:textId="472AD535" w:rsidTr="00EA2758">
        <w:tc>
          <w:tcPr>
            <w:tcW w:w="919" w:type="dxa"/>
          </w:tcPr>
          <w:p w14:paraId="04BFA43C" w14:textId="77777777" w:rsidR="00EA2758" w:rsidRPr="002A658F" w:rsidRDefault="00EA2758" w:rsidP="00753D18">
            <w:pPr>
              <w:widowControl w:val="0"/>
              <w:jc w:val="both"/>
              <w:rPr>
                <w:snapToGrid w:val="0"/>
                <w:sz w:val="24"/>
              </w:rPr>
            </w:pPr>
            <w:proofErr w:type="gramStart"/>
            <w:r w:rsidRPr="002A658F">
              <w:rPr>
                <w:snapToGrid w:val="0"/>
                <w:sz w:val="24"/>
              </w:rPr>
              <w:t>2.</w:t>
            </w:r>
            <w:r w:rsidRPr="00BD4985">
              <w:rPr>
                <w:snapToGrid w:val="0"/>
              </w:rPr>
              <w:t>stupeň</w:t>
            </w:r>
            <w:proofErr w:type="gramEnd"/>
          </w:p>
        </w:tc>
        <w:tc>
          <w:tcPr>
            <w:tcW w:w="776" w:type="dxa"/>
          </w:tcPr>
          <w:p w14:paraId="3DDB73D1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134</w:t>
            </w:r>
          </w:p>
        </w:tc>
        <w:tc>
          <w:tcPr>
            <w:tcW w:w="776" w:type="dxa"/>
          </w:tcPr>
          <w:p w14:paraId="26F6EA73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135</w:t>
            </w:r>
          </w:p>
        </w:tc>
        <w:tc>
          <w:tcPr>
            <w:tcW w:w="776" w:type="dxa"/>
          </w:tcPr>
          <w:p w14:paraId="698D093A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121</w:t>
            </w:r>
          </w:p>
        </w:tc>
        <w:tc>
          <w:tcPr>
            <w:tcW w:w="776" w:type="dxa"/>
          </w:tcPr>
          <w:p w14:paraId="62A7F2E6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116</w:t>
            </w:r>
          </w:p>
        </w:tc>
        <w:tc>
          <w:tcPr>
            <w:tcW w:w="776" w:type="dxa"/>
          </w:tcPr>
          <w:p w14:paraId="601E52EB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129</w:t>
            </w:r>
          </w:p>
        </w:tc>
        <w:tc>
          <w:tcPr>
            <w:tcW w:w="776" w:type="dxa"/>
          </w:tcPr>
          <w:p w14:paraId="065FFAC2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136</w:t>
            </w:r>
          </w:p>
        </w:tc>
        <w:tc>
          <w:tcPr>
            <w:tcW w:w="776" w:type="dxa"/>
          </w:tcPr>
          <w:p w14:paraId="2B23A1D8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138</w:t>
            </w:r>
          </w:p>
        </w:tc>
        <w:tc>
          <w:tcPr>
            <w:tcW w:w="776" w:type="dxa"/>
          </w:tcPr>
          <w:p w14:paraId="1104AC3F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153</w:t>
            </w:r>
          </w:p>
        </w:tc>
        <w:tc>
          <w:tcPr>
            <w:tcW w:w="776" w:type="dxa"/>
          </w:tcPr>
          <w:p w14:paraId="7B509904" w14:textId="77777777" w:rsidR="00EA2758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167</w:t>
            </w:r>
          </w:p>
        </w:tc>
        <w:tc>
          <w:tcPr>
            <w:tcW w:w="776" w:type="dxa"/>
          </w:tcPr>
          <w:p w14:paraId="5E0B2E21" w14:textId="77777777" w:rsidR="00EA2758" w:rsidRPr="002A658F" w:rsidRDefault="00EA2758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180</w:t>
            </w:r>
          </w:p>
        </w:tc>
        <w:tc>
          <w:tcPr>
            <w:tcW w:w="776" w:type="dxa"/>
          </w:tcPr>
          <w:p w14:paraId="5142237A" w14:textId="4AA5A695" w:rsidR="00EA2758" w:rsidRDefault="00C8654A" w:rsidP="00753D18">
            <w:pPr>
              <w:widowControl w:val="0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181</w:t>
            </w:r>
          </w:p>
        </w:tc>
      </w:tr>
    </w:tbl>
    <w:p w14:paraId="0179518D" w14:textId="77777777" w:rsidR="00273248" w:rsidRDefault="00273248">
      <w:pPr>
        <w:widowControl w:val="0"/>
        <w:rPr>
          <w:snapToGrid w:val="0"/>
          <w:color w:val="993366"/>
          <w:sz w:val="24"/>
        </w:rPr>
      </w:pPr>
    </w:p>
    <w:p w14:paraId="263A339D" w14:textId="77777777" w:rsidR="00290FAB" w:rsidRPr="002A658F" w:rsidRDefault="00290FAB" w:rsidP="00F05CEF">
      <w:pPr>
        <w:pStyle w:val="Nadpis2"/>
      </w:pPr>
      <w:bookmarkStart w:id="6" w:name="_Toc54247795"/>
      <w:r w:rsidRPr="002A658F">
        <w:t>1.5 Údaje o školské radě</w:t>
      </w:r>
      <w:bookmarkEnd w:id="6"/>
    </w:p>
    <w:p w14:paraId="21DADA04" w14:textId="77777777" w:rsidR="00290FAB" w:rsidRDefault="00290FAB"/>
    <w:tbl>
      <w:tblPr>
        <w:tblW w:w="0" w:type="auto"/>
        <w:tblLook w:val="01E0" w:firstRow="1" w:lastRow="1" w:firstColumn="1" w:lastColumn="1" w:noHBand="0" w:noVBand="0"/>
      </w:tblPr>
      <w:tblGrid>
        <w:gridCol w:w="4507"/>
        <w:gridCol w:w="4517"/>
      </w:tblGrid>
      <w:tr w:rsidR="00273248" w:rsidRPr="002A658F" w14:paraId="5F4D4BA4" w14:textId="77777777">
        <w:tc>
          <w:tcPr>
            <w:tcW w:w="4606" w:type="dxa"/>
          </w:tcPr>
          <w:p w14:paraId="63EA9179" w14:textId="77777777" w:rsidR="00273248" w:rsidRPr="002A658F" w:rsidRDefault="00273248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Datum zřízení</w:t>
            </w:r>
          </w:p>
        </w:tc>
        <w:tc>
          <w:tcPr>
            <w:tcW w:w="4606" w:type="dxa"/>
          </w:tcPr>
          <w:p w14:paraId="38DBB220" w14:textId="77777777" w:rsidR="00273248" w:rsidRPr="002A658F" w:rsidRDefault="0031122C" w:rsidP="00BE5621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16. 9. 2005</w:t>
            </w:r>
          </w:p>
        </w:tc>
      </w:tr>
      <w:tr w:rsidR="00273248" w:rsidRPr="002A658F" w14:paraId="03A5C696" w14:textId="77777777">
        <w:tc>
          <w:tcPr>
            <w:tcW w:w="4606" w:type="dxa"/>
          </w:tcPr>
          <w:p w14:paraId="335BC080" w14:textId="77777777" w:rsidR="00273248" w:rsidRPr="002A658F" w:rsidRDefault="00273248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 xml:space="preserve">Počet členů školské rady </w:t>
            </w:r>
          </w:p>
        </w:tc>
        <w:tc>
          <w:tcPr>
            <w:tcW w:w="4606" w:type="dxa"/>
          </w:tcPr>
          <w:p w14:paraId="61F4B3E2" w14:textId="77777777" w:rsidR="00273248" w:rsidRPr="002A658F" w:rsidRDefault="003E39A3" w:rsidP="00BE5621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6</w:t>
            </w:r>
          </w:p>
        </w:tc>
      </w:tr>
      <w:tr w:rsidR="00273248" w:rsidRPr="002A658F" w14:paraId="47935E93" w14:textId="77777777">
        <w:tc>
          <w:tcPr>
            <w:tcW w:w="4606" w:type="dxa"/>
          </w:tcPr>
          <w:p w14:paraId="09C02809" w14:textId="77777777" w:rsidR="00273248" w:rsidRPr="002A658F" w:rsidRDefault="00273248" w:rsidP="002A658F">
            <w:pPr>
              <w:jc w:val="right"/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Kontakt</w:t>
            </w:r>
          </w:p>
        </w:tc>
        <w:tc>
          <w:tcPr>
            <w:tcW w:w="4606" w:type="dxa"/>
          </w:tcPr>
          <w:p w14:paraId="2BCC95F2" w14:textId="77777777" w:rsidR="00273248" w:rsidRPr="002A658F" w:rsidRDefault="003E39A3" w:rsidP="00BE5621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Mgr. Jana Mátlová</w:t>
            </w:r>
          </w:p>
          <w:p w14:paraId="62A132FD" w14:textId="77777777" w:rsidR="003E39A3" w:rsidRPr="002A658F" w:rsidRDefault="003E39A3" w:rsidP="00BE5621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Základní škola Litoměřice, Na Valech 53</w:t>
            </w:r>
          </w:p>
          <w:p w14:paraId="5D2DF816" w14:textId="77777777" w:rsidR="003E39A3" w:rsidRPr="002A658F" w:rsidRDefault="003E39A3" w:rsidP="00BE5621">
            <w:pPr>
              <w:rPr>
                <w:sz w:val="24"/>
                <w:szCs w:val="24"/>
              </w:rPr>
            </w:pPr>
            <w:r w:rsidRPr="002A658F">
              <w:rPr>
                <w:sz w:val="24"/>
                <w:szCs w:val="24"/>
              </w:rPr>
              <w:t>Tel. 416 73 28 02</w:t>
            </w:r>
          </w:p>
        </w:tc>
      </w:tr>
    </w:tbl>
    <w:p w14:paraId="7BA00D88" w14:textId="77777777" w:rsidR="000B11BA" w:rsidRPr="00110759" w:rsidRDefault="00F05CEF" w:rsidP="00F05CEF">
      <w:pPr>
        <w:pStyle w:val="Nadpis2"/>
      </w:pPr>
      <w:bookmarkStart w:id="7" w:name="_Toc54247796"/>
      <w:r>
        <w:t>1.6</w:t>
      </w:r>
      <w:r w:rsidR="00BE5621" w:rsidRPr="00110759">
        <w:t xml:space="preserve"> </w:t>
      </w:r>
      <w:r w:rsidR="000B11BA" w:rsidRPr="00110759">
        <w:t>Charakteristika školy</w:t>
      </w:r>
      <w:bookmarkEnd w:id="7"/>
    </w:p>
    <w:p w14:paraId="46341C55" w14:textId="77777777" w:rsidR="00585CC2" w:rsidRDefault="00585CC2" w:rsidP="00585CC2">
      <w:pPr>
        <w:widowControl w:val="0"/>
        <w:rPr>
          <w:b/>
          <w:i/>
          <w:snapToGrid w:val="0"/>
          <w:color w:val="0000FF"/>
          <w:sz w:val="24"/>
        </w:rPr>
      </w:pPr>
    </w:p>
    <w:p w14:paraId="582FC185" w14:textId="77777777" w:rsidR="00172BCF" w:rsidRDefault="00AD7BB0" w:rsidP="00A533A2">
      <w:pPr>
        <w:widowControl w:val="0"/>
        <w:ind w:firstLine="720"/>
        <w:jc w:val="both"/>
        <w:rPr>
          <w:snapToGrid w:val="0"/>
          <w:sz w:val="24"/>
        </w:rPr>
      </w:pPr>
      <w:r w:rsidRPr="00AD7BB0">
        <w:rPr>
          <w:snapToGrid w:val="0"/>
          <w:sz w:val="24"/>
        </w:rPr>
        <w:t>Základní škola</w:t>
      </w:r>
      <w:r>
        <w:rPr>
          <w:snapToGrid w:val="0"/>
          <w:sz w:val="24"/>
        </w:rPr>
        <w:t xml:space="preserve"> Litoměřice, Na Valech 53 je středně velká škola v blízkosti městské památkové rezervace města Litoměřice. </w:t>
      </w:r>
    </w:p>
    <w:p w14:paraId="3B1FE096" w14:textId="77777777" w:rsidR="00172BCF" w:rsidRDefault="00172BCF" w:rsidP="000A69D8">
      <w:pPr>
        <w:widowControl w:val="0"/>
        <w:jc w:val="center"/>
        <w:rPr>
          <w:snapToGrid w:val="0"/>
          <w:sz w:val="24"/>
        </w:rPr>
      </w:pPr>
    </w:p>
    <w:p w14:paraId="50F7A917" w14:textId="77777777" w:rsidR="000A69D8" w:rsidRDefault="000A69D8" w:rsidP="000A69D8">
      <w:pPr>
        <w:widowControl w:val="0"/>
        <w:jc w:val="center"/>
        <w:rPr>
          <w:snapToGrid w:val="0"/>
          <w:sz w:val="24"/>
        </w:rPr>
      </w:pPr>
    </w:p>
    <w:p w14:paraId="481EC5F3" w14:textId="77777777" w:rsidR="000A69D8" w:rsidRPr="000A69D8" w:rsidRDefault="000A69D8" w:rsidP="000A69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napToGrid w:val="0"/>
          <w:sz w:val="40"/>
          <w:szCs w:val="40"/>
        </w:rPr>
      </w:pPr>
      <w:r w:rsidRPr="000A69D8">
        <w:rPr>
          <w:snapToGrid w:val="0"/>
          <w:sz w:val="40"/>
          <w:szCs w:val="40"/>
        </w:rPr>
        <w:t>„EKOŠKOLA“</w:t>
      </w:r>
    </w:p>
    <w:p w14:paraId="5F9CD903" w14:textId="77777777" w:rsidR="000A69D8" w:rsidRDefault="000A69D8" w:rsidP="00E73C40">
      <w:pPr>
        <w:widowControl w:val="0"/>
        <w:rPr>
          <w:snapToGrid w:val="0"/>
          <w:sz w:val="24"/>
        </w:rPr>
      </w:pPr>
    </w:p>
    <w:p w14:paraId="1F3E2AD9" w14:textId="77777777" w:rsidR="000A69D8" w:rsidRDefault="000A69D8" w:rsidP="00755E04">
      <w:pPr>
        <w:widowControl w:val="0"/>
        <w:jc w:val="center"/>
        <w:rPr>
          <w:rStyle w:val="Siln"/>
          <w:rFonts w:ascii="Arial" w:hAnsi="Arial" w:cs="Arial"/>
          <w:color w:val="000000"/>
          <w:sz w:val="18"/>
          <w:szCs w:val="18"/>
        </w:rPr>
      </w:pPr>
      <w:r>
        <w:rPr>
          <w:rStyle w:val="Siln"/>
          <w:rFonts w:ascii="Arial" w:hAnsi="Arial" w:cs="Arial"/>
          <w:color w:val="000000"/>
          <w:sz w:val="18"/>
          <w:szCs w:val="18"/>
        </w:rPr>
        <w:t xml:space="preserve">Program </w:t>
      </w:r>
      <w:proofErr w:type="spellStart"/>
      <w:r>
        <w:rPr>
          <w:rStyle w:val="Siln"/>
          <w:rFonts w:ascii="Arial" w:hAnsi="Arial" w:cs="Arial"/>
          <w:color w:val="000000"/>
          <w:sz w:val="18"/>
          <w:szCs w:val="18"/>
        </w:rPr>
        <w:t>Ekoškola</w:t>
      </w:r>
      <w:proofErr w:type="spellEnd"/>
      <w:r>
        <w:rPr>
          <w:rStyle w:val="Siln"/>
          <w:rFonts w:ascii="Arial" w:hAnsi="Arial" w:cs="Arial"/>
          <w:color w:val="000000"/>
          <w:sz w:val="18"/>
          <w:szCs w:val="18"/>
        </w:rPr>
        <w:t xml:space="preserve"> je mezinárodní vzdělávací program, jehož hlavním cílem je, aby žáci snižovali ekologický dopad školy a svého jednání na životní prostředí a zlepšili prostředí ve škole a jejím okolí.</w:t>
      </w:r>
    </w:p>
    <w:p w14:paraId="2EFE89BF" w14:textId="77777777" w:rsidR="000A69D8" w:rsidRDefault="000A69D8" w:rsidP="00E73C40">
      <w:pPr>
        <w:widowControl w:val="0"/>
        <w:rPr>
          <w:rStyle w:val="Siln"/>
          <w:rFonts w:ascii="Arial" w:hAnsi="Arial" w:cs="Arial"/>
          <w:color w:val="000000"/>
          <w:sz w:val="18"/>
          <w:szCs w:val="18"/>
        </w:rPr>
      </w:pPr>
    </w:p>
    <w:p w14:paraId="75F71FBA" w14:textId="77777777" w:rsidR="00276908" w:rsidRPr="00AD7BB0" w:rsidRDefault="00AD7BB0" w:rsidP="00E73C40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V</w:t>
      </w:r>
      <w:r w:rsidR="00E73C40">
        <w:rPr>
          <w:snapToGrid w:val="0"/>
          <w:sz w:val="24"/>
        </w:rPr>
        <w:t xml:space="preserve"> naší škole to </w:t>
      </w:r>
      <w:r>
        <w:rPr>
          <w:snapToGrid w:val="0"/>
          <w:sz w:val="24"/>
        </w:rPr>
        <w:t xml:space="preserve">zejména </w:t>
      </w:r>
      <w:r w:rsidR="00E73C40">
        <w:rPr>
          <w:snapToGrid w:val="0"/>
          <w:sz w:val="24"/>
        </w:rPr>
        <w:t>znamená</w:t>
      </w:r>
      <w:r>
        <w:rPr>
          <w:snapToGrid w:val="0"/>
          <w:sz w:val="24"/>
        </w:rPr>
        <w:t>:</w:t>
      </w:r>
    </w:p>
    <w:p w14:paraId="24891D61" w14:textId="77777777" w:rsidR="00276908" w:rsidRDefault="00276908" w:rsidP="00585CC2">
      <w:pPr>
        <w:widowControl w:val="0"/>
        <w:rPr>
          <w:b/>
          <w:i/>
          <w:snapToGrid w:val="0"/>
          <w:color w:val="0000FF"/>
          <w:sz w:val="24"/>
        </w:rPr>
      </w:pPr>
    </w:p>
    <w:p w14:paraId="3B38E0FD" w14:textId="77777777" w:rsidR="00B368EB" w:rsidRDefault="00B368EB" w:rsidP="00AD7BB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napToGrid w:val="0"/>
          <w:color w:val="auto"/>
          <w:szCs w:val="20"/>
        </w:rPr>
      </w:pPr>
      <w:r>
        <w:rPr>
          <w:rFonts w:ascii="Times New Roman" w:hAnsi="Times New Roman" w:cs="Times New Roman"/>
          <w:snapToGrid w:val="0"/>
          <w:color w:val="auto"/>
          <w:szCs w:val="20"/>
        </w:rPr>
        <w:t>Spolupracující tým žáků, vytvořený napříč ročníky. Děti realizují a hodnotí svůj vlastní plán.</w:t>
      </w:r>
    </w:p>
    <w:p w14:paraId="101C2015" w14:textId="77777777" w:rsidR="00276908" w:rsidRPr="00AD7BB0" w:rsidRDefault="00276908" w:rsidP="00AD7BB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napToGrid w:val="0"/>
          <w:color w:val="auto"/>
          <w:szCs w:val="20"/>
        </w:rPr>
      </w:pPr>
      <w:r w:rsidRPr="00AD7BB0">
        <w:rPr>
          <w:rFonts w:ascii="Times New Roman" w:hAnsi="Times New Roman" w:cs="Times New Roman"/>
          <w:snapToGrid w:val="0"/>
          <w:color w:val="auto"/>
          <w:szCs w:val="20"/>
        </w:rPr>
        <w:t>poznávání a propagac</w:t>
      </w:r>
      <w:r w:rsidR="00AD7BB0" w:rsidRPr="00AD7BB0">
        <w:rPr>
          <w:rFonts w:ascii="Times New Roman" w:hAnsi="Times New Roman" w:cs="Times New Roman"/>
          <w:snapToGrid w:val="0"/>
          <w:color w:val="auto"/>
          <w:szCs w:val="20"/>
        </w:rPr>
        <w:t>i</w:t>
      </w:r>
      <w:r w:rsidRPr="00AD7BB0">
        <w:rPr>
          <w:rFonts w:ascii="Times New Roman" w:hAnsi="Times New Roman" w:cs="Times New Roman"/>
          <w:snapToGrid w:val="0"/>
          <w:color w:val="auto"/>
          <w:szCs w:val="20"/>
        </w:rPr>
        <w:t xml:space="preserve"> životního prostředí – krajiny života dětí: programy pro rodiny žáků, výlety, soutěže v přírodě, trávení volného času v krajině</w:t>
      </w:r>
    </w:p>
    <w:p w14:paraId="220774C3" w14:textId="77777777" w:rsidR="00276908" w:rsidRDefault="00276908" w:rsidP="00276908">
      <w:pPr>
        <w:pStyle w:val="Default"/>
      </w:pPr>
    </w:p>
    <w:p w14:paraId="131719FC" w14:textId="77777777" w:rsidR="00276908" w:rsidRDefault="00276908" w:rsidP="00AD7BB0">
      <w:pPr>
        <w:pStyle w:val="Default"/>
        <w:numPr>
          <w:ilvl w:val="0"/>
          <w:numId w:val="10"/>
        </w:numPr>
      </w:pPr>
      <w:r w:rsidRPr="00AD7BB0">
        <w:rPr>
          <w:rFonts w:ascii="Times New Roman" w:hAnsi="Times New Roman" w:cs="Times New Roman"/>
          <w:snapToGrid w:val="0"/>
          <w:color w:val="auto"/>
          <w:szCs w:val="20"/>
        </w:rPr>
        <w:t>nabídk</w:t>
      </w:r>
      <w:r w:rsidR="00AD7BB0" w:rsidRPr="00AD7BB0">
        <w:rPr>
          <w:rFonts w:ascii="Times New Roman" w:hAnsi="Times New Roman" w:cs="Times New Roman"/>
          <w:snapToGrid w:val="0"/>
          <w:color w:val="auto"/>
          <w:szCs w:val="20"/>
        </w:rPr>
        <w:t>u</w:t>
      </w:r>
      <w:r w:rsidRPr="00AD7BB0">
        <w:rPr>
          <w:rFonts w:ascii="Times New Roman" w:hAnsi="Times New Roman" w:cs="Times New Roman"/>
          <w:snapToGrid w:val="0"/>
          <w:color w:val="auto"/>
          <w:szCs w:val="20"/>
        </w:rPr>
        <w:t xml:space="preserve"> volnočasových aktivit podporujících zdravý životní styl, pohyb a zdraví žáků – zájmové vzdělávání</w:t>
      </w:r>
    </w:p>
    <w:p w14:paraId="784C9469" w14:textId="77777777" w:rsidR="00276908" w:rsidRDefault="00276908" w:rsidP="00276908">
      <w:pPr>
        <w:pStyle w:val="Default"/>
      </w:pPr>
    </w:p>
    <w:p w14:paraId="2CE6855E" w14:textId="77777777" w:rsidR="005D0CAF" w:rsidRDefault="00755E04" w:rsidP="00AD7BB0">
      <w:pPr>
        <w:pStyle w:val="Default"/>
        <w:numPr>
          <w:ilvl w:val="0"/>
          <w:numId w:val="10"/>
        </w:numPr>
        <w:rPr>
          <w:rFonts w:ascii="Times New Roman" w:hAnsi="Times New Roman" w:cs="Times New Roman"/>
          <w:snapToGrid w:val="0"/>
          <w:color w:val="auto"/>
          <w:szCs w:val="20"/>
        </w:rPr>
      </w:pPr>
      <w:r>
        <w:rPr>
          <w:rFonts w:ascii="Times New Roman" w:hAnsi="Times New Roman" w:cs="Times New Roman"/>
          <w:snapToGrid w:val="0"/>
          <w:color w:val="auto"/>
          <w:szCs w:val="20"/>
        </w:rPr>
        <w:t xml:space="preserve">podpora </w:t>
      </w:r>
      <w:r w:rsidR="00276908" w:rsidRPr="00AD7BB0">
        <w:rPr>
          <w:rFonts w:ascii="Times New Roman" w:hAnsi="Times New Roman" w:cs="Times New Roman"/>
          <w:snapToGrid w:val="0"/>
          <w:color w:val="auto"/>
          <w:szCs w:val="20"/>
        </w:rPr>
        <w:t>talentovan</w:t>
      </w:r>
      <w:r>
        <w:rPr>
          <w:rFonts w:ascii="Times New Roman" w:hAnsi="Times New Roman" w:cs="Times New Roman"/>
          <w:snapToGrid w:val="0"/>
          <w:color w:val="auto"/>
          <w:szCs w:val="20"/>
        </w:rPr>
        <w:t>ých žáků</w:t>
      </w:r>
      <w:r w:rsidR="00276908" w:rsidRPr="00AD7BB0">
        <w:rPr>
          <w:rFonts w:ascii="Times New Roman" w:hAnsi="Times New Roman" w:cs="Times New Roman"/>
          <w:snapToGrid w:val="0"/>
          <w:color w:val="auto"/>
          <w:szCs w:val="20"/>
        </w:rPr>
        <w:t xml:space="preserve"> v oblasti přírodních věd – exkurze, spolupráce s odborníky, vybudování informační základny</w:t>
      </w:r>
    </w:p>
    <w:p w14:paraId="22973F7E" w14:textId="77777777" w:rsidR="005D0CAF" w:rsidRDefault="005D0CAF" w:rsidP="005D0CAF">
      <w:pPr>
        <w:pStyle w:val="Default"/>
        <w:rPr>
          <w:rFonts w:ascii="Times New Roman" w:hAnsi="Times New Roman" w:cs="Times New Roman"/>
          <w:snapToGrid w:val="0"/>
          <w:color w:val="auto"/>
          <w:szCs w:val="20"/>
        </w:rPr>
      </w:pPr>
    </w:p>
    <w:p w14:paraId="1F6B7E2C" w14:textId="77777777" w:rsidR="00276908" w:rsidRDefault="005D0CAF" w:rsidP="005D0CAF">
      <w:pPr>
        <w:pStyle w:val="Default"/>
        <w:numPr>
          <w:ilvl w:val="0"/>
          <w:numId w:val="10"/>
        </w:numPr>
        <w:rPr>
          <w:rFonts w:ascii="Times New Roman" w:hAnsi="Times New Roman" w:cs="Times New Roman"/>
          <w:snapToGrid w:val="0"/>
          <w:color w:val="auto"/>
          <w:szCs w:val="20"/>
        </w:rPr>
      </w:pPr>
      <w:r>
        <w:rPr>
          <w:rFonts w:ascii="Times New Roman" w:hAnsi="Times New Roman" w:cs="Times New Roman"/>
          <w:snapToGrid w:val="0"/>
          <w:color w:val="auto"/>
          <w:szCs w:val="20"/>
        </w:rPr>
        <w:t>úzká spolupráce se Střediskem ekologické a etické výchovy SEVER Litoměřice</w:t>
      </w:r>
      <w:r w:rsidR="00276908" w:rsidRPr="00AD7BB0">
        <w:rPr>
          <w:rFonts w:ascii="Times New Roman" w:hAnsi="Times New Roman" w:cs="Times New Roman"/>
          <w:snapToGrid w:val="0"/>
          <w:color w:val="auto"/>
          <w:szCs w:val="20"/>
        </w:rPr>
        <w:t xml:space="preserve">   </w:t>
      </w:r>
    </w:p>
    <w:p w14:paraId="79D416B4" w14:textId="77777777" w:rsidR="008E0B25" w:rsidRDefault="008E0B25" w:rsidP="008E0B25">
      <w:pPr>
        <w:pStyle w:val="Odstavecseseznamem"/>
        <w:rPr>
          <w:rFonts w:ascii="Times New Roman" w:hAnsi="Times New Roman"/>
          <w:snapToGrid w:val="0"/>
          <w:szCs w:val="20"/>
        </w:rPr>
      </w:pPr>
    </w:p>
    <w:p w14:paraId="5877E47C" w14:textId="77777777" w:rsidR="008E0B25" w:rsidRDefault="008E0B25" w:rsidP="008E0B25">
      <w:pPr>
        <w:pStyle w:val="Default"/>
        <w:rPr>
          <w:rFonts w:ascii="Times New Roman" w:hAnsi="Times New Roman" w:cs="Times New Roman"/>
          <w:snapToGrid w:val="0"/>
          <w:color w:val="auto"/>
          <w:szCs w:val="20"/>
        </w:rPr>
      </w:pPr>
      <w:r>
        <w:rPr>
          <w:rFonts w:ascii="Times New Roman" w:hAnsi="Times New Roman" w:cs="Times New Roman"/>
          <w:snapToGrid w:val="0"/>
          <w:color w:val="auto"/>
          <w:szCs w:val="20"/>
        </w:rPr>
        <w:t xml:space="preserve"> </w:t>
      </w:r>
    </w:p>
    <w:p w14:paraId="0A8554DF" w14:textId="77777777" w:rsidR="008E0B25" w:rsidRPr="00AD7BB0" w:rsidRDefault="008E0B25" w:rsidP="008E0B25">
      <w:pPr>
        <w:pStyle w:val="Default"/>
        <w:rPr>
          <w:rFonts w:ascii="Times New Roman" w:hAnsi="Times New Roman" w:cs="Times New Roman"/>
          <w:snapToGrid w:val="0"/>
          <w:color w:val="auto"/>
          <w:szCs w:val="20"/>
        </w:rPr>
      </w:pPr>
    </w:p>
    <w:p w14:paraId="3815B119" w14:textId="77777777" w:rsidR="00276908" w:rsidRDefault="00276908" w:rsidP="00585CC2">
      <w:pPr>
        <w:widowControl w:val="0"/>
        <w:rPr>
          <w:b/>
          <w:i/>
          <w:snapToGrid w:val="0"/>
          <w:color w:val="0000FF"/>
          <w:sz w:val="24"/>
        </w:rPr>
      </w:pPr>
    </w:p>
    <w:p w14:paraId="3337EDDD" w14:textId="77777777" w:rsidR="00E73C40" w:rsidRPr="00755E04" w:rsidRDefault="00755E04" w:rsidP="00755E04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snapToGrid w:val="0"/>
          <w:sz w:val="24"/>
        </w:rPr>
        <w:br w:type="page"/>
      </w:r>
      <w:r w:rsidR="00DF5691" w:rsidRPr="00755E04">
        <w:rPr>
          <w:b/>
          <w:snapToGrid w:val="0"/>
          <w:sz w:val="28"/>
          <w:szCs w:val="28"/>
        </w:rPr>
        <w:lastRenderedPageBreak/>
        <w:t>Další oblasti, kter</w:t>
      </w:r>
      <w:r w:rsidR="00E73C40" w:rsidRPr="00755E04">
        <w:rPr>
          <w:b/>
          <w:snapToGrid w:val="0"/>
          <w:sz w:val="28"/>
          <w:szCs w:val="28"/>
        </w:rPr>
        <w:t>é</w:t>
      </w:r>
      <w:r w:rsidR="00DF5691" w:rsidRPr="00755E04">
        <w:rPr>
          <w:b/>
          <w:snapToGrid w:val="0"/>
          <w:sz w:val="28"/>
          <w:szCs w:val="28"/>
        </w:rPr>
        <w:t xml:space="preserve"> dlouhodobě a systematicky </w:t>
      </w:r>
      <w:r w:rsidR="00E73C40" w:rsidRPr="00755E04">
        <w:rPr>
          <w:b/>
          <w:snapToGrid w:val="0"/>
          <w:sz w:val="28"/>
          <w:szCs w:val="28"/>
        </w:rPr>
        <w:t>podporujeme</w:t>
      </w:r>
    </w:p>
    <w:p w14:paraId="03AD12B4" w14:textId="77777777" w:rsidR="00E73C40" w:rsidRDefault="00E73C40" w:rsidP="00E73C40">
      <w:pPr>
        <w:widowControl w:val="0"/>
        <w:rPr>
          <w:snapToGrid w:val="0"/>
          <w:sz w:val="24"/>
        </w:rPr>
      </w:pPr>
    </w:p>
    <w:p w14:paraId="21B32795" w14:textId="77777777" w:rsidR="00E73C40" w:rsidRDefault="00E73C40" w:rsidP="00E73C40">
      <w:pPr>
        <w:widowControl w:val="0"/>
        <w:rPr>
          <w:snapToGrid w:val="0"/>
          <w:sz w:val="24"/>
        </w:rPr>
      </w:pPr>
      <w:r w:rsidRPr="00BE43BC">
        <w:rPr>
          <w:b/>
          <w:bCs/>
          <w:snapToGrid w:val="0"/>
          <w:sz w:val="24"/>
        </w:rPr>
        <w:t>Informační technologie</w:t>
      </w:r>
      <w:r>
        <w:rPr>
          <w:snapToGrid w:val="0"/>
          <w:sz w:val="24"/>
        </w:rPr>
        <w:t xml:space="preserve"> – běžné využívání vysokorychlostního internetu, množství výukových programů, používání IT se stává běžnou součástí výuky </w:t>
      </w:r>
      <w:r w:rsidR="00CE31E0">
        <w:rPr>
          <w:snapToGrid w:val="0"/>
          <w:sz w:val="24"/>
        </w:rPr>
        <w:t>ve všech třídách.</w:t>
      </w:r>
    </w:p>
    <w:p w14:paraId="71024EB3" w14:textId="77777777" w:rsidR="00E73C40" w:rsidRDefault="00E73C40" w:rsidP="00E73C40">
      <w:pPr>
        <w:widowControl w:val="0"/>
        <w:rPr>
          <w:snapToGrid w:val="0"/>
          <w:sz w:val="24"/>
        </w:rPr>
      </w:pPr>
    </w:p>
    <w:p w14:paraId="0092257D" w14:textId="19C11097" w:rsidR="006F4473" w:rsidRDefault="00E73C40" w:rsidP="00A53217">
      <w:pPr>
        <w:widowControl w:val="0"/>
        <w:rPr>
          <w:snapToGrid w:val="0"/>
          <w:sz w:val="24"/>
        </w:rPr>
      </w:pPr>
      <w:r w:rsidRPr="00BE43BC">
        <w:rPr>
          <w:b/>
          <w:bCs/>
          <w:snapToGrid w:val="0"/>
          <w:sz w:val="24"/>
        </w:rPr>
        <w:t>Jazyková výuka</w:t>
      </w:r>
      <w:r>
        <w:rPr>
          <w:snapToGrid w:val="0"/>
          <w:sz w:val="24"/>
        </w:rPr>
        <w:t xml:space="preserve"> – Anglický jazyk </w:t>
      </w:r>
      <w:r w:rsidR="0031122C">
        <w:rPr>
          <w:snapToGrid w:val="0"/>
          <w:sz w:val="24"/>
        </w:rPr>
        <w:t>od 1. ročníku</w:t>
      </w:r>
      <w:r w:rsidR="00CE31E0">
        <w:rPr>
          <w:snapToGrid w:val="0"/>
          <w:sz w:val="24"/>
        </w:rPr>
        <w:t xml:space="preserve">, </w:t>
      </w:r>
      <w:r>
        <w:rPr>
          <w:snapToGrid w:val="0"/>
          <w:sz w:val="24"/>
        </w:rPr>
        <w:t xml:space="preserve">povinná </w:t>
      </w:r>
      <w:r w:rsidR="00CE31E0">
        <w:rPr>
          <w:snapToGrid w:val="0"/>
          <w:sz w:val="24"/>
        </w:rPr>
        <w:t xml:space="preserve">i nepovinná </w:t>
      </w:r>
      <w:r>
        <w:rPr>
          <w:snapToGrid w:val="0"/>
          <w:sz w:val="24"/>
        </w:rPr>
        <w:t xml:space="preserve">výuka, všichni učitelé jsou </w:t>
      </w:r>
      <w:r w:rsidR="006F4473">
        <w:rPr>
          <w:snapToGrid w:val="0"/>
          <w:sz w:val="24"/>
        </w:rPr>
        <w:t>kvalifikovaní</w:t>
      </w:r>
      <w:r w:rsidR="00A076CB">
        <w:rPr>
          <w:snapToGrid w:val="0"/>
          <w:sz w:val="24"/>
        </w:rPr>
        <w:t xml:space="preserve"> nebo </w:t>
      </w:r>
      <w:r w:rsidR="0031122C">
        <w:rPr>
          <w:snapToGrid w:val="0"/>
          <w:sz w:val="24"/>
        </w:rPr>
        <w:t>studují, projektové</w:t>
      </w:r>
      <w:r w:rsidR="006F4473">
        <w:rPr>
          <w:snapToGrid w:val="0"/>
          <w:sz w:val="24"/>
        </w:rPr>
        <w:t xml:space="preserve"> vyučování, moderní metody práce, </w:t>
      </w:r>
      <w:r w:rsidR="00CE31E0">
        <w:rPr>
          <w:snapToGrid w:val="0"/>
          <w:sz w:val="24"/>
        </w:rPr>
        <w:t>od 7. ročníku si žáci vybírají další cizí jazyk – němčinu</w:t>
      </w:r>
      <w:r w:rsidR="00F773C6">
        <w:rPr>
          <w:snapToGrid w:val="0"/>
          <w:sz w:val="24"/>
        </w:rPr>
        <w:t xml:space="preserve">, </w:t>
      </w:r>
      <w:r w:rsidR="00CE31E0">
        <w:rPr>
          <w:snapToGrid w:val="0"/>
          <w:sz w:val="24"/>
        </w:rPr>
        <w:t>ruštinu.</w:t>
      </w:r>
      <w:r w:rsidR="00B368EB">
        <w:rPr>
          <w:snapToGrid w:val="0"/>
          <w:sz w:val="24"/>
        </w:rPr>
        <w:t xml:space="preserve"> </w:t>
      </w:r>
    </w:p>
    <w:p w14:paraId="01B4D4A7" w14:textId="77777777" w:rsidR="006F4473" w:rsidRDefault="006F4473" w:rsidP="00E73C40">
      <w:pPr>
        <w:widowControl w:val="0"/>
        <w:rPr>
          <w:snapToGrid w:val="0"/>
          <w:sz w:val="24"/>
        </w:rPr>
      </w:pPr>
    </w:p>
    <w:p w14:paraId="114EAC8A" w14:textId="77777777" w:rsidR="00BE43BC" w:rsidRDefault="006F4473" w:rsidP="009A3392">
      <w:pPr>
        <w:widowControl w:val="0"/>
        <w:rPr>
          <w:snapToGrid w:val="0"/>
          <w:sz w:val="24"/>
        </w:rPr>
      </w:pPr>
      <w:r w:rsidRPr="00BE43BC">
        <w:rPr>
          <w:b/>
          <w:bCs/>
          <w:snapToGrid w:val="0"/>
          <w:sz w:val="24"/>
        </w:rPr>
        <w:t>Osobnostní a sociální výchova</w:t>
      </w:r>
      <w:r>
        <w:rPr>
          <w:snapToGrid w:val="0"/>
          <w:sz w:val="24"/>
        </w:rPr>
        <w:t xml:space="preserve"> – téma, které prolíná vyučováním všech předmětů, tvoříme smíšené skupiny žáků, celoškolní projekty, spolupracujeme s </w:t>
      </w:r>
      <w:r w:rsidR="009A3392">
        <w:rPr>
          <w:snapToGrid w:val="0"/>
          <w:sz w:val="24"/>
        </w:rPr>
        <w:t>většinou</w:t>
      </w:r>
      <w:r>
        <w:rPr>
          <w:snapToGrid w:val="0"/>
          <w:sz w:val="24"/>
        </w:rPr>
        <w:t xml:space="preserve"> instituc</w:t>
      </w:r>
      <w:r w:rsidR="009A3392">
        <w:rPr>
          <w:snapToGrid w:val="0"/>
          <w:sz w:val="24"/>
        </w:rPr>
        <w:t>í</w:t>
      </w:r>
      <w:r>
        <w:rPr>
          <w:snapToGrid w:val="0"/>
          <w:sz w:val="24"/>
        </w:rPr>
        <w:t xml:space="preserve"> v regionu, podporujeme dove</w:t>
      </w:r>
      <w:r w:rsidR="00BE43BC">
        <w:rPr>
          <w:snapToGrid w:val="0"/>
          <w:sz w:val="24"/>
        </w:rPr>
        <w:t>dnosti komunikace a spolupráce.</w:t>
      </w:r>
    </w:p>
    <w:p w14:paraId="123DED02" w14:textId="77777777" w:rsidR="00BE43BC" w:rsidRDefault="00BE43BC" w:rsidP="00BE43BC">
      <w:pPr>
        <w:widowControl w:val="0"/>
        <w:rPr>
          <w:snapToGrid w:val="0"/>
          <w:sz w:val="24"/>
        </w:rPr>
      </w:pPr>
    </w:p>
    <w:p w14:paraId="6CBA19C3" w14:textId="77777777" w:rsidR="00BE43BC" w:rsidRDefault="00BE43BC" w:rsidP="00BE43BC">
      <w:pPr>
        <w:widowControl w:val="0"/>
        <w:rPr>
          <w:snapToGrid w:val="0"/>
          <w:sz w:val="24"/>
        </w:rPr>
      </w:pPr>
      <w:r w:rsidRPr="00BE43BC">
        <w:rPr>
          <w:b/>
          <w:bCs/>
          <w:snapToGrid w:val="0"/>
          <w:sz w:val="24"/>
        </w:rPr>
        <w:t>Spolupráce s rodiči</w:t>
      </w:r>
      <w:r>
        <w:rPr>
          <w:snapToGrid w:val="0"/>
          <w:sz w:val="24"/>
        </w:rPr>
        <w:t xml:space="preserve"> – pomoc zdravotně postiženým </w:t>
      </w:r>
      <w:r w:rsidR="009A3392">
        <w:rPr>
          <w:snapToGrid w:val="0"/>
          <w:sz w:val="24"/>
        </w:rPr>
        <w:t xml:space="preserve">a zdravotně znevýhodněným </w:t>
      </w:r>
      <w:r>
        <w:rPr>
          <w:snapToGrid w:val="0"/>
          <w:sz w:val="24"/>
        </w:rPr>
        <w:t>žákům, jejich integrace do běžných tříd a aktivit, speciální program v poradnách, překonávání obtíží v učení a chování.</w:t>
      </w:r>
    </w:p>
    <w:p w14:paraId="3A7B4098" w14:textId="77777777" w:rsidR="00BE43BC" w:rsidRDefault="00BE43BC" w:rsidP="00BE43BC">
      <w:pPr>
        <w:widowControl w:val="0"/>
        <w:rPr>
          <w:snapToGrid w:val="0"/>
          <w:sz w:val="24"/>
        </w:rPr>
      </w:pPr>
    </w:p>
    <w:p w14:paraId="2569D4EC" w14:textId="77777777" w:rsidR="005D0CAF" w:rsidRDefault="00BE43BC" w:rsidP="00292899">
      <w:pPr>
        <w:keepLines/>
        <w:widowControl w:val="0"/>
        <w:rPr>
          <w:snapToGrid w:val="0"/>
          <w:sz w:val="24"/>
        </w:rPr>
      </w:pPr>
      <w:r w:rsidRPr="00BE43BC">
        <w:rPr>
          <w:b/>
          <w:bCs/>
          <w:snapToGrid w:val="0"/>
          <w:sz w:val="24"/>
        </w:rPr>
        <w:t>Aktivity mimo vyučování</w:t>
      </w:r>
      <w:r>
        <w:rPr>
          <w:snapToGrid w:val="0"/>
          <w:sz w:val="24"/>
        </w:rPr>
        <w:t xml:space="preserve"> – nabídka mnoha zájmových útvarů (sportovní, </w:t>
      </w:r>
      <w:r w:rsidR="00A53217">
        <w:rPr>
          <w:snapToGrid w:val="0"/>
          <w:sz w:val="24"/>
        </w:rPr>
        <w:t xml:space="preserve">výtvarné, </w:t>
      </w:r>
      <w:r>
        <w:rPr>
          <w:snapToGrid w:val="0"/>
          <w:sz w:val="24"/>
        </w:rPr>
        <w:t>keramické, jazykové apod.), výlety, exkurze, ozdravné pobyty, školy v přírodě,</w:t>
      </w:r>
      <w:r w:rsidR="00F773C6">
        <w:rPr>
          <w:snapToGrid w:val="0"/>
          <w:sz w:val="24"/>
        </w:rPr>
        <w:t xml:space="preserve"> lyžařský výcvik,</w:t>
      </w:r>
      <w:r>
        <w:rPr>
          <w:snapToGrid w:val="0"/>
          <w:sz w:val="24"/>
        </w:rPr>
        <w:t xml:space="preserve"> soutěže, besedy, divadelní představení apod.</w:t>
      </w:r>
    </w:p>
    <w:p w14:paraId="681A2312" w14:textId="77777777" w:rsidR="008F7A08" w:rsidRDefault="008F7A08" w:rsidP="00292899">
      <w:pPr>
        <w:keepLines/>
        <w:widowControl w:val="0"/>
        <w:rPr>
          <w:snapToGrid w:val="0"/>
          <w:sz w:val="24"/>
        </w:rPr>
      </w:pPr>
    </w:p>
    <w:p w14:paraId="4DC0525D" w14:textId="696CE9C9" w:rsidR="008F7A08" w:rsidRDefault="008F7A08" w:rsidP="00292899">
      <w:pPr>
        <w:keepLines/>
        <w:widowControl w:val="0"/>
        <w:rPr>
          <w:snapToGrid w:val="0"/>
          <w:sz w:val="24"/>
        </w:rPr>
      </w:pPr>
      <w:r w:rsidRPr="008F7A08">
        <w:rPr>
          <w:b/>
          <w:snapToGrid w:val="0"/>
          <w:sz w:val="24"/>
        </w:rPr>
        <w:t>Polytechnické vzdělávání</w:t>
      </w:r>
      <w:r>
        <w:rPr>
          <w:snapToGrid w:val="0"/>
          <w:sz w:val="24"/>
        </w:rPr>
        <w:t xml:space="preserve"> – snaha o vybudování vlastních dílen a přírodovědné učebny pro větší rozvoj polytechnického vzdělávání</w:t>
      </w:r>
      <w:r w:rsidR="00753D18">
        <w:rPr>
          <w:snapToGrid w:val="0"/>
          <w:sz w:val="24"/>
        </w:rPr>
        <w:t xml:space="preserve"> </w:t>
      </w:r>
      <w:r w:rsidR="00D42EFB">
        <w:rPr>
          <w:snapToGrid w:val="0"/>
          <w:sz w:val="24"/>
        </w:rPr>
        <w:t>– získání dotace a dokončení budování učeben je do konce září 2020</w:t>
      </w:r>
    </w:p>
    <w:p w14:paraId="6624980B" w14:textId="77777777" w:rsidR="00F773C6" w:rsidRDefault="00F773C6" w:rsidP="00292899">
      <w:pPr>
        <w:keepLines/>
        <w:widowControl w:val="0"/>
        <w:rPr>
          <w:snapToGrid w:val="0"/>
          <w:sz w:val="24"/>
        </w:rPr>
      </w:pPr>
    </w:p>
    <w:p w14:paraId="24E9CB2B" w14:textId="77777777" w:rsidR="00F773C6" w:rsidRDefault="00F773C6" w:rsidP="00292899">
      <w:pPr>
        <w:keepLines/>
        <w:widowControl w:val="0"/>
        <w:rPr>
          <w:snapToGrid w:val="0"/>
          <w:sz w:val="24"/>
        </w:rPr>
      </w:pPr>
    </w:p>
    <w:p w14:paraId="3823FD0C" w14:textId="77777777" w:rsidR="00AD7BB0" w:rsidRPr="00240D27" w:rsidRDefault="006E6EE5" w:rsidP="00F773C6">
      <w:pPr>
        <w:widowControl w:val="0"/>
        <w:jc w:val="center"/>
        <w:rPr>
          <w:b/>
          <w:snapToGrid w:val="0"/>
          <w:sz w:val="28"/>
          <w:szCs w:val="28"/>
        </w:rPr>
      </w:pPr>
      <w:r w:rsidRPr="00240D27">
        <w:rPr>
          <w:b/>
          <w:snapToGrid w:val="0"/>
          <w:sz w:val="24"/>
        </w:rPr>
        <w:br/>
      </w:r>
      <w:r w:rsidR="007F3D4F" w:rsidRPr="00240D27">
        <w:rPr>
          <w:b/>
          <w:snapToGrid w:val="0"/>
          <w:sz w:val="28"/>
          <w:szCs w:val="28"/>
        </w:rPr>
        <w:t>Prostory pro výuku</w:t>
      </w:r>
    </w:p>
    <w:p w14:paraId="57AF99B0" w14:textId="77777777" w:rsidR="007F3D4F" w:rsidRPr="007F3D4F" w:rsidRDefault="007F3D4F" w:rsidP="00585CC2">
      <w:pPr>
        <w:widowControl w:val="0"/>
        <w:rPr>
          <w:b/>
          <w:i/>
          <w:snapToGrid w:val="0"/>
          <w:color w:val="993366"/>
          <w:sz w:val="24"/>
        </w:rPr>
      </w:pPr>
    </w:p>
    <w:p w14:paraId="06A7D719" w14:textId="77777777" w:rsidR="00A53217" w:rsidRDefault="000B11BA" w:rsidP="00CE31E0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ab/>
        <w:t xml:space="preserve">Škola má k dispozici </w:t>
      </w:r>
      <w:r w:rsidRPr="007D0AA1">
        <w:rPr>
          <w:b/>
          <w:bCs/>
          <w:snapToGrid w:val="0"/>
          <w:sz w:val="24"/>
        </w:rPr>
        <w:t xml:space="preserve">dvě </w:t>
      </w:r>
      <w:r w:rsidR="0031122C" w:rsidRPr="007D0AA1">
        <w:rPr>
          <w:b/>
          <w:bCs/>
          <w:snapToGrid w:val="0"/>
          <w:sz w:val="24"/>
        </w:rPr>
        <w:t>budovy</w:t>
      </w:r>
      <w:r w:rsidR="0031122C">
        <w:rPr>
          <w:snapToGrid w:val="0"/>
          <w:sz w:val="24"/>
        </w:rPr>
        <w:t>: hlavní</w:t>
      </w:r>
      <w:r>
        <w:rPr>
          <w:snapToGrid w:val="0"/>
          <w:sz w:val="24"/>
        </w:rPr>
        <w:t xml:space="preserve"> budovu Na Valech 53 a menší budovu </w:t>
      </w:r>
    </w:p>
    <w:p w14:paraId="6FF38B9B" w14:textId="77777777" w:rsidR="007C14A2" w:rsidRDefault="00B05FEB" w:rsidP="00CE31E0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>v Masarykově ulici</w:t>
      </w:r>
      <w:r w:rsidR="000B11BA">
        <w:rPr>
          <w:snapToGrid w:val="0"/>
          <w:sz w:val="24"/>
        </w:rPr>
        <w:t xml:space="preserve">. V této </w:t>
      </w:r>
      <w:r w:rsidR="000B11BA" w:rsidRPr="000E65B6">
        <w:rPr>
          <w:snapToGrid w:val="0"/>
          <w:sz w:val="24"/>
          <w:u w:val="single"/>
        </w:rPr>
        <w:t>menší budově</w:t>
      </w:r>
      <w:r w:rsidR="000B11BA">
        <w:rPr>
          <w:snapToGrid w:val="0"/>
          <w:sz w:val="24"/>
        </w:rPr>
        <w:t xml:space="preserve"> jsou umístěny </w:t>
      </w:r>
      <w:r w:rsidR="003F7DE4">
        <w:rPr>
          <w:snapToGrid w:val="0"/>
          <w:sz w:val="24"/>
        </w:rPr>
        <w:t>první třídy</w:t>
      </w:r>
      <w:r w:rsidR="000B11BA">
        <w:rPr>
          <w:snapToGrid w:val="0"/>
          <w:sz w:val="24"/>
        </w:rPr>
        <w:t xml:space="preserve"> a dvě oddělení školní družiny. Dále je zde </w:t>
      </w:r>
      <w:r w:rsidR="009605F9">
        <w:rPr>
          <w:snapToGrid w:val="0"/>
          <w:sz w:val="24"/>
        </w:rPr>
        <w:t>keramick</w:t>
      </w:r>
      <w:r w:rsidR="00291604">
        <w:rPr>
          <w:snapToGrid w:val="0"/>
          <w:sz w:val="24"/>
        </w:rPr>
        <w:t>á</w:t>
      </w:r>
      <w:r w:rsidR="009605F9">
        <w:rPr>
          <w:snapToGrid w:val="0"/>
          <w:sz w:val="24"/>
        </w:rPr>
        <w:t xml:space="preserve"> </w:t>
      </w:r>
      <w:r w:rsidR="005234C1">
        <w:rPr>
          <w:snapToGrid w:val="0"/>
          <w:sz w:val="24"/>
        </w:rPr>
        <w:t xml:space="preserve">a výtvarná </w:t>
      </w:r>
      <w:r w:rsidR="00291604">
        <w:rPr>
          <w:snapToGrid w:val="0"/>
          <w:sz w:val="24"/>
        </w:rPr>
        <w:t>dílna s</w:t>
      </w:r>
      <w:r w:rsidR="000A69D8">
        <w:rPr>
          <w:snapToGrid w:val="0"/>
          <w:sz w:val="24"/>
        </w:rPr>
        <w:t xml:space="preserve"> keramickou </w:t>
      </w:r>
      <w:r w:rsidR="009605F9">
        <w:rPr>
          <w:snapToGrid w:val="0"/>
          <w:sz w:val="24"/>
        </w:rPr>
        <w:t>pecí</w:t>
      </w:r>
      <w:r w:rsidR="000B11BA">
        <w:rPr>
          <w:snapToGrid w:val="0"/>
          <w:sz w:val="24"/>
        </w:rPr>
        <w:t xml:space="preserve">. </w:t>
      </w:r>
      <w:r w:rsidR="007C14A2">
        <w:rPr>
          <w:snapToGrid w:val="0"/>
          <w:sz w:val="24"/>
        </w:rPr>
        <w:t xml:space="preserve">Pronajímáme zde také </w:t>
      </w:r>
      <w:r w:rsidR="00291604">
        <w:rPr>
          <w:snapToGrid w:val="0"/>
          <w:sz w:val="24"/>
        </w:rPr>
        <w:t xml:space="preserve">dlouhodobě </w:t>
      </w:r>
      <w:r w:rsidR="007C14A2">
        <w:rPr>
          <w:snapToGrid w:val="0"/>
          <w:sz w:val="24"/>
        </w:rPr>
        <w:t xml:space="preserve">prostory </w:t>
      </w:r>
      <w:r w:rsidR="00291604">
        <w:rPr>
          <w:snapToGrid w:val="0"/>
          <w:sz w:val="24"/>
        </w:rPr>
        <w:t>S</w:t>
      </w:r>
      <w:r w:rsidR="007C14A2">
        <w:rPr>
          <w:snapToGrid w:val="0"/>
          <w:sz w:val="24"/>
        </w:rPr>
        <w:t>tředisku ekologické výchovy SEVER a odborové organizaci školství.</w:t>
      </w:r>
      <w:r w:rsidR="000E65B6">
        <w:rPr>
          <w:snapToGrid w:val="0"/>
          <w:sz w:val="24"/>
        </w:rPr>
        <w:t xml:space="preserve"> Okolí budovy tvoří </w:t>
      </w:r>
      <w:r w:rsidR="00A53217">
        <w:rPr>
          <w:snapToGrid w:val="0"/>
          <w:sz w:val="24"/>
        </w:rPr>
        <w:t>dětský</w:t>
      </w:r>
      <w:r w:rsidR="000E65B6">
        <w:rPr>
          <w:snapToGrid w:val="0"/>
          <w:sz w:val="24"/>
        </w:rPr>
        <w:t xml:space="preserve"> výukový </w:t>
      </w:r>
      <w:proofErr w:type="spellStart"/>
      <w:r w:rsidR="000E65B6">
        <w:rPr>
          <w:snapToGrid w:val="0"/>
          <w:sz w:val="24"/>
        </w:rPr>
        <w:t>ekoareál</w:t>
      </w:r>
      <w:proofErr w:type="spellEnd"/>
      <w:r w:rsidR="000E65B6">
        <w:rPr>
          <w:snapToGrid w:val="0"/>
          <w:sz w:val="24"/>
        </w:rPr>
        <w:t xml:space="preserve"> </w:t>
      </w:r>
      <w:r w:rsidR="00CA0F02">
        <w:rPr>
          <w:snapToGrid w:val="0"/>
          <w:sz w:val="24"/>
        </w:rPr>
        <w:t xml:space="preserve">a přírodní učebna </w:t>
      </w:r>
      <w:r w:rsidR="000E65B6">
        <w:rPr>
          <w:snapToGrid w:val="0"/>
          <w:sz w:val="24"/>
        </w:rPr>
        <w:t>využívan</w:t>
      </w:r>
      <w:r w:rsidR="00CA0F02">
        <w:rPr>
          <w:snapToGrid w:val="0"/>
          <w:sz w:val="24"/>
        </w:rPr>
        <w:t>á</w:t>
      </w:r>
      <w:r w:rsidR="000E65B6">
        <w:rPr>
          <w:snapToGrid w:val="0"/>
          <w:sz w:val="24"/>
        </w:rPr>
        <w:t xml:space="preserve"> pro výuku, školní družinu i mimoškolní aktivity. </w:t>
      </w:r>
    </w:p>
    <w:p w14:paraId="6D3FBBFB" w14:textId="77777777" w:rsidR="00390BB8" w:rsidRDefault="00390BB8" w:rsidP="00CE31E0">
      <w:pPr>
        <w:widowControl w:val="0"/>
        <w:ind w:firstLine="720"/>
        <w:jc w:val="both"/>
        <w:rPr>
          <w:snapToGrid w:val="0"/>
          <w:sz w:val="24"/>
        </w:rPr>
      </w:pPr>
    </w:p>
    <w:p w14:paraId="411B83FF" w14:textId="77777777" w:rsidR="00B368EB" w:rsidRDefault="00B368EB" w:rsidP="00CE31E0">
      <w:pPr>
        <w:widowControl w:val="0"/>
        <w:ind w:firstLine="720"/>
        <w:jc w:val="both"/>
        <w:rPr>
          <w:snapToGrid w:val="0"/>
          <w:sz w:val="24"/>
        </w:rPr>
      </w:pPr>
    </w:p>
    <w:p w14:paraId="57A39232" w14:textId="77777777" w:rsidR="00B368EB" w:rsidRDefault="00B368EB" w:rsidP="00CE31E0">
      <w:pPr>
        <w:widowControl w:val="0"/>
        <w:ind w:firstLine="720"/>
        <w:jc w:val="both"/>
        <w:rPr>
          <w:snapToGrid w:val="0"/>
          <w:sz w:val="24"/>
        </w:rPr>
      </w:pPr>
    </w:p>
    <w:p w14:paraId="392C69B9" w14:textId="660C546E" w:rsidR="00A076CB" w:rsidRPr="006E6EE5" w:rsidRDefault="000B11BA" w:rsidP="00CE31E0">
      <w:pPr>
        <w:widowControl w:val="0"/>
        <w:ind w:firstLine="720"/>
        <w:jc w:val="both"/>
        <w:rPr>
          <w:b/>
          <w:snapToGrid w:val="0"/>
          <w:sz w:val="24"/>
        </w:rPr>
      </w:pPr>
      <w:r>
        <w:rPr>
          <w:snapToGrid w:val="0"/>
          <w:sz w:val="24"/>
        </w:rPr>
        <w:t xml:space="preserve">V </w:t>
      </w:r>
      <w:r w:rsidRPr="000E65B6">
        <w:rPr>
          <w:snapToGrid w:val="0"/>
          <w:sz w:val="24"/>
          <w:u w:val="single"/>
        </w:rPr>
        <w:t>hlavní budově</w:t>
      </w:r>
      <w:r>
        <w:rPr>
          <w:snapToGrid w:val="0"/>
          <w:sz w:val="24"/>
        </w:rPr>
        <w:t xml:space="preserve"> jsou umístěny zbývající třídy</w:t>
      </w:r>
      <w:r w:rsidR="0033693E">
        <w:rPr>
          <w:snapToGrid w:val="0"/>
          <w:sz w:val="24"/>
        </w:rPr>
        <w:t>. Je zde 23</w:t>
      </w:r>
      <w:r>
        <w:rPr>
          <w:snapToGrid w:val="0"/>
          <w:sz w:val="24"/>
        </w:rPr>
        <w:t xml:space="preserve"> učeben, </w:t>
      </w:r>
      <w:r w:rsidRPr="006E6EE5">
        <w:rPr>
          <w:b/>
          <w:snapToGrid w:val="0"/>
          <w:sz w:val="24"/>
        </w:rPr>
        <w:t xml:space="preserve">z toho </w:t>
      </w:r>
      <w:r w:rsidR="0033693E">
        <w:rPr>
          <w:b/>
          <w:snapToGrid w:val="0"/>
          <w:sz w:val="24"/>
        </w:rPr>
        <w:t>9</w:t>
      </w:r>
      <w:r w:rsidRPr="006E6EE5">
        <w:rPr>
          <w:b/>
          <w:snapToGrid w:val="0"/>
          <w:sz w:val="24"/>
        </w:rPr>
        <w:t xml:space="preserve"> odborných (</w:t>
      </w:r>
      <w:r w:rsidR="009605F9" w:rsidRPr="006E6EE5">
        <w:rPr>
          <w:b/>
          <w:snapToGrid w:val="0"/>
          <w:sz w:val="24"/>
        </w:rPr>
        <w:t xml:space="preserve">hudební výchova, </w:t>
      </w:r>
      <w:r w:rsidRPr="006E6EE5">
        <w:rPr>
          <w:b/>
          <w:snapToGrid w:val="0"/>
          <w:sz w:val="24"/>
        </w:rPr>
        <w:t xml:space="preserve">fyzika, </w:t>
      </w:r>
      <w:proofErr w:type="spellStart"/>
      <w:r w:rsidRPr="006E6EE5">
        <w:rPr>
          <w:b/>
          <w:snapToGrid w:val="0"/>
          <w:sz w:val="24"/>
        </w:rPr>
        <w:t>přírodopis</w:t>
      </w:r>
      <w:r w:rsidR="008F7A08">
        <w:rPr>
          <w:b/>
          <w:snapToGrid w:val="0"/>
          <w:sz w:val="24"/>
        </w:rPr>
        <w:t>+</w:t>
      </w:r>
      <w:r w:rsidR="008F7A08" w:rsidRPr="006E6EE5">
        <w:rPr>
          <w:b/>
          <w:snapToGrid w:val="0"/>
          <w:sz w:val="24"/>
        </w:rPr>
        <w:t>chemie</w:t>
      </w:r>
      <w:proofErr w:type="spellEnd"/>
      <w:r w:rsidRPr="006E6EE5">
        <w:rPr>
          <w:b/>
          <w:snapToGrid w:val="0"/>
          <w:sz w:val="24"/>
        </w:rPr>
        <w:t xml:space="preserve">, výtvarná výchova, </w:t>
      </w:r>
      <w:r w:rsidR="008F7A08">
        <w:rPr>
          <w:b/>
          <w:snapToGrid w:val="0"/>
          <w:sz w:val="24"/>
        </w:rPr>
        <w:t xml:space="preserve">2x </w:t>
      </w:r>
      <w:r w:rsidRPr="006E6EE5">
        <w:rPr>
          <w:b/>
          <w:snapToGrid w:val="0"/>
          <w:sz w:val="24"/>
        </w:rPr>
        <w:t xml:space="preserve">učebna cizích </w:t>
      </w:r>
      <w:proofErr w:type="gramStart"/>
      <w:r w:rsidRPr="006E6EE5">
        <w:rPr>
          <w:b/>
          <w:snapToGrid w:val="0"/>
          <w:sz w:val="24"/>
        </w:rPr>
        <w:t>jazyků</w:t>
      </w:r>
      <w:r w:rsidR="00291604" w:rsidRPr="006E6EE5">
        <w:rPr>
          <w:b/>
          <w:snapToGrid w:val="0"/>
          <w:sz w:val="24"/>
        </w:rPr>
        <w:t>,</w:t>
      </w:r>
      <w:r w:rsidR="009605F9" w:rsidRPr="006E6EE5">
        <w:rPr>
          <w:b/>
          <w:snapToGrid w:val="0"/>
          <w:sz w:val="24"/>
        </w:rPr>
        <w:t xml:space="preserve"> </w:t>
      </w:r>
      <w:r w:rsidRPr="006E6EE5">
        <w:rPr>
          <w:b/>
          <w:snapToGrid w:val="0"/>
          <w:sz w:val="24"/>
        </w:rPr>
        <w:t xml:space="preserve"> učebn</w:t>
      </w:r>
      <w:r w:rsidR="00CA0F02">
        <w:rPr>
          <w:b/>
          <w:snapToGrid w:val="0"/>
          <w:sz w:val="24"/>
        </w:rPr>
        <w:t>a</w:t>
      </w:r>
      <w:proofErr w:type="gramEnd"/>
      <w:r w:rsidRPr="006E6EE5">
        <w:rPr>
          <w:b/>
          <w:snapToGrid w:val="0"/>
          <w:sz w:val="24"/>
        </w:rPr>
        <w:t xml:space="preserve"> </w:t>
      </w:r>
      <w:r w:rsidR="00240D27">
        <w:rPr>
          <w:b/>
          <w:snapToGrid w:val="0"/>
          <w:sz w:val="24"/>
        </w:rPr>
        <w:t>informatiky</w:t>
      </w:r>
      <w:r w:rsidR="00585D52">
        <w:rPr>
          <w:b/>
          <w:snapToGrid w:val="0"/>
          <w:sz w:val="24"/>
        </w:rPr>
        <w:t>,</w:t>
      </w:r>
      <w:r w:rsidR="00CA0F02">
        <w:rPr>
          <w:b/>
          <w:snapToGrid w:val="0"/>
          <w:sz w:val="24"/>
        </w:rPr>
        <w:t xml:space="preserve"> žákovská kuchyňka</w:t>
      </w:r>
      <w:r w:rsidR="00585D52">
        <w:rPr>
          <w:b/>
          <w:snapToGrid w:val="0"/>
          <w:sz w:val="24"/>
        </w:rPr>
        <w:t xml:space="preserve"> a od října dílny s výtvarným ateliérem</w:t>
      </w:r>
      <w:r w:rsidRPr="006E6EE5">
        <w:rPr>
          <w:b/>
          <w:snapToGrid w:val="0"/>
          <w:sz w:val="24"/>
        </w:rPr>
        <w:t xml:space="preserve">). </w:t>
      </w:r>
    </w:p>
    <w:p w14:paraId="77E0A4B6" w14:textId="56279D96" w:rsidR="00291604" w:rsidRPr="006E6EE5" w:rsidRDefault="000B11BA" w:rsidP="00240D27">
      <w:pPr>
        <w:widowControl w:val="0"/>
        <w:ind w:firstLine="720"/>
        <w:jc w:val="both"/>
        <w:rPr>
          <w:b/>
          <w:snapToGrid w:val="0"/>
          <w:sz w:val="24"/>
        </w:rPr>
      </w:pPr>
      <w:r w:rsidRPr="006E6EE5">
        <w:rPr>
          <w:b/>
          <w:snapToGrid w:val="0"/>
          <w:sz w:val="24"/>
        </w:rPr>
        <w:t xml:space="preserve">Dále je v hlavní budově </w:t>
      </w:r>
      <w:r w:rsidR="00FB33D2">
        <w:rPr>
          <w:b/>
          <w:snapToGrid w:val="0"/>
          <w:sz w:val="24"/>
        </w:rPr>
        <w:t>místnost pro pohybovou aktivitu</w:t>
      </w:r>
      <w:r w:rsidRPr="006E6EE5">
        <w:rPr>
          <w:b/>
          <w:snapToGrid w:val="0"/>
          <w:sz w:val="24"/>
        </w:rPr>
        <w:t>,</w:t>
      </w:r>
      <w:r w:rsidR="00291604" w:rsidRPr="006E6EE5">
        <w:rPr>
          <w:b/>
          <w:snapToGrid w:val="0"/>
          <w:sz w:val="24"/>
        </w:rPr>
        <w:t xml:space="preserve"> žákovská knihovna, </w:t>
      </w:r>
      <w:r w:rsidR="00240D27">
        <w:rPr>
          <w:b/>
          <w:snapToGrid w:val="0"/>
          <w:sz w:val="24"/>
        </w:rPr>
        <w:t xml:space="preserve">2 oddělení </w:t>
      </w:r>
      <w:r w:rsidRPr="006E6EE5">
        <w:rPr>
          <w:b/>
          <w:snapToGrid w:val="0"/>
          <w:sz w:val="24"/>
        </w:rPr>
        <w:t>školní družin</w:t>
      </w:r>
      <w:r w:rsidR="00240D27">
        <w:rPr>
          <w:b/>
          <w:snapToGrid w:val="0"/>
          <w:sz w:val="24"/>
        </w:rPr>
        <w:t>y</w:t>
      </w:r>
      <w:r w:rsidR="00291604" w:rsidRPr="006E6EE5">
        <w:rPr>
          <w:b/>
          <w:snapToGrid w:val="0"/>
          <w:sz w:val="24"/>
        </w:rPr>
        <w:t xml:space="preserve">, </w:t>
      </w:r>
      <w:r w:rsidR="00240D27">
        <w:rPr>
          <w:b/>
          <w:snapToGrid w:val="0"/>
          <w:sz w:val="24"/>
        </w:rPr>
        <w:t xml:space="preserve">jídelna </w:t>
      </w:r>
      <w:r w:rsidRPr="006E6EE5">
        <w:rPr>
          <w:b/>
          <w:snapToGrid w:val="0"/>
          <w:sz w:val="24"/>
        </w:rPr>
        <w:t>s výdejnou obědů</w:t>
      </w:r>
      <w:r w:rsidR="00585D52">
        <w:rPr>
          <w:b/>
          <w:snapToGrid w:val="0"/>
          <w:sz w:val="24"/>
        </w:rPr>
        <w:t xml:space="preserve"> a prostorná šatna</w:t>
      </w:r>
      <w:r w:rsidRPr="006E6EE5">
        <w:rPr>
          <w:b/>
          <w:snapToGrid w:val="0"/>
          <w:sz w:val="24"/>
        </w:rPr>
        <w:t>.</w:t>
      </w:r>
      <w:r w:rsidR="00291604" w:rsidRPr="006E6EE5">
        <w:rPr>
          <w:b/>
          <w:snapToGrid w:val="0"/>
          <w:sz w:val="24"/>
        </w:rPr>
        <w:t xml:space="preserve"> </w:t>
      </w:r>
    </w:p>
    <w:p w14:paraId="001BD767" w14:textId="77777777" w:rsidR="00CE31E0" w:rsidRDefault="00CE31E0" w:rsidP="00CE31E0">
      <w:pPr>
        <w:widowControl w:val="0"/>
        <w:ind w:firstLine="720"/>
        <w:jc w:val="both"/>
        <w:rPr>
          <w:snapToGrid w:val="0"/>
          <w:sz w:val="24"/>
        </w:rPr>
      </w:pPr>
    </w:p>
    <w:p w14:paraId="47233281" w14:textId="77777777" w:rsidR="009A3392" w:rsidRDefault="00291604" w:rsidP="00CE31E0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>Na střeše budovy se nachází ukázkové místo pro výuku alternativních energetických zdrojů</w:t>
      </w:r>
      <w:r w:rsidR="00276908">
        <w:rPr>
          <w:snapToGrid w:val="0"/>
          <w:sz w:val="24"/>
        </w:rPr>
        <w:t xml:space="preserve"> – solární kolektory pro ohřev teplé vody</w:t>
      </w:r>
      <w:r>
        <w:rPr>
          <w:snapToGrid w:val="0"/>
          <w:sz w:val="24"/>
        </w:rPr>
        <w:t>.</w:t>
      </w:r>
      <w:r w:rsidR="000B11BA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Pro výuku pracovních činností a mimoškolní výchovu slouží pozemek pro pěstitelské práce a </w:t>
      </w:r>
      <w:proofErr w:type="spellStart"/>
      <w:r>
        <w:rPr>
          <w:snapToGrid w:val="0"/>
          <w:sz w:val="24"/>
        </w:rPr>
        <w:t>ekoareál</w:t>
      </w:r>
      <w:proofErr w:type="spellEnd"/>
      <w:r>
        <w:rPr>
          <w:snapToGrid w:val="0"/>
          <w:sz w:val="24"/>
        </w:rPr>
        <w:t xml:space="preserve"> výukových aktivit u malé školní </w:t>
      </w:r>
      <w:r>
        <w:rPr>
          <w:snapToGrid w:val="0"/>
          <w:sz w:val="24"/>
        </w:rPr>
        <w:lastRenderedPageBreak/>
        <w:t>budovy.</w:t>
      </w:r>
      <w:r w:rsidR="00276908">
        <w:rPr>
          <w:snapToGrid w:val="0"/>
          <w:sz w:val="24"/>
        </w:rPr>
        <w:t xml:space="preserve"> </w:t>
      </w:r>
    </w:p>
    <w:p w14:paraId="2C555F86" w14:textId="77777777" w:rsidR="00CE31E0" w:rsidRDefault="00CE31E0" w:rsidP="00390BB8">
      <w:pPr>
        <w:keepLines/>
        <w:widowControl w:val="0"/>
        <w:ind w:firstLine="720"/>
        <w:jc w:val="both"/>
        <w:rPr>
          <w:snapToGrid w:val="0"/>
          <w:sz w:val="24"/>
        </w:rPr>
      </w:pPr>
    </w:p>
    <w:p w14:paraId="623E65AE" w14:textId="77777777" w:rsidR="000B11BA" w:rsidRDefault="00276908" w:rsidP="00390BB8">
      <w:pPr>
        <w:keepLines/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Od školního roku 2005-2006 využíváme </w:t>
      </w:r>
      <w:r w:rsidRPr="001759C3">
        <w:rPr>
          <w:snapToGrid w:val="0"/>
          <w:sz w:val="24"/>
        </w:rPr>
        <w:t>hřiště s umělým povrchem</w:t>
      </w:r>
      <w:r w:rsidR="001759C3">
        <w:rPr>
          <w:snapToGrid w:val="0"/>
          <w:sz w:val="24"/>
        </w:rPr>
        <w:t>, které je bohužel</w:t>
      </w:r>
      <w:r w:rsidR="003F7DE4">
        <w:rPr>
          <w:snapToGrid w:val="0"/>
          <w:sz w:val="24"/>
        </w:rPr>
        <w:t xml:space="preserve"> za 12 let užívání</w:t>
      </w:r>
      <w:r w:rsidR="001759C3">
        <w:rPr>
          <w:snapToGrid w:val="0"/>
          <w:sz w:val="24"/>
        </w:rPr>
        <w:t xml:space="preserve"> značně poničené,</w:t>
      </w:r>
      <w:r>
        <w:rPr>
          <w:snapToGrid w:val="0"/>
          <w:sz w:val="24"/>
        </w:rPr>
        <w:t xml:space="preserve"> na sídlišti asi 200 m od školy</w:t>
      </w:r>
      <w:r w:rsidR="00EE00F6">
        <w:rPr>
          <w:snapToGrid w:val="0"/>
          <w:sz w:val="24"/>
        </w:rPr>
        <w:t xml:space="preserve"> s</w:t>
      </w:r>
      <w:r w:rsidR="00A53217">
        <w:rPr>
          <w:snapToGrid w:val="0"/>
          <w:sz w:val="24"/>
        </w:rPr>
        <w:t xml:space="preserve"> </w:t>
      </w:r>
      <w:r w:rsidR="00EE00F6">
        <w:rPr>
          <w:snapToGrid w:val="0"/>
          <w:sz w:val="24"/>
        </w:rPr>
        <w:t>vlastním správcem</w:t>
      </w:r>
      <w:r>
        <w:rPr>
          <w:snapToGrid w:val="0"/>
          <w:sz w:val="24"/>
        </w:rPr>
        <w:t>.</w:t>
      </w:r>
      <w:r w:rsidR="00A076CB">
        <w:rPr>
          <w:snapToGrid w:val="0"/>
          <w:sz w:val="24"/>
        </w:rPr>
        <w:t xml:space="preserve"> V bezprostředním okolí školy vznik</w:t>
      </w:r>
      <w:r w:rsidR="00346277">
        <w:rPr>
          <w:snapToGrid w:val="0"/>
          <w:sz w:val="24"/>
        </w:rPr>
        <w:t>l</w:t>
      </w:r>
      <w:r w:rsidR="00A076CB">
        <w:rPr>
          <w:snapToGrid w:val="0"/>
          <w:sz w:val="24"/>
        </w:rPr>
        <w:t xml:space="preserve"> rozsáhlý </w:t>
      </w:r>
      <w:r w:rsidR="00346277">
        <w:rPr>
          <w:snapToGrid w:val="0"/>
          <w:sz w:val="24"/>
        </w:rPr>
        <w:t xml:space="preserve">městský </w:t>
      </w:r>
      <w:r w:rsidR="00A076CB">
        <w:rPr>
          <w:snapToGrid w:val="0"/>
          <w:sz w:val="24"/>
        </w:rPr>
        <w:t>park a dopravní situaci při severní straně</w:t>
      </w:r>
      <w:r w:rsidR="00E87213">
        <w:rPr>
          <w:snapToGrid w:val="0"/>
          <w:sz w:val="24"/>
        </w:rPr>
        <w:t xml:space="preserve"> budovy</w:t>
      </w:r>
      <w:r w:rsidR="00A076CB">
        <w:rPr>
          <w:snapToGrid w:val="0"/>
          <w:sz w:val="24"/>
        </w:rPr>
        <w:t xml:space="preserve"> zklidn</w:t>
      </w:r>
      <w:r w:rsidR="00346277">
        <w:rPr>
          <w:snapToGrid w:val="0"/>
          <w:sz w:val="24"/>
        </w:rPr>
        <w:t xml:space="preserve">ila </w:t>
      </w:r>
      <w:r w:rsidR="00A076CB">
        <w:rPr>
          <w:snapToGrid w:val="0"/>
          <w:sz w:val="24"/>
        </w:rPr>
        <w:t>nová křižovatka</w:t>
      </w:r>
      <w:r w:rsidR="00A53217">
        <w:rPr>
          <w:snapToGrid w:val="0"/>
          <w:sz w:val="24"/>
        </w:rPr>
        <w:t xml:space="preserve"> s kruhovým objezdem</w:t>
      </w:r>
      <w:r w:rsidR="00A076CB">
        <w:rPr>
          <w:snapToGrid w:val="0"/>
          <w:sz w:val="24"/>
        </w:rPr>
        <w:t xml:space="preserve">. </w:t>
      </w:r>
    </w:p>
    <w:p w14:paraId="0ECFA16D" w14:textId="77777777" w:rsidR="003679F3" w:rsidRDefault="003679F3" w:rsidP="00CC0123">
      <w:pPr>
        <w:widowControl w:val="0"/>
        <w:ind w:firstLine="720"/>
        <w:jc w:val="both"/>
        <w:rPr>
          <w:snapToGrid w:val="0"/>
          <w:sz w:val="24"/>
        </w:rPr>
      </w:pPr>
    </w:p>
    <w:p w14:paraId="4E708493" w14:textId="77777777" w:rsidR="00413E88" w:rsidRPr="00240D27" w:rsidRDefault="00413E88" w:rsidP="001529AB">
      <w:pPr>
        <w:widowControl w:val="0"/>
        <w:jc w:val="center"/>
        <w:rPr>
          <w:b/>
          <w:snapToGrid w:val="0"/>
          <w:sz w:val="28"/>
          <w:szCs w:val="28"/>
        </w:rPr>
      </w:pPr>
      <w:r w:rsidRPr="00240D27">
        <w:rPr>
          <w:b/>
          <w:snapToGrid w:val="0"/>
          <w:sz w:val="28"/>
          <w:szCs w:val="28"/>
        </w:rPr>
        <w:t>Opravy a práce v</w:t>
      </w:r>
      <w:r w:rsidR="00755E04" w:rsidRPr="00240D27">
        <w:rPr>
          <w:b/>
          <w:snapToGrid w:val="0"/>
          <w:sz w:val="28"/>
          <w:szCs w:val="28"/>
        </w:rPr>
        <w:t> </w:t>
      </w:r>
      <w:r w:rsidRPr="00240D27">
        <w:rPr>
          <w:b/>
          <w:snapToGrid w:val="0"/>
          <w:sz w:val="28"/>
          <w:szCs w:val="28"/>
        </w:rPr>
        <w:t>budovách</w:t>
      </w:r>
    </w:p>
    <w:p w14:paraId="4D9ADB29" w14:textId="77777777" w:rsidR="00755E04" w:rsidRPr="001529AB" w:rsidRDefault="00755E04" w:rsidP="001529AB">
      <w:pPr>
        <w:widowControl w:val="0"/>
        <w:jc w:val="center"/>
        <w:rPr>
          <w:b/>
          <w:i/>
          <w:snapToGrid w:val="0"/>
          <w:color w:val="993366"/>
          <w:sz w:val="28"/>
          <w:szCs w:val="28"/>
        </w:rPr>
      </w:pPr>
    </w:p>
    <w:p w14:paraId="48D692FA" w14:textId="7D67FF62" w:rsidR="0089310B" w:rsidRDefault="00585D52" w:rsidP="00413E88">
      <w:pPr>
        <w:widowControl w:val="0"/>
        <w:ind w:firstLine="720"/>
        <w:jc w:val="both"/>
        <w:rPr>
          <w:snapToGrid w:val="0"/>
          <w:sz w:val="24"/>
        </w:rPr>
      </w:pPr>
      <w:r>
        <w:rPr>
          <w:snapToGrid w:val="0"/>
          <w:sz w:val="24"/>
        </w:rPr>
        <w:t>První etapa výměny dveří u učeben, o</w:t>
      </w:r>
      <w:r w:rsidR="00240D27">
        <w:rPr>
          <w:snapToGrid w:val="0"/>
          <w:sz w:val="24"/>
        </w:rPr>
        <w:t>bnova nábytku</w:t>
      </w:r>
      <w:r w:rsidR="008559A4">
        <w:rPr>
          <w:snapToGrid w:val="0"/>
          <w:sz w:val="24"/>
        </w:rPr>
        <w:t xml:space="preserve">, </w:t>
      </w:r>
      <w:r w:rsidR="00240D27">
        <w:rPr>
          <w:snapToGrid w:val="0"/>
          <w:sz w:val="24"/>
        </w:rPr>
        <w:t xml:space="preserve">výměna </w:t>
      </w:r>
      <w:r w:rsidR="003F7DE4">
        <w:rPr>
          <w:snapToGrid w:val="0"/>
          <w:sz w:val="24"/>
        </w:rPr>
        <w:t>několika</w:t>
      </w:r>
      <w:r w:rsidR="00240D27">
        <w:rPr>
          <w:snapToGrid w:val="0"/>
          <w:sz w:val="24"/>
        </w:rPr>
        <w:t xml:space="preserve"> nových tabulí,</w:t>
      </w:r>
      <w:r w:rsidR="005B4939">
        <w:rPr>
          <w:snapToGrid w:val="0"/>
          <w:sz w:val="24"/>
        </w:rPr>
        <w:t xml:space="preserve"> výměna židlí a lavic,</w:t>
      </w:r>
      <w:r w:rsidR="008E0B25">
        <w:rPr>
          <w:snapToGrid w:val="0"/>
          <w:sz w:val="24"/>
        </w:rPr>
        <w:t xml:space="preserve"> doplnění šatních skříněk, vymalování přízemí a lokální opravy.</w:t>
      </w:r>
      <w:r w:rsidR="0094336C">
        <w:rPr>
          <w:snapToGrid w:val="0"/>
          <w:sz w:val="24"/>
        </w:rPr>
        <w:t xml:space="preserve"> Výměna podla</w:t>
      </w:r>
      <w:r w:rsidR="005B4939">
        <w:rPr>
          <w:snapToGrid w:val="0"/>
          <w:sz w:val="24"/>
        </w:rPr>
        <w:t xml:space="preserve">hových krytin </w:t>
      </w:r>
      <w:r>
        <w:rPr>
          <w:snapToGrid w:val="0"/>
          <w:sz w:val="24"/>
        </w:rPr>
        <w:t>2</w:t>
      </w:r>
      <w:r w:rsidR="005B4939">
        <w:rPr>
          <w:snapToGrid w:val="0"/>
          <w:sz w:val="24"/>
        </w:rPr>
        <w:t xml:space="preserve"> učeben na hlavní budově. </w:t>
      </w:r>
      <w:r>
        <w:rPr>
          <w:snapToGrid w:val="0"/>
          <w:sz w:val="24"/>
        </w:rPr>
        <w:t>Budování odborných učeben – dílny a přírodopis s chemií</w:t>
      </w:r>
    </w:p>
    <w:p w14:paraId="6AD16DEA" w14:textId="77777777" w:rsidR="00335D7F" w:rsidRDefault="00335D7F" w:rsidP="00413E88">
      <w:pPr>
        <w:widowControl w:val="0"/>
        <w:jc w:val="both"/>
        <w:rPr>
          <w:snapToGrid w:val="0"/>
          <w:sz w:val="24"/>
        </w:rPr>
      </w:pPr>
    </w:p>
    <w:p w14:paraId="7F7295D3" w14:textId="77777777" w:rsidR="00647232" w:rsidRDefault="00647232" w:rsidP="00902381">
      <w:pPr>
        <w:widowControl w:val="0"/>
        <w:ind w:firstLine="720"/>
        <w:jc w:val="both"/>
        <w:rPr>
          <w:snapToGrid w:val="0"/>
          <w:sz w:val="24"/>
        </w:rPr>
      </w:pPr>
    </w:p>
    <w:p w14:paraId="69EACE8A" w14:textId="77777777" w:rsidR="000B11BA" w:rsidRPr="00BD0544" w:rsidRDefault="00F1673F" w:rsidP="00F1673F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="000B11BA" w:rsidRPr="00BD0544">
        <w:rPr>
          <w:b/>
          <w:bCs/>
          <w:i/>
          <w:snapToGrid w:val="0"/>
          <w:sz w:val="28"/>
          <w:szCs w:val="28"/>
        </w:rPr>
        <w:t xml:space="preserve"> </w:t>
      </w:r>
    </w:p>
    <w:p w14:paraId="70026CF4" w14:textId="77777777" w:rsidR="0058060C" w:rsidRDefault="000B11BA" w:rsidP="00855F9C">
      <w:pPr>
        <w:widowControl w:val="0"/>
        <w:ind w:firstLine="720"/>
        <w:jc w:val="both"/>
        <w:rPr>
          <w:snapToGrid w:val="0"/>
          <w:sz w:val="24"/>
        </w:rPr>
      </w:pPr>
      <w:r w:rsidRPr="00C13BF1">
        <w:rPr>
          <w:i/>
          <w:snapToGrid w:val="0"/>
          <w:sz w:val="24"/>
        </w:rPr>
        <w:t xml:space="preserve">Celkové </w:t>
      </w:r>
      <w:r w:rsidR="00F1673F" w:rsidRPr="00C13BF1">
        <w:rPr>
          <w:i/>
          <w:snapToGrid w:val="0"/>
          <w:sz w:val="24"/>
        </w:rPr>
        <w:t xml:space="preserve">estetické a hygienické </w:t>
      </w:r>
      <w:r w:rsidRPr="00C13BF1">
        <w:rPr>
          <w:i/>
          <w:snapToGrid w:val="0"/>
          <w:sz w:val="24"/>
        </w:rPr>
        <w:t xml:space="preserve">prostředí školy se díky </w:t>
      </w:r>
      <w:r w:rsidR="00DA750F" w:rsidRPr="00C13BF1">
        <w:rPr>
          <w:i/>
          <w:snapToGrid w:val="0"/>
          <w:sz w:val="24"/>
        </w:rPr>
        <w:t xml:space="preserve">uskutečněným </w:t>
      </w:r>
      <w:r w:rsidR="00B457CF" w:rsidRPr="00C13BF1">
        <w:rPr>
          <w:i/>
          <w:snapToGrid w:val="0"/>
          <w:sz w:val="24"/>
        </w:rPr>
        <w:t>pracím</w:t>
      </w:r>
      <w:r w:rsidR="00DA750F" w:rsidRPr="00C13BF1">
        <w:rPr>
          <w:i/>
          <w:snapToGrid w:val="0"/>
          <w:sz w:val="24"/>
        </w:rPr>
        <w:t xml:space="preserve"> </w:t>
      </w:r>
      <w:r w:rsidR="00F1673F" w:rsidRPr="00C13BF1">
        <w:rPr>
          <w:i/>
          <w:snapToGrid w:val="0"/>
          <w:sz w:val="24"/>
        </w:rPr>
        <w:t>zlepšilo</w:t>
      </w:r>
      <w:r w:rsidR="00DA750F" w:rsidRPr="00C13BF1">
        <w:rPr>
          <w:i/>
          <w:snapToGrid w:val="0"/>
          <w:sz w:val="24"/>
        </w:rPr>
        <w:t xml:space="preserve">. Z větších rekonstrukcí </w:t>
      </w:r>
      <w:r w:rsidRPr="00C13BF1">
        <w:rPr>
          <w:i/>
          <w:snapToGrid w:val="0"/>
          <w:sz w:val="24"/>
        </w:rPr>
        <w:t xml:space="preserve">zbývá </w:t>
      </w:r>
      <w:r w:rsidR="001018F3" w:rsidRPr="00C13BF1">
        <w:rPr>
          <w:i/>
          <w:snapToGrid w:val="0"/>
          <w:sz w:val="24"/>
        </w:rPr>
        <w:t>například</w:t>
      </w:r>
      <w:r w:rsidRPr="00C13BF1">
        <w:rPr>
          <w:i/>
          <w:snapToGrid w:val="0"/>
          <w:sz w:val="24"/>
        </w:rPr>
        <w:t xml:space="preserve"> </w:t>
      </w:r>
      <w:r w:rsidR="00240D27">
        <w:rPr>
          <w:i/>
          <w:snapToGrid w:val="0"/>
          <w:sz w:val="24"/>
        </w:rPr>
        <w:t>obnova střechy přístavby</w:t>
      </w:r>
      <w:r w:rsidR="001759C3">
        <w:rPr>
          <w:i/>
          <w:snapToGrid w:val="0"/>
          <w:sz w:val="24"/>
        </w:rPr>
        <w:t>, podlahové krytiny v</w:t>
      </w:r>
      <w:r w:rsidR="008E0B25">
        <w:rPr>
          <w:i/>
          <w:snapToGrid w:val="0"/>
          <w:sz w:val="24"/>
        </w:rPr>
        <w:t> </w:t>
      </w:r>
      <w:r w:rsidR="001759C3">
        <w:rPr>
          <w:i/>
          <w:snapToGrid w:val="0"/>
          <w:sz w:val="24"/>
        </w:rPr>
        <w:t>učebnách</w:t>
      </w:r>
      <w:r w:rsidR="008E0B25">
        <w:rPr>
          <w:i/>
          <w:snapToGrid w:val="0"/>
          <w:sz w:val="24"/>
        </w:rPr>
        <w:t>, dveře kabinetů a tříd</w:t>
      </w:r>
      <w:r w:rsidR="004D6EEC">
        <w:rPr>
          <w:i/>
          <w:snapToGrid w:val="0"/>
          <w:sz w:val="24"/>
        </w:rPr>
        <w:t>, sociální zařízení na malé budově</w:t>
      </w:r>
      <w:r w:rsidR="008E0B25">
        <w:rPr>
          <w:i/>
          <w:snapToGrid w:val="0"/>
          <w:sz w:val="24"/>
        </w:rPr>
        <w:t>.</w:t>
      </w:r>
    </w:p>
    <w:p w14:paraId="281AD144" w14:textId="77777777" w:rsidR="00755E04" w:rsidRDefault="00755E04">
      <w:pPr>
        <w:widowControl w:val="0"/>
        <w:rPr>
          <w:snapToGrid w:val="0"/>
          <w:sz w:val="24"/>
        </w:rPr>
      </w:pPr>
    </w:p>
    <w:p w14:paraId="27DAE4A9" w14:textId="77777777" w:rsidR="00755E04" w:rsidRDefault="00755E04">
      <w:pPr>
        <w:widowControl w:val="0"/>
        <w:rPr>
          <w:snapToGrid w:val="0"/>
          <w:sz w:val="24"/>
        </w:rPr>
      </w:pPr>
    </w:p>
    <w:p w14:paraId="138301C3" w14:textId="77777777" w:rsidR="00FF112B" w:rsidRPr="002C6EAB" w:rsidRDefault="00FF112B" w:rsidP="005F6EE7">
      <w:pPr>
        <w:pStyle w:val="Nadpis1"/>
        <w:rPr>
          <w:b/>
          <w:sz w:val="28"/>
          <w:szCs w:val="28"/>
        </w:rPr>
      </w:pPr>
      <w:bookmarkStart w:id="8" w:name="_Toc54247797"/>
      <w:r w:rsidRPr="002C6EAB">
        <w:rPr>
          <w:b/>
          <w:sz w:val="28"/>
          <w:szCs w:val="28"/>
        </w:rPr>
        <w:t>2</w:t>
      </w:r>
      <w:r w:rsidR="00364AFF" w:rsidRPr="002C6EAB">
        <w:rPr>
          <w:b/>
          <w:sz w:val="28"/>
          <w:szCs w:val="28"/>
        </w:rPr>
        <w:t>.</w:t>
      </w:r>
      <w:r w:rsidRPr="002C6EAB">
        <w:rPr>
          <w:b/>
          <w:sz w:val="28"/>
          <w:szCs w:val="28"/>
        </w:rPr>
        <w:t xml:space="preserve"> Přehled oborů základního vzdělávání a vzdělávací programy</w:t>
      </w:r>
      <w:bookmarkEnd w:id="8"/>
    </w:p>
    <w:p w14:paraId="23E74B91" w14:textId="77777777" w:rsidR="00F1673F" w:rsidRDefault="00F1673F">
      <w:pPr>
        <w:widowControl w:val="0"/>
        <w:rPr>
          <w:snapToGrid w:val="0"/>
          <w:sz w:val="24"/>
        </w:rPr>
      </w:pPr>
    </w:p>
    <w:p w14:paraId="7B4AB637" w14:textId="5CAE4B9F" w:rsidR="000B11BA" w:rsidRDefault="000B11BA" w:rsidP="00FA3B4D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  <w:t>Ve školním roce 20</w:t>
      </w:r>
      <w:r w:rsidR="00335D7F">
        <w:rPr>
          <w:snapToGrid w:val="0"/>
          <w:sz w:val="24"/>
        </w:rPr>
        <w:t>1</w:t>
      </w:r>
      <w:r w:rsidR="004118D8">
        <w:rPr>
          <w:snapToGrid w:val="0"/>
          <w:sz w:val="24"/>
        </w:rPr>
        <w:t>9</w:t>
      </w:r>
      <w:r>
        <w:rPr>
          <w:snapToGrid w:val="0"/>
          <w:sz w:val="24"/>
        </w:rPr>
        <w:t>/20</w:t>
      </w:r>
      <w:r w:rsidR="004118D8">
        <w:rPr>
          <w:snapToGrid w:val="0"/>
          <w:sz w:val="24"/>
        </w:rPr>
        <w:t>20</w:t>
      </w:r>
      <w:r w:rsidR="008B19AE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byla výuka organizována takto:</w:t>
      </w:r>
    </w:p>
    <w:p w14:paraId="7C3D5330" w14:textId="77777777" w:rsidR="00A04AD8" w:rsidRDefault="00A04AD8" w:rsidP="0068494C">
      <w:pPr>
        <w:widowControl w:val="0"/>
        <w:rPr>
          <w:snapToGrid w:val="0"/>
          <w:sz w:val="24"/>
        </w:rPr>
      </w:pPr>
    </w:p>
    <w:p w14:paraId="57AD5857" w14:textId="77777777" w:rsidR="00A04AD8" w:rsidRDefault="00A04AD8" w:rsidP="0049657C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V</w:t>
      </w:r>
      <w:r w:rsidR="00235E16">
        <w:rPr>
          <w:snapToGrid w:val="0"/>
          <w:sz w:val="24"/>
        </w:rPr>
        <w:t>e</w:t>
      </w:r>
      <w:r w:rsidR="00335D7F">
        <w:rPr>
          <w:snapToGrid w:val="0"/>
          <w:sz w:val="24"/>
        </w:rPr>
        <w:t> </w:t>
      </w:r>
      <w:r w:rsidR="00235E16">
        <w:rPr>
          <w:snapToGrid w:val="0"/>
          <w:sz w:val="24"/>
        </w:rPr>
        <w:t>všech</w:t>
      </w:r>
      <w:r w:rsidR="00335D7F">
        <w:rPr>
          <w:snapToGrid w:val="0"/>
          <w:sz w:val="24"/>
        </w:rPr>
        <w:t xml:space="preserve"> </w:t>
      </w:r>
      <w:r>
        <w:rPr>
          <w:snapToGrid w:val="0"/>
          <w:sz w:val="24"/>
        </w:rPr>
        <w:t>roční</w:t>
      </w:r>
      <w:r w:rsidR="00335D7F">
        <w:rPr>
          <w:snapToGrid w:val="0"/>
          <w:sz w:val="24"/>
        </w:rPr>
        <w:t>cích</w:t>
      </w:r>
      <w:r>
        <w:rPr>
          <w:snapToGrid w:val="0"/>
          <w:sz w:val="24"/>
        </w:rPr>
        <w:t xml:space="preserve"> </w:t>
      </w:r>
      <w:r w:rsidR="0049657C">
        <w:rPr>
          <w:snapToGrid w:val="0"/>
          <w:sz w:val="24"/>
        </w:rPr>
        <w:t>ověřujeme</w:t>
      </w:r>
      <w:r>
        <w:rPr>
          <w:snapToGrid w:val="0"/>
          <w:sz w:val="24"/>
        </w:rPr>
        <w:t xml:space="preserve"> </w:t>
      </w:r>
      <w:r w:rsidR="0049657C">
        <w:rPr>
          <w:snapToGrid w:val="0"/>
          <w:sz w:val="24"/>
        </w:rPr>
        <w:t>vzdělávání</w:t>
      </w:r>
      <w:r>
        <w:rPr>
          <w:snapToGrid w:val="0"/>
          <w:sz w:val="24"/>
        </w:rPr>
        <w:t xml:space="preserve"> podle vlastního školního vzdělávacího programu  - </w:t>
      </w:r>
      <w:r w:rsidRPr="00A04AD8">
        <w:rPr>
          <w:b/>
          <w:bCs/>
          <w:snapToGrid w:val="0"/>
          <w:sz w:val="24"/>
        </w:rPr>
        <w:t>Do života s „jedničkou“.</w:t>
      </w:r>
      <w:r>
        <w:rPr>
          <w:snapToGrid w:val="0"/>
          <w:sz w:val="24"/>
        </w:rPr>
        <w:t xml:space="preserve">  </w:t>
      </w:r>
    </w:p>
    <w:p w14:paraId="3022DDD8" w14:textId="77777777" w:rsidR="00A04AD8" w:rsidRDefault="00A04AD8" w:rsidP="00A04AD8">
      <w:pPr>
        <w:widowControl w:val="0"/>
        <w:rPr>
          <w:snapToGrid w:val="0"/>
          <w:sz w:val="24"/>
        </w:rPr>
      </w:pPr>
    </w:p>
    <w:p w14:paraId="44A571F3" w14:textId="77777777" w:rsidR="000E669E" w:rsidRDefault="000B11BA" w:rsidP="000E669E">
      <w:pPr>
        <w:widowControl w:val="0"/>
        <w:rPr>
          <w:b/>
          <w:bCs/>
          <w:snapToGrid w:val="0"/>
          <w:sz w:val="24"/>
        </w:rPr>
      </w:pPr>
      <w:r w:rsidRPr="0058060C">
        <w:rPr>
          <w:b/>
          <w:bCs/>
          <w:snapToGrid w:val="0"/>
          <w:sz w:val="24"/>
        </w:rPr>
        <w:t>Přehled volitelných předmětů:</w:t>
      </w:r>
      <w:r w:rsidR="00FF112B" w:rsidRPr="0058060C">
        <w:rPr>
          <w:b/>
          <w:bCs/>
          <w:snapToGrid w:val="0"/>
          <w:sz w:val="24"/>
        </w:rPr>
        <w:t xml:space="preserve"> </w:t>
      </w:r>
      <w:r w:rsidR="000A69D8" w:rsidRPr="0058060C">
        <w:rPr>
          <w:b/>
          <w:bCs/>
          <w:snapToGrid w:val="0"/>
          <w:sz w:val="24"/>
        </w:rPr>
        <w:t>7. -9. ročník</w:t>
      </w:r>
    </w:p>
    <w:p w14:paraId="4FF47287" w14:textId="165A6035" w:rsidR="00C8654A" w:rsidRDefault="00C8654A" w:rsidP="000E669E">
      <w:pPr>
        <w:widowControl w:val="0"/>
        <w:rPr>
          <w:bCs/>
          <w:snapToGrid w:val="0"/>
          <w:sz w:val="24"/>
        </w:rPr>
      </w:pPr>
      <w:r>
        <w:rPr>
          <w:b/>
          <w:bCs/>
          <w:snapToGrid w:val="0"/>
          <w:sz w:val="24"/>
        </w:rPr>
        <w:tab/>
      </w:r>
      <w:r>
        <w:rPr>
          <w:b/>
          <w:bCs/>
          <w:snapToGrid w:val="0"/>
          <w:sz w:val="24"/>
        </w:rPr>
        <w:tab/>
      </w:r>
      <w:r w:rsidRPr="00C8654A">
        <w:rPr>
          <w:bCs/>
          <w:snapToGrid w:val="0"/>
          <w:sz w:val="24"/>
        </w:rPr>
        <w:t>Informační technologie</w:t>
      </w:r>
    </w:p>
    <w:p w14:paraId="24299BCF" w14:textId="474AA96E" w:rsidR="00C8654A" w:rsidRPr="00C8654A" w:rsidRDefault="00C8654A" w:rsidP="000E669E">
      <w:pPr>
        <w:widowControl w:val="0"/>
        <w:rPr>
          <w:bCs/>
          <w:snapToGrid w:val="0"/>
          <w:sz w:val="24"/>
        </w:rPr>
      </w:pPr>
      <w:r>
        <w:rPr>
          <w:bCs/>
          <w:snapToGrid w:val="0"/>
          <w:sz w:val="24"/>
        </w:rPr>
        <w:tab/>
      </w:r>
      <w:r>
        <w:rPr>
          <w:bCs/>
          <w:snapToGrid w:val="0"/>
          <w:sz w:val="24"/>
        </w:rPr>
        <w:tab/>
        <w:t>Konverzace v AJ</w:t>
      </w:r>
    </w:p>
    <w:p w14:paraId="1A113FE3" w14:textId="77777777" w:rsidR="000E669E" w:rsidRDefault="000E669E" w:rsidP="000E669E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Kulturní seminář</w:t>
      </w:r>
    </w:p>
    <w:p w14:paraId="22CC9B51" w14:textId="77777777" w:rsidR="00F17672" w:rsidRDefault="004E6CBD" w:rsidP="000E669E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F17672">
        <w:rPr>
          <w:snapToGrid w:val="0"/>
          <w:sz w:val="24"/>
        </w:rPr>
        <w:t>Výtvarné činnosti</w:t>
      </w:r>
      <w:r w:rsidR="00F17672">
        <w:rPr>
          <w:snapToGrid w:val="0"/>
          <w:sz w:val="24"/>
        </w:rPr>
        <w:br/>
      </w:r>
      <w:r w:rsidR="00F17672">
        <w:rPr>
          <w:snapToGrid w:val="0"/>
          <w:sz w:val="24"/>
        </w:rPr>
        <w:tab/>
      </w:r>
      <w:r w:rsidR="00F17672">
        <w:rPr>
          <w:snapToGrid w:val="0"/>
          <w:sz w:val="24"/>
        </w:rPr>
        <w:tab/>
      </w:r>
      <w:r w:rsidR="00D86D45">
        <w:rPr>
          <w:snapToGrid w:val="0"/>
          <w:sz w:val="24"/>
        </w:rPr>
        <w:t>Netradiční sporty</w:t>
      </w:r>
    </w:p>
    <w:p w14:paraId="1E6F4094" w14:textId="77777777" w:rsidR="007B3255" w:rsidRDefault="007B3255" w:rsidP="000E669E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Seminář z matematiky</w:t>
      </w:r>
    </w:p>
    <w:p w14:paraId="2D0D328D" w14:textId="77777777" w:rsidR="000E42F6" w:rsidRDefault="000E42F6" w:rsidP="000E42F6">
      <w:pPr>
        <w:widowControl w:val="0"/>
        <w:rPr>
          <w:snapToGrid w:val="0"/>
          <w:sz w:val="24"/>
        </w:rPr>
      </w:pPr>
    </w:p>
    <w:p w14:paraId="415DB0A6" w14:textId="77777777" w:rsidR="005F6EE7" w:rsidRDefault="005F6EE7" w:rsidP="000E42F6">
      <w:pPr>
        <w:widowControl w:val="0"/>
        <w:rPr>
          <w:b/>
          <w:bCs/>
          <w:snapToGrid w:val="0"/>
          <w:sz w:val="24"/>
        </w:rPr>
      </w:pPr>
    </w:p>
    <w:p w14:paraId="424EBAA1" w14:textId="77777777" w:rsidR="00DA750F" w:rsidRPr="0058060C" w:rsidRDefault="00DA750F" w:rsidP="000E42F6">
      <w:pPr>
        <w:widowControl w:val="0"/>
        <w:rPr>
          <w:b/>
          <w:bCs/>
          <w:snapToGrid w:val="0"/>
          <w:sz w:val="24"/>
        </w:rPr>
      </w:pPr>
      <w:r w:rsidRPr="0058060C">
        <w:rPr>
          <w:b/>
          <w:bCs/>
          <w:snapToGrid w:val="0"/>
          <w:sz w:val="24"/>
        </w:rPr>
        <w:t>Přehled náplně pra</w:t>
      </w:r>
      <w:r w:rsidR="000E669E">
        <w:rPr>
          <w:b/>
          <w:bCs/>
          <w:snapToGrid w:val="0"/>
          <w:sz w:val="24"/>
        </w:rPr>
        <w:t>ktických</w:t>
      </w:r>
      <w:r w:rsidRPr="0058060C">
        <w:rPr>
          <w:b/>
          <w:bCs/>
          <w:snapToGrid w:val="0"/>
          <w:sz w:val="24"/>
        </w:rPr>
        <w:t xml:space="preserve"> činností:</w:t>
      </w:r>
    </w:p>
    <w:p w14:paraId="615A82A9" w14:textId="77777777" w:rsidR="00DA750F" w:rsidRDefault="00E15B96" w:rsidP="000E42F6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DA750F">
        <w:rPr>
          <w:snapToGrid w:val="0"/>
          <w:sz w:val="24"/>
        </w:rPr>
        <w:t>Pěstitels</w:t>
      </w:r>
      <w:r w:rsidR="000E669E">
        <w:rPr>
          <w:snapToGrid w:val="0"/>
          <w:sz w:val="24"/>
        </w:rPr>
        <w:t>tví</w:t>
      </w:r>
      <w:r w:rsidR="00DA750F">
        <w:rPr>
          <w:snapToGrid w:val="0"/>
          <w:sz w:val="24"/>
        </w:rPr>
        <w:t xml:space="preserve"> </w:t>
      </w:r>
      <w:r w:rsidR="000E669E">
        <w:rPr>
          <w:snapToGrid w:val="0"/>
          <w:sz w:val="24"/>
        </w:rPr>
        <w:t>a chovatelství</w:t>
      </w:r>
    </w:p>
    <w:p w14:paraId="685374DE" w14:textId="77777777" w:rsidR="00FF4454" w:rsidRDefault="00FF4454" w:rsidP="000E42F6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Technické práce</w:t>
      </w:r>
    </w:p>
    <w:p w14:paraId="64B762EE" w14:textId="77777777" w:rsidR="000E669E" w:rsidRDefault="000E669E" w:rsidP="000E42F6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Využití digitálních technologií</w:t>
      </w:r>
    </w:p>
    <w:p w14:paraId="6A5B2F15" w14:textId="77777777" w:rsidR="00DA750F" w:rsidRDefault="00DA750F" w:rsidP="000E42F6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Svět práce</w:t>
      </w:r>
    </w:p>
    <w:p w14:paraId="472A24AD" w14:textId="77777777" w:rsidR="00DA750F" w:rsidRDefault="00DA750F" w:rsidP="00356F8F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4E6CBD">
        <w:rPr>
          <w:snapToGrid w:val="0"/>
          <w:sz w:val="24"/>
        </w:rPr>
        <w:t>Příprava</w:t>
      </w:r>
      <w:r w:rsidR="00356F8F">
        <w:rPr>
          <w:snapToGrid w:val="0"/>
          <w:sz w:val="24"/>
        </w:rPr>
        <w:t xml:space="preserve"> pokrmů</w:t>
      </w:r>
    </w:p>
    <w:p w14:paraId="36CDD7D7" w14:textId="77777777" w:rsidR="007D0AA1" w:rsidRDefault="007D0AA1" w:rsidP="000E42F6">
      <w:pPr>
        <w:widowControl w:val="0"/>
        <w:rPr>
          <w:snapToGrid w:val="0"/>
          <w:sz w:val="24"/>
        </w:rPr>
      </w:pPr>
    </w:p>
    <w:p w14:paraId="11DE2887" w14:textId="77777777" w:rsidR="004D6EEC" w:rsidRDefault="004D6EEC" w:rsidP="000E42F6">
      <w:pPr>
        <w:widowControl w:val="0"/>
        <w:rPr>
          <w:snapToGrid w:val="0"/>
          <w:sz w:val="24"/>
        </w:rPr>
      </w:pPr>
    </w:p>
    <w:p w14:paraId="12C57938" w14:textId="77777777" w:rsidR="004D6EEC" w:rsidRDefault="004D6EEC" w:rsidP="000E42F6">
      <w:pPr>
        <w:widowControl w:val="0"/>
        <w:rPr>
          <w:snapToGrid w:val="0"/>
          <w:sz w:val="24"/>
        </w:rPr>
      </w:pPr>
    </w:p>
    <w:p w14:paraId="3CC81955" w14:textId="77777777" w:rsidR="00FB264C" w:rsidRDefault="00855F9C" w:rsidP="00FB264C">
      <w:pPr>
        <w:widowControl w:val="0"/>
        <w:rPr>
          <w:b/>
          <w:bCs/>
          <w:snapToGrid w:val="0"/>
          <w:sz w:val="24"/>
        </w:rPr>
      </w:pPr>
      <w:r>
        <w:rPr>
          <w:b/>
          <w:bCs/>
          <w:snapToGrid w:val="0"/>
          <w:sz w:val="24"/>
        </w:rPr>
        <w:t xml:space="preserve">Nabídka zájmových skupin pro </w:t>
      </w:r>
      <w:r w:rsidR="004D6EEC">
        <w:rPr>
          <w:b/>
          <w:bCs/>
          <w:snapToGrid w:val="0"/>
          <w:sz w:val="24"/>
        </w:rPr>
        <w:t>žáky ze ŠD</w:t>
      </w:r>
    </w:p>
    <w:p w14:paraId="6380B05D" w14:textId="48780597" w:rsidR="00FB264C" w:rsidRPr="00FB264C" w:rsidRDefault="00FB264C" w:rsidP="00FB264C">
      <w:pPr>
        <w:widowControl w:val="0"/>
        <w:ind w:left="1440"/>
        <w:rPr>
          <w:snapToGrid w:val="0"/>
          <w:sz w:val="24"/>
        </w:rPr>
      </w:pPr>
      <w:r w:rsidRPr="00FB264C">
        <w:rPr>
          <w:snapToGrid w:val="0"/>
          <w:sz w:val="24"/>
        </w:rPr>
        <w:t>Keramika 1</w:t>
      </w:r>
      <w:r w:rsidR="00C8654A">
        <w:rPr>
          <w:snapToGrid w:val="0"/>
          <w:sz w:val="24"/>
        </w:rPr>
        <w:t>,2,3</w:t>
      </w:r>
    </w:p>
    <w:p w14:paraId="1487D6CB" w14:textId="77777777" w:rsidR="00FB264C" w:rsidRPr="00FB264C" w:rsidRDefault="00FB264C" w:rsidP="00FB264C">
      <w:pPr>
        <w:widowControl w:val="0"/>
        <w:ind w:left="1440"/>
        <w:rPr>
          <w:snapToGrid w:val="0"/>
          <w:sz w:val="24"/>
        </w:rPr>
      </w:pPr>
      <w:r w:rsidRPr="00FB264C">
        <w:rPr>
          <w:snapToGrid w:val="0"/>
          <w:sz w:val="24"/>
        </w:rPr>
        <w:t>Florbal 1</w:t>
      </w:r>
    </w:p>
    <w:p w14:paraId="4E653FF7" w14:textId="77777777" w:rsidR="00FB264C" w:rsidRPr="00FB264C" w:rsidRDefault="00FB264C" w:rsidP="00FB264C">
      <w:pPr>
        <w:widowControl w:val="0"/>
        <w:ind w:left="1440"/>
        <w:rPr>
          <w:snapToGrid w:val="0"/>
          <w:sz w:val="24"/>
        </w:rPr>
      </w:pPr>
      <w:r w:rsidRPr="00FB264C">
        <w:rPr>
          <w:snapToGrid w:val="0"/>
          <w:sz w:val="24"/>
        </w:rPr>
        <w:t>Hra na flétnu 1</w:t>
      </w:r>
    </w:p>
    <w:p w14:paraId="1D53B5DB" w14:textId="77777777" w:rsidR="00FB264C" w:rsidRDefault="00FB264C" w:rsidP="00FB264C">
      <w:pPr>
        <w:widowControl w:val="0"/>
        <w:ind w:left="1440"/>
        <w:rPr>
          <w:snapToGrid w:val="0"/>
          <w:sz w:val="24"/>
        </w:rPr>
      </w:pPr>
      <w:r>
        <w:rPr>
          <w:snapToGrid w:val="0"/>
          <w:sz w:val="24"/>
        </w:rPr>
        <w:t>Knihovna</w:t>
      </w:r>
    </w:p>
    <w:p w14:paraId="1F5B6325" w14:textId="3F7B513D" w:rsidR="007B3255" w:rsidRDefault="007B3255" w:rsidP="00FB264C">
      <w:pPr>
        <w:widowControl w:val="0"/>
        <w:ind w:left="1440"/>
        <w:rPr>
          <w:snapToGrid w:val="0"/>
          <w:sz w:val="24"/>
        </w:rPr>
      </w:pPr>
      <w:r>
        <w:rPr>
          <w:snapToGrid w:val="0"/>
          <w:sz w:val="24"/>
        </w:rPr>
        <w:t>Házená 1</w:t>
      </w:r>
      <w:r w:rsidR="00C8654A">
        <w:rPr>
          <w:snapToGrid w:val="0"/>
          <w:sz w:val="24"/>
        </w:rPr>
        <w:t>,2</w:t>
      </w:r>
    </w:p>
    <w:p w14:paraId="096D148D" w14:textId="4BBB9DAA" w:rsidR="00FB264C" w:rsidRPr="00C8654A" w:rsidRDefault="00C8654A" w:rsidP="00FB264C">
      <w:pPr>
        <w:widowControl w:val="0"/>
        <w:rPr>
          <w:bCs/>
          <w:snapToGrid w:val="0"/>
          <w:sz w:val="24"/>
        </w:rPr>
      </w:pPr>
      <w:r>
        <w:rPr>
          <w:b/>
          <w:bCs/>
          <w:snapToGrid w:val="0"/>
          <w:sz w:val="24"/>
        </w:rPr>
        <w:tab/>
      </w:r>
      <w:r>
        <w:rPr>
          <w:b/>
          <w:bCs/>
          <w:snapToGrid w:val="0"/>
          <w:sz w:val="24"/>
        </w:rPr>
        <w:tab/>
      </w:r>
      <w:r w:rsidRPr="00C8654A">
        <w:rPr>
          <w:bCs/>
          <w:snapToGrid w:val="0"/>
          <w:sz w:val="24"/>
        </w:rPr>
        <w:t>Tancování</w:t>
      </w:r>
    </w:p>
    <w:p w14:paraId="3D14382B" w14:textId="21DAC755" w:rsidR="00C8654A" w:rsidRPr="00C8654A" w:rsidRDefault="00C8654A" w:rsidP="00FB264C">
      <w:pPr>
        <w:widowControl w:val="0"/>
        <w:rPr>
          <w:bCs/>
          <w:snapToGrid w:val="0"/>
          <w:sz w:val="24"/>
        </w:rPr>
      </w:pPr>
      <w:r w:rsidRPr="00C8654A">
        <w:rPr>
          <w:bCs/>
          <w:snapToGrid w:val="0"/>
          <w:sz w:val="24"/>
        </w:rPr>
        <w:tab/>
      </w:r>
      <w:r w:rsidRPr="00C8654A">
        <w:rPr>
          <w:bCs/>
          <w:snapToGrid w:val="0"/>
          <w:sz w:val="24"/>
        </w:rPr>
        <w:tab/>
        <w:t>Aerobic</w:t>
      </w:r>
    </w:p>
    <w:p w14:paraId="3BC579B4" w14:textId="27D76B71" w:rsidR="00C8654A" w:rsidRPr="00C8654A" w:rsidRDefault="00C8654A" w:rsidP="00FB264C">
      <w:pPr>
        <w:widowControl w:val="0"/>
        <w:rPr>
          <w:bCs/>
          <w:snapToGrid w:val="0"/>
          <w:sz w:val="24"/>
        </w:rPr>
      </w:pPr>
      <w:r w:rsidRPr="00C8654A">
        <w:rPr>
          <w:bCs/>
          <w:snapToGrid w:val="0"/>
          <w:sz w:val="24"/>
        </w:rPr>
        <w:tab/>
      </w:r>
      <w:r w:rsidRPr="00C8654A">
        <w:rPr>
          <w:bCs/>
          <w:snapToGrid w:val="0"/>
          <w:sz w:val="24"/>
        </w:rPr>
        <w:tab/>
        <w:t>Míčové hry</w:t>
      </w:r>
    </w:p>
    <w:p w14:paraId="38BA206B" w14:textId="77777777" w:rsidR="004D6EEC" w:rsidRDefault="004D6EEC" w:rsidP="00FB264C">
      <w:pPr>
        <w:widowControl w:val="0"/>
        <w:rPr>
          <w:b/>
          <w:bCs/>
          <w:snapToGrid w:val="0"/>
          <w:sz w:val="24"/>
        </w:rPr>
      </w:pPr>
    </w:p>
    <w:p w14:paraId="577A6F61" w14:textId="77777777" w:rsidR="00FB264C" w:rsidRDefault="00FB264C" w:rsidP="00FB264C">
      <w:pPr>
        <w:widowControl w:val="0"/>
        <w:rPr>
          <w:b/>
          <w:bCs/>
          <w:snapToGrid w:val="0"/>
          <w:sz w:val="24"/>
        </w:rPr>
      </w:pPr>
      <w:r>
        <w:rPr>
          <w:b/>
          <w:bCs/>
          <w:snapToGrid w:val="0"/>
          <w:sz w:val="24"/>
        </w:rPr>
        <w:tab/>
        <w:t>Péče o žáky se speciálními potřebami</w:t>
      </w:r>
    </w:p>
    <w:p w14:paraId="0F0FB329" w14:textId="33A03C5A" w:rsidR="00FB264C" w:rsidRPr="00FB264C" w:rsidRDefault="00FB264C" w:rsidP="00FB264C">
      <w:pPr>
        <w:widowControl w:val="0"/>
        <w:ind w:left="1440"/>
        <w:rPr>
          <w:snapToGrid w:val="0"/>
          <w:sz w:val="24"/>
        </w:rPr>
      </w:pPr>
      <w:r w:rsidRPr="00FB264C">
        <w:rPr>
          <w:snapToGrid w:val="0"/>
          <w:sz w:val="24"/>
        </w:rPr>
        <w:t>Logopedie 1</w:t>
      </w:r>
      <w:r w:rsidR="00C8654A">
        <w:rPr>
          <w:snapToGrid w:val="0"/>
          <w:sz w:val="24"/>
        </w:rPr>
        <w:t>,2,3,4,5,6</w:t>
      </w:r>
    </w:p>
    <w:p w14:paraId="2B5A24E4" w14:textId="3A4BEED6" w:rsidR="00356F8F" w:rsidRDefault="00C8654A" w:rsidP="007D0AA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PSPP 1,2,3,4,5</w:t>
      </w:r>
    </w:p>
    <w:p w14:paraId="76A886E5" w14:textId="6DE57DEC" w:rsidR="00C8654A" w:rsidRDefault="00C8654A" w:rsidP="007D0AA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PI 1,2,3,4,5,6,7,8</w:t>
      </w:r>
    </w:p>
    <w:p w14:paraId="31002703" w14:textId="5310D995" w:rsidR="00C8654A" w:rsidRDefault="00C8654A" w:rsidP="007D0AA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 xml:space="preserve">PI – logo </w:t>
      </w:r>
    </w:p>
    <w:p w14:paraId="3C45F5E7" w14:textId="77777777" w:rsidR="004D6EEC" w:rsidRDefault="004D6EEC" w:rsidP="007D0AA1">
      <w:pPr>
        <w:widowControl w:val="0"/>
        <w:rPr>
          <w:snapToGrid w:val="0"/>
          <w:sz w:val="24"/>
        </w:rPr>
      </w:pPr>
    </w:p>
    <w:p w14:paraId="78E873C3" w14:textId="77777777" w:rsidR="00C8654A" w:rsidRDefault="00C8654A" w:rsidP="007D0AA1">
      <w:pPr>
        <w:widowControl w:val="0"/>
        <w:rPr>
          <w:snapToGrid w:val="0"/>
          <w:sz w:val="24"/>
        </w:rPr>
      </w:pPr>
    </w:p>
    <w:p w14:paraId="08AE018B" w14:textId="77777777" w:rsidR="00C8654A" w:rsidRDefault="00C8654A" w:rsidP="007D0AA1">
      <w:pPr>
        <w:widowControl w:val="0"/>
        <w:rPr>
          <w:snapToGrid w:val="0"/>
          <w:sz w:val="24"/>
        </w:rPr>
      </w:pPr>
    </w:p>
    <w:p w14:paraId="167DF529" w14:textId="77777777" w:rsidR="00C8654A" w:rsidRDefault="00C8654A" w:rsidP="007D0AA1">
      <w:pPr>
        <w:widowControl w:val="0"/>
        <w:rPr>
          <w:snapToGrid w:val="0"/>
          <w:sz w:val="24"/>
        </w:rPr>
      </w:pPr>
    </w:p>
    <w:p w14:paraId="62F765CC" w14:textId="77777777" w:rsidR="000360CD" w:rsidRPr="00BD0544" w:rsidRDefault="00FF112B" w:rsidP="00FF112B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="000B11BA" w:rsidRPr="00BD0544">
        <w:rPr>
          <w:b/>
          <w:bCs/>
          <w:i/>
          <w:snapToGrid w:val="0"/>
          <w:sz w:val="28"/>
          <w:szCs w:val="28"/>
        </w:rPr>
        <w:t>:</w:t>
      </w:r>
    </w:p>
    <w:p w14:paraId="48093CDE" w14:textId="77777777" w:rsidR="000B11BA" w:rsidRPr="00BD0544" w:rsidRDefault="000360CD" w:rsidP="00C40262">
      <w:pPr>
        <w:widowControl w:val="0"/>
        <w:rPr>
          <w:i/>
          <w:snapToGrid w:val="0"/>
          <w:sz w:val="24"/>
        </w:rPr>
      </w:pPr>
      <w:r w:rsidRPr="00BD0544">
        <w:rPr>
          <w:i/>
          <w:snapToGrid w:val="0"/>
          <w:sz w:val="24"/>
        </w:rPr>
        <w:t xml:space="preserve">Oblast praktických činností a volitelných předmětů odpovídá personálnímu obsazení </w:t>
      </w:r>
      <w:r w:rsidR="00C40262">
        <w:rPr>
          <w:i/>
          <w:snapToGrid w:val="0"/>
          <w:sz w:val="24"/>
        </w:rPr>
        <w:br/>
      </w:r>
      <w:r w:rsidRPr="00BD0544">
        <w:rPr>
          <w:i/>
          <w:snapToGrid w:val="0"/>
          <w:sz w:val="24"/>
        </w:rPr>
        <w:t xml:space="preserve">a orientaci školy na </w:t>
      </w:r>
      <w:r w:rsidR="00C40262">
        <w:rPr>
          <w:i/>
          <w:snapToGrid w:val="0"/>
          <w:sz w:val="24"/>
        </w:rPr>
        <w:t>ekologickou výchovu</w:t>
      </w:r>
      <w:r w:rsidR="00FF112B">
        <w:rPr>
          <w:i/>
          <w:snapToGrid w:val="0"/>
          <w:sz w:val="24"/>
        </w:rPr>
        <w:t>, ve většině případů odráží zájmy žáků</w:t>
      </w:r>
      <w:r w:rsidRPr="00BD0544">
        <w:rPr>
          <w:i/>
          <w:snapToGrid w:val="0"/>
          <w:sz w:val="24"/>
        </w:rPr>
        <w:t xml:space="preserve">. </w:t>
      </w:r>
      <w:r w:rsidR="00C40262">
        <w:rPr>
          <w:i/>
          <w:snapToGrid w:val="0"/>
          <w:sz w:val="24"/>
        </w:rPr>
        <w:br/>
      </w:r>
      <w:r w:rsidRPr="00BD0544">
        <w:rPr>
          <w:i/>
          <w:snapToGrid w:val="0"/>
          <w:sz w:val="24"/>
        </w:rPr>
        <w:t>Velký důraz dáváme také na posílení estetické</w:t>
      </w:r>
      <w:r w:rsidR="00FF112B">
        <w:rPr>
          <w:i/>
          <w:snapToGrid w:val="0"/>
          <w:sz w:val="24"/>
        </w:rPr>
        <w:t>,</w:t>
      </w:r>
      <w:r w:rsidRPr="00BD0544">
        <w:rPr>
          <w:i/>
          <w:snapToGrid w:val="0"/>
          <w:sz w:val="24"/>
        </w:rPr>
        <w:t xml:space="preserve"> citové</w:t>
      </w:r>
      <w:r w:rsidR="00FF112B">
        <w:rPr>
          <w:i/>
          <w:snapToGrid w:val="0"/>
          <w:sz w:val="24"/>
        </w:rPr>
        <w:t xml:space="preserve"> a osobnostní</w:t>
      </w:r>
      <w:r w:rsidRPr="00BD0544">
        <w:rPr>
          <w:i/>
          <w:snapToGrid w:val="0"/>
          <w:sz w:val="24"/>
        </w:rPr>
        <w:t xml:space="preserve"> výchovy.</w:t>
      </w:r>
      <w:r w:rsidR="000B11BA" w:rsidRPr="00BD0544">
        <w:rPr>
          <w:i/>
          <w:snapToGrid w:val="0"/>
          <w:sz w:val="24"/>
        </w:rPr>
        <w:t xml:space="preserve"> </w:t>
      </w:r>
    </w:p>
    <w:p w14:paraId="2570F0DC" w14:textId="77777777" w:rsidR="000360CD" w:rsidRPr="00BD0544" w:rsidRDefault="000E42F6" w:rsidP="00C40262">
      <w:pPr>
        <w:widowControl w:val="0"/>
        <w:rPr>
          <w:i/>
          <w:snapToGrid w:val="0"/>
          <w:sz w:val="24"/>
        </w:rPr>
      </w:pPr>
      <w:r w:rsidRPr="00BD0544">
        <w:rPr>
          <w:i/>
          <w:snapToGrid w:val="0"/>
          <w:sz w:val="24"/>
        </w:rPr>
        <w:t>Každý rok</w:t>
      </w:r>
      <w:r w:rsidR="000360CD" w:rsidRPr="00BD0544">
        <w:rPr>
          <w:i/>
          <w:snapToGrid w:val="0"/>
          <w:sz w:val="24"/>
        </w:rPr>
        <w:t xml:space="preserve"> rozš</w:t>
      </w:r>
      <w:r w:rsidR="006C28F9" w:rsidRPr="00BD0544">
        <w:rPr>
          <w:i/>
          <w:snapToGrid w:val="0"/>
          <w:sz w:val="24"/>
        </w:rPr>
        <w:t>i</w:t>
      </w:r>
      <w:r w:rsidR="000360CD" w:rsidRPr="00BD0544">
        <w:rPr>
          <w:i/>
          <w:snapToGrid w:val="0"/>
          <w:sz w:val="24"/>
        </w:rPr>
        <w:t>ř</w:t>
      </w:r>
      <w:r w:rsidRPr="00BD0544">
        <w:rPr>
          <w:i/>
          <w:snapToGrid w:val="0"/>
          <w:sz w:val="24"/>
        </w:rPr>
        <w:t>ujeme</w:t>
      </w:r>
      <w:r w:rsidR="000360CD" w:rsidRPr="00BD0544">
        <w:rPr>
          <w:i/>
          <w:snapToGrid w:val="0"/>
          <w:sz w:val="24"/>
        </w:rPr>
        <w:t xml:space="preserve"> možnosti výuky informatiky, jazyků a volby povolání.</w:t>
      </w:r>
    </w:p>
    <w:p w14:paraId="78D4E416" w14:textId="77777777" w:rsidR="000B11BA" w:rsidRDefault="000B11BA">
      <w:pPr>
        <w:widowControl w:val="0"/>
        <w:rPr>
          <w:snapToGrid w:val="0"/>
          <w:sz w:val="24"/>
        </w:rPr>
      </w:pPr>
    </w:p>
    <w:p w14:paraId="1A3F1ABA" w14:textId="77777777" w:rsidR="002C6EAB" w:rsidRDefault="002C6EAB">
      <w:pPr>
        <w:widowControl w:val="0"/>
        <w:rPr>
          <w:snapToGrid w:val="0"/>
          <w:sz w:val="24"/>
        </w:rPr>
      </w:pPr>
    </w:p>
    <w:p w14:paraId="01F1196E" w14:textId="77777777" w:rsidR="00755E04" w:rsidRDefault="00755E04" w:rsidP="005F6EE7">
      <w:pPr>
        <w:pStyle w:val="Nadpis1"/>
        <w:rPr>
          <w:b/>
          <w:sz w:val="28"/>
          <w:szCs w:val="28"/>
        </w:rPr>
      </w:pPr>
    </w:p>
    <w:p w14:paraId="0C1A9CF6" w14:textId="77777777" w:rsidR="009B6462" w:rsidRDefault="009B6462" w:rsidP="005F6EE7">
      <w:pPr>
        <w:pStyle w:val="Nadpis1"/>
        <w:rPr>
          <w:caps w:val="0"/>
          <w:snapToGrid/>
          <w:sz w:val="20"/>
          <w:szCs w:val="20"/>
        </w:rPr>
      </w:pPr>
    </w:p>
    <w:p w14:paraId="74044DA0" w14:textId="77777777" w:rsidR="004D6EEC" w:rsidRPr="004D6EEC" w:rsidRDefault="004D6EEC" w:rsidP="004D6EEC"/>
    <w:p w14:paraId="6422DF2B" w14:textId="77777777" w:rsidR="00FF112B" w:rsidRPr="002C6EAB" w:rsidRDefault="00FF112B" w:rsidP="005F6EE7">
      <w:pPr>
        <w:pStyle w:val="Nadpis1"/>
        <w:rPr>
          <w:b/>
          <w:sz w:val="28"/>
          <w:szCs w:val="28"/>
        </w:rPr>
      </w:pPr>
      <w:bookmarkStart w:id="9" w:name="_Toc54247798"/>
      <w:r w:rsidRPr="002C6EAB">
        <w:rPr>
          <w:b/>
          <w:sz w:val="28"/>
          <w:szCs w:val="28"/>
        </w:rPr>
        <w:t>3</w:t>
      </w:r>
      <w:r w:rsidR="007D2CE0" w:rsidRPr="002C6EAB">
        <w:rPr>
          <w:b/>
          <w:sz w:val="28"/>
          <w:szCs w:val="28"/>
        </w:rPr>
        <w:t>.</w:t>
      </w:r>
      <w:r w:rsidRPr="002C6EAB">
        <w:rPr>
          <w:b/>
          <w:sz w:val="28"/>
          <w:szCs w:val="28"/>
        </w:rPr>
        <w:t xml:space="preserve"> P</w:t>
      </w:r>
      <w:r w:rsidR="00260947" w:rsidRPr="002C6EAB">
        <w:rPr>
          <w:b/>
          <w:sz w:val="28"/>
          <w:szCs w:val="28"/>
        </w:rPr>
        <w:t>ersonální zabezpečení činnosti školy</w:t>
      </w:r>
      <w:bookmarkEnd w:id="9"/>
    </w:p>
    <w:p w14:paraId="28D87221" w14:textId="77777777" w:rsidR="00FF112B" w:rsidRDefault="00FF112B">
      <w:pPr>
        <w:widowControl w:val="0"/>
        <w:rPr>
          <w:snapToGrid w:val="0"/>
          <w:sz w:val="24"/>
        </w:rPr>
      </w:pPr>
    </w:p>
    <w:p w14:paraId="129F18FC" w14:textId="77777777" w:rsidR="000B11BA" w:rsidRPr="00364AFF" w:rsidRDefault="000B1B52" w:rsidP="005F6EE7">
      <w:pPr>
        <w:pStyle w:val="Nadpis2"/>
        <w:rPr>
          <w:snapToGrid w:val="0"/>
        </w:rPr>
      </w:pPr>
      <w:bookmarkStart w:id="10" w:name="_Toc54247799"/>
      <w:r w:rsidRPr="00364AFF">
        <w:rPr>
          <w:snapToGrid w:val="0"/>
        </w:rPr>
        <w:t>3.1 Základní údaje</w:t>
      </w:r>
      <w:bookmarkEnd w:id="10"/>
    </w:p>
    <w:p w14:paraId="7C8E2979" w14:textId="77777777" w:rsidR="002F0D8F" w:rsidRDefault="00F17672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</w:p>
    <w:p w14:paraId="74DA146B" w14:textId="293313D4" w:rsidR="000B11BA" w:rsidRDefault="000B11BA" w:rsidP="00A63FE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Učitelé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 xml:space="preserve">          </w:t>
      </w:r>
      <w:r>
        <w:rPr>
          <w:snapToGrid w:val="0"/>
          <w:sz w:val="24"/>
        </w:rPr>
        <w:tab/>
      </w:r>
      <w:r w:rsidR="00775EA2">
        <w:rPr>
          <w:snapToGrid w:val="0"/>
          <w:sz w:val="24"/>
        </w:rPr>
        <w:t>3</w:t>
      </w:r>
      <w:r w:rsidR="00EA2758">
        <w:rPr>
          <w:snapToGrid w:val="0"/>
          <w:sz w:val="24"/>
        </w:rPr>
        <w:t>3</w:t>
      </w:r>
      <w:r w:rsidR="00F17672">
        <w:rPr>
          <w:snapToGrid w:val="0"/>
          <w:sz w:val="24"/>
        </w:rPr>
        <w:tab/>
      </w:r>
      <w:r w:rsidR="00F17672">
        <w:rPr>
          <w:snapToGrid w:val="0"/>
          <w:sz w:val="24"/>
        </w:rPr>
        <w:tab/>
      </w:r>
    </w:p>
    <w:p w14:paraId="6D4E4AAC" w14:textId="77777777" w:rsidR="000B11BA" w:rsidRDefault="000B11BA" w:rsidP="002212D8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Vychovatelky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855F9C">
        <w:rPr>
          <w:snapToGrid w:val="0"/>
          <w:sz w:val="24"/>
        </w:rPr>
        <w:t>4</w:t>
      </w:r>
    </w:p>
    <w:p w14:paraId="6F93A7C9" w14:textId="2EE981C3" w:rsidR="00FB264C" w:rsidRDefault="00FF4454" w:rsidP="002212D8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Asistentka pedagoga</w:t>
      </w:r>
      <w:r>
        <w:rPr>
          <w:snapToGrid w:val="0"/>
          <w:sz w:val="24"/>
        </w:rPr>
        <w:tab/>
      </w:r>
      <w:r w:rsidR="00D86D45">
        <w:rPr>
          <w:snapToGrid w:val="0"/>
          <w:sz w:val="24"/>
        </w:rPr>
        <w:t>1</w:t>
      </w:r>
      <w:r w:rsidR="00C8654A">
        <w:rPr>
          <w:snapToGrid w:val="0"/>
          <w:sz w:val="24"/>
        </w:rPr>
        <w:t>2</w:t>
      </w:r>
    </w:p>
    <w:p w14:paraId="0E98BB3D" w14:textId="77777777" w:rsidR="00FB264C" w:rsidRDefault="00FB264C" w:rsidP="002212D8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Speciální pedagog</w:t>
      </w:r>
      <w:r>
        <w:rPr>
          <w:snapToGrid w:val="0"/>
          <w:sz w:val="24"/>
        </w:rPr>
        <w:tab/>
      </w:r>
      <w:r w:rsidR="00D86D45">
        <w:rPr>
          <w:snapToGrid w:val="0"/>
          <w:sz w:val="24"/>
        </w:rPr>
        <w:t>5</w:t>
      </w:r>
    </w:p>
    <w:p w14:paraId="1453D852" w14:textId="5DCDBC12" w:rsidR="000B11BA" w:rsidRDefault="000B11BA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Ekonom</w:t>
      </w:r>
      <w:r w:rsidR="004C048E">
        <w:rPr>
          <w:snapToGrid w:val="0"/>
          <w:sz w:val="24"/>
        </w:rPr>
        <w:t>ka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6B1703">
        <w:rPr>
          <w:snapToGrid w:val="0"/>
          <w:sz w:val="24"/>
        </w:rPr>
        <w:t>2</w:t>
      </w:r>
    </w:p>
    <w:p w14:paraId="6F9E8E5D" w14:textId="77777777" w:rsidR="000B11BA" w:rsidRDefault="004E6CBD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Školník - ú</w:t>
      </w:r>
      <w:r w:rsidR="000B11BA">
        <w:rPr>
          <w:snapToGrid w:val="0"/>
          <w:sz w:val="24"/>
        </w:rPr>
        <w:t>držbář</w:t>
      </w:r>
      <w:r w:rsidR="000B11BA">
        <w:rPr>
          <w:snapToGrid w:val="0"/>
          <w:sz w:val="24"/>
        </w:rPr>
        <w:tab/>
        <w:t>1</w:t>
      </w:r>
    </w:p>
    <w:p w14:paraId="30C8780D" w14:textId="77777777" w:rsidR="000B11BA" w:rsidRDefault="000B11BA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Uklízečky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4</w:t>
      </w:r>
    </w:p>
    <w:p w14:paraId="15B264B7" w14:textId="77777777" w:rsidR="00B83548" w:rsidRDefault="004C048E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Správci hřiště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2</w:t>
      </w:r>
    </w:p>
    <w:p w14:paraId="77CE79B9" w14:textId="77777777" w:rsidR="004C048E" w:rsidRDefault="004C048E">
      <w:pPr>
        <w:widowControl w:val="0"/>
        <w:rPr>
          <w:snapToGrid w:val="0"/>
          <w:sz w:val="24"/>
        </w:rPr>
      </w:pPr>
    </w:p>
    <w:p w14:paraId="4720A5B8" w14:textId="77777777" w:rsidR="00B83548" w:rsidRDefault="00B83548" w:rsidP="004E24E4">
      <w:pPr>
        <w:widowControl w:val="0"/>
        <w:rPr>
          <w:snapToGrid w:val="0"/>
          <w:sz w:val="24"/>
        </w:rPr>
      </w:pPr>
    </w:p>
    <w:p w14:paraId="4A8252E5" w14:textId="77777777" w:rsidR="00806741" w:rsidRDefault="00806741" w:rsidP="002F0FE0">
      <w:pPr>
        <w:widowControl w:val="0"/>
        <w:rPr>
          <w:b/>
          <w:bCs/>
          <w:snapToGrid w:val="0"/>
          <w:color w:val="993366"/>
          <w:sz w:val="24"/>
        </w:rPr>
      </w:pPr>
    </w:p>
    <w:p w14:paraId="04B2E6DF" w14:textId="77777777" w:rsidR="000B11BA" w:rsidRPr="00364AFF" w:rsidRDefault="002F0FE0" w:rsidP="005F6EE7">
      <w:pPr>
        <w:pStyle w:val="Nadpis2"/>
        <w:rPr>
          <w:snapToGrid w:val="0"/>
        </w:rPr>
      </w:pPr>
      <w:bookmarkStart w:id="11" w:name="_Toc54247800"/>
      <w:r w:rsidRPr="00364AFF">
        <w:rPr>
          <w:snapToGrid w:val="0"/>
        </w:rPr>
        <w:lastRenderedPageBreak/>
        <w:t xml:space="preserve">3.2 </w:t>
      </w:r>
      <w:r w:rsidR="000B11BA" w:rsidRPr="00364AFF">
        <w:rPr>
          <w:snapToGrid w:val="0"/>
        </w:rPr>
        <w:t xml:space="preserve">Odborná </w:t>
      </w:r>
      <w:r w:rsidRPr="00364AFF">
        <w:rPr>
          <w:snapToGrid w:val="0"/>
        </w:rPr>
        <w:t>kvalifikace</w:t>
      </w:r>
      <w:bookmarkEnd w:id="11"/>
    </w:p>
    <w:p w14:paraId="5E4FBE05" w14:textId="77777777" w:rsidR="009109D5" w:rsidRDefault="009109D5">
      <w:pPr>
        <w:widowControl w:val="0"/>
        <w:rPr>
          <w:snapToGrid w:val="0"/>
          <w:sz w:val="24"/>
        </w:rPr>
      </w:pPr>
    </w:p>
    <w:p w14:paraId="3439AAD2" w14:textId="15E962FC" w:rsidR="00BE465D" w:rsidRDefault="00BE465D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Počet kvalifikovaných: </w:t>
      </w:r>
      <w:r w:rsidR="00A56076">
        <w:rPr>
          <w:snapToGrid w:val="0"/>
          <w:sz w:val="24"/>
        </w:rPr>
        <w:t>27</w:t>
      </w:r>
      <w:r w:rsidR="004C1281">
        <w:rPr>
          <w:snapToGrid w:val="0"/>
          <w:sz w:val="24"/>
        </w:rPr>
        <w:t>,</w:t>
      </w:r>
    </w:p>
    <w:p w14:paraId="235B0E70" w14:textId="193D6983" w:rsidR="009109D5" w:rsidRDefault="009109D5" w:rsidP="00A63FE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po</w:t>
      </w:r>
      <w:r w:rsidR="002F0FE0">
        <w:rPr>
          <w:snapToGrid w:val="0"/>
          <w:sz w:val="24"/>
        </w:rPr>
        <w:t xml:space="preserve">čet nekvalifikovaných: </w:t>
      </w:r>
      <w:r w:rsidR="00A56076">
        <w:rPr>
          <w:snapToGrid w:val="0"/>
          <w:sz w:val="24"/>
        </w:rPr>
        <w:t>6</w:t>
      </w:r>
      <w:r w:rsidR="00D86D45">
        <w:rPr>
          <w:snapToGrid w:val="0"/>
          <w:sz w:val="24"/>
        </w:rPr>
        <w:t>,</w:t>
      </w:r>
      <w:r w:rsidR="00FF4454">
        <w:rPr>
          <w:snapToGrid w:val="0"/>
          <w:sz w:val="24"/>
        </w:rPr>
        <w:t xml:space="preserve"> </w:t>
      </w:r>
      <w:r w:rsidR="00FB264C">
        <w:rPr>
          <w:snapToGrid w:val="0"/>
          <w:sz w:val="24"/>
        </w:rPr>
        <w:t>pokračuj</w:t>
      </w:r>
      <w:r w:rsidR="00FF4454">
        <w:rPr>
          <w:snapToGrid w:val="0"/>
          <w:sz w:val="24"/>
        </w:rPr>
        <w:t>í</w:t>
      </w:r>
      <w:r w:rsidR="00806741">
        <w:rPr>
          <w:snapToGrid w:val="0"/>
          <w:sz w:val="24"/>
        </w:rPr>
        <w:t xml:space="preserve"> pedagogické studium</w:t>
      </w:r>
      <w:r w:rsidR="004C1281">
        <w:rPr>
          <w:snapToGrid w:val="0"/>
          <w:sz w:val="24"/>
        </w:rPr>
        <w:t>.</w:t>
      </w:r>
    </w:p>
    <w:p w14:paraId="7745917C" w14:textId="77777777" w:rsidR="009109D5" w:rsidRDefault="009109D5">
      <w:pPr>
        <w:widowControl w:val="0"/>
        <w:rPr>
          <w:snapToGrid w:val="0"/>
          <w:sz w:val="24"/>
        </w:rPr>
      </w:pPr>
    </w:p>
    <w:p w14:paraId="42EB4818" w14:textId="77777777" w:rsidR="000B11BA" w:rsidRDefault="00D86D45" w:rsidP="003B374E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Pět</w:t>
      </w:r>
      <w:r w:rsidR="001529AB">
        <w:rPr>
          <w:snapToGrid w:val="0"/>
          <w:sz w:val="24"/>
        </w:rPr>
        <w:t xml:space="preserve"> </w:t>
      </w:r>
      <w:r w:rsidR="000B11BA">
        <w:rPr>
          <w:snapToGrid w:val="0"/>
          <w:sz w:val="24"/>
        </w:rPr>
        <w:t>učitel</w:t>
      </w:r>
      <w:r w:rsidR="00A63FE1">
        <w:rPr>
          <w:snapToGrid w:val="0"/>
          <w:sz w:val="24"/>
        </w:rPr>
        <w:t>é</w:t>
      </w:r>
      <w:r w:rsidR="000B11BA">
        <w:rPr>
          <w:snapToGrid w:val="0"/>
          <w:sz w:val="24"/>
        </w:rPr>
        <w:t xml:space="preserve"> mají kvalifikaci </w:t>
      </w:r>
      <w:r w:rsidR="000B11BA" w:rsidRPr="00BE465D">
        <w:rPr>
          <w:b/>
          <w:snapToGrid w:val="0"/>
          <w:sz w:val="24"/>
        </w:rPr>
        <w:t>speciální pedagogika</w:t>
      </w:r>
      <w:r w:rsidR="000B11BA">
        <w:rPr>
          <w:snapToGrid w:val="0"/>
          <w:sz w:val="24"/>
        </w:rPr>
        <w:t xml:space="preserve"> a </w:t>
      </w:r>
      <w:r w:rsidR="000F6870">
        <w:rPr>
          <w:snapToGrid w:val="0"/>
          <w:sz w:val="24"/>
        </w:rPr>
        <w:t>dva</w:t>
      </w:r>
      <w:r w:rsidR="000B11BA">
        <w:rPr>
          <w:snapToGrid w:val="0"/>
          <w:sz w:val="24"/>
        </w:rPr>
        <w:t xml:space="preserve"> </w:t>
      </w:r>
      <w:r w:rsidR="000B11BA" w:rsidRPr="00BE465D">
        <w:rPr>
          <w:b/>
          <w:snapToGrid w:val="0"/>
          <w:sz w:val="24"/>
        </w:rPr>
        <w:t>výchovné poradenství</w:t>
      </w:r>
      <w:r w:rsidR="000B11BA">
        <w:rPr>
          <w:snapToGrid w:val="0"/>
          <w:sz w:val="24"/>
        </w:rPr>
        <w:t>.</w:t>
      </w:r>
    </w:p>
    <w:p w14:paraId="573998E9" w14:textId="77777777" w:rsidR="00806741" w:rsidRDefault="00806741" w:rsidP="001529AB">
      <w:pPr>
        <w:widowControl w:val="0"/>
        <w:rPr>
          <w:snapToGrid w:val="0"/>
          <w:sz w:val="24"/>
        </w:rPr>
      </w:pPr>
    </w:p>
    <w:p w14:paraId="57ABF477" w14:textId="77777777" w:rsidR="00806741" w:rsidRDefault="00806741" w:rsidP="001529A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S odpovídajícím ukončeným studiem je jmenován:</w:t>
      </w:r>
    </w:p>
    <w:p w14:paraId="7ACE608E" w14:textId="77777777" w:rsidR="00C40262" w:rsidRPr="00806741" w:rsidRDefault="00C40262" w:rsidP="00C40262">
      <w:pPr>
        <w:widowControl w:val="0"/>
        <w:rPr>
          <w:b/>
          <w:bCs/>
          <w:snapToGrid w:val="0"/>
          <w:sz w:val="24"/>
        </w:rPr>
      </w:pPr>
      <w:r>
        <w:rPr>
          <w:b/>
          <w:bCs/>
          <w:snapToGrid w:val="0"/>
          <w:sz w:val="24"/>
        </w:rPr>
        <w:t xml:space="preserve">výchovný poradce a </w:t>
      </w:r>
      <w:r w:rsidR="000A69D8">
        <w:rPr>
          <w:b/>
          <w:bCs/>
          <w:snapToGrid w:val="0"/>
          <w:sz w:val="24"/>
        </w:rPr>
        <w:t>kariérní</w:t>
      </w:r>
      <w:r>
        <w:rPr>
          <w:b/>
          <w:bCs/>
          <w:snapToGrid w:val="0"/>
          <w:sz w:val="24"/>
        </w:rPr>
        <w:t xml:space="preserve"> poradce</w:t>
      </w:r>
      <w:r w:rsidR="004914FF">
        <w:rPr>
          <w:b/>
          <w:bCs/>
          <w:snapToGrid w:val="0"/>
          <w:sz w:val="24"/>
        </w:rPr>
        <w:t>,</w:t>
      </w:r>
    </w:p>
    <w:p w14:paraId="5A5B13EE" w14:textId="77777777" w:rsidR="00356F8F" w:rsidRDefault="00723E3F" w:rsidP="001529AB">
      <w:pPr>
        <w:widowControl w:val="0"/>
        <w:rPr>
          <w:snapToGrid w:val="0"/>
          <w:sz w:val="24"/>
        </w:rPr>
      </w:pPr>
      <w:r w:rsidRPr="00723E3F">
        <w:rPr>
          <w:snapToGrid w:val="0"/>
          <w:sz w:val="24"/>
        </w:rPr>
        <w:t>dále na škole</w:t>
      </w:r>
      <w:r>
        <w:rPr>
          <w:b/>
          <w:bCs/>
          <w:snapToGrid w:val="0"/>
          <w:sz w:val="24"/>
        </w:rPr>
        <w:t xml:space="preserve"> </w:t>
      </w:r>
      <w:r w:rsidRPr="00723E3F">
        <w:rPr>
          <w:snapToGrid w:val="0"/>
          <w:sz w:val="24"/>
        </w:rPr>
        <w:t>pracuje</w:t>
      </w:r>
      <w:r>
        <w:rPr>
          <w:b/>
          <w:bCs/>
          <w:snapToGrid w:val="0"/>
          <w:sz w:val="24"/>
        </w:rPr>
        <w:t xml:space="preserve"> </w:t>
      </w:r>
      <w:r w:rsidR="00E15B96">
        <w:rPr>
          <w:b/>
          <w:bCs/>
          <w:snapToGrid w:val="0"/>
          <w:sz w:val="24"/>
        </w:rPr>
        <w:t>metodik prevence,</w:t>
      </w:r>
      <w:r w:rsidR="003F7DE4">
        <w:rPr>
          <w:b/>
          <w:bCs/>
          <w:snapToGrid w:val="0"/>
          <w:sz w:val="24"/>
        </w:rPr>
        <w:t xml:space="preserve"> </w:t>
      </w:r>
      <w:r w:rsidR="00775EA2">
        <w:rPr>
          <w:b/>
          <w:bCs/>
          <w:snapToGrid w:val="0"/>
          <w:sz w:val="24"/>
        </w:rPr>
        <w:t>metodik</w:t>
      </w:r>
      <w:r>
        <w:rPr>
          <w:b/>
          <w:bCs/>
          <w:snapToGrid w:val="0"/>
          <w:sz w:val="24"/>
        </w:rPr>
        <w:t xml:space="preserve"> ICT</w:t>
      </w:r>
      <w:r w:rsidR="00C40262">
        <w:rPr>
          <w:b/>
          <w:bCs/>
          <w:snapToGrid w:val="0"/>
          <w:sz w:val="24"/>
        </w:rPr>
        <w:t xml:space="preserve">, </w:t>
      </w:r>
      <w:r w:rsidR="004914FF">
        <w:rPr>
          <w:b/>
          <w:bCs/>
          <w:snapToGrid w:val="0"/>
          <w:sz w:val="24"/>
        </w:rPr>
        <w:t>koordinátor EV</w:t>
      </w:r>
      <w:r w:rsidR="00FB264C">
        <w:rPr>
          <w:b/>
          <w:bCs/>
          <w:snapToGrid w:val="0"/>
          <w:sz w:val="24"/>
        </w:rPr>
        <w:t xml:space="preserve"> a koordinátor ŠVP</w:t>
      </w:r>
      <w:r w:rsidR="004914FF">
        <w:rPr>
          <w:b/>
          <w:bCs/>
          <w:snapToGrid w:val="0"/>
          <w:sz w:val="24"/>
        </w:rPr>
        <w:t>.</w:t>
      </w:r>
    </w:p>
    <w:p w14:paraId="73188479" w14:textId="77777777" w:rsidR="00723E3F" w:rsidRDefault="00723E3F" w:rsidP="001529A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Někteří učitelé jsou zváni pravidelně do </w:t>
      </w:r>
      <w:r w:rsidRPr="00723E3F">
        <w:rPr>
          <w:b/>
          <w:bCs/>
          <w:snapToGrid w:val="0"/>
          <w:sz w:val="24"/>
        </w:rPr>
        <w:t>porot soutěží MŠMT</w:t>
      </w:r>
      <w:r>
        <w:rPr>
          <w:snapToGrid w:val="0"/>
          <w:sz w:val="24"/>
        </w:rPr>
        <w:t>, zejména v těchto oblastech:</w:t>
      </w:r>
    </w:p>
    <w:p w14:paraId="0E9F0F32" w14:textId="77777777" w:rsidR="008505E7" w:rsidRDefault="008505E7" w:rsidP="001529AB">
      <w:pPr>
        <w:widowControl w:val="0"/>
        <w:rPr>
          <w:snapToGrid w:val="0"/>
          <w:sz w:val="24"/>
        </w:rPr>
      </w:pPr>
      <w:proofErr w:type="spellStart"/>
      <w:r>
        <w:rPr>
          <w:snapToGrid w:val="0"/>
          <w:sz w:val="24"/>
        </w:rPr>
        <w:t>Nj</w:t>
      </w:r>
      <w:proofErr w:type="spellEnd"/>
      <w:r>
        <w:rPr>
          <w:snapToGrid w:val="0"/>
          <w:sz w:val="24"/>
        </w:rPr>
        <w:t xml:space="preserve">, Aj, </w:t>
      </w:r>
      <w:proofErr w:type="spellStart"/>
      <w:r>
        <w:rPr>
          <w:snapToGrid w:val="0"/>
          <w:sz w:val="24"/>
        </w:rPr>
        <w:t>Tv</w:t>
      </w:r>
      <w:proofErr w:type="spellEnd"/>
    </w:p>
    <w:p w14:paraId="0716A0BF" w14:textId="77777777" w:rsidR="00E10F8B" w:rsidRDefault="00E10F8B" w:rsidP="001529AB">
      <w:pPr>
        <w:widowControl w:val="0"/>
        <w:rPr>
          <w:snapToGrid w:val="0"/>
          <w:sz w:val="24"/>
        </w:rPr>
      </w:pPr>
    </w:p>
    <w:p w14:paraId="0A217FFB" w14:textId="77777777" w:rsidR="00E10F8B" w:rsidRPr="0058060C" w:rsidRDefault="0031122C" w:rsidP="005F6EE7">
      <w:pPr>
        <w:pStyle w:val="Nadpis2"/>
        <w:rPr>
          <w:snapToGrid w:val="0"/>
        </w:rPr>
      </w:pPr>
      <w:bookmarkStart w:id="12" w:name="_Toc54247801"/>
      <w:r w:rsidRPr="0058060C">
        <w:rPr>
          <w:snapToGrid w:val="0"/>
        </w:rPr>
        <w:t>3.3</w:t>
      </w:r>
      <w:r>
        <w:rPr>
          <w:snapToGrid w:val="0"/>
        </w:rPr>
        <w:t xml:space="preserve"> </w:t>
      </w:r>
      <w:r w:rsidRPr="0058060C">
        <w:rPr>
          <w:snapToGrid w:val="0"/>
        </w:rPr>
        <w:t>Vedení</w:t>
      </w:r>
      <w:r w:rsidR="00E10F8B" w:rsidRPr="0058060C">
        <w:rPr>
          <w:snapToGrid w:val="0"/>
        </w:rPr>
        <w:t xml:space="preserve"> praxe</w:t>
      </w:r>
      <w:bookmarkEnd w:id="12"/>
    </w:p>
    <w:p w14:paraId="42376353" w14:textId="77777777" w:rsidR="00E10F8B" w:rsidRDefault="00E10F8B" w:rsidP="001529AB">
      <w:pPr>
        <w:widowControl w:val="0"/>
        <w:rPr>
          <w:snapToGrid w:val="0"/>
          <w:sz w:val="24"/>
        </w:rPr>
      </w:pPr>
    </w:p>
    <w:p w14:paraId="61EA4842" w14:textId="25EE1289" w:rsidR="00E10F8B" w:rsidRDefault="00E10F8B" w:rsidP="00723E3F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Učitelé a vychovatelé vedli </w:t>
      </w:r>
      <w:r w:rsidR="00EA2758">
        <w:rPr>
          <w:snapToGrid w:val="0"/>
          <w:sz w:val="24"/>
        </w:rPr>
        <w:t>3</w:t>
      </w:r>
      <w:r>
        <w:rPr>
          <w:snapToGrid w:val="0"/>
          <w:sz w:val="24"/>
        </w:rPr>
        <w:t xml:space="preserve"> student</w:t>
      </w:r>
      <w:r w:rsidR="000C6AB8">
        <w:rPr>
          <w:snapToGrid w:val="0"/>
          <w:sz w:val="24"/>
        </w:rPr>
        <w:t>y</w:t>
      </w:r>
      <w:r>
        <w:rPr>
          <w:snapToGrid w:val="0"/>
          <w:sz w:val="24"/>
        </w:rPr>
        <w:t xml:space="preserve"> VŠ </w:t>
      </w:r>
      <w:r w:rsidR="004914FF">
        <w:rPr>
          <w:snapToGrid w:val="0"/>
          <w:sz w:val="24"/>
        </w:rPr>
        <w:t xml:space="preserve">a </w:t>
      </w:r>
      <w:r w:rsidR="00EA2758">
        <w:rPr>
          <w:snapToGrid w:val="0"/>
          <w:sz w:val="24"/>
        </w:rPr>
        <w:t>24</w:t>
      </w:r>
      <w:r w:rsidR="004914FF">
        <w:rPr>
          <w:snapToGrid w:val="0"/>
          <w:sz w:val="24"/>
        </w:rPr>
        <w:t xml:space="preserve"> studentů SŠ </w:t>
      </w:r>
      <w:r>
        <w:rPr>
          <w:snapToGrid w:val="0"/>
          <w:sz w:val="24"/>
        </w:rPr>
        <w:t>při odborné praxi.</w:t>
      </w:r>
    </w:p>
    <w:p w14:paraId="73E2F566" w14:textId="77777777" w:rsidR="001529AB" w:rsidRDefault="001529AB" w:rsidP="001529AB">
      <w:pPr>
        <w:widowControl w:val="0"/>
        <w:rPr>
          <w:snapToGrid w:val="0"/>
          <w:sz w:val="24"/>
        </w:rPr>
      </w:pPr>
    </w:p>
    <w:p w14:paraId="64ED39B2" w14:textId="77777777" w:rsidR="000B11BA" w:rsidRPr="00BD0544" w:rsidRDefault="00364AFF" w:rsidP="00364AFF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="000B11BA" w:rsidRPr="00BD0544">
        <w:rPr>
          <w:b/>
          <w:bCs/>
          <w:i/>
          <w:snapToGrid w:val="0"/>
          <w:sz w:val="28"/>
          <w:szCs w:val="28"/>
        </w:rPr>
        <w:t xml:space="preserve">: </w:t>
      </w:r>
    </w:p>
    <w:p w14:paraId="7BCB5460" w14:textId="77777777" w:rsidR="000B11BA" w:rsidRPr="00BD0544" w:rsidRDefault="00C13A71" w:rsidP="00227BF3">
      <w:pPr>
        <w:widowControl w:val="0"/>
        <w:ind w:firstLine="360"/>
        <w:jc w:val="both"/>
        <w:rPr>
          <w:i/>
          <w:snapToGrid w:val="0"/>
          <w:sz w:val="24"/>
        </w:rPr>
      </w:pPr>
      <w:r>
        <w:rPr>
          <w:i/>
          <w:snapToGrid w:val="0"/>
          <w:sz w:val="24"/>
        </w:rPr>
        <w:t xml:space="preserve">Někteří </w:t>
      </w:r>
      <w:r w:rsidR="00227BF3">
        <w:rPr>
          <w:i/>
          <w:snapToGrid w:val="0"/>
          <w:sz w:val="24"/>
        </w:rPr>
        <w:t>nekvalifikovan</w:t>
      </w:r>
      <w:r>
        <w:rPr>
          <w:i/>
          <w:snapToGrid w:val="0"/>
          <w:sz w:val="24"/>
        </w:rPr>
        <w:t>í</w:t>
      </w:r>
      <w:r w:rsidR="00227BF3">
        <w:rPr>
          <w:i/>
          <w:snapToGrid w:val="0"/>
          <w:sz w:val="24"/>
        </w:rPr>
        <w:t xml:space="preserve"> </w:t>
      </w:r>
      <w:r w:rsidR="0031122C">
        <w:rPr>
          <w:i/>
          <w:snapToGrid w:val="0"/>
          <w:sz w:val="24"/>
        </w:rPr>
        <w:t>pedagogové</w:t>
      </w:r>
      <w:r w:rsidR="00227BF3">
        <w:rPr>
          <w:i/>
          <w:snapToGrid w:val="0"/>
          <w:sz w:val="24"/>
        </w:rPr>
        <w:t xml:space="preserve"> pokračuj</w:t>
      </w:r>
      <w:r>
        <w:rPr>
          <w:i/>
          <w:snapToGrid w:val="0"/>
          <w:sz w:val="24"/>
        </w:rPr>
        <w:t>í</w:t>
      </w:r>
      <w:r w:rsidR="00227BF3">
        <w:rPr>
          <w:i/>
          <w:snapToGrid w:val="0"/>
          <w:sz w:val="24"/>
        </w:rPr>
        <w:t xml:space="preserve"> v příslušném studiu</w:t>
      </w:r>
      <w:r>
        <w:rPr>
          <w:i/>
          <w:snapToGrid w:val="0"/>
          <w:sz w:val="24"/>
        </w:rPr>
        <w:t>, případně jej zahájí</w:t>
      </w:r>
      <w:r w:rsidR="00227BF3">
        <w:rPr>
          <w:i/>
          <w:snapToGrid w:val="0"/>
          <w:sz w:val="24"/>
        </w:rPr>
        <w:t xml:space="preserve">. Kvalifikace chybí zejména u učitelů jazyků. Přesto, že potřeby úvazků se podařilo splnit, je nutné do budoucna hledat </w:t>
      </w:r>
      <w:r>
        <w:rPr>
          <w:i/>
          <w:snapToGrid w:val="0"/>
          <w:sz w:val="24"/>
        </w:rPr>
        <w:t xml:space="preserve">kvalifikované </w:t>
      </w:r>
      <w:r w:rsidR="00227BF3">
        <w:rPr>
          <w:i/>
          <w:snapToGrid w:val="0"/>
          <w:sz w:val="24"/>
        </w:rPr>
        <w:t xml:space="preserve">učitele tělesné výchovy a anglického jazyka. </w:t>
      </w:r>
      <w:r w:rsidR="00FB264C">
        <w:rPr>
          <w:i/>
          <w:snapToGrid w:val="0"/>
          <w:sz w:val="24"/>
        </w:rPr>
        <w:t>Podařilo se získat a</w:t>
      </w:r>
      <w:r>
        <w:rPr>
          <w:i/>
          <w:snapToGrid w:val="0"/>
          <w:sz w:val="24"/>
        </w:rPr>
        <w:t>sistent</w:t>
      </w:r>
      <w:r w:rsidR="00FB264C">
        <w:rPr>
          <w:i/>
          <w:snapToGrid w:val="0"/>
          <w:sz w:val="24"/>
        </w:rPr>
        <w:t>a</w:t>
      </w:r>
      <w:r>
        <w:rPr>
          <w:i/>
          <w:snapToGrid w:val="0"/>
          <w:sz w:val="24"/>
        </w:rPr>
        <w:t xml:space="preserve"> pedagoga </w:t>
      </w:r>
      <w:r w:rsidR="00FB264C">
        <w:rPr>
          <w:i/>
          <w:snapToGrid w:val="0"/>
          <w:sz w:val="24"/>
        </w:rPr>
        <w:t>pro žáky ze</w:t>
      </w:r>
      <w:r w:rsidR="00E15B96">
        <w:rPr>
          <w:i/>
          <w:snapToGrid w:val="0"/>
          <w:sz w:val="24"/>
        </w:rPr>
        <w:t xml:space="preserve"> sociálně nevýhodného prostředí a asistenta pedagoga pro zdravotně postižené dítě.</w:t>
      </w:r>
      <w:r w:rsidR="00771C32">
        <w:rPr>
          <w:i/>
          <w:snapToGrid w:val="0"/>
          <w:sz w:val="24"/>
        </w:rPr>
        <w:t xml:space="preserve"> </w:t>
      </w:r>
    </w:p>
    <w:p w14:paraId="4270EA99" w14:textId="77777777" w:rsidR="00C40552" w:rsidRDefault="00C40552">
      <w:pPr>
        <w:widowControl w:val="0"/>
        <w:rPr>
          <w:snapToGrid w:val="0"/>
          <w:sz w:val="24"/>
        </w:rPr>
      </w:pPr>
    </w:p>
    <w:p w14:paraId="00E4D603" w14:textId="77777777" w:rsidR="005F6EE7" w:rsidRDefault="005F6EE7">
      <w:pPr>
        <w:widowControl w:val="0"/>
        <w:rPr>
          <w:snapToGrid w:val="0"/>
          <w:sz w:val="24"/>
        </w:rPr>
      </w:pPr>
    </w:p>
    <w:p w14:paraId="65F2F02D" w14:textId="77777777" w:rsidR="005F6EE7" w:rsidRDefault="005F6EE7">
      <w:pPr>
        <w:widowControl w:val="0"/>
        <w:rPr>
          <w:snapToGrid w:val="0"/>
          <w:sz w:val="24"/>
        </w:rPr>
      </w:pPr>
    </w:p>
    <w:p w14:paraId="33F4EC4E" w14:textId="77777777" w:rsidR="00755E04" w:rsidRDefault="00755E04" w:rsidP="005F6EE7">
      <w:pPr>
        <w:pStyle w:val="Nadpis1"/>
        <w:rPr>
          <w:b/>
          <w:sz w:val="28"/>
          <w:szCs w:val="28"/>
        </w:rPr>
      </w:pPr>
    </w:p>
    <w:p w14:paraId="561A383D" w14:textId="77777777" w:rsidR="00364AFF" w:rsidRPr="002C6EAB" w:rsidRDefault="00364AFF" w:rsidP="005F6EE7">
      <w:pPr>
        <w:pStyle w:val="Nadpis1"/>
        <w:rPr>
          <w:b/>
          <w:sz w:val="28"/>
          <w:szCs w:val="28"/>
        </w:rPr>
      </w:pPr>
      <w:bookmarkStart w:id="13" w:name="_Toc54247802"/>
      <w:r w:rsidRPr="002C6EAB">
        <w:rPr>
          <w:b/>
          <w:sz w:val="28"/>
          <w:szCs w:val="28"/>
        </w:rPr>
        <w:t>4. Zápis k povinné školní docházce a přijímání žáků do středních škol</w:t>
      </w:r>
      <w:bookmarkEnd w:id="13"/>
    </w:p>
    <w:p w14:paraId="46EC5613" w14:textId="77777777" w:rsidR="00364AFF" w:rsidRDefault="00364AFF" w:rsidP="00364AFF">
      <w:pPr>
        <w:rPr>
          <w:b/>
        </w:rPr>
      </w:pPr>
    </w:p>
    <w:p w14:paraId="73AEEF8A" w14:textId="77777777" w:rsidR="002C6EAB" w:rsidRDefault="002C6EAB" w:rsidP="00364AFF">
      <w:pPr>
        <w:rPr>
          <w:b/>
        </w:rPr>
      </w:pPr>
    </w:p>
    <w:p w14:paraId="19287CC4" w14:textId="3263BB50" w:rsidR="00364AFF" w:rsidRPr="007D2CE0" w:rsidRDefault="00364AFF" w:rsidP="005F6EE7">
      <w:pPr>
        <w:pStyle w:val="Nadpis2"/>
      </w:pPr>
      <w:bookmarkStart w:id="14" w:name="_Toc54247803"/>
      <w:r w:rsidRPr="007D2CE0">
        <w:t>4.1 Zápis k povinné školní docházce</w:t>
      </w:r>
      <w:r w:rsidR="0079070F">
        <w:t xml:space="preserve"> pro školní rok 20</w:t>
      </w:r>
      <w:r w:rsidR="00585D52">
        <w:t>20</w:t>
      </w:r>
      <w:r w:rsidR="0079070F">
        <w:t>-20</w:t>
      </w:r>
      <w:r w:rsidR="00585D52">
        <w:t>21</w:t>
      </w:r>
      <w:bookmarkEnd w:id="14"/>
    </w:p>
    <w:p w14:paraId="414739F4" w14:textId="77777777" w:rsidR="00364AFF" w:rsidRPr="00836E42" w:rsidRDefault="00364AFF" w:rsidP="00364AFF">
      <w:pPr>
        <w:rPr>
          <w:b/>
        </w:rPr>
      </w:pP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9"/>
        <w:gridCol w:w="2149"/>
        <w:gridCol w:w="2269"/>
      </w:tblGrid>
      <w:tr w:rsidR="00AE3394" w:rsidRPr="00A94E5E" w14:paraId="722E9710" w14:textId="77777777"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871BCE" w14:textId="77777777" w:rsidR="00AE3394" w:rsidRPr="00A94E5E" w:rsidRDefault="00D06BF9" w:rsidP="00C564E9">
            <w:pPr>
              <w:jc w:val="center"/>
              <w:rPr>
                <w:i/>
                <w:sz w:val="24"/>
                <w:szCs w:val="24"/>
              </w:rPr>
            </w:pPr>
            <w:r w:rsidRPr="00A94E5E">
              <w:rPr>
                <w:i/>
                <w:sz w:val="24"/>
                <w:szCs w:val="24"/>
              </w:rPr>
              <w:t>P</w:t>
            </w:r>
            <w:r w:rsidR="00AE3394" w:rsidRPr="00A94E5E">
              <w:rPr>
                <w:i/>
                <w:sz w:val="24"/>
                <w:szCs w:val="24"/>
              </w:rPr>
              <w:t>očet prvních tříd</w:t>
            </w:r>
          </w:p>
        </w:tc>
        <w:tc>
          <w:tcPr>
            <w:tcW w:w="2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42A9B2" w14:textId="77777777" w:rsidR="00AE3394" w:rsidRPr="00A94E5E" w:rsidRDefault="00AE3394" w:rsidP="00C564E9">
            <w:pPr>
              <w:jc w:val="center"/>
              <w:rPr>
                <w:i/>
                <w:sz w:val="24"/>
                <w:szCs w:val="24"/>
              </w:rPr>
            </w:pPr>
            <w:r w:rsidRPr="00A94E5E">
              <w:rPr>
                <w:i/>
                <w:sz w:val="24"/>
                <w:szCs w:val="24"/>
              </w:rPr>
              <w:t>počet dětí přijatých do prvních tříd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4CECE" w14:textId="77777777" w:rsidR="00AE3394" w:rsidRPr="00A94E5E" w:rsidRDefault="00AE3394" w:rsidP="004914FF">
            <w:pPr>
              <w:jc w:val="center"/>
              <w:rPr>
                <w:i/>
                <w:sz w:val="24"/>
                <w:szCs w:val="24"/>
              </w:rPr>
            </w:pPr>
            <w:r w:rsidRPr="00A94E5E">
              <w:rPr>
                <w:i/>
                <w:sz w:val="24"/>
                <w:szCs w:val="24"/>
              </w:rPr>
              <w:t xml:space="preserve">počet odkladů </w:t>
            </w:r>
          </w:p>
        </w:tc>
      </w:tr>
      <w:tr w:rsidR="00AE3394" w:rsidRPr="00A94E5E" w14:paraId="3AC9806F" w14:textId="77777777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66460A" w14:textId="77777777" w:rsidR="00AE3394" w:rsidRPr="00A94E5E" w:rsidRDefault="00FB264C" w:rsidP="00C564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999F9C" w14:textId="77777777" w:rsidR="00AE3394" w:rsidRPr="00A94E5E" w:rsidRDefault="004D6EEC" w:rsidP="000F6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D036F" w14:textId="4AB067FE" w:rsidR="00AE3394" w:rsidRPr="00A94E5E" w:rsidRDefault="004118D8" w:rsidP="000F6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14:paraId="5F50E442" w14:textId="77777777" w:rsidR="00364AFF" w:rsidRDefault="00364AFF" w:rsidP="00364AFF"/>
    <w:p w14:paraId="3D51B22F" w14:textId="77777777" w:rsidR="00387FBA" w:rsidRDefault="00387FBA" w:rsidP="00364AFF"/>
    <w:p w14:paraId="022D98BC" w14:textId="77777777" w:rsidR="00387FBA" w:rsidRDefault="00387FBA" w:rsidP="00364AFF">
      <w:r>
        <w:t>přípravná třída</w:t>
      </w:r>
    </w:p>
    <w:p w14:paraId="2A4907BD" w14:textId="77777777" w:rsidR="00387FBA" w:rsidRDefault="00387FBA" w:rsidP="00364AFF"/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9"/>
        <w:gridCol w:w="2149"/>
        <w:gridCol w:w="2347"/>
      </w:tblGrid>
      <w:tr w:rsidR="00387FBA" w:rsidRPr="00A94E5E" w14:paraId="2E4E54E4" w14:textId="77777777"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BAB447" w14:textId="77777777" w:rsidR="00387FBA" w:rsidRPr="00A94E5E" w:rsidRDefault="00387FBA" w:rsidP="00B10A84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A94E5E">
              <w:rPr>
                <w:i/>
                <w:sz w:val="24"/>
                <w:szCs w:val="24"/>
              </w:rPr>
              <w:t>počet  tříd</w:t>
            </w:r>
            <w:proofErr w:type="gramEnd"/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2F7BC" w14:textId="77777777" w:rsidR="00387FBA" w:rsidRPr="00A94E5E" w:rsidRDefault="00387FBA" w:rsidP="00B10A84">
            <w:pPr>
              <w:jc w:val="center"/>
              <w:rPr>
                <w:i/>
                <w:sz w:val="24"/>
                <w:szCs w:val="24"/>
              </w:rPr>
            </w:pPr>
            <w:r w:rsidRPr="00A94E5E">
              <w:rPr>
                <w:i/>
                <w:sz w:val="24"/>
                <w:szCs w:val="24"/>
              </w:rPr>
              <w:t xml:space="preserve">počet dětí 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6CF5F" w14:textId="77777777" w:rsidR="00387FBA" w:rsidRPr="00A94E5E" w:rsidRDefault="00387FBA" w:rsidP="00B10A84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87FBA" w:rsidRPr="00A94E5E" w14:paraId="32C2F600" w14:textId="77777777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1B7F74" w14:textId="77777777" w:rsidR="00387FBA" w:rsidRPr="00A94E5E" w:rsidRDefault="00FB264C" w:rsidP="00B10A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F549B3" w14:textId="02AE73EB" w:rsidR="00387FBA" w:rsidRPr="00A94E5E" w:rsidRDefault="00585D52" w:rsidP="00B10A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93996" w14:textId="77777777" w:rsidR="0009770F" w:rsidRPr="00A94E5E" w:rsidRDefault="0009770F" w:rsidP="0009770F">
            <w:pPr>
              <w:rPr>
                <w:sz w:val="24"/>
                <w:szCs w:val="24"/>
              </w:rPr>
            </w:pPr>
          </w:p>
        </w:tc>
      </w:tr>
    </w:tbl>
    <w:p w14:paraId="2B4EE9D3" w14:textId="77777777" w:rsidR="0009770F" w:rsidRDefault="0009770F" w:rsidP="0009770F">
      <w:pPr>
        <w:pStyle w:val="Nadpis2"/>
      </w:pPr>
    </w:p>
    <w:p w14:paraId="0D6CFE06" w14:textId="77777777" w:rsidR="00364AFF" w:rsidRPr="0009770F" w:rsidRDefault="00364AFF" w:rsidP="0009770F">
      <w:pPr>
        <w:pStyle w:val="Nadpis2"/>
        <w:rPr>
          <w:color w:val="993366"/>
          <w:sz w:val="24"/>
          <w:szCs w:val="24"/>
        </w:rPr>
      </w:pPr>
      <w:bookmarkStart w:id="15" w:name="_Toc54247804"/>
      <w:r w:rsidRPr="007D2CE0">
        <w:t>4.2 Výsledky přijímacího řízení</w:t>
      </w:r>
      <w:r w:rsidR="0058060C" w:rsidRPr="007D2CE0">
        <w:t xml:space="preserve"> na střední školy</w:t>
      </w:r>
      <w:bookmarkEnd w:id="15"/>
    </w:p>
    <w:p w14:paraId="2959F2C4" w14:textId="77777777" w:rsidR="00CE237E" w:rsidRDefault="00CE237E" w:rsidP="00364AFF">
      <w:pPr>
        <w:rPr>
          <w:b/>
          <w:color w:val="993366"/>
          <w:sz w:val="24"/>
          <w:szCs w:val="24"/>
        </w:rPr>
      </w:pPr>
    </w:p>
    <w:p w14:paraId="7AC300B9" w14:textId="5623516C" w:rsidR="00E63D9C" w:rsidRPr="00E63D9C" w:rsidRDefault="00CE237E" w:rsidP="001F1450">
      <w:pPr>
        <w:rPr>
          <w:b/>
          <w:bCs/>
          <w:snapToGrid w:val="0"/>
          <w:sz w:val="24"/>
        </w:rPr>
      </w:pPr>
      <w:r>
        <w:rPr>
          <w:b/>
          <w:color w:val="993366"/>
          <w:sz w:val="24"/>
          <w:szCs w:val="24"/>
        </w:rPr>
        <w:tab/>
      </w:r>
      <w:r w:rsidR="0031122C" w:rsidRPr="00E63D9C">
        <w:rPr>
          <w:b/>
          <w:bCs/>
          <w:snapToGrid w:val="0"/>
          <w:sz w:val="24"/>
        </w:rPr>
        <w:t>Žáci 9. tříd</w:t>
      </w:r>
      <w:r>
        <w:rPr>
          <w:b/>
          <w:bCs/>
          <w:snapToGrid w:val="0"/>
          <w:sz w:val="24"/>
        </w:rPr>
        <w:tab/>
      </w:r>
      <w:r>
        <w:rPr>
          <w:b/>
          <w:bCs/>
          <w:snapToGrid w:val="0"/>
          <w:sz w:val="24"/>
        </w:rPr>
        <w:tab/>
      </w:r>
      <w:r>
        <w:rPr>
          <w:b/>
          <w:bCs/>
          <w:snapToGrid w:val="0"/>
          <w:sz w:val="24"/>
        </w:rPr>
        <w:tab/>
      </w:r>
      <w:r w:rsidR="004D6EEC">
        <w:rPr>
          <w:b/>
          <w:bCs/>
          <w:snapToGrid w:val="0"/>
          <w:sz w:val="24"/>
        </w:rPr>
        <w:t xml:space="preserve">        </w:t>
      </w:r>
      <w:r w:rsidR="004D6EEC">
        <w:rPr>
          <w:b/>
          <w:bCs/>
          <w:snapToGrid w:val="0"/>
          <w:sz w:val="24"/>
        </w:rPr>
        <w:tab/>
      </w:r>
      <w:r w:rsidR="004D6EEC">
        <w:rPr>
          <w:b/>
          <w:bCs/>
          <w:snapToGrid w:val="0"/>
          <w:sz w:val="24"/>
        </w:rPr>
        <w:tab/>
      </w:r>
      <w:r w:rsidR="004D6EEC">
        <w:rPr>
          <w:b/>
          <w:bCs/>
          <w:snapToGrid w:val="0"/>
          <w:sz w:val="24"/>
        </w:rPr>
        <w:tab/>
      </w:r>
      <w:proofErr w:type="gramStart"/>
      <w:r w:rsidR="004D6EEC">
        <w:rPr>
          <w:b/>
          <w:bCs/>
          <w:snapToGrid w:val="0"/>
          <w:sz w:val="24"/>
        </w:rPr>
        <w:t xml:space="preserve">celkem   </w:t>
      </w:r>
      <w:r w:rsidR="00DD44E7">
        <w:rPr>
          <w:b/>
          <w:bCs/>
          <w:snapToGrid w:val="0"/>
          <w:sz w:val="24"/>
        </w:rPr>
        <w:t>40</w:t>
      </w:r>
      <w:proofErr w:type="gramEnd"/>
      <w:r w:rsidR="00E63D9C">
        <w:rPr>
          <w:b/>
          <w:bCs/>
          <w:snapToGrid w:val="0"/>
          <w:sz w:val="24"/>
        </w:rPr>
        <w:tab/>
      </w:r>
    </w:p>
    <w:p w14:paraId="25FFA9E7" w14:textId="77777777" w:rsidR="000E765E" w:rsidRDefault="000E765E" w:rsidP="006B7786">
      <w:pPr>
        <w:widowControl w:val="0"/>
        <w:rPr>
          <w:snapToGrid w:val="0"/>
          <w:sz w:val="24"/>
        </w:rPr>
      </w:pPr>
    </w:p>
    <w:p w14:paraId="0593A6D8" w14:textId="269B9712" w:rsidR="00816F9A" w:rsidRPr="00FF4454" w:rsidRDefault="001F1450" w:rsidP="001F1450">
      <w:pPr>
        <w:rPr>
          <w:b/>
          <w:sz w:val="24"/>
          <w:szCs w:val="24"/>
        </w:rPr>
      </w:pPr>
      <w:r w:rsidRPr="00FF4454">
        <w:rPr>
          <w:snapToGrid w:val="0"/>
          <w:sz w:val="24"/>
        </w:rPr>
        <w:tab/>
      </w:r>
      <w:bookmarkStart w:id="16" w:name="OLE_LINK1"/>
      <w:r w:rsidRPr="00FF4454">
        <w:rPr>
          <w:b/>
          <w:sz w:val="24"/>
          <w:szCs w:val="24"/>
        </w:rPr>
        <w:t xml:space="preserve">podle </w:t>
      </w:r>
      <w:r w:rsidR="00D402BB" w:rsidRPr="00FF4454">
        <w:rPr>
          <w:b/>
          <w:sz w:val="24"/>
          <w:szCs w:val="24"/>
        </w:rPr>
        <w:t>oboru</w:t>
      </w:r>
      <w:bookmarkEnd w:id="16"/>
      <w:r w:rsidR="00D402BB" w:rsidRPr="00FF4454">
        <w:rPr>
          <w:b/>
          <w:sz w:val="24"/>
          <w:szCs w:val="24"/>
        </w:rPr>
        <w:t xml:space="preserve"> </w:t>
      </w:r>
    </w:p>
    <w:p w14:paraId="2EE705F3" w14:textId="4BD0DC2D" w:rsidR="001F1450" w:rsidRDefault="00816F9A" w:rsidP="00816F9A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-</w:t>
      </w:r>
      <w:r w:rsidRPr="004D6EEC">
        <w:rPr>
          <w:snapToGrid w:val="0"/>
          <w:sz w:val="24"/>
        </w:rPr>
        <w:t xml:space="preserve"> </w:t>
      </w:r>
      <w:r>
        <w:rPr>
          <w:snapToGrid w:val="0"/>
          <w:sz w:val="24"/>
        </w:rPr>
        <w:t>pedagogické lyceum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545C5D97" w14:textId="77777777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– sociální činnost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0CB6656F" w14:textId="77777777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– hotelnictví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2</w:t>
      </w:r>
    </w:p>
    <w:p w14:paraId="4CF006E3" w14:textId="084ECE7E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– elektrikář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0C330176" w14:textId="5DC4923A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– mechanik, opravář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DD44E7">
        <w:rPr>
          <w:snapToGrid w:val="0"/>
          <w:sz w:val="24"/>
        </w:rPr>
        <w:t>2</w:t>
      </w:r>
    </w:p>
    <w:p w14:paraId="7044FDFC" w14:textId="5DBF50A6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škola pedagogická – kuchař, číšník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2</w:t>
      </w:r>
    </w:p>
    <w:p w14:paraId="1F4BE9B4" w14:textId="7805E257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VOŠ a SŠ zdravotnická Ústí n/L – </w:t>
      </w:r>
      <w:proofErr w:type="spellStart"/>
      <w:r>
        <w:rPr>
          <w:snapToGrid w:val="0"/>
          <w:sz w:val="24"/>
        </w:rPr>
        <w:t>prakt</w:t>
      </w:r>
      <w:proofErr w:type="spellEnd"/>
      <w:r>
        <w:rPr>
          <w:snapToGrid w:val="0"/>
          <w:sz w:val="24"/>
        </w:rPr>
        <w:t>. sestra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4</w:t>
      </w:r>
    </w:p>
    <w:p w14:paraId="724BF8E4" w14:textId="18911F05" w:rsidR="00437A5E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Střední průmyslová škola Ústí n/L – </w:t>
      </w:r>
      <w:proofErr w:type="spellStart"/>
      <w:r>
        <w:rPr>
          <w:snapToGrid w:val="0"/>
          <w:sz w:val="24"/>
        </w:rPr>
        <w:t>inform</w:t>
      </w:r>
      <w:proofErr w:type="spellEnd"/>
      <w:r>
        <w:rPr>
          <w:snapToGrid w:val="0"/>
          <w:sz w:val="24"/>
        </w:rPr>
        <w:t>. Technologie</w:t>
      </w:r>
      <w:r>
        <w:rPr>
          <w:snapToGrid w:val="0"/>
          <w:sz w:val="24"/>
        </w:rPr>
        <w:tab/>
        <w:t>2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</w:p>
    <w:p w14:paraId="7FCF6B29" w14:textId="1AC252E6" w:rsidR="00437A5E" w:rsidRPr="00FF4454" w:rsidRDefault="00437A5E" w:rsidP="00437A5E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Střední průmyslová škola Ústí n/L – elektrotechnika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816F9A">
        <w:rPr>
          <w:snapToGrid w:val="0"/>
          <w:sz w:val="24"/>
        </w:rPr>
        <w:t>3</w:t>
      </w:r>
    </w:p>
    <w:p w14:paraId="6FDC08AD" w14:textId="40D0D7B0" w:rsidR="00660E80" w:rsidRDefault="004D6EEC" w:rsidP="00DC08E1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Obchodní akademie Pařížská Ústí n/L – OA 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437A5E">
        <w:rPr>
          <w:snapToGrid w:val="0"/>
          <w:sz w:val="24"/>
        </w:rPr>
        <w:t>2</w:t>
      </w:r>
    </w:p>
    <w:p w14:paraId="67B3FEA3" w14:textId="662A8C46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SŠ a MŠ </w:t>
      </w:r>
      <w:proofErr w:type="spellStart"/>
      <w:r>
        <w:rPr>
          <w:snapToGrid w:val="0"/>
          <w:sz w:val="24"/>
        </w:rPr>
        <w:t>Ltm</w:t>
      </w:r>
      <w:proofErr w:type="spellEnd"/>
      <w:r>
        <w:rPr>
          <w:snapToGrid w:val="0"/>
          <w:sz w:val="24"/>
        </w:rPr>
        <w:t xml:space="preserve"> – aranžér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0D6E93D8" w14:textId="77777777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SŠ a MŠ </w:t>
      </w:r>
      <w:proofErr w:type="spellStart"/>
      <w:r>
        <w:rPr>
          <w:snapToGrid w:val="0"/>
          <w:sz w:val="24"/>
        </w:rPr>
        <w:t>Ltm</w:t>
      </w:r>
      <w:proofErr w:type="spellEnd"/>
      <w:r>
        <w:rPr>
          <w:snapToGrid w:val="0"/>
          <w:sz w:val="24"/>
        </w:rPr>
        <w:t xml:space="preserve"> – umělecký truhlář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489FD6CD" w14:textId="35E09B74" w:rsidR="00437A5E" w:rsidRDefault="003874CC" w:rsidP="00DC08E1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SOŠ technická a zahradnická Lovosice – mechanik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2</w:t>
      </w:r>
    </w:p>
    <w:p w14:paraId="787C0799" w14:textId="2ED5F57F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SOŠ technická a zahradnická Lovosice – aplikovaná ch.</w:t>
      </w:r>
      <w:r>
        <w:rPr>
          <w:snapToGrid w:val="0"/>
          <w:sz w:val="24"/>
        </w:rPr>
        <w:tab/>
        <w:t>1</w:t>
      </w:r>
    </w:p>
    <w:p w14:paraId="568AB457" w14:textId="58D5EC69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SOŠ technická a zahradnická Lovosice – truhlář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04B88045" w14:textId="25BF6DE4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SŠ Pohoda – pečovatelské služby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24031814" w14:textId="2FABDE45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SŠ Pohoda – masér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1334440D" w14:textId="77777777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Soukromá střední odborná škola (1.KŠPA) – IT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39FF5685" w14:textId="77777777" w:rsidR="00816F9A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Soukromá střední odborná škola (1.KŠPA)</w:t>
      </w:r>
      <w:r w:rsidR="009E502E">
        <w:rPr>
          <w:snapToGrid w:val="0"/>
          <w:sz w:val="24"/>
        </w:rPr>
        <w:t xml:space="preserve"> </w:t>
      </w:r>
      <w:r w:rsidR="009E502E">
        <w:rPr>
          <w:snapToGrid w:val="0"/>
          <w:sz w:val="24"/>
        </w:rPr>
        <w:tab/>
      </w:r>
      <w:r w:rsidR="009E502E">
        <w:rPr>
          <w:snapToGrid w:val="0"/>
          <w:sz w:val="24"/>
        </w:rPr>
        <w:tab/>
      </w:r>
      <w:r w:rsidR="009E502E">
        <w:rPr>
          <w:snapToGrid w:val="0"/>
          <w:sz w:val="24"/>
        </w:rPr>
        <w:tab/>
        <w:t>3</w:t>
      </w:r>
    </w:p>
    <w:p w14:paraId="33F1B013" w14:textId="340D265E" w:rsidR="00816F9A" w:rsidRDefault="00816F9A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VOŠ obalové techniky a SŠ Štětí - IT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5CC9AD01" w14:textId="77777777" w:rsidR="00816F9A" w:rsidRDefault="00816F9A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 xml:space="preserve">VOŠ a SOŠ Roudnice n/L – </w:t>
      </w:r>
      <w:proofErr w:type="spellStart"/>
      <w:r>
        <w:rPr>
          <w:snapToGrid w:val="0"/>
          <w:sz w:val="24"/>
        </w:rPr>
        <w:t>Agropodnikání</w:t>
      </w:r>
      <w:proofErr w:type="spellEnd"/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</w:p>
    <w:p w14:paraId="5E42F3DF" w14:textId="51EA3CF4" w:rsidR="00816F9A" w:rsidRDefault="00816F9A" w:rsidP="00816F9A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VOŠ a SOŠ Roudnice n/L – Dopravní prostředky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DD44E7">
        <w:rPr>
          <w:snapToGrid w:val="0"/>
          <w:sz w:val="24"/>
        </w:rPr>
        <w:t>3</w:t>
      </w:r>
    </w:p>
    <w:p w14:paraId="7E88DB09" w14:textId="00C04919" w:rsidR="00816F9A" w:rsidRDefault="00816F9A" w:rsidP="00816F9A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SOŠ a SOU Praha – Čakovice – chov cizokrajných zvířat</w:t>
      </w:r>
      <w:r>
        <w:rPr>
          <w:snapToGrid w:val="0"/>
          <w:sz w:val="24"/>
        </w:rPr>
        <w:tab/>
        <w:t>1</w:t>
      </w:r>
    </w:p>
    <w:p w14:paraId="6BC0E74C" w14:textId="21B3033B" w:rsidR="00816F9A" w:rsidRDefault="00816F9A" w:rsidP="00816F9A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SOŠ energetická a stavební Chomutov – požární ochrana</w:t>
      </w:r>
      <w:r>
        <w:rPr>
          <w:snapToGrid w:val="0"/>
          <w:sz w:val="24"/>
        </w:rPr>
        <w:tab/>
        <w:t>1</w:t>
      </w:r>
    </w:p>
    <w:p w14:paraId="499290F2" w14:textId="4C87C037" w:rsidR="00816F9A" w:rsidRDefault="00816F9A" w:rsidP="00816F9A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>Soukromá podřipská SOŠ a SOU – prodavač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  <w:t>1</w:t>
      </w:r>
      <w:r>
        <w:rPr>
          <w:snapToGrid w:val="0"/>
          <w:sz w:val="24"/>
        </w:rPr>
        <w:tab/>
        <w:t xml:space="preserve"> </w:t>
      </w:r>
    </w:p>
    <w:p w14:paraId="210DF63A" w14:textId="3FFEE411" w:rsidR="003874CC" w:rsidRDefault="003874CC" w:rsidP="003874CC">
      <w:pPr>
        <w:widowControl w:val="0"/>
        <w:ind w:firstLine="720"/>
        <w:rPr>
          <w:snapToGrid w:val="0"/>
          <w:sz w:val="24"/>
        </w:rPr>
      </w:pPr>
      <w:r>
        <w:rPr>
          <w:snapToGrid w:val="0"/>
          <w:sz w:val="24"/>
        </w:rPr>
        <w:tab/>
        <w:t xml:space="preserve"> </w:t>
      </w:r>
    </w:p>
    <w:p w14:paraId="7ACD3D10" w14:textId="77777777" w:rsidR="003874CC" w:rsidRDefault="003874CC" w:rsidP="00660E80">
      <w:pPr>
        <w:widowControl w:val="0"/>
        <w:ind w:firstLine="720"/>
        <w:rPr>
          <w:snapToGrid w:val="0"/>
          <w:sz w:val="24"/>
        </w:rPr>
      </w:pPr>
    </w:p>
    <w:p w14:paraId="27B04CD6" w14:textId="77777777" w:rsidR="004D6EEC" w:rsidRDefault="004D6EEC" w:rsidP="00660E80">
      <w:pPr>
        <w:widowControl w:val="0"/>
        <w:ind w:firstLine="720"/>
        <w:rPr>
          <w:snapToGrid w:val="0"/>
          <w:sz w:val="24"/>
        </w:rPr>
      </w:pPr>
    </w:p>
    <w:p w14:paraId="5C8050C1" w14:textId="77777777" w:rsidR="0009770F" w:rsidRDefault="0009770F" w:rsidP="0058060C">
      <w:pPr>
        <w:widowControl w:val="0"/>
        <w:rPr>
          <w:b/>
          <w:bCs/>
          <w:i/>
          <w:snapToGrid w:val="0"/>
          <w:sz w:val="28"/>
          <w:szCs w:val="28"/>
        </w:rPr>
      </w:pPr>
    </w:p>
    <w:p w14:paraId="41A6D92D" w14:textId="77777777" w:rsidR="0009770F" w:rsidRDefault="0009770F" w:rsidP="0058060C">
      <w:pPr>
        <w:widowControl w:val="0"/>
        <w:rPr>
          <w:b/>
          <w:bCs/>
          <w:i/>
          <w:snapToGrid w:val="0"/>
          <w:sz w:val="28"/>
          <w:szCs w:val="28"/>
        </w:rPr>
      </w:pPr>
    </w:p>
    <w:p w14:paraId="38E65DC1" w14:textId="77777777" w:rsidR="000B11BA" w:rsidRPr="00BD0544" w:rsidRDefault="0058060C" w:rsidP="0058060C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</w:p>
    <w:p w14:paraId="78A776BF" w14:textId="6EB63A24" w:rsidR="000B11BA" w:rsidRPr="00BD0544" w:rsidRDefault="000B11BA" w:rsidP="003B374E">
      <w:pPr>
        <w:widowControl w:val="0"/>
        <w:ind w:firstLine="720"/>
        <w:jc w:val="both"/>
        <w:rPr>
          <w:i/>
          <w:snapToGrid w:val="0"/>
          <w:sz w:val="24"/>
        </w:rPr>
      </w:pPr>
      <w:r w:rsidRPr="00BD0544">
        <w:rPr>
          <w:i/>
          <w:snapToGrid w:val="0"/>
          <w:sz w:val="24"/>
        </w:rPr>
        <w:t>Po</w:t>
      </w:r>
      <w:r w:rsidR="00664C3C">
        <w:rPr>
          <w:i/>
          <w:snapToGrid w:val="0"/>
          <w:sz w:val="24"/>
        </w:rPr>
        <w:t xml:space="preserve">čet </w:t>
      </w:r>
      <w:r w:rsidRPr="00BD0544">
        <w:rPr>
          <w:i/>
          <w:snapToGrid w:val="0"/>
          <w:sz w:val="24"/>
        </w:rPr>
        <w:t>přij</w:t>
      </w:r>
      <w:r w:rsidR="00143B43">
        <w:rPr>
          <w:i/>
          <w:snapToGrid w:val="0"/>
          <w:sz w:val="24"/>
        </w:rPr>
        <w:t xml:space="preserve">ímaných žáků do prvních tříd </w:t>
      </w:r>
      <w:r w:rsidR="00236468">
        <w:rPr>
          <w:i/>
          <w:snapToGrid w:val="0"/>
          <w:sz w:val="24"/>
        </w:rPr>
        <w:t>se ustálil</w:t>
      </w:r>
      <w:r w:rsidR="00AF2E05">
        <w:rPr>
          <w:i/>
          <w:snapToGrid w:val="0"/>
          <w:sz w:val="24"/>
        </w:rPr>
        <w:t>.</w:t>
      </w:r>
      <w:r w:rsidRPr="00BD0544">
        <w:rPr>
          <w:i/>
          <w:snapToGrid w:val="0"/>
          <w:sz w:val="24"/>
        </w:rPr>
        <w:t xml:space="preserve"> Pro žáky prvních tříd máme výborné podmínky, </w:t>
      </w:r>
      <w:r w:rsidR="007F2B9F">
        <w:rPr>
          <w:i/>
          <w:snapToGrid w:val="0"/>
          <w:sz w:val="24"/>
        </w:rPr>
        <w:t xml:space="preserve">obě třídy jsou </w:t>
      </w:r>
      <w:r w:rsidRPr="00BD0544">
        <w:rPr>
          <w:i/>
          <w:snapToGrid w:val="0"/>
          <w:sz w:val="24"/>
        </w:rPr>
        <w:t>umístěn</w:t>
      </w:r>
      <w:r w:rsidR="007F2B9F">
        <w:rPr>
          <w:i/>
          <w:snapToGrid w:val="0"/>
          <w:sz w:val="24"/>
        </w:rPr>
        <w:t>y</w:t>
      </w:r>
      <w:r w:rsidRPr="00BD0544">
        <w:rPr>
          <w:i/>
          <w:snapToGrid w:val="0"/>
          <w:sz w:val="24"/>
        </w:rPr>
        <w:t xml:space="preserve"> v malé budově, ve velmi pěkném a klidném prostředí. Je tak usnadněn plynulý přechod dětí z MŠ do ZŠ. </w:t>
      </w:r>
      <w:r w:rsidR="003B374E">
        <w:rPr>
          <w:i/>
          <w:snapToGrid w:val="0"/>
          <w:sz w:val="24"/>
        </w:rPr>
        <w:t>S</w:t>
      </w:r>
      <w:r w:rsidR="006C607A">
        <w:rPr>
          <w:i/>
          <w:snapToGrid w:val="0"/>
          <w:sz w:val="24"/>
        </w:rPr>
        <w:t xml:space="preserve">e souhlasem zřizovatele jsme provedli </w:t>
      </w:r>
      <w:r w:rsidR="00FB264C">
        <w:rPr>
          <w:i/>
          <w:snapToGrid w:val="0"/>
          <w:sz w:val="24"/>
        </w:rPr>
        <w:t>opět</w:t>
      </w:r>
      <w:r w:rsidR="006C607A">
        <w:rPr>
          <w:i/>
          <w:snapToGrid w:val="0"/>
          <w:sz w:val="24"/>
        </w:rPr>
        <w:t xml:space="preserve"> zápis do přípravné třídy z</w:t>
      </w:r>
      <w:r w:rsidR="00585D52">
        <w:rPr>
          <w:i/>
          <w:snapToGrid w:val="0"/>
          <w:sz w:val="24"/>
        </w:rPr>
        <w:t>ákladní školy. O třídu je pravidelný</w:t>
      </w:r>
      <w:r w:rsidR="006C607A">
        <w:rPr>
          <w:i/>
          <w:snapToGrid w:val="0"/>
          <w:sz w:val="24"/>
        </w:rPr>
        <w:t xml:space="preserve"> zájem</w:t>
      </w:r>
      <w:r w:rsidR="003B374E">
        <w:rPr>
          <w:i/>
          <w:snapToGrid w:val="0"/>
          <w:sz w:val="24"/>
        </w:rPr>
        <w:t xml:space="preserve">, </w:t>
      </w:r>
      <w:r w:rsidR="006C607A">
        <w:rPr>
          <w:i/>
          <w:snapToGrid w:val="0"/>
          <w:sz w:val="24"/>
        </w:rPr>
        <w:t xml:space="preserve">je určena </w:t>
      </w:r>
      <w:r w:rsidR="00585D52">
        <w:rPr>
          <w:i/>
          <w:snapToGrid w:val="0"/>
          <w:sz w:val="24"/>
        </w:rPr>
        <w:t xml:space="preserve">převážně </w:t>
      </w:r>
      <w:r w:rsidR="006C607A">
        <w:rPr>
          <w:i/>
          <w:snapToGrid w:val="0"/>
          <w:sz w:val="24"/>
        </w:rPr>
        <w:t xml:space="preserve">pro děti s odkladem </w:t>
      </w:r>
      <w:r w:rsidR="00B02A32">
        <w:rPr>
          <w:i/>
          <w:snapToGrid w:val="0"/>
          <w:sz w:val="24"/>
        </w:rPr>
        <w:t>povinné školní docházky</w:t>
      </w:r>
      <w:r w:rsidR="006C607A">
        <w:rPr>
          <w:i/>
          <w:snapToGrid w:val="0"/>
          <w:sz w:val="24"/>
        </w:rPr>
        <w:t>.</w:t>
      </w:r>
    </w:p>
    <w:p w14:paraId="4B838216" w14:textId="77777777" w:rsidR="003B374E" w:rsidRDefault="00715492" w:rsidP="00715492">
      <w:pPr>
        <w:widowControl w:val="0"/>
        <w:jc w:val="both"/>
        <w:rPr>
          <w:i/>
          <w:snapToGrid w:val="0"/>
          <w:sz w:val="24"/>
        </w:rPr>
      </w:pPr>
      <w:r>
        <w:rPr>
          <w:i/>
          <w:snapToGrid w:val="0"/>
          <w:sz w:val="24"/>
        </w:rPr>
        <w:tab/>
        <w:t xml:space="preserve">Tradičně vysokou úroveň má systematická práce se žáky a jejich rodiči v rámci </w:t>
      </w:r>
      <w:r w:rsidR="00B457CF">
        <w:rPr>
          <w:i/>
          <w:snapToGrid w:val="0"/>
          <w:sz w:val="24"/>
        </w:rPr>
        <w:t>kariérního</w:t>
      </w:r>
      <w:r>
        <w:rPr>
          <w:i/>
          <w:snapToGrid w:val="0"/>
          <w:sz w:val="24"/>
        </w:rPr>
        <w:t xml:space="preserve"> poradenství. Během osmého a devátého ročníku absolvují žáci mnoho akcí </w:t>
      </w:r>
    </w:p>
    <w:p w14:paraId="0F2253D9" w14:textId="77777777" w:rsidR="00DF6AC6" w:rsidRDefault="00715492" w:rsidP="00D30BD5">
      <w:pPr>
        <w:rPr>
          <w:i/>
          <w:snapToGrid w:val="0"/>
          <w:sz w:val="24"/>
        </w:rPr>
      </w:pPr>
      <w:r>
        <w:rPr>
          <w:i/>
          <w:snapToGrid w:val="0"/>
          <w:sz w:val="24"/>
        </w:rPr>
        <w:lastRenderedPageBreak/>
        <w:t xml:space="preserve">na podporu správného výběru </w:t>
      </w:r>
      <w:r w:rsidR="003B374E">
        <w:rPr>
          <w:i/>
          <w:snapToGrid w:val="0"/>
          <w:sz w:val="24"/>
        </w:rPr>
        <w:t>další studijní cesty</w:t>
      </w:r>
      <w:r>
        <w:rPr>
          <w:i/>
          <w:snapToGrid w:val="0"/>
          <w:sz w:val="24"/>
        </w:rPr>
        <w:t>. V</w:t>
      </w:r>
      <w:r w:rsidRPr="00BD0544">
        <w:rPr>
          <w:i/>
          <w:snapToGrid w:val="0"/>
          <w:sz w:val="24"/>
        </w:rPr>
        <w:t xml:space="preserve">ětšina </w:t>
      </w:r>
      <w:r w:rsidR="0031122C" w:rsidRPr="00BD0544">
        <w:rPr>
          <w:i/>
          <w:snapToGrid w:val="0"/>
          <w:sz w:val="24"/>
        </w:rPr>
        <w:t>žáků 9. tříd</w:t>
      </w:r>
      <w:r w:rsidRPr="00BD0544">
        <w:rPr>
          <w:i/>
          <w:snapToGrid w:val="0"/>
          <w:sz w:val="24"/>
        </w:rPr>
        <w:t xml:space="preserve"> se dostala do škol</w:t>
      </w:r>
      <w:r>
        <w:rPr>
          <w:i/>
          <w:snapToGrid w:val="0"/>
          <w:sz w:val="24"/>
        </w:rPr>
        <w:t xml:space="preserve"> během prvního kola </w:t>
      </w:r>
      <w:r w:rsidR="00B457CF">
        <w:rPr>
          <w:i/>
          <w:snapToGrid w:val="0"/>
          <w:sz w:val="24"/>
        </w:rPr>
        <w:t>přijímacího</w:t>
      </w:r>
      <w:r>
        <w:rPr>
          <w:i/>
          <w:snapToGrid w:val="0"/>
          <w:sz w:val="24"/>
        </w:rPr>
        <w:t xml:space="preserve"> řízení</w:t>
      </w:r>
      <w:r w:rsidR="00FB264C">
        <w:rPr>
          <w:i/>
          <w:snapToGrid w:val="0"/>
          <w:sz w:val="24"/>
        </w:rPr>
        <w:t>.</w:t>
      </w:r>
    </w:p>
    <w:p w14:paraId="32F754BE" w14:textId="77777777" w:rsidR="00884A44" w:rsidRDefault="00884A44" w:rsidP="00D30BD5">
      <w:pPr>
        <w:rPr>
          <w:i/>
          <w:snapToGrid w:val="0"/>
          <w:sz w:val="24"/>
        </w:rPr>
      </w:pPr>
    </w:p>
    <w:p w14:paraId="557ADD9B" w14:textId="6FDA79AC" w:rsidR="00884A44" w:rsidRDefault="00585D52" w:rsidP="00D30BD5">
      <w:pPr>
        <w:rPr>
          <w:i/>
          <w:snapToGrid w:val="0"/>
          <w:sz w:val="24"/>
        </w:rPr>
      </w:pPr>
      <w:r>
        <w:rPr>
          <w:i/>
          <w:snapToGrid w:val="0"/>
          <w:sz w:val="24"/>
        </w:rPr>
        <w:t>V říjnu 2019</w:t>
      </w:r>
      <w:r w:rsidR="00B02A32">
        <w:rPr>
          <w:i/>
          <w:snapToGrid w:val="0"/>
          <w:sz w:val="24"/>
        </w:rPr>
        <w:t xml:space="preserve"> se</w:t>
      </w:r>
      <w:r w:rsidR="00B02A32" w:rsidRPr="00B02A32">
        <w:rPr>
          <w:i/>
          <w:snapToGrid w:val="0"/>
          <w:sz w:val="24"/>
        </w:rPr>
        <w:t xml:space="preserve"> </w:t>
      </w:r>
      <w:r w:rsidR="00B02A32">
        <w:rPr>
          <w:i/>
          <w:snapToGrid w:val="0"/>
          <w:sz w:val="24"/>
        </w:rPr>
        <w:t xml:space="preserve">všichni žáci 9. ročníků účastnili akce </w:t>
      </w:r>
      <w:proofErr w:type="spellStart"/>
      <w:r w:rsidR="00B02A32">
        <w:rPr>
          <w:i/>
          <w:snapToGrid w:val="0"/>
          <w:sz w:val="24"/>
        </w:rPr>
        <w:t>Techdays</w:t>
      </w:r>
      <w:proofErr w:type="spellEnd"/>
    </w:p>
    <w:p w14:paraId="65946251" w14:textId="2B6A26F1" w:rsidR="00B02A32" w:rsidRDefault="003B720A" w:rsidP="00D30BD5">
      <w:pPr>
        <w:rPr>
          <w:i/>
          <w:snapToGrid w:val="0"/>
          <w:sz w:val="24"/>
        </w:rPr>
      </w:pPr>
      <w:r>
        <w:rPr>
          <w:i/>
          <w:snapToGrid w:val="0"/>
          <w:sz w:val="24"/>
        </w:rPr>
        <w:t xml:space="preserve">V </w:t>
      </w:r>
      <w:r w:rsidR="0033693E">
        <w:rPr>
          <w:i/>
          <w:snapToGrid w:val="0"/>
          <w:sz w:val="24"/>
        </w:rPr>
        <w:t>listopadu 2019</w:t>
      </w:r>
      <w:r w:rsidR="00884A44">
        <w:rPr>
          <w:i/>
          <w:snapToGrid w:val="0"/>
          <w:sz w:val="24"/>
        </w:rPr>
        <w:t xml:space="preserve"> </w:t>
      </w:r>
      <w:r>
        <w:rPr>
          <w:i/>
          <w:snapToGrid w:val="0"/>
          <w:sz w:val="24"/>
        </w:rPr>
        <w:t xml:space="preserve">se všichni žáci </w:t>
      </w:r>
      <w:r w:rsidR="00B02A32">
        <w:rPr>
          <w:i/>
          <w:snapToGrid w:val="0"/>
          <w:sz w:val="24"/>
        </w:rPr>
        <w:t xml:space="preserve">9. ročníků </w:t>
      </w:r>
      <w:r w:rsidR="00884A44">
        <w:rPr>
          <w:i/>
          <w:snapToGrid w:val="0"/>
          <w:sz w:val="24"/>
        </w:rPr>
        <w:t>účast</w:t>
      </w:r>
      <w:r>
        <w:rPr>
          <w:i/>
          <w:snapToGrid w:val="0"/>
          <w:sz w:val="24"/>
        </w:rPr>
        <w:t xml:space="preserve">nili </w:t>
      </w:r>
      <w:r w:rsidR="00884A44">
        <w:rPr>
          <w:i/>
          <w:snapToGrid w:val="0"/>
          <w:sz w:val="24"/>
        </w:rPr>
        <w:t>výstav</w:t>
      </w:r>
      <w:r>
        <w:rPr>
          <w:i/>
          <w:snapToGrid w:val="0"/>
          <w:sz w:val="24"/>
        </w:rPr>
        <w:t>y</w:t>
      </w:r>
      <w:r w:rsidR="00585D52">
        <w:rPr>
          <w:i/>
          <w:snapToGrid w:val="0"/>
          <w:sz w:val="24"/>
        </w:rPr>
        <w:t xml:space="preserve"> Škola 2019</w:t>
      </w:r>
      <w:r w:rsidR="00B50AB4">
        <w:rPr>
          <w:i/>
          <w:snapToGrid w:val="0"/>
          <w:sz w:val="24"/>
        </w:rPr>
        <w:t xml:space="preserve"> </w:t>
      </w:r>
      <w:r>
        <w:rPr>
          <w:i/>
          <w:snapToGrid w:val="0"/>
          <w:sz w:val="24"/>
        </w:rPr>
        <w:t>v</w:t>
      </w:r>
      <w:r w:rsidR="004D6EEC">
        <w:rPr>
          <w:i/>
          <w:snapToGrid w:val="0"/>
          <w:sz w:val="24"/>
        </w:rPr>
        <w:t> </w:t>
      </w:r>
      <w:r>
        <w:rPr>
          <w:i/>
          <w:snapToGrid w:val="0"/>
          <w:sz w:val="24"/>
        </w:rPr>
        <w:t>Litoměřicích</w:t>
      </w:r>
    </w:p>
    <w:p w14:paraId="088CA38F" w14:textId="77777777" w:rsidR="004D6EEC" w:rsidRDefault="004D6EEC" w:rsidP="00D30BD5">
      <w:pPr>
        <w:rPr>
          <w:i/>
          <w:snapToGrid w:val="0"/>
          <w:sz w:val="24"/>
        </w:rPr>
      </w:pPr>
      <w:r>
        <w:rPr>
          <w:i/>
          <w:snapToGrid w:val="0"/>
          <w:sz w:val="24"/>
        </w:rPr>
        <w:t>Žáci navštívili informační poradenské středisko ÚP Litoměřice</w:t>
      </w:r>
    </w:p>
    <w:p w14:paraId="166B482B" w14:textId="77777777" w:rsidR="00B02A32" w:rsidRDefault="00B02A32" w:rsidP="00D30BD5">
      <w:pPr>
        <w:rPr>
          <w:i/>
          <w:snapToGrid w:val="0"/>
          <w:sz w:val="24"/>
        </w:rPr>
      </w:pPr>
    </w:p>
    <w:p w14:paraId="2CBC5B56" w14:textId="77777777" w:rsidR="00B17B40" w:rsidRDefault="00B17B40" w:rsidP="00D30BD5">
      <w:pPr>
        <w:rPr>
          <w:i/>
          <w:snapToGrid w:val="0"/>
          <w:sz w:val="24"/>
        </w:rPr>
      </w:pPr>
    </w:p>
    <w:p w14:paraId="06B90138" w14:textId="77777777" w:rsidR="0015745A" w:rsidRDefault="0015745A" w:rsidP="00D30BD5">
      <w:pPr>
        <w:rPr>
          <w:i/>
          <w:snapToGrid w:val="0"/>
          <w:sz w:val="24"/>
        </w:rPr>
      </w:pPr>
    </w:p>
    <w:p w14:paraId="027081F0" w14:textId="77777777" w:rsidR="0015745A" w:rsidRDefault="0015745A" w:rsidP="00D30BD5">
      <w:pPr>
        <w:rPr>
          <w:i/>
          <w:snapToGrid w:val="0"/>
          <w:sz w:val="24"/>
        </w:rPr>
      </w:pPr>
    </w:p>
    <w:p w14:paraId="31357755" w14:textId="77777777" w:rsidR="0015745A" w:rsidRDefault="0015745A" w:rsidP="00D30BD5">
      <w:pPr>
        <w:rPr>
          <w:i/>
          <w:snapToGrid w:val="0"/>
          <w:sz w:val="24"/>
        </w:rPr>
      </w:pPr>
    </w:p>
    <w:p w14:paraId="6B2FB29F" w14:textId="77777777" w:rsidR="0015745A" w:rsidRDefault="0015745A" w:rsidP="00D30BD5">
      <w:pPr>
        <w:rPr>
          <w:i/>
          <w:snapToGrid w:val="0"/>
          <w:sz w:val="24"/>
        </w:rPr>
      </w:pPr>
    </w:p>
    <w:p w14:paraId="1FE47E31" w14:textId="77777777" w:rsidR="0015745A" w:rsidRDefault="0015745A" w:rsidP="00D30BD5">
      <w:pPr>
        <w:rPr>
          <w:i/>
          <w:snapToGrid w:val="0"/>
          <w:sz w:val="24"/>
        </w:rPr>
      </w:pPr>
    </w:p>
    <w:p w14:paraId="1BC9DE2B" w14:textId="77777777" w:rsidR="0015745A" w:rsidRDefault="0015745A" w:rsidP="00D30BD5">
      <w:pPr>
        <w:rPr>
          <w:i/>
          <w:snapToGrid w:val="0"/>
          <w:sz w:val="24"/>
        </w:rPr>
      </w:pPr>
    </w:p>
    <w:p w14:paraId="2A5CCC39" w14:textId="77777777" w:rsidR="0015745A" w:rsidRDefault="0015745A" w:rsidP="00D30BD5">
      <w:pPr>
        <w:rPr>
          <w:i/>
          <w:snapToGrid w:val="0"/>
          <w:sz w:val="24"/>
        </w:rPr>
      </w:pPr>
    </w:p>
    <w:p w14:paraId="45136DD0" w14:textId="77777777" w:rsidR="0015745A" w:rsidRDefault="0015745A" w:rsidP="00D30BD5">
      <w:pPr>
        <w:rPr>
          <w:i/>
          <w:snapToGrid w:val="0"/>
          <w:sz w:val="24"/>
        </w:rPr>
      </w:pPr>
    </w:p>
    <w:p w14:paraId="1568ACDE" w14:textId="77777777" w:rsidR="0015745A" w:rsidRDefault="0015745A" w:rsidP="00D30BD5">
      <w:pPr>
        <w:rPr>
          <w:i/>
          <w:snapToGrid w:val="0"/>
          <w:sz w:val="24"/>
        </w:rPr>
      </w:pPr>
    </w:p>
    <w:p w14:paraId="6BBC6E21" w14:textId="77777777" w:rsidR="0015745A" w:rsidRDefault="0015745A" w:rsidP="00D30BD5">
      <w:pPr>
        <w:rPr>
          <w:i/>
          <w:snapToGrid w:val="0"/>
          <w:sz w:val="24"/>
        </w:rPr>
      </w:pPr>
    </w:p>
    <w:p w14:paraId="36D9CBA5" w14:textId="77777777" w:rsidR="0015745A" w:rsidRDefault="0015745A" w:rsidP="00D30BD5">
      <w:pPr>
        <w:rPr>
          <w:i/>
          <w:snapToGrid w:val="0"/>
          <w:sz w:val="24"/>
        </w:rPr>
      </w:pPr>
    </w:p>
    <w:p w14:paraId="5C6642E5" w14:textId="77777777" w:rsidR="0015745A" w:rsidRDefault="0015745A" w:rsidP="00D30BD5">
      <w:pPr>
        <w:rPr>
          <w:i/>
          <w:snapToGrid w:val="0"/>
          <w:sz w:val="24"/>
        </w:rPr>
      </w:pPr>
    </w:p>
    <w:p w14:paraId="5A212FBE" w14:textId="77777777" w:rsidR="0015745A" w:rsidRDefault="0015745A" w:rsidP="00D30BD5">
      <w:pPr>
        <w:rPr>
          <w:i/>
          <w:snapToGrid w:val="0"/>
          <w:sz w:val="24"/>
        </w:rPr>
      </w:pPr>
    </w:p>
    <w:p w14:paraId="46318316" w14:textId="77777777" w:rsidR="0015745A" w:rsidRDefault="0015745A" w:rsidP="00D30BD5">
      <w:pPr>
        <w:rPr>
          <w:i/>
          <w:snapToGrid w:val="0"/>
          <w:sz w:val="24"/>
        </w:rPr>
      </w:pPr>
    </w:p>
    <w:p w14:paraId="747EAE84" w14:textId="77777777" w:rsidR="0015745A" w:rsidRDefault="0015745A" w:rsidP="00D30BD5">
      <w:pPr>
        <w:rPr>
          <w:i/>
          <w:snapToGrid w:val="0"/>
          <w:sz w:val="24"/>
        </w:rPr>
      </w:pPr>
    </w:p>
    <w:p w14:paraId="5108B12E" w14:textId="77777777" w:rsidR="00B02A32" w:rsidRDefault="00B02A32" w:rsidP="00D30BD5">
      <w:pPr>
        <w:rPr>
          <w:i/>
          <w:snapToGrid w:val="0"/>
          <w:sz w:val="24"/>
        </w:rPr>
      </w:pPr>
    </w:p>
    <w:p w14:paraId="5BF046AE" w14:textId="77777777" w:rsidR="00B17B40" w:rsidRDefault="00B17B40" w:rsidP="00D30BD5">
      <w:pPr>
        <w:rPr>
          <w:b/>
          <w:color w:val="993366"/>
          <w:sz w:val="32"/>
          <w:szCs w:val="32"/>
        </w:rPr>
        <w:sectPr w:rsidR="00B17B40" w:rsidSect="00C7365F">
          <w:headerReference w:type="default" r:id="rId12"/>
          <w:footerReference w:type="default" r:id="rId13"/>
          <w:headerReference w:type="first" r:id="rId14"/>
          <w:footerReference w:type="first" r:id="rId15"/>
          <w:pgSz w:w="11904" w:h="16836" w:code="9"/>
          <w:pgMar w:top="1418" w:right="1440" w:bottom="1418" w:left="1440" w:header="709" w:footer="709" w:gutter="0"/>
          <w:cols w:space="708"/>
          <w:noEndnote/>
          <w:titlePg/>
        </w:sectPr>
      </w:pPr>
    </w:p>
    <w:p w14:paraId="3DA57961" w14:textId="77777777" w:rsidR="0015745A" w:rsidRPr="009D4B8B" w:rsidRDefault="0015745A" w:rsidP="0015745A">
      <w:pPr>
        <w:pStyle w:val="Nadpis1"/>
        <w:jc w:val="left"/>
        <w:rPr>
          <w:b/>
          <w:i/>
        </w:rPr>
      </w:pPr>
      <w:bookmarkStart w:id="17" w:name="_Toc54247805"/>
      <w:r w:rsidRPr="009D4B8B">
        <w:rPr>
          <w:b/>
        </w:rPr>
        <w:lastRenderedPageBreak/>
        <w:t>5. Údaje o výsledcích vzdělávání žáků</w:t>
      </w:r>
      <w:bookmarkEnd w:id="17"/>
    </w:p>
    <w:p w14:paraId="2BD45907" w14:textId="4F3A2CF6" w:rsidR="00B17B40" w:rsidRPr="009D4B8B" w:rsidRDefault="00E91ACA" w:rsidP="009D4B8B">
      <w:pPr>
        <w:pStyle w:val="Nadpis1"/>
        <w:jc w:val="left"/>
      </w:pPr>
      <w:bookmarkStart w:id="18" w:name="_Toc54247569"/>
      <w:bookmarkStart w:id="19" w:name="_Toc54247806"/>
      <w:r w:rsidRPr="009D4B8B">
        <w:rPr>
          <w:noProof/>
        </w:rPr>
        <w:drawing>
          <wp:anchor distT="0" distB="0" distL="114300" distR="114300" simplePos="0" relativeHeight="251666432" behindDoc="0" locked="0" layoutInCell="1" allowOverlap="1" wp14:anchorId="0B032F0A" wp14:editId="306D12A7">
            <wp:simplePos x="0" y="0"/>
            <wp:positionH relativeFrom="margin">
              <wp:posOffset>642620</wp:posOffset>
            </wp:positionH>
            <wp:positionV relativeFrom="margin">
              <wp:posOffset>219075</wp:posOffset>
            </wp:positionV>
            <wp:extent cx="8696325" cy="5220970"/>
            <wp:effectExtent l="0" t="0" r="9525" b="0"/>
            <wp:wrapSquare wrapText="bothSides"/>
            <wp:docPr id="8" name="Obrázek 8" descr="C:\Users\Kinderman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dermann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3327" r="2000" b="9650"/>
                    <a:stretch/>
                  </pic:blipFill>
                  <pic:spPr bwMode="auto">
                    <a:xfrm>
                      <a:off x="0" y="0"/>
                      <a:ext cx="8696325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bookmarkEnd w:id="19"/>
    </w:p>
    <w:p w14:paraId="150E7809" w14:textId="7561B04D" w:rsidR="00C01CF3" w:rsidRDefault="009906CE" w:rsidP="00E23387">
      <w:pPr>
        <w:pStyle w:val="Nadpis1"/>
        <w:rPr>
          <w:b/>
          <w:color w:val="993366"/>
          <w:sz w:val="32"/>
          <w:szCs w:val="32"/>
        </w:rPr>
      </w:pPr>
      <w:bookmarkStart w:id="20" w:name="_Toc53992626"/>
      <w:bookmarkStart w:id="21" w:name="_Toc54012932"/>
      <w:bookmarkStart w:id="22" w:name="_Toc54033619"/>
      <w:bookmarkStart w:id="23" w:name="_Toc54033659"/>
      <w:bookmarkStart w:id="24" w:name="_Toc54033822"/>
      <w:bookmarkStart w:id="25" w:name="_Toc54247570"/>
      <w:bookmarkStart w:id="26" w:name="_Toc54247650"/>
      <w:bookmarkStart w:id="27" w:name="_Toc54247807"/>
      <w:r>
        <w:rPr>
          <w:noProof/>
        </w:rPr>
        <w:lastRenderedPageBreak/>
        <w:pict w14:anchorId="6CCBE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7pt;margin-top:18.15pt;width:778.1pt;height:417.4pt;z-index:251665408;mso-position-horizontal-relative:margin;mso-position-vertical-relative:margin">
            <v:imagedata r:id="rId17" o:title="1" croptop="2290f" cropbottom="6979f" cropleft="1527f" cropright="1273f"/>
            <w10:wrap type="square" anchorx="margin" anchory="margin"/>
          </v:shape>
        </w:pic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671FB561" w14:textId="0122E006" w:rsidR="00CD13C5" w:rsidRPr="008D6F5A" w:rsidRDefault="00CD13C5" w:rsidP="00CD13C5">
      <w:pPr>
        <w:widowControl w:val="0"/>
        <w:ind w:firstLine="720"/>
        <w:rPr>
          <w:snapToGrid w:val="0"/>
          <w:sz w:val="24"/>
        </w:rPr>
        <w:sectPr w:rsidR="00CD13C5" w:rsidRPr="008D6F5A" w:rsidSect="00C7365F">
          <w:pgSz w:w="16836" w:h="11904" w:orient="landscape" w:code="9"/>
          <w:pgMar w:top="1440" w:right="1418" w:bottom="1440" w:left="1418" w:header="709" w:footer="709" w:gutter="0"/>
          <w:cols w:space="708"/>
          <w:noEndnote/>
          <w:titlePg/>
        </w:sectPr>
      </w:pPr>
    </w:p>
    <w:p w14:paraId="467E2859" w14:textId="77777777" w:rsidR="000B11BA" w:rsidRPr="00DF2688" w:rsidRDefault="00A5323E" w:rsidP="00A5323E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lastRenderedPageBreak/>
        <w:t>Komentář</w:t>
      </w:r>
      <w:r w:rsidR="000B11BA" w:rsidRPr="00DF2688">
        <w:rPr>
          <w:b/>
          <w:bCs/>
          <w:i/>
          <w:snapToGrid w:val="0"/>
          <w:sz w:val="28"/>
          <w:szCs w:val="28"/>
        </w:rPr>
        <w:t>:</w:t>
      </w:r>
    </w:p>
    <w:p w14:paraId="70DEBD90" w14:textId="77777777" w:rsidR="00644829" w:rsidRDefault="005424BF" w:rsidP="005C5166">
      <w:pPr>
        <w:widowControl w:val="0"/>
        <w:rPr>
          <w:i/>
          <w:snapToGrid w:val="0"/>
          <w:sz w:val="24"/>
        </w:rPr>
      </w:pPr>
      <w:r w:rsidRPr="00F528BA">
        <w:rPr>
          <w:i/>
          <w:snapToGrid w:val="0"/>
          <w:sz w:val="24"/>
        </w:rPr>
        <w:tab/>
      </w:r>
      <w:r w:rsidR="00FA781A">
        <w:rPr>
          <w:i/>
          <w:snapToGrid w:val="0"/>
          <w:sz w:val="24"/>
        </w:rPr>
        <w:t xml:space="preserve">I v tomto roce </w:t>
      </w:r>
      <w:r w:rsidR="0031122C" w:rsidRPr="00F528BA">
        <w:rPr>
          <w:i/>
          <w:snapToGrid w:val="0"/>
          <w:sz w:val="24"/>
        </w:rPr>
        <w:t>ověřujeme</w:t>
      </w:r>
      <w:r w:rsidR="0007491B" w:rsidRPr="00F528BA">
        <w:rPr>
          <w:i/>
          <w:snapToGrid w:val="0"/>
          <w:sz w:val="24"/>
        </w:rPr>
        <w:t xml:space="preserve"> školní vzdělávací program</w:t>
      </w:r>
      <w:r w:rsidR="00FA781A">
        <w:rPr>
          <w:i/>
          <w:snapToGrid w:val="0"/>
          <w:sz w:val="24"/>
        </w:rPr>
        <w:t xml:space="preserve"> a jeho doplňky</w:t>
      </w:r>
      <w:r w:rsidR="0007491B" w:rsidRPr="00F528BA">
        <w:rPr>
          <w:i/>
          <w:snapToGrid w:val="0"/>
          <w:sz w:val="24"/>
        </w:rPr>
        <w:t>, modernizujeme vyučovací činnosti, stále více se zabýváme skupinovou výukou, činnostním a projektovým vyučováním. Přiměřená náročnost, důvěra ve schopnosti všech žáků, hledání stále nových přístupů charakterizuje většinu členů pedagogického sboru. Významné je procento vyznamenaných žáků včetně zdravotně postižených i žáků ze sociálně nepodnětného prostředí.</w:t>
      </w:r>
      <w:r w:rsidRPr="00F528BA">
        <w:rPr>
          <w:i/>
          <w:snapToGrid w:val="0"/>
          <w:sz w:val="24"/>
        </w:rPr>
        <w:t xml:space="preserve"> </w:t>
      </w:r>
      <w:r w:rsidR="005C5166" w:rsidRPr="00F528BA">
        <w:rPr>
          <w:i/>
          <w:snapToGrid w:val="0"/>
          <w:sz w:val="24"/>
        </w:rPr>
        <w:br/>
      </w:r>
      <w:r w:rsidR="005C5166" w:rsidRPr="00F528BA">
        <w:rPr>
          <w:i/>
          <w:snapToGrid w:val="0"/>
          <w:sz w:val="24"/>
        </w:rPr>
        <w:br/>
      </w:r>
      <w:r w:rsidR="0007491B" w:rsidRPr="00F528BA">
        <w:rPr>
          <w:i/>
          <w:snapToGrid w:val="0"/>
          <w:sz w:val="24"/>
        </w:rPr>
        <w:t>M</w:t>
      </w:r>
      <w:r w:rsidRPr="00F528BA">
        <w:rPr>
          <w:i/>
          <w:snapToGrid w:val="0"/>
          <w:sz w:val="24"/>
        </w:rPr>
        <w:t>imořádnou péči</w:t>
      </w:r>
      <w:r w:rsidR="0007491B" w:rsidRPr="00F528BA">
        <w:rPr>
          <w:i/>
          <w:snapToGrid w:val="0"/>
          <w:sz w:val="24"/>
        </w:rPr>
        <w:t xml:space="preserve"> věnujeme</w:t>
      </w:r>
      <w:r w:rsidRPr="00F528BA">
        <w:rPr>
          <w:i/>
          <w:snapToGrid w:val="0"/>
          <w:sz w:val="24"/>
        </w:rPr>
        <w:t xml:space="preserve"> žákům s vývojovými poruchami učení jak při vyučování</w:t>
      </w:r>
      <w:r w:rsidR="00AB4882" w:rsidRPr="00F528BA">
        <w:rPr>
          <w:i/>
          <w:snapToGrid w:val="0"/>
          <w:sz w:val="24"/>
        </w:rPr>
        <w:t>,</w:t>
      </w:r>
      <w:r w:rsidRPr="00F528BA">
        <w:rPr>
          <w:i/>
          <w:snapToGrid w:val="0"/>
          <w:sz w:val="24"/>
        </w:rPr>
        <w:t xml:space="preserve"> tak ve skupinách </w:t>
      </w:r>
      <w:r w:rsidR="006452C6" w:rsidRPr="00F528BA">
        <w:rPr>
          <w:i/>
          <w:snapToGrid w:val="0"/>
          <w:sz w:val="24"/>
        </w:rPr>
        <w:t>dysl</w:t>
      </w:r>
      <w:r w:rsidR="00C44BF6">
        <w:rPr>
          <w:i/>
          <w:snapToGrid w:val="0"/>
          <w:sz w:val="24"/>
        </w:rPr>
        <w:t>ekticko-</w:t>
      </w:r>
      <w:r w:rsidR="006452C6" w:rsidRPr="00F528BA">
        <w:rPr>
          <w:i/>
          <w:snapToGrid w:val="0"/>
          <w:sz w:val="24"/>
        </w:rPr>
        <w:t>ambulantních poraden</w:t>
      </w:r>
      <w:r w:rsidRPr="00F528BA">
        <w:rPr>
          <w:i/>
          <w:snapToGrid w:val="0"/>
          <w:sz w:val="24"/>
        </w:rPr>
        <w:t>. V </w:t>
      </w:r>
      <w:r w:rsidR="005C5166" w:rsidRPr="00F528BA">
        <w:rPr>
          <w:i/>
          <w:snapToGrid w:val="0"/>
          <w:sz w:val="24"/>
        </w:rPr>
        <w:t>mnoha</w:t>
      </w:r>
      <w:r w:rsidRPr="00F528BA">
        <w:rPr>
          <w:i/>
          <w:snapToGrid w:val="0"/>
          <w:sz w:val="24"/>
        </w:rPr>
        <w:t xml:space="preserve"> tříd</w:t>
      </w:r>
      <w:r w:rsidR="005C5166" w:rsidRPr="00F528BA">
        <w:rPr>
          <w:i/>
          <w:snapToGrid w:val="0"/>
          <w:sz w:val="24"/>
        </w:rPr>
        <w:t>ách</w:t>
      </w:r>
      <w:r w:rsidRPr="00F528BA">
        <w:rPr>
          <w:i/>
          <w:snapToGrid w:val="0"/>
          <w:sz w:val="24"/>
        </w:rPr>
        <w:t xml:space="preserve"> je několik zdravotně postižených žáků s individuálním plánem s doporučením k integraci </w:t>
      </w:r>
      <w:r w:rsidR="006D0480" w:rsidRPr="00F528BA">
        <w:rPr>
          <w:i/>
          <w:snapToGrid w:val="0"/>
          <w:sz w:val="24"/>
        </w:rPr>
        <w:t>z</w:t>
      </w:r>
      <w:r w:rsidR="00C01CF3">
        <w:rPr>
          <w:i/>
          <w:snapToGrid w:val="0"/>
          <w:sz w:val="24"/>
        </w:rPr>
        <w:t> poradenských pracovišť</w:t>
      </w:r>
      <w:r w:rsidR="006D0480" w:rsidRPr="00F528BA">
        <w:rPr>
          <w:i/>
          <w:snapToGrid w:val="0"/>
          <w:sz w:val="24"/>
        </w:rPr>
        <w:t xml:space="preserve">. V této náročné práci považujeme za podstatné spolupracovat pravidelně s rodiči, PPP i SPC. </w:t>
      </w:r>
      <w:r w:rsidR="000826D3" w:rsidRPr="00F528BA">
        <w:rPr>
          <w:i/>
          <w:snapToGrid w:val="0"/>
          <w:sz w:val="24"/>
        </w:rPr>
        <w:t>Pro žáky sociálně znevýhodněné</w:t>
      </w:r>
      <w:r w:rsidR="006D0480" w:rsidRPr="00F528BA">
        <w:rPr>
          <w:i/>
          <w:snapToGrid w:val="0"/>
          <w:sz w:val="24"/>
        </w:rPr>
        <w:t xml:space="preserve"> využíváme asistent</w:t>
      </w:r>
      <w:r w:rsidR="00AB4882" w:rsidRPr="00F528BA">
        <w:rPr>
          <w:i/>
          <w:snapToGrid w:val="0"/>
          <w:sz w:val="24"/>
        </w:rPr>
        <w:t>ku</w:t>
      </w:r>
      <w:r w:rsidR="006D0480" w:rsidRPr="00F528BA">
        <w:rPr>
          <w:i/>
          <w:snapToGrid w:val="0"/>
          <w:sz w:val="24"/>
        </w:rPr>
        <w:t xml:space="preserve"> pedagoga, </w:t>
      </w:r>
      <w:r w:rsidR="006452C6" w:rsidRPr="00F528BA">
        <w:rPr>
          <w:i/>
          <w:snapToGrid w:val="0"/>
          <w:sz w:val="24"/>
        </w:rPr>
        <w:t>kte</w:t>
      </w:r>
      <w:r w:rsidR="00AB4882" w:rsidRPr="00F528BA">
        <w:rPr>
          <w:i/>
          <w:snapToGrid w:val="0"/>
          <w:sz w:val="24"/>
        </w:rPr>
        <w:t>rý</w:t>
      </w:r>
      <w:r w:rsidR="006452C6" w:rsidRPr="00F528BA">
        <w:rPr>
          <w:i/>
          <w:snapToGrid w:val="0"/>
          <w:sz w:val="24"/>
        </w:rPr>
        <w:t xml:space="preserve"> pomáh</w:t>
      </w:r>
      <w:r w:rsidR="00AB4882" w:rsidRPr="00F528BA">
        <w:rPr>
          <w:i/>
          <w:snapToGrid w:val="0"/>
          <w:sz w:val="24"/>
        </w:rPr>
        <w:t>á</w:t>
      </w:r>
      <w:r w:rsidR="006452C6" w:rsidRPr="00F528BA">
        <w:rPr>
          <w:i/>
          <w:snapToGrid w:val="0"/>
          <w:sz w:val="24"/>
        </w:rPr>
        <w:t xml:space="preserve"> žákům překonat různorodé vzdělávací i výchovné obtíže.</w:t>
      </w:r>
      <w:r w:rsidR="00755E04" w:rsidRPr="00F528BA">
        <w:rPr>
          <w:i/>
          <w:snapToGrid w:val="0"/>
          <w:sz w:val="24"/>
        </w:rPr>
        <w:t xml:space="preserve"> </w:t>
      </w:r>
      <w:r w:rsidR="000826D3" w:rsidRPr="00F528BA">
        <w:rPr>
          <w:i/>
          <w:snapToGrid w:val="0"/>
          <w:sz w:val="24"/>
        </w:rPr>
        <w:t>Mnoho žáků s logopedickými vadami využívá služeb logopedických asistentů.</w:t>
      </w:r>
      <w:r w:rsidR="006452C6" w:rsidRPr="00F528BA">
        <w:rPr>
          <w:i/>
          <w:snapToGrid w:val="0"/>
          <w:sz w:val="24"/>
        </w:rPr>
        <w:t xml:space="preserve"> </w:t>
      </w:r>
      <w:r w:rsidR="006D0480" w:rsidRPr="00F528BA">
        <w:rPr>
          <w:i/>
          <w:snapToGrid w:val="0"/>
          <w:sz w:val="24"/>
        </w:rPr>
        <w:t xml:space="preserve"> </w:t>
      </w:r>
      <w:r w:rsidR="005C5166" w:rsidRPr="00F528BA">
        <w:rPr>
          <w:i/>
          <w:snapToGrid w:val="0"/>
          <w:sz w:val="24"/>
        </w:rPr>
        <w:br/>
      </w:r>
      <w:r w:rsidR="005C5166" w:rsidRPr="00F528BA">
        <w:rPr>
          <w:i/>
          <w:snapToGrid w:val="0"/>
          <w:sz w:val="24"/>
        </w:rPr>
        <w:br/>
      </w:r>
      <w:r w:rsidR="000B11BA" w:rsidRPr="00F528BA">
        <w:rPr>
          <w:i/>
          <w:snapToGrid w:val="0"/>
          <w:sz w:val="24"/>
        </w:rPr>
        <w:t xml:space="preserve">Rodiče žáků </w:t>
      </w:r>
      <w:r w:rsidR="006452C6" w:rsidRPr="00F528BA">
        <w:rPr>
          <w:i/>
          <w:snapToGrid w:val="0"/>
          <w:sz w:val="24"/>
        </w:rPr>
        <w:t xml:space="preserve">pravidelně informujeme o výsledcích vzdělávání na rodičovských schůzkách, pohovorech, konzultacích. Byla </w:t>
      </w:r>
      <w:r w:rsidR="005C5166" w:rsidRPr="00F528BA">
        <w:rPr>
          <w:i/>
          <w:snapToGrid w:val="0"/>
          <w:sz w:val="24"/>
        </w:rPr>
        <w:t>jmenována</w:t>
      </w:r>
      <w:r w:rsidR="006452C6" w:rsidRPr="00F528BA">
        <w:rPr>
          <w:i/>
          <w:snapToGrid w:val="0"/>
          <w:sz w:val="24"/>
        </w:rPr>
        <w:t xml:space="preserve"> školní výchovná komise, která řeší závažné </w:t>
      </w:r>
      <w:r w:rsidR="008F7D85" w:rsidRPr="00F528BA">
        <w:rPr>
          <w:i/>
          <w:snapToGrid w:val="0"/>
          <w:sz w:val="24"/>
        </w:rPr>
        <w:t xml:space="preserve">výchovné situace, záškoláctví apod. Dlouhodobě se snažíme o </w:t>
      </w:r>
      <w:r w:rsidR="00644829" w:rsidRPr="00F528BA">
        <w:rPr>
          <w:i/>
          <w:snapToGrid w:val="0"/>
          <w:sz w:val="24"/>
        </w:rPr>
        <w:t xml:space="preserve">vyváženost informací, pozitivní motivaci, setkání s rodiči k prezentaci vydařených akcí, projektů i pobytů. </w:t>
      </w:r>
      <w:r w:rsidR="005C5166" w:rsidRPr="00F528BA">
        <w:rPr>
          <w:i/>
          <w:snapToGrid w:val="0"/>
          <w:sz w:val="24"/>
        </w:rPr>
        <w:br/>
      </w:r>
      <w:r w:rsidR="00644829" w:rsidRPr="00F528BA">
        <w:rPr>
          <w:i/>
          <w:snapToGrid w:val="0"/>
          <w:sz w:val="24"/>
        </w:rPr>
        <w:t>Cíleně se věnujeme budování pozitivního klimatu školy. Pravidelně zjišťujeme, čeho si rodiče na naší škole váží a kde bychom se mohli zlepšit</w:t>
      </w:r>
      <w:r w:rsidR="003B374E" w:rsidRPr="00F528BA">
        <w:rPr>
          <w:i/>
          <w:snapToGrid w:val="0"/>
          <w:sz w:val="24"/>
        </w:rPr>
        <w:t>.</w:t>
      </w:r>
    </w:p>
    <w:p w14:paraId="2C1B3859" w14:textId="77777777" w:rsidR="00FA781A" w:rsidRDefault="00FA781A" w:rsidP="005C5166">
      <w:pPr>
        <w:widowControl w:val="0"/>
        <w:rPr>
          <w:i/>
          <w:snapToGrid w:val="0"/>
          <w:sz w:val="24"/>
        </w:rPr>
      </w:pPr>
    </w:p>
    <w:p w14:paraId="2B4D6BB3" w14:textId="77777777" w:rsidR="00FA781A" w:rsidRDefault="003F5D52" w:rsidP="005C5166">
      <w:pPr>
        <w:widowControl w:val="0"/>
        <w:rPr>
          <w:i/>
          <w:snapToGrid w:val="0"/>
          <w:sz w:val="24"/>
        </w:rPr>
      </w:pPr>
      <w:r w:rsidRPr="003F5D52">
        <w:rPr>
          <w:i/>
          <w:snapToGrid w:val="0"/>
          <w:sz w:val="24"/>
        </w:rPr>
        <w:t>Uvědomujeme si vzrůstající význam polytechnického vzdělávání pro manuální dovednosti</w:t>
      </w:r>
      <w:r w:rsidR="00C44BF6">
        <w:rPr>
          <w:i/>
          <w:snapToGrid w:val="0"/>
          <w:sz w:val="24"/>
        </w:rPr>
        <w:t xml:space="preserve"> žáků, a proto</w:t>
      </w:r>
      <w:r w:rsidRPr="003F5D52">
        <w:rPr>
          <w:i/>
          <w:snapToGrid w:val="0"/>
          <w:sz w:val="24"/>
        </w:rPr>
        <w:t xml:space="preserve"> </w:t>
      </w:r>
      <w:r w:rsidR="00C44BF6">
        <w:rPr>
          <w:i/>
          <w:snapToGrid w:val="0"/>
          <w:sz w:val="24"/>
        </w:rPr>
        <w:t xml:space="preserve">je </w:t>
      </w:r>
      <w:r w:rsidRPr="003F5D52">
        <w:rPr>
          <w:i/>
          <w:snapToGrid w:val="0"/>
          <w:sz w:val="24"/>
        </w:rPr>
        <w:t xml:space="preserve">v 7. ročníku </w:t>
      </w:r>
      <w:r w:rsidR="00C44BF6">
        <w:rPr>
          <w:i/>
          <w:snapToGrid w:val="0"/>
          <w:sz w:val="24"/>
        </w:rPr>
        <w:t>zaveden</w:t>
      </w:r>
      <w:r w:rsidRPr="003F5D52">
        <w:rPr>
          <w:i/>
          <w:snapToGrid w:val="0"/>
          <w:sz w:val="24"/>
        </w:rPr>
        <w:t xml:space="preserve"> </w:t>
      </w:r>
      <w:r w:rsidRPr="003F5D52">
        <w:rPr>
          <w:b/>
          <w:i/>
          <w:snapToGrid w:val="0"/>
          <w:sz w:val="24"/>
        </w:rPr>
        <w:t>předmět Technické práce ve spolupráci s Technickým klubem Litoměřice.</w:t>
      </w:r>
      <w:r w:rsidRPr="003F5D52">
        <w:rPr>
          <w:i/>
          <w:snapToGrid w:val="0"/>
          <w:sz w:val="24"/>
        </w:rPr>
        <w:t xml:space="preserve"> Během půlročního kurzu se děti seznámí s prací s různými materiály, jednoduchými elektro pracemi a proniknou do tajů některých běžně užívaných přístrojů.</w:t>
      </w:r>
      <w:r w:rsidR="00C44BF6">
        <w:rPr>
          <w:i/>
          <w:snapToGrid w:val="0"/>
          <w:sz w:val="24"/>
        </w:rPr>
        <w:t xml:space="preserve"> Nadále pracujeme na výstavbě vlastních dílen, potřebných pro rozšíření polytechnického vzdělávání.</w:t>
      </w:r>
    </w:p>
    <w:p w14:paraId="0C62FF6E" w14:textId="3C0228D2" w:rsidR="00FF0EC0" w:rsidRPr="00F528BA" w:rsidRDefault="00FF0EC0" w:rsidP="005C5166">
      <w:pPr>
        <w:widowControl w:val="0"/>
        <w:rPr>
          <w:i/>
          <w:snapToGrid w:val="0"/>
          <w:sz w:val="24"/>
        </w:rPr>
      </w:pPr>
      <w:r>
        <w:rPr>
          <w:i/>
          <w:snapToGrid w:val="0"/>
          <w:sz w:val="24"/>
        </w:rPr>
        <w:t>S tím je spojena i úspěšná žádost na vybudování dílen, které budou od října 2020 v provozu.</w:t>
      </w:r>
    </w:p>
    <w:p w14:paraId="542982CD" w14:textId="77777777" w:rsidR="00CD13C5" w:rsidRPr="00686A2B" w:rsidRDefault="00CD13C5" w:rsidP="005C5166">
      <w:pPr>
        <w:widowControl w:val="0"/>
        <w:rPr>
          <w:i/>
          <w:snapToGrid w:val="0"/>
          <w:color w:val="FF0000"/>
          <w:sz w:val="24"/>
        </w:rPr>
      </w:pPr>
    </w:p>
    <w:p w14:paraId="578BC4F8" w14:textId="77777777" w:rsidR="000826D3" w:rsidRPr="00B738BB" w:rsidRDefault="00CD13C5" w:rsidP="005C5166">
      <w:pPr>
        <w:widowControl w:val="0"/>
        <w:rPr>
          <w:i/>
          <w:snapToGrid w:val="0"/>
          <w:sz w:val="24"/>
        </w:rPr>
      </w:pPr>
      <w:r w:rsidRPr="00B738BB">
        <w:rPr>
          <w:i/>
          <w:snapToGrid w:val="0"/>
          <w:sz w:val="24"/>
        </w:rPr>
        <w:t>Výsledky vzdělávání žáků ověřujeme</w:t>
      </w:r>
      <w:r w:rsidR="00CF1E62" w:rsidRPr="00B738BB">
        <w:rPr>
          <w:i/>
          <w:snapToGrid w:val="0"/>
          <w:sz w:val="24"/>
        </w:rPr>
        <w:t xml:space="preserve"> také </w:t>
      </w:r>
      <w:r w:rsidRPr="00B738BB">
        <w:rPr>
          <w:i/>
          <w:snapToGrid w:val="0"/>
          <w:sz w:val="24"/>
        </w:rPr>
        <w:t xml:space="preserve">formou </w:t>
      </w:r>
      <w:r w:rsidRPr="00B738BB">
        <w:rPr>
          <w:i/>
          <w:snapToGrid w:val="0"/>
          <w:sz w:val="32"/>
          <w:szCs w:val="32"/>
          <w:u w:val="single"/>
        </w:rPr>
        <w:t>vnější evaluace</w:t>
      </w:r>
      <w:r w:rsidRPr="00B738BB">
        <w:rPr>
          <w:i/>
          <w:snapToGrid w:val="0"/>
          <w:sz w:val="24"/>
        </w:rPr>
        <w:t xml:space="preserve"> </w:t>
      </w:r>
    </w:p>
    <w:p w14:paraId="28103769" w14:textId="77777777" w:rsidR="000826D3" w:rsidRPr="00B738BB" w:rsidRDefault="000826D3" w:rsidP="005C5166">
      <w:pPr>
        <w:widowControl w:val="0"/>
        <w:rPr>
          <w:i/>
          <w:snapToGrid w:val="0"/>
          <w:sz w:val="24"/>
        </w:rPr>
      </w:pPr>
    </w:p>
    <w:p w14:paraId="112A7E68" w14:textId="77777777" w:rsidR="000826D3" w:rsidRPr="00B738BB" w:rsidRDefault="00CD13C5" w:rsidP="005C5166">
      <w:pPr>
        <w:widowControl w:val="0"/>
        <w:rPr>
          <w:b/>
          <w:i/>
          <w:snapToGrid w:val="0"/>
          <w:sz w:val="28"/>
          <w:szCs w:val="28"/>
        </w:rPr>
      </w:pPr>
      <w:r w:rsidRPr="00B738BB">
        <w:rPr>
          <w:b/>
          <w:i/>
          <w:snapToGrid w:val="0"/>
          <w:sz w:val="28"/>
          <w:szCs w:val="28"/>
        </w:rPr>
        <w:t>pomocí testů SCIO</w:t>
      </w:r>
      <w:r w:rsidR="000826D3" w:rsidRPr="00B738BB">
        <w:rPr>
          <w:b/>
          <w:i/>
          <w:snapToGrid w:val="0"/>
          <w:sz w:val="28"/>
          <w:szCs w:val="28"/>
        </w:rPr>
        <w:t>:</w:t>
      </w:r>
    </w:p>
    <w:p w14:paraId="2640054B" w14:textId="77777777" w:rsidR="005669B3" w:rsidRPr="00B738BB" w:rsidRDefault="005669B3" w:rsidP="005C5166">
      <w:pPr>
        <w:widowControl w:val="0"/>
        <w:rPr>
          <w:i/>
          <w:snapToGrid w:val="0"/>
          <w:sz w:val="24"/>
        </w:rPr>
      </w:pPr>
    </w:p>
    <w:p w14:paraId="0117D9DA" w14:textId="77777777" w:rsidR="005669B3" w:rsidRDefault="00743797" w:rsidP="005C5166">
      <w:pPr>
        <w:widowControl w:val="0"/>
        <w:rPr>
          <w:i/>
          <w:snapToGrid w:val="0"/>
          <w:sz w:val="24"/>
        </w:rPr>
      </w:pPr>
      <w:proofErr w:type="gramStart"/>
      <w:r>
        <w:rPr>
          <w:i/>
          <w:snapToGrid w:val="0"/>
          <w:sz w:val="24"/>
        </w:rPr>
        <w:t>5</w:t>
      </w:r>
      <w:r w:rsidR="005669B3" w:rsidRPr="00B738BB">
        <w:rPr>
          <w:i/>
          <w:snapToGrid w:val="0"/>
          <w:sz w:val="24"/>
        </w:rPr>
        <w:t>.ročník</w:t>
      </w:r>
      <w:proofErr w:type="gramEnd"/>
      <w:r w:rsidR="005669B3" w:rsidRPr="00B738BB">
        <w:rPr>
          <w:i/>
          <w:snapToGrid w:val="0"/>
          <w:sz w:val="24"/>
        </w:rPr>
        <w:t xml:space="preserve"> – testy českého jazyka, matematiky a studijních předpokladů</w:t>
      </w:r>
    </w:p>
    <w:p w14:paraId="0B0D3E3D" w14:textId="77777777" w:rsidR="00743797" w:rsidRPr="00B738BB" w:rsidRDefault="00743797" w:rsidP="005C5166">
      <w:pPr>
        <w:widowControl w:val="0"/>
        <w:rPr>
          <w:i/>
          <w:snapToGrid w:val="0"/>
          <w:sz w:val="24"/>
        </w:rPr>
      </w:pPr>
      <w:proofErr w:type="gramStart"/>
      <w:r>
        <w:rPr>
          <w:i/>
          <w:snapToGrid w:val="0"/>
          <w:sz w:val="24"/>
        </w:rPr>
        <w:t>9.ročník</w:t>
      </w:r>
      <w:proofErr w:type="gramEnd"/>
      <w:r>
        <w:rPr>
          <w:i/>
          <w:snapToGrid w:val="0"/>
          <w:sz w:val="24"/>
        </w:rPr>
        <w:t xml:space="preserve"> - </w:t>
      </w:r>
      <w:r w:rsidRPr="00B738BB">
        <w:rPr>
          <w:i/>
          <w:snapToGrid w:val="0"/>
          <w:sz w:val="24"/>
        </w:rPr>
        <w:t>testy českého jazyka, matematiky a studijních předpokladů</w:t>
      </w:r>
    </w:p>
    <w:p w14:paraId="16196CED" w14:textId="77777777" w:rsidR="000826D3" w:rsidRDefault="000826D3" w:rsidP="005C5166">
      <w:pPr>
        <w:widowControl w:val="0"/>
        <w:rPr>
          <w:i/>
          <w:snapToGrid w:val="0"/>
          <w:sz w:val="24"/>
        </w:rPr>
      </w:pPr>
    </w:p>
    <w:p w14:paraId="68747901" w14:textId="77777777" w:rsidR="00CF1E62" w:rsidRDefault="00CF1E62" w:rsidP="005C5166">
      <w:pPr>
        <w:widowControl w:val="0"/>
        <w:rPr>
          <w:i/>
          <w:snapToGrid w:val="0"/>
          <w:sz w:val="24"/>
        </w:rPr>
      </w:pPr>
    </w:p>
    <w:p w14:paraId="575306B2" w14:textId="77777777" w:rsidR="009B3805" w:rsidRPr="00DF2688" w:rsidRDefault="009B3805" w:rsidP="009B3805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Pr="00DF2688">
        <w:rPr>
          <w:b/>
          <w:bCs/>
          <w:i/>
          <w:snapToGrid w:val="0"/>
          <w:sz w:val="28"/>
          <w:szCs w:val="28"/>
        </w:rPr>
        <w:t>:</w:t>
      </w:r>
    </w:p>
    <w:p w14:paraId="2734CF67" w14:textId="77777777" w:rsidR="00CF1E62" w:rsidRPr="006D0480" w:rsidRDefault="009B3805" w:rsidP="009B3805">
      <w:pPr>
        <w:widowControl w:val="0"/>
        <w:rPr>
          <w:i/>
          <w:snapToGrid w:val="0"/>
          <w:sz w:val="24"/>
        </w:rPr>
      </w:pPr>
      <w:r w:rsidRPr="00F528BA">
        <w:rPr>
          <w:i/>
          <w:snapToGrid w:val="0"/>
          <w:sz w:val="24"/>
        </w:rPr>
        <w:tab/>
      </w:r>
      <w:r>
        <w:rPr>
          <w:i/>
          <w:snapToGrid w:val="0"/>
          <w:sz w:val="24"/>
        </w:rPr>
        <w:t>Výsledky evaluace ukazují na velmi velké rozdíly mezi výsledky žáků ve všech sledovaných oborech, předpokladech a kompetencích. Učitelé si na základě testování uvědomují nutnost efektivní práce s žáky se speciálními potřebami a vytvářejí si představu o možnostech hodnocení klíčových kompetencí.</w:t>
      </w:r>
    </w:p>
    <w:p w14:paraId="5D7701E8" w14:textId="77777777" w:rsidR="0058060C" w:rsidRDefault="00755E04" w:rsidP="005F6EE7">
      <w:pPr>
        <w:pStyle w:val="Nadpis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28" w:name="_Toc54247808"/>
      <w:r w:rsidR="00260947" w:rsidRPr="002C6EAB">
        <w:rPr>
          <w:b/>
          <w:sz w:val="28"/>
          <w:szCs w:val="28"/>
        </w:rPr>
        <w:lastRenderedPageBreak/>
        <w:t>6. Údaje o prevenci sociálně patologických jevů</w:t>
      </w:r>
      <w:bookmarkEnd w:id="28"/>
    </w:p>
    <w:p w14:paraId="399102EA" w14:textId="77777777" w:rsidR="00F8321B" w:rsidRPr="00F8321B" w:rsidRDefault="00F8321B" w:rsidP="00F8321B">
      <w:r>
        <w:tab/>
      </w:r>
      <w:r>
        <w:tab/>
      </w:r>
      <w:r>
        <w:tab/>
      </w:r>
      <w:r>
        <w:tab/>
      </w:r>
      <w:r>
        <w:tab/>
      </w:r>
      <w:r>
        <w:tab/>
        <w:t>(rizikové chování)</w:t>
      </w:r>
    </w:p>
    <w:p w14:paraId="0B29987D" w14:textId="77777777" w:rsidR="0058060C" w:rsidRDefault="0058060C">
      <w:pPr>
        <w:widowControl w:val="0"/>
        <w:rPr>
          <w:snapToGrid w:val="0"/>
          <w:sz w:val="24"/>
        </w:rPr>
      </w:pPr>
    </w:p>
    <w:p w14:paraId="55CB9FD7" w14:textId="77777777" w:rsidR="00260947" w:rsidRPr="000744E5" w:rsidRDefault="00260947" w:rsidP="00260947">
      <w:pPr>
        <w:widowControl w:val="0"/>
        <w:ind w:left="1440" w:firstLine="720"/>
        <w:rPr>
          <w:b/>
          <w:bCs/>
          <w:caps/>
          <w:snapToGrid w:val="0"/>
          <w:color w:val="993366"/>
          <w:sz w:val="28"/>
          <w:szCs w:val="28"/>
        </w:rPr>
      </w:pPr>
      <w:r w:rsidRPr="000744E5">
        <w:rPr>
          <w:b/>
          <w:bCs/>
          <w:caps/>
          <w:snapToGrid w:val="0"/>
          <w:color w:val="993366"/>
          <w:sz w:val="28"/>
          <w:szCs w:val="28"/>
        </w:rPr>
        <w:t>Besedy</w:t>
      </w:r>
      <w:r>
        <w:rPr>
          <w:b/>
          <w:bCs/>
          <w:caps/>
          <w:snapToGrid w:val="0"/>
          <w:color w:val="993366"/>
          <w:sz w:val="28"/>
          <w:szCs w:val="28"/>
        </w:rPr>
        <w:t xml:space="preserve"> a programy, prevence</w:t>
      </w:r>
    </w:p>
    <w:p w14:paraId="7FBFF04A" w14:textId="77777777" w:rsidR="00260947" w:rsidRDefault="00260947" w:rsidP="00260947">
      <w:pPr>
        <w:widowControl w:val="0"/>
        <w:rPr>
          <w:b/>
          <w:bCs/>
          <w:snapToGrid w:val="0"/>
          <w:sz w:val="24"/>
        </w:rPr>
      </w:pPr>
    </w:p>
    <w:tbl>
      <w:tblPr>
        <w:tblW w:w="89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3376"/>
        <w:gridCol w:w="1186"/>
        <w:gridCol w:w="3233"/>
      </w:tblGrid>
      <w:tr w:rsidR="003B720A" w:rsidRPr="003B720A" w14:paraId="6FA4C248" w14:textId="77777777" w:rsidTr="004A4D4B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1724A63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Datum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89C630D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Předmět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290AE35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Třída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43780D58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Téma</w:t>
            </w:r>
          </w:p>
        </w:tc>
      </w:tr>
      <w:tr w:rsidR="003B720A" w:rsidRPr="003B720A" w14:paraId="3826D9F7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EBE31C7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Září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86F3F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Dopravní výchova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7018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B720A">
              <w:rPr>
                <w:rFonts w:ascii="Arial" w:hAnsi="Arial" w:cs="Arial"/>
                <w:lang w:eastAsia="zh-CN"/>
              </w:rPr>
              <w:t>4.</w:t>
            </w:r>
            <w:r w:rsidR="006E4794">
              <w:rPr>
                <w:rFonts w:ascii="Arial" w:hAnsi="Arial" w:cs="Arial"/>
                <w:lang w:eastAsia="zh-CN"/>
              </w:rPr>
              <w:t>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92900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Cyklista, dopravní předpisy</w:t>
            </w:r>
          </w:p>
        </w:tc>
      </w:tr>
      <w:tr w:rsidR="003B720A" w:rsidRPr="003B720A" w14:paraId="01BDF98D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4A109" w14:textId="77777777" w:rsidR="00260947" w:rsidRPr="003B720A" w:rsidRDefault="00260947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 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2BAFA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Zdravotní výchova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BC118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B720A">
              <w:rPr>
                <w:rFonts w:ascii="Arial" w:hAnsi="Arial" w:cs="Arial"/>
                <w:lang w:eastAsia="zh-CN"/>
              </w:rPr>
              <w:t>6.ročník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B7901" w14:textId="77777777" w:rsidR="00260947" w:rsidRPr="003B720A" w:rsidRDefault="005F58CB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Čas proměn, beseda o dospívání</w:t>
            </w:r>
          </w:p>
        </w:tc>
      </w:tr>
      <w:tr w:rsidR="003B720A" w:rsidRPr="003B720A" w14:paraId="7D3E4B26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B560F" w14:textId="77777777" w:rsidR="00432FC6" w:rsidRPr="003B720A" w:rsidRDefault="00432FC6" w:rsidP="002C6EAB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745C" w14:textId="77777777" w:rsidR="00432FC6" w:rsidRPr="003B720A" w:rsidRDefault="00432FC6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Dopravní výchova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9E862" w14:textId="77777777" w:rsidR="00432FC6" w:rsidRPr="003B720A" w:rsidRDefault="005B7A08" w:rsidP="002C6EA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výběr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4ADDA" w14:textId="77777777" w:rsidR="00432FC6" w:rsidRPr="003B720A" w:rsidRDefault="00432FC6" w:rsidP="004A2D09">
            <w:pPr>
              <w:rPr>
                <w:rFonts w:ascii="Arial" w:hAnsi="Arial" w:cs="Arial"/>
                <w:lang w:eastAsia="zh-CN"/>
              </w:rPr>
            </w:pPr>
            <w:proofErr w:type="spellStart"/>
            <w:r w:rsidRPr="003B720A">
              <w:rPr>
                <w:rFonts w:ascii="Arial" w:hAnsi="Arial" w:cs="Arial"/>
                <w:lang w:eastAsia="zh-CN"/>
              </w:rPr>
              <w:t>Cyklo</w:t>
            </w:r>
            <w:r w:rsidR="004A2D09">
              <w:rPr>
                <w:rFonts w:ascii="Arial" w:hAnsi="Arial" w:cs="Arial"/>
                <w:lang w:eastAsia="zh-CN"/>
              </w:rPr>
              <w:t>peloton</w:t>
            </w:r>
            <w:proofErr w:type="spellEnd"/>
            <w:r w:rsidRPr="003B720A">
              <w:rPr>
                <w:rFonts w:ascii="Arial" w:hAnsi="Arial" w:cs="Arial"/>
                <w:lang w:eastAsia="zh-CN"/>
              </w:rPr>
              <w:t>, bezpečná doprava na kole</w:t>
            </w:r>
            <w:r w:rsidR="005B7A08" w:rsidRPr="003B720A">
              <w:rPr>
                <w:rFonts w:ascii="Arial" w:hAnsi="Arial" w:cs="Arial"/>
                <w:lang w:eastAsia="zh-CN"/>
              </w:rPr>
              <w:t>, Akce Zdravého města Litoměřice</w:t>
            </w:r>
          </w:p>
        </w:tc>
      </w:tr>
      <w:tr w:rsidR="006E4794" w:rsidRPr="003B720A" w14:paraId="123A2310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5F188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FCAA4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Dopravní výchova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E66C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B720A">
              <w:rPr>
                <w:rFonts w:ascii="Arial" w:hAnsi="Arial" w:cs="Arial"/>
                <w:lang w:eastAsia="zh-CN"/>
              </w:rPr>
              <w:t>1.ročník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D85FD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Bezpečná cesta do školy</w:t>
            </w:r>
          </w:p>
        </w:tc>
      </w:tr>
      <w:tr w:rsidR="006E4794" w:rsidRPr="003B720A" w14:paraId="506BC49F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B5FE2DE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Říjen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F587C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24DDB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1CF55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</w:p>
        </w:tc>
      </w:tr>
      <w:tr w:rsidR="006E4794" w:rsidRPr="003B720A" w14:paraId="112F0EB7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F24F" w14:textId="77777777" w:rsidR="006E4794" w:rsidRPr="006E4794" w:rsidRDefault="006E4794" w:rsidP="006E4794">
            <w:pPr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A5C7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Environmentální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9E68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PT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3D0D3" w14:textId="77777777" w:rsidR="006E4794" w:rsidRPr="003B720A" w:rsidRDefault="006E4794" w:rsidP="006E4794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Program SEVER</w:t>
            </w:r>
          </w:p>
        </w:tc>
      </w:tr>
      <w:tr w:rsidR="004A2D09" w:rsidRPr="003B720A" w14:paraId="0CEF0AE4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430B6" w14:textId="77777777" w:rsidR="004A2D09" w:rsidRPr="006E4794" w:rsidRDefault="004A2D09" w:rsidP="004A2D09">
            <w:pPr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D92BB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Mimořádné situace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2D6E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B720A">
              <w:rPr>
                <w:rFonts w:ascii="Arial" w:hAnsi="Arial" w:cs="Arial"/>
                <w:lang w:eastAsia="zh-CN"/>
              </w:rPr>
              <w:t>5.ročník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AC331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Ukázka práce záchranného systému – VZS – Tvůj ochránce</w:t>
            </w:r>
          </w:p>
        </w:tc>
      </w:tr>
      <w:tr w:rsidR="004A2D09" w:rsidRPr="003B720A" w14:paraId="60733C06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1895F" w14:textId="77777777" w:rsidR="004A2D09" w:rsidRPr="006E4794" w:rsidRDefault="004A2D09" w:rsidP="004A2D09">
            <w:pPr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D25D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Jak se nestát </w:t>
            </w:r>
            <w:proofErr w:type="spellStart"/>
            <w:r>
              <w:rPr>
                <w:rFonts w:ascii="Arial" w:hAnsi="Arial" w:cs="Arial"/>
                <w:lang w:eastAsia="zh-CN"/>
              </w:rPr>
              <w:t>závislákem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ECE4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7.ročník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D95A8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0545F04A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2A4E5" w14:textId="77777777" w:rsidR="004A2D09" w:rsidRPr="006E4794" w:rsidRDefault="004A2D09" w:rsidP="004A2D09">
            <w:pPr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C28E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Den prevence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0817F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Celá škola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4E303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Prevence – projektový den</w:t>
            </w:r>
          </w:p>
        </w:tc>
      </w:tr>
      <w:tr w:rsidR="004A2D09" w:rsidRPr="003B720A" w14:paraId="07B4B054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006A5" w14:textId="77777777" w:rsidR="004A2D09" w:rsidRPr="006E4794" w:rsidRDefault="004A2D09" w:rsidP="004A2D09">
            <w:pPr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D7E2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E12E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C60A7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01253192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D28D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 D</w:t>
            </w:r>
            <w:r>
              <w:rPr>
                <w:rFonts w:ascii="Arial" w:hAnsi="Arial" w:cs="Arial"/>
                <w:lang w:eastAsia="zh-CN"/>
              </w:rPr>
              <w:t xml:space="preserve">en </w:t>
            </w:r>
            <w:r w:rsidRPr="003B720A">
              <w:rPr>
                <w:rFonts w:ascii="Arial" w:hAnsi="Arial" w:cs="Arial"/>
                <w:lang w:eastAsia="zh-CN"/>
              </w:rPr>
              <w:t>Prevence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4548F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CE258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PT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40F22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Vlastní bezpečí</w:t>
            </w:r>
          </w:p>
        </w:tc>
      </w:tr>
      <w:tr w:rsidR="004A2D09" w:rsidRPr="003B720A" w14:paraId="5F97168C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B539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22EAF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5AD5A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1.ročník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8399E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Žijeme se psy</w:t>
            </w:r>
          </w:p>
        </w:tc>
      </w:tr>
      <w:tr w:rsidR="004A2D09" w:rsidRPr="003B720A" w14:paraId="1A241B01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E2E2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4D2C5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Bezpečný pohyb a 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7ACC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2.ročník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1DCE5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Osobní bezpečí. Policie ČR</w:t>
            </w:r>
          </w:p>
        </w:tc>
      </w:tr>
      <w:tr w:rsidR="004A2D09" w:rsidRPr="003B720A" w14:paraId="1AD7D53C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CB8B9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7765D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89A8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2.ročník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1AA88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výchova v praxi</w:t>
            </w:r>
          </w:p>
        </w:tc>
      </w:tr>
      <w:tr w:rsidR="004A2D09" w:rsidRPr="003B720A" w14:paraId="6133685C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309E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2103B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Osobnostní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555BD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2.ročník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7173D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Kamarádství (TU)</w:t>
            </w:r>
          </w:p>
        </w:tc>
      </w:tr>
      <w:tr w:rsidR="004A2D09" w:rsidRPr="003B720A" w14:paraId="0724EDD4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76C2A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D3976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2322B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2.ročník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B6E58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Nebezpečné látky (PPP)</w:t>
            </w:r>
          </w:p>
        </w:tc>
      </w:tr>
      <w:tr w:rsidR="004A2D09" w:rsidRPr="003B720A" w14:paraId="344C1219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498E9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AF3A4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1C1FA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3.ročník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B8722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První pomoc, ČČK Litoměřice</w:t>
            </w:r>
          </w:p>
        </w:tc>
      </w:tr>
      <w:tr w:rsidR="004A2D09" w:rsidRPr="003B720A" w14:paraId="12A7F102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0E8A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DAC96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a 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2B1E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3.ročník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0130E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Počítej se vším (TU)</w:t>
            </w:r>
          </w:p>
        </w:tc>
      </w:tr>
      <w:tr w:rsidR="004A2D09" w:rsidRPr="003B720A" w14:paraId="548A17F7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8303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FE726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a 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8D92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4.ročník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B020A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S mapou nezabloudím</w:t>
            </w:r>
          </w:p>
        </w:tc>
      </w:tr>
      <w:tr w:rsidR="004A2D09" w:rsidRPr="003B720A" w14:paraId="74B28668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52DE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FD51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Dopravní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3F121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4.ročník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65D9F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výchova v praxi</w:t>
            </w:r>
          </w:p>
        </w:tc>
      </w:tr>
      <w:tr w:rsidR="004A2D09" w:rsidRPr="003B720A" w14:paraId="4A34B8ED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4853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2A4CC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Zdravotní výchova a bezpečnost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D756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5.ročník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9E50C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 xml:space="preserve">Žijeme spolu, známe se (zvířata), Oper </w:t>
            </w:r>
            <w:proofErr w:type="spellStart"/>
            <w:proofErr w:type="gramStart"/>
            <w:r w:rsidRPr="004A2D09">
              <w:rPr>
                <w:rFonts w:ascii="Arial" w:hAnsi="Arial" w:cs="Arial"/>
                <w:lang w:eastAsia="zh-CN"/>
              </w:rPr>
              <w:t>o.s</w:t>
            </w:r>
            <w:proofErr w:type="spellEnd"/>
            <w:r w:rsidRPr="004A2D09">
              <w:rPr>
                <w:rFonts w:ascii="Arial" w:hAnsi="Arial" w:cs="Arial"/>
                <w:lang w:eastAsia="zh-CN"/>
              </w:rPr>
              <w:t>.</w:t>
            </w:r>
            <w:proofErr w:type="gramEnd"/>
          </w:p>
        </w:tc>
      </w:tr>
      <w:tr w:rsidR="004A2D09" w:rsidRPr="003B720A" w14:paraId="54990D04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74572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0F17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Prevence rizikového chování, požární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FB5AE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5.ročník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9A343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Požáry (škola)</w:t>
            </w:r>
          </w:p>
        </w:tc>
      </w:tr>
      <w:tr w:rsidR="004A2D09" w:rsidRPr="003B720A" w14:paraId="52D48146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3DD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1ACA9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Chování v mimořádných situacích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7D2D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6.ročník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40083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Jak se zachovat, když nastane mimořádná situace</w:t>
            </w:r>
          </w:p>
        </w:tc>
      </w:tr>
      <w:tr w:rsidR="004A2D09" w:rsidRPr="003B720A" w14:paraId="78A3648A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328C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EFB7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Požární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0490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6.ročník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7F44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Exkurze k hasičskému záchrannému sboru</w:t>
            </w:r>
          </w:p>
        </w:tc>
      </w:tr>
      <w:tr w:rsidR="004A2D09" w:rsidRPr="003B720A" w14:paraId="673A8373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50209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F81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Dopravní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8B4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6.ročník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A083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Dopravní výchova v praxi</w:t>
            </w:r>
          </w:p>
        </w:tc>
      </w:tr>
      <w:tr w:rsidR="004A2D09" w:rsidRPr="003B720A" w14:paraId="003A0DE7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1C60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863B" w14:textId="4780F34C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 xml:space="preserve">Prevence </w:t>
            </w:r>
            <w:r w:rsidR="00E112FB" w:rsidRPr="004A2D09">
              <w:rPr>
                <w:rFonts w:ascii="Arial" w:hAnsi="Arial" w:cs="Arial"/>
              </w:rPr>
              <w:t>kriminality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86C2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7.ročník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A3BEE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Městská policie</w:t>
            </w:r>
          </w:p>
        </w:tc>
      </w:tr>
      <w:tr w:rsidR="004A2D09" w:rsidRPr="003B720A" w14:paraId="27A2F216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14BC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C4485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6A7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7.ročník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A7ABA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První pomoc, ČČK Litoměřice</w:t>
            </w:r>
          </w:p>
        </w:tc>
      </w:tr>
      <w:tr w:rsidR="004A2D09" w:rsidRPr="003B720A" w14:paraId="1F084AE9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F888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43845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Rizikové chování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F981D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8.ročník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B83B3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Závislost a my, PPP</w:t>
            </w:r>
          </w:p>
        </w:tc>
      </w:tr>
      <w:tr w:rsidR="004A2D09" w:rsidRPr="003B720A" w14:paraId="3E4A62CF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EA12B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9DE7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71FE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8.ročník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11D9F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Fair-play</w:t>
            </w:r>
          </w:p>
        </w:tc>
      </w:tr>
      <w:tr w:rsidR="004A2D09" w:rsidRPr="003B720A" w14:paraId="2127839E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D776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0926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Zdravotní výchova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DE21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9.ročník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F846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DDM AIDS</w:t>
            </w:r>
          </w:p>
        </w:tc>
      </w:tr>
      <w:tr w:rsidR="004A2D09" w:rsidRPr="003B720A" w14:paraId="539F8C41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0537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 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C707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Rizikové chování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D2C4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9.ročník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8D711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>Štěstí přeje připraveným</w:t>
            </w:r>
          </w:p>
        </w:tc>
      </w:tr>
      <w:tr w:rsidR="004A2D09" w:rsidRPr="003B720A" w14:paraId="0B6889AD" w14:textId="77777777" w:rsidTr="004A4D4B">
        <w:trPr>
          <w:trHeight w:val="454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474BA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D89D" w14:textId="77777777" w:rsidR="004A2D09" w:rsidRPr="004A2D09" w:rsidRDefault="004A2D09" w:rsidP="004A2D09">
            <w:pPr>
              <w:rPr>
                <w:rFonts w:ascii="Arial" w:hAnsi="Arial" w:cs="Arial"/>
              </w:rPr>
            </w:pPr>
            <w:r w:rsidRPr="004A2D09">
              <w:rPr>
                <w:rFonts w:ascii="Arial" w:hAnsi="Arial" w:cs="Arial"/>
              </w:rPr>
              <w:t>Primární prevence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8DF19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4A2D09">
              <w:rPr>
                <w:rFonts w:ascii="Arial" w:hAnsi="Arial" w:cs="Arial"/>
                <w:lang w:eastAsia="zh-CN"/>
              </w:rPr>
              <w:t>7.ročník</w:t>
            </w:r>
            <w:proofErr w:type="gram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3704F" w14:textId="77777777" w:rsidR="004A2D09" w:rsidRPr="004A2D09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4A2D09">
              <w:rPr>
                <w:rFonts w:ascii="Arial" w:hAnsi="Arial" w:cs="Arial"/>
                <w:lang w:eastAsia="zh-CN"/>
              </w:rPr>
              <w:t xml:space="preserve">Jak se nestát </w:t>
            </w:r>
            <w:proofErr w:type="spellStart"/>
            <w:r w:rsidRPr="004A2D09">
              <w:rPr>
                <w:rFonts w:ascii="Arial" w:hAnsi="Arial" w:cs="Arial"/>
                <w:lang w:eastAsia="zh-CN"/>
              </w:rPr>
              <w:t>závislákem</w:t>
            </w:r>
            <w:proofErr w:type="spellEnd"/>
          </w:p>
        </w:tc>
      </w:tr>
      <w:tr w:rsidR="004A2D09" w:rsidRPr="003B720A" w14:paraId="7EFC2865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47678CE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Listopad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5513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ED9D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082F0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3110E962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6AA98" w14:textId="77777777" w:rsidR="004A2D09" w:rsidRPr="005C0EFF" w:rsidRDefault="004A2D09" w:rsidP="004A2D09">
            <w:pPr>
              <w:rPr>
                <w:rFonts w:ascii="Arial" w:hAnsi="Arial" w:cs="Arial"/>
                <w:color w:val="FFFFFF" w:themeColor="background1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657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 jídlem si nehrajeme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03FC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7</w:t>
            </w:r>
            <w:r w:rsidRPr="003B720A">
              <w:rPr>
                <w:rFonts w:ascii="Arial" w:hAnsi="Arial" w:cs="Arial"/>
                <w:lang w:eastAsia="zh-CN"/>
              </w:rPr>
              <w:t>.</w:t>
            </w:r>
            <w:r>
              <w:rPr>
                <w:rFonts w:ascii="Arial" w:hAnsi="Arial" w:cs="Arial"/>
                <w:lang w:eastAsia="zh-CN"/>
              </w:rPr>
              <w:t>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5A327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31B390C6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5CAB2" w14:textId="77777777" w:rsidR="004A2D09" w:rsidRPr="005C0EFF" w:rsidRDefault="004A2D09" w:rsidP="004A2D09">
            <w:pPr>
              <w:rPr>
                <w:rFonts w:ascii="Arial" w:hAnsi="Arial" w:cs="Arial"/>
                <w:color w:val="FFFFFF" w:themeColor="background1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DD7CB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Den Země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C6B60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Celá škola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0199F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30B868CB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D59E" w14:textId="77777777" w:rsidR="004A2D09" w:rsidRPr="005C0EFF" w:rsidRDefault="004A2D09" w:rsidP="004A2D09">
            <w:pPr>
              <w:rPr>
                <w:rFonts w:ascii="Arial" w:hAnsi="Arial" w:cs="Arial"/>
                <w:color w:val="FFFFFF" w:themeColor="background1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F87F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Fair-</w:t>
            </w:r>
            <w:proofErr w:type="spellStart"/>
            <w:r>
              <w:rPr>
                <w:rFonts w:ascii="Arial" w:hAnsi="Arial" w:cs="Arial"/>
                <w:lang w:eastAsia="zh-CN"/>
              </w:rPr>
              <w:t>trade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A01C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2B00A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2E2414EB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90292" w14:textId="77777777" w:rsidR="004A2D09" w:rsidRPr="005C0EFF" w:rsidRDefault="004A2D09" w:rsidP="004A2D09">
            <w:pPr>
              <w:rPr>
                <w:rFonts w:ascii="Arial" w:hAnsi="Arial" w:cs="Arial"/>
                <w:color w:val="FFFFFF" w:themeColor="background1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4782C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Technické hry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27B8" w14:textId="77777777" w:rsidR="004A2D09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7A1BA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66A69D08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94345A0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Prosinec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2E530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F490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0EB7B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13D2DD29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32376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41A64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Společně nám to půjde lépe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554D5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43570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797D85EF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2EB6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B429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Svět kolem nás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8401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3DE8C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D6EEC" w:rsidRPr="003B720A" w14:paraId="707D81F4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D0AE4" w14:textId="77777777" w:rsidR="004D6EEC" w:rsidRPr="003B720A" w:rsidRDefault="004D6EEC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CD8F" w14:textId="77777777" w:rsidR="004D6EEC" w:rsidRDefault="004D6EEC" w:rsidP="004A2D09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Vánoční jarmark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59CD2" w14:textId="77777777" w:rsidR="004D6EEC" w:rsidRDefault="004D6EEC" w:rsidP="005C0EFF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Celá škola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E1522" w14:textId="77777777" w:rsidR="004D6EEC" w:rsidRPr="003B720A" w:rsidRDefault="004D6EEC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4A2D09" w:rsidRPr="003B720A" w14:paraId="2A2318E3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9EF6E38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Leden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4287F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54EC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0B1D6" w14:textId="77777777" w:rsidR="004A2D09" w:rsidRPr="003B720A" w:rsidRDefault="004A2D09" w:rsidP="004A2D09">
            <w:pPr>
              <w:rPr>
                <w:rFonts w:ascii="Arial" w:hAnsi="Arial" w:cs="Arial"/>
                <w:lang w:eastAsia="zh-CN"/>
              </w:rPr>
            </w:pPr>
          </w:p>
        </w:tc>
      </w:tr>
      <w:tr w:rsidR="005C0EFF" w:rsidRPr="003B720A" w14:paraId="66D23585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E9482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4031C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Dopravní výchova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838BD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B720A">
              <w:rPr>
                <w:rFonts w:ascii="Arial" w:hAnsi="Arial" w:cs="Arial"/>
                <w:lang w:eastAsia="zh-CN"/>
              </w:rPr>
              <w:t>4.ročník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59643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Program dopravní výchovy</w:t>
            </w:r>
          </w:p>
        </w:tc>
      </w:tr>
      <w:tr w:rsidR="005C0EFF" w:rsidRPr="003B720A" w14:paraId="696ADD5A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95C1D76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Únor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1228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5DA7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19054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</w:tr>
      <w:tr w:rsidR="005C0EFF" w:rsidRPr="003B720A" w14:paraId="3325B0C8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A2D5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596C0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Školské fórum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27A0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E2A32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</w:tr>
      <w:tr w:rsidR="005C0EFF" w:rsidRPr="003B720A" w14:paraId="42028EDC" w14:textId="77777777" w:rsidTr="004A4D4B">
        <w:trPr>
          <w:trHeight w:val="454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C2CB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D34B" w14:textId="77777777" w:rsidR="005C0EFF" w:rsidRDefault="005C0EFF" w:rsidP="005C0EFF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Čas proměn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2AD28" w14:textId="77777777" w:rsidR="005C0EFF" w:rsidRDefault="005C0EFF" w:rsidP="005C0EFF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7.ročník</w:t>
            </w:r>
            <w:proofErr w:type="gramEnd"/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980E4" w14:textId="77777777" w:rsidR="005C0EFF" w:rsidRPr="003B720A" w:rsidRDefault="005C0EFF" w:rsidP="005C0EFF">
            <w:pPr>
              <w:rPr>
                <w:rFonts w:ascii="Arial" w:hAnsi="Arial" w:cs="Arial"/>
                <w:lang w:eastAsia="zh-CN"/>
              </w:rPr>
            </w:pPr>
          </w:p>
        </w:tc>
      </w:tr>
    </w:tbl>
    <w:p w14:paraId="3B91AF47" w14:textId="77777777" w:rsidR="00260947" w:rsidRDefault="00260947" w:rsidP="00260947">
      <w:pPr>
        <w:widowControl w:val="0"/>
        <w:rPr>
          <w:b/>
          <w:bCs/>
          <w:snapToGrid w:val="0"/>
          <w:sz w:val="24"/>
        </w:rPr>
      </w:pPr>
    </w:p>
    <w:p w14:paraId="1FE7F6AF" w14:textId="7DAF00D8" w:rsidR="00FF0EC0" w:rsidRPr="001B1DAA" w:rsidRDefault="00FF0EC0" w:rsidP="00260947">
      <w:pPr>
        <w:widowControl w:val="0"/>
        <w:rPr>
          <w:b/>
          <w:bCs/>
          <w:snapToGrid w:val="0"/>
          <w:sz w:val="24"/>
        </w:rPr>
      </w:pPr>
      <w:r>
        <w:rPr>
          <w:b/>
          <w:bCs/>
          <w:snapToGrid w:val="0"/>
          <w:sz w:val="24"/>
        </w:rPr>
        <w:t>Od března 2020 byly všechny akce zrušeny z důvodu pandemie Covid-19</w:t>
      </w:r>
    </w:p>
    <w:p w14:paraId="5EFDFE6C" w14:textId="77777777" w:rsidR="00C32D31" w:rsidRDefault="00C32D31" w:rsidP="00DD5B6F">
      <w:pPr>
        <w:rPr>
          <w:rFonts w:ascii="Tahoma" w:hAnsi="Tahoma" w:cs="Tahoma"/>
          <w:b/>
          <w:sz w:val="24"/>
          <w:szCs w:val="24"/>
        </w:rPr>
      </w:pPr>
    </w:p>
    <w:p w14:paraId="3DC056BB" w14:textId="77777777" w:rsidR="00FF0EC0" w:rsidRDefault="00FF0EC0" w:rsidP="00DD5B6F">
      <w:pPr>
        <w:rPr>
          <w:rFonts w:ascii="Tahoma" w:hAnsi="Tahoma" w:cs="Tahoma"/>
          <w:b/>
          <w:sz w:val="24"/>
          <w:szCs w:val="24"/>
        </w:rPr>
      </w:pPr>
    </w:p>
    <w:p w14:paraId="16CC0BF1" w14:textId="77777777" w:rsidR="00FF0EC0" w:rsidRDefault="00FF0EC0" w:rsidP="00DD5B6F">
      <w:pPr>
        <w:rPr>
          <w:rFonts w:ascii="Tahoma" w:hAnsi="Tahoma" w:cs="Tahoma"/>
          <w:b/>
          <w:sz w:val="24"/>
          <w:szCs w:val="24"/>
        </w:rPr>
      </w:pPr>
    </w:p>
    <w:p w14:paraId="511667F3" w14:textId="77777777" w:rsidR="009B3805" w:rsidRPr="009B3805" w:rsidRDefault="009B3805" w:rsidP="00DD5B6F">
      <w:pPr>
        <w:rPr>
          <w:rFonts w:ascii="Tahoma" w:hAnsi="Tahoma" w:cs="Tahoma"/>
          <w:b/>
          <w:sz w:val="24"/>
          <w:szCs w:val="24"/>
        </w:rPr>
      </w:pPr>
      <w:r w:rsidRPr="009B3805">
        <w:rPr>
          <w:rFonts w:ascii="Tahoma" w:hAnsi="Tahoma" w:cs="Tahoma"/>
          <w:b/>
          <w:sz w:val="24"/>
          <w:szCs w:val="24"/>
        </w:rPr>
        <w:t>Další aktivity:</w:t>
      </w:r>
    </w:p>
    <w:p w14:paraId="639EB2A3" w14:textId="77777777" w:rsidR="002B61DA" w:rsidRDefault="002B61DA" w:rsidP="002C6EAB">
      <w:pPr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104A24A" w14:textId="77777777" w:rsidR="004E3432" w:rsidRPr="003B720A" w:rsidRDefault="004E3432" w:rsidP="002C6EAB">
      <w:pPr>
        <w:rPr>
          <w:rFonts w:ascii="Arial" w:hAnsi="Arial" w:cs="Arial"/>
          <w:bCs/>
          <w:sz w:val="24"/>
          <w:szCs w:val="24"/>
          <w:lang w:eastAsia="zh-CN"/>
        </w:rPr>
      </w:pPr>
      <w:r w:rsidRPr="003B720A">
        <w:rPr>
          <w:rFonts w:ascii="Arial" w:hAnsi="Arial" w:cs="Arial"/>
          <w:bCs/>
          <w:sz w:val="24"/>
          <w:szCs w:val="24"/>
          <w:lang w:eastAsia="zh-CN"/>
        </w:rPr>
        <w:t>Program intervence</w:t>
      </w:r>
    </w:p>
    <w:p w14:paraId="19D2D0B8" w14:textId="77777777" w:rsidR="004E3432" w:rsidRDefault="00442A63" w:rsidP="002C6EAB">
      <w:pPr>
        <w:rPr>
          <w:rFonts w:ascii="Arial" w:hAnsi="Arial" w:cs="Arial"/>
          <w:bCs/>
          <w:sz w:val="24"/>
          <w:szCs w:val="24"/>
          <w:lang w:eastAsia="zh-CN"/>
        </w:rPr>
      </w:pPr>
      <w:r>
        <w:rPr>
          <w:rFonts w:ascii="Arial" w:hAnsi="Arial" w:cs="Arial"/>
          <w:bCs/>
          <w:sz w:val="24"/>
          <w:szCs w:val="24"/>
          <w:lang w:eastAsia="zh-CN"/>
        </w:rPr>
        <w:lastRenderedPageBreak/>
        <w:t>Schůzky</w:t>
      </w:r>
      <w:r w:rsidR="004E3432" w:rsidRPr="003B720A">
        <w:rPr>
          <w:rFonts w:ascii="Arial" w:hAnsi="Arial" w:cs="Arial"/>
          <w:bCs/>
          <w:sz w:val="24"/>
          <w:szCs w:val="24"/>
          <w:lang w:eastAsia="zh-CN"/>
        </w:rPr>
        <w:t xml:space="preserve"> rodičů</w:t>
      </w:r>
    </w:p>
    <w:p w14:paraId="479DE288" w14:textId="77777777" w:rsidR="00C55BE0" w:rsidRPr="003B720A" w:rsidRDefault="00C55BE0" w:rsidP="002C6EAB">
      <w:pPr>
        <w:rPr>
          <w:rFonts w:ascii="Arial" w:hAnsi="Arial" w:cs="Arial"/>
          <w:bCs/>
          <w:sz w:val="24"/>
          <w:szCs w:val="24"/>
          <w:lang w:eastAsia="zh-CN"/>
        </w:rPr>
      </w:pPr>
      <w:r>
        <w:rPr>
          <w:rFonts w:ascii="Arial" w:hAnsi="Arial" w:cs="Arial"/>
          <w:bCs/>
          <w:sz w:val="24"/>
          <w:szCs w:val="24"/>
          <w:lang w:eastAsia="zh-CN"/>
        </w:rPr>
        <w:t>Klub mladého diváka</w:t>
      </w:r>
    </w:p>
    <w:p w14:paraId="0F086462" w14:textId="77777777" w:rsidR="003B720A" w:rsidRDefault="003B720A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FFFC96F" w14:textId="77777777" w:rsidR="001541D1" w:rsidRDefault="001541D1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2DF8C41" w14:textId="77777777" w:rsidR="001541D1" w:rsidRDefault="001541D1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51466C9" w14:textId="77777777" w:rsidR="001541D1" w:rsidRDefault="001541D1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AB830AC" w14:textId="77777777" w:rsidR="003B720A" w:rsidRDefault="003B720A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72FEF80" w14:textId="77777777" w:rsidR="00F97A9E" w:rsidRDefault="00F97A9E" w:rsidP="002B61D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416EC4">
        <w:rPr>
          <w:rFonts w:ascii="Arial" w:hAnsi="Arial" w:cs="Arial"/>
          <w:b/>
          <w:bCs/>
          <w:sz w:val="24"/>
          <w:szCs w:val="24"/>
          <w:lang w:eastAsia="zh-CN"/>
        </w:rPr>
        <w:t>Zapojení do projektů prevence</w:t>
      </w:r>
    </w:p>
    <w:p w14:paraId="05040A79" w14:textId="77777777" w:rsidR="00F97A9E" w:rsidRPr="00CC0D1F" w:rsidRDefault="00F97A9E" w:rsidP="002C6EAB">
      <w:pPr>
        <w:rPr>
          <w:rFonts w:ascii="Arial" w:hAnsi="Arial" w:cs="Arial"/>
          <w:lang w:eastAsia="zh-CN"/>
        </w:rPr>
      </w:pPr>
    </w:p>
    <w:p w14:paraId="071278EF" w14:textId="77777777" w:rsidR="00F97A9E" w:rsidRPr="00F7544E" w:rsidRDefault="00F97A9E" w:rsidP="00F75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F7544E">
        <w:rPr>
          <w:rFonts w:ascii="Arial" w:hAnsi="Arial" w:cs="Arial"/>
          <w:b/>
          <w:sz w:val="32"/>
          <w:szCs w:val="24"/>
          <w:lang w:eastAsia="zh-CN"/>
        </w:rPr>
        <w:t>Čas proměn</w:t>
      </w:r>
    </w:p>
    <w:p w14:paraId="6AB62C68" w14:textId="77777777" w:rsidR="00F7544E" w:rsidRDefault="00F7544E" w:rsidP="00F97A9E">
      <w:pPr>
        <w:rPr>
          <w:rFonts w:ascii="Arial" w:hAnsi="Arial" w:cs="Arial"/>
          <w:sz w:val="24"/>
          <w:szCs w:val="24"/>
          <w:lang w:eastAsia="zh-CN"/>
        </w:rPr>
      </w:pPr>
    </w:p>
    <w:p w14:paraId="69D28BD6" w14:textId="77777777" w:rsidR="00F97A9E" w:rsidRPr="00785699" w:rsidRDefault="00C55BE0" w:rsidP="00F97A9E">
      <w:pPr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Program pro osvětu dívek 7. r</w:t>
      </w:r>
      <w:r w:rsidR="00F97A9E" w:rsidRPr="00785699">
        <w:rPr>
          <w:rFonts w:ascii="Arial" w:hAnsi="Arial" w:cs="Arial"/>
          <w:sz w:val="24"/>
          <w:szCs w:val="24"/>
          <w:lang w:eastAsia="zh-CN"/>
        </w:rPr>
        <w:t>očníku</w:t>
      </w:r>
      <w:r w:rsidR="00F7544E">
        <w:rPr>
          <w:rFonts w:ascii="Arial" w:hAnsi="Arial" w:cs="Arial"/>
          <w:sz w:val="24"/>
          <w:szCs w:val="24"/>
          <w:lang w:eastAsia="zh-CN"/>
        </w:rPr>
        <w:t>, zdravotní výchova, hygiena.</w:t>
      </w:r>
    </w:p>
    <w:p w14:paraId="4D4B8CD3" w14:textId="77777777" w:rsidR="00F97A9E" w:rsidRPr="00785699" w:rsidRDefault="00F97A9E" w:rsidP="00F97A9E">
      <w:pPr>
        <w:rPr>
          <w:rFonts w:ascii="Arial" w:hAnsi="Arial" w:cs="Arial"/>
          <w:b/>
          <w:sz w:val="24"/>
          <w:szCs w:val="24"/>
          <w:lang w:eastAsia="zh-CN"/>
        </w:rPr>
      </w:pPr>
    </w:p>
    <w:p w14:paraId="66664CB2" w14:textId="77777777" w:rsidR="00F7544E" w:rsidRDefault="00F7544E" w:rsidP="000262CE">
      <w:pPr>
        <w:rPr>
          <w:sz w:val="22"/>
          <w:szCs w:val="22"/>
        </w:rPr>
      </w:pPr>
    </w:p>
    <w:p w14:paraId="7D9944E4" w14:textId="77777777" w:rsidR="00F7544E" w:rsidRDefault="00F7544E" w:rsidP="000262CE">
      <w:pPr>
        <w:rPr>
          <w:rFonts w:ascii="Arial" w:hAnsi="Arial" w:cs="Arial"/>
          <w:sz w:val="24"/>
          <w:szCs w:val="24"/>
          <w:lang w:eastAsia="zh-CN"/>
        </w:rPr>
      </w:pPr>
    </w:p>
    <w:p w14:paraId="7BF4E52C" w14:textId="77777777" w:rsidR="00D71D5D" w:rsidRDefault="00D71D5D" w:rsidP="00D71D5D">
      <w:pPr>
        <w:rPr>
          <w:snapToGrid w:val="0"/>
          <w:color w:val="000000"/>
          <w:sz w:val="24"/>
          <w:szCs w:val="24"/>
        </w:rPr>
      </w:pPr>
    </w:p>
    <w:p w14:paraId="7D08BD0B" w14:textId="77777777" w:rsidR="002B61DA" w:rsidRPr="002B61DA" w:rsidRDefault="00927CF6" w:rsidP="002B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2B61DA">
        <w:rPr>
          <w:rFonts w:ascii="Arial" w:hAnsi="Arial" w:cs="Arial"/>
          <w:b/>
          <w:sz w:val="32"/>
          <w:szCs w:val="24"/>
          <w:lang w:eastAsia="zh-CN"/>
        </w:rPr>
        <w:t>Bezpečně na internetu</w:t>
      </w:r>
    </w:p>
    <w:p w14:paraId="53495D22" w14:textId="77777777" w:rsidR="002B61DA" w:rsidRDefault="002B61DA" w:rsidP="000262CE">
      <w:pPr>
        <w:rPr>
          <w:caps/>
          <w:sz w:val="22"/>
          <w:szCs w:val="22"/>
        </w:rPr>
      </w:pPr>
    </w:p>
    <w:p w14:paraId="4086D138" w14:textId="77777777" w:rsidR="00F7544E" w:rsidRPr="002B61DA" w:rsidRDefault="00927CF6" w:rsidP="000262CE">
      <w:pPr>
        <w:rPr>
          <w:rFonts w:ascii="Arial" w:hAnsi="Arial" w:cs="Arial"/>
          <w:sz w:val="24"/>
          <w:szCs w:val="24"/>
          <w:lang w:eastAsia="zh-CN"/>
        </w:rPr>
      </w:pPr>
      <w:r w:rsidRPr="002B61DA">
        <w:rPr>
          <w:rFonts w:ascii="Arial" w:hAnsi="Arial" w:cs="Arial"/>
          <w:sz w:val="24"/>
          <w:szCs w:val="24"/>
          <w:lang w:eastAsia="zh-CN"/>
        </w:rPr>
        <w:t>PROJEKT LINKY BEZPEČÍ, film, besedy, práce s internetem (</w:t>
      </w:r>
      <w:proofErr w:type="spellStart"/>
      <w:r w:rsidRPr="002B61DA">
        <w:rPr>
          <w:rFonts w:ascii="Arial" w:hAnsi="Arial" w:cs="Arial"/>
          <w:sz w:val="24"/>
          <w:szCs w:val="24"/>
          <w:lang w:eastAsia="zh-CN"/>
        </w:rPr>
        <w:t>kyberšikana</w:t>
      </w:r>
      <w:proofErr w:type="spellEnd"/>
      <w:r w:rsidRPr="002B61DA">
        <w:rPr>
          <w:rFonts w:ascii="Arial" w:hAnsi="Arial" w:cs="Arial"/>
          <w:sz w:val="24"/>
          <w:szCs w:val="24"/>
          <w:lang w:eastAsia="zh-CN"/>
        </w:rPr>
        <w:t xml:space="preserve"> a bezpečí na internetu)</w:t>
      </w:r>
    </w:p>
    <w:p w14:paraId="0F153274" w14:textId="77777777" w:rsidR="00F7544E" w:rsidRPr="002C6EAB" w:rsidRDefault="00F7544E" w:rsidP="002C6EAB">
      <w:pPr>
        <w:jc w:val="center"/>
        <w:rPr>
          <w:caps/>
          <w:sz w:val="22"/>
          <w:szCs w:val="22"/>
        </w:rPr>
      </w:pPr>
    </w:p>
    <w:p w14:paraId="3B3D4F34" w14:textId="77777777" w:rsidR="00260947" w:rsidRDefault="00260947" w:rsidP="00304D9A">
      <w:pPr>
        <w:rPr>
          <w:b/>
          <w:color w:val="993366"/>
          <w:sz w:val="32"/>
          <w:szCs w:val="32"/>
        </w:rPr>
      </w:pPr>
    </w:p>
    <w:p w14:paraId="3A14472C" w14:textId="77777777" w:rsidR="000F3D5E" w:rsidRPr="00D3276D" w:rsidRDefault="000F3D5E" w:rsidP="00D32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D3276D">
        <w:rPr>
          <w:rFonts w:ascii="Arial" w:hAnsi="Arial" w:cs="Arial"/>
          <w:b/>
          <w:sz w:val="32"/>
          <w:szCs w:val="24"/>
          <w:lang w:eastAsia="zh-CN"/>
        </w:rPr>
        <w:t>Projekt „Měj svůj život pod kontrolou“</w:t>
      </w:r>
    </w:p>
    <w:p w14:paraId="36FB2F30" w14:textId="77777777" w:rsidR="00D3276D" w:rsidRDefault="00D3276D" w:rsidP="00304D9A">
      <w:pPr>
        <w:rPr>
          <w:b/>
          <w:color w:val="993366"/>
          <w:sz w:val="32"/>
          <w:szCs w:val="32"/>
        </w:rPr>
      </w:pPr>
    </w:p>
    <w:p w14:paraId="5D4E13DC" w14:textId="77777777" w:rsidR="00D3276D" w:rsidRPr="00D3276D" w:rsidRDefault="00D3276D" w:rsidP="00304D9A">
      <w:pPr>
        <w:rPr>
          <w:rFonts w:ascii="Arial" w:hAnsi="Arial" w:cs="Arial"/>
          <w:sz w:val="24"/>
          <w:szCs w:val="24"/>
          <w:lang w:eastAsia="zh-CN"/>
        </w:rPr>
      </w:pPr>
      <w:r w:rsidRPr="00D3276D">
        <w:rPr>
          <w:rFonts w:ascii="Arial" w:hAnsi="Arial" w:cs="Arial"/>
          <w:sz w:val="24"/>
          <w:szCs w:val="24"/>
          <w:lang w:eastAsia="zh-CN"/>
        </w:rPr>
        <w:t>Celoškolní projekt na téma prevence, probíhá vždy v měsíci říjnu</w:t>
      </w:r>
    </w:p>
    <w:p w14:paraId="175CCD72" w14:textId="77777777" w:rsidR="00D3276D" w:rsidRDefault="00D3276D" w:rsidP="00304D9A">
      <w:pPr>
        <w:rPr>
          <w:b/>
          <w:color w:val="993366"/>
          <w:sz w:val="32"/>
          <w:szCs w:val="32"/>
        </w:rPr>
      </w:pPr>
    </w:p>
    <w:p w14:paraId="5E423ED1" w14:textId="77777777" w:rsidR="00684E71" w:rsidRDefault="00684E71" w:rsidP="001541D1">
      <w:pPr>
        <w:rPr>
          <w:caps/>
          <w:sz w:val="22"/>
          <w:szCs w:val="22"/>
        </w:rPr>
      </w:pPr>
    </w:p>
    <w:p w14:paraId="2E70BECE" w14:textId="77777777" w:rsidR="00684E71" w:rsidRPr="008167DE" w:rsidRDefault="00684E71" w:rsidP="0068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8167DE">
        <w:rPr>
          <w:rFonts w:ascii="Arial" w:hAnsi="Arial" w:cs="Arial"/>
          <w:b/>
          <w:sz w:val="32"/>
          <w:szCs w:val="24"/>
          <w:lang w:eastAsia="zh-CN"/>
        </w:rPr>
        <w:t>Bezpečně do školy</w:t>
      </w:r>
    </w:p>
    <w:p w14:paraId="3654A760" w14:textId="77777777" w:rsidR="00684E71" w:rsidRPr="001541D1" w:rsidRDefault="00684E71" w:rsidP="00684E71">
      <w:pPr>
        <w:jc w:val="center"/>
        <w:rPr>
          <w:rFonts w:ascii="Arial" w:hAnsi="Arial" w:cs="Arial"/>
          <w:sz w:val="24"/>
          <w:szCs w:val="24"/>
        </w:rPr>
      </w:pPr>
      <w:r w:rsidRPr="001541D1">
        <w:rPr>
          <w:rFonts w:ascii="Arial" w:hAnsi="Arial" w:cs="Arial"/>
          <w:sz w:val="24"/>
          <w:szCs w:val="24"/>
        </w:rPr>
        <w:t xml:space="preserve">Dopravní </w:t>
      </w:r>
      <w:proofErr w:type="gramStart"/>
      <w:r w:rsidRPr="001541D1">
        <w:rPr>
          <w:rFonts w:ascii="Arial" w:hAnsi="Arial" w:cs="Arial"/>
          <w:sz w:val="24"/>
          <w:szCs w:val="24"/>
        </w:rPr>
        <w:t>výchova 1.-5.ročník</w:t>
      </w:r>
      <w:proofErr w:type="gramEnd"/>
    </w:p>
    <w:p w14:paraId="68A5CCBD" w14:textId="77777777" w:rsidR="00684E71" w:rsidRDefault="00684E71" w:rsidP="00684E71">
      <w:pPr>
        <w:jc w:val="center"/>
        <w:rPr>
          <w:sz w:val="22"/>
          <w:szCs w:val="22"/>
        </w:rPr>
      </w:pPr>
    </w:p>
    <w:p w14:paraId="3BAC57B6" w14:textId="77777777" w:rsidR="00684E71" w:rsidRDefault="00684E71" w:rsidP="00684E71">
      <w:pPr>
        <w:jc w:val="center"/>
        <w:rPr>
          <w:sz w:val="22"/>
          <w:szCs w:val="22"/>
        </w:rPr>
      </w:pPr>
    </w:p>
    <w:p w14:paraId="5DADADEB" w14:textId="77777777" w:rsidR="00684E71" w:rsidRPr="008167DE" w:rsidRDefault="001541D1" w:rsidP="0068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>
        <w:rPr>
          <w:rFonts w:ascii="Arial" w:hAnsi="Arial" w:cs="Arial"/>
          <w:b/>
          <w:sz w:val="32"/>
          <w:szCs w:val="24"/>
          <w:lang w:eastAsia="zh-CN"/>
        </w:rPr>
        <w:t>Zdravé zuby</w:t>
      </w:r>
      <w:r w:rsidR="00684E71" w:rsidRPr="008167DE">
        <w:rPr>
          <w:rFonts w:ascii="Arial" w:hAnsi="Arial" w:cs="Arial"/>
          <w:b/>
          <w:sz w:val="32"/>
          <w:szCs w:val="24"/>
          <w:lang w:eastAsia="zh-CN"/>
        </w:rPr>
        <w:t xml:space="preserve"> </w:t>
      </w:r>
    </w:p>
    <w:p w14:paraId="6AF5F12D" w14:textId="77777777" w:rsidR="00684E71" w:rsidRPr="001541D1" w:rsidRDefault="00684E71" w:rsidP="00684E71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1541D1">
        <w:rPr>
          <w:rFonts w:ascii="Arial" w:hAnsi="Arial" w:cs="Arial"/>
          <w:sz w:val="24"/>
          <w:szCs w:val="24"/>
        </w:rPr>
        <w:t>1.stupeň</w:t>
      </w:r>
      <w:proofErr w:type="gramEnd"/>
    </w:p>
    <w:p w14:paraId="78323F42" w14:textId="77777777" w:rsidR="00684E71" w:rsidRDefault="00684E71" w:rsidP="00684E71">
      <w:pPr>
        <w:jc w:val="center"/>
        <w:rPr>
          <w:sz w:val="22"/>
          <w:szCs w:val="22"/>
        </w:rPr>
      </w:pPr>
    </w:p>
    <w:p w14:paraId="3AB1C72E" w14:textId="77777777" w:rsidR="007C4081" w:rsidRDefault="007C4081" w:rsidP="007C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7C4081">
        <w:rPr>
          <w:rFonts w:ascii="Arial" w:hAnsi="Arial" w:cs="Arial"/>
          <w:b/>
          <w:sz w:val="32"/>
          <w:szCs w:val="24"/>
          <w:lang w:eastAsia="zh-CN"/>
        </w:rPr>
        <w:t xml:space="preserve">Týden primární prevence pro žáky ZŠ </w:t>
      </w:r>
    </w:p>
    <w:p w14:paraId="51330175" w14:textId="77777777" w:rsidR="007C4081" w:rsidRPr="007C4081" w:rsidRDefault="007C4081" w:rsidP="007C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24"/>
          <w:lang w:eastAsia="zh-CN"/>
        </w:rPr>
      </w:pPr>
      <w:r w:rsidRPr="007C4081">
        <w:rPr>
          <w:rFonts w:ascii="Arial" w:hAnsi="Arial" w:cs="Arial"/>
          <w:b/>
          <w:sz w:val="32"/>
          <w:szCs w:val="24"/>
          <w:lang w:eastAsia="zh-CN"/>
        </w:rPr>
        <w:t xml:space="preserve">– Jak se nestát </w:t>
      </w:r>
      <w:proofErr w:type="spellStart"/>
      <w:r w:rsidRPr="007C4081">
        <w:rPr>
          <w:rFonts w:ascii="Arial" w:hAnsi="Arial" w:cs="Arial"/>
          <w:b/>
          <w:sz w:val="32"/>
          <w:szCs w:val="24"/>
          <w:lang w:eastAsia="zh-CN"/>
        </w:rPr>
        <w:t>závislákem</w:t>
      </w:r>
      <w:proofErr w:type="spellEnd"/>
    </w:p>
    <w:p w14:paraId="2CCBC5DD" w14:textId="77777777" w:rsidR="007C4081" w:rsidRDefault="007C4081" w:rsidP="00684E71">
      <w:pPr>
        <w:jc w:val="center"/>
        <w:rPr>
          <w:sz w:val="22"/>
          <w:szCs w:val="22"/>
        </w:rPr>
      </w:pPr>
    </w:p>
    <w:p w14:paraId="20727964" w14:textId="77777777" w:rsidR="007C4081" w:rsidRPr="001541D1" w:rsidRDefault="007C4081" w:rsidP="00684E71">
      <w:pPr>
        <w:jc w:val="center"/>
        <w:rPr>
          <w:rFonts w:ascii="Arial" w:hAnsi="Arial" w:cs="Arial"/>
          <w:sz w:val="24"/>
          <w:szCs w:val="24"/>
        </w:rPr>
      </w:pPr>
      <w:r w:rsidRPr="001541D1">
        <w:rPr>
          <w:rFonts w:ascii="Arial" w:hAnsi="Arial" w:cs="Arial"/>
          <w:sz w:val="24"/>
          <w:szCs w:val="24"/>
        </w:rPr>
        <w:t>Interaktivní hra pro náctileté – PPP Litoměřice</w:t>
      </w:r>
    </w:p>
    <w:p w14:paraId="62A7BD74" w14:textId="77777777" w:rsidR="007C4081" w:rsidRDefault="007C4081" w:rsidP="00684E71">
      <w:pPr>
        <w:jc w:val="center"/>
        <w:rPr>
          <w:sz w:val="22"/>
          <w:szCs w:val="22"/>
        </w:rPr>
      </w:pPr>
    </w:p>
    <w:p w14:paraId="581BF9F5" w14:textId="77777777" w:rsidR="007C4081" w:rsidRDefault="007C4081" w:rsidP="00684E71">
      <w:pPr>
        <w:jc w:val="center"/>
        <w:rPr>
          <w:sz w:val="22"/>
          <w:szCs w:val="22"/>
        </w:rPr>
      </w:pPr>
    </w:p>
    <w:p w14:paraId="44511EA5" w14:textId="77777777" w:rsidR="00771C32" w:rsidRDefault="00771C32" w:rsidP="00684E71">
      <w:pPr>
        <w:jc w:val="center"/>
        <w:rPr>
          <w:sz w:val="22"/>
          <w:szCs w:val="22"/>
        </w:rPr>
      </w:pPr>
    </w:p>
    <w:p w14:paraId="77117655" w14:textId="77777777" w:rsidR="00771C32" w:rsidRDefault="00771C32" w:rsidP="00684E71">
      <w:pPr>
        <w:jc w:val="center"/>
        <w:rPr>
          <w:sz w:val="22"/>
          <w:szCs w:val="2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8"/>
        <w:gridCol w:w="2168"/>
        <w:gridCol w:w="4084"/>
        <w:gridCol w:w="313"/>
      </w:tblGrid>
      <w:tr w:rsidR="00292455" w:rsidRPr="00D3276D" w14:paraId="2D06CBF0" w14:textId="77777777" w:rsidTr="00292455">
        <w:trPr>
          <w:gridAfter w:val="1"/>
          <w:wAfter w:w="313" w:type="dxa"/>
          <w:trHeight w:val="330"/>
        </w:trPr>
        <w:tc>
          <w:tcPr>
            <w:tcW w:w="7260" w:type="dxa"/>
            <w:gridSpan w:val="3"/>
            <w:vAlign w:val="center"/>
          </w:tcPr>
          <w:p w14:paraId="73F58546" w14:textId="77777777" w:rsidR="00292455" w:rsidRPr="00D3276D" w:rsidRDefault="00292455" w:rsidP="00292455">
            <w:pPr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D3276D">
              <w:rPr>
                <w:b/>
                <w:sz w:val="22"/>
                <w:szCs w:val="22"/>
              </w:rPr>
              <w:t>SPOLUPRÁCE S INSTITUCEMI A ORGANIZACEMI</w:t>
            </w:r>
            <w:r w:rsidRPr="00D3276D">
              <w:rPr>
                <w:b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</w:tr>
      <w:tr w:rsidR="00292455" w:rsidRPr="00E12AF6" w14:paraId="67CEF781" w14:textId="77777777" w:rsidTr="00292455">
        <w:trPr>
          <w:gridAfter w:val="1"/>
          <w:wAfter w:w="313" w:type="dxa"/>
          <w:trHeight w:val="330"/>
        </w:trPr>
        <w:tc>
          <w:tcPr>
            <w:tcW w:w="1008" w:type="dxa"/>
            <w:vAlign w:val="center"/>
          </w:tcPr>
          <w:p w14:paraId="78CA7340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6252" w:type="dxa"/>
            <w:gridSpan w:val="2"/>
            <w:vAlign w:val="center"/>
          </w:tcPr>
          <w:p w14:paraId="09B45FE1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</w:tr>
      <w:tr w:rsidR="00292455" w:rsidRPr="002B79F9" w14:paraId="0B9EB3D2" w14:textId="77777777" w:rsidTr="002B79F9">
        <w:trPr>
          <w:cantSplit/>
          <w:trHeight w:val="342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F9F59F" w14:textId="77777777" w:rsidR="00292455" w:rsidRPr="002B79F9" w:rsidRDefault="00292455" w:rsidP="002B79F9">
            <w:pPr>
              <w:rPr>
                <w:b/>
                <w:snapToGrid w:val="0"/>
                <w:color w:val="000000"/>
                <w:sz w:val="22"/>
                <w:szCs w:val="22"/>
              </w:rPr>
            </w:pPr>
            <w:r w:rsidRPr="002B79F9">
              <w:rPr>
                <w:b/>
                <w:snapToGrid w:val="0"/>
                <w:color w:val="000000"/>
                <w:sz w:val="22"/>
                <w:szCs w:val="22"/>
              </w:rPr>
              <w:t>využíváme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507B80" w14:textId="77777777" w:rsidR="00292455" w:rsidRPr="002B79F9" w:rsidRDefault="00292455" w:rsidP="002B79F9">
            <w:pPr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2B79F9">
              <w:rPr>
                <w:b/>
                <w:snapToGrid w:val="0"/>
                <w:color w:val="000000"/>
                <w:sz w:val="22"/>
                <w:szCs w:val="22"/>
              </w:rPr>
              <w:t>forma spolupráce</w:t>
            </w:r>
          </w:p>
        </w:tc>
      </w:tr>
      <w:tr w:rsidR="00292455" w:rsidRPr="00E12AF6" w14:paraId="25350EC5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3C5B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PPP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4A52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Šetření, porady, přednášky</w:t>
            </w:r>
          </w:p>
        </w:tc>
      </w:tr>
      <w:tr w:rsidR="00292455" w:rsidRPr="00E12AF6" w14:paraId="3EAD588F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7361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SVP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4BF3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Šetření, porady, přednášky</w:t>
            </w:r>
          </w:p>
        </w:tc>
      </w:tr>
      <w:tr w:rsidR="00292455" w:rsidRPr="00E12AF6" w14:paraId="46684804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3108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Policie ČR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B388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Přednášky, semináře, akce</w:t>
            </w:r>
          </w:p>
        </w:tc>
      </w:tr>
      <w:tr w:rsidR="00292455" w:rsidRPr="00E12AF6" w14:paraId="35D8DE72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29A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Městská policie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ECEB" w14:textId="77777777" w:rsidR="00292455" w:rsidRPr="00E12AF6" w:rsidRDefault="00292455" w:rsidP="00A3369C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Při Dni Prevence </w:t>
            </w:r>
          </w:p>
        </w:tc>
      </w:tr>
      <w:tr w:rsidR="00292455" w:rsidRPr="00E12AF6" w14:paraId="65CD7C4A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848B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OHS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AD1F" w14:textId="77777777" w:rsidR="00292455" w:rsidRPr="00E12AF6" w:rsidRDefault="00C307B0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P</w:t>
            </w:r>
            <w:r w:rsidR="00292455">
              <w:rPr>
                <w:snapToGrid w:val="0"/>
                <w:color w:val="000000"/>
                <w:sz w:val="22"/>
                <w:szCs w:val="22"/>
              </w:rPr>
              <w:t>řednášky</w:t>
            </w:r>
          </w:p>
        </w:tc>
      </w:tr>
      <w:tr w:rsidR="002B61DA" w:rsidRPr="00E12AF6" w14:paraId="4E6D960B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10A8" w14:textId="77777777" w:rsidR="002B61DA" w:rsidRPr="00E12AF6" w:rsidRDefault="004D6EEC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C</w:t>
            </w:r>
            <w:r w:rsidR="002B61DA">
              <w:rPr>
                <w:snapToGrid w:val="0"/>
                <w:color w:val="000000"/>
                <w:sz w:val="22"/>
                <w:szCs w:val="22"/>
              </w:rPr>
              <w:t>ČK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B47B" w14:textId="77777777" w:rsidR="002B61DA" w:rsidRDefault="002B61DA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Přednášky, kurzy pro pedagogy</w:t>
            </w:r>
          </w:p>
        </w:tc>
      </w:tr>
      <w:tr w:rsidR="00292455" w:rsidRPr="00E12AF6" w14:paraId="2A1E4D64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20926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OSPOD (OPD)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D8E2" w14:textId="77777777" w:rsidR="00292455" w:rsidRPr="00E12AF6" w:rsidRDefault="0031122C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Záškoláctví, problémové rodiny</w:t>
            </w:r>
          </w:p>
        </w:tc>
      </w:tr>
      <w:tr w:rsidR="00292455" w:rsidRPr="00E12AF6" w14:paraId="1E0292FF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BAF65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SPC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AD20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Šetření, porady, přednášky</w:t>
            </w:r>
          </w:p>
        </w:tc>
      </w:tr>
      <w:tr w:rsidR="00292455" w:rsidRPr="00E12AF6" w14:paraId="250FED60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098A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Orgány státní správy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E938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Šetření, porady</w:t>
            </w:r>
          </w:p>
        </w:tc>
      </w:tr>
      <w:tr w:rsidR="00292455" w:rsidRPr="00E12AF6" w14:paraId="1B876923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423B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Odborníci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C0C7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Šetření, porady</w:t>
            </w:r>
          </w:p>
        </w:tc>
      </w:tr>
      <w:tr w:rsidR="00292455" w:rsidRPr="00E12AF6" w14:paraId="60666027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D92B33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Nestátní zařízení</w:t>
            </w:r>
            <w:r>
              <w:rPr>
                <w:snapToGrid w:val="0"/>
                <w:color w:val="000000"/>
                <w:sz w:val="22"/>
                <w:szCs w:val="22"/>
              </w:rPr>
              <w:t xml:space="preserve"> Sever, Farní charita, sdružení </w:t>
            </w:r>
            <w:proofErr w:type="spellStart"/>
            <w:r>
              <w:rPr>
                <w:snapToGrid w:val="0"/>
                <w:color w:val="000000"/>
                <w:sz w:val="22"/>
                <w:szCs w:val="22"/>
              </w:rPr>
              <w:t>ShineBean</w:t>
            </w:r>
            <w:proofErr w:type="spellEnd"/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01F2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Spolupráce na projektech, přednášky</w:t>
            </w:r>
          </w:p>
        </w:tc>
      </w:tr>
      <w:tr w:rsidR="00292455" w:rsidRPr="00E12AF6" w14:paraId="6E543163" w14:textId="77777777" w:rsidTr="00292455">
        <w:trPr>
          <w:cantSplit/>
          <w:trHeight w:val="339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9DB2" w14:textId="77777777" w:rsidR="00292455" w:rsidRPr="00E12AF6" w:rsidRDefault="00292455" w:rsidP="002C6EAB">
            <w:pPr>
              <w:rPr>
                <w:snapToGrid w:val="0"/>
                <w:color w:val="000000"/>
                <w:sz w:val="22"/>
                <w:szCs w:val="22"/>
              </w:rPr>
            </w:pPr>
            <w:r w:rsidRPr="00E12AF6">
              <w:rPr>
                <w:snapToGrid w:val="0"/>
                <w:color w:val="000000"/>
                <w:sz w:val="22"/>
                <w:szCs w:val="22"/>
              </w:rPr>
              <w:t>Jiné (jaké):</w:t>
            </w:r>
            <w:r>
              <w:rPr>
                <w:snapToGrid w:val="0"/>
                <w:color w:val="000000"/>
                <w:sz w:val="22"/>
                <w:szCs w:val="22"/>
              </w:rPr>
              <w:t xml:space="preserve"> ICM, K centrum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943A" w14:textId="77777777" w:rsidR="00292455" w:rsidRPr="00E12AF6" w:rsidRDefault="00292455" w:rsidP="002C6EA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Přednášky a besedy</w:t>
            </w:r>
          </w:p>
        </w:tc>
      </w:tr>
    </w:tbl>
    <w:p w14:paraId="2EF78546" w14:textId="77777777" w:rsidR="00260947" w:rsidRDefault="00260947" w:rsidP="00304D9A">
      <w:pPr>
        <w:rPr>
          <w:b/>
          <w:color w:val="993366"/>
          <w:sz w:val="32"/>
          <w:szCs w:val="32"/>
        </w:rPr>
      </w:pPr>
    </w:p>
    <w:p w14:paraId="68C08DE4" w14:textId="77777777" w:rsidR="004D6EEC" w:rsidRDefault="004D6EEC" w:rsidP="00304D9A">
      <w:pPr>
        <w:rPr>
          <w:b/>
          <w:color w:val="993366"/>
          <w:sz w:val="32"/>
          <w:szCs w:val="32"/>
        </w:rPr>
      </w:pPr>
    </w:p>
    <w:p w14:paraId="3E105E43" w14:textId="77777777" w:rsidR="004D6EEC" w:rsidRDefault="004D6EEC" w:rsidP="00304D9A">
      <w:pPr>
        <w:rPr>
          <w:b/>
          <w:color w:val="993366"/>
          <w:sz w:val="32"/>
          <w:szCs w:val="32"/>
        </w:rPr>
      </w:pPr>
    </w:p>
    <w:p w14:paraId="14FD028A" w14:textId="77777777" w:rsidR="00292455" w:rsidRPr="00785699" w:rsidRDefault="00292455" w:rsidP="00292455">
      <w:pPr>
        <w:rPr>
          <w:b/>
          <w:snapToGrid w:val="0"/>
          <w:color w:val="000000"/>
          <w:sz w:val="24"/>
          <w:szCs w:val="24"/>
        </w:rPr>
      </w:pPr>
      <w:r w:rsidRPr="00785699">
        <w:rPr>
          <w:b/>
          <w:snapToGrid w:val="0"/>
          <w:color w:val="000000"/>
          <w:sz w:val="24"/>
          <w:szCs w:val="24"/>
        </w:rPr>
        <w:t>Konkrétní výsledky strategie MPP za tento školní rok:</w:t>
      </w:r>
    </w:p>
    <w:p w14:paraId="49572593" w14:textId="77777777" w:rsidR="00292455" w:rsidRPr="00785699" w:rsidRDefault="00292455" w:rsidP="00292455">
      <w:pPr>
        <w:rPr>
          <w:b/>
          <w:snapToGrid w:val="0"/>
          <w:color w:val="000000"/>
          <w:sz w:val="24"/>
          <w:szCs w:val="24"/>
        </w:rPr>
      </w:pPr>
      <w:r w:rsidRPr="00785699">
        <w:rPr>
          <w:b/>
          <w:snapToGrid w:val="0"/>
          <w:color w:val="000000"/>
          <w:sz w:val="24"/>
          <w:szCs w:val="24"/>
        </w:rPr>
        <w:t>Podařilo se:</w:t>
      </w:r>
    </w:p>
    <w:p w14:paraId="2F495025" w14:textId="77777777" w:rsidR="00292455" w:rsidRPr="00785699" w:rsidRDefault="00292455" w:rsidP="00292455">
      <w:pPr>
        <w:rPr>
          <w:snapToGrid w:val="0"/>
          <w:color w:val="000000"/>
          <w:sz w:val="24"/>
          <w:szCs w:val="24"/>
        </w:rPr>
      </w:pPr>
      <w:r w:rsidRPr="00785699">
        <w:rPr>
          <w:snapToGrid w:val="0"/>
          <w:color w:val="000000"/>
          <w:sz w:val="24"/>
          <w:szCs w:val="24"/>
        </w:rPr>
        <w:t>1. Den prevence</w:t>
      </w:r>
      <w:r w:rsidR="00D3276D">
        <w:rPr>
          <w:snapToGrid w:val="0"/>
          <w:color w:val="000000"/>
          <w:sz w:val="24"/>
          <w:szCs w:val="24"/>
        </w:rPr>
        <w:t xml:space="preserve"> a ochrany člověka za mimořádných situací</w:t>
      </w:r>
    </w:p>
    <w:p w14:paraId="2A9469D1" w14:textId="77777777" w:rsidR="00292455" w:rsidRPr="00785699" w:rsidRDefault="00292455" w:rsidP="00292455">
      <w:pPr>
        <w:rPr>
          <w:snapToGrid w:val="0"/>
          <w:color w:val="000000"/>
          <w:sz w:val="24"/>
          <w:szCs w:val="24"/>
        </w:rPr>
      </w:pPr>
      <w:r w:rsidRPr="00785699">
        <w:rPr>
          <w:snapToGrid w:val="0"/>
          <w:color w:val="000000"/>
          <w:sz w:val="24"/>
          <w:szCs w:val="24"/>
        </w:rPr>
        <w:t>2. Spolupráce s preventivní skupinou Policie ČR</w:t>
      </w:r>
      <w:r w:rsidR="00D3276D">
        <w:rPr>
          <w:snapToGrid w:val="0"/>
          <w:color w:val="000000"/>
          <w:sz w:val="24"/>
          <w:szCs w:val="24"/>
        </w:rPr>
        <w:t xml:space="preserve">, kurátory </w:t>
      </w:r>
      <w:proofErr w:type="spellStart"/>
      <w:r w:rsidR="00D3276D">
        <w:rPr>
          <w:snapToGrid w:val="0"/>
          <w:color w:val="000000"/>
          <w:sz w:val="24"/>
          <w:szCs w:val="24"/>
        </w:rPr>
        <w:t>MěU</w:t>
      </w:r>
      <w:proofErr w:type="spellEnd"/>
      <w:r w:rsidR="00D3276D">
        <w:rPr>
          <w:snapToGrid w:val="0"/>
          <w:color w:val="000000"/>
          <w:sz w:val="24"/>
          <w:szCs w:val="24"/>
        </w:rPr>
        <w:t xml:space="preserve"> Litoměřice</w:t>
      </w:r>
    </w:p>
    <w:p w14:paraId="1AAC509E" w14:textId="77777777" w:rsidR="000826D3" w:rsidRDefault="000826D3" w:rsidP="00292455">
      <w:pPr>
        <w:rPr>
          <w:b/>
          <w:snapToGrid w:val="0"/>
          <w:color w:val="000000"/>
          <w:sz w:val="22"/>
          <w:szCs w:val="22"/>
        </w:rPr>
      </w:pPr>
    </w:p>
    <w:p w14:paraId="5F9D8122" w14:textId="77777777" w:rsidR="00292455" w:rsidRPr="00DF2688" w:rsidRDefault="00292455" w:rsidP="00292455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Pr="00DF2688">
        <w:rPr>
          <w:b/>
          <w:bCs/>
          <w:i/>
          <w:snapToGrid w:val="0"/>
          <w:sz w:val="28"/>
          <w:szCs w:val="28"/>
        </w:rPr>
        <w:t>:</w:t>
      </w:r>
    </w:p>
    <w:p w14:paraId="386FD6FC" w14:textId="77777777" w:rsidR="00292455" w:rsidRPr="00292455" w:rsidRDefault="00292455" w:rsidP="00292455">
      <w:pPr>
        <w:rPr>
          <w:b/>
          <w:i/>
          <w:snapToGrid w:val="0"/>
          <w:color w:val="000000"/>
          <w:sz w:val="24"/>
          <w:szCs w:val="24"/>
        </w:rPr>
      </w:pPr>
      <w:r w:rsidRPr="00292455">
        <w:rPr>
          <w:b/>
          <w:i/>
          <w:snapToGrid w:val="0"/>
          <w:color w:val="000000"/>
          <w:sz w:val="24"/>
          <w:szCs w:val="24"/>
        </w:rPr>
        <w:t xml:space="preserve">Co pro nás vyplývá z hodnocení MPP jako hlavní cíle pro tvorbu MPP pro další školní rok: </w:t>
      </w:r>
    </w:p>
    <w:p w14:paraId="35974F06" w14:textId="77777777" w:rsidR="00292455" w:rsidRPr="00292455" w:rsidRDefault="00292455" w:rsidP="00292455">
      <w:pPr>
        <w:jc w:val="center"/>
        <w:rPr>
          <w:i/>
          <w:snapToGrid w:val="0"/>
          <w:color w:val="000000"/>
          <w:sz w:val="24"/>
          <w:szCs w:val="24"/>
        </w:rPr>
      </w:pPr>
    </w:p>
    <w:p w14:paraId="08BF6BFB" w14:textId="77777777" w:rsidR="00292455" w:rsidRPr="00292455" w:rsidRDefault="0031122C" w:rsidP="00292455">
      <w:pPr>
        <w:rPr>
          <w:i/>
          <w:snapToGrid w:val="0"/>
          <w:color w:val="000000"/>
          <w:sz w:val="24"/>
          <w:szCs w:val="24"/>
        </w:rPr>
      </w:pPr>
      <w:r w:rsidRPr="00292455">
        <w:rPr>
          <w:i/>
          <w:snapToGrid w:val="0"/>
          <w:color w:val="000000"/>
          <w:sz w:val="24"/>
          <w:szCs w:val="24"/>
        </w:rPr>
        <w:t>1. Větší</w:t>
      </w:r>
      <w:r w:rsidR="00292455" w:rsidRPr="00292455">
        <w:rPr>
          <w:i/>
          <w:snapToGrid w:val="0"/>
          <w:color w:val="000000"/>
          <w:sz w:val="24"/>
          <w:szCs w:val="24"/>
        </w:rPr>
        <w:t xml:space="preserve"> zapojení rodičů do problematiky nejen prevence</w:t>
      </w:r>
    </w:p>
    <w:p w14:paraId="329E24A5" w14:textId="77777777" w:rsidR="00292455" w:rsidRPr="00292455" w:rsidRDefault="0031122C" w:rsidP="00292455">
      <w:pPr>
        <w:rPr>
          <w:i/>
          <w:snapToGrid w:val="0"/>
          <w:color w:val="000000"/>
          <w:sz w:val="24"/>
          <w:szCs w:val="24"/>
        </w:rPr>
      </w:pPr>
      <w:r w:rsidRPr="00292455">
        <w:rPr>
          <w:i/>
          <w:snapToGrid w:val="0"/>
          <w:color w:val="000000"/>
          <w:sz w:val="24"/>
          <w:szCs w:val="24"/>
        </w:rPr>
        <w:t>2. Pokračovat</w:t>
      </w:r>
      <w:r w:rsidR="00292455" w:rsidRPr="00292455">
        <w:rPr>
          <w:i/>
          <w:snapToGrid w:val="0"/>
          <w:color w:val="000000"/>
          <w:sz w:val="24"/>
          <w:szCs w:val="24"/>
        </w:rPr>
        <w:t xml:space="preserve"> v MIŠ a spolupráci s PS Policie ČR</w:t>
      </w:r>
    </w:p>
    <w:p w14:paraId="77F0AB13" w14:textId="77777777" w:rsidR="00292455" w:rsidRDefault="00292455" w:rsidP="00292455">
      <w:pPr>
        <w:rPr>
          <w:i/>
          <w:snapToGrid w:val="0"/>
          <w:color w:val="000000"/>
          <w:sz w:val="24"/>
          <w:szCs w:val="24"/>
        </w:rPr>
      </w:pPr>
      <w:r w:rsidRPr="00292455">
        <w:rPr>
          <w:i/>
          <w:snapToGrid w:val="0"/>
          <w:color w:val="000000"/>
          <w:sz w:val="24"/>
          <w:szCs w:val="24"/>
        </w:rPr>
        <w:t xml:space="preserve">3. Psát další projekty a shánět finance </w:t>
      </w:r>
    </w:p>
    <w:p w14:paraId="66DFEFA3" w14:textId="77777777" w:rsidR="000E1E33" w:rsidRDefault="000E1E33" w:rsidP="00292455">
      <w:pPr>
        <w:rPr>
          <w:i/>
          <w:snapToGrid w:val="0"/>
          <w:color w:val="000000"/>
          <w:sz w:val="24"/>
          <w:szCs w:val="24"/>
        </w:rPr>
      </w:pPr>
    </w:p>
    <w:p w14:paraId="37F9243F" w14:textId="77777777" w:rsidR="00771C32" w:rsidRDefault="00771C32" w:rsidP="00292455">
      <w:pPr>
        <w:rPr>
          <w:i/>
          <w:snapToGrid w:val="0"/>
          <w:color w:val="000000"/>
          <w:sz w:val="24"/>
          <w:szCs w:val="24"/>
        </w:rPr>
      </w:pPr>
    </w:p>
    <w:p w14:paraId="6BF04B2B" w14:textId="77777777" w:rsidR="00771C32" w:rsidRDefault="00771C32" w:rsidP="00292455">
      <w:pPr>
        <w:rPr>
          <w:i/>
          <w:snapToGrid w:val="0"/>
          <w:color w:val="000000"/>
          <w:sz w:val="24"/>
          <w:szCs w:val="24"/>
        </w:rPr>
      </w:pPr>
    </w:p>
    <w:p w14:paraId="7C8098FE" w14:textId="77777777" w:rsidR="00771C32" w:rsidRDefault="00771C32" w:rsidP="00292455">
      <w:pPr>
        <w:rPr>
          <w:i/>
          <w:snapToGrid w:val="0"/>
          <w:color w:val="000000"/>
          <w:sz w:val="24"/>
          <w:szCs w:val="24"/>
        </w:rPr>
      </w:pPr>
    </w:p>
    <w:p w14:paraId="6C7A4986" w14:textId="77777777" w:rsidR="001541D1" w:rsidRDefault="001541D1" w:rsidP="00292455">
      <w:pPr>
        <w:rPr>
          <w:i/>
          <w:snapToGrid w:val="0"/>
          <w:color w:val="000000"/>
          <w:sz w:val="24"/>
          <w:szCs w:val="24"/>
        </w:rPr>
      </w:pPr>
    </w:p>
    <w:p w14:paraId="2A638042" w14:textId="77777777" w:rsidR="001541D1" w:rsidRDefault="001541D1" w:rsidP="00292455">
      <w:pPr>
        <w:rPr>
          <w:i/>
          <w:snapToGrid w:val="0"/>
          <w:color w:val="000000"/>
          <w:sz w:val="24"/>
          <w:szCs w:val="24"/>
        </w:rPr>
      </w:pPr>
    </w:p>
    <w:p w14:paraId="2CF2E562" w14:textId="77777777" w:rsidR="00FF0EC0" w:rsidRDefault="00FF0EC0" w:rsidP="00292455">
      <w:pPr>
        <w:rPr>
          <w:i/>
          <w:snapToGrid w:val="0"/>
          <w:color w:val="000000"/>
          <w:sz w:val="24"/>
          <w:szCs w:val="24"/>
        </w:rPr>
      </w:pPr>
    </w:p>
    <w:p w14:paraId="7D56A95B" w14:textId="77777777" w:rsidR="00FF0EC0" w:rsidRDefault="00FF0EC0" w:rsidP="00292455">
      <w:pPr>
        <w:rPr>
          <w:i/>
          <w:snapToGrid w:val="0"/>
          <w:color w:val="000000"/>
          <w:sz w:val="24"/>
          <w:szCs w:val="24"/>
        </w:rPr>
      </w:pPr>
    </w:p>
    <w:p w14:paraId="00ABF037" w14:textId="77777777" w:rsidR="00FF0EC0" w:rsidRDefault="00FF0EC0" w:rsidP="00292455">
      <w:pPr>
        <w:rPr>
          <w:i/>
          <w:snapToGrid w:val="0"/>
          <w:color w:val="000000"/>
          <w:sz w:val="24"/>
          <w:szCs w:val="24"/>
        </w:rPr>
      </w:pPr>
    </w:p>
    <w:p w14:paraId="463C3114" w14:textId="77777777" w:rsidR="000E1E33" w:rsidRPr="00292455" w:rsidRDefault="000E1E33" w:rsidP="00292455">
      <w:pPr>
        <w:rPr>
          <w:i/>
          <w:snapToGrid w:val="0"/>
          <w:color w:val="000000"/>
          <w:sz w:val="24"/>
          <w:szCs w:val="24"/>
        </w:rPr>
      </w:pPr>
    </w:p>
    <w:p w14:paraId="0E33A296" w14:textId="77777777" w:rsidR="00131BF4" w:rsidRPr="002C6EAB" w:rsidRDefault="00131BF4" w:rsidP="00131BF4">
      <w:pPr>
        <w:pStyle w:val="Nadpis1"/>
        <w:rPr>
          <w:b/>
          <w:sz w:val="28"/>
          <w:szCs w:val="28"/>
        </w:rPr>
      </w:pPr>
      <w:bookmarkStart w:id="29" w:name="_Toc54247809"/>
      <w:r w:rsidRPr="002C6EAB">
        <w:rPr>
          <w:b/>
          <w:sz w:val="28"/>
          <w:szCs w:val="28"/>
        </w:rPr>
        <w:t>7. Údaje o dalším vzdělávání pedagogických pracovníků (DVPP)</w:t>
      </w:r>
      <w:bookmarkEnd w:id="29"/>
    </w:p>
    <w:p w14:paraId="6DF1118E" w14:textId="77777777" w:rsidR="00131BF4" w:rsidRDefault="00131BF4" w:rsidP="00131BF4">
      <w:pPr>
        <w:widowControl w:val="0"/>
        <w:rPr>
          <w:b/>
        </w:rPr>
      </w:pPr>
    </w:p>
    <w:p w14:paraId="543B7636" w14:textId="77777777" w:rsidR="00131BF4" w:rsidRDefault="00131BF4" w:rsidP="00131BF4">
      <w:pPr>
        <w:widowControl w:val="0"/>
        <w:rPr>
          <w:snapToGrid w:val="0"/>
          <w:sz w:val="24"/>
        </w:rPr>
      </w:pPr>
    </w:p>
    <w:tbl>
      <w:tblPr>
        <w:tblW w:w="7311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"/>
        <w:gridCol w:w="2796"/>
        <w:gridCol w:w="66"/>
        <w:gridCol w:w="567"/>
        <w:gridCol w:w="1719"/>
        <w:gridCol w:w="1116"/>
      </w:tblGrid>
      <w:tr w:rsidR="00131BF4" w:rsidRPr="00427AE8" w14:paraId="21B1FD24" w14:textId="77777777" w:rsidTr="004D6EEC">
        <w:trPr>
          <w:trHeight w:val="255"/>
        </w:trPr>
        <w:tc>
          <w:tcPr>
            <w:tcW w:w="7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2D8C0" w14:textId="77777777" w:rsidR="00131BF4" w:rsidRPr="00641C80" w:rsidRDefault="00131BF4" w:rsidP="009313FF">
            <w:pPr>
              <w:pStyle w:val="Nadpis2"/>
              <w:rPr>
                <w:lang w:eastAsia="zh-CN"/>
              </w:rPr>
            </w:pPr>
            <w:bookmarkStart w:id="30" w:name="_Toc54247810"/>
            <w:r>
              <w:rPr>
                <w:lang w:eastAsia="zh-CN"/>
              </w:rPr>
              <w:t>7</w:t>
            </w:r>
            <w:r w:rsidRPr="00641C80">
              <w:rPr>
                <w:lang w:eastAsia="zh-CN"/>
              </w:rPr>
              <w:t>.1 Studium ke splnění kvalifikačních předpokladů</w:t>
            </w:r>
            <w:bookmarkEnd w:id="30"/>
          </w:p>
        </w:tc>
      </w:tr>
      <w:tr w:rsidR="00131BF4" w:rsidRPr="00427AE8" w14:paraId="632E6DD2" w14:textId="77777777" w:rsidTr="004D6EEC">
        <w:trPr>
          <w:trHeight w:val="255"/>
        </w:trPr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491B2E" w14:textId="77777777" w:rsidR="00131BF4" w:rsidRPr="00427AE8" w:rsidRDefault="00131BF4" w:rsidP="009313FF">
            <w:pPr>
              <w:rPr>
                <w:b/>
                <w:bCs/>
                <w:lang w:eastAsia="zh-CN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A48A07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5011FA" w14:textId="77777777" w:rsidR="00131BF4" w:rsidRPr="00427AE8" w:rsidRDefault="00131BF4" w:rsidP="009313FF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E58B9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427AE8" w14:paraId="77F7A02D" w14:textId="77777777" w:rsidTr="004D6EEC">
        <w:trPr>
          <w:trHeight w:val="255"/>
        </w:trPr>
        <w:tc>
          <w:tcPr>
            <w:tcW w:w="44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80F79" w14:textId="77777777" w:rsidR="00131BF4" w:rsidRPr="001541D1" w:rsidRDefault="00131BF4" w:rsidP="00442A63">
            <w:pPr>
              <w:numPr>
                <w:ilvl w:val="0"/>
                <w:numId w:val="23"/>
              </w:numPr>
              <w:ind w:right="-70"/>
              <w:rPr>
                <w:bCs/>
                <w:sz w:val="24"/>
                <w:szCs w:val="24"/>
                <w:lang w:eastAsia="zh-CN"/>
              </w:rPr>
            </w:pPr>
            <w:r w:rsidRPr="001541D1">
              <w:rPr>
                <w:bCs/>
                <w:sz w:val="24"/>
                <w:szCs w:val="24"/>
                <w:lang w:eastAsia="zh-CN"/>
              </w:rPr>
              <w:t>Studium v oblasti p</w:t>
            </w:r>
            <w:r w:rsidR="00442A63">
              <w:rPr>
                <w:bCs/>
                <w:sz w:val="24"/>
                <w:szCs w:val="24"/>
                <w:lang w:eastAsia="zh-CN"/>
              </w:rPr>
              <w:t xml:space="preserve">edagogických </w:t>
            </w:r>
            <w:r w:rsidRPr="001541D1">
              <w:rPr>
                <w:bCs/>
                <w:sz w:val="24"/>
                <w:szCs w:val="24"/>
                <w:lang w:eastAsia="zh-CN"/>
              </w:rPr>
              <w:t>věd</w:t>
            </w:r>
          </w:p>
          <w:p w14:paraId="0CB643F1" w14:textId="77777777" w:rsidR="00131BF4" w:rsidRPr="001541D1" w:rsidRDefault="004D6EEC" w:rsidP="009313FF">
            <w:pPr>
              <w:ind w:left="72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</w:t>
            </w:r>
            <w:r w:rsidR="00C55BE0">
              <w:rPr>
                <w:sz w:val="24"/>
                <w:szCs w:val="24"/>
                <w:lang w:eastAsia="zh-CN"/>
              </w:rPr>
              <w:t xml:space="preserve"> </w:t>
            </w:r>
            <w:r w:rsidR="00131BF4" w:rsidRPr="001541D1">
              <w:rPr>
                <w:sz w:val="24"/>
                <w:szCs w:val="24"/>
                <w:lang w:eastAsia="zh-CN"/>
              </w:rPr>
              <w:t>x</w:t>
            </w:r>
            <w:r w:rsidR="00C55BE0">
              <w:rPr>
                <w:sz w:val="24"/>
                <w:szCs w:val="24"/>
                <w:lang w:eastAsia="zh-CN"/>
              </w:rPr>
              <w:t xml:space="preserve"> </w:t>
            </w:r>
            <w:r w:rsidR="00131BF4" w:rsidRPr="001541D1">
              <w:rPr>
                <w:sz w:val="24"/>
                <w:szCs w:val="24"/>
                <w:lang w:eastAsia="zh-CN"/>
              </w:rPr>
              <w:t xml:space="preserve">UJEP Ústí nad </w:t>
            </w:r>
            <w:proofErr w:type="gramStart"/>
            <w:r w:rsidR="00131BF4" w:rsidRPr="001541D1">
              <w:rPr>
                <w:sz w:val="24"/>
                <w:szCs w:val="24"/>
                <w:lang w:eastAsia="zh-CN"/>
              </w:rPr>
              <w:t xml:space="preserve">Labem, </w:t>
            </w:r>
            <w:r w:rsidR="00B646DC" w:rsidRPr="001541D1">
              <w:rPr>
                <w:sz w:val="24"/>
                <w:szCs w:val="24"/>
                <w:lang w:eastAsia="zh-CN"/>
              </w:rPr>
              <w:t>2.</w:t>
            </w:r>
            <w:r w:rsidR="00131BF4" w:rsidRPr="001541D1">
              <w:rPr>
                <w:sz w:val="24"/>
                <w:szCs w:val="24"/>
                <w:lang w:eastAsia="zh-CN"/>
              </w:rPr>
              <w:t>stupně</w:t>
            </w:r>
            <w:proofErr w:type="gramEnd"/>
          </w:p>
          <w:p w14:paraId="475923C1" w14:textId="77777777" w:rsidR="000C5CC2" w:rsidRDefault="000C5CC2" w:rsidP="00C55BE0">
            <w:pPr>
              <w:ind w:left="720"/>
              <w:rPr>
                <w:sz w:val="24"/>
                <w:szCs w:val="24"/>
                <w:lang w:eastAsia="zh-CN"/>
              </w:rPr>
            </w:pPr>
            <w:r w:rsidRPr="001541D1">
              <w:rPr>
                <w:sz w:val="24"/>
                <w:szCs w:val="24"/>
                <w:lang w:eastAsia="zh-CN"/>
              </w:rPr>
              <w:t>1</w:t>
            </w:r>
            <w:r w:rsidR="00C55BE0">
              <w:rPr>
                <w:sz w:val="24"/>
                <w:szCs w:val="24"/>
                <w:lang w:eastAsia="zh-CN"/>
              </w:rPr>
              <w:t xml:space="preserve"> </w:t>
            </w:r>
            <w:r w:rsidRPr="001541D1">
              <w:rPr>
                <w:sz w:val="24"/>
                <w:szCs w:val="24"/>
                <w:lang w:eastAsia="zh-CN"/>
              </w:rPr>
              <w:t>x Masarykova univerzita Brno</w:t>
            </w:r>
          </w:p>
          <w:p w14:paraId="41BD8D96" w14:textId="77777777" w:rsidR="00C55BE0" w:rsidRDefault="00C55BE0" w:rsidP="00C55BE0">
            <w:pPr>
              <w:ind w:left="720"/>
              <w:rPr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 x Universita Karlova Praha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919B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427AE8" w14:paraId="0C1797F2" w14:textId="77777777" w:rsidTr="004D6EEC">
        <w:trPr>
          <w:trHeight w:val="198"/>
        </w:trPr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8D961" w14:textId="77777777" w:rsidR="00131BF4" w:rsidRDefault="00131BF4" w:rsidP="009313FF">
            <w:pPr>
              <w:rPr>
                <w:lang w:eastAsia="zh-CN"/>
              </w:rPr>
            </w:pPr>
          </w:p>
        </w:tc>
        <w:tc>
          <w:tcPr>
            <w:tcW w:w="626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841F8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427AE8" w14:paraId="55957FF0" w14:textId="77777777" w:rsidTr="004D6EEC">
        <w:trPr>
          <w:trHeight w:val="8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2CD205" w14:textId="77777777" w:rsidR="00131BF4" w:rsidRDefault="00131BF4" w:rsidP="009313FF">
            <w:pPr>
              <w:rPr>
                <w:lang w:eastAsia="zh-CN"/>
              </w:rPr>
            </w:pPr>
          </w:p>
        </w:tc>
        <w:tc>
          <w:tcPr>
            <w:tcW w:w="6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B8A5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641C80" w14:paraId="2AED3A2C" w14:textId="77777777" w:rsidTr="004D6EEC">
        <w:trPr>
          <w:trHeight w:val="255"/>
        </w:trPr>
        <w:tc>
          <w:tcPr>
            <w:tcW w:w="7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9F4ED" w14:textId="77777777" w:rsidR="00131BF4" w:rsidRDefault="00131BF4" w:rsidP="001541D1">
            <w:pPr>
              <w:pStyle w:val="Nadpis2"/>
              <w:numPr>
                <w:ilvl w:val="1"/>
                <w:numId w:val="43"/>
              </w:numPr>
              <w:rPr>
                <w:lang w:eastAsia="zh-CN"/>
              </w:rPr>
            </w:pPr>
            <w:bookmarkStart w:id="31" w:name="_Toc54247811"/>
            <w:r w:rsidRPr="00641C80">
              <w:rPr>
                <w:lang w:eastAsia="zh-CN"/>
              </w:rPr>
              <w:t>Studium k prohlubování odborné kvalifikace</w:t>
            </w:r>
            <w:bookmarkEnd w:id="31"/>
          </w:p>
          <w:p w14:paraId="0D1600AB" w14:textId="77777777" w:rsidR="001541D1" w:rsidRDefault="001541D1" w:rsidP="001541D1">
            <w:pPr>
              <w:rPr>
                <w:lang w:eastAsia="zh-CN"/>
              </w:rPr>
            </w:pPr>
          </w:p>
          <w:p w14:paraId="2024480F" w14:textId="77777777" w:rsidR="001541D1" w:rsidRPr="001541D1" w:rsidRDefault="001541D1" w:rsidP="001541D1">
            <w:pPr>
              <w:rPr>
                <w:lang w:eastAsia="zh-CN"/>
              </w:rPr>
            </w:pPr>
          </w:p>
        </w:tc>
      </w:tr>
      <w:tr w:rsidR="00131BF4" w:rsidRPr="00427AE8" w14:paraId="234FCA46" w14:textId="77777777" w:rsidTr="004D6EEC">
        <w:trPr>
          <w:trHeight w:val="255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D71D7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5265C" w14:textId="77777777" w:rsidR="00131BF4" w:rsidRPr="001541D1" w:rsidRDefault="001541D1" w:rsidP="001541D1">
            <w:pPr>
              <w:rPr>
                <w:sz w:val="24"/>
                <w:szCs w:val="24"/>
                <w:lang w:eastAsia="zh-CN"/>
              </w:rPr>
            </w:pPr>
            <w:r w:rsidRPr="001541D1">
              <w:rPr>
                <w:sz w:val="24"/>
                <w:szCs w:val="24"/>
                <w:lang w:eastAsia="zh-CN"/>
              </w:rPr>
              <w:t>Žádné neprobíhalo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D8EC9" w14:textId="77777777" w:rsidR="00131BF4" w:rsidRPr="00427AE8" w:rsidRDefault="00131BF4" w:rsidP="009313FF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B7621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641C80" w14:paraId="3E0782FC" w14:textId="77777777" w:rsidTr="004D6EEC">
        <w:trPr>
          <w:trHeight w:val="255"/>
        </w:trPr>
        <w:tc>
          <w:tcPr>
            <w:tcW w:w="7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FA3B0" w14:textId="77777777" w:rsidR="00131BF4" w:rsidRPr="00641C80" w:rsidRDefault="00131BF4" w:rsidP="009313FF">
            <w:pPr>
              <w:rPr>
                <w:rFonts w:ascii="Arial" w:hAnsi="Arial" w:cs="Arial"/>
                <w:b/>
                <w:bCs/>
                <w:lang w:eastAsia="zh-CN"/>
              </w:rPr>
            </w:pPr>
          </w:p>
        </w:tc>
      </w:tr>
      <w:tr w:rsidR="00131BF4" w:rsidRPr="00427AE8" w14:paraId="28650381" w14:textId="77777777" w:rsidTr="004D6EEC">
        <w:trPr>
          <w:trHeight w:val="255"/>
        </w:trPr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38D48A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3E878D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3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E308C2" w14:textId="77777777" w:rsidR="00131BF4" w:rsidRPr="00427AE8" w:rsidRDefault="00131BF4" w:rsidP="009313FF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D3E0D4" w14:textId="77777777" w:rsidR="00131BF4" w:rsidRPr="00427AE8" w:rsidRDefault="00131BF4" w:rsidP="009313FF">
            <w:pPr>
              <w:rPr>
                <w:rFonts w:ascii="Arial" w:hAnsi="Arial" w:cs="Arial"/>
                <w:lang w:eastAsia="zh-CN"/>
              </w:rPr>
            </w:pPr>
          </w:p>
        </w:tc>
      </w:tr>
      <w:tr w:rsidR="00131BF4" w:rsidRPr="00427AE8" w14:paraId="568F1BF2" w14:textId="77777777" w:rsidTr="004D6EEC">
        <w:trPr>
          <w:trHeight w:val="529"/>
        </w:trPr>
        <w:tc>
          <w:tcPr>
            <w:tcW w:w="731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42136" w14:textId="77777777" w:rsidR="00131BF4" w:rsidRDefault="00131BF4" w:rsidP="009313FF">
            <w:pPr>
              <w:rPr>
                <w:rFonts w:ascii="Arial" w:hAnsi="Arial" w:cs="Arial"/>
                <w:b/>
                <w:bCs/>
                <w:lang w:eastAsia="zh-CN"/>
              </w:rPr>
            </w:pPr>
          </w:p>
          <w:p w14:paraId="3EBAFB0B" w14:textId="77777777" w:rsidR="00131BF4" w:rsidRDefault="00131BF4" w:rsidP="009313FF">
            <w:pPr>
              <w:rPr>
                <w:rFonts w:ascii="Arial" w:hAnsi="Arial" w:cs="Arial"/>
                <w:bCs/>
                <w:sz w:val="24"/>
                <w:szCs w:val="24"/>
                <w:lang w:eastAsia="zh-CN"/>
              </w:rPr>
            </w:pPr>
          </w:p>
          <w:p w14:paraId="263DBA73" w14:textId="77777777" w:rsidR="008A1BF0" w:rsidRPr="000826D3" w:rsidRDefault="008A1BF0" w:rsidP="009313FF">
            <w:pPr>
              <w:rPr>
                <w:rFonts w:ascii="Arial" w:hAnsi="Arial" w:cs="Arial"/>
                <w:bCs/>
                <w:sz w:val="24"/>
                <w:szCs w:val="24"/>
                <w:lang w:eastAsia="zh-CN"/>
              </w:rPr>
            </w:pPr>
          </w:p>
          <w:p w14:paraId="4AA2EDF3" w14:textId="77777777" w:rsidR="004D6EEC" w:rsidRDefault="004D6EEC" w:rsidP="004D6EEC">
            <w:pPr>
              <w:rPr>
                <w:lang w:eastAsia="zh-CN"/>
              </w:rPr>
            </w:pPr>
          </w:p>
          <w:p w14:paraId="678F6535" w14:textId="77777777" w:rsidR="004D6EEC" w:rsidRPr="004D6EEC" w:rsidRDefault="004D6EEC" w:rsidP="004D6EEC">
            <w:pPr>
              <w:rPr>
                <w:lang w:eastAsia="zh-CN"/>
              </w:rPr>
            </w:pPr>
          </w:p>
          <w:p w14:paraId="032A8B9B" w14:textId="77777777" w:rsidR="00131BF4" w:rsidRDefault="00131BF4" w:rsidP="009313FF">
            <w:pPr>
              <w:pStyle w:val="Nadpis2"/>
              <w:rPr>
                <w:lang w:eastAsia="zh-CN"/>
              </w:rPr>
            </w:pPr>
            <w:bookmarkStart w:id="32" w:name="_Toc54247812"/>
            <w:r>
              <w:rPr>
                <w:lang w:eastAsia="zh-CN"/>
              </w:rPr>
              <w:t>7.3.</w:t>
            </w:r>
            <w:r w:rsidRPr="00427AE8">
              <w:rPr>
                <w:lang w:eastAsia="zh-CN"/>
              </w:rPr>
              <w:t xml:space="preserve"> Další semináře a kurzy</w:t>
            </w:r>
            <w:bookmarkEnd w:id="32"/>
          </w:p>
          <w:p w14:paraId="123A7BA0" w14:textId="77777777" w:rsidR="00131BF4" w:rsidRDefault="00131BF4" w:rsidP="009313FF">
            <w:pPr>
              <w:rPr>
                <w:lang w:eastAsia="zh-CN"/>
              </w:rPr>
            </w:pPr>
          </w:p>
          <w:p w14:paraId="68A55316" w14:textId="77777777" w:rsidR="00131BF4" w:rsidRDefault="00131BF4" w:rsidP="009313FF">
            <w:pPr>
              <w:rPr>
                <w:lang w:eastAsia="zh-CN"/>
              </w:rPr>
            </w:pPr>
          </w:p>
          <w:p w14:paraId="2971590C" w14:textId="77777777" w:rsidR="000E1E33" w:rsidRPr="003B720A" w:rsidRDefault="00131BF4" w:rsidP="009313FF">
            <w:pPr>
              <w:rPr>
                <w:b/>
                <w:sz w:val="24"/>
                <w:szCs w:val="24"/>
                <w:lang w:eastAsia="zh-CN"/>
              </w:rPr>
            </w:pPr>
            <w:r w:rsidRPr="003B720A">
              <w:rPr>
                <w:b/>
                <w:sz w:val="24"/>
                <w:szCs w:val="24"/>
                <w:lang w:eastAsia="zh-CN"/>
              </w:rPr>
              <w:t>Dlouhodobé:</w:t>
            </w:r>
          </w:p>
          <w:p w14:paraId="7C71E3F8" w14:textId="77777777" w:rsidR="00131BF4" w:rsidRPr="003B720A" w:rsidRDefault="00131BF4" w:rsidP="009313FF">
            <w:pPr>
              <w:rPr>
                <w:sz w:val="24"/>
                <w:szCs w:val="24"/>
                <w:lang w:eastAsia="zh-CN"/>
              </w:rPr>
            </w:pPr>
          </w:p>
          <w:p w14:paraId="38438D4A" w14:textId="77777777" w:rsidR="00131BF4" w:rsidRPr="00771C32" w:rsidRDefault="00131BF4" w:rsidP="00771C32">
            <w:pPr>
              <w:rPr>
                <w:sz w:val="24"/>
                <w:szCs w:val="24"/>
                <w:lang w:eastAsia="zh-CN"/>
              </w:rPr>
            </w:pPr>
            <w:r w:rsidRPr="003B720A">
              <w:rPr>
                <w:sz w:val="24"/>
                <w:szCs w:val="24"/>
                <w:lang w:eastAsia="zh-CN"/>
              </w:rPr>
              <w:t xml:space="preserve">Brána jazyků otevřená, 60 hodin – anglický jazyk B1 </w:t>
            </w:r>
            <w:r w:rsidR="008A1BF0">
              <w:rPr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="008A1BF0">
              <w:rPr>
                <w:sz w:val="24"/>
                <w:szCs w:val="24"/>
                <w:lang w:eastAsia="zh-CN"/>
              </w:rPr>
              <w:t>Hillmichová</w:t>
            </w:r>
            <w:proofErr w:type="spellEnd"/>
            <w:r w:rsidRPr="003B720A">
              <w:rPr>
                <w:sz w:val="24"/>
                <w:szCs w:val="24"/>
                <w:lang w:eastAsia="zh-CN"/>
              </w:rPr>
              <w:t xml:space="preserve">                           </w:t>
            </w:r>
          </w:p>
          <w:p w14:paraId="129034D0" w14:textId="77777777" w:rsidR="00B646DC" w:rsidRDefault="00B646DC" w:rsidP="00B646DC">
            <w:pPr>
              <w:rPr>
                <w:lang w:eastAsia="zh-CN"/>
              </w:rPr>
            </w:pPr>
          </w:p>
          <w:p w14:paraId="4146DCBD" w14:textId="77777777" w:rsidR="00B646DC" w:rsidRPr="00B646DC" w:rsidRDefault="00B646DC" w:rsidP="00B646DC">
            <w:pPr>
              <w:rPr>
                <w:lang w:eastAsia="zh-CN"/>
              </w:rPr>
            </w:pPr>
          </w:p>
        </w:tc>
      </w:tr>
    </w:tbl>
    <w:p w14:paraId="096C5059" w14:textId="139C1205" w:rsidR="004D6EEC" w:rsidRDefault="00044053" w:rsidP="00131BF4">
      <w:pPr>
        <w:widowControl w:val="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Úvod do inkluze – celý sbor</w:t>
      </w:r>
    </w:p>
    <w:p w14:paraId="5257F698" w14:textId="313F1E30" w:rsidR="00044053" w:rsidRDefault="00044053" w:rsidP="00131BF4">
      <w:pPr>
        <w:widowControl w:val="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ČJ pro cizince – Valušková</w:t>
      </w:r>
    </w:p>
    <w:p w14:paraId="5DDE71AD" w14:textId="49A52F97" w:rsidR="00044053" w:rsidRDefault="00044053" w:rsidP="00131BF4">
      <w:pPr>
        <w:widowControl w:val="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Speciální pedagogika pro pedagogy – 3x</w:t>
      </w:r>
    </w:p>
    <w:p w14:paraId="7AEF575F" w14:textId="65BB7621" w:rsidR="00044053" w:rsidRPr="004D6EEC" w:rsidRDefault="00044053" w:rsidP="00131BF4">
      <w:pPr>
        <w:widowControl w:val="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Začít spolu – 2x</w:t>
      </w:r>
    </w:p>
    <w:p w14:paraId="1B531F6E" w14:textId="77777777" w:rsidR="00771C32" w:rsidRDefault="00771C32" w:rsidP="00131BF4">
      <w:pPr>
        <w:widowControl w:val="0"/>
        <w:rPr>
          <w:b/>
          <w:bCs/>
          <w:i/>
          <w:snapToGrid w:val="0"/>
          <w:sz w:val="28"/>
          <w:szCs w:val="28"/>
        </w:rPr>
      </w:pPr>
    </w:p>
    <w:p w14:paraId="5EE9822C" w14:textId="77777777" w:rsidR="00771C32" w:rsidRDefault="00771C32" w:rsidP="00131BF4">
      <w:pPr>
        <w:widowControl w:val="0"/>
        <w:rPr>
          <w:b/>
          <w:bCs/>
          <w:i/>
          <w:snapToGrid w:val="0"/>
          <w:sz w:val="28"/>
          <w:szCs w:val="28"/>
        </w:rPr>
      </w:pPr>
    </w:p>
    <w:p w14:paraId="3F33A934" w14:textId="77777777" w:rsidR="00131BF4" w:rsidRPr="00DF2688" w:rsidRDefault="00131BF4" w:rsidP="00131BF4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Pr="00DF2688">
        <w:rPr>
          <w:b/>
          <w:bCs/>
          <w:i/>
          <w:snapToGrid w:val="0"/>
          <w:sz w:val="28"/>
          <w:szCs w:val="28"/>
        </w:rPr>
        <w:t>:</w:t>
      </w:r>
    </w:p>
    <w:p w14:paraId="3BEEF3DA" w14:textId="77777777" w:rsidR="00131BF4" w:rsidRDefault="00131BF4" w:rsidP="00131BF4">
      <w:pPr>
        <w:widowControl w:val="0"/>
        <w:rPr>
          <w:snapToGrid w:val="0"/>
          <w:sz w:val="24"/>
        </w:rPr>
      </w:pPr>
      <w:r w:rsidRPr="006D0480">
        <w:rPr>
          <w:i/>
          <w:snapToGrid w:val="0"/>
          <w:sz w:val="24"/>
        </w:rPr>
        <w:tab/>
      </w:r>
      <w:r>
        <w:rPr>
          <w:i/>
          <w:snapToGrid w:val="0"/>
          <w:sz w:val="24"/>
        </w:rPr>
        <w:t xml:space="preserve">Někteří učitelé, kteří nesplňovali kvalifikační předpoklady, si doplnili a doplňují kvalifikaci odpovídajícím studiem na vysoké škole. Množství a pestrost seminářů pro pedagogy odpovídá organizačním a finančním možnostem školy. </w:t>
      </w:r>
    </w:p>
    <w:p w14:paraId="590DC25E" w14:textId="77777777" w:rsidR="00131BF4" w:rsidRDefault="00131BF4" w:rsidP="00131BF4">
      <w:pPr>
        <w:rPr>
          <w:b/>
          <w:color w:val="993366"/>
          <w:sz w:val="32"/>
          <w:szCs w:val="32"/>
        </w:rPr>
      </w:pPr>
    </w:p>
    <w:p w14:paraId="611F9064" w14:textId="77777777" w:rsidR="00044053" w:rsidRDefault="00044053" w:rsidP="00131BF4">
      <w:pPr>
        <w:rPr>
          <w:b/>
          <w:color w:val="993366"/>
          <w:sz w:val="32"/>
          <w:szCs w:val="32"/>
        </w:rPr>
      </w:pPr>
    </w:p>
    <w:p w14:paraId="12F332AF" w14:textId="77777777" w:rsidR="00044053" w:rsidRDefault="00044053" w:rsidP="00131BF4">
      <w:pPr>
        <w:rPr>
          <w:b/>
          <w:color w:val="993366"/>
          <w:sz w:val="32"/>
          <w:szCs w:val="32"/>
        </w:rPr>
      </w:pPr>
    </w:p>
    <w:p w14:paraId="16EC1BB3" w14:textId="77777777" w:rsidR="00044053" w:rsidRDefault="00044053" w:rsidP="00131BF4">
      <w:pPr>
        <w:rPr>
          <w:b/>
          <w:color w:val="993366"/>
          <w:sz w:val="32"/>
          <w:szCs w:val="32"/>
        </w:rPr>
      </w:pPr>
    </w:p>
    <w:p w14:paraId="7FE6779F" w14:textId="77777777" w:rsidR="00131BF4" w:rsidRDefault="00131BF4" w:rsidP="00131BF4">
      <w:pPr>
        <w:rPr>
          <w:b/>
          <w:color w:val="993366"/>
          <w:sz w:val="32"/>
          <w:szCs w:val="32"/>
        </w:rPr>
      </w:pPr>
    </w:p>
    <w:p w14:paraId="4788090B" w14:textId="77777777" w:rsidR="00304D9A" w:rsidRPr="002C6EAB" w:rsidRDefault="00292455" w:rsidP="007068D9">
      <w:pPr>
        <w:pStyle w:val="Nadpis1"/>
        <w:jc w:val="left"/>
        <w:rPr>
          <w:b/>
          <w:sz w:val="28"/>
          <w:szCs w:val="28"/>
        </w:rPr>
      </w:pPr>
      <w:bookmarkStart w:id="33" w:name="_Toc54247813"/>
      <w:r w:rsidRPr="002C6EAB">
        <w:rPr>
          <w:b/>
          <w:sz w:val="28"/>
          <w:szCs w:val="28"/>
        </w:rPr>
        <w:lastRenderedPageBreak/>
        <w:t>8</w:t>
      </w:r>
      <w:r w:rsidR="000B49D2" w:rsidRPr="002C6EAB">
        <w:rPr>
          <w:b/>
          <w:sz w:val="28"/>
          <w:szCs w:val="28"/>
        </w:rPr>
        <w:t>.</w:t>
      </w:r>
      <w:r w:rsidR="00304D9A" w:rsidRPr="002C6EAB">
        <w:rPr>
          <w:b/>
          <w:sz w:val="28"/>
          <w:szCs w:val="28"/>
        </w:rPr>
        <w:t xml:space="preserve"> Údaje o aktivitách a prezentaci školy na veřejnosti</w:t>
      </w:r>
      <w:bookmarkEnd w:id="33"/>
    </w:p>
    <w:p w14:paraId="48CFD59E" w14:textId="77777777" w:rsidR="00A16E1E" w:rsidRDefault="00A16E1E" w:rsidP="00A16E1E">
      <w:pPr>
        <w:widowControl w:val="0"/>
        <w:ind w:left="1440" w:firstLine="720"/>
        <w:rPr>
          <w:b/>
          <w:bCs/>
          <w:snapToGrid w:val="0"/>
          <w:sz w:val="24"/>
        </w:rPr>
      </w:pPr>
    </w:p>
    <w:p w14:paraId="6842FA71" w14:textId="77777777" w:rsidR="00A16E1E" w:rsidRPr="00641C80" w:rsidRDefault="0031122C" w:rsidP="00785699">
      <w:pPr>
        <w:pStyle w:val="Nadpis2"/>
        <w:rPr>
          <w:snapToGrid w:val="0"/>
        </w:rPr>
      </w:pPr>
      <w:bookmarkStart w:id="34" w:name="_Toc54247814"/>
      <w:r>
        <w:rPr>
          <w:snapToGrid w:val="0"/>
        </w:rPr>
        <w:t>8</w:t>
      </w:r>
      <w:r w:rsidRPr="00641C80">
        <w:rPr>
          <w:snapToGrid w:val="0"/>
        </w:rPr>
        <w:t xml:space="preserve">.1 </w:t>
      </w:r>
      <w:r>
        <w:rPr>
          <w:snapToGrid w:val="0"/>
        </w:rPr>
        <w:t>Výjezdy</w:t>
      </w:r>
      <w:r w:rsidR="00BD4112">
        <w:rPr>
          <w:snapToGrid w:val="0"/>
        </w:rPr>
        <w:t xml:space="preserve"> žáků</w:t>
      </w:r>
      <w:bookmarkEnd w:id="34"/>
    </w:p>
    <w:p w14:paraId="6C8EBE67" w14:textId="77777777" w:rsidR="00250C33" w:rsidRDefault="00250C33" w:rsidP="00A16E1E">
      <w:pPr>
        <w:widowControl w:val="0"/>
        <w:ind w:left="1440" w:firstLine="720"/>
        <w:rPr>
          <w:snapToGrid w:val="0"/>
          <w:sz w:val="24"/>
        </w:rPr>
      </w:pPr>
    </w:p>
    <w:tbl>
      <w:tblPr>
        <w:tblW w:w="912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2280"/>
        <w:gridCol w:w="3920"/>
        <w:gridCol w:w="1460"/>
        <w:gridCol w:w="500"/>
      </w:tblGrid>
      <w:tr w:rsidR="00E141E6" w:rsidRPr="00E141E6" w14:paraId="307931BA" w14:textId="77777777" w:rsidTr="00C72373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B2B7133" w14:textId="77777777" w:rsidR="00E141E6" w:rsidRPr="004914FF" w:rsidRDefault="002E4E20" w:rsidP="00E141E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D</w:t>
            </w:r>
            <w:r w:rsidR="00E141E6" w:rsidRPr="004914FF">
              <w:rPr>
                <w:rFonts w:ascii="Arial" w:hAnsi="Arial" w:cs="Arial"/>
                <w:lang w:eastAsia="zh-CN"/>
              </w:rPr>
              <w:t>atum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CA28E11" w14:textId="77777777" w:rsidR="00E141E6" w:rsidRPr="004914FF" w:rsidRDefault="00274E17" w:rsidP="00E141E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M</w:t>
            </w:r>
            <w:r w:rsidR="00E141E6" w:rsidRPr="004914FF">
              <w:rPr>
                <w:rFonts w:ascii="Arial" w:hAnsi="Arial" w:cs="Arial"/>
                <w:lang w:eastAsia="zh-CN"/>
              </w:rPr>
              <w:t>ísto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330E22A" w14:textId="77777777" w:rsidR="00E141E6" w:rsidRPr="004914FF" w:rsidRDefault="00081DD6" w:rsidP="00E141E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Ú</w:t>
            </w:r>
            <w:r w:rsidR="00E141E6" w:rsidRPr="004914FF">
              <w:rPr>
                <w:rFonts w:ascii="Arial" w:hAnsi="Arial" w:cs="Arial"/>
                <w:lang w:eastAsia="zh-CN"/>
              </w:rPr>
              <w:t>čel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56143BF" w14:textId="77777777" w:rsidR="00E141E6" w:rsidRPr="004914FF" w:rsidRDefault="00AD4679" w:rsidP="00E141E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T</w:t>
            </w:r>
            <w:r w:rsidR="00E141E6" w:rsidRPr="004914FF">
              <w:rPr>
                <w:rFonts w:ascii="Arial" w:hAnsi="Arial" w:cs="Arial"/>
                <w:lang w:eastAsia="zh-CN"/>
              </w:rPr>
              <w:t>řída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F70ABBC" w14:textId="77777777" w:rsidR="00E141E6" w:rsidRPr="004914FF" w:rsidRDefault="00D45F0C" w:rsidP="00E141E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D</w:t>
            </w:r>
            <w:r w:rsidR="00E141E6" w:rsidRPr="004914FF">
              <w:rPr>
                <w:rFonts w:ascii="Arial" w:hAnsi="Arial" w:cs="Arial"/>
                <w:lang w:eastAsia="zh-CN"/>
              </w:rPr>
              <w:t>ny</w:t>
            </w:r>
          </w:p>
        </w:tc>
      </w:tr>
      <w:tr w:rsidR="005F58CB" w:rsidRPr="005B7A08" w14:paraId="4AA1329D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4756BA9" w14:textId="77777777" w:rsidR="005F58CB" w:rsidRPr="005B7A08" w:rsidRDefault="00905DBA" w:rsidP="00E141E6">
            <w:pPr>
              <w:rPr>
                <w:rFonts w:ascii="Arial" w:hAnsi="Arial" w:cs="Arial"/>
                <w:lang w:eastAsia="zh-CN"/>
              </w:rPr>
            </w:pPr>
            <w:r w:rsidRPr="005B7A08">
              <w:rPr>
                <w:rFonts w:ascii="Arial" w:hAnsi="Arial" w:cs="Arial"/>
                <w:lang w:eastAsia="zh-CN"/>
              </w:rPr>
              <w:t>Září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09FD" w14:textId="77777777" w:rsidR="005F58CB" w:rsidRPr="005B7A08" w:rsidRDefault="004D6EEC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Sloup v Čechách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BEF59" w14:textId="77777777" w:rsidR="005F58CB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Adaptační pobyt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A0B43" w14:textId="77777777" w:rsidR="005F58CB" w:rsidRPr="005B7A08" w:rsidRDefault="004D6EEC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6. </w:t>
            </w:r>
            <w:proofErr w:type="gramStart"/>
            <w:r>
              <w:rPr>
                <w:rFonts w:ascii="Arial" w:hAnsi="Arial" w:cs="Arial"/>
                <w:lang w:eastAsia="zh-CN"/>
              </w:rPr>
              <w:t>A,B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EF2B0" w14:textId="77777777" w:rsidR="005F58CB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</w:t>
            </w:r>
          </w:p>
        </w:tc>
      </w:tr>
      <w:tr w:rsidR="00BD5746" w:rsidRPr="005B7A08" w14:paraId="3F10D543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51F815C" w14:textId="77777777" w:rsidR="00BD5746" w:rsidRPr="005B7A08" w:rsidRDefault="00BD5746" w:rsidP="00BD5746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27579" w14:textId="77777777" w:rsidR="00BD5746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Varhošť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16EA3" w14:textId="77777777" w:rsidR="00BD5746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Naučný výlet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283A" w14:textId="77777777" w:rsidR="00BD5746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3.ročník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9F7B6" w14:textId="77777777" w:rsidR="00BD5746" w:rsidRPr="005B7A0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</w:tr>
      <w:tr w:rsidR="00BD5746" w:rsidRPr="00C52BC7" w14:paraId="797F6E6E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3D24482" w14:textId="77777777" w:rsidR="00BD5746" w:rsidRPr="004914FF" w:rsidRDefault="00BD5746" w:rsidP="00BD574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Říjen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E88C" w14:textId="77777777" w:rsidR="00BD5746" w:rsidRPr="00BE14A2" w:rsidRDefault="00614A9E" w:rsidP="00C72373">
            <w:pPr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proofErr w:type="spellStart"/>
            <w:r w:rsidRPr="00614A9E">
              <w:rPr>
                <w:rFonts w:ascii="Arial" w:hAnsi="Arial" w:cs="Arial"/>
                <w:lang w:eastAsia="zh-CN"/>
              </w:rPr>
              <w:t>Lovoš</w:t>
            </w:r>
            <w:proofErr w:type="spellEnd"/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81AFA" w14:textId="77777777" w:rsidR="00BD5746" w:rsidRPr="00BE14A2" w:rsidRDefault="00614A9E" w:rsidP="00C72373">
            <w:pPr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Naučný výlet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FB3AD" w14:textId="77777777" w:rsidR="00BD5746" w:rsidRPr="00BE14A2" w:rsidRDefault="00614A9E" w:rsidP="00C72373">
            <w:pPr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3.ročník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CB8EF" w14:textId="77777777" w:rsidR="00BD5746" w:rsidRPr="00427F59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</w:tr>
      <w:tr w:rsidR="00614A9E" w:rsidRPr="00C52BC7" w14:paraId="2DE04125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8BC6859" w14:textId="77777777" w:rsidR="00614A9E" w:rsidRPr="004914FF" w:rsidRDefault="00614A9E" w:rsidP="00BD5746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BF7DF" w14:textId="77777777" w:rsidR="00614A9E" w:rsidRPr="002742E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Liberec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1022D" w14:textId="77777777" w:rsidR="00614A9E" w:rsidRPr="002742E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  <w:lang w:eastAsia="zh-CN"/>
              </w:rPr>
              <w:t>IQlandie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3BDC" w14:textId="77777777" w:rsidR="00614A9E" w:rsidRPr="002742E8" w:rsidRDefault="004D6EEC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8</w:t>
            </w:r>
            <w:r w:rsidR="00614A9E">
              <w:rPr>
                <w:rFonts w:ascii="Arial" w:hAnsi="Arial" w:cs="Arial"/>
                <w:lang w:eastAsia="zh-CN"/>
              </w:rPr>
              <w:t>.ročník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E33A7" w14:textId="77777777" w:rsidR="00614A9E" w:rsidRPr="002742E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BD5746" w:rsidRPr="00B009C5" w14:paraId="2FE07503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F2FFA1E" w14:textId="77777777" w:rsidR="00BD5746" w:rsidRPr="00B009C5" w:rsidRDefault="004D6EEC" w:rsidP="00BD5746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Prosinec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B03ED" w14:textId="77777777" w:rsidR="00BD5746" w:rsidRPr="00B009C5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Praha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26952" w14:textId="77777777" w:rsidR="00BD5746" w:rsidRPr="00B009C5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Planetárium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60E7" w14:textId="77777777" w:rsidR="00BD5746" w:rsidRPr="00B009C5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4.5</w:t>
            </w:r>
            <w:proofErr w:type="gramEnd"/>
            <w:r>
              <w:rPr>
                <w:rFonts w:ascii="Arial" w:hAnsi="Arial" w:cs="Arial"/>
                <w:lang w:eastAsia="zh-CN"/>
              </w:rPr>
              <w:t>.</w:t>
            </w:r>
            <w:proofErr w:type="gramStart"/>
            <w:r>
              <w:rPr>
                <w:rFonts w:ascii="Arial" w:hAnsi="Arial" w:cs="Arial"/>
                <w:lang w:eastAsia="zh-CN"/>
              </w:rPr>
              <w:t>ročník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7042" w14:textId="77777777" w:rsidR="00BD5746" w:rsidRPr="00B009C5" w:rsidRDefault="00BD5746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</w:tr>
      <w:tr w:rsidR="00614A9E" w:rsidRPr="00B009C5" w14:paraId="7354A07B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0F5B02E" w14:textId="77777777" w:rsidR="00614A9E" w:rsidRPr="00B009C5" w:rsidRDefault="00614A9E" w:rsidP="00BD5746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4C879" w14:textId="77777777" w:rsid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  <w:lang w:eastAsia="zh-CN"/>
              </w:rPr>
              <w:t>Radobýl</w:t>
            </w:r>
            <w:proofErr w:type="spellEnd"/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BC26" w14:textId="77777777" w:rsid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Naučný výlet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DD0C0" w14:textId="77777777" w:rsid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3.ročník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E3283" w14:textId="77777777" w:rsid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</w:tr>
      <w:tr w:rsidR="00BD5746" w:rsidRPr="00E141E6" w14:paraId="144D05CC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09D872C" w14:textId="77777777" w:rsidR="00BD5746" w:rsidRPr="004914FF" w:rsidRDefault="00BD5746" w:rsidP="00BD574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Leden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5976" w14:textId="77777777" w:rsidR="00BD5746" w:rsidRP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 w:rsidRPr="00614A9E">
              <w:rPr>
                <w:rFonts w:ascii="Arial" w:hAnsi="Arial" w:cs="Arial"/>
                <w:lang w:eastAsia="zh-CN"/>
              </w:rPr>
              <w:t>Telnice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FB95D" w14:textId="77777777" w:rsidR="00BD5746" w:rsidRP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 w:rsidRPr="00614A9E">
              <w:rPr>
                <w:rFonts w:ascii="Arial" w:hAnsi="Arial" w:cs="Arial"/>
                <w:lang w:eastAsia="zh-CN"/>
              </w:rPr>
              <w:t>Lyžařský výcvik a ozdravný pobyt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1926" w14:textId="77777777" w:rsidR="00BD5746" w:rsidRPr="00614A9E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614A9E"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CA405" w14:textId="77777777" w:rsidR="00BD5746" w:rsidRPr="00427F59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</w:p>
        </w:tc>
      </w:tr>
      <w:tr w:rsidR="00BD5746" w:rsidRPr="00E141E6" w14:paraId="68B4F6B8" w14:textId="77777777" w:rsidTr="00C72373">
        <w:trPr>
          <w:trHeight w:val="5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9E41C81" w14:textId="77777777" w:rsidR="00BD5746" w:rsidRPr="004914FF" w:rsidRDefault="00BD5746" w:rsidP="00BD5746">
            <w:pPr>
              <w:rPr>
                <w:rFonts w:ascii="Arial" w:hAnsi="Arial" w:cs="Arial"/>
                <w:lang w:eastAsia="zh-CN"/>
              </w:rPr>
            </w:pPr>
            <w:r w:rsidRPr="004914FF">
              <w:rPr>
                <w:rFonts w:ascii="Arial" w:hAnsi="Arial" w:cs="Arial"/>
                <w:lang w:eastAsia="zh-CN"/>
              </w:rPr>
              <w:t>Únor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6B72" w14:textId="77777777" w:rsidR="00BD5746" w:rsidRPr="00614A9E" w:rsidRDefault="004D6EEC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Telnice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F032" w14:textId="77777777" w:rsidR="00BD5746" w:rsidRPr="00614A9E" w:rsidRDefault="00BD5746" w:rsidP="00C72373">
            <w:pPr>
              <w:jc w:val="center"/>
              <w:rPr>
                <w:rFonts w:ascii="Arial" w:hAnsi="Arial" w:cs="Arial"/>
                <w:lang w:eastAsia="zh-CN"/>
              </w:rPr>
            </w:pPr>
            <w:r w:rsidRPr="00614A9E">
              <w:rPr>
                <w:rFonts w:ascii="Arial" w:hAnsi="Arial" w:cs="Arial"/>
                <w:lang w:eastAsia="zh-CN"/>
              </w:rPr>
              <w:t>Lyžařský výcvik a ozdravný pobyt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F8AB3" w14:textId="77777777" w:rsidR="00BD5746" w:rsidRPr="00614A9E" w:rsidRDefault="00BD5746" w:rsidP="00C72373">
            <w:pPr>
              <w:jc w:val="center"/>
              <w:rPr>
                <w:rFonts w:ascii="Arial" w:hAnsi="Arial" w:cs="Arial"/>
                <w:lang w:eastAsia="zh-CN"/>
              </w:rPr>
            </w:pPr>
            <w:r w:rsidRPr="00614A9E">
              <w:rPr>
                <w:rFonts w:ascii="Arial" w:hAnsi="Arial" w:cs="Arial"/>
                <w:lang w:eastAsia="zh-CN"/>
              </w:rPr>
              <w:t>Výběr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DB62" w14:textId="77777777" w:rsidR="00BD5746" w:rsidRPr="002742E8" w:rsidRDefault="00614A9E" w:rsidP="00C7237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</w:p>
        </w:tc>
      </w:tr>
    </w:tbl>
    <w:p w14:paraId="6C29F8EF" w14:textId="77777777" w:rsidR="0083588F" w:rsidRDefault="0083588F" w:rsidP="00A16E1E">
      <w:pPr>
        <w:widowControl w:val="0"/>
        <w:ind w:left="1440" w:firstLine="720"/>
        <w:rPr>
          <w:snapToGrid w:val="0"/>
          <w:sz w:val="24"/>
        </w:rPr>
      </w:pPr>
    </w:p>
    <w:p w14:paraId="213FD3F9" w14:textId="3D04D968" w:rsidR="0083588F" w:rsidRPr="006713CB" w:rsidRDefault="006713CB" w:rsidP="006713CB">
      <w:pPr>
        <w:widowControl w:val="0"/>
        <w:rPr>
          <w:snapToGrid w:val="0"/>
          <w:sz w:val="28"/>
          <w:szCs w:val="28"/>
        </w:rPr>
      </w:pPr>
      <w:r w:rsidRPr="006713CB">
        <w:rPr>
          <w:snapToGrid w:val="0"/>
          <w:sz w:val="28"/>
          <w:szCs w:val="28"/>
        </w:rPr>
        <w:t>Od 11. března z nařízení vlády byla škola uzavřena a výjezdy žáků zrušeny</w:t>
      </w:r>
      <w:r>
        <w:rPr>
          <w:snapToGrid w:val="0"/>
          <w:sz w:val="28"/>
          <w:szCs w:val="28"/>
        </w:rPr>
        <w:t xml:space="preserve"> nebo přesunuty</w:t>
      </w:r>
      <w:r w:rsidRPr="006713CB">
        <w:rPr>
          <w:snapToGrid w:val="0"/>
          <w:sz w:val="28"/>
          <w:szCs w:val="28"/>
        </w:rPr>
        <w:t>.</w:t>
      </w:r>
    </w:p>
    <w:p w14:paraId="28B3C7B5" w14:textId="77777777" w:rsidR="00696C9C" w:rsidRDefault="00696C9C" w:rsidP="00A16E1E">
      <w:pPr>
        <w:widowControl w:val="0"/>
        <w:ind w:left="1440" w:firstLine="720"/>
        <w:rPr>
          <w:snapToGrid w:val="0"/>
          <w:sz w:val="24"/>
        </w:rPr>
      </w:pPr>
    </w:p>
    <w:p w14:paraId="140132D7" w14:textId="77777777" w:rsidR="00696C9C" w:rsidRDefault="00696C9C" w:rsidP="00A16E1E">
      <w:pPr>
        <w:widowControl w:val="0"/>
        <w:ind w:left="1440" w:firstLine="720"/>
        <w:rPr>
          <w:snapToGrid w:val="0"/>
          <w:sz w:val="24"/>
        </w:rPr>
      </w:pPr>
    </w:p>
    <w:p w14:paraId="0D080B8B" w14:textId="77777777" w:rsidR="00696C9C" w:rsidRDefault="00696C9C" w:rsidP="00A16E1E">
      <w:pPr>
        <w:widowControl w:val="0"/>
        <w:ind w:left="1440" w:firstLine="720"/>
        <w:rPr>
          <w:snapToGrid w:val="0"/>
          <w:sz w:val="24"/>
        </w:rPr>
      </w:pPr>
    </w:p>
    <w:p w14:paraId="08AF9822" w14:textId="77777777" w:rsidR="00A16E1E" w:rsidRPr="00641C80" w:rsidRDefault="0031122C" w:rsidP="00785699">
      <w:pPr>
        <w:pStyle w:val="Nadpis2"/>
        <w:rPr>
          <w:snapToGrid w:val="0"/>
        </w:rPr>
      </w:pPr>
      <w:bookmarkStart w:id="35" w:name="_Toc54247815"/>
      <w:r>
        <w:rPr>
          <w:snapToGrid w:val="0"/>
        </w:rPr>
        <w:t>8</w:t>
      </w:r>
      <w:r w:rsidRPr="00641C80">
        <w:rPr>
          <w:snapToGrid w:val="0"/>
        </w:rPr>
        <w:t>.2</w:t>
      </w:r>
      <w:r>
        <w:rPr>
          <w:snapToGrid w:val="0"/>
        </w:rPr>
        <w:t xml:space="preserve"> </w:t>
      </w:r>
      <w:r w:rsidRPr="00641C80">
        <w:rPr>
          <w:snapToGrid w:val="0"/>
        </w:rPr>
        <w:t>Akce</w:t>
      </w:r>
      <w:r w:rsidR="00BD4112">
        <w:rPr>
          <w:snapToGrid w:val="0"/>
        </w:rPr>
        <w:t>, které škola pořádá, nebo spoluorganizuje</w:t>
      </w:r>
      <w:bookmarkEnd w:id="35"/>
    </w:p>
    <w:p w14:paraId="536C1283" w14:textId="77777777" w:rsidR="00CE06A4" w:rsidRDefault="00CE06A4" w:rsidP="00887F1A">
      <w:pPr>
        <w:widowControl w:val="0"/>
        <w:ind w:left="2160"/>
        <w:rPr>
          <w:snapToGrid w:val="0"/>
          <w:sz w:val="28"/>
          <w:szCs w:val="28"/>
        </w:rPr>
      </w:pPr>
    </w:p>
    <w:tbl>
      <w:tblPr>
        <w:tblW w:w="8840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2319"/>
        <w:gridCol w:w="5088"/>
      </w:tblGrid>
      <w:tr w:rsidR="00E141E6" w:rsidRPr="00E141E6" w14:paraId="08B57EFA" w14:textId="77777777" w:rsidTr="00686A2B">
        <w:trPr>
          <w:trHeight w:val="25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40F1456" w14:textId="77777777" w:rsidR="00E141E6" w:rsidRPr="00936724" w:rsidRDefault="002E4E20" w:rsidP="00E141E6">
            <w:pPr>
              <w:rPr>
                <w:rFonts w:ascii="Arial" w:hAnsi="Arial" w:cs="Arial"/>
                <w:b/>
                <w:lang w:eastAsia="zh-CN"/>
              </w:rPr>
            </w:pPr>
            <w:r w:rsidRPr="00936724">
              <w:rPr>
                <w:rFonts w:ascii="Arial" w:hAnsi="Arial" w:cs="Arial"/>
                <w:b/>
                <w:lang w:eastAsia="zh-CN"/>
              </w:rPr>
              <w:t>D</w:t>
            </w:r>
            <w:r w:rsidR="00E141E6" w:rsidRPr="00936724">
              <w:rPr>
                <w:rFonts w:ascii="Arial" w:hAnsi="Arial" w:cs="Arial"/>
                <w:b/>
                <w:lang w:eastAsia="zh-CN"/>
              </w:rPr>
              <w:t>atum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18C24E7" w14:textId="77777777" w:rsidR="00E141E6" w:rsidRPr="00936724" w:rsidRDefault="00274E17" w:rsidP="00E141E6">
            <w:pPr>
              <w:rPr>
                <w:rFonts w:ascii="Arial" w:hAnsi="Arial" w:cs="Arial"/>
                <w:b/>
                <w:lang w:eastAsia="zh-CN"/>
              </w:rPr>
            </w:pPr>
            <w:r w:rsidRPr="00936724">
              <w:rPr>
                <w:rFonts w:ascii="Arial" w:hAnsi="Arial" w:cs="Arial"/>
                <w:b/>
                <w:lang w:eastAsia="zh-CN"/>
              </w:rPr>
              <w:t>N</w:t>
            </w:r>
            <w:r w:rsidR="00E141E6" w:rsidRPr="00936724">
              <w:rPr>
                <w:rFonts w:ascii="Arial" w:hAnsi="Arial" w:cs="Arial"/>
                <w:b/>
                <w:lang w:eastAsia="zh-CN"/>
              </w:rPr>
              <w:t>ázev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870568E" w14:textId="77777777" w:rsidR="00E141E6" w:rsidRPr="00936724" w:rsidRDefault="00E141E6" w:rsidP="00E141E6">
            <w:pPr>
              <w:rPr>
                <w:rFonts w:ascii="Arial" w:hAnsi="Arial" w:cs="Arial"/>
                <w:b/>
                <w:lang w:eastAsia="zh-CN"/>
              </w:rPr>
            </w:pPr>
            <w:r w:rsidRPr="00936724">
              <w:rPr>
                <w:rFonts w:ascii="Arial" w:hAnsi="Arial" w:cs="Arial"/>
                <w:b/>
                <w:lang w:eastAsia="zh-CN"/>
              </w:rPr>
              <w:t>druh akce</w:t>
            </w:r>
          </w:p>
        </w:tc>
      </w:tr>
      <w:tr w:rsidR="001A6589" w:rsidRPr="001A6589" w14:paraId="74567F42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35D4DF5D" w14:textId="77777777" w:rsidR="003429DF" w:rsidRPr="00936724" w:rsidRDefault="003429DF" w:rsidP="0093672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Září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9C282" w14:textId="77777777" w:rsidR="003429DF" w:rsidRPr="00936724" w:rsidRDefault="00790E16" w:rsidP="002B522F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Lesní stezka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7D942" w14:textId="77777777" w:rsidR="003429DF" w:rsidRPr="00936724" w:rsidRDefault="00790E16" w:rsidP="002B522F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Zábavná vědomostní soutěž pro </w:t>
            </w:r>
            <w:proofErr w:type="gramStart"/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žáky 1.stupně</w:t>
            </w:r>
            <w:proofErr w:type="gramEnd"/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 nejen z přírodovědy.</w:t>
            </w:r>
          </w:p>
        </w:tc>
      </w:tr>
      <w:tr w:rsidR="001A6589" w:rsidRPr="001A6589" w14:paraId="76FF18E8" w14:textId="77777777" w:rsidTr="0093672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55CEF5A" w14:textId="77777777" w:rsidR="003429DF" w:rsidRPr="00936724" w:rsidRDefault="003429DF" w:rsidP="00E141E6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72A95" w14:textId="77777777" w:rsidR="003429DF" w:rsidRPr="00936724" w:rsidRDefault="003429DF" w:rsidP="00043761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 xml:space="preserve">Den </w:t>
            </w:r>
            <w:r w:rsidR="00043761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Mazlíčků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97CA2" w14:textId="77777777" w:rsidR="003429DF" w:rsidRPr="00936724" w:rsidRDefault="003429DF" w:rsidP="002B522F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Den chovatelů domácích zvířat, výstava pro MŠ a veřejnost</w:t>
            </w:r>
          </w:p>
        </w:tc>
      </w:tr>
      <w:tr w:rsidR="001A6589" w:rsidRPr="001A6589" w14:paraId="7EF1BC91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336B761E" w14:textId="77777777" w:rsidR="00A9595E" w:rsidRPr="00936724" w:rsidRDefault="00A9595E" w:rsidP="0093672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Říjen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1DDD" w14:textId="77777777" w:rsidR="00A9595E" w:rsidRPr="00936724" w:rsidRDefault="00A9595E" w:rsidP="003F321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„Den zdravé výživy“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96D45" w14:textId="77777777" w:rsidR="00A9595E" w:rsidRPr="00936724" w:rsidRDefault="00A9595E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Zábavně – naučné nedělní odpoledne v areálu malé budovy – stanoviště k zdravému způsobu života, pro veřejnost a žáky.</w:t>
            </w:r>
          </w:p>
        </w:tc>
      </w:tr>
      <w:tr w:rsidR="00345E78" w:rsidRPr="001A6589" w14:paraId="400FD271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ADBF1FA" w14:textId="77777777" w:rsidR="00345E78" w:rsidRPr="00936724" w:rsidRDefault="00345E78" w:rsidP="00E141E6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EBB7F" w14:textId="77777777" w:rsidR="00345E78" w:rsidRPr="00936724" w:rsidRDefault="00345E78" w:rsidP="00345E78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Odpoledne s</w:t>
            </w:r>
            <w:r w:rsidR="000C5CC2"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 </w:t>
            </w:r>
            <w:proofErr w:type="spellStart"/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fairtradem</w:t>
            </w:r>
            <w:proofErr w:type="spellEnd"/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BA90A" w14:textId="77777777" w:rsidR="00345E78" w:rsidRPr="00936724" w:rsidRDefault="00345E78" w:rsidP="003F321B">
            <w:pPr>
              <w:rPr>
                <w:rFonts w:ascii="Arial" w:hAnsi="Arial" w:cs="Arial"/>
                <w:sz w:val="22"/>
                <w:szCs w:val="22"/>
              </w:rPr>
            </w:pPr>
            <w:r w:rsidRPr="00936724">
              <w:rPr>
                <w:rFonts w:ascii="Arial" w:hAnsi="Arial" w:cs="Arial"/>
                <w:sz w:val="22"/>
                <w:szCs w:val="22"/>
              </w:rPr>
              <w:t xml:space="preserve">Pečou s námi maminky </w:t>
            </w:r>
            <w:proofErr w:type="spellStart"/>
            <w:r w:rsidRPr="00936724">
              <w:rPr>
                <w:rFonts w:ascii="Arial" w:hAnsi="Arial" w:cs="Arial"/>
                <w:sz w:val="22"/>
                <w:szCs w:val="22"/>
              </w:rPr>
              <w:t>fairtradové</w:t>
            </w:r>
            <w:proofErr w:type="spellEnd"/>
            <w:r w:rsidRPr="00936724">
              <w:rPr>
                <w:rFonts w:ascii="Arial" w:hAnsi="Arial" w:cs="Arial"/>
                <w:sz w:val="22"/>
                <w:szCs w:val="22"/>
              </w:rPr>
              <w:t xml:space="preserve"> svačinky</w:t>
            </w:r>
          </w:p>
          <w:p w14:paraId="6120BD6C" w14:textId="77777777" w:rsidR="00345E78" w:rsidRPr="00936724" w:rsidRDefault="00345E78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</w:rPr>
              <w:t>Tvořivé odpoledne pro rodiče s dětmi.</w:t>
            </w:r>
          </w:p>
        </w:tc>
      </w:tr>
      <w:tr w:rsidR="001A6589" w:rsidRPr="001A6589" w14:paraId="0115C49F" w14:textId="77777777" w:rsidTr="0093672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A091CB5" w14:textId="77777777" w:rsidR="00A9595E" w:rsidRPr="00936724" w:rsidRDefault="00A9595E" w:rsidP="00E141E6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F1590" w14:textId="77777777" w:rsidR="00A9595E" w:rsidRPr="00936724" w:rsidRDefault="00A9595E" w:rsidP="003F321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Den Prevence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E592" w14:textId="77777777" w:rsidR="00A9595E" w:rsidRPr="00936724" w:rsidRDefault="00A9595E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Projektový den celé školy – prevence rizikového chování, besedy, výstavy, aktivity, exkurze ve spolupráci s institucemi, které se zabývají prevencí</w:t>
            </w:r>
          </w:p>
        </w:tc>
      </w:tr>
      <w:tr w:rsidR="001A6589" w:rsidRPr="001A6589" w14:paraId="4A405F40" w14:textId="77777777" w:rsidTr="0093672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B24AC2D" w14:textId="77777777" w:rsidR="00A9595E" w:rsidRPr="00936724" w:rsidRDefault="00A9595E" w:rsidP="00E141E6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1ED5" w14:textId="77777777" w:rsidR="00A9595E" w:rsidRPr="00936724" w:rsidRDefault="00A9595E" w:rsidP="003F321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Týden pomoci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18036" w14:textId="77777777" w:rsidR="00A9595E" w:rsidRPr="00936724" w:rsidRDefault="00A9595E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Týden akcí na podporu africké školy a útulku psů</w:t>
            </w:r>
          </w:p>
        </w:tc>
      </w:tr>
      <w:tr w:rsidR="001A6589" w:rsidRPr="001A6589" w14:paraId="430A93A0" w14:textId="77777777" w:rsidTr="00ED370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2292E69B" w14:textId="77777777" w:rsidR="00A9595E" w:rsidRPr="00936724" w:rsidRDefault="00ED3704" w:rsidP="00063876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listopad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7F4E" w14:textId="77777777" w:rsidR="00A9595E" w:rsidRPr="00936724" w:rsidRDefault="00A9595E" w:rsidP="003F321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Strašidelná diskotéka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B99E" w14:textId="77777777" w:rsidR="00A9595E" w:rsidRPr="00936724" w:rsidRDefault="00A9595E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Zábavné odpoledne školní družiny s tancem a soutěžemi</w:t>
            </w:r>
          </w:p>
        </w:tc>
      </w:tr>
      <w:tr w:rsidR="001A6589" w:rsidRPr="001A6589" w14:paraId="697BD59A" w14:textId="77777777" w:rsidTr="00ED370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CE47EF" w14:textId="77777777" w:rsidR="00A9595E" w:rsidRPr="00936724" w:rsidRDefault="00A9595E" w:rsidP="00063876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3EAB" w14:textId="77777777" w:rsidR="00A9595E" w:rsidRPr="00936724" w:rsidRDefault="00A9595E" w:rsidP="003F321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Strašidelný den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2EB5C" w14:textId="77777777" w:rsidR="00A9595E" w:rsidRPr="00936724" w:rsidRDefault="00A9595E" w:rsidP="003F321B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Projektový den 1,2, PT a ŠD</w:t>
            </w:r>
          </w:p>
        </w:tc>
      </w:tr>
      <w:tr w:rsidR="009313FF" w:rsidRPr="001A6589" w14:paraId="66E5B479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E6317" w14:textId="77777777" w:rsidR="009313FF" w:rsidRPr="00936724" w:rsidRDefault="009313FF" w:rsidP="009313FF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C43A4" w14:textId="77777777" w:rsidR="009313FF" w:rsidRPr="00936724" w:rsidRDefault="009313FF" w:rsidP="009313FF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 xml:space="preserve">Světový den </w:t>
            </w:r>
            <w:proofErr w:type="spellStart"/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Ekoškol</w:t>
            </w:r>
            <w:proofErr w:type="spellEnd"/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BE610" w14:textId="77777777" w:rsidR="009313FF" w:rsidRPr="00936724" w:rsidRDefault="009313FF" w:rsidP="009313FF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9313FF" w:rsidRPr="001A6589" w14:paraId="14F4B90F" w14:textId="77777777" w:rsidTr="0093672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15497CCC" w14:textId="77777777" w:rsidR="009313FF" w:rsidRPr="00936724" w:rsidRDefault="00936724" w:rsidP="0093672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prosinec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554BC" w14:textId="77777777" w:rsidR="009313FF" w:rsidRPr="00936724" w:rsidRDefault="009313FF" w:rsidP="009313FF">
            <w:pP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Čertovská diskotéka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73BB" w14:textId="77777777" w:rsidR="009313FF" w:rsidRPr="00936724" w:rsidRDefault="009313FF" w:rsidP="009313FF">
            <w:pPr>
              <w:rPr>
                <w:rFonts w:ascii="Arial" w:hAnsi="Arial" w:cs="Arial"/>
                <w:bCs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Zábavné odpoledne pro děti ŠD</w:t>
            </w:r>
          </w:p>
        </w:tc>
      </w:tr>
      <w:tr w:rsidR="00ED3704" w:rsidRPr="001A6589" w14:paraId="48376662" w14:textId="77777777" w:rsidTr="00ED370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C2C0D" w14:textId="77777777" w:rsidR="00ED370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299A8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Tvořivé sobotní odpoledne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D9EF1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„Společně nám to půjde lépe“ – ruční, výtvarné aktivity pro děti a rodiče</w:t>
            </w:r>
          </w:p>
        </w:tc>
      </w:tr>
      <w:tr w:rsidR="00ED3704" w:rsidRPr="001A6589" w14:paraId="35FFBD9E" w14:textId="77777777" w:rsidTr="00936724">
        <w:trPr>
          <w:trHeight w:val="79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877C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D5745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Mikuláš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9C6E3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Mikulášská nadílka žáků ve třídách školy</w:t>
            </w:r>
          </w:p>
        </w:tc>
      </w:tr>
      <w:tr w:rsidR="00ED3704" w:rsidRPr="001A6589" w14:paraId="0EF8980F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A375B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798C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Vodní hry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5C162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Sportovní dopoledne v krytém </w:t>
            </w:r>
            <w:proofErr w:type="gramStart"/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bazénu 2.stupeň</w:t>
            </w:r>
            <w:proofErr w:type="gramEnd"/>
          </w:p>
        </w:tc>
      </w:tr>
      <w:tr w:rsidR="00ED3704" w:rsidRPr="001A6589" w14:paraId="0A4D00FB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E278D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03D97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Bruslení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79CF3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Projektový den na zimním stadionu</w:t>
            </w:r>
          </w:p>
        </w:tc>
      </w:tr>
      <w:tr w:rsidR="00ED3704" w:rsidRPr="00B009C5" w14:paraId="33DDB337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379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84BD3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Čertovské učení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1D9CF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Projektový den pro </w:t>
            </w:r>
            <w:proofErr w:type="gramStart"/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PT a 1.ročník</w:t>
            </w:r>
            <w:proofErr w:type="gramEnd"/>
          </w:p>
        </w:tc>
      </w:tr>
      <w:tr w:rsidR="00ED3704" w:rsidRPr="001A6589" w14:paraId="591B0FCD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116BA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1BDEF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Kouzlo vánoc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01D91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Projektový tvořivý den, příprava na vánoční jarmark</w:t>
            </w:r>
          </w:p>
        </w:tc>
      </w:tr>
      <w:tr w:rsidR="00ED3704" w:rsidRPr="001A6589" w14:paraId="5DE34EAD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A1A4A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F7B87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Vánoční jarmark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29A38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Výstava výrobků žáků z projektového dne, vánoční vystoupení pro rodiče</w:t>
            </w:r>
          </w:p>
        </w:tc>
      </w:tr>
      <w:tr w:rsidR="00ED3704" w:rsidRPr="001A6589" w14:paraId="44E65579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E3842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12E04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F3AFA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ED3704" w:rsidRPr="001A6589" w14:paraId="0528C8BB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9D5D4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FBD0" w14:textId="77777777" w:rsidR="00ED3704" w:rsidRPr="00936724" w:rsidRDefault="00ED3704" w:rsidP="00ED370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 xml:space="preserve">Vánoce </w:t>
            </w:r>
            <w:r>
              <w:rPr>
                <w:rFonts w:ascii="Arial" w:hAnsi="Arial" w:cs="Arial"/>
                <w:b/>
                <w:sz w:val="22"/>
                <w:szCs w:val="22"/>
                <w:lang w:eastAsia="zh-CN"/>
              </w:rPr>
              <w:t>Hospic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50D37" w14:textId="77777777" w:rsidR="00ED3704" w:rsidRPr="00936724" w:rsidRDefault="00ED3704" w:rsidP="00ED370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Představení a dárečky vlastní výroby pro pacienty 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Hospic</w:t>
            </w:r>
          </w:p>
        </w:tc>
      </w:tr>
      <w:tr w:rsidR="004D6EEC" w:rsidRPr="001A6589" w14:paraId="2A106C4B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08A967EF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Leden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4DF90" w14:textId="77777777" w:rsidR="004D6EEC" w:rsidRPr="00936724" w:rsidRDefault="004D6EEC" w:rsidP="004D6EEC">
            <w:pP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Karneval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189CD" w14:textId="77777777" w:rsidR="004D6EEC" w:rsidRPr="00936724" w:rsidRDefault="004D6EEC" w:rsidP="004D6EEC">
            <w:pPr>
              <w:rPr>
                <w:rFonts w:ascii="Arial" w:hAnsi="Arial" w:cs="Arial"/>
                <w:bCs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Hry, tanec a soutěže pro </w:t>
            </w:r>
            <w:proofErr w:type="gramStart"/>
            <w:r w:rsidRPr="0093672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ŠD a 1.stupeň</w:t>
            </w:r>
            <w:proofErr w:type="gramEnd"/>
          </w:p>
        </w:tc>
      </w:tr>
      <w:tr w:rsidR="004D6EEC" w:rsidRPr="001A6589" w14:paraId="5CB85654" w14:textId="77777777" w:rsidTr="00EF791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174586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2FC13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Sportovní den v bazénu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D28F0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Program pro žáky 1. stupně v krytém bazénu Litoměřice</w:t>
            </w:r>
          </w:p>
        </w:tc>
      </w:tr>
      <w:tr w:rsidR="004D6EEC" w:rsidRPr="001A6589" w14:paraId="5C688521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26D4B7DF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Únor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EBA4E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Karneval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E296F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Akce školní družiny se soutěžemi </w:t>
            </w:r>
          </w:p>
        </w:tc>
      </w:tr>
      <w:tr w:rsidR="004D6EEC" w:rsidRPr="001A6589" w14:paraId="05A2340F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0C81BDB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1645F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Fórum mladých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452BF" w14:textId="77777777" w:rsidR="004D6EEC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 xml:space="preserve">Setkání žáků nad problémy školy a města za podpory Zdravého města Litoměřice </w:t>
            </w:r>
          </w:p>
          <w:p w14:paraId="2877591B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4D6EEC" w:rsidRPr="001A6589" w14:paraId="6FD4F1BF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3AB3CF5C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Březen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6C0D5" w14:textId="77777777" w:rsidR="004D6EEC" w:rsidRPr="00936724" w:rsidRDefault="004D6EEC" w:rsidP="004D6EEC">
            <w:pP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Noc s Andersenem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07F00" w14:textId="77777777" w:rsidR="004D6EEC" w:rsidRPr="00936724" w:rsidRDefault="004D6EEC" w:rsidP="004D6EEC">
            <w:pPr>
              <w:rPr>
                <w:rFonts w:ascii="Arial" w:hAnsi="Arial" w:cs="Arial"/>
                <w:bCs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Program našich pedagogů a knihovny v Litoměřicích se čtením a přespáváním</w:t>
            </w:r>
          </w:p>
        </w:tc>
      </w:tr>
      <w:tr w:rsidR="004D6EEC" w:rsidRPr="001A6589" w14:paraId="54E18C8B" w14:textId="77777777" w:rsidTr="00936724">
        <w:trPr>
          <w:trHeight w:val="79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574B28EB" w14:textId="77777777" w:rsidR="004D6EEC" w:rsidRPr="00936724" w:rsidRDefault="004D6EEC" w:rsidP="004D6EEC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D9503" w14:textId="3A113C95" w:rsidR="004D6EEC" w:rsidRPr="00936724" w:rsidRDefault="004D6EEC" w:rsidP="006713CB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b/>
                <w:sz w:val="22"/>
                <w:szCs w:val="22"/>
                <w:lang w:eastAsia="zh-CN"/>
              </w:rPr>
              <w:t xml:space="preserve">Ples SRPDŠ </w:t>
            </w:r>
            <w:r w:rsidR="006713CB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Hrad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8587" w14:textId="77777777" w:rsidR="004D6EEC" w:rsidRPr="00936724" w:rsidRDefault="004D6EEC" w:rsidP="004D6EEC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936724">
              <w:rPr>
                <w:rFonts w:ascii="Arial" w:hAnsi="Arial" w:cs="Arial"/>
                <w:sz w:val="22"/>
                <w:szCs w:val="22"/>
                <w:lang w:eastAsia="zh-CN"/>
              </w:rPr>
              <w:t>Společenské setkání rodičů a pedagogů s hudbou a tancem</w:t>
            </w:r>
          </w:p>
        </w:tc>
      </w:tr>
    </w:tbl>
    <w:p w14:paraId="786B3749" w14:textId="77777777" w:rsidR="00F528BA" w:rsidRDefault="00F528BA" w:rsidP="00F528BA">
      <w:pPr>
        <w:widowControl w:val="0"/>
        <w:rPr>
          <w:snapToGrid w:val="0"/>
          <w:sz w:val="28"/>
          <w:szCs w:val="28"/>
        </w:rPr>
      </w:pPr>
    </w:p>
    <w:p w14:paraId="4434F2C4" w14:textId="4789A117" w:rsidR="00F528BA" w:rsidRDefault="006713CB" w:rsidP="00F528BA">
      <w:pPr>
        <w:widowControl w:val="0"/>
        <w:rPr>
          <w:snapToGrid w:val="0"/>
          <w:sz w:val="28"/>
          <w:szCs w:val="28"/>
        </w:rPr>
      </w:pPr>
      <w:r w:rsidRPr="006713CB">
        <w:rPr>
          <w:snapToGrid w:val="0"/>
          <w:sz w:val="28"/>
          <w:szCs w:val="28"/>
        </w:rPr>
        <w:t xml:space="preserve">Od 11. března z nařízení vlády byla škola uzavřena </w:t>
      </w:r>
      <w:r>
        <w:rPr>
          <w:snapToGrid w:val="0"/>
          <w:sz w:val="28"/>
          <w:szCs w:val="28"/>
        </w:rPr>
        <w:t>a všechny akce zrušeny nebo přesunuty.</w:t>
      </w:r>
    </w:p>
    <w:p w14:paraId="3E521DCC" w14:textId="77777777" w:rsidR="00530572" w:rsidRDefault="00530572" w:rsidP="00755E04">
      <w:pPr>
        <w:widowControl w:val="0"/>
        <w:jc w:val="center"/>
        <w:rPr>
          <w:snapToGrid w:val="0"/>
          <w:sz w:val="24"/>
        </w:rPr>
      </w:pPr>
    </w:p>
    <w:p w14:paraId="6F4DF7B8" w14:textId="77777777" w:rsidR="000C220C" w:rsidRDefault="000C220C" w:rsidP="00755E04">
      <w:pPr>
        <w:widowControl w:val="0"/>
        <w:jc w:val="center"/>
        <w:rPr>
          <w:snapToGrid w:val="0"/>
          <w:sz w:val="24"/>
        </w:rPr>
      </w:pPr>
    </w:p>
    <w:p w14:paraId="1D253B2B" w14:textId="77777777" w:rsidR="00FE268C" w:rsidRPr="000744E5" w:rsidRDefault="0031122C" w:rsidP="000B49D2">
      <w:pPr>
        <w:pStyle w:val="Nadpis2"/>
        <w:rPr>
          <w:snapToGrid w:val="0"/>
        </w:rPr>
      </w:pPr>
      <w:bookmarkStart w:id="36" w:name="_Toc54247816"/>
      <w:r>
        <w:rPr>
          <w:snapToGrid w:val="0"/>
        </w:rPr>
        <w:t>8</w:t>
      </w:r>
      <w:r w:rsidRPr="000744E5">
        <w:rPr>
          <w:snapToGrid w:val="0"/>
        </w:rPr>
        <w:t xml:space="preserve">.3 </w:t>
      </w:r>
      <w:r>
        <w:rPr>
          <w:snapToGrid w:val="0"/>
        </w:rPr>
        <w:t>Školní</w:t>
      </w:r>
      <w:r w:rsidR="000B11BA" w:rsidRPr="000744E5">
        <w:rPr>
          <w:snapToGrid w:val="0"/>
        </w:rPr>
        <w:t xml:space="preserve"> soutěže</w:t>
      </w:r>
      <w:bookmarkEnd w:id="36"/>
    </w:p>
    <w:tbl>
      <w:tblPr>
        <w:tblW w:w="6586" w:type="dxa"/>
        <w:tblInd w:w="8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6"/>
      </w:tblGrid>
      <w:tr w:rsidR="003872D9" w:rsidRPr="003B720A" w14:paraId="2C6453B9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B94B2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3872D9" w:rsidRPr="003B720A" w14:paraId="52A829B6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C98A1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4E3432" w:rsidRPr="003B720A" w14:paraId="10168367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50110" w14:textId="7EE452E9" w:rsidR="003872D9" w:rsidRPr="003B720A" w:rsidRDefault="008B19AE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Aerobic</w:t>
            </w:r>
          </w:p>
        </w:tc>
      </w:tr>
      <w:tr w:rsidR="003872D9" w:rsidRPr="003B720A" w14:paraId="222471D8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BCFEC" w14:textId="77777777" w:rsidR="003872D9" w:rsidRPr="003B720A" w:rsidRDefault="009A7BAA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O nejkrásnějšího mazlíčka</w:t>
            </w:r>
          </w:p>
        </w:tc>
      </w:tr>
      <w:tr w:rsidR="009A7BAA" w:rsidRPr="003B720A" w14:paraId="3275E0B0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02E87" w14:textId="77777777" w:rsidR="009A7BAA" w:rsidRPr="003B720A" w:rsidRDefault="009A7BAA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Sběr papíru</w:t>
            </w:r>
          </w:p>
        </w:tc>
      </w:tr>
      <w:tr w:rsidR="003872D9" w:rsidRPr="003B720A" w14:paraId="0DC7D03F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98C49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Sběr PET lahví</w:t>
            </w:r>
          </w:p>
        </w:tc>
      </w:tr>
      <w:tr w:rsidR="009A7BAA" w:rsidRPr="003B720A" w14:paraId="43D30FBB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CC0F3" w14:textId="77777777" w:rsidR="009A7BAA" w:rsidRPr="003B720A" w:rsidRDefault="009A7BAA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Bi</w:t>
            </w:r>
            <w:proofErr w:type="spellEnd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olympiáda</w:t>
            </w:r>
          </w:p>
        </w:tc>
      </w:tr>
      <w:tr w:rsidR="00FD7855" w:rsidRPr="003B720A" w14:paraId="4D910B7B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F5087" w14:textId="77777777" w:rsidR="003872D9" w:rsidRPr="003B720A" w:rsidRDefault="003872D9" w:rsidP="0064780D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D olympiáda</w:t>
            </w:r>
            <w:r w:rsidR="00021FB6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3872D9" w:rsidRPr="003B720A" w14:paraId="4C652362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24F9D" w14:textId="77777777" w:rsidR="003872D9" w:rsidRPr="003B720A" w:rsidRDefault="003872D9" w:rsidP="001163B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Čj</w:t>
            </w:r>
            <w:proofErr w:type="spellEnd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olympiáda</w:t>
            </w:r>
            <w:r w:rsidR="003B3F93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, </w:t>
            </w:r>
          </w:p>
        </w:tc>
      </w:tr>
      <w:tr w:rsidR="003872D9" w:rsidRPr="003B720A" w14:paraId="4FED271E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4F46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Nj</w:t>
            </w:r>
            <w:proofErr w:type="spellEnd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olympiáda</w:t>
            </w:r>
          </w:p>
        </w:tc>
      </w:tr>
      <w:tr w:rsidR="006B7D4F" w:rsidRPr="003B720A" w14:paraId="71E6CDF4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278F2" w14:textId="77777777" w:rsidR="003872D9" w:rsidRPr="003B720A" w:rsidRDefault="003872D9" w:rsidP="0064780D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Aj olympiáda</w:t>
            </w:r>
            <w:r w:rsidR="00B3436F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kategorie mladší</w:t>
            </w:r>
            <w:r w:rsidR="006B7D4F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6B7D4F" w:rsidRPr="003B720A" w14:paraId="1AFF592C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7F503" w14:textId="77777777" w:rsidR="003872D9" w:rsidRPr="003B720A" w:rsidRDefault="003872D9" w:rsidP="0064780D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Aj olympiáda</w:t>
            </w:r>
            <w:r w:rsidR="00B3436F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kategorie starší</w:t>
            </w:r>
            <w:r w:rsidR="006B7D4F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3872D9" w:rsidRPr="003B720A" w14:paraId="6CA57E57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CA1BC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M </w:t>
            </w:r>
            <w:proofErr w:type="spellStart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Pythagoriáda</w:t>
            </w:r>
            <w:proofErr w:type="spellEnd"/>
          </w:p>
        </w:tc>
      </w:tr>
      <w:tr w:rsidR="003872D9" w:rsidRPr="003B720A" w14:paraId="4A1BE180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CAFAA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Z olympiáda</w:t>
            </w:r>
          </w:p>
        </w:tc>
      </w:tr>
      <w:tr w:rsidR="003872D9" w:rsidRPr="003B720A" w14:paraId="0FC9EB85" w14:textId="77777777" w:rsidTr="00B3436F">
        <w:trPr>
          <w:trHeight w:val="25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6D60D" w14:textId="77777777" w:rsidR="003872D9" w:rsidRPr="003B720A" w:rsidRDefault="003872D9" w:rsidP="003872D9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M Klokánek</w:t>
            </w:r>
            <w:r w:rsidR="003C18A6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D6E6F70" w14:textId="77777777" w:rsidR="009947C9" w:rsidRPr="003B720A" w:rsidRDefault="00B24CAC" w:rsidP="00577E31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>Př</w:t>
            </w:r>
            <w:proofErr w:type="spellEnd"/>
            <w:r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Klok</w:t>
            </w:r>
            <w:r w:rsidR="00630DCC" w:rsidRPr="003B720A">
              <w:rPr>
                <w:rFonts w:ascii="Arial" w:hAnsi="Arial" w:cs="Arial"/>
                <w:sz w:val="24"/>
                <w:szCs w:val="24"/>
                <w:lang w:eastAsia="zh-CN"/>
              </w:rPr>
              <w:t xml:space="preserve">an, </w:t>
            </w:r>
          </w:p>
          <w:p w14:paraId="70B5F6CC" w14:textId="77777777" w:rsidR="00B24CAC" w:rsidRPr="003B720A" w:rsidRDefault="009947C9" w:rsidP="002E4E20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3B720A">
              <w:rPr>
                <w:rFonts w:ascii="Arial" w:hAnsi="Arial" w:cs="Arial"/>
                <w:b/>
                <w:lang w:eastAsia="zh-CN"/>
              </w:rPr>
              <w:t xml:space="preserve">                         </w:t>
            </w:r>
          </w:p>
        </w:tc>
      </w:tr>
    </w:tbl>
    <w:p w14:paraId="505D0716" w14:textId="77777777" w:rsidR="003872D9" w:rsidRDefault="003872D9" w:rsidP="00CE06A4">
      <w:pPr>
        <w:widowControl w:val="0"/>
        <w:rPr>
          <w:b/>
          <w:bCs/>
          <w:snapToGrid w:val="0"/>
          <w:sz w:val="24"/>
        </w:rPr>
      </w:pPr>
    </w:p>
    <w:p w14:paraId="1BE5B28F" w14:textId="77777777" w:rsidR="00CC0D1F" w:rsidRPr="00145B20" w:rsidRDefault="0031122C" w:rsidP="000B49D2">
      <w:pPr>
        <w:pStyle w:val="Nadpis2"/>
        <w:rPr>
          <w:snapToGrid w:val="0"/>
        </w:rPr>
      </w:pPr>
      <w:bookmarkStart w:id="37" w:name="_Toc54247817"/>
      <w:r>
        <w:rPr>
          <w:snapToGrid w:val="0"/>
        </w:rPr>
        <w:t>8</w:t>
      </w:r>
      <w:r w:rsidRPr="00145B20">
        <w:rPr>
          <w:snapToGrid w:val="0"/>
        </w:rPr>
        <w:t>.</w:t>
      </w:r>
      <w:r>
        <w:rPr>
          <w:snapToGrid w:val="0"/>
        </w:rPr>
        <w:t xml:space="preserve">4 </w:t>
      </w:r>
      <w:r w:rsidRPr="00145B20">
        <w:rPr>
          <w:snapToGrid w:val="0"/>
        </w:rPr>
        <w:t>Kulturní</w:t>
      </w:r>
      <w:r w:rsidR="008934B7">
        <w:rPr>
          <w:snapToGrid w:val="0"/>
        </w:rPr>
        <w:t xml:space="preserve"> </w:t>
      </w:r>
      <w:r w:rsidR="000B49D2">
        <w:rPr>
          <w:snapToGrid w:val="0"/>
        </w:rPr>
        <w:t>p</w:t>
      </w:r>
      <w:r w:rsidR="00CC0D1F" w:rsidRPr="00145B20">
        <w:rPr>
          <w:snapToGrid w:val="0"/>
        </w:rPr>
        <w:t>ředstavení pro děti</w:t>
      </w:r>
      <w:bookmarkEnd w:id="37"/>
    </w:p>
    <w:p w14:paraId="55FFCA13" w14:textId="77777777" w:rsidR="00CC0D1F" w:rsidRDefault="00CC0D1F" w:rsidP="00043F9D">
      <w:pPr>
        <w:widowControl w:val="0"/>
        <w:rPr>
          <w:snapToGrid w:val="0"/>
          <w:sz w:val="24"/>
        </w:rPr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2410"/>
        <w:gridCol w:w="1559"/>
      </w:tblGrid>
      <w:tr w:rsidR="008C5E56" w:rsidRPr="008934B7" w14:paraId="25D3190C" w14:textId="77777777" w:rsidTr="008C5E56">
        <w:trPr>
          <w:trHeight w:val="25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0F82899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Datum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B3A4C6C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Zařízení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692B914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Třída</w:t>
            </w:r>
          </w:p>
        </w:tc>
      </w:tr>
      <w:tr w:rsidR="008C5E56" w:rsidRPr="009313FF" w14:paraId="0CEA839E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E74A09A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Září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1F31C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Kino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857BB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PT</w:t>
            </w:r>
          </w:p>
        </w:tc>
      </w:tr>
      <w:tr w:rsidR="008C5E56" w:rsidRPr="009313FF" w14:paraId="5D0B79E3" w14:textId="77777777" w:rsidTr="00EF54F1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C80058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EF6E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Muzeum LT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4965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9313FF">
              <w:rPr>
                <w:rFonts w:ascii="Arial" w:hAnsi="Arial" w:cs="Arial"/>
                <w:lang w:eastAsia="zh-CN"/>
              </w:rPr>
              <w:t>4.A,B</w:t>
            </w:r>
            <w:proofErr w:type="gramEnd"/>
          </w:p>
        </w:tc>
      </w:tr>
      <w:tr w:rsidR="008C5E56" w:rsidRPr="009313FF" w14:paraId="48C0F717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C4FDD46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877CF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Knihovna KHM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90E92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PT</w:t>
            </w:r>
          </w:p>
        </w:tc>
      </w:tr>
      <w:tr w:rsidR="008C5E56" w:rsidRPr="009313FF" w14:paraId="7622BBC7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DD41788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77EA5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Galerie LT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2494C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PT</w:t>
            </w:r>
          </w:p>
        </w:tc>
      </w:tr>
      <w:tr w:rsidR="008C5E56" w:rsidRPr="009313FF" w14:paraId="7F2CDDA2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D8AB2F6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Říjen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4FF9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Knihovna KHM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DDAC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9313FF">
              <w:rPr>
                <w:rFonts w:ascii="Arial" w:hAnsi="Arial" w:cs="Arial"/>
                <w:lang w:eastAsia="zh-CN"/>
              </w:rPr>
              <w:t>1.ročník</w:t>
            </w:r>
            <w:proofErr w:type="gramEnd"/>
          </w:p>
        </w:tc>
      </w:tr>
      <w:tr w:rsidR="008C5E56" w:rsidRPr="009313FF" w14:paraId="744BA68C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3F7AFF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7F3F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 xml:space="preserve">Kino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48269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9313FF">
              <w:rPr>
                <w:rFonts w:ascii="Arial" w:hAnsi="Arial" w:cs="Arial"/>
                <w:lang w:eastAsia="zh-CN"/>
              </w:rPr>
              <w:t>PT, 1.AB</w:t>
            </w:r>
            <w:proofErr w:type="gramEnd"/>
          </w:p>
        </w:tc>
      </w:tr>
      <w:tr w:rsidR="008C5E56" w:rsidRPr="009313FF" w14:paraId="4D3CAE45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5412FBD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2847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CB43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9313FF">
              <w:rPr>
                <w:rFonts w:ascii="Arial" w:hAnsi="Arial" w:cs="Arial"/>
                <w:lang w:eastAsia="zh-CN"/>
              </w:rPr>
              <w:t>2.A,B</w:t>
            </w:r>
            <w:proofErr w:type="gramEnd"/>
          </w:p>
        </w:tc>
      </w:tr>
      <w:tr w:rsidR="008C5E56" w:rsidRPr="009313FF" w14:paraId="356E1B4B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BF665DC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Listopad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65C4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9313FF"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2D690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1.A,B</w:t>
            </w:r>
            <w:proofErr w:type="gramEnd"/>
          </w:p>
        </w:tc>
      </w:tr>
      <w:tr w:rsidR="008C5E56" w:rsidRPr="009313FF" w14:paraId="000CC185" w14:textId="77777777" w:rsidTr="00EF54F1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19E2F0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3F118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Galerie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12BD" w14:textId="77777777" w:rsidR="008C5E56" w:rsidRDefault="008C5E56" w:rsidP="008934B7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PT</w:t>
            </w:r>
          </w:p>
        </w:tc>
      </w:tr>
      <w:tr w:rsidR="008C5E56" w:rsidRPr="009313FF" w14:paraId="288A58DB" w14:textId="77777777" w:rsidTr="00EF54F1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68AB2A" w14:textId="77777777" w:rsidR="008C5E56" w:rsidRPr="009313FF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254E" w14:textId="77777777" w:rsidR="008C5E56" w:rsidRDefault="008C5E56" w:rsidP="008934B7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E791" w14:textId="77777777" w:rsidR="008C5E56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2.A,B,3.A,B</w:t>
            </w:r>
            <w:proofErr w:type="gramEnd"/>
          </w:p>
        </w:tc>
      </w:tr>
      <w:tr w:rsidR="008C5E56" w:rsidRPr="008934B7" w14:paraId="29026B10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E7F7F5B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Prosinec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5AFEE" w14:textId="77777777" w:rsidR="008C5E56" w:rsidRPr="00387EB2" w:rsidRDefault="008C5E56" w:rsidP="008934B7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B308C" w14:textId="77777777" w:rsidR="008C5E56" w:rsidRPr="00387EB2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1.A,B</w:t>
            </w:r>
            <w:proofErr w:type="gramEnd"/>
          </w:p>
        </w:tc>
      </w:tr>
      <w:tr w:rsidR="008C5E56" w:rsidRPr="008934B7" w14:paraId="01AD76F8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168F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84C50" w14:textId="77777777" w:rsidR="008C5E56" w:rsidRPr="00387EB2" w:rsidRDefault="008C5E56" w:rsidP="008934B7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Kino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43CCD" w14:textId="77777777" w:rsidR="008C5E56" w:rsidRPr="00387EB2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PT, 1.ročník</w:t>
            </w:r>
            <w:proofErr w:type="gramEnd"/>
          </w:p>
        </w:tc>
      </w:tr>
      <w:tr w:rsidR="008C5E56" w:rsidRPr="008934B7" w14:paraId="31CB1D08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9C143" w14:textId="77777777" w:rsidR="008C5E56" w:rsidRPr="008934B7" w:rsidRDefault="008C5E56" w:rsidP="008934B7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817E2" w14:textId="77777777" w:rsidR="008C5E56" w:rsidRDefault="008C5E56" w:rsidP="008934B7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Kino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2347" w14:textId="77777777" w:rsidR="008C5E56" w:rsidRDefault="008C5E56" w:rsidP="008934B7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</w:tr>
      <w:tr w:rsidR="008C5E56" w:rsidRPr="008934B7" w14:paraId="76BE73B8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8258543" w14:textId="77777777" w:rsidR="008C5E56" w:rsidRPr="008934B7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Leden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2E83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322E4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proofErr w:type="gramStart"/>
            <w:r w:rsidRPr="00387EB2">
              <w:rPr>
                <w:rFonts w:ascii="Arial" w:hAnsi="Arial" w:cs="Arial"/>
                <w:lang w:eastAsia="zh-CN"/>
              </w:rPr>
              <w:t>2.-4.ročník</w:t>
            </w:r>
            <w:proofErr w:type="gramEnd"/>
          </w:p>
        </w:tc>
      </w:tr>
      <w:tr w:rsidR="008C5E56" w:rsidRPr="008934B7" w14:paraId="118935E3" w14:textId="77777777" w:rsidTr="00EF54F1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6A5375" w14:textId="77777777" w:rsidR="008C5E56" w:rsidRPr="008934B7" w:rsidRDefault="008C5E56" w:rsidP="00961D3B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05B7D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295CB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1.ročník</w:t>
            </w:r>
            <w:proofErr w:type="gramEnd"/>
          </w:p>
        </w:tc>
      </w:tr>
      <w:tr w:rsidR="008C5E56" w:rsidRPr="008934B7" w14:paraId="13249351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4EE3A" w14:textId="77777777" w:rsidR="008C5E56" w:rsidRPr="008934B7" w:rsidRDefault="008C5E56" w:rsidP="00961D3B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F9B8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KMD Praha, divadlo ABC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FC8BB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8C5E56" w:rsidRPr="008934B7" w14:paraId="5C4C400A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D3434AF" w14:textId="77777777" w:rsidR="008C5E56" w:rsidRPr="008934B7" w:rsidRDefault="008C5E56" w:rsidP="00961D3B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087F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Divadlo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D1C4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87EB2">
              <w:rPr>
                <w:rFonts w:ascii="Arial" w:hAnsi="Arial" w:cs="Arial"/>
                <w:lang w:eastAsia="zh-CN"/>
              </w:rPr>
              <w:t>ŠD</w:t>
            </w:r>
          </w:p>
        </w:tc>
      </w:tr>
      <w:tr w:rsidR="008C5E56" w:rsidRPr="008934B7" w14:paraId="6F5017DD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441B8F0" w14:textId="77777777" w:rsidR="008C5E56" w:rsidRPr="008934B7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8934B7">
              <w:rPr>
                <w:rFonts w:ascii="Arial" w:hAnsi="Arial" w:cs="Arial"/>
                <w:lang w:eastAsia="zh-CN"/>
              </w:rPr>
              <w:t>Únor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D251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11C1B" w14:textId="77777777" w:rsidR="008C5E56" w:rsidRPr="00387EB2" w:rsidRDefault="008C5E56" w:rsidP="00961D3B">
            <w:pPr>
              <w:rPr>
                <w:rFonts w:ascii="Arial" w:hAnsi="Arial" w:cs="Arial"/>
                <w:lang w:eastAsia="zh-CN"/>
              </w:rPr>
            </w:pPr>
          </w:p>
        </w:tc>
      </w:tr>
      <w:tr w:rsidR="008C5E56" w:rsidRPr="003B720A" w14:paraId="63FB9E9C" w14:textId="77777777" w:rsidTr="008C5E56">
        <w:trPr>
          <w:trHeight w:val="454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EB0743D" w14:textId="77777777" w:rsidR="008C5E56" w:rsidRPr="003B720A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Březen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84B37" w14:textId="77777777" w:rsidR="008C5E56" w:rsidRPr="003B720A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KMD Praha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249D" w14:textId="77777777" w:rsidR="008C5E56" w:rsidRPr="003B720A" w:rsidRDefault="008C5E56" w:rsidP="00961D3B">
            <w:pPr>
              <w:rPr>
                <w:rFonts w:ascii="Arial" w:hAnsi="Arial" w:cs="Arial"/>
                <w:lang w:eastAsia="zh-CN"/>
              </w:rPr>
            </w:pPr>
            <w:r w:rsidRPr="003B720A">
              <w:rPr>
                <w:rFonts w:ascii="Arial" w:hAnsi="Arial" w:cs="Arial"/>
                <w:lang w:eastAsia="zh-CN"/>
              </w:rPr>
              <w:t>výběr</w:t>
            </w:r>
          </w:p>
        </w:tc>
      </w:tr>
    </w:tbl>
    <w:p w14:paraId="09C684A5" w14:textId="77777777" w:rsidR="00ED72A0" w:rsidRDefault="00ED72A0" w:rsidP="00043F9D">
      <w:pPr>
        <w:widowControl w:val="0"/>
        <w:rPr>
          <w:snapToGrid w:val="0"/>
          <w:sz w:val="24"/>
        </w:rPr>
      </w:pPr>
    </w:p>
    <w:p w14:paraId="1E7161B0" w14:textId="46787F11" w:rsidR="006713CB" w:rsidRDefault="006713CB" w:rsidP="00043F9D">
      <w:pPr>
        <w:widowControl w:val="0"/>
        <w:rPr>
          <w:snapToGrid w:val="0"/>
          <w:sz w:val="28"/>
          <w:szCs w:val="28"/>
        </w:rPr>
      </w:pPr>
      <w:r w:rsidRPr="006713CB">
        <w:rPr>
          <w:snapToGrid w:val="0"/>
          <w:sz w:val="28"/>
          <w:szCs w:val="28"/>
        </w:rPr>
        <w:t>Od 11. března z nařízení vlády byla škola uzavřena</w:t>
      </w:r>
      <w:r>
        <w:rPr>
          <w:snapToGrid w:val="0"/>
          <w:sz w:val="28"/>
          <w:szCs w:val="28"/>
        </w:rPr>
        <w:t xml:space="preserve"> a kulturní akce zrušeny.</w:t>
      </w:r>
    </w:p>
    <w:p w14:paraId="5CEE8BDD" w14:textId="77777777" w:rsidR="006713CB" w:rsidRDefault="006713CB" w:rsidP="00043F9D">
      <w:pPr>
        <w:widowControl w:val="0"/>
        <w:rPr>
          <w:snapToGrid w:val="0"/>
          <w:sz w:val="24"/>
        </w:rPr>
      </w:pPr>
    </w:p>
    <w:p w14:paraId="1FDB5488" w14:textId="77777777" w:rsidR="000B11BA" w:rsidRPr="00FD6015" w:rsidRDefault="0031122C" w:rsidP="000B49D2">
      <w:pPr>
        <w:pStyle w:val="Nadpis2"/>
        <w:rPr>
          <w:snapToGrid w:val="0"/>
        </w:rPr>
      </w:pPr>
      <w:bookmarkStart w:id="38" w:name="_Toc54247818"/>
      <w:r>
        <w:rPr>
          <w:snapToGrid w:val="0"/>
        </w:rPr>
        <w:t xml:space="preserve">8.5 </w:t>
      </w:r>
      <w:r w:rsidRPr="00FD6015">
        <w:rPr>
          <w:snapToGrid w:val="0"/>
        </w:rPr>
        <w:t>Další</w:t>
      </w:r>
      <w:r w:rsidR="000B11BA" w:rsidRPr="00FD6015">
        <w:rPr>
          <w:snapToGrid w:val="0"/>
        </w:rPr>
        <w:t xml:space="preserve"> aktivity pro žáky</w:t>
      </w:r>
      <w:bookmarkEnd w:id="38"/>
    </w:p>
    <w:p w14:paraId="3C46ADCA" w14:textId="77777777" w:rsidR="00CE06A4" w:rsidRDefault="00CE06A4" w:rsidP="00CE06A4">
      <w:pPr>
        <w:widowControl w:val="0"/>
        <w:rPr>
          <w:b/>
          <w:bCs/>
          <w:snapToGrid w:val="0"/>
          <w:sz w:val="24"/>
        </w:rPr>
      </w:pPr>
    </w:p>
    <w:p w14:paraId="7E85E3B0" w14:textId="77777777" w:rsidR="00063876" w:rsidRDefault="002F50AC" w:rsidP="001F4999">
      <w:pPr>
        <w:widowControl w:val="0"/>
        <w:rPr>
          <w:snapToGrid w:val="0"/>
          <w:sz w:val="24"/>
          <w:szCs w:val="24"/>
        </w:rPr>
      </w:pPr>
      <w:r>
        <w:rPr>
          <w:b/>
          <w:bCs/>
          <w:snapToGrid w:val="0"/>
          <w:sz w:val="24"/>
        </w:rPr>
        <w:tab/>
      </w:r>
      <w:r w:rsidR="00063876">
        <w:rPr>
          <w:snapToGrid w:val="0"/>
          <w:sz w:val="24"/>
          <w:szCs w:val="24"/>
        </w:rPr>
        <w:t xml:space="preserve">Pasování čtenářů – Okresní knihovna </w:t>
      </w:r>
      <w:r w:rsidR="0031122C">
        <w:rPr>
          <w:snapToGrid w:val="0"/>
          <w:sz w:val="24"/>
          <w:szCs w:val="24"/>
        </w:rPr>
        <w:t>Litoměřice, 2. A</w:t>
      </w:r>
      <w:r w:rsidR="00402202" w:rsidRPr="007633E3">
        <w:rPr>
          <w:snapToGrid w:val="0"/>
          <w:sz w:val="24"/>
          <w:szCs w:val="24"/>
        </w:rPr>
        <w:tab/>
      </w:r>
    </w:p>
    <w:p w14:paraId="717CD7D0" w14:textId="77777777" w:rsidR="000B11BA" w:rsidRPr="007633E3" w:rsidRDefault="000B11BA" w:rsidP="00063876">
      <w:pPr>
        <w:widowControl w:val="0"/>
        <w:ind w:firstLine="72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 xml:space="preserve">Základy podnikatelství </w:t>
      </w:r>
      <w:r w:rsidR="0031122C" w:rsidRPr="007633E3">
        <w:rPr>
          <w:snapToGrid w:val="0"/>
          <w:sz w:val="24"/>
          <w:szCs w:val="24"/>
        </w:rPr>
        <w:t>pro 6. -7. ročník</w:t>
      </w:r>
      <w:r w:rsidRPr="007633E3">
        <w:rPr>
          <w:snapToGrid w:val="0"/>
          <w:sz w:val="24"/>
          <w:szCs w:val="24"/>
        </w:rPr>
        <w:t xml:space="preserve"> </w:t>
      </w:r>
    </w:p>
    <w:p w14:paraId="5D703096" w14:textId="77777777" w:rsidR="000B11BA" w:rsidRPr="007633E3" w:rsidRDefault="000B11BA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 xml:space="preserve">Výhody prodlouženého studia </w:t>
      </w:r>
      <w:r w:rsidR="0031122C" w:rsidRPr="007633E3">
        <w:rPr>
          <w:snapToGrid w:val="0"/>
          <w:sz w:val="24"/>
          <w:szCs w:val="24"/>
        </w:rPr>
        <w:t>pro 8. a 9. ročník</w:t>
      </w:r>
      <w:r w:rsidRPr="007633E3">
        <w:rPr>
          <w:snapToGrid w:val="0"/>
          <w:sz w:val="24"/>
          <w:szCs w:val="24"/>
        </w:rPr>
        <w:t xml:space="preserve"> </w:t>
      </w:r>
    </w:p>
    <w:p w14:paraId="3404C53B" w14:textId="77777777" w:rsidR="000B11BA" w:rsidRPr="007633E3" w:rsidRDefault="00B4092C" w:rsidP="002838FE">
      <w:pPr>
        <w:widowControl w:val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Výstava Škol</w:t>
      </w:r>
    </w:p>
    <w:p w14:paraId="360F4100" w14:textId="77777777" w:rsidR="000B11BA" w:rsidRPr="007633E3" w:rsidRDefault="000B11BA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 xml:space="preserve">Den otevřených dveří ISŠ </w:t>
      </w:r>
    </w:p>
    <w:p w14:paraId="023D6B4E" w14:textId="77777777" w:rsidR="000B11BA" w:rsidRPr="007633E3" w:rsidRDefault="000B11BA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 xml:space="preserve">Školní výchovný program Dospívání pro 6. ročník  </w:t>
      </w:r>
    </w:p>
    <w:p w14:paraId="094A3BB2" w14:textId="77777777" w:rsidR="000B11BA" w:rsidRPr="007633E3" w:rsidRDefault="000B11BA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>Klub mladých čtenářů, diváků a posluchačů</w:t>
      </w:r>
    </w:p>
    <w:p w14:paraId="7FE0E385" w14:textId="77777777" w:rsidR="000B11BA" w:rsidRPr="007633E3" w:rsidRDefault="000B11BA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</w:r>
      <w:r w:rsidR="0031122C" w:rsidRPr="007633E3">
        <w:rPr>
          <w:snapToGrid w:val="0"/>
          <w:sz w:val="24"/>
          <w:szCs w:val="24"/>
        </w:rPr>
        <w:t>Zábavná odpoledne (Mikulášská</w:t>
      </w:r>
      <w:r w:rsidR="0031122C">
        <w:rPr>
          <w:snapToGrid w:val="0"/>
          <w:sz w:val="24"/>
          <w:szCs w:val="24"/>
        </w:rPr>
        <w:t>, Halloween</w:t>
      </w:r>
      <w:r w:rsidR="0031122C" w:rsidRPr="007633E3">
        <w:rPr>
          <w:snapToGrid w:val="0"/>
          <w:sz w:val="24"/>
          <w:szCs w:val="24"/>
        </w:rPr>
        <w:t>)</w:t>
      </w:r>
    </w:p>
    <w:p w14:paraId="71855D90" w14:textId="77777777" w:rsidR="000B11BA" w:rsidRPr="007633E3" w:rsidRDefault="000B11BA" w:rsidP="00E55CE4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 xml:space="preserve">Vystoupení pro rodiče, zpěv a </w:t>
      </w:r>
      <w:r w:rsidR="0031122C" w:rsidRPr="007633E3">
        <w:rPr>
          <w:snapToGrid w:val="0"/>
          <w:sz w:val="24"/>
          <w:szCs w:val="24"/>
        </w:rPr>
        <w:t>recitace 1. stupeň</w:t>
      </w:r>
    </w:p>
    <w:p w14:paraId="246362C3" w14:textId="77777777" w:rsidR="000B11BA" w:rsidRPr="007633E3" w:rsidRDefault="000B11BA" w:rsidP="00530572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>Vítání občánků</w:t>
      </w:r>
    </w:p>
    <w:p w14:paraId="13D099A6" w14:textId="77777777" w:rsidR="00B830E3" w:rsidRPr="007633E3" w:rsidRDefault="00B830E3" w:rsidP="00E55CE4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lastRenderedPageBreak/>
        <w:tab/>
        <w:t>Dětský Den bez úrazů</w:t>
      </w:r>
      <w:r w:rsidRPr="007633E3">
        <w:rPr>
          <w:snapToGrid w:val="0"/>
          <w:sz w:val="24"/>
          <w:szCs w:val="24"/>
        </w:rPr>
        <w:tab/>
      </w:r>
      <w:r w:rsidRPr="007633E3">
        <w:rPr>
          <w:snapToGrid w:val="0"/>
          <w:sz w:val="24"/>
          <w:szCs w:val="24"/>
        </w:rPr>
        <w:tab/>
      </w:r>
    </w:p>
    <w:p w14:paraId="44A341BB" w14:textId="77777777" w:rsidR="00F15864" w:rsidRPr="007633E3" w:rsidRDefault="00F15864" w:rsidP="00530572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  <w:t>Národní dny bez úrazů</w:t>
      </w:r>
    </w:p>
    <w:p w14:paraId="461D8743" w14:textId="77777777" w:rsidR="004D6D3E" w:rsidRPr="007633E3" w:rsidRDefault="00C57AB3" w:rsidP="001F4999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</w:r>
      <w:r w:rsidR="001F4999" w:rsidRPr="007633E3">
        <w:rPr>
          <w:snapToGrid w:val="0"/>
          <w:sz w:val="24"/>
          <w:szCs w:val="24"/>
        </w:rPr>
        <w:t>Z</w:t>
      </w:r>
      <w:r w:rsidR="004D6D3E" w:rsidRPr="007633E3">
        <w:rPr>
          <w:snapToGrid w:val="0"/>
          <w:sz w:val="24"/>
          <w:szCs w:val="24"/>
        </w:rPr>
        <w:t xml:space="preserve">dravé zuby – program </w:t>
      </w:r>
      <w:r w:rsidR="0031122C" w:rsidRPr="007633E3">
        <w:rPr>
          <w:snapToGrid w:val="0"/>
          <w:sz w:val="24"/>
          <w:szCs w:val="24"/>
        </w:rPr>
        <w:t>pro 1. stupeň</w:t>
      </w:r>
    </w:p>
    <w:p w14:paraId="75DAF77E" w14:textId="77777777" w:rsidR="000B11BA" w:rsidRPr="007633E3" w:rsidRDefault="00E92870" w:rsidP="004F6560">
      <w:pPr>
        <w:widowControl w:val="0"/>
        <w:rPr>
          <w:snapToGrid w:val="0"/>
          <w:sz w:val="24"/>
          <w:szCs w:val="24"/>
        </w:rPr>
      </w:pPr>
      <w:r w:rsidRPr="007633E3">
        <w:rPr>
          <w:snapToGrid w:val="0"/>
          <w:sz w:val="24"/>
          <w:szCs w:val="24"/>
        </w:rPr>
        <w:tab/>
      </w:r>
      <w:r w:rsidR="00B4092C">
        <w:rPr>
          <w:snapToGrid w:val="0"/>
          <w:sz w:val="24"/>
          <w:szCs w:val="24"/>
        </w:rPr>
        <w:t>Dopravní výchova – DDH</w:t>
      </w:r>
      <w:r w:rsidR="0031122C" w:rsidRPr="007633E3">
        <w:rPr>
          <w:snapToGrid w:val="0"/>
          <w:sz w:val="24"/>
          <w:szCs w:val="24"/>
        </w:rPr>
        <w:t>, 4. ročník</w:t>
      </w:r>
    </w:p>
    <w:p w14:paraId="6C559B06" w14:textId="77777777" w:rsidR="00755E04" w:rsidRPr="00755E04" w:rsidRDefault="00755E04" w:rsidP="00755E04">
      <w:pPr>
        <w:widowControl w:val="0"/>
        <w:ind w:left="720"/>
        <w:rPr>
          <w:b/>
          <w:snapToGrid w:val="0"/>
          <w:sz w:val="24"/>
          <w:szCs w:val="24"/>
        </w:rPr>
      </w:pPr>
    </w:p>
    <w:p w14:paraId="2B2937EE" w14:textId="77777777" w:rsidR="000B11BA" w:rsidRDefault="0031122C" w:rsidP="000B49D2">
      <w:pPr>
        <w:pStyle w:val="Nadpis2"/>
        <w:rPr>
          <w:snapToGrid w:val="0"/>
        </w:rPr>
      </w:pPr>
      <w:bookmarkStart w:id="39" w:name="_Toc54247819"/>
      <w:r>
        <w:rPr>
          <w:snapToGrid w:val="0"/>
        </w:rPr>
        <w:t xml:space="preserve">8.6 </w:t>
      </w:r>
      <w:r w:rsidRPr="00FD6015">
        <w:rPr>
          <w:snapToGrid w:val="0"/>
        </w:rPr>
        <w:t>Školní</w:t>
      </w:r>
      <w:r w:rsidR="000B11BA" w:rsidRPr="00FD6015">
        <w:rPr>
          <w:snapToGrid w:val="0"/>
        </w:rPr>
        <w:t xml:space="preserve"> časopisy</w:t>
      </w:r>
      <w:r w:rsidR="002B79F9">
        <w:rPr>
          <w:snapToGrid w:val="0"/>
        </w:rPr>
        <w:t xml:space="preserve"> a e-dokumenty </w:t>
      </w:r>
      <w:r w:rsidR="000B11BA" w:rsidRPr="00FD6015">
        <w:rPr>
          <w:snapToGrid w:val="0"/>
        </w:rPr>
        <w:t>vydávané školou</w:t>
      </w:r>
      <w:bookmarkEnd w:id="39"/>
    </w:p>
    <w:p w14:paraId="67537DF3" w14:textId="77777777" w:rsidR="00FD6015" w:rsidRDefault="0058060C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</w:p>
    <w:p w14:paraId="0913C0FA" w14:textId="77777777" w:rsidR="002B79F9" w:rsidRPr="00AA4106" w:rsidRDefault="000B11BA">
      <w:pPr>
        <w:widowControl w:val="0"/>
        <w:rPr>
          <w:snapToGrid w:val="0"/>
          <w:sz w:val="28"/>
          <w:szCs w:val="28"/>
        </w:rPr>
      </w:pPr>
      <w:r w:rsidRPr="00AA4106">
        <w:rPr>
          <w:snapToGrid w:val="0"/>
          <w:sz w:val="28"/>
          <w:szCs w:val="28"/>
        </w:rPr>
        <w:tab/>
      </w:r>
    </w:p>
    <w:p w14:paraId="55DEE74C" w14:textId="77777777" w:rsidR="00D71D5D" w:rsidRPr="00AA4106" w:rsidRDefault="002B79F9">
      <w:pPr>
        <w:widowControl w:val="0"/>
        <w:rPr>
          <w:snapToGrid w:val="0"/>
          <w:sz w:val="28"/>
          <w:szCs w:val="28"/>
        </w:rPr>
      </w:pPr>
      <w:r w:rsidRPr="00AA4106">
        <w:rPr>
          <w:snapToGrid w:val="0"/>
          <w:sz w:val="28"/>
          <w:szCs w:val="28"/>
        </w:rPr>
        <w:tab/>
        <w:t>Články v</w:t>
      </w:r>
      <w:r w:rsidR="001163B9">
        <w:rPr>
          <w:snapToGrid w:val="0"/>
          <w:sz w:val="28"/>
          <w:szCs w:val="28"/>
        </w:rPr>
        <w:t> </w:t>
      </w:r>
      <w:r w:rsidRPr="00AA4106">
        <w:rPr>
          <w:snapToGrid w:val="0"/>
          <w:sz w:val="28"/>
          <w:szCs w:val="28"/>
        </w:rPr>
        <w:t>tisku</w:t>
      </w:r>
      <w:r w:rsidR="001163B9">
        <w:rPr>
          <w:snapToGrid w:val="0"/>
          <w:sz w:val="28"/>
          <w:szCs w:val="28"/>
        </w:rPr>
        <w:t xml:space="preserve">, </w:t>
      </w:r>
      <w:r w:rsidRPr="00AA4106">
        <w:rPr>
          <w:snapToGrid w:val="0"/>
          <w:sz w:val="28"/>
          <w:szCs w:val="28"/>
        </w:rPr>
        <w:t xml:space="preserve">na </w:t>
      </w:r>
      <w:hyperlink r:id="rId18" w:history="1">
        <w:r w:rsidR="00D71D5D" w:rsidRPr="00AA4106">
          <w:rPr>
            <w:rStyle w:val="Hypertextovodkaz"/>
            <w:snapToGrid w:val="0"/>
            <w:sz w:val="28"/>
            <w:szCs w:val="28"/>
          </w:rPr>
          <w:t>www.skolanavalech.cz</w:t>
        </w:r>
      </w:hyperlink>
      <w:r w:rsidR="001163B9">
        <w:rPr>
          <w:rStyle w:val="Hypertextovodkaz"/>
          <w:snapToGrid w:val="0"/>
          <w:sz w:val="28"/>
          <w:szCs w:val="28"/>
        </w:rPr>
        <w:t xml:space="preserve"> </w:t>
      </w:r>
      <w:r w:rsidR="001163B9" w:rsidRPr="001163B9">
        <w:rPr>
          <w:rStyle w:val="Hypertextovodkaz"/>
          <w:snapToGrid w:val="0"/>
          <w:color w:val="000000" w:themeColor="text1"/>
          <w:sz w:val="28"/>
          <w:szCs w:val="28"/>
          <w:u w:val="none"/>
        </w:rPr>
        <w:t xml:space="preserve">a </w:t>
      </w:r>
      <w:proofErr w:type="spellStart"/>
      <w:r w:rsidR="001163B9" w:rsidRPr="001163B9">
        <w:rPr>
          <w:rStyle w:val="Hypertextovodkaz"/>
          <w:snapToGrid w:val="0"/>
          <w:color w:val="000000" w:themeColor="text1"/>
          <w:sz w:val="28"/>
          <w:szCs w:val="28"/>
          <w:u w:val="none"/>
        </w:rPr>
        <w:t>facebookové</w:t>
      </w:r>
      <w:proofErr w:type="spellEnd"/>
      <w:r w:rsidR="001163B9" w:rsidRPr="001163B9">
        <w:rPr>
          <w:rStyle w:val="Hypertextovodkaz"/>
          <w:snapToGrid w:val="0"/>
          <w:color w:val="000000" w:themeColor="text1"/>
          <w:sz w:val="28"/>
          <w:szCs w:val="28"/>
          <w:u w:val="none"/>
        </w:rPr>
        <w:t xml:space="preserve"> stránky (základka Na Valech)</w:t>
      </w:r>
      <w:r w:rsidR="00D71D5D" w:rsidRPr="001163B9">
        <w:rPr>
          <w:snapToGrid w:val="0"/>
          <w:color w:val="000000" w:themeColor="text1"/>
          <w:sz w:val="28"/>
          <w:szCs w:val="28"/>
        </w:rPr>
        <w:t>.</w:t>
      </w:r>
    </w:p>
    <w:p w14:paraId="635C3C74" w14:textId="77777777" w:rsidR="00D71D5D" w:rsidRPr="00AA4106" w:rsidRDefault="00D71D5D">
      <w:pPr>
        <w:widowControl w:val="0"/>
        <w:rPr>
          <w:snapToGrid w:val="0"/>
          <w:sz w:val="28"/>
          <w:szCs w:val="28"/>
        </w:rPr>
      </w:pPr>
      <w:r w:rsidRPr="00AA4106">
        <w:rPr>
          <w:snapToGrid w:val="0"/>
          <w:sz w:val="28"/>
          <w:szCs w:val="28"/>
        </w:rPr>
        <w:tab/>
      </w:r>
    </w:p>
    <w:p w14:paraId="648812EB" w14:textId="77777777" w:rsidR="00FD1357" w:rsidRDefault="000B11BA" w:rsidP="00B24CAC">
      <w:pPr>
        <w:widowControl w:val="0"/>
        <w:rPr>
          <w:snapToGrid w:val="0"/>
          <w:sz w:val="28"/>
          <w:szCs w:val="28"/>
        </w:rPr>
      </w:pPr>
      <w:r w:rsidRPr="00AA4106">
        <w:rPr>
          <w:snapToGrid w:val="0"/>
          <w:sz w:val="28"/>
          <w:szCs w:val="28"/>
        </w:rPr>
        <w:tab/>
      </w:r>
    </w:p>
    <w:p w14:paraId="534AA6F9" w14:textId="77777777" w:rsidR="006B3164" w:rsidRDefault="006B3164" w:rsidP="00B24CAC">
      <w:pPr>
        <w:widowControl w:val="0"/>
        <w:rPr>
          <w:b/>
          <w:bCs/>
          <w:snapToGrid w:val="0"/>
          <w:color w:val="993366"/>
          <w:sz w:val="28"/>
          <w:szCs w:val="28"/>
        </w:rPr>
      </w:pPr>
    </w:p>
    <w:p w14:paraId="71F483FB" w14:textId="77777777" w:rsidR="004D6EEC" w:rsidRDefault="004D6EEC" w:rsidP="00B24CAC">
      <w:pPr>
        <w:widowControl w:val="0"/>
        <w:rPr>
          <w:b/>
          <w:bCs/>
          <w:snapToGrid w:val="0"/>
          <w:color w:val="993366"/>
          <w:sz w:val="28"/>
          <w:szCs w:val="28"/>
        </w:rPr>
      </w:pPr>
    </w:p>
    <w:p w14:paraId="4C78391B" w14:textId="77777777" w:rsidR="004D6EEC" w:rsidRDefault="004D6EEC" w:rsidP="00B24CAC">
      <w:pPr>
        <w:widowControl w:val="0"/>
        <w:rPr>
          <w:b/>
          <w:bCs/>
          <w:snapToGrid w:val="0"/>
          <w:color w:val="993366"/>
          <w:sz w:val="28"/>
          <w:szCs w:val="28"/>
        </w:rPr>
      </w:pPr>
    </w:p>
    <w:p w14:paraId="3B33A3A4" w14:textId="77777777" w:rsidR="004D6EEC" w:rsidRDefault="004D6EEC" w:rsidP="00B24CAC">
      <w:pPr>
        <w:widowControl w:val="0"/>
        <w:rPr>
          <w:b/>
          <w:bCs/>
          <w:snapToGrid w:val="0"/>
          <w:color w:val="993366"/>
          <w:sz w:val="28"/>
          <w:szCs w:val="28"/>
        </w:rPr>
      </w:pPr>
    </w:p>
    <w:p w14:paraId="47199475" w14:textId="77777777" w:rsidR="00FD6015" w:rsidRPr="00FD6015" w:rsidRDefault="000B49D2" w:rsidP="000B49D2">
      <w:pPr>
        <w:pStyle w:val="Nadpis2"/>
        <w:rPr>
          <w:snapToGrid w:val="0"/>
        </w:rPr>
      </w:pPr>
      <w:bookmarkStart w:id="40" w:name="_Toc54247820"/>
      <w:proofErr w:type="gramStart"/>
      <w:r>
        <w:rPr>
          <w:snapToGrid w:val="0"/>
        </w:rPr>
        <w:t>8</w:t>
      </w:r>
      <w:r w:rsidR="00FD6015" w:rsidRPr="00FD6015">
        <w:rPr>
          <w:snapToGrid w:val="0"/>
        </w:rPr>
        <w:t>.</w:t>
      </w:r>
      <w:r>
        <w:rPr>
          <w:snapToGrid w:val="0"/>
        </w:rPr>
        <w:t xml:space="preserve">7 </w:t>
      </w:r>
      <w:r w:rsidR="00FD6015" w:rsidRPr="00FD6015">
        <w:rPr>
          <w:snapToGrid w:val="0"/>
        </w:rPr>
        <w:t xml:space="preserve"> </w:t>
      </w:r>
      <w:r w:rsidR="000B11BA" w:rsidRPr="00FD6015">
        <w:rPr>
          <w:snapToGrid w:val="0"/>
        </w:rPr>
        <w:t>Účast</w:t>
      </w:r>
      <w:proofErr w:type="gramEnd"/>
      <w:r w:rsidR="009947C9">
        <w:rPr>
          <w:snapToGrid w:val="0"/>
        </w:rPr>
        <w:t xml:space="preserve"> </w:t>
      </w:r>
      <w:r w:rsidR="000B11BA" w:rsidRPr="00FD6015">
        <w:rPr>
          <w:snapToGrid w:val="0"/>
        </w:rPr>
        <w:t xml:space="preserve"> v</w:t>
      </w:r>
      <w:r w:rsidR="00B24CAC">
        <w:rPr>
          <w:snapToGrid w:val="0"/>
        </w:rPr>
        <w:t xml:space="preserve">e </w:t>
      </w:r>
      <w:r w:rsidR="009010F5" w:rsidRPr="00FD6015">
        <w:rPr>
          <w:snapToGrid w:val="0"/>
        </w:rPr>
        <w:t xml:space="preserve">vyšších </w:t>
      </w:r>
      <w:r w:rsidR="000B11BA" w:rsidRPr="00FD6015">
        <w:rPr>
          <w:snapToGrid w:val="0"/>
        </w:rPr>
        <w:t xml:space="preserve"> soutěžích </w:t>
      </w:r>
      <w:r w:rsidR="00B24CAC">
        <w:rPr>
          <w:snapToGrid w:val="0"/>
        </w:rPr>
        <w:t>- sport</w:t>
      </w:r>
      <w:bookmarkEnd w:id="40"/>
    </w:p>
    <w:p w14:paraId="3B612A17" w14:textId="77777777" w:rsidR="001125BE" w:rsidRDefault="00FE268C" w:rsidP="009010F5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</w:p>
    <w:tbl>
      <w:tblPr>
        <w:tblW w:w="702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3"/>
        <w:gridCol w:w="1985"/>
      </w:tblGrid>
      <w:tr w:rsidR="00043761" w:rsidRPr="00B24CAC" w14:paraId="44776575" w14:textId="77777777" w:rsidTr="00546FD0">
        <w:trPr>
          <w:trHeight w:val="25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998892D" w14:textId="77777777" w:rsidR="00043761" w:rsidRPr="00B24CAC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24CAC">
              <w:rPr>
                <w:rFonts w:ascii="Arial" w:hAnsi="Arial" w:cs="Arial"/>
                <w:lang w:eastAsia="zh-CN"/>
              </w:rPr>
              <w:t>Charakteristika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BD34E81" w14:textId="77777777" w:rsidR="00043761" w:rsidRPr="00B24CAC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r w:rsidRPr="00B24CAC">
              <w:rPr>
                <w:rFonts w:ascii="Arial" w:hAnsi="Arial" w:cs="Arial"/>
                <w:lang w:eastAsia="zh-CN"/>
              </w:rPr>
              <w:t>Třída</w:t>
            </w:r>
          </w:p>
        </w:tc>
      </w:tr>
      <w:tr w:rsidR="00043761" w:rsidRPr="00B24CAC" w14:paraId="7D3CCE8F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C14FE" w14:textId="77777777" w:rsidR="00043761" w:rsidRPr="00755E04" w:rsidRDefault="00043761" w:rsidP="000437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755E04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Litoměřice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E25CC" w14:textId="77777777" w:rsidR="00043761" w:rsidRPr="00B24CAC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F5514F" w14:paraId="5C0DFD28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D40C8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Běh do Máchových schodů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B03CE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Výběr, škola</w:t>
            </w:r>
          </w:p>
        </w:tc>
      </w:tr>
      <w:tr w:rsidR="00043761" w:rsidRPr="00F5514F" w14:paraId="62C770D6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5C32C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BA0F4B">
              <w:rPr>
                <w:rFonts w:ascii="Arial" w:hAnsi="Arial" w:cs="Arial"/>
                <w:lang w:eastAsia="zh-CN"/>
              </w:rPr>
              <w:t>Cyklo</w:t>
            </w:r>
            <w:proofErr w:type="spellEnd"/>
            <w:r w:rsidRPr="00BA0F4B">
              <w:rPr>
                <w:rFonts w:ascii="Arial" w:hAnsi="Arial" w:cs="Arial"/>
                <w:lang w:eastAsia="zh-CN"/>
              </w:rPr>
              <w:t xml:space="preserve"> štafeta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2815" w14:textId="77777777" w:rsidR="00043761" w:rsidRPr="00BA0F4B" w:rsidRDefault="00043761" w:rsidP="00E52A27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09CA03B6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BF53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Florbal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8971E" w14:textId="77777777" w:rsidR="00043761" w:rsidRPr="00BA0F4B" w:rsidRDefault="00043761" w:rsidP="00E52A27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ED6C2B" w14:paraId="3E3E1452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1E3B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Turnaj v kopané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D915A" w14:textId="77777777" w:rsidR="00043761" w:rsidRPr="00BA0F4B" w:rsidRDefault="00043761" w:rsidP="00E52A27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PT</w:t>
            </w:r>
          </w:p>
        </w:tc>
      </w:tr>
      <w:tr w:rsidR="00043761" w:rsidRPr="00B24CAC" w14:paraId="271DECBD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E538B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Vybíjená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7FFD2" w14:textId="77777777" w:rsidR="00043761" w:rsidRPr="00BA0F4B" w:rsidRDefault="00043761" w:rsidP="00E52A27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BA0F4B"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</w:tr>
      <w:tr w:rsidR="00043761" w:rsidRPr="00B24CAC" w14:paraId="2614B689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FD325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Plavání starší žáci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0D07" w14:textId="77777777" w:rsidR="00043761" w:rsidRPr="00BA0F4B" w:rsidRDefault="00043761" w:rsidP="00D71D5D">
            <w:pPr>
              <w:ind w:left="360"/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2. stupeň</w:t>
            </w:r>
          </w:p>
        </w:tc>
      </w:tr>
      <w:tr w:rsidR="00043761" w:rsidRPr="00755E04" w14:paraId="646C9FD4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1F02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BA0F4B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Okres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B496D" w14:textId="77777777" w:rsidR="00043761" w:rsidRPr="00BA0F4B" w:rsidRDefault="00043761" w:rsidP="00755E04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043761" w:rsidRPr="00F5514F" w14:paraId="269A1A07" w14:textId="77777777" w:rsidTr="00546FD0">
        <w:trPr>
          <w:trHeight w:val="45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C81ED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Plavání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128E1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1. stupeň</w:t>
            </w:r>
          </w:p>
        </w:tc>
      </w:tr>
      <w:tr w:rsidR="00043761" w:rsidRPr="00FB2EED" w14:paraId="13F13CB6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53AA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Atletický čtyřboj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7616B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F5514F" w14:paraId="1863FBCA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D448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Aerobic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6908A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2. stupeň</w:t>
            </w:r>
          </w:p>
        </w:tc>
      </w:tr>
      <w:tr w:rsidR="00043761" w:rsidRPr="00F5514F" w14:paraId="15DA2648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F3F63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Házená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8BFD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BA0F4B"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</w:tr>
      <w:tr w:rsidR="00043761" w:rsidRPr="00F5514F" w14:paraId="668F7C5F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B4290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Přehazovaná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872B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BA0F4B"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</w:tr>
      <w:tr w:rsidR="00043761" w:rsidRPr="00ED6C2B" w14:paraId="10E50C66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33D2D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Pohár rozhlasu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BA11" w14:textId="77777777" w:rsidR="00043761" w:rsidRPr="00BA0F4B" w:rsidRDefault="00043761" w:rsidP="00D71D5D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2. stupeň</w:t>
            </w:r>
          </w:p>
        </w:tc>
      </w:tr>
      <w:tr w:rsidR="00043761" w:rsidRPr="00ED6C2B" w14:paraId="1710D4B9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96006" w14:textId="77777777" w:rsidR="00043761" w:rsidRPr="0065708E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65708E">
              <w:rPr>
                <w:rFonts w:ascii="Arial" w:hAnsi="Arial" w:cs="Arial"/>
                <w:lang w:eastAsia="zh-CN"/>
              </w:rPr>
              <w:lastRenderedPageBreak/>
              <w:t>Bendy hokej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59E25" w14:textId="77777777" w:rsidR="00043761" w:rsidRDefault="00043761" w:rsidP="0065708E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1. a 2. ročník</w:t>
            </w:r>
          </w:p>
        </w:tc>
      </w:tr>
      <w:tr w:rsidR="00043761" w:rsidRPr="00F5514F" w14:paraId="627F5772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8A9B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Atletika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4E80" w14:textId="77777777" w:rsidR="00043761" w:rsidRPr="00BA0F4B" w:rsidRDefault="00043761" w:rsidP="0065708E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1. stupeň</w:t>
            </w:r>
          </w:p>
        </w:tc>
      </w:tr>
      <w:tr w:rsidR="00043761" w:rsidRPr="00F5514F" w14:paraId="6AA638A4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8D2D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OVOV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CC3E" w14:textId="77777777" w:rsidR="00043761" w:rsidRPr="00BA0F4B" w:rsidRDefault="00043761" w:rsidP="0065708E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BA0F4B"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</w:tr>
      <w:tr w:rsidR="00043761" w:rsidRPr="00ED6C2B" w14:paraId="62A7E088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7EEC8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Cyklistika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02428" w14:textId="77777777" w:rsidR="00043761" w:rsidRPr="00BA0F4B" w:rsidRDefault="00043761" w:rsidP="0065708E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3152916B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D9E9E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Vybíjená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EBBD" w14:textId="77777777" w:rsidR="00043761" w:rsidRPr="00BA0F4B" w:rsidRDefault="00043761" w:rsidP="0065708E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1. stupeň</w:t>
            </w:r>
          </w:p>
        </w:tc>
      </w:tr>
      <w:tr w:rsidR="00043761" w:rsidRPr="00F5514F" w14:paraId="255F88E7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951B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BA0F4B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Kraj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017B" w14:textId="77777777" w:rsidR="00043761" w:rsidRPr="00BA0F4B" w:rsidRDefault="00043761" w:rsidP="0065708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043761" w:rsidRPr="00F5514F" w14:paraId="13EE79C3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3C8C1" w14:textId="77777777" w:rsidR="00043761" w:rsidRPr="00BA0F4B" w:rsidRDefault="00EF54F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Atletika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96EDA" w14:textId="77777777" w:rsidR="00043761" w:rsidRPr="00EF54F1" w:rsidRDefault="00EF54F1" w:rsidP="00EF54F1">
            <w:pPr>
              <w:pStyle w:val="Odstavecseseznamem"/>
              <w:ind w:left="497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</w:tr>
    </w:tbl>
    <w:p w14:paraId="3EC1FC24" w14:textId="77777777" w:rsidR="000C220C" w:rsidRDefault="000C220C" w:rsidP="000B49D2">
      <w:pPr>
        <w:pStyle w:val="Nadpis2"/>
        <w:rPr>
          <w:snapToGrid w:val="0"/>
        </w:rPr>
      </w:pPr>
    </w:p>
    <w:p w14:paraId="32F2C3CD" w14:textId="77777777" w:rsidR="00B24CAC" w:rsidRPr="00FD6015" w:rsidRDefault="0031122C" w:rsidP="000B49D2">
      <w:pPr>
        <w:pStyle w:val="Nadpis2"/>
        <w:rPr>
          <w:snapToGrid w:val="0"/>
        </w:rPr>
      </w:pPr>
      <w:bookmarkStart w:id="41" w:name="_Toc54247821"/>
      <w:r>
        <w:rPr>
          <w:snapToGrid w:val="0"/>
        </w:rPr>
        <w:t xml:space="preserve">8.8 </w:t>
      </w:r>
      <w:r w:rsidRPr="00FD6015">
        <w:rPr>
          <w:snapToGrid w:val="0"/>
        </w:rPr>
        <w:t>Účast</w:t>
      </w:r>
      <w:r w:rsidR="00B24CAC" w:rsidRPr="00FD6015">
        <w:rPr>
          <w:snapToGrid w:val="0"/>
        </w:rPr>
        <w:t xml:space="preserve"> v</w:t>
      </w:r>
      <w:r w:rsidR="00B24CAC">
        <w:rPr>
          <w:snapToGrid w:val="0"/>
        </w:rPr>
        <w:t xml:space="preserve">e </w:t>
      </w:r>
      <w:r w:rsidR="00B24CAC" w:rsidRPr="00FD6015">
        <w:rPr>
          <w:snapToGrid w:val="0"/>
        </w:rPr>
        <w:t xml:space="preserve">vyšších  soutěžích </w:t>
      </w:r>
      <w:r w:rsidR="00B24CAC">
        <w:rPr>
          <w:snapToGrid w:val="0"/>
        </w:rPr>
        <w:t xml:space="preserve">- </w:t>
      </w:r>
      <w:r w:rsidR="00DA3A85">
        <w:rPr>
          <w:snapToGrid w:val="0"/>
        </w:rPr>
        <w:t>ostatní</w:t>
      </w:r>
      <w:bookmarkEnd w:id="41"/>
    </w:p>
    <w:p w14:paraId="264E5755" w14:textId="77777777" w:rsidR="00B24CAC" w:rsidRDefault="00B24CAC" w:rsidP="009010F5">
      <w:pPr>
        <w:widowControl w:val="0"/>
        <w:rPr>
          <w:snapToGrid w:val="0"/>
          <w:sz w:val="24"/>
        </w:rPr>
      </w:pPr>
    </w:p>
    <w:tbl>
      <w:tblPr>
        <w:tblW w:w="702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3"/>
        <w:gridCol w:w="1985"/>
      </w:tblGrid>
      <w:tr w:rsidR="00043761" w:rsidRPr="00D44993" w14:paraId="4D609980" w14:textId="77777777" w:rsidTr="00546FD0">
        <w:trPr>
          <w:trHeight w:val="25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67912C6" w14:textId="77777777" w:rsidR="00043761" w:rsidRPr="00D44993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D44993">
              <w:rPr>
                <w:rFonts w:ascii="Arial" w:hAnsi="Arial" w:cs="Arial"/>
                <w:lang w:eastAsia="zh-CN"/>
              </w:rPr>
              <w:t>Název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DD206EE" w14:textId="77777777" w:rsidR="00043761" w:rsidRPr="00D44993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 w:rsidRPr="00D44993">
              <w:rPr>
                <w:rFonts w:ascii="Arial" w:hAnsi="Arial" w:cs="Arial"/>
                <w:lang w:eastAsia="zh-CN"/>
              </w:rPr>
              <w:t>Třída</w:t>
            </w:r>
            <w:r>
              <w:rPr>
                <w:rFonts w:ascii="Arial" w:hAnsi="Arial" w:cs="Arial"/>
                <w:lang w:eastAsia="zh-CN"/>
              </w:rPr>
              <w:t>/kategorie</w:t>
            </w:r>
          </w:p>
        </w:tc>
      </w:tr>
      <w:tr w:rsidR="00043761" w:rsidRPr="00D44993" w14:paraId="32282BFD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DED9074" w14:textId="77777777" w:rsidR="00043761" w:rsidRPr="00D44993" w:rsidRDefault="00043761" w:rsidP="00043761">
            <w:pPr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  <w:r w:rsidRPr="00D44993">
              <w:rPr>
                <w:rFonts w:ascii="Arial" w:hAnsi="Arial" w:cs="Arial"/>
                <w:b/>
                <w:bCs/>
                <w:lang w:eastAsia="zh-CN"/>
              </w:rPr>
              <w:t>Litoměřice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7A85" w14:textId="77777777" w:rsidR="00043761" w:rsidRPr="00D44993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 w:rsidRPr="00D44993">
              <w:rPr>
                <w:rFonts w:ascii="Arial" w:hAnsi="Arial" w:cs="Arial"/>
                <w:lang w:eastAsia="zh-CN"/>
              </w:rPr>
              <w:t> </w:t>
            </w:r>
          </w:p>
        </w:tc>
      </w:tr>
      <w:tr w:rsidR="00043761" w:rsidRPr="00F5514F" w14:paraId="1395F889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6380" w14:textId="77777777" w:rsidR="00043761" w:rsidRPr="00F5514F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 w:rsidRPr="00F5514F">
              <w:rPr>
                <w:rFonts w:ascii="Arial" w:hAnsi="Arial" w:cs="Arial"/>
                <w:lang w:eastAsia="zh-CN"/>
              </w:rPr>
              <w:t>Lesní stezka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1F021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F5514F">
              <w:rPr>
                <w:rFonts w:ascii="Arial" w:hAnsi="Arial" w:cs="Arial"/>
                <w:lang w:eastAsia="zh-CN"/>
              </w:rPr>
              <w:t>1.stupeň</w:t>
            </w:r>
            <w:proofErr w:type="gramEnd"/>
          </w:p>
        </w:tc>
      </w:tr>
      <w:tr w:rsidR="00043761" w:rsidRPr="00F5514F" w14:paraId="5376FDE5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C4B60" w14:textId="77777777" w:rsidR="00043761" w:rsidRPr="00F5514F" w:rsidRDefault="00043761" w:rsidP="00043761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Zdravé vaření a výživa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9724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Družstva 1.stupně</w:t>
            </w:r>
            <w:proofErr w:type="gramEnd"/>
            <w:r>
              <w:rPr>
                <w:rFonts w:ascii="Arial" w:hAnsi="Arial" w:cs="Arial"/>
                <w:lang w:eastAsia="zh-CN"/>
              </w:rPr>
              <w:t xml:space="preserve"> a 2.stupně</w:t>
            </w:r>
          </w:p>
        </w:tc>
      </w:tr>
      <w:tr w:rsidR="00043761" w:rsidRPr="00D44993" w14:paraId="12F4295C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6F70E6A" w14:textId="77777777" w:rsidR="00043761" w:rsidRPr="00D44993" w:rsidRDefault="00043761" w:rsidP="00043761">
            <w:pPr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  <w:r w:rsidRPr="00D44993">
              <w:rPr>
                <w:rFonts w:ascii="Arial" w:hAnsi="Arial" w:cs="Arial"/>
                <w:b/>
                <w:bCs/>
                <w:lang w:eastAsia="zh-CN"/>
              </w:rPr>
              <w:t>okresní kolo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B248" w14:textId="77777777" w:rsidR="00043761" w:rsidRPr="00D44993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 w:rsidRPr="00D44993">
              <w:rPr>
                <w:rFonts w:ascii="Arial" w:hAnsi="Arial" w:cs="Arial"/>
                <w:lang w:eastAsia="zh-CN"/>
              </w:rPr>
              <w:t> </w:t>
            </w:r>
          </w:p>
        </w:tc>
      </w:tr>
      <w:tr w:rsidR="00043761" w:rsidRPr="00D44993" w14:paraId="0249C66F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608D" w14:textId="77777777" w:rsidR="00043761" w:rsidRPr="00D44993" w:rsidRDefault="00043761" w:rsidP="00043761">
            <w:pPr>
              <w:jc w:val="center"/>
              <w:rPr>
                <w:rFonts w:ascii="Arial" w:hAnsi="Arial" w:cs="Arial"/>
                <w:b/>
                <w:bCs/>
                <w:lang w:eastAsia="zh-CN"/>
              </w:rPr>
            </w:pPr>
            <w:r>
              <w:rPr>
                <w:rFonts w:ascii="Arial" w:hAnsi="Arial" w:cs="Arial"/>
                <w:b/>
                <w:bCs/>
                <w:lang w:eastAsia="zh-CN"/>
              </w:rPr>
              <w:t>Podzimní poznávání rostlin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C88F" w14:textId="77777777" w:rsidR="00043761" w:rsidRPr="00D44993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23E5E1A0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E3171" w14:textId="77777777" w:rsidR="00043761" w:rsidRPr="00595DD7" w:rsidRDefault="00043761" w:rsidP="00043761">
            <w:pPr>
              <w:jc w:val="center"/>
              <w:rPr>
                <w:rFonts w:ascii="Arial" w:hAnsi="Arial" w:cs="Arial"/>
                <w:b/>
                <w:color w:val="FF0000"/>
                <w:lang w:eastAsia="zh-CN"/>
              </w:rPr>
            </w:pPr>
            <w:r w:rsidRPr="00595DD7">
              <w:rPr>
                <w:rFonts w:ascii="Arial" w:hAnsi="Arial" w:cs="Arial"/>
                <w:b/>
                <w:lang w:eastAsia="zh-CN"/>
              </w:rPr>
              <w:t>Zeměpisná olympiáda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BA0D5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BA0F4B" w14:paraId="13976BF7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6D39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A0F4B">
              <w:rPr>
                <w:rFonts w:ascii="Arial" w:hAnsi="Arial" w:cs="Arial"/>
                <w:b/>
                <w:lang w:eastAsia="zh-CN"/>
              </w:rPr>
              <w:t>Zimní přírodovědná soutěž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0318" w14:textId="77777777" w:rsidR="00043761" w:rsidRPr="00BA0F4B" w:rsidRDefault="00043761" w:rsidP="00C93175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BA0F4B" w14:paraId="19B7E34E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597B5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A0F4B">
              <w:rPr>
                <w:rFonts w:ascii="Arial" w:hAnsi="Arial" w:cs="Arial"/>
                <w:b/>
                <w:lang w:eastAsia="zh-CN"/>
              </w:rPr>
              <w:t>Dějepisná olympiáda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9BE56" w14:textId="77777777" w:rsidR="00043761" w:rsidRPr="00BA0F4B" w:rsidRDefault="00043761" w:rsidP="00C93175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BA0F4B" w14:paraId="37AA2A33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D6B1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A0F4B">
              <w:rPr>
                <w:rFonts w:ascii="Arial" w:hAnsi="Arial" w:cs="Arial"/>
                <w:b/>
                <w:lang w:eastAsia="zh-CN"/>
              </w:rPr>
              <w:t>Anglický jazyk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1658" w14:textId="77777777" w:rsidR="00043761" w:rsidRPr="00BA0F4B" w:rsidRDefault="00043761" w:rsidP="00C93175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BA0F4B" w14:paraId="5009E7B6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1C683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A0F4B">
              <w:rPr>
                <w:rFonts w:ascii="Arial" w:hAnsi="Arial" w:cs="Arial"/>
                <w:b/>
                <w:lang w:eastAsia="zh-CN"/>
              </w:rPr>
              <w:t>Český jazyk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5D38" w14:textId="77777777" w:rsidR="00043761" w:rsidRPr="00BA0F4B" w:rsidRDefault="00043761" w:rsidP="00C93175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F5514F" w14:paraId="7285825A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1E11" w14:textId="77777777" w:rsidR="00043761" w:rsidRPr="00345E78" w:rsidRDefault="00043761" w:rsidP="00043761">
            <w:pPr>
              <w:jc w:val="center"/>
              <w:rPr>
                <w:rFonts w:ascii="Arial" w:hAnsi="Arial" w:cs="Arial"/>
                <w:b/>
                <w:color w:val="FF0000"/>
                <w:lang w:eastAsia="zh-CN"/>
              </w:rPr>
            </w:pPr>
            <w:r w:rsidRPr="00561643">
              <w:rPr>
                <w:rFonts w:ascii="Arial" w:hAnsi="Arial" w:cs="Arial"/>
                <w:b/>
                <w:lang w:eastAsia="zh-CN"/>
              </w:rPr>
              <w:t xml:space="preserve">Výtvarná soutěž </w:t>
            </w:r>
            <w:r>
              <w:rPr>
                <w:rFonts w:ascii="Arial" w:hAnsi="Arial" w:cs="Arial"/>
                <w:b/>
                <w:lang w:eastAsia="zh-CN"/>
              </w:rPr>
              <w:t>DDM „Kultura v různých koutech světa“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29B2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64068AD5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BE18" w14:textId="77777777" w:rsidR="00043761" w:rsidRPr="00561643" w:rsidRDefault="00043761" w:rsidP="004D6EEC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561643">
              <w:rPr>
                <w:rFonts w:ascii="Arial" w:hAnsi="Arial" w:cs="Arial"/>
                <w:b/>
                <w:lang w:eastAsia="zh-CN"/>
              </w:rPr>
              <w:t xml:space="preserve">Výtvarná soutěž </w:t>
            </w:r>
            <w:r>
              <w:rPr>
                <w:rFonts w:ascii="Arial" w:hAnsi="Arial" w:cs="Arial"/>
                <w:b/>
                <w:lang w:eastAsia="zh-CN"/>
              </w:rPr>
              <w:t xml:space="preserve">DDM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75AE2" w14:textId="77777777" w:rsidR="00043761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12921E53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8FB72" w14:textId="77777777" w:rsidR="00043761" w:rsidRPr="00561643" w:rsidRDefault="00043761" w:rsidP="004D6EEC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561643">
              <w:rPr>
                <w:rFonts w:ascii="Arial" w:hAnsi="Arial" w:cs="Arial"/>
                <w:b/>
                <w:lang w:eastAsia="zh-CN"/>
              </w:rPr>
              <w:t xml:space="preserve">Výtvarná soutěž </w:t>
            </w:r>
            <w:r>
              <w:rPr>
                <w:rFonts w:ascii="Arial" w:hAnsi="Arial" w:cs="Arial"/>
                <w:b/>
                <w:lang w:eastAsia="zh-CN"/>
              </w:rPr>
              <w:t xml:space="preserve">DDM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33E18" w14:textId="77777777" w:rsidR="00043761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3B981E7B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1685" w14:textId="77777777" w:rsidR="00043761" w:rsidRPr="00561643" w:rsidRDefault="00043761" w:rsidP="004D6EEC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 xml:space="preserve">Výtvarná soutěž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A0EB" w14:textId="77777777" w:rsidR="00043761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45940EF7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6169F" w14:textId="77777777" w:rsidR="00043761" w:rsidRPr="00595DD7" w:rsidRDefault="00043761" w:rsidP="00C55BE0">
            <w:pPr>
              <w:jc w:val="center"/>
              <w:rPr>
                <w:rFonts w:ascii="Arial" w:hAnsi="Arial" w:cs="Arial"/>
                <w:b/>
                <w:color w:val="FF0000"/>
                <w:lang w:eastAsia="zh-CN"/>
              </w:rPr>
            </w:pPr>
            <w:r w:rsidRPr="00595DD7">
              <w:rPr>
                <w:rFonts w:ascii="Arial" w:hAnsi="Arial" w:cs="Arial"/>
                <w:b/>
                <w:lang w:eastAsia="zh-CN"/>
              </w:rPr>
              <w:t xml:space="preserve">Mladý záchranář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A59C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výběr</w:t>
            </w:r>
          </w:p>
        </w:tc>
      </w:tr>
      <w:tr w:rsidR="00043761" w:rsidRPr="00F5514F" w14:paraId="0C760FE8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EE389" w14:textId="77777777" w:rsidR="00043761" w:rsidRPr="00595DD7" w:rsidRDefault="00C55BE0" w:rsidP="00043761">
            <w:pPr>
              <w:jc w:val="center"/>
              <w:rPr>
                <w:rFonts w:ascii="Arial" w:hAnsi="Arial" w:cs="Arial"/>
                <w:b/>
                <w:color w:val="FF0000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 xml:space="preserve">Matematický klokan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D563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043761" w:rsidRPr="00F5514F" w14:paraId="2BD2BD31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D0210" w14:textId="77777777" w:rsidR="00043761" w:rsidRPr="00B26F71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26F71">
              <w:rPr>
                <w:rFonts w:ascii="Arial" w:hAnsi="Arial" w:cs="Arial"/>
                <w:b/>
                <w:lang w:eastAsia="zh-CN"/>
              </w:rPr>
              <w:t>Biologická olympiáda kategorie 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DDEE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 w:rsidRPr="00F5514F">
              <w:rPr>
                <w:rFonts w:ascii="Arial" w:hAnsi="Arial" w:cs="Arial"/>
                <w:lang w:eastAsia="zh-CN"/>
              </w:rPr>
              <w:t>6. a 7. Ročník</w:t>
            </w:r>
          </w:p>
        </w:tc>
      </w:tr>
      <w:tr w:rsidR="00043761" w:rsidRPr="00F5514F" w14:paraId="6F0F0A82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0D073" w14:textId="77777777" w:rsidR="00043761" w:rsidRPr="00B26F71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26F71">
              <w:rPr>
                <w:rFonts w:ascii="Arial" w:hAnsi="Arial" w:cs="Arial"/>
                <w:b/>
                <w:lang w:eastAsia="zh-CN"/>
              </w:rPr>
              <w:lastRenderedPageBreak/>
              <w:t>Biologická olympiáda kategorie 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9A8D6" w14:textId="77777777" w:rsidR="00043761" w:rsidRPr="00F5514F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8. a 9. ročník</w:t>
            </w:r>
          </w:p>
        </w:tc>
      </w:tr>
      <w:tr w:rsidR="00043761" w:rsidRPr="00BA0F4B" w14:paraId="4F148D51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054E" w14:textId="77777777" w:rsidR="00043761" w:rsidRPr="00595DD7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595DD7">
              <w:rPr>
                <w:rFonts w:ascii="Arial" w:hAnsi="Arial" w:cs="Arial"/>
                <w:b/>
                <w:lang w:eastAsia="zh-CN"/>
              </w:rPr>
              <w:t>Dopravní soutěž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405B" w14:textId="77777777" w:rsidR="00043761" w:rsidRPr="00BA0F4B" w:rsidRDefault="00043761" w:rsidP="00D44993">
            <w:pPr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BA0F4B">
              <w:rPr>
                <w:rFonts w:ascii="Arial" w:hAnsi="Arial" w:cs="Arial"/>
                <w:lang w:eastAsia="zh-CN"/>
              </w:rPr>
              <w:t>2.stupeň</w:t>
            </w:r>
            <w:proofErr w:type="gramEnd"/>
          </w:p>
        </w:tc>
      </w:tr>
      <w:tr w:rsidR="00043761" w:rsidRPr="00BA0F4B" w14:paraId="606FAB56" w14:textId="77777777" w:rsidTr="00546FD0">
        <w:trPr>
          <w:trHeight w:val="454"/>
        </w:trPr>
        <w:tc>
          <w:tcPr>
            <w:tcW w:w="5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E4759" w14:textId="77777777" w:rsidR="00043761" w:rsidRPr="00BA0F4B" w:rsidRDefault="00043761" w:rsidP="00043761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 w:rsidRPr="00BA0F4B">
              <w:rPr>
                <w:rFonts w:ascii="Arial" w:hAnsi="Arial" w:cs="Arial"/>
                <w:b/>
                <w:lang w:eastAsia="zh-CN"/>
              </w:rPr>
              <w:t>Jarní poznávání rostlin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02E4" w14:textId="77777777" w:rsidR="00043761" w:rsidRPr="00BA0F4B" w:rsidRDefault="00043761" w:rsidP="00F94C2E">
            <w:pPr>
              <w:jc w:val="center"/>
              <w:rPr>
                <w:rFonts w:ascii="Arial" w:hAnsi="Arial" w:cs="Arial"/>
                <w:lang w:eastAsia="zh-CN"/>
              </w:rPr>
            </w:pPr>
            <w:r w:rsidRPr="00BA0F4B">
              <w:rPr>
                <w:rFonts w:ascii="Arial" w:hAnsi="Arial" w:cs="Arial"/>
                <w:lang w:eastAsia="zh-CN"/>
              </w:rPr>
              <w:t>výběr</w:t>
            </w:r>
          </w:p>
        </w:tc>
      </w:tr>
    </w:tbl>
    <w:p w14:paraId="370CD929" w14:textId="77777777" w:rsidR="00B24CAC" w:rsidRDefault="00B24CAC" w:rsidP="009010F5">
      <w:pPr>
        <w:widowControl w:val="0"/>
        <w:rPr>
          <w:snapToGrid w:val="0"/>
          <w:sz w:val="24"/>
        </w:rPr>
      </w:pPr>
    </w:p>
    <w:p w14:paraId="02F3C859" w14:textId="77777777" w:rsidR="00BC510E" w:rsidRDefault="00BC510E" w:rsidP="00D006BC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</w:p>
    <w:p w14:paraId="5D59B8A0" w14:textId="77777777" w:rsidR="008A1E1D" w:rsidRPr="00DF2688" w:rsidRDefault="008A1E1D" w:rsidP="008A1E1D">
      <w:pPr>
        <w:widowControl w:val="0"/>
        <w:rPr>
          <w:b/>
          <w:bCs/>
          <w:i/>
          <w:snapToGrid w:val="0"/>
          <w:sz w:val="28"/>
          <w:szCs w:val="28"/>
        </w:rPr>
      </w:pPr>
      <w:r>
        <w:rPr>
          <w:b/>
          <w:bCs/>
          <w:i/>
          <w:snapToGrid w:val="0"/>
          <w:sz w:val="28"/>
          <w:szCs w:val="28"/>
        </w:rPr>
        <w:t>Komentář</w:t>
      </w:r>
      <w:r w:rsidRPr="00DF2688">
        <w:rPr>
          <w:b/>
          <w:bCs/>
          <w:i/>
          <w:snapToGrid w:val="0"/>
          <w:sz w:val="28"/>
          <w:szCs w:val="28"/>
        </w:rPr>
        <w:t>:</w:t>
      </w:r>
    </w:p>
    <w:p w14:paraId="560CB81B" w14:textId="77777777" w:rsidR="004F6560" w:rsidRDefault="008A1E1D" w:rsidP="008A1E1D">
      <w:pPr>
        <w:widowControl w:val="0"/>
        <w:rPr>
          <w:i/>
          <w:snapToGrid w:val="0"/>
          <w:sz w:val="24"/>
        </w:rPr>
      </w:pPr>
      <w:r w:rsidRPr="006D0480">
        <w:rPr>
          <w:i/>
          <w:snapToGrid w:val="0"/>
          <w:sz w:val="24"/>
        </w:rPr>
        <w:tab/>
      </w:r>
      <w:r>
        <w:rPr>
          <w:i/>
          <w:snapToGrid w:val="0"/>
          <w:sz w:val="24"/>
        </w:rPr>
        <w:t xml:space="preserve">Vysoký počet akcí, výjezdů, soutěží a dalších aktivit umožňuje žákům zapojit se </w:t>
      </w:r>
    </w:p>
    <w:p w14:paraId="40FFB674" w14:textId="77777777" w:rsidR="00F433E7" w:rsidRDefault="008A1E1D" w:rsidP="008A1E1D">
      <w:pPr>
        <w:widowControl w:val="0"/>
        <w:rPr>
          <w:snapToGrid w:val="0"/>
          <w:sz w:val="24"/>
        </w:rPr>
      </w:pPr>
      <w:r>
        <w:rPr>
          <w:i/>
          <w:snapToGrid w:val="0"/>
          <w:sz w:val="24"/>
        </w:rPr>
        <w:t>do života školy na základě svých schopností a zájmů. Nabídka je tradičně hodnocena rodiči žáků jako dostatečná a velmi pestrá.</w:t>
      </w:r>
    </w:p>
    <w:p w14:paraId="2D076765" w14:textId="77777777" w:rsidR="00CC0D1F" w:rsidRDefault="00CC0D1F" w:rsidP="00D006BC">
      <w:pPr>
        <w:widowControl w:val="0"/>
        <w:rPr>
          <w:snapToGrid w:val="0"/>
          <w:sz w:val="24"/>
        </w:rPr>
      </w:pPr>
    </w:p>
    <w:p w14:paraId="10164CB6" w14:textId="77777777" w:rsidR="00CC0D1F" w:rsidRDefault="00CC0D1F" w:rsidP="00D006BC">
      <w:pPr>
        <w:widowControl w:val="0"/>
        <w:rPr>
          <w:snapToGrid w:val="0"/>
          <w:sz w:val="24"/>
        </w:rPr>
      </w:pPr>
    </w:p>
    <w:p w14:paraId="42898C60" w14:textId="77777777" w:rsidR="00D01D1A" w:rsidRDefault="00390BB8" w:rsidP="00221F7D">
      <w:pPr>
        <w:pStyle w:val="Nadpis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42" w:name="_Toc54247822"/>
      <w:r w:rsidR="00292455" w:rsidRPr="002C6EAB">
        <w:rPr>
          <w:b/>
          <w:sz w:val="28"/>
          <w:szCs w:val="28"/>
        </w:rPr>
        <w:lastRenderedPageBreak/>
        <w:t>9</w:t>
      </w:r>
      <w:r w:rsidR="0062124E" w:rsidRPr="002C6EAB">
        <w:rPr>
          <w:b/>
          <w:sz w:val="28"/>
          <w:szCs w:val="28"/>
        </w:rPr>
        <w:t>.</w:t>
      </w:r>
      <w:r w:rsidR="008A1E1D" w:rsidRPr="002C6EAB">
        <w:rPr>
          <w:b/>
          <w:sz w:val="28"/>
          <w:szCs w:val="28"/>
        </w:rPr>
        <w:t xml:space="preserve"> Údaje o výsledcích inspekční činnosti provedené Českou školní inspekcí</w:t>
      </w:r>
      <w:r w:rsidR="00637A9E" w:rsidRPr="002C6EAB">
        <w:rPr>
          <w:b/>
          <w:sz w:val="28"/>
          <w:szCs w:val="28"/>
        </w:rPr>
        <w:t xml:space="preserve"> a výsledky </w:t>
      </w:r>
      <w:r w:rsidR="00D44993" w:rsidRPr="002C6EAB">
        <w:rPr>
          <w:b/>
          <w:sz w:val="28"/>
          <w:szCs w:val="28"/>
        </w:rPr>
        <w:t xml:space="preserve">dalších </w:t>
      </w:r>
      <w:r w:rsidR="00637A9E" w:rsidRPr="002C6EAB">
        <w:rPr>
          <w:b/>
          <w:sz w:val="28"/>
          <w:szCs w:val="28"/>
        </w:rPr>
        <w:t>kontrol</w:t>
      </w:r>
      <w:bookmarkEnd w:id="42"/>
    </w:p>
    <w:p w14:paraId="31DB29CD" w14:textId="77777777" w:rsidR="005B6F40" w:rsidRDefault="005B6F40" w:rsidP="005B6F40"/>
    <w:p w14:paraId="3FDF58AB" w14:textId="77777777" w:rsidR="005B6F40" w:rsidRPr="00D05E33" w:rsidRDefault="005B6F40" w:rsidP="005B6F40">
      <w:pPr>
        <w:rPr>
          <w:b/>
          <w:bCs/>
          <w:sz w:val="24"/>
          <w:szCs w:val="24"/>
          <w:lang w:eastAsia="zh-CN"/>
        </w:rPr>
      </w:pPr>
      <w:r w:rsidRPr="00D05E33">
        <w:rPr>
          <w:b/>
          <w:bCs/>
          <w:sz w:val="24"/>
          <w:szCs w:val="24"/>
          <w:lang w:eastAsia="zh-CN"/>
        </w:rPr>
        <w:t>Útvar kontroly a interního auditu Města Litoměřice</w:t>
      </w:r>
    </w:p>
    <w:p w14:paraId="76595EA0" w14:textId="77777777" w:rsidR="005B6F40" w:rsidRPr="00D05E33" w:rsidRDefault="005B6F40" w:rsidP="005B6F40">
      <w:pPr>
        <w:rPr>
          <w:b/>
          <w:bCs/>
          <w:sz w:val="24"/>
          <w:szCs w:val="24"/>
          <w:lang w:eastAsia="zh-CN"/>
        </w:rPr>
      </w:pPr>
    </w:p>
    <w:p w14:paraId="5D901D67" w14:textId="77777777" w:rsidR="005B6F40" w:rsidRPr="00D05E33" w:rsidRDefault="005B6F40" w:rsidP="005B6F40">
      <w:r w:rsidRPr="00D05E33">
        <w:rPr>
          <w:sz w:val="24"/>
          <w:szCs w:val="24"/>
          <w:lang w:eastAsia="zh-CN"/>
        </w:rPr>
        <w:t>V kontrolovaných oblastech nebyly zjištěny nedostatky a neoprávněné náklady</w:t>
      </w:r>
    </w:p>
    <w:p w14:paraId="7CC4ED3A" w14:textId="77777777" w:rsidR="008A1E1D" w:rsidRPr="008956B0" w:rsidRDefault="008A1E1D" w:rsidP="008956B0">
      <w:pPr>
        <w:pStyle w:val="Nadpis1"/>
        <w:jc w:val="left"/>
        <w:rPr>
          <w:b/>
        </w:rPr>
      </w:pPr>
    </w:p>
    <w:p w14:paraId="75983533" w14:textId="77777777" w:rsidR="00221F7D" w:rsidRPr="0010374B" w:rsidRDefault="00221F7D" w:rsidP="008956B0">
      <w:pPr>
        <w:pStyle w:val="Nadpis1"/>
        <w:jc w:val="left"/>
        <w:rPr>
          <w:b/>
          <w:sz w:val="28"/>
          <w:szCs w:val="28"/>
        </w:rPr>
      </w:pPr>
    </w:p>
    <w:p w14:paraId="6B3DCAD4" w14:textId="40790A03" w:rsidR="00221F7D" w:rsidRPr="0010374B" w:rsidRDefault="008956B0" w:rsidP="0010374B">
      <w:pPr>
        <w:pStyle w:val="Nadpis1"/>
        <w:rPr>
          <w:b/>
          <w:sz w:val="28"/>
          <w:szCs w:val="28"/>
        </w:rPr>
      </w:pPr>
      <w:bookmarkStart w:id="43" w:name="_Toc54247823"/>
      <w:r w:rsidRPr="0010374B">
        <w:rPr>
          <w:b/>
          <w:sz w:val="28"/>
          <w:szCs w:val="28"/>
        </w:rPr>
        <w:t xml:space="preserve">10. </w:t>
      </w:r>
      <w:r w:rsidR="00FA1C1B" w:rsidRPr="0010374B">
        <w:rPr>
          <w:b/>
          <w:sz w:val="28"/>
          <w:szCs w:val="28"/>
        </w:rPr>
        <w:t>UZAVŘENÍ ŠKOLY SPOJENÉ S COVID-19</w:t>
      </w:r>
      <w:bookmarkEnd w:id="43"/>
    </w:p>
    <w:p w14:paraId="0BE843CC" w14:textId="77777777" w:rsidR="00FA1C1B" w:rsidRPr="00FA1C1B" w:rsidRDefault="00FA1C1B" w:rsidP="00A15326">
      <w:pPr>
        <w:widowControl w:val="0"/>
        <w:rPr>
          <w:b/>
          <w:snapToGrid w:val="0"/>
          <w:sz w:val="24"/>
          <w:szCs w:val="24"/>
        </w:rPr>
      </w:pPr>
    </w:p>
    <w:p w14:paraId="5C871054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 xml:space="preserve">2. pololetí školního roku 2019/2020 bylo velmi ovlivněno vyhlášením nouzového stavu ve vztahu k nákaze Covid-19 a s tím spojené uzavření škol od 11. března 2020. Od tohoto dne byly všechny akce zrušeny. Ať už šlo o zrušení závodů, exkurzí, atd. Škola přešla na systém distanční výuky, ve kterém žáci dostávali úkoly na týden v elektronické nebo papírové podobě. Probíhala také online komunikace žáků s učiteli, tzv. konzultace. </w:t>
      </w:r>
    </w:p>
    <w:p w14:paraId="448A3B56" w14:textId="77777777" w:rsidR="00FA1C1B" w:rsidRPr="00FA1C1B" w:rsidRDefault="00FA1C1B" w:rsidP="00FA1C1B">
      <w:pPr>
        <w:rPr>
          <w:sz w:val="24"/>
          <w:szCs w:val="24"/>
        </w:rPr>
      </w:pPr>
    </w:p>
    <w:p w14:paraId="06131D66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 xml:space="preserve">Dne 8. května 2020 byla umožněna osobní přítomnost 9. ročníků ve škole, z důvodu přípravy na přijímací řízení na SŠ. Výuka probíhala 4x v týdnu vždy od 8:30 do 11:40 za přísných hygienických opatřeních. </w:t>
      </w:r>
    </w:p>
    <w:p w14:paraId="265B8CA7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>Od 25. května 2020 byla umožněna přítomnost ve škole žákům 1. stupně, opět za přísných hygienických nařízeních.</w:t>
      </w:r>
    </w:p>
    <w:p w14:paraId="212F97CB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 xml:space="preserve">Od 10. června 2020 byla umožněna přítomnost ve škole žákům i 2. stupně. </w:t>
      </w:r>
    </w:p>
    <w:p w14:paraId="39DF1845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>Přítomnost žáků ve škole byla dobrovolná. Tvorba hodnocení na závěrečné vysvědčení byla složitá a ke známkám, které žáci získali během uzavření škol, měly pouze doplňující charakter.</w:t>
      </w:r>
    </w:p>
    <w:p w14:paraId="3EB2DA85" w14:textId="77777777" w:rsidR="00FA1C1B" w:rsidRPr="00FA1C1B" w:rsidRDefault="00FA1C1B" w:rsidP="00FA1C1B">
      <w:pPr>
        <w:rPr>
          <w:sz w:val="24"/>
          <w:szCs w:val="24"/>
        </w:rPr>
      </w:pPr>
      <w:r w:rsidRPr="00FA1C1B">
        <w:rPr>
          <w:sz w:val="24"/>
          <w:szCs w:val="24"/>
        </w:rPr>
        <w:t>Během celého 2. pololetí se škola řídila nařízeními a doporučeními, které pravidelně vydávalo MŠMT.</w:t>
      </w:r>
    </w:p>
    <w:p w14:paraId="34D1D4E7" w14:textId="77777777" w:rsidR="00FA1C1B" w:rsidRDefault="00FA1C1B" w:rsidP="00A15326">
      <w:pPr>
        <w:widowControl w:val="0"/>
        <w:rPr>
          <w:b/>
          <w:snapToGrid w:val="0"/>
          <w:sz w:val="24"/>
          <w:szCs w:val="24"/>
        </w:rPr>
      </w:pPr>
    </w:p>
    <w:p w14:paraId="63AFB24B" w14:textId="77777777" w:rsidR="00044053" w:rsidRDefault="00044053" w:rsidP="00A15326">
      <w:pPr>
        <w:widowControl w:val="0"/>
        <w:rPr>
          <w:b/>
          <w:snapToGrid w:val="0"/>
          <w:sz w:val="24"/>
          <w:szCs w:val="24"/>
        </w:rPr>
      </w:pPr>
    </w:p>
    <w:p w14:paraId="6657CD12" w14:textId="77777777" w:rsidR="00044053" w:rsidRDefault="00044053" w:rsidP="00A15326">
      <w:pPr>
        <w:widowControl w:val="0"/>
        <w:rPr>
          <w:b/>
          <w:snapToGrid w:val="0"/>
          <w:sz w:val="24"/>
          <w:szCs w:val="24"/>
        </w:rPr>
      </w:pPr>
    </w:p>
    <w:p w14:paraId="516325F9" w14:textId="77777777" w:rsidR="00044053" w:rsidRPr="00FA1C1B" w:rsidRDefault="00044053" w:rsidP="00A15326">
      <w:pPr>
        <w:widowControl w:val="0"/>
        <w:rPr>
          <w:b/>
          <w:snapToGrid w:val="0"/>
          <w:sz w:val="24"/>
          <w:szCs w:val="24"/>
        </w:rPr>
      </w:pPr>
    </w:p>
    <w:p w14:paraId="3C9B1709" w14:textId="6A730414" w:rsidR="00C41187" w:rsidRPr="00717537" w:rsidRDefault="00FA1C1B" w:rsidP="00717537">
      <w:pPr>
        <w:pStyle w:val="Nadpis1"/>
        <w:rPr>
          <w:b/>
          <w:sz w:val="28"/>
          <w:szCs w:val="28"/>
        </w:rPr>
      </w:pPr>
      <w:bookmarkStart w:id="44" w:name="_Toc54247824"/>
      <w:r w:rsidRPr="00717537">
        <w:rPr>
          <w:b/>
          <w:sz w:val="28"/>
          <w:szCs w:val="28"/>
        </w:rPr>
        <w:t>11</w:t>
      </w:r>
      <w:r w:rsidR="00221F7D" w:rsidRPr="00717537">
        <w:rPr>
          <w:b/>
          <w:sz w:val="28"/>
          <w:szCs w:val="28"/>
        </w:rPr>
        <w:t>. ZÁKLADNÍ ÚDAJE O HOSPODAŘENÍ ŠKOLY</w:t>
      </w:r>
      <w:bookmarkEnd w:id="44"/>
    </w:p>
    <w:p w14:paraId="24CF7D07" w14:textId="77777777" w:rsidR="00221F7D" w:rsidRDefault="00221F7D" w:rsidP="00A15326">
      <w:pPr>
        <w:widowControl w:val="0"/>
        <w:rPr>
          <w:snapToGrid w:val="0"/>
          <w:sz w:val="24"/>
        </w:rPr>
      </w:pPr>
    </w:p>
    <w:p w14:paraId="56AFE19C" w14:textId="77777777" w:rsidR="00AE61D6" w:rsidRPr="00693FB0" w:rsidRDefault="00AE61D6" w:rsidP="00AE61D6">
      <w:pPr>
        <w:jc w:val="center"/>
        <w:rPr>
          <w:b/>
          <w:bCs/>
          <w:sz w:val="28"/>
          <w:szCs w:val="28"/>
          <w:u w:val="single"/>
          <w:shd w:val="clear" w:color="auto" w:fill="CCFFFF"/>
        </w:rPr>
      </w:pPr>
      <w:r w:rsidRPr="00693FB0">
        <w:rPr>
          <w:b/>
          <w:bCs/>
          <w:sz w:val="28"/>
          <w:szCs w:val="28"/>
          <w:u w:val="single"/>
          <w:shd w:val="clear" w:color="auto" w:fill="CCFFFF"/>
        </w:rPr>
        <w:t>Výsledky hospodaření Základní školy Litoměřice, Na Valech 53 za rok 201</w:t>
      </w:r>
      <w:r>
        <w:rPr>
          <w:b/>
          <w:bCs/>
          <w:sz w:val="28"/>
          <w:szCs w:val="28"/>
          <w:u w:val="single"/>
          <w:shd w:val="clear" w:color="auto" w:fill="CCFFFF"/>
        </w:rPr>
        <w:t>9</w:t>
      </w:r>
    </w:p>
    <w:p w14:paraId="346EFD22" w14:textId="77777777" w:rsidR="00AE61D6" w:rsidRPr="00693FB0" w:rsidRDefault="00AE61D6" w:rsidP="00AE61D6">
      <w:pPr>
        <w:jc w:val="center"/>
        <w:rPr>
          <w:b/>
          <w:bCs/>
          <w:sz w:val="28"/>
          <w:szCs w:val="28"/>
          <w:u w:val="single"/>
          <w:shd w:val="clear" w:color="auto" w:fill="CCFFFF"/>
        </w:rPr>
      </w:pPr>
    </w:p>
    <w:p w14:paraId="20F1C491" w14:textId="77777777" w:rsidR="00AE61D6" w:rsidRPr="00693FB0" w:rsidRDefault="00AE61D6" w:rsidP="00AE61D6">
      <w:r w:rsidRPr="00693FB0">
        <w:t xml:space="preserve">Příspěvkovou organizaci Základní školy Litoměřice, Na Valech 53 tvoří a na jejím hospodaření </w:t>
      </w:r>
      <w:r w:rsidRPr="00693FB0">
        <w:br/>
        <w:t xml:space="preserve">se podílejí dvě střediska: základní škola (ZŠ) a školní družina (ŠD). Jednotlivá střediska hospodaří </w:t>
      </w:r>
    </w:p>
    <w:p w14:paraId="760E9F87" w14:textId="77777777" w:rsidR="00AE61D6" w:rsidRPr="00693FB0" w:rsidRDefault="00AE61D6" w:rsidP="00AE61D6">
      <w:r w:rsidRPr="00693FB0">
        <w:t>s následujícími prostředky:</w:t>
      </w:r>
    </w:p>
    <w:p w14:paraId="2A0AE85E" w14:textId="77777777" w:rsidR="00AE61D6" w:rsidRPr="00693FB0" w:rsidRDefault="00AE61D6" w:rsidP="00AE61D6">
      <w:r w:rsidRPr="00693FB0">
        <w:t xml:space="preserve"> </w:t>
      </w:r>
    </w:p>
    <w:p w14:paraId="7F812E65" w14:textId="77777777" w:rsidR="00AE61D6" w:rsidRPr="00693FB0" w:rsidRDefault="00AE61D6" w:rsidP="00AE61D6">
      <w:r w:rsidRPr="00693FB0">
        <w:rPr>
          <w:b/>
          <w:bCs/>
          <w:u w:val="single"/>
          <w:shd w:val="clear" w:color="auto" w:fill="FFFF99"/>
        </w:rPr>
        <w:t xml:space="preserve">státní prostředky </w:t>
      </w:r>
      <w:r w:rsidRPr="00693FB0">
        <w:t xml:space="preserve">(UZ 33353 přímé náklady- mzdy, odvody, FKSP, ONIV) </w:t>
      </w:r>
      <w:r>
        <w:t>+ UZ33077 podpora financování</w:t>
      </w:r>
    </w:p>
    <w:p w14:paraId="19DDC723" w14:textId="77777777" w:rsidR="00AE61D6" w:rsidRDefault="00AE61D6" w:rsidP="00AE61D6">
      <w:pPr>
        <w:ind w:left="1080"/>
      </w:pPr>
    </w:p>
    <w:p w14:paraId="6C2D59A9" w14:textId="77777777" w:rsidR="00AE61D6" w:rsidRPr="00693FB0" w:rsidRDefault="00AE61D6" w:rsidP="00AE61D6">
      <w:pPr>
        <w:ind w:left="1080"/>
      </w:pPr>
    </w:p>
    <w:p w14:paraId="22D5A155" w14:textId="77777777" w:rsidR="00AE61D6" w:rsidRPr="00693FB0" w:rsidRDefault="00AE61D6" w:rsidP="00AE61D6">
      <w:r w:rsidRPr="00693FB0">
        <w:rPr>
          <w:b/>
          <w:bCs/>
          <w:u w:val="single"/>
          <w:shd w:val="clear" w:color="auto" w:fill="FFFF99"/>
        </w:rPr>
        <w:t>II. provozní prostředky</w:t>
      </w:r>
      <w:r w:rsidRPr="00693FB0">
        <w:rPr>
          <w:shd w:val="clear" w:color="auto" w:fill="FFFF99"/>
        </w:rPr>
        <w:t xml:space="preserve"> </w:t>
      </w:r>
      <w:r w:rsidRPr="00693FB0">
        <w:t xml:space="preserve">(dotace od zřizovatele na provoz, mzdy, Projektové dotace od zřizovatele </w:t>
      </w:r>
    </w:p>
    <w:p w14:paraId="789AF3F2" w14:textId="61F95C92" w:rsidR="00AE61D6" w:rsidRDefault="00AE61D6" w:rsidP="00AE61D6">
      <w:r w:rsidRPr="00693FB0">
        <w:t>(</w:t>
      </w:r>
      <w:r>
        <w:t>Dotační program – Zdravé město Litoměřice, Projekt „Škola plná života“, příspěvek na 800let.výročí zřízení města Litoměřice, příspěvky na lyžařský výcvik 7. tříd</w:t>
      </w:r>
      <w:r w:rsidRPr="00693FB0">
        <w:t>)</w:t>
      </w:r>
    </w:p>
    <w:p w14:paraId="6B8D8259" w14:textId="77777777" w:rsidR="00AE61D6" w:rsidRPr="00693FB0" w:rsidRDefault="00AE61D6" w:rsidP="00AE61D6"/>
    <w:p w14:paraId="2ECE7EDA" w14:textId="77777777" w:rsidR="00AE61D6" w:rsidRPr="00693FB0" w:rsidRDefault="00AE61D6" w:rsidP="00AE61D6"/>
    <w:p w14:paraId="42E5480A" w14:textId="77777777" w:rsidR="00AE61D6" w:rsidRPr="00693FB0" w:rsidRDefault="00AE61D6" w:rsidP="00AE61D6">
      <w:r w:rsidRPr="00693FB0">
        <w:rPr>
          <w:b/>
          <w:bCs/>
          <w:u w:val="single"/>
          <w:shd w:val="clear" w:color="auto" w:fill="FFFF99"/>
        </w:rPr>
        <w:lastRenderedPageBreak/>
        <w:t xml:space="preserve">III. vlastní prostředky </w:t>
      </w:r>
      <w:r w:rsidRPr="00693FB0">
        <w:t>dle jednotlivých středisek:</w:t>
      </w:r>
    </w:p>
    <w:p w14:paraId="71096F1D" w14:textId="77777777" w:rsidR="00AE61D6" w:rsidRDefault="00AE61D6" w:rsidP="00AE61D6">
      <w:r w:rsidRPr="00693FB0">
        <w:t xml:space="preserve">ZŠ – pronájem běžným učeben, multimediální učebny, tělocvičny, školních prostor </w:t>
      </w:r>
      <w:r>
        <w:t>+ jiné ostatní výnosy</w:t>
      </w:r>
    </w:p>
    <w:p w14:paraId="11F89051" w14:textId="77777777" w:rsidR="00AE61D6" w:rsidRPr="00693FB0" w:rsidRDefault="00AE61D6" w:rsidP="00AE61D6"/>
    <w:p w14:paraId="07C532BE" w14:textId="77777777" w:rsidR="00AE61D6" w:rsidRPr="00693FB0" w:rsidRDefault="00AE61D6" w:rsidP="00AE61D6"/>
    <w:p w14:paraId="33386928" w14:textId="6E3A5584" w:rsidR="00AE61D6" w:rsidRDefault="00AE61D6" w:rsidP="00AE61D6">
      <w:pPr>
        <w:rPr>
          <w:bCs/>
          <w:shd w:val="clear" w:color="auto" w:fill="FFFFFF"/>
        </w:rPr>
      </w:pPr>
      <w:r w:rsidRPr="00693FB0">
        <w:rPr>
          <w:b/>
          <w:bCs/>
          <w:u w:val="single"/>
          <w:shd w:val="clear" w:color="auto" w:fill="FFFF99"/>
        </w:rPr>
        <w:t>IV. Čerpání fondů</w:t>
      </w:r>
      <w:r w:rsidRPr="00693FB0">
        <w:rPr>
          <w:bCs/>
          <w:shd w:val="clear" w:color="auto" w:fill="FFFFFF"/>
        </w:rPr>
        <w:t xml:space="preserve"> - rezervní fond</w:t>
      </w:r>
      <w:r>
        <w:rPr>
          <w:bCs/>
          <w:shd w:val="clear" w:color="auto" w:fill="FFFFFF"/>
        </w:rPr>
        <w:t xml:space="preserve">, účelové </w:t>
      </w:r>
      <w:proofErr w:type="spellStart"/>
      <w:r>
        <w:rPr>
          <w:bCs/>
          <w:shd w:val="clear" w:color="auto" w:fill="FFFFFF"/>
        </w:rPr>
        <w:t>fin</w:t>
      </w:r>
      <w:proofErr w:type="spellEnd"/>
      <w:r>
        <w:rPr>
          <w:bCs/>
          <w:shd w:val="clear" w:color="auto" w:fill="FFFFFF"/>
        </w:rPr>
        <w:t xml:space="preserve">. </w:t>
      </w:r>
      <w:proofErr w:type="gramStart"/>
      <w:r>
        <w:rPr>
          <w:bCs/>
          <w:shd w:val="clear" w:color="auto" w:fill="FFFFFF"/>
        </w:rPr>
        <w:t>dary</w:t>
      </w:r>
      <w:proofErr w:type="gramEnd"/>
      <w:r>
        <w:rPr>
          <w:bCs/>
          <w:shd w:val="clear" w:color="auto" w:fill="FFFFFF"/>
        </w:rPr>
        <w:t xml:space="preserve"> – </w:t>
      </w:r>
      <w:proofErr w:type="spellStart"/>
      <w:r>
        <w:rPr>
          <w:bCs/>
          <w:shd w:val="clear" w:color="auto" w:fill="FFFFFF"/>
        </w:rPr>
        <w:t>Women</w:t>
      </w:r>
      <w:proofErr w:type="spellEnd"/>
      <w:r>
        <w:rPr>
          <w:bCs/>
          <w:shd w:val="clear" w:color="auto" w:fill="FFFFFF"/>
        </w:rPr>
        <w:t xml:space="preserve"> </w:t>
      </w:r>
      <w:proofErr w:type="spellStart"/>
      <w:r>
        <w:rPr>
          <w:bCs/>
          <w:shd w:val="clear" w:color="auto" w:fill="FFFFFF"/>
        </w:rPr>
        <w:t>for</w:t>
      </w:r>
      <w:proofErr w:type="spellEnd"/>
      <w:r>
        <w:rPr>
          <w:bCs/>
          <w:shd w:val="clear" w:color="auto" w:fill="FFFFFF"/>
        </w:rPr>
        <w:t xml:space="preserve"> </w:t>
      </w:r>
      <w:proofErr w:type="spellStart"/>
      <w:r>
        <w:rPr>
          <w:bCs/>
          <w:shd w:val="clear" w:color="auto" w:fill="FFFFFF"/>
        </w:rPr>
        <w:t>Women</w:t>
      </w:r>
      <w:proofErr w:type="spellEnd"/>
      <w:r>
        <w:rPr>
          <w:bCs/>
          <w:shd w:val="clear" w:color="auto" w:fill="FFFFFF"/>
        </w:rPr>
        <w:t xml:space="preserve">, Světýlko, TEREZA – Ikea, </w:t>
      </w:r>
    </w:p>
    <w:p w14:paraId="1626FDF9" w14:textId="77777777" w:rsidR="00AE61D6" w:rsidRPr="00693FB0" w:rsidRDefault="00AE61D6" w:rsidP="00AE61D6">
      <w:pPr>
        <w:rPr>
          <w:bCs/>
          <w:shd w:val="clear" w:color="auto" w:fill="FFFFFF"/>
        </w:rPr>
      </w:pPr>
      <w:r>
        <w:rPr>
          <w:bCs/>
          <w:shd w:val="clear" w:color="auto" w:fill="FFFFFF"/>
        </w:rPr>
        <w:t>ČS, a.s.</w:t>
      </w:r>
    </w:p>
    <w:p w14:paraId="70E9F625" w14:textId="77777777" w:rsidR="00AE61D6" w:rsidRPr="000D2744" w:rsidRDefault="00AE61D6" w:rsidP="00AE61D6">
      <w:pPr>
        <w:rPr>
          <w:bCs/>
          <w:color w:val="FF0000"/>
          <w:shd w:val="clear" w:color="auto" w:fill="FFFF99"/>
        </w:rPr>
      </w:pPr>
    </w:p>
    <w:p w14:paraId="5A94EE96" w14:textId="77777777" w:rsidR="00AE61D6" w:rsidRDefault="00AE61D6" w:rsidP="00AE61D6">
      <w:pPr>
        <w:rPr>
          <w:b/>
          <w:bCs/>
          <w:u w:val="single"/>
          <w:shd w:val="clear" w:color="auto" w:fill="FFFF99"/>
        </w:rPr>
      </w:pPr>
    </w:p>
    <w:p w14:paraId="1E91E828" w14:textId="77777777" w:rsidR="00AE61D6" w:rsidRPr="00693FB0" w:rsidRDefault="00AE61D6" w:rsidP="00AE61D6">
      <w:pPr>
        <w:rPr>
          <w:b/>
          <w:bCs/>
          <w:sz w:val="26"/>
          <w:szCs w:val="26"/>
          <w:u w:val="single"/>
          <w:shd w:val="clear" w:color="auto" w:fill="FFFF99"/>
        </w:rPr>
      </w:pPr>
      <w:r w:rsidRPr="00693FB0">
        <w:rPr>
          <w:b/>
          <w:bCs/>
          <w:u w:val="single"/>
          <w:shd w:val="clear" w:color="auto" w:fill="FFFF99"/>
        </w:rPr>
        <w:t xml:space="preserve">V. </w:t>
      </w:r>
      <w:r w:rsidRPr="00693FB0">
        <w:rPr>
          <w:b/>
          <w:bCs/>
          <w:sz w:val="26"/>
          <w:szCs w:val="26"/>
          <w:u w:val="single"/>
          <w:shd w:val="clear" w:color="auto" w:fill="FFFF99"/>
        </w:rPr>
        <w:t xml:space="preserve">MŠMT -  UZ </w:t>
      </w:r>
      <w:r>
        <w:rPr>
          <w:b/>
          <w:bCs/>
          <w:sz w:val="26"/>
          <w:szCs w:val="26"/>
          <w:u w:val="single"/>
          <w:shd w:val="clear" w:color="auto" w:fill="FFFF99"/>
        </w:rPr>
        <w:t>33063 Šablony</w:t>
      </w:r>
    </w:p>
    <w:p w14:paraId="5E83FD14" w14:textId="77777777" w:rsidR="00AE61D6" w:rsidRPr="00693FB0" w:rsidRDefault="00AE61D6" w:rsidP="00AE61D6"/>
    <w:p w14:paraId="0890CB1A" w14:textId="77777777" w:rsidR="00AE61D6" w:rsidRPr="00693FB0" w:rsidRDefault="00AE61D6" w:rsidP="00AE61D6">
      <w:pPr>
        <w:rPr>
          <w:bCs/>
          <w:shd w:val="clear" w:color="auto" w:fill="FFFFFF"/>
        </w:rPr>
      </w:pPr>
    </w:p>
    <w:p w14:paraId="35CC47F6" w14:textId="77777777" w:rsidR="00AE61D6" w:rsidRPr="00693FB0" w:rsidRDefault="00AE61D6" w:rsidP="00AE61D6">
      <w:pPr>
        <w:shd w:val="clear" w:color="auto" w:fill="FFFFFF"/>
        <w:rPr>
          <w:bCs/>
          <w:shd w:val="clear" w:color="auto" w:fill="FFFF99"/>
        </w:rPr>
      </w:pPr>
    </w:p>
    <w:p w14:paraId="78F185F3" w14:textId="77777777" w:rsidR="00AE61D6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  <w:r w:rsidRPr="00693FB0">
        <w:rPr>
          <w:b/>
          <w:bCs/>
          <w:sz w:val="26"/>
          <w:szCs w:val="26"/>
          <w:u w:val="single"/>
          <w:shd w:val="clear" w:color="auto" w:fill="FFFF99"/>
        </w:rPr>
        <w:t>I. Státní prostředky</w:t>
      </w:r>
    </w:p>
    <w:p w14:paraId="64ACB675" w14:textId="77777777" w:rsidR="00AE61D6" w:rsidRPr="00693FB0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</w:p>
    <w:p w14:paraId="50E09805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I. 1. - výnosy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64"/>
        <w:gridCol w:w="2117"/>
      </w:tblGrid>
      <w:tr w:rsidR="00AE61D6" w:rsidRPr="00FC43E1" w14:paraId="498F7D65" w14:textId="77777777" w:rsidTr="00EA2758">
        <w:tc>
          <w:tcPr>
            <w:tcW w:w="7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34D8C6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Přímá dotace na vzdělávání UZ 33353</w:t>
            </w:r>
          </w:p>
        </w:tc>
        <w:tc>
          <w:tcPr>
            <w:tcW w:w="21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6CFF6B" w14:textId="77777777" w:rsidR="00AE61D6" w:rsidRPr="00FC43E1" w:rsidRDefault="00AE61D6" w:rsidP="00EA2758">
            <w:pPr>
              <w:pStyle w:val="Obsahtabulky"/>
              <w:snapToGrid w:val="0"/>
              <w:jc w:val="right"/>
            </w:pPr>
            <w:r>
              <w:t>26</w:t>
            </w:r>
            <w:r w:rsidRPr="00FC43E1">
              <w:t>.</w:t>
            </w:r>
            <w:r>
              <w:t>211</w:t>
            </w:r>
            <w:r w:rsidRPr="00FC43E1">
              <w:t>.</w:t>
            </w:r>
            <w:r>
              <w:t>253</w:t>
            </w:r>
            <w:r w:rsidRPr="00FC43E1">
              <w:t>,00Kč</w:t>
            </w:r>
          </w:p>
        </w:tc>
      </w:tr>
      <w:tr w:rsidR="00AE61D6" w:rsidRPr="00FC43E1" w14:paraId="2F4F5054" w14:textId="77777777" w:rsidTr="00EA2758">
        <w:tc>
          <w:tcPr>
            <w:tcW w:w="7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CA5725" w14:textId="77777777" w:rsidR="00AE61D6" w:rsidRPr="00693FB0" w:rsidRDefault="00AE61D6" w:rsidP="00EA2758">
            <w:pPr>
              <w:pStyle w:val="Obsahtabulky"/>
              <w:snapToGrid w:val="0"/>
            </w:pPr>
            <w:r>
              <w:t xml:space="preserve">UZ 33077 Podpora </w:t>
            </w:r>
            <w:proofErr w:type="spellStart"/>
            <w:proofErr w:type="gramStart"/>
            <w:r>
              <w:t>financ.ZŠ</w:t>
            </w:r>
            <w:proofErr w:type="spellEnd"/>
            <w:proofErr w:type="gramEnd"/>
            <w:r>
              <w:t xml:space="preserve"> a SŠ při zavádění změny systému</w:t>
            </w:r>
          </w:p>
        </w:tc>
        <w:tc>
          <w:tcPr>
            <w:tcW w:w="21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7DFCE9" w14:textId="77777777" w:rsidR="00AE61D6" w:rsidRDefault="00AE61D6" w:rsidP="00EA2758">
            <w:pPr>
              <w:pStyle w:val="Obsahtabulky"/>
              <w:snapToGrid w:val="0"/>
              <w:jc w:val="right"/>
            </w:pPr>
            <w:r>
              <w:t>65.631,00Kč</w:t>
            </w:r>
          </w:p>
          <w:p w14:paraId="355C41A6" w14:textId="77777777" w:rsidR="00AE61D6" w:rsidRDefault="00AE61D6" w:rsidP="00EA2758">
            <w:pPr>
              <w:pStyle w:val="Obsahtabulky"/>
              <w:snapToGrid w:val="0"/>
              <w:jc w:val="right"/>
            </w:pPr>
          </w:p>
        </w:tc>
      </w:tr>
      <w:tr w:rsidR="00AE61D6" w:rsidRPr="00693FB0" w14:paraId="222D54E0" w14:textId="77777777" w:rsidTr="00EA2758">
        <w:tc>
          <w:tcPr>
            <w:tcW w:w="7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C963E3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1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1909A5E1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rPr>
                <w:b/>
                <w:bCs/>
                <w:color w:val="000080"/>
              </w:rPr>
              <w:t>26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276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884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00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401DC854" w14:textId="77777777" w:rsidR="00AE61D6" w:rsidRPr="00693FB0" w:rsidRDefault="00AE61D6" w:rsidP="00AE61D6">
      <w:pPr>
        <w:rPr>
          <w:b/>
          <w:bCs/>
          <w:u w:val="single"/>
        </w:rPr>
      </w:pPr>
    </w:p>
    <w:p w14:paraId="519B05C6" w14:textId="77777777" w:rsidR="00AE61D6" w:rsidRPr="00693FB0" w:rsidRDefault="00AE61D6" w:rsidP="00AE61D6">
      <w:pPr>
        <w:rPr>
          <w:b/>
          <w:bCs/>
          <w:u w:val="single"/>
        </w:rPr>
      </w:pPr>
    </w:p>
    <w:p w14:paraId="43394CCE" w14:textId="77777777" w:rsidR="00AE61D6" w:rsidRPr="00693FB0" w:rsidRDefault="00AE61D6" w:rsidP="00AE61D6">
      <w:pPr>
        <w:rPr>
          <w:b/>
          <w:bCs/>
          <w:u w:val="single"/>
        </w:rPr>
      </w:pPr>
    </w:p>
    <w:p w14:paraId="08444671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I. 2. - náklady</w:t>
      </w:r>
    </w:p>
    <w:p w14:paraId="3E4F1B18" w14:textId="77777777" w:rsidR="00AE61D6" w:rsidRPr="00693FB0" w:rsidRDefault="00AE61D6" w:rsidP="00AE61D6">
      <w:r w:rsidRPr="00693FB0">
        <w:t>Prostředky UZ 33353 byly v celé výši vyčerpány. Rozpočet na učebnice, učební pomůcky, osobní ochranné pomůcky a ostatní neinvestiční výdaje byl v roce 201</w:t>
      </w:r>
      <w:r>
        <w:t>9</w:t>
      </w:r>
      <w:r w:rsidRPr="00693FB0">
        <w:t xml:space="preserve"> plně dostačující.</w:t>
      </w:r>
    </w:p>
    <w:p w14:paraId="7BCF2A7A" w14:textId="77777777" w:rsidR="00AE61D6" w:rsidRPr="00693FB0" w:rsidRDefault="00AE61D6" w:rsidP="00AE61D6"/>
    <w:tbl>
      <w:tblPr>
        <w:tblW w:w="998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7"/>
        <w:gridCol w:w="1559"/>
        <w:gridCol w:w="1417"/>
        <w:gridCol w:w="993"/>
        <w:gridCol w:w="1275"/>
        <w:gridCol w:w="1134"/>
        <w:gridCol w:w="1164"/>
        <w:gridCol w:w="1165"/>
      </w:tblGrid>
      <w:tr w:rsidR="00AE61D6" w:rsidRPr="00693FB0" w14:paraId="5C531393" w14:textId="77777777" w:rsidTr="00EA2758">
        <w:tc>
          <w:tcPr>
            <w:tcW w:w="1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D8474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Zdroj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F32FB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Rozpočet</w:t>
            </w:r>
          </w:p>
        </w:tc>
        <w:tc>
          <w:tcPr>
            <w:tcW w:w="7148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837CAE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Čerpání</w:t>
            </w:r>
          </w:p>
        </w:tc>
      </w:tr>
      <w:tr w:rsidR="00AE61D6" w:rsidRPr="00693FB0" w14:paraId="08B10837" w14:textId="77777777" w:rsidTr="00EA2758">
        <w:tc>
          <w:tcPr>
            <w:tcW w:w="12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22CBAF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ECFE40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E29286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platy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BFE23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OPPP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16E49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odvody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0E42C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FKSP</w:t>
            </w:r>
          </w:p>
        </w:tc>
        <w:tc>
          <w:tcPr>
            <w:tcW w:w="11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DE5D59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proofErr w:type="spellStart"/>
            <w:r w:rsidRPr="00693FB0">
              <w:t>Náhr.nem</w:t>
            </w:r>
            <w:proofErr w:type="spellEnd"/>
            <w:r w:rsidRPr="00693FB0">
              <w:t>.</w:t>
            </w:r>
          </w:p>
        </w:tc>
        <w:tc>
          <w:tcPr>
            <w:tcW w:w="11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B018B8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ONIV</w:t>
            </w:r>
          </w:p>
        </w:tc>
      </w:tr>
      <w:tr w:rsidR="00AE61D6" w:rsidRPr="006B7F9B" w14:paraId="77D3C90A" w14:textId="77777777" w:rsidTr="00EA2758">
        <w:tc>
          <w:tcPr>
            <w:tcW w:w="12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94D065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UZ 33 353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0B5ED4" w14:textId="77777777" w:rsidR="00AE61D6" w:rsidRPr="00E5045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E5045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211</w:t>
            </w:r>
            <w:r w:rsidRPr="00E5045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253</w:t>
            </w:r>
            <w:r w:rsidRPr="00E5045B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419DF7" w14:textId="77777777" w:rsidR="00AE61D6" w:rsidRPr="00E5045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E504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E5045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849</w:t>
            </w:r>
            <w:r w:rsidRPr="00E5045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201</w:t>
            </w:r>
            <w:r w:rsidRPr="00E5045B">
              <w:rPr>
                <w:sz w:val="22"/>
                <w:szCs w:val="22"/>
              </w:rPr>
              <w:t>,00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55FA59" w14:textId="77777777" w:rsidR="00AE61D6" w:rsidRPr="006B7F9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  <w:r w:rsidRPr="006B7F9B">
              <w:rPr>
                <w:sz w:val="22"/>
                <w:szCs w:val="22"/>
              </w:rPr>
              <w:t>.000,00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721EA4" w14:textId="77777777" w:rsidR="00AE61D6" w:rsidRPr="006B7F9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B7F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411</w:t>
            </w:r>
            <w:r w:rsidRPr="006B7F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372</w:t>
            </w:r>
            <w:r w:rsidRPr="006B7F9B">
              <w:rPr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0E7296" w14:textId="77777777" w:rsidR="00AE61D6" w:rsidRPr="006B7F9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  <w:r w:rsidRPr="00F678B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188,34</w:t>
            </w:r>
          </w:p>
        </w:tc>
        <w:tc>
          <w:tcPr>
            <w:tcW w:w="11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4ECBBF" w14:textId="77777777" w:rsidR="00AE61D6" w:rsidRPr="006B7F9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6B7F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214</w:t>
            </w:r>
            <w:r w:rsidRPr="006B7F9B">
              <w:rPr>
                <w:sz w:val="22"/>
                <w:szCs w:val="22"/>
              </w:rPr>
              <w:t>,00</w:t>
            </w:r>
          </w:p>
        </w:tc>
        <w:tc>
          <w:tcPr>
            <w:tcW w:w="11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EB1D68" w14:textId="77777777" w:rsidR="00AE61D6" w:rsidRPr="006B7F9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  <w:r w:rsidRPr="006B7F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277</w:t>
            </w:r>
            <w:r w:rsidRPr="006B7F9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66</w:t>
            </w:r>
          </w:p>
        </w:tc>
      </w:tr>
      <w:tr w:rsidR="00AE61D6" w:rsidRPr="006B7F9B" w14:paraId="6110F136" w14:textId="77777777" w:rsidTr="00EA2758">
        <w:trPr>
          <w:trHeight w:val="371"/>
        </w:trPr>
        <w:tc>
          <w:tcPr>
            <w:tcW w:w="12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D46F8F" w14:textId="77777777" w:rsidR="00AE61D6" w:rsidRPr="00693FB0" w:rsidRDefault="00AE61D6" w:rsidP="00EA2758">
            <w:pPr>
              <w:pStyle w:val="Obsahtabulky"/>
              <w:snapToGrid w:val="0"/>
            </w:pPr>
            <w:r>
              <w:t>UZ 33 077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C87C37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65.631,00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523DD1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48.329,00</w:t>
            </w:r>
          </w:p>
          <w:p w14:paraId="061A743D" w14:textId="77777777" w:rsidR="00AE61D6" w:rsidRPr="00E5045B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E9FEA2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DA68B8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16.336,00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F0027A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966,00</w:t>
            </w:r>
          </w:p>
          <w:p w14:paraId="719C05E4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9AFA89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8A133E" w14:textId="77777777" w:rsidR="00AE61D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</w:tr>
      <w:tr w:rsidR="00AE61D6" w:rsidRPr="00693FB0" w14:paraId="0749572C" w14:textId="77777777" w:rsidTr="00EA2758">
        <w:tc>
          <w:tcPr>
            <w:tcW w:w="1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028D97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CF4BC"/>
          </w:tcPr>
          <w:p w14:paraId="16FEC60E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26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276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884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00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00C5A7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1</w:t>
            </w:r>
            <w:r>
              <w:rPr>
                <w:b/>
                <w:bCs/>
                <w:color w:val="000080"/>
                <w:sz w:val="22"/>
                <w:szCs w:val="22"/>
              </w:rPr>
              <w:t>8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897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530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AB64D9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92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.000,00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488FC1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6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427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708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BFBE6C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379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154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34</w:t>
            </w:r>
          </w:p>
        </w:tc>
        <w:tc>
          <w:tcPr>
            <w:tcW w:w="11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910DF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60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214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11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091A7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420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277,66</w:t>
            </w:r>
          </w:p>
        </w:tc>
      </w:tr>
    </w:tbl>
    <w:p w14:paraId="23A1E3D7" w14:textId="77777777" w:rsidR="00AE61D6" w:rsidRPr="00693FB0" w:rsidRDefault="00AE61D6" w:rsidP="00AE61D6">
      <w:pPr>
        <w:jc w:val="center"/>
      </w:pPr>
    </w:p>
    <w:p w14:paraId="14AE7312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0381235A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0C35F4D0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0CFD7D1F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73B5D285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215A245D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  <w:r w:rsidRPr="00693FB0">
        <w:rPr>
          <w:b/>
          <w:bCs/>
          <w:u w:val="single"/>
          <w:shd w:val="clear" w:color="auto" w:fill="FFFF99"/>
        </w:rPr>
        <w:t>I</w:t>
      </w:r>
      <w:r>
        <w:rPr>
          <w:b/>
          <w:bCs/>
          <w:u w:val="single"/>
          <w:shd w:val="clear" w:color="auto" w:fill="FFFF99"/>
        </w:rPr>
        <w:t>I</w:t>
      </w:r>
      <w:r w:rsidRPr="00693FB0">
        <w:rPr>
          <w:b/>
          <w:bCs/>
          <w:u w:val="single"/>
          <w:shd w:val="clear" w:color="auto" w:fill="FFFF99"/>
        </w:rPr>
        <w:t>. Provozní prostředky – zřizovatel</w:t>
      </w:r>
    </w:p>
    <w:p w14:paraId="1A31DAEE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05A89975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II.1.</w:t>
      </w:r>
      <w:proofErr w:type="gramEnd"/>
      <w:r w:rsidRPr="00693FB0">
        <w:rPr>
          <w:b/>
          <w:bCs/>
          <w:color w:val="000080"/>
          <w:u w:val="single"/>
        </w:rPr>
        <w:t xml:space="preserve"> - výnosy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79"/>
        <w:gridCol w:w="1970"/>
      </w:tblGrid>
      <w:tr w:rsidR="00AE61D6" w:rsidRPr="00693FB0" w14:paraId="2897550A" w14:textId="77777777" w:rsidTr="00EA2758">
        <w:tc>
          <w:tcPr>
            <w:tcW w:w="7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CB70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provoz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70486E" w14:textId="77777777" w:rsidR="00AE61D6" w:rsidRPr="007347CF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7347CF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664</w:t>
            </w:r>
            <w:r w:rsidRPr="007347CF">
              <w:rPr>
                <w:sz w:val="22"/>
                <w:szCs w:val="22"/>
              </w:rPr>
              <w:t>.000,00Kč</w:t>
            </w:r>
          </w:p>
        </w:tc>
      </w:tr>
      <w:tr w:rsidR="00AE61D6" w:rsidRPr="00E43E04" w14:paraId="48A9E29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A63980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energie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F8BE51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BE7275">
              <w:rPr>
                <w:sz w:val="22"/>
                <w:szCs w:val="22"/>
              </w:rPr>
              <w:t>1.437.467,69Kč</w:t>
            </w:r>
          </w:p>
        </w:tc>
      </w:tr>
      <w:tr w:rsidR="00AE61D6" w:rsidRPr="00E43E04" w14:paraId="571FD385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66D1C3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mzdy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89F8EF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BE7275">
              <w:rPr>
                <w:sz w:val="22"/>
                <w:szCs w:val="22"/>
              </w:rPr>
              <w:t>761.000,00Kč</w:t>
            </w:r>
          </w:p>
        </w:tc>
      </w:tr>
      <w:tr w:rsidR="00AE61D6" w:rsidRPr="00F21A43" w14:paraId="2A1156B2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028854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 xml:space="preserve">Účelové granty  - </w:t>
            </w:r>
            <w:r>
              <w:rPr>
                <w:color w:val="365F91"/>
                <w:sz w:val="22"/>
                <w:szCs w:val="22"/>
              </w:rPr>
              <w:t>Škola plná života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34F7C0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13.125,00Kč</w:t>
            </w:r>
          </w:p>
        </w:tc>
      </w:tr>
      <w:tr w:rsidR="00AE61D6" w:rsidRPr="00693FB0" w14:paraId="4A3EAE15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7AB40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Úroky z běžných účtů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B1A61E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1.412,50Kč</w:t>
            </w:r>
          </w:p>
        </w:tc>
      </w:tr>
      <w:tr w:rsidR="00AE61D6" w:rsidRPr="00693FB0" w14:paraId="48A7D92A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A925A8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lastRenderedPageBreak/>
              <w:t>Úplata ŠD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16898E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115.100,00Kč</w:t>
            </w:r>
          </w:p>
        </w:tc>
      </w:tr>
      <w:tr w:rsidR="00AE61D6" w:rsidRPr="00693FB0" w14:paraId="2D8D6FD7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42EC28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MÚ – příspěvek na lyžařský výcvik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6ABACF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22.500,00Kč</w:t>
            </w:r>
          </w:p>
        </w:tc>
      </w:tr>
      <w:tr w:rsidR="00AE61D6" w:rsidRPr="00016461" w14:paraId="28B93D8E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086060" w14:textId="77777777" w:rsidR="00AE61D6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>MÚ – individuální příspěvek na lyžařský výcvik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66117A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6.000,00Kč</w:t>
            </w:r>
          </w:p>
        </w:tc>
      </w:tr>
      <w:tr w:rsidR="00AE61D6" w:rsidRPr="00E43E04" w14:paraId="0B612FC1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7B27F5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 xml:space="preserve">MÚ – příspěvek na </w:t>
            </w:r>
            <w:proofErr w:type="gramStart"/>
            <w:r>
              <w:rPr>
                <w:color w:val="365F91"/>
                <w:sz w:val="22"/>
                <w:szCs w:val="22"/>
              </w:rPr>
              <w:t>800.výročí</w:t>
            </w:r>
            <w:proofErr w:type="gramEnd"/>
            <w:r>
              <w:rPr>
                <w:color w:val="365F91"/>
                <w:sz w:val="22"/>
                <w:szCs w:val="22"/>
              </w:rPr>
              <w:t xml:space="preserve"> založení města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B8C4C2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5.000,00Kč</w:t>
            </w:r>
          </w:p>
        </w:tc>
      </w:tr>
      <w:tr w:rsidR="00AE61D6" w:rsidRPr="00E43E04" w14:paraId="067DAEF5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71BA75" w14:textId="77777777" w:rsidR="00AE61D6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>Věcné dary – Ústecký kraj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0AEEF2" w14:textId="77777777" w:rsidR="00AE61D6" w:rsidRPr="00BE727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BE7275">
              <w:rPr>
                <w:color w:val="365F91"/>
                <w:sz w:val="22"/>
                <w:szCs w:val="22"/>
              </w:rPr>
              <w:t>39.416,64Kč</w:t>
            </w:r>
          </w:p>
        </w:tc>
      </w:tr>
      <w:tr w:rsidR="00AE61D6" w:rsidRPr="00E43E04" w14:paraId="13589FFA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AD95D8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045A32B9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065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021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83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Kč</w:t>
            </w:r>
          </w:p>
        </w:tc>
      </w:tr>
    </w:tbl>
    <w:p w14:paraId="49FDF936" w14:textId="77777777" w:rsidR="00AE61D6" w:rsidRPr="00693FB0" w:rsidRDefault="00AE61D6" w:rsidP="00AE61D6"/>
    <w:p w14:paraId="2F4E59B8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II.2. – náklady</w:t>
      </w:r>
      <w:proofErr w:type="gramEnd"/>
    </w:p>
    <w:p w14:paraId="6BD4BE29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</w:p>
    <w:p w14:paraId="5B900E53" w14:textId="77777777" w:rsidR="00AE61D6" w:rsidRPr="00693FB0" w:rsidRDefault="00AE61D6" w:rsidP="00AE61D6">
      <w:r w:rsidRPr="00693FB0">
        <w:t>Neinvestiční příspěvek na provoz byl čerpán:</w:t>
      </w:r>
    </w:p>
    <w:p w14:paraId="4082617D" w14:textId="77777777" w:rsidR="00AE61D6" w:rsidRPr="00693FB0" w:rsidRDefault="00AE61D6" w:rsidP="00AE61D6">
      <w:pPr>
        <w:shd w:val="clear" w:color="auto" w:fill="FFFFFF"/>
        <w:rPr>
          <w:b/>
          <w:bCs/>
          <w:color w:val="000080"/>
          <w:u w:val="single"/>
        </w:rPr>
      </w:pPr>
    </w:p>
    <w:p w14:paraId="64E2E25B" w14:textId="35D25AFD" w:rsidR="00AE61D6" w:rsidRPr="00693FB0" w:rsidRDefault="00AE61D6" w:rsidP="00AE61D6">
      <w:pPr>
        <w:widowControl w:val="0"/>
        <w:numPr>
          <w:ilvl w:val="0"/>
          <w:numId w:val="27"/>
        </w:numPr>
        <w:shd w:val="clear" w:color="auto" w:fill="FFFFFF"/>
        <w:suppressAutoHyphens/>
      </w:pPr>
      <w:r w:rsidRPr="00693FB0">
        <w:rPr>
          <w:u w:val="single"/>
          <w:shd w:val="clear" w:color="auto" w:fill="D6E3BC"/>
        </w:rPr>
        <w:t>spotřeba materiálu</w:t>
      </w:r>
      <w:r w:rsidRPr="00693FB0">
        <w:t xml:space="preserve"> – použito na čistící a úklidové prostředky, kancelářské potřeby, knihy, školní materiál, léky, tonery + </w:t>
      </w:r>
      <w:proofErr w:type="spellStart"/>
      <w:r w:rsidRPr="00693FB0">
        <w:t>copypapír</w:t>
      </w:r>
      <w:proofErr w:type="spellEnd"/>
      <w:r w:rsidRPr="00693FB0">
        <w:t xml:space="preserve">, potřeby na provoz </w:t>
      </w:r>
      <w:proofErr w:type="spellStart"/>
      <w:r w:rsidRPr="00693FB0">
        <w:t>šk.hřiště</w:t>
      </w:r>
      <w:proofErr w:type="spellEnd"/>
      <w:r w:rsidRPr="00693FB0">
        <w:t>, drobný mat.</w:t>
      </w:r>
      <w:r>
        <w:t xml:space="preserve"> </w:t>
      </w:r>
      <w:proofErr w:type="gramStart"/>
      <w:r w:rsidRPr="00693FB0">
        <w:t>na</w:t>
      </w:r>
      <w:proofErr w:type="gramEnd"/>
      <w:r w:rsidRPr="00693FB0">
        <w:t xml:space="preserve"> opravy, drobný inventář</w:t>
      </w:r>
    </w:p>
    <w:p w14:paraId="6F12B71D" w14:textId="77777777" w:rsidR="00AE61D6" w:rsidRPr="00693FB0" w:rsidRDefault="00AE61D6" w:rsidP="00AE61D6">
      <w:pPr>
        <w:widowControl w:val="0"/>
        <w:numPr>
          <w:ilvl w:val="0"/>
          <w:numId w:val="27"/>
        </w:numPr>
        <w:shd w:val="clear" w:color="auto" w:fill="FFFFFF"/>
        <w:suppressAutoHyphens/>
      </w:pPr>
      <w:r w:rsidRPr="00693FB0">
        <w:rPr>
          <w:u w:val="single"/>
          <w:shd w:val="clear" w:color="auto" w:fill="D6E3BC"/>
        </w:rPr>
        <w:t>spotřeba energií</w:t>
      </w:r>
      <w:r w:rsidRPr="00693FB0">
        <w:t xml:space="preserve"> </w:t>
      </w:r>
    </w:p>
    <w:p w14:paraId="3C07CF9E" w14:textId="77777777" w:rsidR="00AE61D6" w:rsidRPr="00693FB0" w:rsidRDefault="00AE61D6" w:rsidP="00AE61D6">
      <w:pPr>
        <w:widowControl w:val="0"/>
        <w:numPr>
          <w:ilvl w:val="0"/>
          <w:numId w:val="27"/>
        </w:numPr>
        <w:shd w:val="clear" w:color="auto" w:fill="FFFFFF"/>
        <w:suppressAutoHyphens/>
      </w:pPr>
      <w:r w:rsidRPr="00693FB0">
        <w:rPr>
          <w:u w:val="single"/>
          <w:shd w:val="clear" w:color="auto" w:fill="D6E3BC"/>
        </w:rPr>
        <w:t>opravy -</w:t>
      </w:r>
    </w:p>
    <w:p w14:paraId="12B4B273" w14:textId="77777777" w:rsidR="00AE61D6" w:rsidRPr="00693FB0" w:rsidRDefault="00AE61D6" w:rsidP="00AE61D6">
      <w:pPr>
        <w:shd w:val="clear" w:color="auto" w:fill="FFFFFF"/>
        <w:ind w:left="644"/>
      </w:pPr>
      <w:r w:rsidRPr="00693FB0">
        <w:t>- běžné opravy – malířské a lakýrnické práce, opravy a revize strojů, přístrojů a zařízení, revize, výměna podlahových krytin</w:t>
      </w:r>
    </w:p>
    <w:p w14:paraId="392E9548" w14:textId="77777777" w:rsidR="00AE61D6" w:rsidRPr="00693FB0" w:rsidRDefault="00AE61D6" w:rsidP="00AE61D6">
      <w:pPr>
        <w:widowControl w:val="0"/>
        <w:numPr>
          <w:ilvl w:val="0"/>
          <w:numId w:val="41"/>
        </w:numPr>
        <w:shd w:val="clear" w:color="auto" w:fill="FFFFFF"/>
        <w:suppressAutoHyphens/>
        <w:rPr>
          <w:u w:val="single"/>
        </w:rPr>
      </w:pPr>
      <w:r w:rsidRPr="00693FB0">
        <w:rPr>
          <w:u w:val="single"/>
          <w:shd w:val="clear" w:color="auto" w:fill="D6E3BC"/>
        </w:rPr>
        <w:t>služby</w:t>
      </w:r>
      <w:r w:rsidRPr="00693FB0">
        <w:t>-  poštovné, telefonní poplatky, odvoz odpadů, školení, nájemné, internet</w:t>
      </w:r>
      <w:r>
        <w:t xml:space="preserve"> + upgrade software, stravné</w:t>
      </w:r>
    </w:p>
    <w:p w14:paraId="4B21CB24" w14:textId="77777777" w:rsidR="00AE61D6" w:rsidRPr="007167FD" w:rsidRDefault="00AE61D6" w:rsidP="00AE61D6">
      <w:pPr>
        <w:widowControl w:val="0"/>
        <w:numPr>
          <w:ilvl w:val="0"/>
          <w:numId w:val="27"/>
        </w:numPr>
        <w:shd w:val="clear" w:color="auto" w:fill="FFFFFF"/>
        <w:suppressAutoHyphens/>
      </w:pPr>
      <w:r w:rsidRPr="007167FD">
        <w:rPr>
          <w:u w:val="single"/>
          <w:shd w:val="clear" w:color="auto" w:fill="D6E3BC"/>
        </w:rPr>
        <w:t xml:space="preserve">DDHM </w:t>
      </w:r>
      <w:r w:rsidRPr="007167FD">
        <w:t>-   nábytek do tříd a kabinetů, šatní skříně, tabule, NTB</w:t>
      </w:r>
      <w:r w:rsidRPr="00693FB0">
        <w:t xml:space="preserve">, </w:t>
      </w:r>
      <w:r>
        <w:t>kopírovací stroj, čistič oken a koberců, radiomagnetofony,</w:t>
      </w:r>
      <w:r w:rsidRPr="00FC7215">
        <w:t xml:space="preserve"> </w:t>
      </w:r>
      <w:r>
        <w:t xml:space="preserve">vybavení ICT, mobilní </w:t>
      </w:r>
      <w:r w:rsidRPr="007167FD">
        <w:t>telefon. Fotoaparát</w:t>
      </w:r>
      <w:r>
        <w:t>, reproduktory, LED Smart TV, projekční plátno, úklidový vozík aj.</w:t>
      </w:r>
    </w:p>
    <w:p w14:paraId="6A7AF1B4" w14:textId="77777777" w:rsidR="00AE61D6" w:rsidRPr="007167FD" w:rsidRDefault="00AE61D6" w:rsidP="00AE61D6">
      <w:pPr>
        <w:widowControl w:val="0"/>
        <w:numPr>
          <w:ilvl w:val="0"/>
          <w:numId w:val="27"/>
        </w:numPr>
        <w:shd w:val="clear" w:color="auto" w:fill="FFFFFF"/>
        <w:suppressAutoHyphens/>
      </w:pPr>
      <w:r w:rsidRPr="007167FD">
        <w:rPr>
          <w:shd w:val="clear" w:color="auto" w:fill="D6E3BC"/>
        </w:rPr>
        <w:t xml:space="preserve">ostatní </w:t>
      </w:r>
      <w:r w:rsidRPr="007167FD">
        <w:t xml:space="preserve">– pojistné proti škodám, odpisy, školení, jiné </w:t>
      </w:r>
      <w:proofErr w:type="spellStart"/>
      <w:proofErr w:type="gramStart"/>
      <w:r w:rsidRPr="007167FD">
        <w:t>soc.náklady</w:t>
      </w:r>
      <w:proofErr w:type="spellEnd"/>
      <w:proofErr w:type="gramEnd"/>
    </w:p>
    <w:p w14:paraId="09976720" w14:textId="77777777" w:rsidR="00AE61D6" w:rsidRPr="00693FB0" w:rsidRDefault="00AE61D6" w:rsidP="00AE61D6">
      <w:pPr>
        <w:shd w:val="clear" w:color="auto" w:fill="FFFFFF"/>
        <w:ind w:left="1080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49"/>
        <w:gridCol w:w="2000"/>
      </w:tblGrid>
      <w:tr w:rsidR="00AE61D6" w:rsidRPr="00537687" w14:paraId="0D5E0769" w14:textId="77777777" w:rsidTr="00EA2758">
        <w:tc>
          <w:tcPr>
            <w:tcW w:w="7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5BFD36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Spotřeba materiálu + DDHM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0DB824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899.133,10Kč</w:t>
            </w:r>
          </w:p>
        </w:tc>
      </w:tr>
      <w:tr w:rsidR="00AE61D6" w:rsidRPr="00E43E04" w14:paraId="57E76C5E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4F01D0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Spotřeba energií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056B04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1.437.467,69Kč</w:t>
            </w:r>
          </w:p>
        </w:tc>
      </w:tr>
      <w:tr w:rsidR="00AE61D6" w:rsidRPr="00BE7275" w14:paraId="198A75A1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52BE9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 xml:space="preserve">Opravy 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E27AB6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417.146,94Kč</w:t>
            </w:r>
          </w:p>
        </w:tc>
      </w:tr>
      <w:tr w:rsidR="00AE61D6" w:rsidRPr="00537687" w14:paraId="09733779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CF6F56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Služby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EF2BE2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315.328,73Kč</w:t>
            </w:r>
          </w:p>
        </w:tc>
      </w:tr>
      <w:tr w:rsidR="00AE61D6" w:rsidRPr="00537687" w14:paraId="2CC9A126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23E38B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Ostatní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DD0305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61.420,00Kč</w:t>
            </w:r>
          </w:p>
        </w:tc>
      </w:tr>
      <w:tr w:rsidR="00AE61D6" w:rsidRPr="00537687" w14:paraId="17E414E9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7E979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Mzdové náklady – správci hřiště + správci sítě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04A969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4173F5">
              <w:rPr>
                <w:sz w:val="22"/>
                <w:szCs w:val="22"/>
              </w:rPr>
              <w:t>761.000,00Kč</w:t>
            </w:r>
          </w:p>
        </w:tc>
      </w:tr>
      <w:tr w:rsidR="00AE61D6" w:rsidRPr="00537687" w14:paraId="0C8E68AF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02FA79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Účelové granty – spotřeba materiálu</w:t>
            </w:r>
            <w:r>
              <w:rPr>
                <w:color w:val="365F91"/>
                <w:sz w:val="22"/>
                <w:szCs w:val="22"/>
              </w:rPr>
              <w:t xml:space="preserve"> (Škola plná života + 800let.výročí </w:t>
            </w:r>
            <w:proofErr w:type="spellStart"/>
            <w:proofErr w:type="gramStart"/>
            <w:r>
              <w:rPr>
                <w:color w:val="365F91"/>
                <w:sz w:val="22"/>
                <w:szCs w:val="22"/>
              </w:rPr>
              <w:t>zal.města</w:t>
            </w:r>
            <w:proofErr w:type="spellEnd"/>
            <w:proofErr w:type="gramEnd"/>
            <w:r>
              <w:rPr>
                <w:color w:val="365F91"/>
                <w:sz w:val="22"/>
                <w:szCs w:val="22"/>
              </w:rPr>
              <w:t>)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4FC6E8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4173F5">
              <w:rPr>
                <w:color w:val="365F91"/>
                <w:sz w:val="22"/>
                <w:szCs w:val="22"/>
              </w:rPr>
              <w:t>18.125,00Kč</w:t>
            </w:r>
          </w:p>
        </w:tc>
      </w:tr>
      <w:tr w:rsidR="00AE61D6" w:rsidRPr="00537687" w14:paraId="4BFB004C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52B01B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Poplatky bance z běžných účtů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3ACDEE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4173F5">
              <w:rPr>
                <w:color w:val="365F91"/>
                <w:sz w:val="22"/>
                <w:szCs w:val="22"/>
              </w:rPr>
              <w:t>11.800,37Kč</w:t>
            </w:r>
          </w:p>
        </w:tc>
      </w:tr>
      <w:tr w:rsidR="00AE61D6" w:rsidRPr="00BE7275" w14:paraId="4E5BDE4A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473F78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Čerpání úplaty ŠD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5AD2F6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4173F5">
              <w:rPr>
                <w:color w:val="365F91"/>
                <w:sz w:val="22"/>
                <w:szCs w:val="22"/>
              </w:rPr>
              <w:t>115.100,00Kč</w:t>
            </w:r>
          </w:p>
        </w:tc>
      </w:tr>
      <w:tr w:rsidR="00AE61D6" w:rsidRPr="00F55133" w14:paraId="38AFAB26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6B9C31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MÚ – příspěvek na lyžařský výcvik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53DF6F" w14:textId="77777777" w:rsidR="00AE61D6" w:rsidRPr="004173F5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4173F5">
              <w:rPr>
                <w:color w:val="365F91"/>
                <w:sz w:val="22"/>
                <w:szCs w:val="22"/>
              </w:rPr>
              <w:t>28.500,00Kč</w:t>
            </w:r>
          </w:p>
        </w:tc>
      </w:tr>
      <w:tr w:rsidR="00AE61D6" w:rsidRPr="00693FB0" w14:paraId="411A423A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45942A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7651F46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065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021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83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Kč</w:t>
            </w:r>
          </w:p>
        </w:tc>
      </w:tr>
    </w:tbl>
    <w:p w14:paraId="61837F93" w14:textId="4C75C55C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0CC21DB8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0DFAE43A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6D124A60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  <w:r w:rsidRPr="00693FB0">
        <w:rPr>
          <w:b/>
          <w:bCs/>
          <w:u w:val="single"/>
          <w:shd w:val="clear" w:color="auto" w:fill="FFFF99"/>
        </w:rPr>
        <w:t>III. Hospodářská činnost</w:t>
      </w:r>
    </w:p>
    <w:p w14:paraId="71BC45C0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5ECCC0C6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III.1.</w:t>
      </w:r>
      <w:proofErr w:type="gramEnd"/>
      <w:r w:rsidRPr="00693FB0">
        <w:rPr>
          <w:b/>
          <w:bCs/>
          <w:color w:val="000080"/>
          <w:u w:val="single"/>
        </w:rPr>
        <w:t xml:space="preserve"> - výnosy</w:t>
      </w:r>
    </w:p>
    <w:p w14:paraId="700C46AA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</w:p>
    <w:tbl>
      <w:tblPr>
        <w:tblW w:w="962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35"/>
        <w:gridCol w:w="1992"/>
      </w:tblGrid>
      <w:tr w:rsidR="00AE61D6" w:rsidRPr="00693FB0" w14:paraId="01E502A0" w14:textId="77777777" w:rsidTr="00EA2758">
        <w:tc>
          <w:tcPr>
            <w:tcW w:w="7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1FFE6B0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Výnosy z pronájmu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1BC62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 w:rsidRPr="00693FB0">
              <w:t>1</w:t>
            </w:r>
            <w:r>
              <w:t>02</w:t>
            </w:r>
            <w:r w:rsidRPr="00693FB0">
              <w:t>.</w:t>
            </w:r>
            <w:r>
              <w:t>960</w:t>
            </w:r>
            <w:r w:rsidRPr="00693FB0">
              <w:t>,00Kč</w:t>
            </w:r>
          </w:p>
        </w:tc>
      </w:tr>
      <w:tr w:rsidR="00AE61D6" w:rsidRPr="00693FB0" w14:paraId="7FD683DB" w14:textId="77777777" w:rsidTr="00EA2758">
        <w:tc>
          <w:tcPr>
            <w:tcW w:w="7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A273E4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1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7844BB68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rPr>
                <w:b/>
                <w:bCs/>
                <w:color w:val="000080"/>
              </w:rPr>
              <w:t xml:space="preserve">        1</w:t>
            </w:r>
            <w:r>
              <w:rPr>
                <w:b/>
                <w:bCs/>
                <w:color w:val="000080"/>
              </w:rPr>
              <w:t>02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960</w:t>
            </w:r>
            <w:r w:rsidRPr="00693FB0">
              <w:rPr>
                <w:b/>
                <w:bCs/>
                <w:color w:val="000080"/>
              </w:rPr>
              <w:t>,00Kč</w:t>
            </w:r>
          </w:p>
        </w:tc>
      </w:tr>
    </w:tbl>
    <w:p w14:paraId="638D6B28" w14:textId="77777777" w:rsidR="00AE61D6" w:rsidRPr="00693FB0" w:rsidRDefault="00AE61D6" w:rsidP="00AE61D6">
      <w:pPr>
        <w:rPr>
          <w:b/>
          <w:bCs/>
          <w:u w:val="single"/>
        </w:rPr>
      </w:pPr>
    </w:p>
    <w:p w14:paraId="4354CE73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lastRenderedPageBreak/>
        <w:t>III.2.</w:t>
      </w:r>
      <w:proofErr w:type="gramEnd"/>
      <w:r w:rsidRPr="00693FB0">
        <w:rPr>
          <w:b/>
          <w:bCs/>
          <w:color w:val="000080"/>
          <w:u w:val="single"/>
        </w:rPr>
        <w:t xml:space="preserve"> - náklady</w:t>
      </w:r>
    </w:p>
    <w:p w14:paraId="2780E15A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</w:p>
    <w:p w14:paraId="16520FCA" w14:textId="77777777" w:rsidR="00AE61D6" w:rsidRPr="00693FB0" w:rsidRDefault="00AE61D6" w:rsidP="00AE61D6">
      <w:pPr>
        <w:widowControl w:val="0"/>
        <w:numPr>
          <w:ilvl w:val="0"/>
          <w:numId w:val="28"/>
        </w:numPr>
        <w:suppressAutoHyphens/>
      </w:pPr>
      <w:r w:rsidRPr="00693FB0">
        <w:t xml:space="preserve">spotřeba materiálu, úhrada části </w:t>
      </w:r>
      <w:proofErr w:type="gramStart"/>
      <w:r w:rsidRPr="00693FB0">
        <w:t>energií,  opravy</w:t>
      </w:r>
      <w:proofErr w:type="gramEnd"/>
      <w:r>
        <w:t>, DDHM)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19"/>
        <w:gridCol w:w="2030"/>
      </w:tblGrid>
      <w:tr w:rsidR="00AE61D6" w:rsidRPr="00693FB0" w14:paraId="460DFB23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3486E8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Náklady VČ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2859E9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t>82</w:t>
            </w:r>
            <w:r w:rsidRPr="00693FB0">
              <w:t>.</w:t>
            </w:r>
            <w:r>
              <w:t>565</w:t>
            </w:r>
            <w:r w:rsidRPr="00693FB0">
              <w:t>,</w:t>
            </w:r>
            <w:r>
              <w:t>77</w:t>
            </w:r>
            <w:r w:rsidRPr="00693FB0">
              <w:t>Kč</w:t>
            </w:r>
          </w:p>
        </w:tc>
      </w:tr>
      <w:tr w:rsidR="00AE61D6" w:rsidRPr="00693FB0" w14:paraId="51D5B8E7" w14:textId="77777777" w:rsidTr="00EA2758">
        <w:tc>
          <w:tcPr>
            <w:tcW w:w="76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685019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</w:rPr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0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39D59584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82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565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77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0F23487E" w14:textId="77777777" w:rsidR="00AE61D6" w:rsidRPr="00693FB0" w:rsidRDefault="00AE61D6" w:rsidP="00AE61D6"/>
    <w:p w14:paraId="57A0C3B1" w14:textId="77777777" w:rsidR="00AE61D6" w:rsidRPr="00693FB0" w:rsidRDefault="00AE61D6" w:rsidP="00AE61D6">
      <w:pPr>
        <w:rPr>
          <w:b/>
          <w:bCs/>
          <w:sz w:val="26"/>
          <w:szCs w:val="26"/>
          <w:u w:val="single"/>
          <w:shd w:val="clear" w:color="auto" w:fill="FFFF99"/>
        </w:rPr>
      </w:pPr>
      <w:r w:rsidRPr="00693FB0">
        <w:tab/>
      </w:r>
      <w:r w:rsidRPr="00693FB0">
        <w:tab/>
      </w:r>
      <w:r w:rsidRPr="00693FB0">
        <w:tab/>
      </w:r>
      <w:r w:rsidRPr="00693FB0">
        <w:tab/>
      </w:r>
      <w:r w:rsidRPr="00693FB0">
        <w:tab/>
      </w:r>
      <w:r w:rsidRPr="00693FB0">
        <w:rPr>
          <w:b/>
          <w:bCs/>
          <w:sz w:val="26"/>
          <w:szCs w:val="26"/>
          <w:u w:val="single"/>
          <w:shd w:val="clear" w:color="auto" w:fill="FFFF99"/>
        </w:rPr>
        <w:t>IV. Čerpání fondů</w:t>
      </w:r>
    </w:p>
    <w:p w14:paraId="4D8046CD" w14:textId="77777777" w:rsidR="00AE61D6" w:rsidRPr="00693FB0" w:rsidRDefault="00AE61D6" w:rsidP="00AE61D6"/>
    <w:p w14:paraId="4D28F6B8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IV.1.</w:t>
      </w:r>
      <w:proofErr w:type="gramEnd"/>
      <w:r w:rsidRPr="00693FB0">
        <w:rPr>
          <w:b/>
          <w:bCs/>
          <w:color w:val="000080"/>
          <w:u w:val="single"/>
        </w:rPr>
        <w:t xml:space="preserve"> - výnosy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19"/>
        <w:gridCol w:w="2030"/>
      </w:tblGrid>
      <w:tr w:rsidR="00AE61D6" w:rsidRPr="00C33D54" w14:paraId="3C00A336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378DDF4A" w14:textId="77777777" w:rsidR="00AE61D6" w:rsidRPr="00693FB0" w:rsidRDefault="00AE61D6" w:rsidP="00EA2758">
            <w:pPr>
              <w:pStyle w:val="Obsahtabulky"/>
              <w:snapToGrid w:val="0"/>
            </w:pPr>
            <w:r>
              <w:t>Účelový finanční dar - Delfín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58BBE9AE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4.300,00Kč</w:t>
            </w:r>
          </w:p>
        </w:tc>
      </w:tr>
      <w:tr w:rsidR="00AE61D6" w:rsidRPr="00693FB0" w14:paraId="6444FC6F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7F8210C6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Rezervní fond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3BCA8B0B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20.000,00Kč</w:t>
            </w:r>
          </w:p>
        </w:tc>
      </w:tr>
      <w:tr w:rsidR="00AE61D6" w:rsidRPr="00C33D54" w14:paraId="5B755F4A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45952D8D" w14:textId="77777777" w:rsidR="00AE61D6" w:rsidRPr="00693FB0" w:rsidRDefault="00AE61D6" w:rsidP="00EA2758">
            <w:pPr>
              <w:pStyle w:val="Obsahtabulky"/>
              <w:snapToGrid w:val="0"/>
            </w:pPr>
            <w:r>
              <w:t>Účelový finanční dar – O</w:t>
            </w:r>
            <w:r w:rsidRPr="00693FB0">
              <w:t xml:space="preserve">bědy pro děti 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07016466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24.189,00Kč</w:t>
            </w:r>
          </w:p>
        </w:tc>
      </w:tr>
      <w:tr w:rsidR="00AE61D6" w:rsidRPr="00693FB0" w14:paraId="1033C634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D5899A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</w:rPr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5B0CAC1D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48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489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00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2D47816C" w14:textId="77777777" w:rsidR="00AE61D6" w:rsidRPr="00693FB0" w:rsidRDefault="00AE61D6" w:rsidP="00AE61D6"/>
    <w:p w14:paraId="2B3CDF7B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IV.2.</w:t>
      </w:r>
      <w:proofErr w:type="gramEnd"/>
      <w:r w:rsidRPr="00693FB0">
        <w:rPr>
          <w:b/>
          <w:bCs/>
          <w:color w:val="000080"/>
          <w:u w:val="single"/>
        </w:rPr>
        <w:t xml:space="preserve"> - náklady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19"/>
        <w:gridCol w:w="2030"/>
      </w:tblGrid>
      <w:tr w:rsidR="00AE61D6" w:rsidRPr="00693FB0" w14:paraId="258A0021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43F4" w14:textId="77777777" w:rsidR="00AE61D6" w:rsidRPr="00693FB0" w:rsidRDefault="00AE61D6" w:rsidP="00EA2758">
            <w:pPr>
              <w:pStyle w:val="Obsahtabulky"/>
              <w:snapToGrid w:val="0"/>
            </w:pPr>
            <w:r>
              <w:t xml:space="preserve">Drobný materiál na kroužky keramiky a Jógy – </w:t>
            </w:r>
            <w:proofErr w:type="spellStart"/>
            <w:proofErr w:type="gramStart"/>
            <w:r>
              <w:t>účel</w:t>
            </w:r>
            <w:proofErr w:type="gramEnd"/>
            <w:r>
              <w:t>.</w:t>
            </w:r>
            <w:proofErr w:type="gramStart"/>
            <w:r>
              <w:t>dar</w:t>
            </w:r>
            <w:proofErr w:type="spellEnd"/>
            <w:proofErr w:type="gramEnd"/>
            <w:r>
              <w:t xml:space="preserve"> Delfín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D269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4.300,00Kč</w:t>
            </w:r>
          </w:p>
        </w:tc>
      </w:tr>
      <w:tr w:rsidR="00AE61D6" w:rsidRPr="00693FB0" w14:paraId="3C71E282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3C0BD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Rezervní fond</w:t>
            </w:r>
            <w:r>
              <w:t xml:space="preserve"> – čerpání podlahové krytiny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5E8D3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20.000,00Kč</w:t>
            </w:r>
          </w:p>
        </w:tc>
      </w:tr>
      <w:tr w:rsidR="00AE61D6" w:rsidRPr="002A5F5E" w14:paraId="3A3F1402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B78CE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Služby -  stravné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66008" w14:textId="77777777" w:rsidR="00AE61D6" w:rsidRPr="0053542A" w:rsidRDefault="00AE61D6" w:rsidP="00EA2758">
            <w:pPr>
              <w:pStyle w:val="Obsahtabulky"/>
              <w:snapToGrid w:val="0"/>
              <w:jc w:val="right"/>
            </w:pPr>
            <w:r w:rsidRPr="0053542A">
              <w:t>24.189,00Kč</w:t>
            </w:r>
          </w:p>
        </w:tc>
      </w:tr>
      <w:tr w:rsidR="00AE61D6" w:rsidRPr="00693FB0" w14:paraId="6644A778" w14:textId="77777777" w:rsidTr="00EA2758">
        <w:trPr>
          <w:trHeight w:val="356"/>
        </w:trPr>
        <w:tc>
          <w:tcPr>
            <w:tcW w:w="76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EF695E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</w:rPr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0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1BAA106B" w14:textId="77777777" w:rsidR="00AE61D6" w:rsidRPr="00693FB0" w:rsidRDefault="00AE61D6" w:rsidP="00EA2758">
            <w:pPr>
              <w:pStyle w:val="Obsahtabulky"/>
              <w:snapToGrid w:val="0"/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 xml:space="preserve">           48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489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00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21D61DCF" w14:textId="77777777" w:rsidR="00AE61D6" w:rsidRDefault="00AE61D6" w:rsidP="00AE61D6">
      <w:pPr>
        <w:rPr>
          <w:b/>
          <w:bCs/>
          <w:sz w:val="26"/>
          <w:szCs w:val="26"/>
          <w:u w:val="single"/>
          <w:shd w:val="clear" w:color="auto" w:fill="FFFF99"/>
        </w:rPr>
      </w:pPr>
    </w:p>
    <w:p w14:paraId="2E42456C" w14:textId="77777777" w:rsidR="00AE61D6" w:rsidRPr="00693FB0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  <w:r w:rsidRPr="00693FB0">
        <w:rPr>
          <w:b/>
          <w:bCs/>
          <w:sz w:val="26"/>
          <w:szCs w:val="26"/>
          <w:u w:val="single"/>
          <w:shd w:val="clear" w:color="auto" w:fill="FFFF99"/>
        </w:rPr>
        <w:t>V. MŠMT -  UZ 330</w:t>
      </w:r>
      <w:r>
        <w:rPr>
          <w:b/>
          <w:bCs/>
          <w:sz w:val="26"/>
          <w:szCs w:val="26"/>
          <w:u w:val="single"/>
          <w:shd w:val="clear" w:color="auto" w:fill="FFFF99"/>
        </w:rPr>
        <w:t>63</w:t>
      </w:r>
      <w:r w:rsidRPr="00693FB0">
        <w:rPr>
          <w:b/>
          <w:bCs/>
          <w:sz w:val="26"/>
          <w:szCs w:val="26"/>
          <w:u w:val="single"/>
          <w:shd w:val="clear" w:color="auto" w:fill="FFFF99"/>
        </w:rPr>
        <w:t xml:space="preserve"> </w:t>
      </w:r>
      <w:r>
        <w:rPr>
          <w:b/>
          <w:bCs/>
          <w:sz w:val="26"/>
          <w:szCs w:val="26"/>
          <w:u w:val="single"/>
          <w:shd w:val="clear" w:color="auto" w:fill="FFFF99"/>
        </w:rPr>
        <w:t>Operační program Výzkum, vývoj a vzdělávání - Šablony</w:t>
      </w:r>
    </w:p>
    <w:p w14:paraId="3F6E150E" w14:textId="77777777" w:rsidR="00AE61D6" w:rsidRPr="00693FB0" w:rsidRDefault="00AE61D6" w:rsidP="00AE61D6"/>
    <w:p w14:paraId="7D2A853C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V.1.</w:t>
      </w:r>
      <w:proofErr w:type="gramEnd"/>
      <w:r w:rsidRPr="00693FB0">
        <w:rPr>
          <w:b/>
          <w:bCs/>
          <w:color w:val="000080"/>
          <w:u w:val="single"/>
        </w:rPr>
        <w:t xml:space="preserve"> - výnosy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19"/>
        <w:gridCol w:w="2030"/>
      </w:tblGrid>
      <w:tr w:rsidR="00AE61D6" w:rsidRPr="00693FB0" w14:paraId="0D829F3B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6346561E" w14:textId="77777777" w:rsidR="00AE61D6" w:rsidRDefault="00AE61D6" w:rsidP="00EA2758">
            <w:pPr>
              <w:pStyle w:val="Obsahtabulky"/>
              <w:snapToGrid w:val="0"/>
            </w:pPr>
            <w:r>
              <w:t>Dotace - Šablony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1C62988A" w14:textId="77777777" w:rsidR="00AE61D6" w:rsidRDefault="00AE61D6" w:rsidP="00EA2758">
            <w:pPr>
              <w:pStyle w:val="Obsahtabulky"/>
              <w:snapToGrid w:val="0"/>
              <w:jc w:val="right"/>
            </w:pPr>
            <w:r>
              <w:t>651.967,44Kč</w:t>
            </w:r>
          </w:p>
        </w:tc>
      </w:tr>
      <w:tr w:rsidR="00AE61D6" w:rsidRPr="00693FB0" w14:paraId="04AB9ADC" w14:textId="77777777" w:rsidTr="00EA2758">
        <w:tc>
          <w:tcPr>
            <w:tcW w:w="76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35DA4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</w:rPr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52CC5A2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651.967,44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466093BB" w14:textId="77777777" w:rsidR="00AE61D6" w:rsidRPr="00693FB0" w:rsidRDefault="00AE61D6" w:rsidP="00AE61D6"/>
    <w:p w14:paraId="0210546A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V.2.</w:t>
      </w:r>
      <w:proofErr w:type="gramEnd"/>
      <w:r w:rsidRPr="00693FB0">
        <w:rPr>
          <w:b/>
          <w:bCs/>
          <w:color w:val="000080"/>
          <w:u w:val="single"/>
        </w:rPr>
        <w:t xml:space="preserve"> - náklady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19"/>
        <w:gridCol w:w="2030"/>
      </w:tblGrid>
      <w:tr w:rsidR="00AE61D6" w:rsidRPr="00693FB0" w14:paraId="0D3C6961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1410" w14:textId="77777777" w:rsidR="00AE61D6" w:rsidRPr="00693FB0" w:rsidRDefault="00AE61D6" w:rsidP="00EA2758">
            <w:pPr>
              <w:pStyle w:val="Obsahtabulky"/>
              <w:snapToGrid w:val="0"/>
              <w:rPr>
                <w:bCs/>
              </w:rPr>
            </w:pPr>
            <w:r w:rsidRPr="00693FB0">
              <w:rPr>
                <w:sz w:val="22"/>
                <w:szCs w:val="22"/>
              </w:rPr>
              <w:t>Spotřeba materiálu + DDHM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59471" w14:textId="77777777" w:rsidR="00AE61D6" w:rsidRDefault="00AE61D6" w:rsidP="00EA2758">
            <w:pPr>
              <w:pStyle w:val="Obsahtabulky"/>
              <w:snapToGrid w:val="0"/>
              <w:jc w:val="right"/>
              <w:rPr>
                <w:bCs/>
              </w:rPr>
            </w:pPr>
            <w:r>
              <w:rPr>
                <w:bCs/>
              </w:rPr>
              <w:t>527.059,00Kč</w:t>
            </w:r>
          </w:p>
        </w:tc>
      </w:tr>
      <w:tr w:rsidR="00AE61D6" w:rsidRPr="00693FB0" w14:paraId="1B0D9BF2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355CC" w14:textId="77777777" w:rsidR="00AE61D6" w:rsidRPr="00693FB0" w:rsidRDefault="00AE61D6" w:rsidP="00EA2758">
            <w:pPr>
              <w:pStyle w:val="Obsahtabulky"/>
              <w:snapToGrid w:val="0"/>
              <w:rPr>
                <w:bCs/>
              </w:rPr>
            </w:pPr>
            <w:r>
              <w:rPr>
                <w:bCs/>
              </w:rPr>
              <w:t>Služby, cestovné, školení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F6FB7" w14:textId="77777777" w:rsidR="00AE61D6" w:rsidRDefault="00AE61D6" w:rsidP="00EA2758">
            <w:pPr>
              <w:pStyle w:val="Obsahtabulky"/>
              <w:snapToGrid w:val="0"/>
              <w:jc w:val="right"/>
              <w:rPr>
                <w:bCs/>
              </w:rPr>
            </w:pPr>
            <w:r>
              <w:rPr>
                <w:bCs/>
              </w:rPr>
              <w:t>66.662,00Kč</w:t>
            </w:r>
          </w:p>
        </w:tc>
      </w:tr>
      <w:tr w:rsidR="00AE61D6" w:rsidRPr="00693FB0" w14:paraId="273E414D" w14:textId="77777777" w:rsidTr="00EA2758"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44BEE" w14:textId="77777777" w:rsidR="00AE61D6" w:rsidRPr="00693FB0" w:rsidRDefault="00AE61D6" w:rsidP="00EA2758">
            <w:pPr>
              <w:pStyle w:val="Obsahtabulky"/>
              <w:snapToGrid w:val="0"/>
              <w:rPr>
                <w:bCs/>
              </w:rPr>
            </w:pPr>
            <w:r w:rsidRPr="00693FB0">
              <w:rPr>
                <w:bCs/>
              </w:rPr>
              <w:t xml:space="preserve">Mzdové náklady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F26E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Cs/>
              </w:rPr>
            </w:pPr>
            <w:r>
              <w:rPr>
                <w:bCs/>
              </w:rPr>
              <w:t>58</w:t>
            </w:r>
            <w:r w:rsidRPr="00693FB0">
              <w:rPr>
                <w:bCs/>
              </w:rPr>
              <w:t>.</w:t>
            </w:r>
            <w:r>
              <w:rPr>
                <w:bCs/>
              </w:rPr>
              <w:t>246</w:t>
            </w:r>
            <w:r w:rsidRPr="00693FB0">
              <w:rPr>
                <w:bCs/>
              </w:rPr>
              <w:t>,</w:t>
            </w:r>
            <w:r>
              <w:rPr>
                <w:bCs/>
              </w:rPr>
              <w:t>44</w:t>
            </w:r>
            <w:r w:rsidRPr="00693FB0">
              <w:rPr>
                <w:bCs/>
              </w:rPr>
              <w:t>Kč</w:t>
            </w:r>
          </w:p>
        </w:tc>
      </w:tr>
      <w:tr w:rsidR="00AE61D6" w:rsidRPr="00693FB0" w14:paraId="3029E6A9" w14:textId="77777777" w:rsidTr="00EA2758">
        <w:tc>
          <w:tcPr>
            <w:tcW w:w="76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BEA90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534243A5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rPr>
                <w:b/>
                <w:bCs/>
                <w:color w:val="000080"/>
              </w:rPr>
              <w:t>651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967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44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5282B371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7B2ACBEA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33DDD65B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60752EC2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0A8FB02E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4566972C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</w:p>
    <w:p w14:paraId="0BC2513F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  <w:r w:rsidRPr="00693FB0">
        <w:rPr>
          <w:b/>
          <w:bCs/>
          <w:color w:val="6B2394"/>
          <w:sz w:val="28"/>
          <w:szCs w:val="28"/>
          <w:u w:val="single"/>
        </w:rPr>
        <w:t>Hospodářský výsledek 201</w:t>
      </w:r>
      <w:r>
        <w:rPr>
          <w:b/>
          <w:bCs/>
          <w:color w:val="6B2394"/>
          <w:sz w:val="28"/>
          <w:szCs w:val="28"/>
          <w:u w:val="single"/>
        </w:rPr>
        <w:t>9</w:t>
      </w:r>
    </w:p>
    <w:p w14:paraId="38B3A4B2" w14:textId="77777777" w:rsidR="00AE61D6" w:rsidRPr="00693FB0" w:rsidRDefault="00AE61D6" w:rsidP="00AE61D6">
      <w:pPr>
        <w:jc w:val="center"/>
        <w:rPr>
          <w:b/>
          <w:b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45"/>
        <w:gridCol w:w="2055"/>
        <w:gridCol w:w="1965"/>
        <w:gridCol w:w="1984"/>
      </w:tblGrid>
      <w:tr w:rsidR="00AE61D6" w:rsidRPr="00693FB0" w14:paraId="1B9F41F7" w14:textId="77777777" w:rsidTr="00EA2758">
        <w:tc>
          <w:tcPr>
            <w:tcW w:w="3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C20D17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Finanční prostředky</w:t>
            </w:r>
          </w:p>
        </w:tc>
        <w:tc>
          <w:tcPr>
            <w:tcW w:w="2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7D0FAF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Poskytnuto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CF8EBB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Použito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A373D2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Rozdíl</w:t>
            </w:r>
          </w:p>
        </w:tc>
      </w:tr>
      <w:tr w:rsidR="00AE61D6" w:rsidRPr="00693FB0" w14:paraId="5D3CE490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B2722D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lastRenderedPageBreak/>
              <w:t>Státní prostředky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31333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26</w:t>
            </w:r>
            <w:r w:rsidRPr="00DC5F57">
              <w:t>.</w:t>
            </w:r>
            <w:r>
              <w:t>276</w:t>
            </w:r>
            <w:r w:rsidRPr="00DC5F57">
              <w:t>.</w:t>
            </w:r>
            <w:r>
              <w:t>884</w:t>
            </w:r>
            <w:r w:rsidRPr="00DC5F57">
              <w:t>,</w:t>
            </w:r>
            <w:r>
              <w:t>00</w:t>
            </w:r>
            <w:r w:rsidRPr="00DC5F57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943FC0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26</w:t>
            </w:r>
            <w:r w:rsidRPr="00DC5F57">
              <w:t>.</w:t>
            </w:r>
            <w:r>
              <w:t>276</w:t>
            </w:r>
            <w:r w:rsidRPr="00DC5F57">
              <w:t>.</w:t>
            </w:r>
            <w:r>
              <w:t>884</w:t>
            </w:r>
            <w:r w:rsidRPr="00DC5F57">
              <w:t>,</w:t>
            </w:r>
            <w:r>
              <w:t>00</w:t>
            </w:r>
            <w:r w:rsidRPr="00DC5F57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5E99BF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 w:rsidRPr="00DC5F57">
              <w:t>0,00 Kč</w:t>
            </w:r>
          </w:p>
        </w:tc>
      </w:tr>
      <w:tr w:rsidR="00AE61D6" w:rsidRPr="00693FB0" w14:paraId="2CA768B8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960A7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MÚ - provozní prostředky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9D8F34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3</w:t>
            </w:r>
            <w:r w:rsidRPr="00DC5F57">
              <w:t>.</w:t>
            </w:r>
            <w:r>
              <w:t>304</w:t>
            </w:r>
            <w:r w:rsidRPr="00DC5F57">
              <w:t>.</w:t>
            </w:r>
            <w:r>
              <w:t>021</w:t>
            </w:r>
            <w:r w:rsidRPr="00DC5F57">
              <w:t>,</w:t>
            </w:r>
            <w:r>
              <w:t>83</w:t>
            </w:r>
            <w:r w:rsidRPr="00DC5F57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8BA1FF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3</w:t>
            </w:r>
            <w:r w:rsidRPr="00DC5F57">
              <w:t>.</w:t>
            </w:r>
            <w:r>
              <w:t>304</w:t>
            </w:r>
            <w:r w:rsidRPr="00DC5F57">
              <w:t>.</w:t>
            </w:r>
            <w:r>
              <w:t>021</w:t>
            </w:r>
            <w:r w:rsidRPr="00DC5F57">
              <w:t>,</w:t>
            </w:r>
            <w:r>
              <w:t>83</w:t>
            </w:r>
            <w:r w:rsidRPr="00DC5F57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D280E3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 w:rsidRPr="00DC5F57">
              <w:t>0,00 Kč</w:t>
            </w:r>
          </w:p>
        </w:tc>
      </w:tr>
      <w:tr w:rsidR="00AE61D6" w:rsidRPr="00693FB0" w14:paraId="5419DF36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693608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MÚ – mzdové prostředky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4AACEB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761</w:t>
            </w:r>
            <w:r w:rsidRPr="00DC5F57">
              <w:t>.000,00Kč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88F4F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761</w:t>
            </w:r>
            <w:r w:rsidRPr="00DC5F57">
              <w:t>.000,00Kč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FE9EAB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 w:rsidRPr="00DC5F57">
              <w:t>0,00 Kč</w:t>
            </w:r>
          </w:p>
        </w:tc>
      </w:tr>
      <w:tr w:rsidR="00AE61D6" w:rsidRPr="00693FB0" w14:paraId="0344C094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F354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Hospodářská činnost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47E01E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 w:rsidRPr="00DC5F57">
              <w:t>1</w:t>
            </w:r>
            <w:r>
              <w:t>02</w:t>
            </w:r>
            <w:r w:rsidRPr="00DC5F57">
              <w:t>.</w:t>
            </w:r>
            <w:r>
              <w:t>960</w:t>
            </w:r>
            <w:r w:rsidRPr="00DC5F57">
              <w:t>,00Kč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6DA974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82</w:t>
            </w:r>
            <w:r w:rsidRPr="00DC5F57">
              <w:t>.</w:t>
            </w:r>
            <w:r>
              <w:t>565</w:t>
            </w:r>
            <w:r w:rsidRPr="00DC5F57">
              <w:t>,</w:t>
            </w:r>
            <w:r>
              <w:t>77</w:t>
            </w:r>
            <w:r w:rsidRPr="00DC5F57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0A96B6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20</w:t>
            </w:r>
            <w:r w:rsidRPr="00DC5F57">
              <w:t>.</w:t>
            </w:r>
            <w:r>
              <w:t>394</w:t>
            </w:r>
            <w:r w:rsidRPr="00DC5F57">
              <w:t>,</w:t>
            </w:r>
            <w:r>
              <w:t>23</w:t>
            </w:r>
            <w:r w:rsidRPr="00DC5F57">
              <w:t xml:space="preserve"> Kč</w:t>
            </w:r>
          </w:p>
        </w:tc>
      </w:tr>
      <w:tr w:rsidR="00AE61D6" w:rsidRPr="00693FB0" w14:paraId="354D194A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C9600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Čerpání fondů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336C99" w14:textId="77777777" w:rsidR="00AE61D6" w:rsidRPr="00DC5F57" w:rsidRDefault="00AE61D6" w:rsidP="00EA2758">
            <w:pPr>
              <w:pStyle w:val="Obsahtabulky"/>
              <w:snapToGrid w:val="0"/>
              <w:jc w:val="right"/>
            </w:pPr>
            <w:r>
              <w:t>48</w:t>
            </w:r>
            <w:r w:rsidRPr="00DC5F57">
              <w:t>.</w:t>
            </w:r>
            <w:r>
              <w:t>489</w:t>
            </w:r>
            <w:r w:rsidRPr="00DC5F57">
              <w:t>,</w:t>
            </w:r>
            <w:r>
              <w:t>00</w:t>
            </w:r>
            <w:r w:rsidRPr="00DC5F57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D9F809" w14:textId="77777777" w:rsidR="00AE61D6" w:rsidRPr="00DC5F57" w:rsidRDefault="00AE61D6" w:rsidP="00EA2758">
            <w:pPr>
              <w:pStyle w:val="Obsahtabulky"/>
              <w:snapToGrid w:val="0"/>
              <w:jc w:val="center"/>
            </w:pPr>
            <w:r>
              <w:t xml:space="preserve">          48</w:t>
            </w:r>
            <w:r w:rsidRPr="00DC5F57">
              <w:t>.</w:t>
            </w:r>
            <w:r>
              <w:t>489</w:t>
            </w:r>
            <w:r w:rsidRPr="00DC5F57">
              <w:t>,</w:t>
            </w:r>
            <w:r>
              <w:t>00</w:t>
            </w:r>
            <w:r w:rsidRPr="00DC5F57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0D2B91" w14:textId="77777777" w:rsidR="00AE61D6" w:rsidRPr="00DC5F57" w:rsidRDefault="00AE61D6" w:rsidP="00EA2758">
            <w:pPr>
              <w:pStyle w:val="Zkladntext"/>
              <w:snapToGrid w:val="0"/>
              <w:jc w:val="right"/>
            </w:pPr>
            <w:r w:rsidRPr="00DC5F57">
              <w:t>0,00 Kč</w:t>
            </w:r>
          </w:p>
        </w:tc>
      </w:tr>
      <w:tr w:rsidR="00AE61D6" w:rsidRPr="00693FB0" w14:paraId="7397DCB1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D00DE3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t xml:space="preserve">Šablony 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B1ADC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t>651</w:t>
            </w:r>
            <w:r w:rsidRPr="00693FB0">
              <w:t>.</w:t>
            </w:r>
            <w:r>
              <w:t>967</w:t>
            </w:r>
            <w:r w:rsidRPr="00693FB0">
              <w:t>,</w:t>
            </w:r>
            <w:r>
              <w:t>44</w:t>
            </w:r>
            <w:r w:rsidRPr="00693FB0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64B636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t>651</w:t>
            </w:r>
            <w:r w:rsidRPr="00693FB0">
              <w:t>.</w:t>
            </w:r>
            <w:r>
              <w:t>967</w:t>
            </w:r>
            <w:r w:rsidRPr="00693FB0">
              <w:t>,</w:t>
            </w:r>
            <w:r>
              <w:t>44</w:t>
            </w:r>
            <w:r w:rsidRPr="00693FB0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AF0677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 w:rsidRPr="00693FB0">
              <w:t>0,00 Kč</w:t>
            </w:r>
          </w:p>
        </w:tc>
      </w:tr>
      <w:tr w:rsidR="00AE61D6" w:rsidRPr="00693FB0" w14:paraId="54D5D857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FA6DDC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C E L K E M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5558A1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31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145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322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27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35EBCF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31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124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928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04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A43D70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20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394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23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 xml:space="preserve"> Kč</w:t>
            </w:r>
          </w:p>
        </w:tc>
      </w:tr>
    </w:tbl>
    <w:p w14:paraId="2AD9559A" w14:textId="77777777" w:rsidR="00AE61D6" w:rsidRPr="00693FB0" w:rsidRDefault="00AE61D6" w:rsidP="00AE61D6"/>
    <w:p w14:paraId="6EB5C02C" w14:textId="77777777" w:rsidR="00AE61D6" w:rsidRPr="00693FB0" w:rsidRDefault="00AE61D6" w:rsidP="00AE61D6">
      <w:pPr>
        <w:rPr>
          <w:b/>
          <w:bCs/>
          <w:sz w:val="36"/>
          <w:szCs w:val="28"/>
          <w:u w:val="single"/>
          <w:shd w:val="clear" w:color="auto" w:fill="CCFFFF"/>
        </w:rPr>
      </w:pPr>
    </w:p>
    <w:p w14:paraId="4D9A3FE9" w14:textId="77777777" w:rsidR="00AE61D6" w:rsidRPr="00693FB0" w:rsidRDefault="00AE61D6" w:rsidP="00AE61D6">
      <w:pPr>
        <w:rPr>
          <w:rFonts w:ascii="Arial" w:hAnsi="Arial" w:cs="Arial"/>
          <w:b/>
          <w:bCs/>
          <w:color w:val="800080"/>
          <w:sz w:val="22"/>
        </w:rPr>
      </w:pPr>
      <w:r w:rsidRPr="00693FB0">
        <w:rPr>
          <w:rFonts w:ascii="Arial" w:hAnsi="Arial" w:cs="Arial"/>
          <w:sz w:val="22"/>
          <w:u w:val="single"/>
        </w:rPr>
        <w:t>Hospodářský výsledek roku 201</w:t>
      </w:r>
      <w:r>
        <w:rPr>
          <w:rFonts w:ascii="Arial" w:hAnsi="Arial" w:cs="Arial"/>
          <w:sz w:val="22"/>
          <w:u w:val="single"/>
        </w:rPr>
        <w:t>9</w:t>
      </w:r>
      <w:r w:rsidRPr="00693FB0">
        <w:rPr>
          <w:rFonts w:ascii="Arial" w:hAnsi="Arial" w:cs="Arial"/>
          <w:sz w:val="22"/>
        </w:rPr>
        <w:t xml:space="preserve">, činil </w:t>
      </w:r>
      <w:r>
        <w:rPr>
          <w:rFonts w:ascii="Arial" w:hAnsi="Arial" w:cs="Arial"/>
          <w:b/>
          <w:bCs/>
          <w:color w:val="800080"/>
          <w:sz w:val="22"/>
        </w:rPr>
        <w:t>20.394</w:t>
      </w:r>
      <w:r w:rsidRPr="00693FB0">
        <w:rPr>
          <w:rFonts w:ascii="Arial" w:hAnsi="Arial" w:cs="Arial"/>
          <w:b/>
          <w:bCs/>
          <w:color w:val="800080"/>
          <w:sz w:val="22"/>
        </w:rPr>
        <w:t>,</w:t>
      </w:r>
      <w:r>
        <w:rPr>
          <w:rFonts w:ascii="Arial" w:hAnsi="Arial" w:cs="Arial"/>
          <w:b/>
          <w:bCs/>
          <w:color w:val="800080"/>
          <w:sz w:val="22"/>
        </w:rPr>
        <w:t>23</w:t>
      </w:r>
      <w:r w:rsidRPr="00693FB0">
        <w:rPr>
          <w:rFonts w:ascii="Arial" w:hAnsi="Arial" w:cs="Arial"/>
          <w:b/>
          <w:bCs/>
          <w:color w:val="800080"/>
          <w:sz w:val="22"/>
        </w:rPr>
        <w:t>Kč.</w:t>
      </w:r>
    </w:p>
    <w:p w14:paraId="3192A516" w14:textId="77777777" w:rsidR="00AE61D6" w:rsidRPr="00693FB0" w:rsidRDefault="00AE61D6" w:rsidP="00AE61D6">
      <w:pPr>
        <w:rPr>
          <w:rFonts w:ascii="Arial" w:hAnsi="Arial" w:cs="Arial"/>
          <w:bCs/>
          <w:sz w:val="22"/>
        </w:rPr>
      </w:pPr>
    </w:p>
    <w:p w14:paraId="61D415DB" w14:textId="77777777" w:rsidR="00AE61D6" w:rsidRPr="00693FB0" w:rsidRDefault="00AE61D6" w:rsidP="00AE61D6">
      <w:pPr>
        <w:rPr>
          <w:bCs/>
          <w:szCs w:val="28"/>
          <w:u w:val="single"/>
          <w:shd w:val="clear" w:color="auto" w:fill="CCFFFF"/>
        </w:rPr>
      </w:pPr>
    </w:p>
    <w:p w14:paraId="20575CBC" w14:textId="77777777" w:rsidR="00AE61D6" w:rsidRPr="00693FB0" w:rsidRDefault="00AE61D6" w:rsidP="00AE61D6">
      <w:pPr>
        <w:rPr>
          <w:rFonts w:ascii="Arial" w:hAnsi="Arial" w:cs="Arial"/>
          <w:sz w:val="22"/>
        </w:rPr>
      </w:pPr>
      <w:r w:rsidRPr="00693FB0">
        <w:rPr>
          <w:rFonts w:ascii="Arial" w:hAnsi="Arial" w:cs="Arial"/>
          <w:sz w:val="22"/>
        </w:rPr>
        <w:t xml:space="preserve">Radou města Litoměřice bylo schváleno převedení částky  </w:t>
      </w:r>
      <w:r>
        <w:rPr>
          <w:rFonts w:ascii="Arial" w:hAnsi="Arial" w:cs="Arial"/>
          <w:b/>
          <w:bCs/>
          <w:color w:val="800080"/>
          <w:sz w:val="22"/>
        </w:rPr>
        <w:t>20</w:t>
      </w:r>
      <w:r w:rsidRPr="00693FB0">
        <w:rPr>
          <w:rFonts w:ascii="Arial" w:hAnsi="Arial" w:cs="Arial"/>
          <w:b/>
          <w:bCs/>
          <w:color w:val="800080"/>
          <w:sz w:val="22"/>
        </w:rPr>
        <w:t>.</w:t>
      </w:r>
      <w:r>
        <w:rPr>
          <w:rFonts w:ascii="Arial" w:hAnsi="Arial" w:cs="Arial"/>
          <w:b/>
          <w:bCs/>
          <w:color w:val="800080"/>
          <w:sz w:val="22"/>
        </w:rPr>
        <w:t>394</w:t>
      </w:r>
      <w:r w:rsidRPr="00693FB0">
        <w:rPr>
          <w:rFonts w:ascii="Arial" w:hAnsi="Arial" w:cs="Arial"/>
          <w:b/>
          <w:bCs/>
          <w:color w:val="800080"/>
          <w:sz w:val="22"/>
        </w:rPr>
        <w:t>,</w:t>
      </w:r>
      <w:r>
        <w:rPr>
          <w:rFonts w:ascii="Arial" w:hAnsi="Arial" w:cs="Arial"/>
          <w:b/>
          <w:bCs/>
          <w:color w:val="800080"/>
          <w:sz w:val="22"/>
        </w:rPr>
        <w:t>23</w:t>
      </w:r>
      <w:r w:rsidRPr="00693FB0">
        <w:rPr>
          <w:rFonts w:ascii="Arial" w:hAnsi="Arial" w:cs="Arial"/>
          <w:b/>
          <w:bCs/>
          <w:color w:val="800080"/>
          <w:sz w:val="22"/>
        </w:rPr>
        <w:t>Kč</w:t>
      </w:r>
      <w:r w:rsidRPr="00693FB0">
        <w:rPr>
          <w:rFonts w:ascii="Arial" w:hAnsi="Arial" w:cs="Arial"/>
          <w:sz w:val="22"/>
        </w:rPr>
        <w:t xml:space="preserve"> do rezervního fondu školy</w:t>
      </w:r>
    </w:p>
    <w:p w14:paraId="528D5A88" w14:textId="77777777" w:rsidR="00AE61D6" w:rsidRPr="00693FB0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13D70321" w14:textId="77777777" w:rsidR="00AE61D6" w:rsidRPr="00693FB0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3A9FB5CC" w14:textId="77777777" w:rsidR="00AE61D6" w:rsidRPr="00693FB0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1C0E1E6A" w14:textId="77777777" w:rsidR="00AE61D6" w:rsidRPr="00693FB0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2DB45941" w14:textId="77777777" w:rsidR="00AE61D6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7AD0ECC0" w14:textId="77777777" w:rsidR="00AE61D6" w:rsidRDefault="00AE61D6" w:rsidP="00AE61D6">
      <w:pPr>
        <w:rPr>
          <w:b/>
          <w:bCs/>
          <w:sz w:val="28"/>
          <w:szCs w:val="28"/>
          <w:u w:val="single"/>
          <w:shd w:val="clear" w:color="auto" w:fill="CCFFFF"/>
        </w:rPr>
      </w:pPr>
    </w:p>
    <w:p w14:paraId="3C176F4C" w14:textId="77777777" w:rsidR="00AE61D6" w:rsidRPr="00693FB0" w:rsidRDefault="00AE61D6" w:rsidP="00AE61D6">
      <w:r w:rsidRPr="00693FB0">
        <w:rPr>
          <w:b/>
          <w:bCs/>
          <w:sz w:val="28"/>
          <w:szCs w:val="28"/>
          <w:u w:val="single"/>
          <w:shd w:val="clear" w:color="auto" w:fill="CCFFFF"/>
        </w:rPr>
        <w:t xml:space="preserve">Kalendářní rok - Základní školy Litoměřice, Na Valech 53 – </w:t>
      </w:r>
      <w:proofErr w:type="gramStart"/>
      <w:r w:rsidRPr="00693FB0">
        <w:rPr>
          <w:b/>
          <w:bCs/>
          <w:sz w:val="28"/>
          <w:szCs w:val="28"/>
          <w:u w:val="single"/>
          <w:shd w:val="clear" w:color="auto" w:fill="CCFFFF"/>
        </w:rPr>
        <w:t>čerpání  1.pol.</w:t>
      </w:r>
      <w:proofErr w:type="gramEnd"/>
      <w:r w:rsidRPr="00693FB0">
        <w:rPr>
          <w:b/>
          <w:bCs/>
          <w:sz w:val="28"/>
          <w:szCs w:val="28"/>
          <w:u w:val="single"/>
          <w:shd w:val="clear" w:color="auto" w:fill="CCFFFF"/>
        </w:rPr>
        <w:t xml:space="preserve"> </w:t>
      </w:r>
      <w:r>
        <w:rPr>
          <w:b/>
          <w:bCs/>
          <w:sz w:val="28"/>
          <w:szCs w:val="28"/>
          <w:u w:val="single"/>
          <w:shd w:val="clear" w:color="auto" w:fill="CCFFFF"/>
        </w:rPr>
        <w:t>2020</w:t>
      </w:r>
    </w:p>
    <w:p w14:paraId="6A157FAA" w14:textId="77777777" w:rsidR="00AE61D6" w:rsidRPr="00693FB0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</w:p>
    <w:p w14:paraId="55CF7A6B" w14:textId="77777777" w:rsidR="00AE61D6" w:rsidRPr="00693FB0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  <w:r w:rsidRPr="00693FB0">
        <w:rPr>
          <w:b/>
          <w:bCs/>
          <w:sz w:val="26"/>
          <w:szCs w:val="26"/>
          <w:u w:val="single"/>
          <w:shd w:val="clear" w:color="auto" w:fill="FFFF99"/>
        </w:rPr>
        <w:t>I. Státní prostředky + ostatní</w:t>
      </w:r>
    </w:p>
    <w:p w14:paraId="139836A9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5175B86D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 xml:space="preserve">schválená dotace na rok </w:t>
      </w:r>
      <w:r>
        <w:rPr>
          <w:b/>
          <w:bCs/>
          <w:color w:val="000080"/>
          <w:u w:val="single"/>
        </w:rPr>
        <w:t>2020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79"/>
        <w:gridCol w:w="1970"/>
      </w:tblGrid>
      <w:tr w:rsidR="00AE61D6" w:rsidRPr="00693FB0" w14:paraId="0AE270E2" w14:textId="77777777" w:rsidTr="00EA2758">
        <w:tc>
          <w:tcPr>
            <w:tcW w:w="7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310EEE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Platy celkem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16986D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804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929</w:t>
            </w:r>
            <w:r w:rsidRPr="00693FB0">
              <w:rPr>
                <w:sz w:val="22"/>
                <w:szCs w:val="22"/>
              </w:rPr>
              <w:t>,00Kč</w:t>
            </w:r>
          </w:p>
        </w:tc>
      </w:tr>
      <w:tr w:rsidR="00AE61D6" w:rsidRPr="00693FB0" w14:paraId="7C8EA43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113524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OPPP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2B3071E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  <w:r w:rsidRPr="00693FB0">
              <w:rPr>
                <w:sz w:val="22"/>
                <w:szCs w:val="22"/>
              </w:rPr>
              <w:t>.000,00Kč</w:t>
            </w:r>
          </w:p>
        </w:tc>
      </w:tr>
      <w:tr w:rsidR="00AE61D6" w:rsidRPr="00693FB0" w14:paraId="09CCB84C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3F21D6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odvody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01BD6D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399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809</w:t>
            </w:r>
            <w:r w:rsidRPr="00693FB0">
              <w:rPr>
                <w:sz w:val="22"/>
                <w:szCs w:val="22"/>
              </w:rPr>
              <w:t>,00Kč</w:t>
            </w:r>
          </w:p>
        </w:tc>
      </w:tr>
      <w:tr w:rsidR="00AE61D6" w:rsidRPr="00693FB0" w14:paraId="2DB28ECD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C6E9D8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FKSP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05B9B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098</w:t>
            </w:r>
            <w:r w:rsidRPr="00693FB0">
              <w:rPr>
                <w:sz w:val="22"/>
                <w:szCs w:val="22"/>
              </w:rPr>
              <w:t>,00Kč</w:t>
            </w:r>
          </w:p>
        </w:tc>
      </w:tr>
      <w:tr w:rsidR="00AE61D6" w:rsidRPr="00693FB0" w14:paraId="011928ED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D28D6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ONIV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B475D5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460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719</w:t>
            </w:r>
            <w:r w:rsidRPr="00693FB0">
              <w:rPr>
                <w:sz w:val="22"/>
                <w:szCs w:val="22"/>
              </w:rPr>
              <w:t>,00Kč</w:t>
            </w:r>
          </w:p>
        </w:tc>
      </w:tr>
      <w:tr w:rsidR="00AE61D6" w:rsidRPr="00693FB0" w14:paraId="1120E6E1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43B695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</w:rPr>
              <w:t>Celkem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C04B98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80"/>
              </w:rPr>
              <w:t>30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189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555</w:t>
            </w:r>
            <w:r w:rsidRPr="00693FB0">
              <w:rPr>
                <w:b/>
                <w:bCs/>
                <w:color w:val="000080"/>
              </w:rPr>
              <w:t>,00Kč</w:t>
            </w:r>
            <w:r w:rsidRPr="00693FB0">
              <w:rPr>
                <w:sz w:val="22"/>
                <w:szCs w:val="22"/>
              </w:rPr>
              <w:t xml:space="preserve"> </w:t>
            </w:r>
          </w:p>
        </w:tc>
      </w:tr>
    </w:tbl>
    <w:p w14:paraId="3646055A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37482FB4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675AD658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22DDD286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32E22F61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2A4067C5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čerpání 1.pololetí</w:t>
      </w:r>
      <w:proofErr w:type="gramEnd"/>
      <w:r w:rsidRPr="00693FB0">
        <w:rPr>
          <w:b/>
          <w:bCs/>
          <w:color w:val="000080"/>
          <w:u w:val="single"/>
        </w:rPr>
        <w:t xml:space="preserve"> </w:t>
      </w:r>
      <w:r>
        <w:rPr>
          <w:b/>
          <w:bCs/>
          <w:color w:val="000080"/>
          <w:u w:val="single"/>
        </w:rPr>
        <w:t>2020</w:t>
      </w:r>
    </w:p>
    <w:p w14:paraId="03D9A7A5" w14:textId="77777777" w:rsidR="00AE61D6" w:rsidRPr="00693FB0" w:rsidRDefault="00AE61D6" w:rsidP="00AE61D6">
      <w:pPr>
        <w:jc w:val="center"/>
        <w:rPr>
          <w:b/>
          <w:bCs/>
          <w:sz w:val="26"/>
          <w:szCs w:val="26"/>
          <w:u w:val="single"/>
          <w:shd w:val="clear" w:color="auto" w:fill="FFFF99"/>
        </w:rPr>
      </w:pPr>
    </w:p>
    <w:p w14:paraId="50010576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výnosy</w:t>
      </w:r>
    </w:p>
    <w:p w14:paraId="523B5343" w14:textId="77777777" w:rsidR="00AE61D6" w:rsidRPr="00693FB0" w:rsidRDefault="00AE61D6" w:rsidP="00AE61D6">
      <w:pPr>
        <w:rPr>
          <w:b/>
          <w:b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64"/>
        <w:gridCol w:w="1970"/>
      </w:tblGrid>
      <w:tr w:rsidR="00AE61D6" w:rsidRPr="00693FB0" w14:paraId="1FF772B3" w14:textId="77777777" w:rsidTr="00EA2758">
        <w:trPr>
          <w:trHeight w:val="246"/>
        </w:trPr>
        <w:tc>
          <w:tcPr>
            <w:tcW w:w="7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F6118C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 xml:space="preserve">Přímá dotace na vzdělávání UZ 33353 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0C0A64" w14:textId="77777777" w:rsidR="00AE61D6" w:rsidRPr="00903FC6" w:rsidRDefault="00AE61D6" w:rsidP="00EA2758">
            <w:pPr>
              <w:pStyle w:val="Obsahtabulky"/>
              <w:snapToGrid w:val="0"/>
              <w:jc w:val="right"/>
            </w:pPr>
            <w:r w:rsidRPr="00903FC6">
              <w:t>1</w:t>
            </w:r>
            <w:r>
              <w:t>3</w:t>
            </w:r>
            <w:r w:rsidRPr="00903FC6">
              <w:t>.</w:t>
            </w:r>
            <w:r>
              <w:t>929</w:t>
            </w:r>
            <w:r w:rsidRPr="00903FC6">
              <w:t>.</w:t>
            </w:r>
            <w:r>
              <w:t>955</w:t>
            </w:r>
            <w:r w:rsidRPr="00903FC6">
              <w:t>,</w:t>
            </w:r>
            <w:r>
              <w:t>26</w:t>
            </w:r>
            <w:r w:rsidRPr="00903FC6">
              <w:t>Kč</w:t>
            </w:r>
          </w:p>
        </w:tc>
      </w:tr>
      <w:tr w:rsidR="00AE61D6" w:rsidRPr="00693FB0" w14:paraId="6A924DA3" w14:textId="77777777" w:rsidTr="00EA2758">
        <w:tc>
          <w:tcPr>
            <w:tcW w:w="7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F804BB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rPr>
                <w:b/>
                <w:bCs/>
                <w:color w:val="000080"/>
              </w:rPr>
              <w:lastRenderedPageBreak/>
              <w:t>Celkem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2FDA739E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rPr>
                <w:b/>
                <w:bCs/>
                <w:color w:val="000080"/>
              </w:rPr>
              <w:t>13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929</w:t>
            </w:r>
            <w:r w:rsidRPr="00693FB0">
              <w:rPr>
                <w:b/>
                <w:bCs/>
                <w:color w:val="000080"/>
              </w:rPr>
              <w:t>.</w:t>
            </w:r>
            <w:r>
              <w:rPr>
                <w:b/>
                <w:bCs/>
                <w:color w:val="000080"/>
              </w:rPr>
              <w:t>955</w:t>
            </w:r>
            <w:r w:rsidRPr="00693FB0">
              <w:rPr>
                <w:b/>
                <w:bCs/>
                <w:color w:val="000080"/>
              </w:rPr>
              <w:t>,</w:t>
            </w:r>
            <w:r>
              <w:rPr>
                <w:b/>
                <w:bCs/>
                <w:color w:val="000080"/>
              </w:rPr>
              <w:t>26</w:t>
            </w:r>
            <w:r w:rsidRPr="00693FB0">
              <w:rPr>
                <w:b/>
                <w:bCs/>
                <w:color w:val="000080"/>
              </w:rPr>
              <w:t>Kč</w:t>
            </w:r>
          </w:p>
        </w:tc>
      </w:tr>
    </w:tbl>
    <w:p w14:paraId="09B94CDF" w14:textId="77777777" w:rsidR="00AE61D6" w:rsidRPr="00693FB0" w:rsidRDefault="00AE61D6" w:rsidP="00AE61D6">
      <w:pPr>
        <w:rPr>
          <w:b/>
          <w:bCs/>
          <w:u w:val="single"/>
        </w:rPr>
      </w:pPr>
    </w:p>
    <w:p w14:paraId="24C6B4A5" w14:textId="77777777" w:rsidR="00AE61D6" w:rsidRPr="00693FB0" w:rsidRDefault="00AE61D6" w:rsidP="00AE61D6">
      <w:pPr>
        <w:rPr>
          <w:b/>
          <w:bCs/>
          <w:u w:val="single"/>
        </w:rPr>
      </w:pPr>
    </w:p>
    <w:p w14:paraId="760CE92B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I. 2. - náklady</w:t>
      </w:r>
    </w:p>
    <w:p w14:paraId="6859FE8B" w14:textId="77777777" w:rsidR="00AE61D6" w:rsidRPr="00693FB0" w:rsidRDefault="00AE61D6" w:rsidP="00AE61D6">
      <w:pPr>
        <w:rPr>
          <w:b/>
          <w:bCs/>
          <w:u w:val="single"/>
        </w:rPr>
      </w:pPr>
    </w:p>
    <w:p w14:paraId="5F87184D" w14:textId="77777777" w:rsidR="00AE61D6" w:rsidRPr="00693FB0" w:rsidRDefault="00AE61D6" w:rsidP="00AE61D6">
      <w:pPr>
        <w:rPr>
          <w:b/>
          <w:bCs/>
          <w:u w:val="single"/>
        </w:rPr>
      </w:pPr>
    </w:p>
    <w:p w14:paraId="5CBC1AD6" w14:textId="77777777" w:rsidR="00AE61D6" w:rsidRPr="00693FB0" w:rsidRDefault="00AE61D6" w:rsidP="00AE61D6"/>
    <w:tbl>
      <w:tblPr>
        <w:tblW w:w="1006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7"/>
        <w:gridCol w:w="1701"/>
        <w:gridCol w:w="1417"/>
        <w:gridCol w:w="992"/>
        <w:gridCol w:w="1276"/>
        <w:gridCol w:w="1134"/>
        <w:gridCol w:w="1134"/>
        <w:gridCol w:w="1134"/>
      </w:tblGrid>
      <w:tr w:rsidR="00AE61D6" w:rsidRPr="00693FB0" w14:paraId="10ECC3B7" w14:textId="77777777" w:rsidTr="00EA2758">
        <w:tc>
          <w:tcPr>
            <w:tcW w:w="1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5E6DEB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Zdroj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AB929C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Čerpání</w:t>
            </w:r>
          </w:p>
        </w:tc>
        <w:tc>
          <w:tcPr>
            <w:tcW w:w="7087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243407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Čerpání</w:t>
            </w:r>
          </w:p>
        </w:tc>
      </w:tr>
      <w:tr w:rsidR="00AE61D6" w:rsidRPr="00693FB0" w14:paraId="60334037" w14:textId="77777777" w:rsidTr="00EA2758">
        <w:tc>
          <w:tcPr>
            <w:tcW w:w="12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1D0EC8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CCFD8E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27DD77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platy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6816DE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OPPP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42070F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odvody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159E12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FKSP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DE74B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proofErr w:type="spellStart"/>
            <w:r w:rsidRPr="00693FB0">
              <w:t>Náhr.nem</w:t>
            </w:r>
            <w:proofErr w:type="spellEnd"/>
            <w:r w:rsidRPr="00693FB0">
              <w:t>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7ED80D" w14:textId="77777777" w:rsidR="00AE61D6" w:rsidRPr="00693FB0" w:rsidRDefault="00AE61D6" w:rsidP="00EA2758">
            <w:pPr>
              <w:pStyle w:val="Obsahtabulky"/>
              <w:snapToGrid w:val="0"/>
              <w:jc w:val="center"/>
            </w:pPr>
            <w:r w:rsidRPr="00693FB0">
              <w:t>ONIV</w:t>
            </w:r>
          </w:p>
        </w:tc>
      </w:tr>
      <w:tr w:rsidR="00AE61D6" w:rsidRPr="00693FB0" w14:paraId="663FFB6A" w14:textId="77777777" w:rsidTr="00EA2758">
        <w:tc>
          <w:tcPr>
            <w:tcW w:w="12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33617D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rPr>
                <w:sz w:val="22"/>
              </w:rPr>
              <w:t>UZ 33353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2FB447" w14:textId="77777777" w:rsidR="00AE61D6" w:rsidRPr="00437B36" w:rsidRDefault="00AE61D6" w:rsidP="00EA2758">
            <w:pPr>
              <w:pStyle w:val="Obsahtabulky"/>
              <w:snapToGrid w:val="0"/>
              <w:jc w:val="right"/>
              <w:rPr>
                <w:b/>
                <w:sz w:val="22"/>
                <w:szCs w:val="22"/>
              </w:rPr>
            </w:pPr>
            <w:r w:rsidRPr="00437B3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437B3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929</w:t>
            </w:r>
            <w:r w:rsidRPr="00437B3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955</w:t>
            </w:r>
            <w:r w:rsidRPr="00437B36">
              <w:rPr>
                <w:b/>
                <w:sz w:val="22"/>
                <w:szCs w:val="22"/>
              </w:rPr>
              <w:t>,2</w:t>
            </w:r>
            <w:r>
              <w:rPr>
                <w:b/>
                <w:sz w:val="22"/>
                <w:szCs w:val="22"/>
              </w:rPr>
              <w:t>6</w:t>
            </w:r>
            <w:r w:rsidRPr="00437B36">
              <w:rPr>
                <w:b/>
                <w:sz w:val="22"/>
                <w:szCs w:val="22"/>
              </w:rPr>
              <w:t>Kč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23E6A7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058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177</w:t>
            </w:r>
            <w:r w:rsidRPr="00693FB0">
              <w:rPr>
                <w:sz w:val="22"/>
                <w:szCs w:val="22"/>
              </w:rPr>
              <w:t>,00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546CDC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80</w:t>
            </w:r>
            <w:r w:rsidRPr="00693FB0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E105BE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3.401.236</w:t>
            </w:r>
            <w:r w:rsidRPr="00693FB0">
              <w:rPr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A6315A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072</w:t>
            </w:r>
            <w:r w:rsidRPr="00693F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78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C00FAD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462</w:t>
            </w:r>
            <w:r w:rsidRPr="00693FB0">
              <w:rPr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2652B6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  <w:r w:rsidRPr="00693FB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207</w:t>
            </w:r>
            <w:r w:rsidRPr="00693F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48</w:t>
            </w:r>
          </w:p>
        </w:tc>
      </w:tr>
      <w:tr w:rsidR="00AE61D6" w:rsidRPr="00693FB0" w14:paraId="36736A5C" w14:textId="77777777" w:rsidTr="00EA2758">
        <w:tc>
          <w:tcPr>
            <w:tcW w:w="1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9CEF8B" w14:textId="77777777" w:rsidR="00AE61D6" w:rsidRPr="00693FB0" w:rsidRDefault="00AE61D6" w:rsidP="00EA2758">
            <w:pPr>
              <w:pStyle w:val="Obsahtabulky"/>
              <w:snapToGrid w:val="0"/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9E7FC4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9834A2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27E7B3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F07507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C64D74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965905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E1F4A6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</w:tr>
      <w:tr w:rsidR="00AE61D6" w:rsidRPr="00693FB0" w14:paraId="293A442A" w14:textId="77777777" w:rsidTr="00EA2758">
        <w:tc>
          <w:tcPr>
            <w:tcW w:w="1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C40E09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000080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CF4BC"/>
          </w:tcPr>
          <w:p w14:paraId="705B351A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13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929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955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26Kč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110B5F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10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058.177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EE2F21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14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800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92C2F3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3.401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236,00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4DECCB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202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072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78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822627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45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462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FE6A21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208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207</w:t>
            </w:r>
            <w:r w:rsidRPr="00693FB0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48</w:t>
            </w:r>
          </w:p>
        </w:tc>
      </w:tr>
    </w:tbl>
    <w:p w14:paraId="3B55C05F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63C1D06E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1D65F696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6BB19E2C" w14:textId="77777777" w:rsidR="00AE61D6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180DFB58" w14:textId="77777777" w:rsidR="00AE61D6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6B700E19" w14:textId="77777777" w:rsidR="00AE61D6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44D9B896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6F8B34B8" w14:textId="77777777" w:rsidR="00AE61D6" w:rsidRPr="00693FB0" w:rsidRDefault="00AE61D6" w:rsidP="00AE61D6">
      <w:pPr>
        <w:jc w:val="center"/>
        <w:rPr>
          <w:b/>
          <w:bCs/>
          <w:color w:val="000080"/>
          <w:u w:val="single"/>
          <w:shd w:val="clear" w:color="auto" w:fill="FFFF99"/>
        </w:rPr>
      </w:pPr>
    </w:p>
    <w:p w14:paraId="4A727C11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250E7085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3FDE51A0" w14:textId="77777777" w:rsidR="00AE61D6" w:rsidRDefault="00AE61D6" w:rsidP="00AE61D6">
      <w:pPr>
        <w:rPr>
          <w:b/>
          <w:bCs/>
          <w:u w:val="single"/>
          <w:shd w:val="clear" w:color="auto" w:fill="FFFF99"/>
        </w:rPr>
      </w:pPr>
    </w:p>
    <w:p w14:paraId="4EEE2C95" w14:textId="77777777" w:rsidR="00AE61D6" w:rsidRDefault="00AE61D6" w:rsidP="00AE61D6">
      <w:pPr>
        <w:jc w:val="center"/>
        <w:rPr>
          <w:b/>
          <w:bCs/>
          <w:u w:val="single"/>
          <w:shd w:val="clear" w:color="auto" w:fill="FFFF99"/>
        </w:rPr>
      </w:pPr>
    </w:p>
    <w:p w14:paraId="22313895" w14:textId="77777777" w:rsidR="00AE61D6" w:rsidRPr="00693FB0" w:rsidRDefault="00AE61D6" w:rsidP="00AE61D6">
      <w:pPr>
        <w:jc w:val="center"/>
        <w:rPr>
          <w:b/>
          <w:bCs/>
          <w:u w:val="single"/>
          <w:shd w:val="clear" w:color="auto" w:fill="FFFF99"/>
        </w:rPr>
      </w:pPr>
      <w:r w:rsidRPr="00693FB0">
        <w:rPr>
          <w:b/>
          <w:bCs/>
          <w:u w:val="single"/>
          <w:shd w:val="clear" w:color="auto" w:fill="FFFF99"/>
        </w:rPr>
        <w:t>I. Provozní prostředky – zřizovatel</w:t>
      </w:r>
    </w:p>
    <w:p w14:paraId="5554678C" w14:textId="77777777" w:rsidR="00AE61D6" w:rsidRPr="00693FB0" w:rsidRDefault="00AE61D6" w:rsidP="00AE61D6"/>
    <w:p w14:paraId="22154146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 xml:space="preserve">Schválená dotace na rok </w:t>
      </w:r>
      <w:r>
        <w:rPr>
          <w:b/>
          <w:bCs/>
          <w:color w:val="000080"/>
          <w:u w:val="single"/>
        </w:rPr>
        <w:t>2020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79"/>
        <w:gridCol w:w="1970"/>
      </w:tblGrid>
      <w:tr w:rsidR="00AE61D6" w:rsidRPr="00247DF0" w14:paraId="4426E65B" w14:textId="77777777" w:rsidTr="00EA2758">
        <w:tc>
          <w:tcPr>
            <w:tcW w:w="7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75E4FC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provoz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DE671F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1.345.000,00Kč</w:t>
            </w:r>
          </w:p>
        </w:tc>
      </w:tr>
      <w:tr w:rsidR="00AE61D6" w:rsidRPr="00693FB0" w14:paraId="185A73F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5FFF96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z toho:</w:t>
            </w:r>
            <w:r w:rsidRPr="00693FB0">
              <w:rPr>
                <w:color w:val="E36C0A"/>
                <w:sz w:val="22"/>
                <w:szCs w:val="22"/>
              </w:rPr>
              <w:t xml:space="preserve"> hřiště – provoz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4DCDEC1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14.000,00Kč</w:t>
            </w:r>
          </w:p>
        </w:tc>
      </w:tr>
      <w:tr w:rsidR="00AE61D6" w:rsidRPr="00247DF0" w14:paraId="3F497D10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1FD379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color w:val="E36C0A"/>
                <w:sz w:val="22"/>
                <w:szCs w:val="22"/>
              </w:rPr>
              <w:t>internet + Licence</w:t>
            </w:r>
            <w:r>
              <w:rPr>
                <w:color w:val="E36C0A"/>
                <w:sz w:val="22"/>
                <w:szCs w:val="22"/>
              </w:rPr>
              <w:t>, upgrade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00B5C1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58.670,00Kč</w:t>
            </w:r>
          </w:p>
        </w:tc>
      </w:tr>
      <w:tr w:rsidR="00AE61D6" w:rsidRPr="00247DF0" w14:paraId="7BCE239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4FA163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color w:val="E36C0A"/>
                <w:sz w:val="22"/>
                <w:szCs w:val="22"/>
              </w:rPr>
              <w:t>výměna podlahových krytin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EF0CE2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200.000,00Kč</w:t>
            </w:r>
          </w:p>
        </w:tc>
      </w:tr>
      <w:tr w:rsidR="00AE61D6" w:rsidRPr="00693FB0" w14:paraId="15CDAAF6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38A6A9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color w:val="E36C0A"/>
                <w:sz w:val="22"/>
                <w:szCs w:val="22"/>
              </w:rPr>
              <w:t>obnova a oprava majetku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5E6175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251.762,00Kč</w:t>
            </w:r>
          </w:p>
        </w:tc>
      </w:tr>
      <w:tr w:rsidR="00AE61D6" w:rsidRPr="00247DF0" w14:paraId="5C6AA7BF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245099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color w:val="E36C0A"/>
                <w:sz w:val="22"/>
                <w:szCs w:val="22"/>
              </w:rPr>
              <w:t xml:space="preserve">malování 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34BE06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100.000,00Kč</w:t>
            </w:r>
          </w:p>
        </w:tc>
      </w:tr>
      <w:tr w:rsidR="00AE61D6" w:rsidRPr="00693FB0" w14:paraId="4CA76FC8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233BD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color w:val="E36C0A"/>
                <w:sz w:val="22"/>
                <w:szCs w:val="22"/>
              </w:rPr>
              <w:t>režijní výdaje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779BFA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629.568,00Kč</w:t>
            </w:r>
          </w:p>
        </w:tc>
      </w:tr>
      <w:tr w:rsidR="00AE61D6" w:rsidRPr="002D0C61" w14:paraId="43A54B94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7831B3" w14:textId="77777777" w:rsidR="00AE61D6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>
              <w:rPr>
                <w:color w:val="E36C0A"/>
                <w:sz w:val="22"/>
                <w:szCs w:val="22"/>
              </w:rPr>
              <w:t>podpora projektů – vzdělávání pro udržitelný rozvoj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1779B7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10.000,00Kč</w:t>
            </w:r>
          </w:p>
        </w:tc>
      </w:tr>
      <w:tr w:rsidR="00AE61D6" w:rsidRPr="00693FB0" w14:paraId="47057034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514E66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>
              <w:rPr>
                <w:color w:val="E36C0A"/>
                <w:sz w:val="22"/>
                <w:szCs w:val="22"/>
              </w:rPr>
              <w:t>pronájmy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396C88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color w:val="E36C0A"/>
                <w:sz w:val="22"/>
                <w:szCs w:val="22"/>
              </w:rPr>
              <w:t>81.000,00Kč</w:t>
            </w:r>
          </w:p>
        </w:tc>
      </w:tr>
      <w:tr w:rsidR="00AE61D6" w:rsidRPr="00247DF0" w14:paraId="055954C6" w14:textId="77777777" w:rsidTr="00EA2758">
        <w:tc>
          <w:tcPr>
            <w:tcW w:w="767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6AE49B7" w14:textId="77777777" w:rsidR="00AE61D6" w:rsidRPr="00953374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energie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74ECE9E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1.280.000,00Kč</w:t>
            </w:r>
          </w:p>
        </w:tc>
      </w:tr>
      <w:tr w:rsidR="00AE61D6" w:rsidRPr="00693FB0" w14:paraId="025B4EE2" w14:textId="77777777" w:rsidTr="00EA2758"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5ED72" w14:textId="77777777" w:rsidR="00AE61D6" w:rsidRPr="00693FB0" w:rsidRDefault="00AE61D6" w:rsidP="00EA2758">
            <w:pPr>
              <w:pStyle w:val="Obsahtabulky"/>
              <w:snapToGrid w:val="0"/>
              <w:rPr>
                <w:color w:val="E36C0A"/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mzdy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30D20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E36C0A"/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832.000,00Kč</w:t>
            </w:r>
          </w:p>
        </w:tc>
      </w:tr>
    </w:tbl>
    <w:p w14:paraId="03EDE7CE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</w:p>
    <w:p w14:paraId="58E28A0D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proofErr w:type="gramStart"/>
      <w:r w:rsidRPr="00693FB0">
        <w:rPr>
          <w:b/>
          <w:bCs/>
          <w:color w:val="000080"/>
          <w:u w:val="single"/>
        </w:rPr>
        <w:t>čerpání 1.pololetí</w:t>
      </w:r>
      <w:proofErr w:type="gramEnd"/>
      <w:r w:rsidRPr="00693FB0">
        <w:rPr>
          <w:b/>
          <w:bCs/>
          <w:color w:val="000080"/>
          <w:u w:val="single"/>
        </w:rPr>
        <w:t xml:space="preserve"> 20</w:t>
      </w:r>
      <w:r>
        <w:rPr>
          <w:b/>
          <w:bCs/>
          <w:color w:val="000080"/>
          <w:u w:val="single"/>
        </w:rPr>
        <w:t>20</w:t>
      </w:r>
    </w:p>
    <w:p w14:paraId="05D6F8BF" w14:textId="77777777" w:rsidR="00AE61D6" w:rsidRPr="00693FB0" w:rsidRDefault="00AE61D6" w:rsidP="00AE61D6"/>
    <w:p w14:paraId="23116E63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výnosy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79"/>
        <w:gridCol w:w="1970"/>
      </w:tblGrid>
      <w:tr w:rsidR="00AE61D6" w:rsidRPr="00953374" w14:paraId="2C2AB373" w14:textId="77777777" w:rsidTr="00EA2758">
        <w:tc>
          <w:tcPr>
            <w:tcW w:w="76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C48BE0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provoz</w:t>
            </w:r>
            <w:r>
              <w:rPr>
                <w:sz w:val="22"/>
                <w:szCs w:val="22"/>
              </w:rPr>
              <w:t xml:space="preserve"> + energie</w:t>
            </w:r>
          </w:p>
        </w:tc>
        <w:tc>
          <w:tcPr>
            <w:tcW w:w="1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370E42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1.359.000,00Kč</w:t>
            </w:r>
          </w:p>
        </w:tc>
      </w:tr>
      <w:tr w:rsidR="00AE61D6" w:rsidRPr="000C5200" w14:paraId="78FA4F2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330277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Neinvestiční příspěvek na mzdy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F27835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953374">
              <w:rPr>
                <w:sz w:val="22"/>
                <w:szCs w:val="22"/>
              </w:rPr>
              <w:t>416.000,00Kč</w:t>
            </w:r>
          </w:p>
        </w:tc>
      </w:tr>
      <w:tr w:rsidR="00AE61D6" w:rsidRPr="00693FB0" w14:paraId="2FF89522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BBC3CB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lastRenderedPageBreak/>
              <w:t>Úroky z běžných účtů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530BCC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953374">
              <w:rPr>
                <w:color w:val="365F91"/>
                <w:sz w:val="22"/>
                <w:szCs w:val="22"/>
              </w:rPr>
              <w:t>704,95Kč</w:t>
            </w:r>
          </w:p>
        </w:tc>
      </w:tr>
      <w:tr w:rsidR="00AE61D6" w:rsidRPr="002D0C61" w14:paraId="013F6070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7E1549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 xml:space="preserve">Dotace MÚ </w:t>
            </w:r>
            <w:r>
              <w:rPr>
                <w:color w:val="365F91"/>
                <w:sz w:val="22"/>
                <w:szCs w:val="22"/>
              </w:rPr>
              <w:t>–</w:t>
            </w:r>
            <w:r w:rsidRPr="00693FB0">
              <w:rPr>
                <w:color w:val="365F91"/>
                <w:sz w:val="22"/>
                <w:szCs w:val="22"/>
              </w:rPr>
              <w:t xml:space="preserve"> LZV</w:t>
            </w:r>
            <w:r>
              <w:rPr>
                <w:color w:val="365F91"/>
                <w:sz w:val="22"/>
                <w:szCs w:val="22"/>
              </w:rPr>
              <w:t xml:space="preserve"> + </w:t>
            </w:r>
            <w:proofErr w:type="spellStart"/>
            <w:proofErr w:type="gramStart"/>
            <w:r>
              <w:rPr>
                <w:color w:val="365F91"/>
                <w:sz w:val="22"/>
                <w:szCs w:val="22"/>
              </w:rPr>
              <w:t>indiv</w:t>
            </w:r>
            <w:proofErr w:type="gramEnd"/>
            <w:r>
              <w:rPr>
                <w:color w:val="365F91"/>
                <w:sz w:val="22"/>
                <w:szCs w:val="22"/>
              </w:rPr>
              <w:t>.</w:t>
            </w:r>
            <w:proofErr w:type="gramStart"/>
            <w:r>
              <w:rPr>
                <w:color w:val="365F91"/>
                <w:sz w:val="22"/>
                <w:szCs w:val="22"/>
              </w:rPr>
              <w:t>dotace</w:t>
            </w:r>
            <w:proofErr w:type="spellEnd"/>
            <w:proofErr w:type="gramEnd"/>
            <w:r>
              <w:rPr>
                <w:color w:val="365F91"/>
                <w:sz w:val="22"/>
                <w:szCs w:val="22"/>
              </w:rPr>
              <w:t xml:space="preserve"> na LZV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038CD9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953374">
              <w:rPr>
                <w:color w:val="365F91"/>
                <w:sz w:val="22"/>
                <w:szCs w:val="22"/>
              </w:rPr>
              <w:t>27.000,00Kč</w:t>
            </w:r>
          </w:p>
        </w:tc>
      </w:tr>
      <w:tr w:rsidR="00AE61D6" w:rsidRPr="000C5200" w14:paraId="1A881C96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63690C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Úplata ŠD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C1F2B0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953374">
              <w:rPr>
                <w:color w:val="365F91"/>
                <w:sz w:val="22"/>
                <w:szCs w:val="22"/>
              </w:rPr>
              <w:t>47.500,00Kč</w:t>
            </w:r>
          </w:p>
        </w:tc>
      </w:tr>
      <w:tr w:rsidR="00AE61D6" w:rsidRPr="00693FB0" w14:paraId="4B305319" w14:textId="77777777" w:rsidTr="00EA2758">
        <w:tc>
          <w:tcPr>
            <w:tcW w:w="76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BD6761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6733D99D" w14:textId="77777777" w:rsidR="00AE61D6" w:rsidRPr="00953374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953374">
              <w:rPr>
                <w:b/>
                <w:bCs/>
                <w:color w:val="000080"/>
                <w:sz w:val="22"/>
                <w:szCs w:val="22"/>
              </w:rPr>
              <w:t>1.850.204,95Kč</w:t>
            </w:r>
          </w:p>
        </w:tc>
      </w:tr>
    </w:tbl>
    <w:p w14:paraId="17F0B19D" w14:textId="77777777" w:rsidR="00AE61D6" w:rsidRPr="00693FB0" w:rsidRDefault="00AE61D6" w:rsidP="00AE61D6"/>
    <w:p w14:paraId="07DA8B1C" w14:textId="77777777" w:rsidR="00AE61D6" w:rsidRPr="00693FB0" w:rsidRDefault="00AE61D6" w:rsidP="00AE61D6"/>
    <w:p w14:paraId="6617780D" w14:textId="77777777" w:rsidR="00AE61D6" w:rsidRPr="00693FB0" w:rsidRDefault="00AE61D6" w:rsidP="00AE61D6">
      <w:pPr>
        <w:rPr>
          <w:b/>
          <w:bCs/>
          <w:color w:val="000080"/>
          <w:u w:val="single"/>
        </w:rPr>
      </w:pPr>
      <w:r w:rsidRPr="00693FB0">
        <w:rPr>
          <w:b/>
          <w:bCs/>
          <w:color w:val="000080"/>
          <w:u w:val="single"/>
        </w:rPr>
        <w:t>náklady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49"/>
        <w:gridCol w:w="2000"/>
      </w:tblGrid>
      <w:tr w:rsidR="00AE61D6" w:rsidRPr="008B5F7A" w14:paraId="2E4B075C" w14:textId="77777777" w:rsidTr="00EA2758">
        <w:tc>
          <w:tcPr>
            <w:tcW w:w="7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65847C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 xml:space="preserve">Spotřeba materiálu 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9842E5" w14:textId="77777777" w:rsidR="00AE61D6" w:rsidRPr="00086A36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86A3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10</w:t>
            </w:r>
            <w:r w:rsidRPr="00086A36">
              <w:rPr>
                <w:sz w:val="22"/>
                <w:szCs w:val="22"/>
              </w:rPr>
              <w:t>.5</w:t>
            </w:r>
            <w:r>
              <w:rPr>
                <w:sz w:val="22"/>
                <w:szCs w:val="22"/>
              </w:rPr>
              <w:t>7</w:t>
            </w:r>
            <w:r w:rsidRPr="00086A3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75</w:t>
            </w:r>
            <w:r w:rsidRPr="00086A36">
              <w:rPr>
                <w:sz w:val="22"/>
                <w:szCs w:val="22"/>
              </w:rPr>
              <w:t>Kč</w:t>
            </w:r>
          </w:p>
        </w:tc>
      </w:tr>
      <w:tr w:rsidR="00AE61D6" w:rsidRPr="00693FB0" w14:paraId="3E1F2476" w14:textId="77777777" w:rsidTr="00EA2758">
        <w:tc>
          <w:tcPr>
            <w:tcW w:w="7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6628CB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 xml:space="preserve">DDHM 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37BB73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>32.053,64Kč</w:t>
            </w:r>
          </w:p>
        </w:tc>
      </w:tr>
      <w:tr w:rsidR="00AE61D6" w:rsidRPr="008B5F7A" w14:paraId="784EE8DC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C69C1B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Spotřeba energií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D5F9E76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>492.287,00Kč</w:t>
            </w:r>
          </w:p>
        </w:tc>
      </w:tr>
      <w:tr w:rsidR="00AE61D6" w:rsidRPr="00953374" w14:paraId="1423DD53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483184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 xml:space="preserve">Opravy 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AA05685" w14:textId="77777777" w:rsidR="00AE61D6" w:rsidRPr="00047CFC" w:rsidRDefault="00AE61D6" w:rsidP="00EA2758">
            <w:pPr>
              <w:pStyle w:val="Obsahtabulky"/>
              <w:snapToGrid w:val="0"/>
              <w:jc w:val="center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 xml:space="preserve">           468.794,10Kč</w:t>
            </w:r>
          </w:p>
        </w:tc>
      </w:tr>
      <w:tr w:rsidR="00AE61D6" w:rsidRPr="005343FA" w14:paraId="0CCCED41" w14:textId="77777777" w:rsidTr="00EA2758">
        <w:trPr>
          <w:trHeight w:val="489"/>
        </w:trPr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EE64B0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Služby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5A997BDE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>147.335,48Kč</w:t>
            </w:r>
          </w:p>
          <w:p w14:paraId="4D31DBE0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</w:p>
        </w:tc>
      </w:tr>
      <w:tr w:rsidR="00AE61D6" w:rsidRPr="00C3133B" w14:paraId="4E6BE398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B69807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Ostatní (</w:t>
            </w:r>
            <w:r>
              <w:rPr>
                <w:sz w:val="22"/>
                <w:szCs w:val="22"/>
              </w:rPr>
              <w:t>pojistné, školení, ostatní nákl</w:t>
            </w:r>
            <w:r w:rsidRPr="00693FB0">
              <w:rPr>
                <w:sz w:val="22"/>
                <w:szCs w:val="22"/>
              </w:rPr>
              <w:t>.)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73F30DF8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>25.744,00Kč</w:t>
            </w:r>
          </w:p>
        </w:tc>
      </w:tr>
      <w:tr w:rsidR="00AE61D6" w:rsidRPr="00953374" w14:paraId="0AF7B6CA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072BD7" w14:textId="77777777" w:rsidR="00AE61D6" w:rsidRPr="00693FB0" w:rsidRDefault="00AE61D6" w:rsidP="00EA2758">
            <w:pPr>
              <w:pStyle w:val="Obsahtabulky"/>
              <w:snapToGrid w:val="0"/>
              <w:rPr>
                <w:sz w:val="22"/>
                <w:szCs w:val="22"/>
              </w:rPr>
            </w:pPr>
            <w:r w:rsidRPr="00693FB0">
              <w:rPr>
                <w:sz w:val="22"/>
                <w:szCs w:val="22"/>
              </w:rPr>
              <w:t>Mzdové náklady – správci hřiště + správci sítě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5A29A6FA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sz w:val="22"/>
                <w:szCs w:val="22"/>
              </w:rPr>
            </w:pPr>
            <w:r w:rsidRPr="00047CFC">
              <w:rPr>
                <w:sz w:val="22"/>
                <w:szCs w:val="22"/>
              </w:rPr>
              <w:t>409.301,74Kč</w:t>
            </w:r>
          </w:p>
        </w:tc>
      </w:tr>
      <w:tr w:rsidR="00AE61D6" w:rsidRPr="00693FB0" w14:paraId="583F3E31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2C216C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Dotace MÚ - LZV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240B155C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047CFC">
              <w:rPr>
                <w:color w:val="365F91"/>
                <w:sz w:val="22"/>
                <w:szCs w:val="22"/>
              </w:rPr>
              <w:t>27.000,00Kč</w:t>
            </w:r>
          </w:p>
        </w:tc>
      </w:tr>
      <w:tr w:rsidR="00AE61D6" w:rsidRPr="00693FB0" w14:paraId="58D1887C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41BA7E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Poplatky bance z běžných účtů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2D9C1B56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047CFC">
              <w:rPr>
                <w:color w:val="365F91"/>
                <w:sz w:val="22"/>
                <w:szCs w:val="22"/>
              </w:rPr>
              <w:t>5.224,95Kč</w:t>
            </w:r>
          </w:p>
        </w:tc>
      </w:tr>
      <w:tr w:rsidR="00AE61D6" w:rsidRPr="00953374" w14:paraId="1AB5565B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6DD981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color w:val="365F91"/>
                <w:sz w:val="22"/>
                <w:szCs w:val="22"/>
              </w:rPr>
              <w:t>Čerpání úplaty ŠD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063E2F9D" w14:textId="77777777" w:rsidR="00AE61D6" w:rsidRPr="00047CFC" w:rsidRDefault="00AE61D6" w:rsidP="00EA2758">
            <w:pPr>
              <w:pStyle w:val="Obsahtabulky"/>
              <w:snapToGrid w:val="0"/>
              <w:jc w:val="right"/>
              <w:rPr>
                <w:color w:val="365F91"/>
                <w:sz w:val="22"/>
                <w:szCs w:val="22"/>
              </w:rPr>
            </w:pPr>
            <w:r w:rsidRPr="00047CFC">
              <w:rPr>
                <w:color w:val="365F91"/>
                <w:sz w:val="22"/>
                <w:szCs w:val="22"/>
              </w:rPr>
              <w:t>15.509,80Kč</w:t>
            </w:r>
          </w:p>
        </w:tc>
      </w:tr>
      <w:tr w:rsidR="00AE61D6" w:rsidRPr="008B5F7A" w14:paraId="0C6C0F17" w14:textId="77777777" w:rsidTr="00EA2758">
        <w:tc>
          <w:tcPr>
            <w:tcW w:w="7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BE9D00" w14:textId="77777777" w:rsidR="00AE61D6" w:rsidRPr="00693FB0" w:rsidRDefault="00AE61D6" w:rsidP="00EA2758">
            <w:pPr>
              <w:pStyle w:val="Obsahtabulky"/>
              <w:snapToGrid w:val="0"/>
              <w:rPr>
                <w:color w:val="365F91"/>
                <w:sz w:val="22"/>
                <w:szCs w:val="22"/>
              </w:rPr>
            </w:pPr>
            <w:r w:rsidRPr="00693FB0">
              <w:rPr>
                <w:b/>
                <w:bCs/>
                <w:color w:val="000080"/>
                <w:sz w:val="22"/>
                <w:szCs w:val="22"/>
              </w:rPr>
              <w:t>Celkem</w:t>
            </w:r>
          </w:p>
        </w:tc>
        <w:tc>
          <w:tcPr>
            <w:tcW w:w="2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CF4BC"/>
          </w:tcPr>
          <w:p w14:paraId="6099EED3" w14:textId="77777777" w:rsidR="00AE61D6" w:rsidRPr="008B5F7A" w:rsidRDefault="00AE61D6" w:rsidP="00EA2758">
            <w:pPr>
              <w:pStyle w:val="Obsahtabulky"/>
              <w:snapToGrid w:val="0"/>
              <w:jc w:val="right"/>
              <w:rPr>
                <w:color w:val="FF0000"/>
                <w:sz w:val="22"/>
                <w:szCs w:val="22"/>
              </w:rPr>
            </w:pPr>
            <w:r w:rsidRPr="008B5F7A">
              <w:rPr>
                <w:b/>
                <w:bCs/>
                <w:color w:val="000080"/>
                <w:sz w:val="22"/>
                <w:szCs w:val="22"/>
              </w:rPr>
              <w:t>1.</w:t>
            </w:r>
            <w:r>
              <w:rPr>
                <w:b/>
                <w:bCs/>
                <w:color w:val="000080"/>
                <w:sz w:val="22"/>
                <w:szCs w:val="22"/>
              </w:rPr>
              <w:t>733</w:t>
            </w:r>
            <w:r w:rsidRPr="008B5F7A">
              <w:rPr>
                <w:b/>
                <w:bCs/>
                <w:color w:val="000080"/>
                <w:sz w:val="22"/>
                <w:szCs w:val="22"/>
              </w:rPr>
              <w:t>.</w:t>
            </w:r>
            <w:r>
              <w:rPr>
                <w:b/>
                <w:bCs/>
                <w:color w:val="000080"/>
                <w:sz w:val="22"/>
                <w:szCs w:val="22"/>
              </w:rPr>
              <w:t>821</w:t>
            </w:r>
            <w:r w:rsidRPr="008B5F7A">
              <w:rPr>
                <w:b/>
                <w:bCs/>
                <w:color w:val="000080"/>
                <w:sz w:val="22"/>
                <w:szCs w:val="22"/>
              </w:rPr>
              <w:t>,</w:t>
            </w:r>
            <w:r>
              <w:rPr>
                <w:b/>
                <w:bCs/>
                <w:color w:val="000080"/>
                <w:sz w:val="22"/>
                <w:szCs w:val="22"/>
              </w:rPr>
              <w:t>46</w:t>
            </w:r>
            <w:r w:rsidRPr="008B5F7A">
              <w:rPr>
                <w:b/>
                <w:bCs/>
                <w:color w:val="000080"/>
                <w:sz w:val="22"/>
                <w:szCs w:val="22"/>
              </w:rPr>
              <w:t>Kč</w:t>
            </w:r>
          </w:p>
        </w:tc>
      </w:tr>
    </w:tbl>
    <w:p w14:paraId="07E1F57C" w14:textId="77777777" w:rsidR="00AE61D6" w:rsidRPr="00693FB0" w:rsidRDefault="00AE61D6" w:rsidP="00AE61D6">
      <w:pPr>
        <w:rPr>
          <w:b/>
          <w:bCs/>
          <w:color w:val="6B2394"/>
          <w:sz w:val="28"/>
          <w:szCs w:val="28"/>
          <w:u w:val="single"/>
        </w:rPr>
      </w:pPr>
    </w:p>
    <w:p w14:paraId="02934914" w14:textId="77777777" w:rsidR="00AE61D6" w:rsidRPr="00693FB0" w:rsidRDefault="00AE61D6" w:rsidP="00AE61D6">
      <w:pPr>
        <w:jc w:val="center"/>
        <w:rPr>
          <w:b/>
          <w:bCs/>
          <w:color w:val="6B2394"/>
          <w:sz w:val="28"/>
          <w:szCs w:val="28"/>
          <w:u w:val="single"/>
        </w:rPr>
      </w:pPr>
      <w:r w:rsidRPr="00693FB0">
        <w:rPr>
          <w:b/>
          <w:bCs/>
          <w:color w:val="6B2394"/>
          <w:sz w:val="28"/>
          <w:szCs w:val="28"/>
          <w:u w:val="single"/>
        </w:rPr>
        <w:t xml:space="preserve">Hospodářský </w:t>
      </w:r>
      <w:proofErr w:type="gramStart"/>
      <w:r w:rsidRPr="00693FB0">
        <w:rPr>
          <w:b/>
          <w:bCs/>
          <w:color w:val="6B2394"/>
          <w:sz w:val="28"/>
          <w:szCs w:val="28"/>
          <w:u w:val="single"/>
        </w:rPr>
        <w:t>výsledek 1.pololetí</w:t>
      </w:r>
      <w:proofErr w:type="gramEnd"/>
      <w:r w:rsidRPr="00693FB0">
        <w:rPr>
          <w:b/>
          <w:bCs/>
          <w:color w:val="6B2394"/>
          <w:sz w:val="28"/>
          <w:szCs w:val="28"/>
          <w:u w:val="single"/>
        </w:rPr>
        <w:t xml:space="preserve"> 20</w:t>
      </w:r>
      <w:r>
        <w:rPr>
          <w:b/>
          <w:bCs/>
          <w:color w:val="6B2394"/>
          <w:sz w:val="28"/>
          <w:szCs w:val="28"/>
          <w:u w:val="single"/>
        </w:rPr>
        <w:t>20</w:t>
      </w:r>
    </w:p>
    <w:p w14:paraId="67672C20" w14:textId="77777777" w:rsidR="00AE61D6" w:rsidRPr="00693FB0" w:rsidRDefault="00AE61D6" w:rsidP="00AE61D6">
      <w:pPr>
        <w:jc w:val="center"/>
        <w:rPr>
          <w:b/>
          <w:bCs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45"/>
        <w:gridCol w:w="2055"/>
        <w:gridCol w:w="1965"/>
        <w:gridCol w:w="1984"/>
      </w:tblGrid>
      <w:tr w:rsidR="00AE61D6" w:rsidRPr="00693FB0" w14:paraId="12DE2D8C" w14:textId="77777777" w:rsidTr="00EA2758">
        <w:tc>
          <w:tcPr>
            <w:tcW w:w="3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14B9BD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Finanční prostředky</w:t>
            </w:r>
          </w:p>
        </w:tc>
        <w:tc>
          <w:tcPr>
            <w:tcW w:w="2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269101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Poskytnuto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95AB41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Použito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D7B8EC" w14:textId="77777777" w:rsidR="00AE61D6" w:rsidRPr="00693FB0" w:rsidRDefault="00AE61D6" w:rsidP="00EA2758">
            <w:pPr>
              <w:pStyle w:val="Obsahtabulky"/>
              <w:snapToGrid w:val="0"/>
              <w:rPr>
                <w:color w:val="6B2394"/>
              </w:rPr>
            </w:pPr>
            <w:r w:rsidRPr="00693FB0">
              <w:rPr>
                <w:color w:val="6B2394"/>
              </w:rPr>
              <w:t>Rozdíl</w:t>
            </w:r>
          </w:p>
        </w:tc>
      </w:tr>
      <w:tr w:rsidR="00AE61D6" w:rsidRPr="00693FB0" w14:paraId="544089D2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86186B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Státní prostředky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63A26D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t>13</w:t>
            </w:r>
            <w:r w:rsidRPr="00693FB0">
              <w:t>.</w:t>
            </w:r>
            <w:r>
              <w:t>929.955,26</w:t>
            </w:r>
            <w:r w:rsidRPr="00693FB0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5B1C9F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t>13</w:t>
            </w:r>
            <w:r w:rsidRPr="00693FB0">
              <w:t>.</w:t>
            </w:r>
            <w:r>
              <w:t>929.955,26</w:t>
            </w:r>
            <w:r w:rsidRPr="00693FB0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65BE41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 w:rsidRPr="00693FB0">
              <w:t>0,00 Kč</w:t>
            </w:r>
          </w:p>
        </w:tc>
      </w:tr>
      <w:tr w:rsidR="00AE61D6" w:rsidRPr="00693FB0" w14:paraId="299FF6C2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F42D15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Provozní prostředky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147258C5" w14:textId="77777777" w:rsidR="00AE61D6" w:rsidRPr="00437B36" w:rsidRDefault="00AE61D6" w:rsidP="00EA2758">
            <w:pPr>
              <w:pStyle w:val="Obsahtabulky"/>
              <w:snapToGrid w:val="0"/>
              <w:jc w:val="right"/>
            </w:pPr>
            <w:r>
              <w:t>1</w:t>
            </w:r>
            <w:r w:rsidRPr="00437B36">
              <w:t>.</w:t>
            </w:r>
            <w:r>
              <w:t>850</w:t>
            </w:r>
            <w:r w:rsidRPr="00437B36">
              <w:t>.</w:t>
            </w:r>
            <w:r>
              <w:t>204</w:t>
            </w:r>
            <w:r w:rsidRPr="00437B36">
              <w:t>,</w:t>
            </w:r>
            <w:r>
              <w:t>95</w:t>
            </w:r>
            <w:r w:rsidRPr="00437B36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C444C1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 w:rsidRPr="00693FB0">
              <w:t>1.</w:t>
            </w:r>
            <w:r>
              <w:t>733</w:t>
            </w:r>
            <w:r w:rsidRPr="00693FB0">
              <w:t>.</w:t>
            </w:r>
            <w:r>
              <w:t>821</w:t>
            </w:r>
            <w:r w:rsidRPr="00693FB0">
              <w:t>,</w:t>
            </w:r>
            <w:r>
              <w:t>46</w:t>
            </w:r>
            <w:r w:rsidRPr="00693FB0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8E42A7" w14:textId="77777777" w:rsidR="00AE61D6" w:rsidRPr="00693FB0" w:rsidRDefault="00AE61D6" w:rsidP="00EA2758">
            <w:pPr>
              <w:pStyle w:val="Obsahtabulky"/>
              <w:snapToGrid w:val="0"/>
              <w:jc w:val="right"/>
            </w:pPr>
            <w:r>
              <w:t>116.383</w:t>
            </w:r>
            <w:r w:rsidRPr="00693FB0">
              <w:t>,</w:t>
            </w:r>
            <w:r>
              <w:t>49</w:t>
            </w:r>
            <w:r w:rsidRPr="00693FB0">
              <w:t xml:space="preserve"> Kč</w:t>
            </w:r>
          </w:p>
        </w:tc>
      </w:tr>
      <w:tr w:rsidR="00AE61D6" w:rsidRPr="00693FB0" w14:paraId="50EE0642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A4524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Hospodářská činnost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02CB8006" w14:textId="77777777" w:rsidR="00AE61D6" w:rsidRPr="00437B36" w:rsidRDefault="00AE61D6" w:rsidP="00EA2758">
            <w:pPr>
              <w:pStyle w:val="Obsahtabulky"/>
              <w:snapToGrid w:val="0"/>
              <w:jc w:val="right"/>
            </w:pPr>
            <w:r>
              <w:t>27</w:t>
            </w:r>
            <w:r w:rsidRPr="00437B36">
              <w:t>.</w:t>
            </w:r>
            <w:r>
              <w:t>580</w:t>
            </w:r>
            <w:r w:rsidRPr="00437B36">
              <w:t>,00Kč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FB2917" w14:textId="77777777" w:rsidR="00AE61D6" w:rsidRPr="00437B36" w:rsidRDefault="00AE61D6" w:rsidP="00EA2758">
            <w:pPr>
              <w:pStyle w:val="Obsahtabulky"/>
              <w:snapToGrid w:val="0"/>
              <w:jc w:val="right"/>
            </w:pPr>
            <w:r>
              <w:t>25.00</w:t>
            </w:r>
            <w:r w:rsidRPr="00437B36">
              <w:t>0,00Kč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643910" w14:textId="77777777" w:rsidR="00AE61D6" w:rsidRPr="00903FC6" w:rsidRDefault="00AE61D6" w:rsidP="00EA2758">
            <w:pPr>
              <w:pStyle w:val="Obsahtabulky"/>
              <w:snapToGrid w:val="0"/>
              <w:jc w:val="right"/>
            </w:pPr>
            <w:r>
              <w:t>2</w:t>
            </w:r>
            <w:r w:rsidRPr="00903FC6">
              <w:t>.</w:t>
            </w:r>
            <w:r>
              <w:t>580</w:t>
            </w:r>
            <w:r w:rsidRPr="00903FC6">
              <w:t>,00 Kč</w:t>
            </w:r>
          </w:p>
        </w:tc>
      </w:tr>
      <w:tr w:rsidR="00AE61D6" w:rsidRPr="001644CF" w14:paraId="2FB382A0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72FDF2" w14:textId="77777777" w:rsidR="00AE61D6" w:rsidRPr="00693FB0" w:rsidRDefault="00AE61D6" w:rsidP="00EA2758">
            <w:pPr>
              <w:pStyle w:val="Obsahtabulky"/>
              <w:snapToGrid w:val="0"/>
            </w:pPr>
            <w:r w:rsidRPr="00693FB0">
              <w:t>Čerpání fondů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1485234E" w14:textId="77777777" w:rsidR="00AE61D6" w:rsidRPr="00437B36" w:rsidRDefault="00AE61D6" w:rsidP="00EA2758">
            <w:pPr>
              <w:pStyle w:val="Obsahtabulky"/>
              <w:snapToGrid w:val="0"/>
              <w:jc w:val="right"/>
            </w:pPr>
            <w:r>
              <w:t>12</w:t>
            </w:r>
            <w:r w:rsidRPr="00437B36">
              <w:t>.</w:t>
            </w:r>
            <w:r>
              <w:t>735</w:t>
            </w:r>
            <w:r w:rsidRPr="00437B36">
              <w:t>,00Kč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A81A83" w14:textId="77777777" w:rsidR="00AE61D6" w:rsidRPr="00437B36" w:rsidRDefault="00AE61D6" w:rsidP="00EA2758">
            <w:pPr>
              <w:pStyle w:val="Obsahtabulky"/>
              <w:snapToGrid w:val="0"/>
              <w:jc w:val="right"/>
            </w:pPr>
            <w:r>
              <w:t>12</w:t>
            </w:r>
            <w:r w:rsidRPr="00437B36">
              <w:t>.</w:t>
            </w:r>
            <w:r>
              <w:t>735</w:t>
            </w:r>
            <w:r w:rsidRPr="00437B36">
              <w:t>,00Kč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0DEFC1" w14:textId="77777777" w:rsidR="00AE61D6" w:rsidRPr="00903FC6" w:rsidRDefault="00AE61D6" w:rsidP="00EA2758">
            <w:pPr>
              <w:pStyle w:val="Obsahtabulky"/>
              <w:snapToGrid w:val="0"/>
              <w:jc w:val="right"/>
            </w:pPr>
            <w:r w:rsidRPr="00903FC6">
              <w:t>0,00Kč</w:t>
            </w:r>
          </w:p>
        </w:tc>
      </w:tr>
      <w:tr w:rsidR="00AE61D6" w:rsidRPr="00693FB0" w14:paraId="0DC1DCC8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A700DB" w14:textId="77777777" w:rsidR="00AE61D6" w:rsidRPr="00086A36" w:rsidRDefault="00AE61D6" w:rsidP="00EA2758">
            <w:pPr>
              <w:pStyle w:val="Obsahtabulky"/>
              <w:snapToGrid w:val="0"/>
              <w:rPr>
                <w:bCs/>
                <w:sz w:val="26"/>
                <w:szCs w:val="26"/>
                <w:shd w:val="clear" w:color="auto" w:fill="FFFFCC"/>
              </w:rPr>
            </w:pPr>
            <w:r>
              <w:t>Výzva 22 - Šablony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D88508" w14:textId="77777777" w:rsidR="00AE61D6" w:rsidRDefault="00AE61D6" w:rsidP="00EA2758">
            <w:pPr>
              <w:jc w:val="center"/>
            </w:pPr>
            <w:r>
              <w:t xml:space="preserve">         358</w:t>
            </w:r>
            <w:r w:rsidRPr="00B71DB4">
              <w:t>.</w:t>
            </w:r>
            <w:r>
              <w:t>137,55</w:t>
            </w:r>
            <w:r w:rsidRPr="00B71DB4"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747BF1" w14:textId="77777777" w:rsidR="00AE61D6" w:rsidRDefault="00AE61D6" w:rsidP="00EA2758">
            <w:pPr>
              <w:jc w:val="right"/>
            </w:pPr>
            <w:r>
              <w:t>358</w:t>
            </w:r>
            <w:r w:rsidRPr="00B71DB4">
              <w:t>.</w:t>
            </w:r>
            <w:r>
              <w:t>137,55</w:t>
            </w:r>
            <w:r w:rsidRPr="00B71DB4"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C3A5F1" w14:textId="77777777" w:rsidR="00AE61D6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 w:rsidRPr="00903FC6">
              <w:t>0,00Kč</w:t>
            </w:r>
          </w:p>
        </w:tc>
      </w:tr>
      <w:tr w:rsidR="00AE61D6" w:rsidRPr="00693FB0" w14:paraId="02970717" w14:textId="77777777" w:rsidTr="00EA2758">
        <w:tc>
          <w:tcPr>
            <w:tcW w:w="3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3F8A0B" w14:textId="77777777" w:rsidR="00AE61D6" w:rsidRPr="00693FB0" w:rsidRDefault="00AE61D6" w:rsidP="00EA2758">
            <w:pPr>
              <w:pStyle w:val="Obsahtabulky"/>
              <w:snapToGrid w:val="0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C E L K E M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FBA56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16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178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612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76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Kč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BC5620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16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059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649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27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Kč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40DE24" w14:textId="77777777" w:rsidR="00AE61D6" w:rsidRPr="00693FB0" w:rsidRDefault="00AE61D6" w:rsidP="00EA2758">
            <w:pPr>
              <w:pStyle w:val="Obsahtabulky"/>
              <w:snapToGrid w:val="0"/>
              <w:jc w:val="right"/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</w:pP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118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.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963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,</w:t>
            </w:r>
            <w:r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>49</w:t>
            </w:r>
            <w:r w:rsidRPr="00693FB0">
              <w:rPr>
                <w:b/>
                <w:bCs/>
                <w:color w:val="6B2394"/>
                <w:sz w:val="26"/>
                <w:szCs w:val="26"/>
                <w:shd w:val="clear" w:color="auto" w:fill="FFFFCC"/>
              </w:rPr>
              <w:t xml:space="preserve"> Kč</w:t>
            </w:r>
          </w:p>
        </w:tc>
      </w:tr>
    </w:tbl>
    <w:p w14:paraId="76F7A224" w14:textId="77777777" w:rsidR="00AE61D6" w:rsidRPr="00693FB0" w:rsidRDefault="00AE61D6" w:rsidP="00AE61D6"/>
    <w:p w14:paraId="17059EF0" w14:textId="77777777" w:rsidR="00D05E33" w:rsidRPr="00693FB0" w:rsidRDefault="00D05E33" w:rsidP="00D05E33"/>
    <w:p w14:paraId="4DAF1575" w14:textId="77777777" w:rsidR="00D05E33" w:rsidRDefault="00D05E33" w:rsidP="00D05E33"/>
    <w:p w14:paraId="5D214438" w14:textId="77777777" w:rsidR="00AE61D6" w:rsidRDefault="00AE61D6" w:rsidP="00D05E33"/>
    <w:p w14:paraId="63B493A7" w14:textId="77777777" w:rsidR="00044053" w:rsidRDefault="00044053" w:rsidP="00D05E33"/>
    <w:p w14:paraId="2191517A" w14:textId="77777777" w:rsidR="00044053" w:rsidRDefault="00044053" w:rsidP="00D05E33"/>
    <w:p w14:paraId="5EEF66B2" w14:textId="77777777" w:rsidR="00044053" w:rsidRDefault="00044053" w:rsidP="00D05E33"/>
    <w:p w14:paraId="2143AF68" w14:textId="77777777" w:rsidR="00044053" w:rsidRDefault="00044053" w:rsidP="00D05E33"/>
    <w:p w14:paraId="3CACDC1C" w14:textId="77777777" w:rsidR="00044053" w:rsidRDefault="00044053" w:rsidP="00D05E33"/>
    <w:p w14:paraId="4E84E1E8" w14:textId="77777777" w:rsidR="00044053" w:rsidRDefault="00044053" w:rsidP="00D05E33"/>
    <w:p w14:paraId="5ADB62E9" w14:textId="77777777" w:rsidR="00044053" w:rsidRPr="00693FB0" w:rsidRDefault="00044053" w:rsidP="00D05E33"/>
    <w:p w14:paraId="50D71327" w14:textId="77777777" w:rsidR="00AD248B" w:rsidRDefault="00AD248B">
      <w:pPr>
        <w:widowControl w:val="0"/>
        <w:rPr>
          <w:snapToGrid w:val="0"/>
          <w:sz w:val="24"/>
        </w:rPr>
      </w:pPr>
    </w:p>
    <w:p w14:paraId="66069D5A" w14:textId="2C7F2F0E" w:rsidR="0062124E" w:rsidRPr="002C6EAB" w:rsidRDefault="00C555B0" w:rsidP="000B49D2">
      <w:pPr>
        <w:pStyle w:val="Nadpis1"/>
        <w:rPr>
          <w:b/>
          <w:sz w:val="28"/>
          <w:szCs w:val="28"/>
        </w:rPr>
      </w:pPr>
      <w:bookmarkStart w:id="45" w:name="_Toc54247825"/>
      <w:r w:rsidRPr="002C6EAB">
        <w:rPr>
          <w:b/>
          <w:sz w:val="28"/>
          <w:szCs w:val="28"/>
        </w:rPr>
        <w:lastRenderedPageBreak/>
        <w:t>1</w:t>
      </w:r>
      <w:r w:rsidR="00717537">
        <w:rPr>
          <w:b/>
          <w:sz w:val="28"/>
          <w:szCs w:val="28"/>
        </w:rPr>
        <w:t>2</w:t>
      </w:r>
      <w:r w:rsidRPr="002C6EAB">
        <w:rPr>
          <w:b/>
          <w:sz w:val="28"/>
          <w:szCs w:val="28"/>
        </w:rPr>
        <w:t>. Údaje o zapojení školy do rozvojových a mezinárodních projektů</w:t>
      </w:r>
      <w:bookmarkEnd w:id="45"/>
    </w:p>
    <w:p w14:paraId="26CF6BE6" w14:textId="77777777" w:rsidR="0037334A" w:rsidRPr="00915B59" w:rsidRDefault="0037334A" w:rsidP="00C55BE0">
      <w:pPr>
        <w:ind w:firstLine="720"/>
        <w:rPr>
          <w:snapToGrid w:val="0"/>
          <w:sz w:val="24"/>
        </w:rPr>
      </w:pPr>
    </w:p>
    <w:p w14:paraId="7E6B2719" w14:textId="77777777" w:rsidR="0037334A" w:rsidRDefault="0037334A" w:rsidP="0037334A">
      <w:pPr>
        <w:pStyle w:val="Odstavecseseznamem"/>
        <w:spacing w:after="160" w:line="259" w:lineRule="auto"/>
        <w:ind w:left="360"/>
      </w:pPr>
    </w:p>
    <w:p w14:paraId="6FC7F466" w14:textId="77777777" w:rsidR="0037334A" w:rsidRPr="00915B59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snapToGrid w:val="0"/>
          <w:sz w:val="24"/>
        </w:rPr>
      </w:pPr>
      <w:r w:rsidRPr="00915B59">
        <w:rPr>
          <w:snapToGrid w:val="0"/>
          <w:sz w:val="24"/>
        </w:rPr>
        <w:t xml:space="preserve">Výchovu ke zdraví a zdravé výživě posílí zapojení školy do projektů MŠMT: </w:t>
      </w:r>
      <w:r w:rsidRPr="00915B59">
        <w:rPr>
          <w:b/>
          <w:snapToGrid w:val="0"/>
          <w:sz w:val="28"/>
          <w:szCs w:val="28"/>
        </w:rPr>
        <w:t>„Ovoce do škol“ a „Mléčné výrobky do škol“</w:t>
      </w:r>
      <w:r w:rsidRPr="00915B59">
        <w:rPr>
          <w:snapToGrid w:val="0"/>
          <w:sz w:val="24"/>
        </w:rPr>
        <w:t>. Žáci 1. stupně mají nárok na ovoce zdarma a všichni žáci si mohou kupovat dotované mléčné výrobky.</w:t>
      </w:r>
    </w:p>
    <w:p w14:paraId="64F7D2E1" w14:textId="77777777" w:rsidR="0037334A" w:rsidRDefault="0037334A" w:rsidP="0037334A"/>
    <w:p w14:paraId="1261FC40" w14:textId="77777777" w:rsidR="0037334A" w:rsidRDefault="0037334A" w:rsidP="0037334A">
      <w:pPr>
        <w:widowControl w:val="0"/>
        <w:rPr>
          <w:snapToGrid w:val="0"/>
          <w:sz w:val="24"/>
        </w:rPr>
      </w:pPr>
    </w:p>
    <w:p w14:paraId="5416D60D" w14:textId="77777777" w:rsidR="0037334A" w:rsidRDefault="0037334A" w:rsidP="00C55BE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  <w:r>
        <w:rPr>
          <w:snapToGrid w:val="0"/>
          <w:sz w:val="24"/>
        </w:rPr>
        <w:t>Základní škola je od září 2014 partnerem projektu: „</w:t>
      </w:r>
      <w:r w:rsidRPr="006E191E">
        <w:rPr>
          <w:b/>
          <w:snapToGrid w:val="0"/>
          <w:sz w:val="28"/>
          <w:szCs w:val="28"/>
        </w:rPr>
        <w:t>Systémová podpora inkluzivního vzdělávání v ČR</w:t>
      </w:r>
      <w:r>
        <w:rPr>
          <w:snapToGrid w:val="0"/>
          <w:sz w:val="24"/>
        </w:rPr>
        <w:t>“. V tomto projektu se pod vedením našeho speciálního pedagoga ověřují metodické materiály určené asistentu pedagoga pro sociálně znevýhodněné žáky. Projekt je řízen Univerzitou Olomouc a organizací Člověk v tísni.</w:t>
      </w:r>
    </w:p>
    <w:p w14:paraId="0B1E9069" w14:textId="77777777" w:rsidR="0037334A" w:rsidRDefault="0037334A" w:rsidP="0037334A">
      <w:pPr>
        <w:widowControl w:val="0"/>
        <w:rPr>
          <w:snapToGrid w:val="0"/>
          <w:sz w:val="24"/>
        </w:rPr>
      </w:pPr>
    </w:p>
    <w:p w14:paraId="2E96BDE6" w14:textId="77777777" w:rsidR="0037334A" w:rsidRDefault="0037334A" w:rsidP="0037334A">
      <w:pPr>
        <w:widowControl w:val="0"/>
        <w:rPr>
          <w:snapToGrid w:val="0"/>
          <w:sz w:val="24"/>
        </w:rPr>
      </w:pPr>
    </w:p>
    <w:p w14:paraId="67FFEB68" w14:textId="77777777" w:rsidR="0037334A" w:rsidRDefault="0037334A" w:rsidP="003733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  <w:r>
        <w:rPr>
          <w:snapToGrid w:val="0"/>
          <w:sz w:val="24"/>
        </w:rPr>
        <w:t xml:space="preserve">Navázali jsme spolupráci s organizací </w:t>
      </w:r>
      <w:proofErr w:type="spellStart"/>
      <w:r>
        <w:rPr>
          <w:snapToGrid w:val="0"/>
          <w:sz w:val="24"/>
        </w:rPr>
        <w:t>Women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for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women</w:t>
      </w:r>
      <w:proofErr w:type="spellEnd"/>
      <w:r>
        <w:rPr>
          <w:snapToGrid w:val="0"/>
          <w:sz w:val="24"/>
        </w:rPr>
        <w:t xml:space="preserve"> o.p.s. Tato organizace nám financuje obědy pro žáky, </w:t>
      </w:r>
      <w:proofErr w:type="spellStart"/>
      <w:r>
        <w:rPr>
          <w:snapToGrid w:val="0"/>
          <w:sz w:val="24"/>
        </w:rPr>
        <w:t>jejihž</w:t>
      </w:r>
      <w:proofErr w:type="spellEnd"/>
      <w:r>
        <w:rPr>
          <w:snapToGrid w:val="0"/>
          <w:sz w:val="24"/>
        </w:rPr>
        <w:t xml:space="preserve"> rodiny jsou v tíživé finanční a sociální situaci. Projekt má název „</w:t>
      </w:r>
      <w:r w:rsidRPr="006E191E">
        <w:rPr>
          <w:b/>
          <w:snapToGrid w:val="0"/>
          <w:sz w:val="28"/>
          <w:szCs w:val="28"/>
        </w:rPr>
        <w:t>Obědy pro děti</w:t>
      </w:r>
      <w:r>
        <w:rPr>
          <w:snapToGrid w:val="0"/>
          <w:sz w:val="24"/>
        </w:rPr>
        <w:t>“.</w:t>
      </w:r>
    </w:p>
    <w:p w14:paraId="5FF6E03A" w14:textId="77777777" w:rsidR="0037334A" w:rsidRDefault="0037334A" w:rsidP="0037334A">
      <w:pPr>
        <w:widowControl w:val="0"/>
        <w:rPr>
          <w:snapToGrid w:val="0"/>
          <w:sz w:val="24"/>
        </w:rPr>
      </w:pPr>
    </w:p>
    <w:p w14:paraId="1D04FD0B" w14:textId="77777777" w:rsidR="003F16CE" w:rsidRDefault="003F16CE" w:rsidP="0037334A">
      <w:pPr>
        <w:widowControl w:val="0"/>
        <w:rPr>
          <w:snapToGrid w:val="0"/>
          <w:sz w:val="24"/>
        </w:rPr>
      </w:pPr>
    </w:p>
    <w:p w14:paraId="636C5F05" w14:textId="77777777" w:rsidR="003F16CE" w:rsidRDefault="003F16CE" w:rsidP="0037334A">
      <w:pPr>
        <w:widowControl w:val="0"/>
        <w:rPr>
          <w:snapToGrid w:val="0"/>
          <w:sz w:val="24"/>
        </w:rPr>
      </w:pPr>
    </w:p>
    <w:p w14:paraId="060F2732" w14:textId="77777777" w:rsidR="00AE61D6" w:rsidRDefault="00AE61D6" w:rsidP="0037334A">
      <w:pPr>
        <w:widowControl w:val="0"/>
        <w:rPr>
          <w:snapToGrid w:val="0"/>
          <w:sz w:val="24"/>
        </w:rPr>
      </w:pPr>
    </w:p>
    <w:p w14:paraId="3D1A361B" w14:textId="77777777" w:rsidR="00AE61D6" w:rsidRDefault="00AE61D6" w:rsidP="0037334A">
      <w:pPr>
        <w:widowControl w:val="0"/>
        <w:rPr>
          <w:snapToGrid w:val="0"/>
          <w:sz w:val="24"/>
        </w:rPr>
      </w:pPr>
    </w:p>
    <w:p w14:paraId="319A73C4" w14:textId="77777777" w:rsidR="00AE61D6" w:rsidRDefault="00AE61D6" w:rsidP="0037334A">
      <w:pPr>
        <w:widowControl w:val="0"/>
        <w:rPr>
          <w:snapToGrid w:val="0"/>
          <w:sz w:val="24"/>
        </w:rPr>
      </w:pPr>
    </w:p>
    <w:p w14:paraId="0D57E466" w14:textId="77777777" w:rsidR="00AE61D6" w:rsidRDefault="00AE61D6" w:rsidP="0037334A">
      <w:pPr>
        <w:widowControl w:val="0"/>
        <w:rPr>
          <w:snapToGrid w:val="0"/>
          <w:sz w:val="24"/>
        </w:rPr>
      </w:pPr>
    </w:p>
    <w:p w14:paraId="5289AB92" w14:textId="0E0507AE" w:rsidR="0037334A" w:rsidRDefault="00717537" w:rsidP="0037334A">
      <w:pPr>
        <w:pStyle w:val="Nadpis2"/>
      </w:pPr>
      <w:bookmarkStart w:id="46" w:name="_Toc391897875"/>
      <w:bookmarkStart w:id="47" w:name="_Toc54247826"/>
      <w:r>
        <w:t>12</w:t>
      </w:r>
      <w:r w:rsidR="00BC1980">
        <w:t xml:space="preserve">. 1 </w:t>
      </w:r>
      <w:r w:rsidR="0037334A" w:rsidRPr="00F368C4">
        <w:t>Projekty spolupráce a partnerství se zahraničními školami</w:t>
      </w:r>
      <w:bookmarkEnd w:id="46"/>
      <w:bookmarkEnd w:id="47"/>
    </w:p>
    <w:p w14:paraId="0687D2C4" w14:textId="77777777" w:rsidR="0037334A" w:rsidRPr="00EA274D" w:rsidRDefault="0037334A" w:rsidP="0037334A"/>
    <w:p w14:paraId="23AD4AB3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B135A">
        <w:rPr>
          <w:snapToGrid w:val="0"/>
          <w:sz w:val="44"/>
          <w:szCs w:val="44"/>
        </w:rPr>
        <w:t>Projekt e-</w:t>
      </w:r>
      <w:proofErr w:type="spellStart"/>
      <w:r w:rsidRPr="001B135A">
        <w:rPr>
          <w:snapToGrid w:val="0"/>
          <w:sz w:val="44"/>
          <w:szCs w:val="44"/>
        </w:rPr>
        <w:t>Twinning</w:t>
      </w:r>
      <w:proofErr w:type="spellEnd"/>
      <w:r w:rsidRPr="001753DE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       </w:t>
      </w:r>
      <w:r w:rsidRPr="001753DE">
        <w:rPr>
          <w:snapToGrid w:val="0"/>
          <w:sz w:val="24"/>
        </w:rPr>
        <w:t xml:space="preserve"> </w:t>
      </w:r>
      <w:r w:rsidRPr="00DD33AD">
        <w:rPr>
          <w:rFonts w:ascii="Arial" w:hAnsi="Arial" w:cs="Arial"/>
          <w:noProof/>
        </w:rPr>
        <w:drawing>
          <wp:inline distT="0" distB="0" distL="0" distR="0" wp14:anchorId="468A5D5C" wp14:editId="452C5B54">
            <wp:extent cx="1209675" cy="828675"/>
            <wp:effectExtent l="0" t="0" r="9525" b="9525"/>
            <wp:docPr id="5" name="Obrázek 5" descr="logo_etwi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etwinn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6FEC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</w:p>
    <w:p w14:paraId="002D81BC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snapToGrid w:val="0"/>
          <w:sz w:val="24"/>
        </w:rPr>
      </w:pPr>
      <w:r w:rsidRPr="001753DE">
        <w:rPr>
          <w:snapToGrid w:val="0"/>
          <w:sz w:val="24"/>
        </w:rPr>
        <w:t xml:space="preserve">Smyslem </w:t>
      </w:r>
      <w:r>
        <w:rPr>
          <w:snapToGrid w:val="0"/>
          <w:sz w:val="24"/>
        </w:rPr>
        <w:t xml:space="preserve">aktivit </w:t>
      </w:r>
      <w:r w:rsidRPr="001753DE">
        <w:rPr>
          <w:snapToGrid w:val="0"/>
          <w:sz w:val="24"/>
        </w:rPr>
        <w:t xml:space="preserve">je zlepšit znalost anglického jazyka u žáků 1. stupně a navázání přátelství s dětmi evropských zemí. </w:t>
      </w:r>
      <w:proofErr w:type="spellStart"/>
      <w:r>
        <w:rPr>
          <w:snapToGrid w:val="0"/>
          <w:sz w:val="24"/>
        </w:rPr>
        <w:t>eTwinning</w:t>
      </w:r>
      <w:proofErr w:type="spellEnd"/>
      <w:r>
        <w:rPr>
          <w:snapToGrid w:val="0"/>
          <w:sz w:val="24"/>
        </w:rPr>
        <w:t xml:space="preserve"> je aktivita podporující mezinárodní spolupráci škol v Evropě prostřednictvím ICT nástrojů.</w:t>
      </w:r>
    </w:p>
    <w:p w14:paraId="6CD6CA55" w14:textId="77777777" w:rsidR="0037334A" w:rsidRPr="001753DE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</w:p>
    <w:p w14:paraId="071D1233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  <w:r>
        <w:rPr>
          <w:snapToGrid w:val="0"/>
          <w:sz w:val="24"/>
        </w:rPr>
        <w:tab/>
        <w:t xml:space="preserve"> Ž</w:t>
      </w:r>
      <w:r w:rsidRPr="001753DE">
        <w:rPr>
          <w:snapToGrid w:val="0"/>
          <w:sz w:val="24"/>
        </w:rPr>
        <w:t>áci se dorozumívají prostřednictvím anglického jazyka a se slovenskými dětmi také mateřského jazyka. Vytváří jednoduché pracovní listy, které si navzájem posílají. V průběhu roku se věn</w:t>
      </w:r>
      <w:r>
        <w:rPr>
          <w:snapToGrid w:val="0"/>
          <w:sz w:val="24"/>
        </w:rPr>
        <w:t>ují</w:t>
      </w:r>
      <w:r w:rsidRPr="001753DE">
        <w:rPr>
          <w:snapToGrid w:val="0"/>
          <w:sz w:val="24"/>
        </w:rPr>
        <w:t xml:space="preserve"> t</w:t>
      </w:r>
      <w:r>
        <w:rPr>
          <w:snapToGrid w:val="0"/>
          <w:sz w:val="24"/>
        </w:rPr>
        <w:t>ématům z oblasti životního prostředí</w:t>
      </w:r>
      <w:r w:rsidRPr="001753DE">
        <w:rPr>
          <w:snapToGrid w:val="0"/>
          <w:sz w:val="24"/>
        </w:rPr>
        <w:t>.</w:t>
      </w:r>
      <w:r>
        <w:rPr>
          <w:snapToGrid w:val="0"/>
          <w:sz w:val="24"/>
        </w:rPr>
        <w:t xml:space="preserve"> (</w:t>
      </w:r>
      <w:hyperlink r:id="rId20" w:history="1">
        <w:r w:rsidRPr="00044E96">
          <w:rPr>
            <w:rStyle w:val="Hypertextovodkaz"/>
          </w:rPr>
          <w:t>www.etwinning.cz</w:t>
        </w:r>
      </w:hyperlink>
      <w:r w:rsidRPr="000A69D8">
        <w:rPr>
          <w:i/>
          <w:iCs/>
          <w:snapToGrid w:val="0"/>
          <w:sz w:val="24"/>
        </w:rPr>
        <w:t>)</w:t>
      </w:r>
    </w:p>
    <w:p w14:paraId="014FDF03" w14:textId="77777777" w:rsidR="00C55BE0" w:rsidRDefault="00C55BE0" w:rsidP="003E4E29">
      <w:pPr>
        <w:pStyle w:val="Nadpis2"/>
      </w:pPr>
      <w:bookmarkStart w:id="48" w:name="_Toc333400125"/>
      <w:bookmarkStart w:id="49" w:name="_Toc391897876"/>
    </w:p>
    <w:p w14:paraId="702B1735" w14:textId="29404FD0" w:rsidR="0037334A" w:rsidRPr="00F92F95" w:rsidRDefault="00717537" w:rsidP="003E4E29">
      <w:pPr>
        <w:pStyle w:val="Nadpis2"/>
      </w:pPr>
      <w:bookmarkStart w:id="50" w:name="_Toc54247827"/>
      <w:r>
        <w:t>12</w:t>
      </w:r>
      <w:r w:rsidR="00BC1980">
        <w:t xml:space="preserve">. 2. </w:t>
      </w:r>
      <w:r w:rsidR="0037334A" w:rsidRPr="00F92F95">
        <w:t>Další rozvojové projekty, granty, dlouhodobé spolupráce</w:t>
      </w:r>
      <w:bookmarkEnd w:id="48"/>
      <w:bookmarkEnd w:id="49"/>
      <w:bookmarkEnd w:id="50"/>
    </w:p>
    <w:p w14:paraId="40263109" w14:textId="77777777" w:rsidR="0037334A" w:rsidRDefault="0037334A" w:rsidP="0037334A"/>
    <w:p w14:paraId="1433F120" w14:textId="77777777" w:rsidR="0037334A" w:rsidRDefault="0037334A" w:rsidP="0037334A">
      <w:pPr>
        <w:rPr>
          <w:snapToGrid w:val="0"/>
          <w:sz w:val="24"/>
        </w:rPr>
      </w:pPr>
    </w:p>
    <w:p w14:paraId="27B61DB6" w14:textId="77777777" w:rsidR="0037334A" w:rsidRDefault="0037334A" w:rsidP="0037334A">
      <w:pPr>
        <w:rPr>
          <w:snapToGrid w:val="0"/>
          <w:sz w:val="24"/>
        </w:rPr>
      </w:pPr>
    </w:p>
    <w:p w14:paraId="109E94BB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  <w:r w:rsidRPr="00964102">
        <w:rPr>
          <w:b/>
          <w:bCs/>
          <w:sz w:val="24"/>
          <w:szCs w:val="24"/>
          <w:u w:val="single"/>
        </w:rPr>
        <w:t>Školní recyklační program „RECYKLOHRANÍ“</w:t>
      </w:r>
      <w:r>
        <w:rPr>
          <w:snapToGrid w:val="0"/>
          <w:sz w:val="24"/>
        </w:rPr>
        <w:t xml:space="preserve"> </w:t>
      </w:r>
    </w:p>
    <w:p w14:paraId="2EBC7398" w14:textId="77777777" w:rsidR="0037334A" w:rsidRDefault="00043761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B8753D" wp14:editId="2C768931">
            <wp:simplePos x="0" y="0"/>
            <wp:positionH relativeFrom="column">
              <wp:posOffset>4541520</wp:posOffset>
            </wp:positionH>
            <wp:positionV relativeFrom="paragraph">
              <wp:posOffset>5080</wp:posOffset>
            </wp:positionV>
            <wp:extent cx="882650" cy="472440"/>
            <wp:effectExtent l="0" t="0" r="0" b="3810"/>
            <wp:wrapSquare wrapText="bothSides"/>
            <wp:docPr id="12" name="Obrázek 12" descr="http://www.zsbrezova.cz/ZsBrezova/media/skola/HlavniFoto/recyklohr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sbrezova.cz/ZsBrezova/media/skola/HlavniFoto/recyklohrani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4A">
        <w:rPr>
          <w:snapToGrid w:val="0"/>
          <w:sz w:val="24"/>
        </w:rPr>
        <w:t>cílem je realizace zpětného odběru baterií a elektrozařízení spojený s osvětovou činností</w:t>
      </w:r>
      <w:r w:rsidR="0037334A">
        <w:rPr>
          <w:rFonts w:ascii="Arial" w:hAnsi="Arial" w:cs="Arial"/>
        </w:rPr>
        <w:t>, body získané odběrem umožňují získat drobné dárky pro aktivní žáky</w:t>
      </w:r>
    </w:p>
    <w:p w14:paraId="0EAB67C3" w14:textId="77777777" w:rsidR="0037334A" w:rsidRDefault="0037334A" w:rsidP="00373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B859A3" w14:textId="77777777" w:rsidR="0037334A" w:rsidRDefault="0037334A" w:rsidP="0037334A"/>
    <w:p w14:paraId="1B53AC17" w14:textId="77777777" w:rsidR="0037334A" w:rsidRDefault="0037334A" w:rsidP="0037334A">
      <w:pPr>
        <w:rPr>
          <w:sz w:val="28"/>
          <w:szCs w:val="28"/>
        </w:rPr>
      </w:pPr>
    </w:p>
    <w:p w14:paraId="73FDBB14" w14:textId="77777777" w:rsidR="0037334A" w:rsidRDefault="0037334A" w:rsidP="0037334A"/>
    <w:p w14:paraId="67FEEE77" w14:textId="77777777" w:rsidR="00F44AD3" w:rsidRDefault="00F44AD3" w:rsidP="003E4E29">
      <w:pPr>
        <w:pStyle w:val="Nadpis1"/>
        <w:jc w:val="left"/>
        <w:rPr>
          <w:b/>
          <w:sz w:val="28"/>
          <w:szCs w:val="28"/>
        </w:rPr>
      </w:pPr>
    </w:p>
    <w:p w14:paraId="3A0F4357" w14:textId="77777777" w:rsidR="00F44AD3" w:rsidRDefault="00F44AD3" w:rsidP="00ED22E9">
      <w:pPr>
        <w:pStyle w:val="Nadpis1"/>
        <w:rPr>
          <w:b/>
          <w:sz w:val="28"/>
          <w:szCs w:val="28"/>
        </w:rPr>
      </w:pPr>
    </w:p>
    <w:p w14:paraId="769740F6" w14:textId="4D8188F1" w:rsidR="00FD1357" w:rsidRDefault="00717537" w:rsidP="00ED22E9">
      <w:pPr>
        <w:pStyle w:val="Nadpis1"/>
        <w:rPr>
          <w:b/>
          <w:sz w:val="28"/>
          <w:szCs w:val="28"/>
        </w:rPr>
      </w:pPr>
      <w:bookmarkStart w:id="51" w:name="_Toc54247828"/>
      <w:r>
        <w:rPr>
          <w:b/>
          <w:sz w:val="28"/>
          <w:szCs w:val="28"/>
        </w:rPr>
        <w:t>13</w:t>
      </w:r>
      <w:r w:rsidR="00ED22E9" w:rsidRPr="00ED22E9">
        <w:rPr>
          <w:b/>
          <w:sz w:val="28"/>
          <w:szCs w:val="28"/>
        </w:rPr>
        <w:t>. Údaje o zapojení školy do dalšího vzdělávání v rámci celoživotního učení</w:t>
      </w:r>
      <w:bookmarkEnd w:id="51"/>
    </w:p>
    <w:p w14:paraId="23A40DD6" w14:textId="77777777" w:rsidR="00ED22E9" w:rsidRDefault="00ED22E9" w:rsidP="00ED22E9"/>
    <w:p w14:paraId="67B396F1" w14:textId="77777777" w:rsidR="00ED22E9" w:rsidRPr="0033172F" w:rsidRDefault="00ED22E9" w:rsidP="0033172F">
      <w:pPr>
        <w:rPr>
          <w:rFonts w:eastAsia="SimSun"/>
          <w:sz w:val="24"/>
          <w:szCs w:val="24"/>
          <w:lang w:eastAsia="zh-CN"/>
        </w:rPr>
      </w:pPr>
    </w:p>
    <w:p w14:paraId="6FB29156" w14:textId="77777777" w:rsidR="00AA4106" w:rsidRPr="00AA4106" w:rsidRDefault="00ED22E9" w:rsidP="0033172F">
      <w:pPr>
        <w:ind w:firstLine="720"/>
        <w:rPr>
          <w:rFonts w:eastAsia="SimSun"/>
          <w:b/>
          <w:sz w:val="24"/>
          <w:szCs w:val="24"/>
          <w:lang w:eastAsia="zh-CN"/>
        </w:rPr>
      </w:pPr>
      <w:r w:rsidRPr="0033172F">
        <w:rPr>
          <w:rFonts w:eastAsia="SimSun"/>
          <w:sz w:val="24"/>
          <w:szCs w:val="24"/>
          <w:lang w:eastAsia="zh-CN"/>
        </w:rPr>
        <w:t xml:space="preserve">Škola </w:t>
      </w:r>
      <w:r w:rsidR="00AA4106">
        <w:rPr>
          <w:rFonts w:eastAsia="SimSun"/>
          <w:sz w:val="24"/>
          <w:szCs w:val="24"/>
          <w:lang w:eastAsia="zh-CN"/>
        </w:rPr>
        <w:t xml:space="preserve">byla pověřena Ústeckým krajem </w:t>
      </w:r>
      <w:r w:rsidRPr="0033172F">
        <w:rPr>
          <w:rFonts w:eastAsia="SimSun"/>
          <w:sz w:val="24"/>
          <w:szCs w:val="24"/>
          <w:lang w:eastAsia="zh-CN"/>
        </w:rPr>
        <w:t>pořádá</w:t>
      </w:r>
      <w:r w:rsidR="00AA4106">
        <w:rPr>
          <w:rFonts w:eastAsia="SimSun"/>
          <w:sz w:val="24"/>
          <w:szCs w:val="24"/>
          <w:lang w:eastAsia="zh-CN"/>
        </w:rPr>
        <w:t>ním</w:t>
      </w:r>
      <w:r w:rsidRPr="0033172F">
        <w:rPr>
          <w:rFonts w:eastAsia="SimSun"/>
          <w:sz w:val="24"/>
          <w:szCs w:val="24"/>
          <w:lang w:eastAsia="zh-CN"/>
        </w:rPr>
        <w:t xml:space="preserve"> vzdělávání</w:t>
      </w:r>
      <w:r w:rsidR="00AA4106">
        <w:rPr>
          <w:rFonts w:eastAsia="SimSun"/>
          <w:sz w:val="24"/>
          <w:szCs w:val="24"/>
          <w:lang w:eastAsia="zh-CN"/>
        </w:rPr>
        <w:t xml:space="preserve">: </w:t>
      </w:r>
      <w:r w:rsidR="00AA4106" w:rsidRPr="00AA4106">
        <w:rPr>
          <w:rFonts w:eastAsia="SimSun"/>
          <w:b/>
          <w:sz w:val="24"/>
          <w:szCs w:val="24"/>
          <w:lang w:eastAsia="zh-CN"/>
        </w:rPr>
        <w:t>Kurz pro doplnění základního vzdělávání poskytovaného základní školou.</w:t>
      </w:r>
    </w:p>
    <w:p w14:paraId="307E7EC3" w14:textId="77777777" w:rsidR="00AA4106" w:rsidRDefault="00AA4106" w:rsidP="0033172F">
      <w:pPr>
        <w:ind w:firstLine="720"/>
        <w:rPr>
          <w:rFonts w:eastAsia="SimSun"/>
          <w:sz w:val="24"/>
          <w:szCs w:val="24"/>
          <w:lang w:eastAsia="zh-CN"/>
        </w:rPr>
      </w:pPr>
    </w:p>
    <w:p w14:paraId="7FD1D5AE" w14:textId="77777777" w:rsidR="0033172F" w:rsidRPr="0033172F" w:rsidRDefault="00AA4106" w:rsidP="0033172F">
      <w:pPr>
        <w:ind w:firstLine="720"/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t xml:space="preserve">Dále </w:t>
      </w:r>
      <w:r w:rsidR="0033172F" w:rsidRPr="0033172F">
        <w:rPr>
          <w:rFonts w:eastAsia="SimSun"/>
          <w:b/>
          <w:sz w:val="24"/>
          <w:szCs w:val="24"/>
          <w:lang w:eastAsia="zh-CN"/>
        </w:rPr>
        <w:t>podporuje další vzdělávání</w:t>
      </w:r>
      <w:r w:rsidR="0033172F" w:rsidRPr="0033172F">
        <w:rPr>
          <w:rFonts w:eastAsia="SimSun"/>
          <w:sz w:val="24"/>
          <w:szCs w:val="24"/>
          <w:lang w:eastAsia="zh-CN"/>
        </w:rPr>
        <w:t xml:space="preserve"> ve svých prostorách pronájmem, případně </w:t>
      </w:r>
      <w:r>
        <w:rPr>
          <w:rFonts w:eastAsia="SimSun"/>
          <w:sz w:val="24"/>
          <w:szCs w:val="24"/>
          <w:lang w:eastAsia="zh-CN"/>
        </w:rPr>
        <w:t xml:space="preserve">organizační či lektorskou </w:t>
      </w:r>
      <w:r w:rsidR="0033172F" w:rsidRPr="0033172F">
        <w:rPr>
          <w:rFonts w:eastAsia="SimSun"/>
          <w:sz w:val="24"/>
          <w:szCs w:val="24"/>
          <w:lang w:eastAsia="zh-CN"/>
        </w:rPr>
        <w:t>pomocí</w:t>
      </w:r>
      <w:r>
        <w:rPr>
          <w:rFonts w:eastAsia="SimSun"/>
          <w:sz w:val="24"/>
          <w:szCs w:val="24"/>
          <w:lang w:eastAsia="zh-CN"/>
        </w:rPr>
        <w:t xml:space="preserve"> dalším vzdělávacím institucím</w:t>
      </w:r>
      <w:r w:rsidR="0033172F" w:rsidRPr="0033172F">
        <w:rPr>
          <w:rFonts w:eastAsia="SimSun"/>
          <w:sz w:val="24"/>
          <w:szCs w:val="24"/>
          <w:lang w:eastAsia="zh-CN"/>
        </w:rPr>
        <w:t>:</w:t>
      </w:r>
    </w:p>
    <w:p w14:paraId="2FFF620F" w14:textId="77777777" w:rsidR="0033172F" w:rsidRPr="0033172F" w:rsidRDefault="0033172F" w:rsidP="0033172F">
      <w:pPr>
        <w:rPr>
          <w:rFonts w:eastAsia="SimSun"/>
          <w:sz w:val="24"/>
          <w:szCs w:val="24"/>
          <w:lang w:eastAsia="zh-CN"/>
        </w:rPr>
      </w:pPr>
    </w:p>
    <w:p w14:paraId="73619803" w14:textId="77777777" w:rsidR="0033172F" w:rsidRPr="0033172F" w:rsidRDefault="0033172F" w:rsidP="0033172F">
      <w:pPr>
        <w:rPr>
          <w:rFonts w:eastAsia="SimSun"/>
          <w:sz w:val="24"/>
          <w:szCs w:val="24"/>
          <w:lang w:eastAsia="zh-CN"/>
        </w:rPr>
      </w:pPr>
      <w:r w:rsidRPr="0033172F">
        <w:rPr>
          <w:rFonts w:eastAsia="SimSun"/>
          <w:sz w:val="24"/>
          <w:szCs w:val="24"/>
          <w:lang w:eastAsia="zh-CN"/>
        </w:rPr>
        <w:t>PC Ústí nad Labem</w:t>
      </w:r>
    </w:p>
    <w:p w14:paraId="02119EA2" w14:textId="77777777" w:rsidR="0033172F" w:rsidRDefault="0033172F" w:rsidP="0033172F">
      <w:pPr>
        <w:rPr>
          <w:rFonts w:eastAsia="SimSun"/>
          <w:sz w:val="24"/>
          <w:szCs w:val="24"/>
          <w:lang w:eastAsia="zh-CN"/>
        </w:rPr>
      </w:pPr>
      <w:r w:rsidRPr="0033172F">
        <w:rPr>
          <w:rFonts w:eastAsia="SimSun"/>
          <w:sz w:val="24"/>
          <w:szCs w:val="24"/>
          <w:lang w:eastAsia="zh-CN"/>
        </w:rPr>
        <w:t>NIDV Ústí nad Labem</w:t>
      </w:r>
    </w:p>
    <w:p w14:paraId="78FF63EC" w14:textId="77777777" w:rsidR="009947C9" w:rsidRPr="0033172F" w:rsidRDefault="009947C9" w:rsidP="0033172F">
      <w:pPr>
        <w:rPr>
          <w:rFonts w:eastAsia="SimSun"/>
          <w:sz w:val="24"/>
          <w:szCs w:val="24"/>
          <w:lang w:eastAsia="zh-CN"/>
        </w:rPr>
      </w:pPr>
      <w:r>
        <w:rPr>
          <w:rFonts w:eastAsia="SimSun"/>
          <w:sz w:val="24"/>
          <w:szCs w:val="24"/>
          <w:lang w:eastAsia="zh-CN"/>
        </w:rPr>
        <w:t>PPP Litoměřice</w:t>
      </w:r>
      <w:r w:rsidR="00934947">
        <w:rPr>
          <w:rFonts w:eastAsia="SimSun"/>
          <w:sz w:val="24"/>
          <w:szCs w:val="24"/>
          <w:lang w:eastAsia="zh-CN"/>
        </w:rPr>
        <w:t xml:space="preserve"> – pravidelné porady MP a VP v našich prostorách</w:t>
      </w:r>
    </w:p>
    <w:p w14:paraId="78A941FB" w14:textId="77777777" w:rsidR="0033172F" w:rsidRPr="0033172F" w:rsidRDefault="0033172F" w:rsidP="0033172F">
      <w:pPr>
        <w:rPr>
          <w:rFonts w:eastAsia="SimSun"/>
          <w:sz w:val="24"/>
          <w:szCs w:val="24"/>
          <w:lang w:eastAsia="zh-CN"/>
        </w:rPr>
      </w:pPr>
      <w:r w:rsidRPr="0033172F">
        <w:rPr>
          <w:rFonts w:eastAsia="SimSun"/>
          <w:sz w:val="24"/>
          <w:szCs w:val="24"/>
          <w:lang w:eastAsia="zh-CN"/>
        </w:rPr>
        <w:t>SEVER Litoměřice</w:t>
      </w:r>
      <w:r>
        <w:rPr>
          <w:rFonts w:eastAsia="SimSun"/>
          <w:sz w:val="24"/>
          <w:szCs w:val="24"/>
          <w:lang w:eastAsia="zh-CN"/>
        </w:rPr>
        <w:t xml:space="preserve"> – spoluorganizace krajské konference ekologické výchovy se semináři pro pedagogické pracovníky</w:t>
      </w:r>
    </w:p>
    <w:p w14:paraId="105524A9" w14:textId="77777777" w:rsidR="00F45B42" w:rsidRDefault="0033172F" w:rsidP="0033172F">
      <w:pPr>
        <w:rPr>
          <w:rFonts w:eastAsia="SimSun"/>
          <w:sz w:val="24"/>
          <w:szCs w:val="24"/>
          <w:lang w:eastAsia="zh-CN"/>
        </w:rPr>
      </w:pPr>
      <w:r w:rsidRPr="0033172F">
        <w:rPr>
          <w:rFonts w:eastAsia="SimSun"/>
          <w:sz w:val="24"/>
          <w:szCs w:val="24"/>
          <w:lang w:eastAsia="zh-CN"/>
        </w:rPr>
        <w:t>Úřad práce Litoměřice</w:t>
      </w:r>
    </w:p>
    <w:p w14:paraId="27F6672F" w14:textId="77777777" w:rsidR="00D8523E" w:rsidRDefault="00D8523E">
      <w:pPr>
        <w:widowControl w:val="0"/>
        <w:rPr>
          <w:snapToGrid w:val="0"/>
          <w:sz w:val="24"/>
        </w:rPr>
      </w:pPr>
    </w:p>
    <w:p w14:paraId="32E146A0" w14:textId="77777777" w:rsidR="003F16CE" w:rsidRDefault="006D4E4F" w:rsidP="00F9353B">
      <w:pPr>
        <w:widowContro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 </w:t>
      </w:r>
    </w:p>
    <w:p w14:paraId="075F25B8" w14:textId="77777777" w:rsidR="003F16CE" w:rsidRDefault="003F16CE" w:rsidP="00F9353B">
      <w:pPr>
        <w:widowControl w:val="0"/>
        <w:rPr>
          <w:b/>
          <w:snapToGrid w:val="0"/>
          <w:sz w:val="24"/>
        </w:rPr>
      </w:pPr>
    </w:p>
    <w:p w14:paraId="6836C328" w14:textId="77777777" w:rsidR="000D3208" w:rsidRPr="00F9353B" w:rsidRDefault="0033172F" w:rsidP="00F9353B">
      <w:pPr>
        <w:widowControl w:val="0"/>
        <w:rPr>
          <w:snapToGrid w:val="0"/>
          <w:sz w:val="24"/>
        </w:rPr>
        <w:sectPr w:rsidR="000D3208" w:rsidRPr="00F9353B" w:rsidSect="00C7365F">
          <w:pgSz w:w="11904" w:h="16836" w:code="9"/>
          <w:pgMar w:top="1418" w:right="1440" w:bottom="1418" w:left="1440" w:header="709" w:footer="709" w:gutter="0"/>
          <w:cols w:space="708"/>
          <w:noEndnote/>
          <w:titlePg/>
        </w:sectPr>
      </w:pPr>
      <w:r w:rsidRPr="00F45B42">
        <w:rPr>
          <w:b/>
          <w:snapToGrid w:val="0"/>
          <w:sz w:val="24"/>
        </w:rPr>
        <w:t xml:space="preserve">Závěr: </w:t>
      </w:r>
      <w:r>
        <w:rPr>
          <w:snapToGrid w:val="0"/>
          <w:sz w:val="24"/>
        </w:rPr>
        <w:t xml:space="preserve">Škola je hojně vyhledávána pro organizaci seminářů a kurzů pedagogických pracovníků. Vzdělávací akce navštěvují učitelé naší školy nejen jako účastníci, ale i jako </w:t>
      </w:r>
      <w:r w:rsidR="00F45B42">
        <w:rPr>
          <w:snapToGrid w:val="0"/>
          <w:sz w:val="24"/>
        </w:rPr>
        <w:t>lektoři.</w:t>
      </w:r>
    </w:p>
    <w:p w14:paraId="17E9C208" w14:textId="33246297" w:rsidR="000D3208" w:rsidRDefault="00717537" w:rsidP="00AD248B">
      <w:pPr>
        <w:pStyle w:val="Nadpis1"/>
        <w:rPr>
          <w:b/>
          <w:sz w:val="28"/>
          <w:szCs w:val="28"/>
        </w:rPr>
      </w:pPr>
      <w:bookmarkStart w:id="52" w:name="_Toc54247829"/>
      <w:r>
        <w:rPr>
          <w:b/>
          <w:sz w:val="28"/>
          <w:szCs w:val="28"/>
        </w:rPr>
        <w:lastRenderedPageBreak/>
        <w:t>14</w:t>
      </w:r>
      <w:r w:rsidR="000D3208" w:rsidRPr="00ED22E9">
        <w:rPr>
          <w:b/>
          <w:sz w:val="28"/>
          <w:szCs w:val="28"/>
        </w:rPr>
        <w:t>. Údaje o zapojení školy</w:t>
      </w:r>
      <w:r w:rsidR="000D3208">
        <w:rPr>
          <w:b/>
          <w:sz w:val="28"/>
          <w:szCs w:val="28"/>
        </w:rPr>
        <w:t xml:space="preserve"> na téma Udržitelného rozvoje</w:t>
      </w:r>
      <w:bookmarkEnd w:id="52"/>
    </w:p>
    <w:p w14:paraId="7DC560FA" w14:textId="77777777" w:rsidR="000D3208" w:rsidRDefault="000D3208" w:rsidP="000D3208">
      <w:r>
        <w:tab/>
      </w:r>
    </w:p>
    <w:p w14:paraId="1826603E" w14:textId="77777777" w:rsidR="000D3208" w:rsidRDefault="000D3208" w:rsidP="000D3208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1) Spolupráce školy s NNO v rámci vzdělávání pro UR: </w:t>
      </w:r>
    </w:p>
    <w:p w14:paraId="1346E319" w14:textId="77777777" w:rsidR="000D3208" w:rsidRDefault="000D3208" w:rsidP="000D3208">
      <w:pPr>
        <w:pStyle w:val="Normlnweb"/>
        <w:ind w:left="144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</w:p>
    <w:p w14:paraId="2182EEE1" w14:textId="77777777" w:rsidR="000D3208" w:rsidRDefault="000D3208" w:rsidP="00254D61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Projekty</w:t>
      </w:r>
    </w:p>
    <w:p w14:paraId="3712FB71" w14:textId="77777777" w:rsidR="000D3208" w:rsidRDefault="000D3208" w:rsidP="00254D61">
      <w:pPr>
        <w:pStyle w:val="Normlnweb"/>
        <w:ind w:left="144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a. realizované za účelem podpory zdraví a zdravého životního stylu:</w:t>
      </w:r>
    </w:p>
    <w:p w14:paraId="6E44DF63" w14:textId="77777777" w:rsidR="000D3208" w:rsidRDefault="000D3208" w:rsidP="003F16CE">
      <w:pPr>
        <w:pStyle w:val="Normlnweb"/>
        <w:ind w:left="21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Lyžařský kurz, Týden zdraví, Normální je nekouřit, Orientační běh, Ovoce do škol, Ozdravné pobyty</w:t>
      </w:r>
    </w:p>
    <w:p w14:paraId="633AC1CA" w14:textId="5443A6A2" w:rsidR="000D3208" w:rsidRDefault="000D3208" w:rsidP="00254D61">
      <w:pPr>
        <w:pStyle w:val="Normlnweb"/>
        <w:ind w:left="72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b. </w:t>
      </w:r>
      <w:proofErr w:type="gramStart"/>
      <w:r w:rsidR="00044053">
        <w:rPr>
          <w:color w:val="000000"/>
          <w:sz w:val="27"/>
          <w:szCs w:val="27"/>
        </w:rPr>
        <w:t>zaměřené</w:t>
      </w:r>
      <w:proofErr w:type="gramEnd"/>
      <w:r>
        <w:rPr>
          <w:color w:val="000000"/>
          <w:sz w:val="27"/>
          <w:szCs w:val="27"/>
        </w:rPr>
        <w:t xml:space="preserve"> na globální odpovědnost a </w:t>
      </w:r>
      <w:proofErr w:type="spellStart"/>
      <w:r>
        <w:rPr>
          <w:color w:val="000000"/>
          <w:sz w:val="27"/>
          <w:szCs w:val="27"/>
        </w:rPr>
        <w:t>fairtrade</w:t>
      </w:r>
      <w:proofErr w:type="spellEnd"/>
      <w:r>
        <w:rPr>
          <w:color w:val="000000"/>
          <w:sz w:val="27"/>
          <w:szCs w:val="27"/>
        </w:rPr>
        <w:t>:</w:t>
      </w:r>
    </w:p>
    <w:p w14:paraId="602940B7" w14:textId="77777777" w:rsidR="000D3208" w:rsidRDefault="000D3208" w:rsidP="000D3208">
      <w:pPr>
        <w:pStyle w:val="Normlnweb"/>
        <w:ind w:left="144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Den Země, Dětské fórum, </w:t>
      </w:r>
      <w:proofErr w:type="spellStart"/>
      <w:r>
        <w:rPr>
          <w:color w:val="000000"/>
          <w:sz w:val="27"/>
          <w:szCs w:val="27"/>
        </w:rPr>
        <w:t>Fairtradové</w:t>
      </w:r>
      <w:proofErr w:type="spellEnd"/>
      <w:r>
        <w:rPr>
          <w:color w:val="000000"/>
          <w:sz w:val="27"/>
          <w:szCs w:val="27"/>
        </w:rPr>
        <w:t xml:space="preserve"> vaření, </w:t>
      </w:r>
    </w:p>
    <w:p w14:paraId="29A4A09F" w14:textId="77777777" w:rsidR="000D3208" w:rsidRDefault="000D3208" w:rsidP="00254D61">
      <w:pPr>
        <w:pStyle w:val="Normlnweb"/>
        <w:ind w:left="72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c. ekologické výchovy:</w:t>
      </w:r>
    </w:p>
    <w:p w14:paraId="2BB2BC12" w14:textId="77777777" w:rsidR="000D3208" w:rsidRDefault="000D3208" w:rsidP="003E4E29">
      <w:pPr>
        <w:pStyle w:val="Normlnweb"/>
        <w:ind w:left="144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Den zvířat, Planeta Země, </w:t>
      </w:r>
      <w:proofErr w:type="spellStart"/>
      <w:r>
        <w:rPr>
          <w:color w:val="000000"/>
          <w:sz w:val="27"/>
          <w:szCs w:val="27"/>
        </w:rPr>
        <w:t>Recyklohraní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Ekotým</w:t>
      </w:r>
      <w:proofErr w:type="spellEnd"/>
    </w:p>
    <w:p w14:paraId="02E5BCE2" w14:textId="77777777" w:rsidR="000D3208" w:rsidRDefault="000D3208" w:rsidP="00254D61">
      <w:pPr>
        <w:pStyle w:val="Normlnweb"/>
        <w:ind w:left="720"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d. jiné: </w:t>
      </w:r>
    </w:p>
    <w:p w14:paraId="428BE25F" w14:textId="77777777" w:rsidR="003F16CE" w:rsidRDefault="000D3208" w:rsidP="000D3208">
      <w:pPr>
        <w:pStyle w:val="Normlnweb"/>
        <w:ind w:left="21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preventivní akce k bezpečnosti </w:t>
      </w:r>
    </w:p>
    <w:p w14:paraId="0B78402B" w14:textId="77777777" w:rsidR="000D3208" w:rsidRPr="000D3208" w:rsidRDefault="003F16CE" w:rsidP="000D3208">
      <w:pPr>
        <w:pStyle w:val="Normlnweb"/>
        <w:ind w:left="2160"/>
        <w:rPr>
          <w:sz w:val="27"/>
          <w:szCs w:val="27"/>
          <w:lang w:eastAsia="zh-CN"/>
        </w:rPr>
      </w:pPr>
      <w:r>
        <w:rPr>
          <w:color w:val="000000"/>
          <w:sz w:val="27"/>
          <w:szCs w:val="27"/>
        </w:rPr>
        <w:t xml:space="preserve">- </w:t>
      </w:r>
      <w:r w:rsidR="000D3208">
        <w:rPr>
          <w:color w:val="000000"/>
          <w:sz w:val="27"/>
          <w:szCs w:val="27"/>
        </w:rPr>
        <w:t xml:space="preserve">Bezpečná cesta do školy, </w:t>
      </w:r>
      <w:r w:rsidR="000D3208" w:rsidRPr="000D3208">
        <w:rPr>
          <w:sz w:val="27"/>
          <w:szCs w:val="27"/>
          <w:lang w:eastAsia="zh-CN"/>
        </w:rPr>
        <w:t>Karambol</w:t>
      </w:r>
      <w:r w:rsidR="000D3208">
        <w:rPr>
          <w:rFonts w:ascii="Arial" w:hAnsi="Arial" w:cs="Arial"/>
          <w:lang w:eastAsia="zh-CN"/>
        </w:rPr>
        <w:t xml:space="preserve">, </w:t>
      </w:r>
      <w:r>
        <w:rPr>
          <w:color w:val="000000"/>
          <w:sz w:val="27"/>
          <w:szCs w:val="27"/>
        </w:rPr>
        <w:t>IZS tvůj ochránce</w:t>
      </w:r>
      <w:r w:rsidR="00BE736E">
        <w:rPr>
          <w:color w:val="000000"/>
          <w:sz w:val="27"/>
          <w:szCs w:val="27"/>
        </w:rPr>
        <w:t>, Den prevence, pravidelné třídnické hodiny</w:t>
      </w:r>
    </w:p>
    <w:p w14:paraId="1F425A16" w14:textId="77777777" w:rsidR="000D3208" w:rsidRPr="000D3208" w:rsidRDefault="000D3208" w:rsidP="000D3208"/>
    <w:p w14:paraId="4F86B4C4" w14:textId="77777777" w:rsidR="000D3208" w:rsidRDefault="000D3208" w:rsidP="000D3208"/>
    <w:p w14:paraId="7DD19492" w14:textId="77777777" w:rsidR="000D3208" w:rsidRDefault="000D3208" w:rsidP="000D3208"/>
    <w:p w14:paraId="6C3DAF48" w14:textId="77777777" w:rsidR="000D3208" w:rsidRDefault="000D3208" w:rsidP="000D3208"/>
    <w:p w14:paraId="157A3BF2" w14:textId="77777777" w:rsidR="00254D61" w:rsidRDefault="00254D61" w:rsidP="000D3208"/>
    <w:p w14:paraId="0D5A5DDA" w14:textId="77777777" w:rsidR="00254D61" w:rsidRDefault="00254D61" w:rsidP="000D3208"/>
    <w:p w14:paraId="5ECF2ABE" w14:textId="77777777" w:rsidR="00254D61" w:rsidRDefault="00254D61" w:rsidP="000D3208"/>
    <w:p w14:paraId="4CA79DDA" w14:textId="77777777" w:rsidR="00254D61" w:rsidRDefault="00254D61" w:rsidP="000D3208"/>
    <w:p w14:paraId="555FA470" w14:textId="77777777" w:rsidR="00254D61" w:rsidRDefault="00254D61" w:rsidP="000D3208"/>
    <w:p w14:paraId="51343A46" w14:textId="77777777" w:rsidR="00254D61" w:rsidRDefault="00254D61" w:rsidP="000D3208"/>
    <w:p w14:paraId="5BAC643F" w14:textId="77777777" w:rsidR="00254D61" w:rsidRDefault="00254D61" w:rsidP="000D3208"/>
    <w:p w14:paraId="7F8EB666" w14:textId="77777777" w:rsidR="00254D61" w:rsidRDefault="00254D61" w:rsidP="000D3208"/>
    <w:p w14:paraId="20F86E61" w14:textId="77777777" w:rsidR="00254D61" w:rsidRDefault="00254D61" w:rsidP="000D3208"/>
    <w:p w14:paraId="75AF3482" w14:textId="77777777" w:rsidR="00254D61" w:rsidRDefault="00254D61" w:rsidP="000D3208"/>
    <w:p w14:paraId="5D7E650C" w14:textId="77777777" w:rsidR="00BA0F4B" w:rsidRDefault="00BA0F4B" w:rsidP="000C220C">
      <w:pPr>
        <w:widowControl w:val="0"/>
        <w:rPr>
          <w:snapToGrid w:val="0"/>
          <w:sz w:val="24"/>
        </w:rPr>
      </w:pPr>
    </w:p>
    <w:p w14:paraId="54F76715" w14:textId="77777777" w:rsidR="00BA0F4B" w:rsidRDefault="00BA0F4B" w:rsidP="00306F9B">
      <w:pPr>
        <w:widowControl w:val="0"/>
        <w:jc w:val="both"/>
        <w:rPr>
          <w:snapToGrid w:val="0"/>
          <w:sz w:val="24"/>
        </w:rPr>
        <w:sectPr w:rsidR="00BA0F4B" w:rsidSect="008567C5">
          <w:pgSz w:w="11904" w:h="16836" w:code="9"/>
          <w:pgMar w:top="1418" w:right="1440" w:bottom="1418" w:left="1440" w:header="709" w:footer="709" w:gutter="0"/>
          <w:cols w:space="708"/>
          <w:noEndnote/>
          <w:titlePg/>
          <w:docGrid w:linePitch="272"/>
        </w:sectPr>
      </w:pPr>
    </w:p>
    <w:p w14:paraId="323A75C9" w14:textId="77777777" w:rsidR="000F3D5E" w:rsidRDefault="000F3D5E">
      <w:pPr>
        <w:widowControl w:val="0"/>
        <w:rPr>
          <w:snapToGrid w:val="0"/>
          <w:sz w:val="24"/>
        </w:rPr>
      </w:pPr>
    </w:p>
    <w:p w14:paraId="07C55BBE" w14:textId="5AC75CB8" w:rsidR="00306F9B" w:rsidRPr="002C6EAB" w:rsidRDefault="00717537" w:rsidP="000B49D2">
      <w:pPr>
        <w:pStyle w:val="Nadpis1"/>
        <w:rPr>
          <w:b/>
          <w:sz w:val="28"/>
          <w:szCs w:val="28"/>
        </w:rPr>
      </w:pPr>
      <w:bookmarkStart w:id="53" w:name="_Toc54247830"/>
      <w:r>
        <w:rPr>
          <w:b/>
          <w:sz w:val="28"/>
          <w:szCs w:val="28"/>
        </w:rPr>
        <w:t>15</w:t>
      </w:r>
      <w:r w:rsidR="00306F9B" w:rsidRPr="002C6EAB">
        <w:rPr>
          <w:b/>
          <w:sz w:val="28"/>
          <w:szCs w:val="28"/>
        </w:rPr>
        <w:t>. Údaje o spolupráci s odborovými organizacemi, organizacemi zaměstnavatelů a dalšími partnery při plnění úkolů ve vzdělávání.</w:t>
      </w:r>
      <w:bookmarkEnd w:id="53"/>
    </w:p>
    <w:p w14:paraId="395D3295" w14:textId="77777777" w:rsidR="00306F9B" w:rsidRDefault="00306F9B">
      <w:pPr>
        <w:widowControl w:val="0"/>
        <w:rPr>
          <w:snapToGrid w:val="0"/>
          <w:sz w:val="24"/>
        </w:rPr>
      </w:pPr>
    </w:p>
    <w:p w14:paraId="476A5E90" w14:textId="77777777" w:rsidR="00306F9B" w:rsidRDefault="00306F9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Na škole nepracuje žádná odborová organizace. </w:t>
      </w:r>
      <w:r w:rsidRPr="00F05CEF">
        <w:rPr>
          <w:b/>
          <w:snapToGrid w:val="0"/>
          <w:sz w:val="24"/>
        </w:rPr>
        <w:t>Důležitými partnery</w:t>
      </w:r>
      <w:r>
        <w:rPr>
          <w:snapToGrid w:val="0"/>
          <w:sz w:val="24"/>
        </w:rPr>
        <w:t xml:space="preserve"> při plnění hlavního úkolu – výchova a vzdělávání mládeže – jsou zejména:</w:t>
      </w:r>
    </w:p>
    <w:p w14:paraId="56BA8B62" w14:textId="77777777" w:rsidR="00F05CEF" w:rsidRDefault="00F05CEF">
      <w:pPr>
        <w:widowControl w:val="0"/>
        <w:rPr>
          <w:snapToGrid w:val="0"/>
          <w:sz w:val="24"/>
        </w:rPr>
      </w:pPr>
    </w:p>
    <w:p w14:paraId="4D821CF8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Zřizovatel</w:t>
      </w:r>
    </w:p>
    <w:p w14:paraId="139E454A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 xml:space="preserve">Poradenská zařízení: </w:t>
      </w:r>
      <w:proofErr w:type="spellStart"/>
      <w:r w:rsidRPr="00A909A0">
        <w:rPr>
          <w:b/>
          <w:snapToGrid w:val="0"/>
          <w:sz w:val="24"/>
        </w:rPr>
        <w:t>Pedagogicko</w:t>
      </w:r>
      <w:proofErr w:type="spellEnd"/>
      <w:r w:rsidRPr="00A909A0">
        <w:rPr>
          <w:b/>
          <w:snapToGrid w:val="0"/>
          <w:sz w:val="24"/>
        </w:rPr>
        <w:t xml:space="preserve"> psychologická poradna, Speciálně pedagogické centrum</w:t>
      </w:r>
    </w:p>
    <w:p w14:paraId="39D4F0A4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Ostatní školská zařízení ve městě</w:t>
      </w:r>
    </w:p>
    <w:p w14:paraId="3920855E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Ostatní příspěvkové organizace města</w:t>
      </w:r>
    </w:p>
    <w:p w14:paraId="2FA92D0F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Neziskové organizace</w:t>
      </w:r>
      <w:r w:rsidR="00F05CEF" w:rsidRPr="00A909A0">
        <w:rPr>
          <w:b/>
          <w:snapToGrid w:val="0"/>
          <w:sz w:val="24"/>
        </w:rPr>
        <w:t>, zejména Středisko ekologické výchovy SEVER Litoměřice</w:t>
      </w:r>
    </w:p>
    <w:p w14:paraId="08325DFD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Dětské a mládežnické organizace</w:t>
      </w:r>
    </w:p>
    <w:p w14:paraId="0F4C559B" w14:textId="77777777" w:rsidR="00F05CEF" w:rsidRPr="00A909A0" w:rsidRDefault="00F05CEF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Správa CHKO České středohoří</w:t>
      </w:r>
    </w:p>
    <w:p w14:paraId="7E7CD29A" w14:textId="77777777" w:rsidR="00F05CEF" w:rsidRPr="00A909A0" w:rsidRDefault="00F05CEF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Okresní muzeum a galerie Litoměřice</w:t>
      </w:r>
    </w:p>
    <w:p w14:paraId="15A86019" w14:textId="77777777" w:rsidR="00F05CEF" w:rsidRPr="00A909A0" w:rsidRDefault="00F05CEF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Okresní knihovna Litoměřice</w:t>
      </w:r>
    </w:p>
    <w:p w14:paraId="777B6630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Policie České republiky</w:t>
      </w:r>
    </w:p>
    <w:p w14:paraId="540C27BD" w14:textId="77777777" w:rsidR="00306F9B" w:rsidRPr="00A909A0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NIDV</w:t>
      </w:r>
    </w:p>
    <w:p w14:paraId="715D5181" w14:textId="77777777" w:rsidR="00306F9B" w:rsidRDefault="00306F9B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Pedagogické centrum</w:t>
      </w:r>
    </w:p>
    <w:p w14:paraId="240CA585" w14:textId="77777777" w:rsidR="00FC2325" w:rsidRDefault="00FC2325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>
        <w:rPr>
          <w:b/>
          <w:snapToGrid w:val="0"/>
          <w:sz w:val="24"/>
        </w:rPr>
        <w:t>ZŠ Velvary</w:t>
      </w:r>
    </w:p>
    <w:p w14:paraId="1436A946" w14:textId="77777777" w:rsidR="00E02B86" w:rsidRPr="00A909A0" w:rsidRDefault="00E02B86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>
        <w:rPr>
          <w:b/>
          <w:snapToGrid w:val="0"/>
          <w:sz w:val="24"/>
        </w:rPr>
        <w:t>Česká hospodářská komora</w:t>
      </w:r>
    </w:p>
    <w:p w14:paraId="1008A0A0" w14:textId="77777777" w:rsidR="00306F9B" w:rsidRPr="00A909A0" w:rsidRDefault="00F05CEF" w:rsidP="00F05CEF">
      <w:pPr>
        <w:widowControl w:val="0"/>
        <w:numPr>
          <w:ilvl w:val="0"/>
          <w:numId w:val="21"/>
        </w:numPr>
        <w:rPr>
          <w:b/>
          <w:snapToGrid w:val="0"/>
          <w:sz w:val="24"/>
        </w:rPr>
      </w:pPr>
      <w:r w:rsidRPr="00A909A0">
        <w:rPr>
          <w:b/>
          <w:snapToGrid w:val="0"/>
          <w:sz w:val="24"/>
        </w:rPr>
        <w:t>a</w:t>
      </w:r>
      <w:r w:rsidR="00306F9B" w:rsidRPr="00A909A0">
        <w:rPr>
          <w:b/>
          <w:snapToGrid w:val="0"/>
          <w:sz w:val="24"/>
        </w:rPr>
        <w:t xml:space="preserve"> další, viz. </w:t>
      </w:r>
      <w:r w:rsidRPr="00A909A0">
        <w:rPr>
          <w:b/>
          <w:snapToGrid w:val="0"/>
          <w:sz w:val="24"/>
        </w:rPr>
        <w:t>např</w:t>
      </w:r>
      <w:r w:rsidR="00306F9B" w:rsidRPr="00A909A0">
        <w:rPr>
          <w:b/>
          <w:snapToGrid w:val="0"/>
          <w:sz w:val="24"/>
        </w:rPr>
        <w:t xml:space="preserve">. </w:t>
      </w:r>
      <w:r w:rsidRPr="00A909A0">
        <w:rPr>
          <w:b/>
          <w:snapToGrid w:val="0"/>
          <w:sz w:val="24"/>
        </w:rPr>
        <w:t>partneři v oblasti prevence</w:t>
      </w:r>
    </w:p>
    <w:p w14:paraId="3606C476" w14:textId="77777777" w:rsidR="00306F9B" w:rsidRDefault="00306F9B">
      <w:pPr>
        <w:widowControl w:val="0"/>
        <w:rPr>
          <w:snapToGrid w:val="0"/>
          <w:sz w:val="24"/>
        </w:rPr>
      </w:pPr>
    </w:p>
    <w:p w14:paraId="3CABAE65" w14:textId="77777777" w:rsidR="000B49D2" w:rsidRDefault="000B49D2">
      <w:pPr>
        <w:widowControl w:val="0"/>
        <w:rPr>
          <w:snapToGrid w:val="0"/>
          <w:sz w:val="24"/>
        </w:rPr>
      </w:pPr>
    </w:p>
    <w:p w14:paraId="214E3621" w14:textId="77777777" w:rsidR="000B49D2" w:rsidRDefault="000B49D2">
      <w:pPr>
        <w:widowControl w:val="0"/>
        <w:rPr>
          <w:snapToGrid w:val="0"/>
          <w:sz w:val="24"/>
        </w:rPr>
      </w:pPr>
    </w:p>
    <w:p w14:paraId="507F56DF" w14:textId="77777777" w:rsidR="00D251B1" w:rsidRDefault="00D251B1">
      <w:pPr>
        <w:widowControl w:val="0"/>
        <w:rPr>
          <w:snapToGrid w:val="0"/>
          <w:sz w:val="24"/>
        </w:rPr>
      </w:pPr>
    </w:p>
    <w:p w14:paraId="40347C68" w14:textId="77777777" w:rsidR="000B49D2" w:rsidRDefault="000B49D2">
      <w:pPr>
        <w:widowControl w:val="0"/>
        <w:rPr>
          <w:snapToGrid w:val="0"/>
          <w:sz w:val="24"/>
        </w:rPr>
      </w:pPr>
    </w:p>
    <w:p w14:paraId="389581FD" w14:textId="77777777" w:rsidR="000B49D2" w:rsidRDefault="000B49D2">
      <w:pPr>
        <w:widowControl w:val="0"/>
        <w:rPr>
          <w:snapToGrid w:val="0"/>
          <w:sz w:val="24"/>
        </w:rPr>
      </w:pPr>
    </w:p>
    <w:p w14:paraId="5AA8A971" w14:textId="77777777" w:rsidR="00A15326" w:rsidRDefault="00963E1D" w:rsidP="00A15326">
      <w:pPr>
        <w:widowControl w:val="0"/>
        <w:jc w:val="center"/>
        <w:rPr>
          <w:b/>
          <w:bCs/>
          <w:snapToGrid w:val="0"/>
          <w:sz w:val="24"/>
        </w:rPr>
      </w:pPr>
      <w:r w:rsidRPr="00A15326">
        <w:rPr>
          <w:b/>
          <w:bCs/>
          <w:snapToGrid w:val="0"/>
          <w:sz w:val="24"/>
        </w:rPr>
        <w:t xml:space="preserve">Všem rodičům, organizacím i jednotlivcům, zřizovateli </w:t>
      </w:r>
    </w:p>
    <w:p w14:paraId="1379286C" w14:textId="77777777" w:rsidR="0062124E" w:rsidRPr="00A15326" w:rsidRDefault="00963E1D" w:rsidP="00A15326">
      <w:pPr>
        <w:widowControl w:val="0"/>
        <w:jc w:val="center"/>
        <w:rPr>
          <w:b/>
          <w:bCs/>
          <w:snapToGrid w:val="0"/>
          <w:sz w:val="24"/>
        </w:rPr>
      </w:pPr>
      <w:r w:rsidRPr="00A15326">
        <w:rPr>
          <w:b/>
          <w:bCs/>
          <w:snapToGrid w:val="0"/>
          <w:sz w:val="24"/>
        </w:rPr>
        <w:t>děkujeme za spolupráci a podporu.</w:t>
      </w:r>
    </w:p>
    <w:p w14:paraId="2A107EF1" w14:textId="77777777" w:rsidR="0062124E" w:rsidRDefault="0062124E">
      <w:pPr>
        <w:widowControl w:val="0"/>
        <w:rPr>
          <w:snapToGrid w:val="0"/>
          <w:sz w:val="24"/>
        </w:rPr>
      </w:pPr>
    </w:p>
    <w:p w14:paraId="55E2B6DF" w14:textId="77777777" w:rsidR="0062124E" w:rsidRDefault="0062124E">
      <w:pPr>
        <w:widowControl w:val="0"/>
        <w:rPr>
          <w:snapToGrid w:val="0"/>
          <w:sz w:val="24"/>
        </w:rPr>
      </w:pPr>
    </w:p>
    <w:p w14:paraId="758E6240" w14:textId="77777777" w:rsidR="0062124E" w:rsidRDefault="0062124E">
      <w:pPr>
        <w:widowControl w:val="0"/>
        <w:rPr>
          <w:snapToGrid w:val="0"/>
          <w:sz w:val="24"/>
        </w:rPr>
      </w:pPr>
    </w:p>
    <w:p w14:paraId="725C17E6" w14:textId="77777777" w:rsidR="000B11BA" w:rsidRDefault="000B11BA">
      <w:pPr>
        <w:widowControl w:val="0"/>
        <w:rPr>
          <w:snapToGrid w:val="0"/>
          <w:sz w:val="24"/>
        </w:rPr>
      </w:pPr>
    </w:p>
    <w:p w14:paraId="520DCD10" w14:textId="24FF38FF" w:rsidR="000B11BA" w:rsidRDefault="000B11BA" w:rsidP="00CF10BD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V Litoměřicích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CF10BD">
        <w:rPr>
          <w:snapToGrid w:val="0"/>
          <w:sz w:val="24"/>
        </w:rPr>
        <w:t xml:space="preserve">                          </w:t>
      </w:r>
      <w:r w:rsidR="00D522EB">
        <w:rPr>
          <w:snapToGrid w:val="0"/>
          <w:sz w:val="24"/>
        </w:rPr>
        <w:t>datum.</w:t>
      </w:r>
      <w:r w:rsidR="00546FD0">
        <w:rPr>
          <w:snapToGrid w:val="0"/>
          <w:sz w:val="24"/>
        </w:rPr>
        <w:t xml:space="preserve"> 31</w:t>
      </w:r>
      <w:r w:rsidR="0031122C">
        <w:rPr>
          <w:snapToGrid w:val="0"/>
          <w:sz w:val="24"/>
        </w:rPr>
        <w:t>. srpna</w:t>
      </w:r>
      <w:r>
        <w:rPr>
          <w:snapToGrid w:val="0"/>
          <w:sz w:val="24"/>
        </w:rPr>
        <w:t xml:space="preserve"> 20</w:t>
      </w:r>
      <w:r w:rsidR="00AE61D6">
        <w:rPr>
          <w:snapToGrid w:val="0"/>
          <w:sz w:val="24"/>
        </w:rPr>
        <w:t>20</w:t>
      </w:r>
    </w:p>
    <w:p w14:paraId="7680B80D" w14:textId="77777777" w:rsidR="000B11BA" w:rsidRDefault="000B11BA">
      <w:pPr>
        <w:widowControl w:val="0"/>
        <w:rPr>
          <w:snapToGrid w:val="0"/>
          <w:sz w:val="24"/>
        </w:rPr>
      </w:pPr>
    </w:p>
    <w:p w14:paraId="4321B160" w14:textId="77777777" w:rsidR="00E3399D" w:rsidRDefault="000B11BA" w:rsidP="000567F1">
      <w:pPr>
        <w:widowControl w:val="0"/>
        <w:jc w:val="center"/>
        <w:rPr>
          <w:snapToGrid w:val="0"/>
          <w:sz w:val="24"/>
        </w:rPr>
      </w:pPr>
      <w:r>
        <w:rPr>
          <w:snapToGrid w:val="0"/>
          <w:sz w:val="24"/>
        </w:rPr>
        <w:t>ředitel školy</w:t>
      </w:r>
    </w:p>
    <w:p w14:paraId="7E9E8404" w14:textId="77777777" w:rsidR="00BA0F4B" w:rsidRDefault="000567F1" w:rsidP="000567F1">
      <w:pPr>
        <w:widowControl w:val="0"/>
        <w:jc w:val="center"/>
        <w:rPr>
          <w:snapToGrid w:val="0"/>
          <w:sz w:val="24"/>
        </w:rPr>
      </w:pPr>
      <w:r>
        <w:rPr>
          <w:snapToGrid w:val="0"/>
          <w:sz w:val="24"/>
        </w:rPr>
        <w:t>Mgr. Petr Klup</w:t>
      </w:r>
      <w:r w:rsidR="00BA0F4B">
        <w:rPr>
          <w:snapToGrid w:val="0"/>
          <w:sz w:val="24"/>
        </w:rPr>
        <w:t>ák</w:t>
      </w:r>
    </w:p>
    <w:p w14:paraId="223B8CFC" w14:textId="77777777" w:rsidR="004D40A1" w:rsidRDefault="004D40A1" w:rsidP="00434A04">
      <w:pPr>
        <w:widowControl w:val="0"/>
        <w:rPr>
          <w:snapToGrid w:val="0"/>
          <w:sz w:val="24"/>
        </w:rPr>
      </w:pPr>
    </w:p>
    <w:p w14:paraId="619C5904" w14:textId="77777777" w:rsidR="00D251B1" w:rsidRDefault="00D251B1" w:rsidP="00434A04">
      <w:pPr>
        <w:widowControl w:val="0"/>
        <w:rPr>
          <w:snapToGrid w:val="0"/>
          <w:sz w:val="24"/>
        </w:rPr>
      </w:pPr>
    </w:p>
    <w:p w14:paraId="460FD481" w14:textId="77777777" w:rsidR="004D40A1" w:rsidRDefault="004D40A1" w:rsidP="00434A04">
      <w:pPr>
        <w:widowControl w:val="0"/>
        <w:rPr>
          <w:snapToGrid w:val="0"/>
          <w:sz w:val="24"/>
        </w:rPr>
      </w:pPr>
    </w:p>
    <w:p w14:paraId="685841D6" w14:textId="77777777" w:rsidR="004D40A1" w:rsidRDefault="004D40A1" w:rsidP="00434A04">
      <w:pPr>
        <w:widowControl w:val="0"/>
        <w:rPr>
          <w:snapToGrid w:val="0"/>
          <w:sz w:val="24"/>
        </w:rPr>
      </w:pPr>
    </w:p>
    <w:sectPr w:rsidR="004D40A1" w:rsidSect="00C7365F">
      <w:pgSz w:w="11904" w:h="16836" w:code="9"/>
      <w:pgMar w:top="1418" w:right="1440" w:bottom="1418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31831" w14:textId="77777777" w:rsidR="009906CE" w:rsidRDefault="009906CE">
      <w:r>
        <w:separator/>
      </w:r>
    </w:p>
  </w:endnote>
  <w:endnote w:type="continuationSeparator" w:id="0">
    <w:p w14:paraId="0F7653B6" w14:textId="77777777" w:rsidR="009906CE" w:rsidRDefault="0099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05133" w14:textId="39F6E43C" w:rsidR="00E91ACA" w:rsidRDefault="00E91ACA" w:rsidP="00D03E7F">
    <w:pPr>
      <w:pStyle w:val="Zpat"/>
      <w:pBdr>
        <w:top w:val="single" w:sz="8" w:space="1" w:color="0000FF"/>
      </w:pBdr>
    </w:pPr>
    <w:r>
      <w:t>Výroční zpráva 2019/2020</w:t>
    </w:r>
    <w:r>
      <w:tab/>
    </w:r>
    <w:r>
      <w:tab/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5E2040">
      <w:rPr>
        <w:noProof/>
      </w:rPr>
      <w:t>14</w:t>
    </w:r>
    <w:r>
      <w:rPr>
        <w:noProof/>
      </w:rPr>
      <w:fldChar w:fldCharType="end"/>
    </w:r>
    <w:r>
      <w:t xml:space="preserve"> (celkem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5E2040">
      <w:rPr>
        <w:noProof/>
      </w:rPr>
      <w:t>36</w:t>
    </w:r>
    <w:r>
      <w:rPr>
        <w:noProof/>
      </w:rPr>
      <w:fldChar w:fldCharType="end"/>
    </w:r>
    <w: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0E549" w14:textId="77777777" w:rsidR="00E91ACA" w:rsidRDefault="00E91ACA" w:rsidP="000B7863">
    <w:pPr>
      <w:pStyle w:val="Zhlav"/>
    </w:pPr>
    <w:r>
      <w:tab/>
    </w:r>
    <w:r>
      <w:tab/>
      <w:t xml:space="preserve">                                                                          </w:t>
    </w:r>
  </w:p>
  <w:p w14:paraId="51C90F37" w14:textId="77777777" w:rsidR="00E91ACA" w:rsidRDefault="00E91ACA" w:rsidP="000B7863"/>
  <w:p w14:paraId="295987D3" w14:textId="77777777" w:rsidR="00E91ACA" w:rsidRDefault="00E91ACA" w:rsidP="000B7863">
    <w:pPr>
      <w:pStyle w:val="Zpat"/>
    </w:pPr>
  </w:p>
  <w:p w14:paraId="6ABC7122" w14:textId="77777777" w:rsidR="00E91ACA" w:rsidRDefault="00E91ACA" w:rsidP="000B7863"/>
  <w:p w14:paraId="5A4D0A21" w14:textId="20115E3E" w:rsidR="00E91ACA" w:rsidRDefault="00E91ACA" w:rsidP="000B7863">
    <w:pPr>
      <w:pStyle w:val="Zpat"/>
      <w:pBdr>
        <w:top w:val="single" w:sz="8" w:space="1" w:color="0000FF"/>
      </w:pBdr>
    </w:pPr>
    <w:r>
      <w:t>Výroční zpráva 2019/2020</w:t>
    </w:r>
    <w:r>
      <w:tab/>
    </w:r>
    <w:r>
      <w:tab/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5E2040">
      <w:rPr>
        <w:noProof/>
      </w:rPr>
      <w:t>13</w:t>
    </w:r>
    <w:r>
      <w:rPr>
        <w:noProof/>
      </w:rPr>
      <w:fldChar w:fldCharType="end"/>
    </w:r>
    <w:r>
      <w:t xml:space="preserve"> (celkem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5E2040">
      <w:rPr>
        <w:noProof/>
      </w:rPr>
      <w:t>36</w:t>
    </w:r>
    <w:r>
      <w:rPr>
        <w:noProof/>
      </w:rPr>
      <w:fldChar w:fldCharType="end"/>
    </w:r>
    <w:r>
      <w:t>)</w:t>
    </w:r>
  </w:p>
  <w:p w14:paraId="588A7997" w14:textId="77777777" w:rsidR="00E91ACA" w:rsidRDefault="00E91AC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CF239" w14:textId="77777777" w:rsidR="009906CE" w:rsidRDefault="009906CE">
      <w:r>
        <w:separator/>
      </w:r>
    </w:p>
  </w:footnote>
  <w:footnote w:type="continuationSeparator" w:id="0">
    <w:p w14:paraId="4399C013" w14:textId="77777777" w:rsidR="009906CE" w:rsidRDefault="00990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F98D1" w14:textId="77777777" w:rsidR="00E91ACA" w:rsidRDefault="00E91ACA" w:rsidP="005D3717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2383094" wp14:editId="30AC59B6">
          <wp:simplePos x="0" y="0"/>
          <wp:positionH relativeFrom="column">
            <wp:posOffset>4886325</wp:posOffset>
          </wp:positionH>
          <wp:positionV relativeFrom="paragraph">
            <wp:posOffset>3175</wp:posOffset>
          </wp:positionV>
          <wp:extent cx="1028700" cy="666750"/>
          <wp:effectExtent l="0" t="0" r="0" b="0"/>
          <wp:wrapTight wrapText="bothSides">
            <wp:wrapPolygon edited="0">
              <wp:start x="0" y="0"/>
              <wp:lineTo x="0" y="20983"/>
              <wp:lineTo x="21200" y="20983"/>
              <wp:lineTo x="21200" y="0"/>
              <wp:lineTo x="0" y="0"/>
            </wp:wrapPolygon>
          </wp:wrapTight>
          <wp:docPr id="1" name="obrázek 9" descr="logo%20NaVal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%20NaValech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66750"/>
                  </a:xfrm>
                  <a:prstGeom prst="rect">
                    <a:avLst/>
                  </a:prstGeom>
                  <a:solidFill>
                    <a:srgbClr val="3366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5EFA5A94" wp14:editId="4571DA33">
          <wp:simplePos x="0" y="0"/>
          <wp:positionH relativeFrom="column">
            <wp:posOffset>19050</wp:posOffset>
          </wp:positionH>
          <wp:positionV relativeFrom="paragraph">
            <wp:posOffset>45085</wp:posOffset>
          </wp:positionV>
          <wp:extent cx="628650" cy="624840"/>
          <wp:effectExtent l="19050" t="0" r="0" b="0"/>
          <wp:wrapTopAndBottom/>
          <wp:docPr id="4" name="obrázek 2" descr="logo_ekos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oskol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4AB9C" w14:textId="77777777" w:rsidR="00E91ACA" w:rsidRDefault="00E91ACA">
    <w:pPr>
      <w:pStyle w:val="Zhlav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BCCA8B9" wp14:editId="3571A503">
          <wp:simplePos x="0" y="0"/>
          <wp:positionH relativeFrom="column">
            <wp:posOffset>4895850</wp:posOffset>
          </wp:positionH>
          <wp:positionV relativeFrom="paragraph">
            <wp:posOffset>75565</wp:posOffset>
          </wp:positionV>
          <wp:extent cx="1028700" cy="666750"/>
          <wp:effectExtent l="0" t="0" r="0" b="0"/>
          <wp:wrapTight wrapText="bothSides">
            <wp:wrapPolygon edited="0">
              <wp:start x="0" y="0"/>
              <wp:lineTo x="0" y="20983"/>
              <wp:lineTo x="21200" y="20983"/>
              <wp:lineTo x="21200" y="0"/>
              <wp:lineTo x="0" y="0"/>
            </wp:wrapPolygon>
          </wp:wrapTight>
          <wp:docPr id="3" name="obrázek 9" descr="logo%20NaVal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%20NaValech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66750"/>
                  </a:xfrm>
                  <a:prstGeom prst="rect">
                    <a:avLst/>
                  </a:prstGeom>
                  <a:solidFill>
                    <a:srgbClr val="3366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3D43BD4" wp14:editId="600828C1">
          <wp:simplePos x="0" y="0"/>
          <wp:positionH relativeFrom="column">
            <wp:posOffset>-180975</wp:posOffset>
          </wp:positionH>
          <wp:positionV relativeFrom="paragraph">
            <wp:posOffset>142240</wp:posOffset>
          </wp:positionV>
          <wp:extent cx="628650" cy="624840"/>
          <wp:effectExtent l="19050" t="0" r="0" b="0"/>
          <wp:wrapTopAndBottom/>
          <wp:docPr id="6" name="obrázek 2" descr="logo_ekos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oskol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3FE6271"/>
    <w:multiLevelType w:val="hybridMultilevel"/>
    <w:tmpl w:val="E4F29584"/>
    <w:lvl w:ilvl="0" w:tplc="F67460B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74C2FD0"/>
    <w:multiLevelType w:val="hybridMultilevel"/>
    <w:tmpl w:val="F2BA5F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94FC5"/>
    <w:multiLevelType w:val="hybridMultilevel"/>
    <w:tmpl w:val="507635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C72FA1"/>
    <w:multiLevelType w:val="hybridMultilevel"/>
    <w:tmpl w:val="CB88C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76AAA"/>
    <w:multiLevelType w:val="hybridMultilevel"/>
    <w:tmpl w:val="7EE45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B1086"/>
    <w:multiLevelType w:val="hybridMultilevel"/>
    <w:tmpl w:val="120CC336"/>
    <w:lvl w:ilvl="0" w:tplc="11FC46F0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ebdings" w:hAnsi="Web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3001312"/>
    <w:multiLevelType w:val="hybridMultilevel"/>
    <w:tmpl w:val="7E20FFB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E95FCD"/>
    <w:multiLevelType w:val="hybridMultilevel"/>
    <w:tmpl w:val="19ECC61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855CE"/>
    <w:multiLevelType w:val="hybridMultilevel"/>
    <w:tmpl w:val="7A4C1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6157AB"/>
    <w:multiLevelType w:val="hybridMultilevel"/>
    <w:tmpl w:val="E276430A"/>
    <w:lvl w:ilvl="0" w:tplc="975E8ABC">
      <w:start w:val="2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3" w15:restartNumberingAfterBreak="0">
    <w:nsid w:val="1CB627D2"/>
    <w:multiLevelType w:val="hybridMultilevel"/>
    <w:tmpl w:val="AA1A1C2C"/>
    <w:lvl w:ilvl="0" w:tplc="B4DA943C">
      <w:start w:val="474"/>
      <w:numFmt w:val="bullet"/>
      <w:lvlText w:val="-"/>
      <w:lvlJc w:val="left"/>
      <w:pPr>
        <w:ind w:left="144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640D2B"/>
    <w:multiLevelType w:val="hybridMultilevel"/>
    <w:tmpl w:val="1D4E98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060B7D"/>
    <w:multiLevelType w:val="hybridMultilevel"/>
    <w:tmpl w:val="E6D2B77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04980"/>
    <w:multiLevelType w:val="hybridMultilevel"/>
    <w:tmpl w:val="97BA25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F06AB"/>
    <w:multiLevelType w:val="hybridMultilevel"/>
    <w:tmpl w:val="6332D020"/>
    <w:lvl w:ilvl="0" w:tplc="91E2293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2F34205A"/>
    <w:multiLevelType w:val="hybridMultilevel"/>
    <w:tmpl w:val="0A9454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46983"/>
    <w:multiLevelType w:val="hybridMultilevel"/>
    <w:tmpl w:val="109A5D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E9619E"/>
    <w:multiLevelType w:val="hybridMultilevel"/>
    <w:tmpl w:val="01D25466"/>
    <w:lvl w:ilvl="0" w:tplc="B4DA943C">
      <w:start w:val="474"/>
      <w:numFmt w:val="bullet"/>
      <w:lvlText w:val="-"/>
      <w:lvlJc w:val="left"/>
      <w:pPr>
        <w:ind w:left="108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5F733F"/>
    <w:multiLevelType w:val="hybridMultilevel"/>
    <w:tmpl w:val="20F492C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951239"/>
    <w:multiLevelType w:val="hybridMultilevel"/>
    <w:tmpl w:val="0916EE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2D59CD"/>
    <w:multiLevelType w:val="hybridMultilevel"/>
    <w:tmpl w:val="C4FEED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B292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20DCF8">
      <w:start w:val="4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5B563B"/>
    <w:multiLevelType w:val="hybridMultilevel"/>
    <w:tmpl w:val="449C62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47D"/>
    <w:multiLevelType w:val="hybridMultilevel"/>
    <w:tmpl w:val="44D88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712062"/>
    <w:multiLevelType w:val="multilevel"/>
    <w:tmpl w:val="F63E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231235"/>
    <w:multiLevelType w:val="multilevel"/>
    <w:tmpl w:val="5312529A"/>
    <w:lvl w:ilvl="0">
      <w:start w:val="7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76F3291"/>
    <w:multiLevelType w:val="hybridMultilevel"/>
    <w:tmpl w:val="358EE884"/>
    <w:lvl w:ilvl="0" w:tplc="11FC46F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05AF9"/>
    <w:multiLevelType w:val="multilevel"/>
    <w:tmpl w:val="865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207CEE"/>
    <w:multiLevelType w:val="hybridMultilevel"/>
    <w:tmpl w:val="14929D52"/>
    <w:lvl w:ilvl="0" w:tplc="DF4AC174">
      <w:start w:val="7"/>
      <w:numFmt w:val="bullet"/>
      <w:lvlText w:val=""/>
      <w:lvlJc w:val="left"/>
      <w:pPr>
        <w:tabs>
          <w:tab w:val="num" w:pos="1455"/>
        </w:tabs>
        <w:ind w:left="1455" w:hanging="735"/>
      </w:pPr>
      <w:rPr>
        <w:rFonts w:ascii="Webdings" w:eastAsia="Times New Roman" w:hAnsi="Web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A62254"/>
    <w:multiLevelType w:val="multilevel"/>
    <w:tmpl w:val="E502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"/>
      <w:lvlJc w:val="left"/>
      <w:pPr>
        <w:tabs>
          <w:tab w:val="num" w:pos="1800"/>
        </w:tabs>
        <w:ind w:left="1800" w:hanging="720"/>
      </w:pPr>
      <w:rPr>
        <w:rFonts w:ascii="Webdings" w:eastAsia="Times New Roman" w:hAnsi="Webding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336368"/>
    <w:multiLevelType w:val="hybridMultilevel"/>
    <w:tmpl w:val="DD36FAEA"/>
    <w:lvl w:ilvl="0" w:tplc="B4DA943C">
      <w:start w:val="474"/>
      <w:numFmt w:val="bullet"/>
      <w:lvlText w:val="-"/>
      <w:lvlJc w:val="left"/>
      <w:pPr>
        <w:ind w:left="108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0A7F40"/>
    <w:multiLevelType w:val="multilevel"/>
    <w:tmpl w:val="0F36F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6B4589C"/>
    <w:multiLevelType w:val="multilevel"/>
    <w:tmpl w:val="5F60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0F0405"/>
    <w:multiLevelType w:val="hybridMultilevel"/>
    <w:tmpl w:val="E4A63440"/>
    <w:lvl w:ilvl="0" w:tplc="B4DA943C">
      <w:start w:val="474"/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6" w15:restartNumberingAfterBreak="0">
    <w:nsid w:val="69177406"/>
    <w:multiLevelType w:val="hybridMultilevel"/>
    <w:tmpl w:val="DA34AB50"/>
    <w:lvl w:ilvl="0" w:tplc="5BDEF0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52E3B"/>
    <w:multiLevelType w:val="multilevel"/>
    <w:tmpl w:val="8B98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11254F"/>
    <w:multiLevelType w:val="hybridMultilevel"/>
    <w:tmpl w:val="EA4AA51C"/>
    <w:lvl w:ilvl="0" w:tplc="11FC46F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548C1"/>
    <w:multiLevelType w:val="hybridMultilevel"/>
    <w:tmpl w:val="0F36FA7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D4F4317"/>
    <w:multiLevelType w:val="hybridMultilevel"/>
    <w:tmpl w:val="3CDC449A"/>
    <w:lvl w:ilvl="0" w:tplc="11FC46F0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ebdings" w:hAnsi="Web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DFD54EF"/>
    <w:multiLevelType w:val="multilevel"/>
    <w:tmpl w:val="557615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2" w15:restartNumberingAfterBreak="0">
    <w:nsid w:val="72021540"/>
    <w:multiLevelType w:val="hybridMultilevel"/>
    <w:tmpl w:val="2EBE76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354D68"/>
    <w:multiLevelType w:val="hybridMultilevel"/>
    <w:tmpl w:val="D57448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C5322"/>
    <w:multiLevelType w:val="hybridMultilevel"/>
    <w:tmpl w:val="0BA2C03C"/>
    <w:lvl w:ilvl="0" w:tplc="1BE68F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007B02"/>
    <w:multiLevelType w:val="hybridMultilevel"/>
    <w:tmpl w:val="8A94EFA2"/>
    <w:lvl w:ilvl="0" w:tplc="11FC46F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E01CE"/>
    <w:multiLevelType w:val="hybridMultilevel"/>
    <w:tmpl w:val="DF8210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454657"/>
    <w:multiLevelType w:val="hybridMultilevel"/>
    <w:tmpl w:val="B8FC1E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8E5745"/>
    <w:multiLevelType w:val="hybridMultilevel"/>
    <w:tmpl w:val="19A4E77C"/>
    <w:lvl w:ilvl="0" w:tplc="46E079B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45"/>
  </w:num>
  <w:num w:numId="4">
    <w:abstractNumId w:val="40"/>
  </w:num>
  <w:num w:numId="5">
    <w:abstractNumId w:val="8"/>
  </w:num>
  <w:num w:numId="6">
    <w:abstractNumId w:val="28"/>
  </w:num>
  <w:num w:numId="7">
    <w:abstractNumId w:val="38"/>
  </w:num>
  <w:num w:numId="8">
    <w:abstractNumId w:val="30"/>
  </w:num>
  <w:num w:numId="9">
    <w:abstractNumId w:val="41"/>
  </w:num>
  <w:num w:numId="10">
    <w:abstractNumId w:val="10"/>
  </w:num>
  <w:num w:numId="11">
    <w:abstractNumId w:val="5"/>
  </w:num>
  <w:num w:numId="12">
    <w:abstractNumId w:val="39"/>
  </w:num>
  <w:num w:numId="13">
    <w:abstractNumId w:val="33"/>
  </w:num>
  <w:num w:numId="14">
    <w:abstractNumId w:val="17"/>
  </w:num>
  <w:num w:numId="15">
    <w:abstractNumId w:val="37"/>
  </w:num>
  <w:num w:numId="16">
    <w:abstractNumId w:val="31"/>
  </w:num>
  <w:num w:numId="17">
    <w:abstractNumId w:val="26"/>
  </w:num>
  <w:num w:numId="18">
    <w:abstractNumId w:val="34"/>
  </w:num>
  <w:num w:numId="19">
    <w:abstractNumId w:val="29"/>
  </w:num>
  <w:num w:numId="20">
    <w:abstractNumId w:val="12"/>
  </w:num>
  <w:num w:numId="21">
    <w:abstractNumId w:val="15"/>
  </w:num>
  <w:num w:numId="22">
    <w:abstractNumId w:val="42"/>
  </w:num>
  <w:num w:numId="23">
    <w:abstractNumId w:val="4"/>
  </w:num>
  <w:num w:numId="24">
    <w:abstractNumId w:val="18"/>
  </w:num>
  <w:num w:numId="25">
    <w:abstractNumId w:val="25"/>
  </w:num>
  <w:num w:numId="26">
    <w:abstractNumId w:val="44"/>
  </w:num>
  <w:num w:numId="27">
    <w:abstractNumId w:val="0"/>
  </w:num>
  <w:num w:numId="28">
    <w:abstractNumId w:val="1"/>
  </w:num>
  <w:num w:numId="29">
    <w:abstractNumId w:val="43"/>
  </w:num>
  <w:num w:numId="30">
    <w:abstractNumId w:val="11"/>
  </w:num>
  <w:num w:numId="31">
    <w:abstractNumId w:val="14"/>
  </w:num>
  <w:num w:numId="32">
    <w:abstractNumId w:val="2"/>
  </w:num>
  <w:num w:numId="33">
    <w:abstractNumId w:val="32"/>
  </w:num>
  <w:num w:numId="34">
    <w:abstractNumId w:val="19"/>
  </w:num>
  <w:num w:numId="35">
    <w:abstractNumId w:val="46"/>
  </w:num>
  <w:num w:numId="36">
    <w:abstractNumId w:val="20"/>
  </w:num>
  <w:num w:numId="37">
    <w:abstractNumId w:val="35"/>
  </w:num>
  <w:num w:numId="38">
    <w:abstractNumId w:val="13"/>
  </w:num>
  <w:num w:numId="39">
    <w:abstractNumId w:val="21"/>
  </w:num>
  <w:num w:numId="40">
    <w:abstractNumId w:val="9"/>
  </w:num>
  <w:num w:numId="41">
    <w:abstractNumId w:val="7"/>
  </w:num>
  <w:num w:numId="42">
    <w:abstractNumId w:val="48"/>
  </w:num>
  <w:num w:numId="43">
    <w:abstractNumId w:val="27"/>
  </w:num>
  <w:num w:numId="44">
    <w:abstractNumId w:val="36"/>
  </w:num>
  <w:num w:numId="45">
    <w:abstractNumId w:val="6"/>
  </w:num>
  <w:num w:numId="46">
    <w:abstractNumId w:val="47"/>
  </w:num>
  <w:num w:numId="47">
    <w:abstractNumId w:val="22"/>
  </w:num>
  <w:num w:numId="48">
    <w:abstractNumId w:val="24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fill="f" fillcolor="white" strokecolor="purple">
      <v:fill color="white" on="f"/>
      <v:stroke color="purple" weight="4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20"/>
    <w:rsid w:val="000013A7"/>
    <w:rsid w:val="00002559"/>
    <w:rsid w:val="00002C77"/>
    <w:rsid w:val="00004B06"/>
    <w:rsid w:val="00005693"/>
    <w:rsid w:val="000079EE"/>
    <w:rsid w:val="00010AC3"/>
    <w:rsid w:val="00011654"/>
    <w:rsid w:val="00012695"/>
    <w:rsid w:val="00014FDB"/>
    <w:rsid w:val="0001546F"/>
    <w:rsid w:val="0001602B"/>
    <w:rsid w:val="0001799E"/>
    <w:rsid w:val="00017D25"/>
    <w:rsid w:val="0002012D"/>
    <w:rsid w:val="00021FB6"/>
    <w:rsid w:val="00022C07"/>
    <w:rsid w:val="000250D9"/>
    <w:rsid w:val="000262CE"/>
    <w:rsid w:val="00027741"/>
    <w:rsid w:val="000305B4"/>
    <w:rsid w:val="00030E36"/>
    <w:rsid w:val="000317CA"/>
    <w:rsid w:val="0003184D"/>
    <w:rsid w:val="000360CD"/>
    <w:rsid w:val="00036D14"/>
    <w:rsid w:val="00037E62"/>
    <w:rsid w:val="000411B9"/>
    <w:rsid w:val="00041A96"/>
    <w:rsid w:val="000434B3"/>
    <w:rsid w:val="00043761"/>
    <w:rsid w:val="00043F9D"/>
    <w:rsid w:val="00044053"/>
    <w:rsid w:val="000445C5"/>
    <w:rsid w:val="000458B9"/>
    <w:rsid w:val="00050A20"/>
    <w:rsid w:val="00053EDB"/>
    <w:rsid w:val="00054750"/>
    <w:rsid w:val="0005554A"/>
    <w:rsid w:val="000567F1"/>
    <w:rsid w:val="00057B5B"/>
    <w:rsid w:val="00063876"/>
    <w:rsid w:val="00063CA2"/>
    <w:rsid w:val="00063CE0"/>
    <w:rsid w:val="00064565"/>
    <w:rsid w:val="00064D43"/>
    <w:rsid w:val="0006513C"/>
    <w:rsid w:val="00065DBB"/>
    <w:rsid w:val="00065E34"/>
    <w:rsid w:val="00067492"/>
    <w:rsid w:val="000724BF"/>
    <w:rsid w:val="000744E5"/>
    <w:rsid w:val="0007491B"/>
    <w:rsid w:val="00074CA0"/>
    <w:rsid w:val="0007587B"/>
    <w:rsid w:val="00076B7F"/>
    <w:rsid w:val="000771E8"/>
    <w:rsid w:val="000776F1"/>
    <w:rsid w:val="00077EFF"/>
    <w:rsid w:val="00080179"/>
    <w:rsid w:val="00080EC0"/>
    <w:rsid w:val="00081DD6"/>
    <w:rsid w:val="000826D3"/>
    <w:rsid w:val="00082B3C"/>
    <w:rsid w:val="00083467"/>
    <w:rsid w:val="000835F5"/>
    <w:rsid w:val="00084E60"/>
    <w:rsid w:val="00085DE7"/>
    <w:rsid w:val="000911FB"/>
    <w:rsid w:val="000923EF"/>
    <w:rsid w:val="0009637A"/>
    <w:rsid w:val="000964EA"/>
    <w:rsid w:val="00096507"/>
    <w:rsid w:val="0009763E"/>
    <w:rsid w:val="0009770F"/>
    <w:rsid w:val="000A058C"/>
    <w:rsid w:val="000A3982"/>
    <w:rsid w:val="000A3FAF"/>
    <w:rsid w:val="000A4E4E"/>
    <w:rsid w:val="000A69D8"/>
    <w:rsid w:val="000A76E2"/>
    <w:rsid w:val="000B11BA"/>
    <w:rsid w:val="000B1B52"/>
    <w:rsid w:val="000B2327"/>
    <w:rsid w:val="000B40C9"/>
    <w:rsid w:val="000B422E"/>
    <w:rsid w:val="000B49D2"/>
    <w:rsid w:val="000B5299"/>
    <w:rsid w:val="000B5315"/>
    <w:rsid w:val="000B6AF8"/>
    <w:rsid w:val="000B72D8"/>
    <w:rsid w:val="000B7863"/>
    <w:rsid w:val="000C093A"/>
    <w:rsid w:val="000C220C"/>
    <w:rsid w:val="000C5CC2"/>
    <w:rsid w:val="000C62CB"/>
    <w:rsid w:val="000C6AAE"/>
    <w:rsid w:val="000C6AB8"/>
    <w:rsid w:val="000C6EB4"/>
    <w:rsid w:val="000C7E36"/>
    <w:rsid w:val="000D00AA"/>
    <w:rsid w:val="000D30AD"/>
    <w:rsid w:val="000D3208"/>
    <w:rsid w:val="000D3E83"/>
    <w:rsid w:val="000D5C09"/>
    <w:rsid w:val="000D6D97"/>
    <w:rsid w:val="000D720D"/>
    <w:rsid w:val="000E1E33"/>
    <w:rsid w:val="000E2CAF"/>
    <w:rsid w:val="000E3E55"/>
    <w:rsid w:val="000E42F6"/>
    <w:rsid w:val="000E6450"/>
    <w:rsid w:val="000E65B6"/>
    <w:rsid w:val="000E669E"/>
    <w:rsid w:val="000E66FD"/>
    <w:rsid w:val="000E765E"/>
    <w:rsid w:val="000F113E"/>
    <w:rsid w:val="000F3D5E"/>
    <w:rsid w:val="000F518F"/>
    <w:rsid w:val="000F6870"/>
    <w:rsid w:val="000F75B2"/>
    <w:rsid w:val="001018F3"/>
    <w:rsid w:val="00102338"/>
    <w:rsid w:val="0010374B"/>
    <w:rsid w:val="00105AF0"/>
    <w:rsid w:val="00107974"/>
    <w:rsid w:val="00110759"/>
    <w:rsid w:val="001118DE"/>
    <w:rsid w:val="001125BE"/>
    <w:rsid w:val="0011274F"/>
    <w:rsid w:val="00112CC8"/>
    <w:rsid w:val="00112E0A"/>
    <w:rsid w:val="0011328B"/>
    <w:rsid w:val="001145F8"/>
    <w:rsid w:val="00114FE2"/>
    <w:rsid w:val="001163B9"/>
    <w:rsid w:val="001167F8"/>
    <w:rsid w:val="00117BF9"/>
    <w:rsid w:val="0012055B"/>
    <w:rsid w:val="001230E8"/>
    <w:rsid w:val="00126630"/>
    <w:rsid w:val="001318DB"/>
    <w:rsid w:val="00131BF4"/>
    <w:rsid w:val="00134EAE"/>
    <w:rsid w:val="001436A3"/>
    <w:rsid w:val="00143B43"/>
    <w:rsid w:val="00144539"/>
    <w:rsid w:val="001454C8"/>
    <w:rsid w:val="00145B20"/>
    <w:rsid w:val="00147F61"/>
    <w:rsid w:val="001529AB"/>
    <w:rsid w:val="001541D1"/>
    <w:rsid w:val="00155D07"/>
    <w:rsid w:val="001566CA"/>
    <w:rsid w:val="00156982"/>
    <w:rsid w:val="0015745A"/>
    <w:rsid w:val="0016205F"/>
    <w:rsid w:val="0016254A"/>
    <w:rsid w:val="001633ED"/>
    <w:rsid w:val="00165BA6"/>
    <w:rsid w:val="001666E8"/>
    <w:rsid w:val="00166A26"/>
    <w:rsid w:val="00166C7F"/>
    <w:rsid w:val="0017137F"/>
    <w:rsid w:val="00171FCD"/>
    <w:rsid w:val="00172BCF"/>
    <w:rsid w:val="001753DE"/>
    <w:rsid w:val="00175691"/>
    <w:rsid w:val="001759C3"/>
    <w:rsid w:val="0017698A"/>
    <w:rsid w:val="00185537"/>
    <w:rsid w:val="00193D13"/>
    <w:rsid w:val="00194AC6"/>
    <w:rsid w:val="00195CC8"/>
    <w:rsid w:val="00197924"/>
    <w:rsid w:val="001A1075"/>
    <w:rsid w:val="001A5B02"/>
    <w:rsid w:val="001A6589"/>
    <w:rsid w:val="001B135A"/>
    <w:rsid w:val="001B1D43"/>
    <w:rsid w:val="001B1DAA"/>
    <w:rsid w:val="001B2988"/>
    <w:rsid w:val="001B6327"/>
    <w:rsid w:val="001B736A"/>
    <w:rsid w:val="001C0DF6"/>
    <w:rsid w:val="001C2702"/>
    <w:rsid w:val="001C29E6"/>
    <w:rsid w:val="001C3A29"/>
    <w:rsid w:val="001C5BC8"/>
    <w:rsid w:val="001D6316"/>
    <w:rsid w:val="001E0812"/>
    <w:rsid w:val="001E09C1"/>
    <w:rsid w:val="001E0E1B"/>
    <w:rsid w:val="001E1826"/>
    <w:rsid w:val="001E1CE9"/>
    <w:rsid w:val="001E3842"/>
    <w:rsid w:val="001E7C13"/>
    <w:rsid w:val="001F027E"/>
    <w:rsid w:val="001F1450"/>
    <w:rsid w:val="001F43D3"/>
    <w:rsid w:val="001F4999"/>
    <w:rsid w:val="001F76CE"/>
    <w:rsid w:val="0020083F"/>
    <w:rsid w:val="0020242B"/>
    <w:rsid w:val="00207B40"/>
    <w:rsid w:val="002111C9"/>
    <w:rsid w:val="00216C0C"/>
    <w:rsid w:val="00217FDE"/>
    <w:rsid w:val="002212D8"/>
    <w:rsid w:val="00221F7D"/>
    <w:rsid w:val="00222CE7"/>
    <w:rsid w:val="002234AA"/>
    <w:rsid w:val="002234AF"/>
    <w:rsid w:val="002270DF"/>
    <w:rsid w:val="00227292"/>
    <w:rsid w:val="00227BF3"/>
    <w:rsid w:val="00233AE1"/>
    <w:rsid w:val="00233EEF"/>
    <w:rsid w:val="00235CC4"/>
    <w:rsid w:val="00235E16"/>
    <w:rsid w:val="00236468"/>
    <w:rsid w:val="0023651C"/>
    <w:rsid w:val="00240B79"/>
    <w:rsid w:val="00240D27"/>
    <w:rsid w:val="0024189E"/>
    <w:rsid w:val="002421AA"/>
    <w:rsid w:val="002446CF"/>
    <w:rsid w:val="0024739B"/>
    <w:rsid w:val="00250C33"/>
    <w:rsid w:val="002510C8"/>
    <w:rsid w:val="00251F66"/>
    <w:rsid w:val="00254D61"/>
    <w:rsid w:val="00260947"/>
    <w:rsid w:val="00260AB2"/>
    <w:rsid w:val="002627AE"/>
    <w:rsid w:val="00262B88"/>
    <w:rsid w:val="002646D1"/>
    <w:rsid w:val="00266227"/>
    <w:rsid w:val="00266620"/>
    <w:rsid w:val="00273003"/>
    <w:rsid w:val="002730CD"/>
    <w:rsid w:val="00273248"/>
    <w:rsid w:val="002742E8"/>
    <w:rsid w:val="00274E17"/>
    <w:rsid w:val="00274F06"/>
    <w:rsid w:val="00275A14"/>
    <w:rsid w:val="002765D2"/>
    <w:rsid w:val="00276908"/>
    <w:rsid w:val="0028005A"/>
    <w:rsid w:val="002838FE"/>
    <w:rsid w:val="0028421A"/>
    <w:rsid w:val="00284D69"/>
    <w:rsid w:val="002857B2"/>
    <w:rsid w:val="00286A3C"/>
    <w:rsid w:val="00286FB3"/>
    <w:rsid w:val="00290FAB"/>
    <w:rsid w:val="00291061"/>
    <w:rsid w:val="00291604"/>
    <w:rsid w:val="00291BBD"/>
    <w:rsid w:val="00292455"/>
    <w:rsid w:val="00292899"/>
    <w:rsid w:val="00292D9D"/>
    <w:rsid w:val="002934EF"/>
    <w:rsid w:val="002940E5"/>
    <w:rsid w:val="00294CFC"/>
    <w:rsid w:val="002962F0"/>
    <w:rsid w:val="002A27E5"/>
    <w:rsid w:val="002A307C"/>
    <w:rsid w:val="002A3ADA"/>
    <w:rsid w:val="002A4110"/>
    <w:rsid w:val="002A4DBA"/>
    <w:rsid w:val="002A6353"/>
    <w:rsid w:val="002A658F"/>
    <w:rsid w:val="002A7504"/>
    <w:rsid w:val="002B1895"/>
    <w:rsid w:val="002B2022"/>
    <w:rsid w:val="002B29F7"/>
    <w:rsid w:val="002B3D6D"/>
    <w:rsid w:val="002B522F"/>
    <w:rsid w:val="002B57CA"/>
    <w:rsid w:val="002B61DA"/>
    <w:rsid w:val="002B6F7F"/>
    <w:rsid w:val="002B76D1"/>
    <w:rsid w:val="002B79F9"/>
    <w:rsid w:val="002C3FD4"/>
    <w:rsid w:val="002C4364"/>
    <w:rsid w:val="002C6DCA"/>
    <w:rsid w:val="002C6EAB"/>
    <w:rsid w:val="002D43C5"/>
    <w:rsid w:val="002E0FB3"/>
    <w:rsid w:val="002E4E20"/>
    <w:rsid w:val="002E54EF"/>
    <w:rsid w:val="002E57A3"/>
    <w:rsid w:val="002E5FE4"/>
    <w:rsid w:val="002E70CE"/>
    <w:rsid w:val="002F04AF"/>
    <w:rsid w:val="002F0D8F"/>
    <w:rsid w:val="002F0FE0"/>
    <w:rsid w:val="002F1131"/>
    <w:rsid w:val="002F240B"/>
    <w:rsid w:val="002F50AC"/>
    <w:rsid w:val="002F5B10"/>
    <w:rsid w:val="003007C0"/>
    <w:rsid w:val="00301620"/>
    <w:rsid w:val="00304D9A"/>
    <w:rsid w:val="003054C7"/>
    <w:rsid w:val="00306CC3"/>
    <w:rsid w:val="00306F9B"/>
    <w:rsid w:val="00307BA4"/>
    <w:rsid w:val="0031122C"/>
    <w:rsid w:val="0031137E"/>
    <w:rsid w:val="003127D5"/>
    <w:rsid w:val="003134F0"/>
    <w:rsid w:val="00314DA0"/>
    <w:rsid w:val="0031542E"/>
    <w:rsid w:val="00320876"/>
    <w:rsid w:val="00320FAA"/>
    <w:rsid w:val="00324ABF"/>
    <w:rsid w:val="00325868"/>
    <w:rsid w:val="00326125"/>
    <w:rsid w:val="003261CF"/>
    <w:rsid w:val="0032678C"/>
    <w:rsid w:val="003307D5"/>
    <w:rsid w:val="0033172F"/>
    <w:rsid w:val="00332F94"/>
    <w:rsid w:val="00334813"/>
    <w:rsid w:val="00335819"/>
    <w:rsid w:val="00335D7F"/>
    <w:rsid w:val="0033667A"/>
    <w:rsid w:val="0033693E"/>
    <w:rsid w:val="00336BA7"/>
    <w:rsid w:val="00337A13"/>
    <w:rsid w:val="003414E0"/>
    <w:rsid w:val="0034237D"/>
    <w:rsid w:val="003429DF"/>
    <w:rsid w:val="00345E78"/>
    <w:rsid w:val="00346277"/>
    <w:rsid w:val="00346A64"/>
    <w:rsid w:val="0035010D"/>
    <w:rsid w:val="00356F8F"/>
    <w:rsid w:val="00362B9E"/>
    <w:rsid w:val="00364901"/>
    <w:rsid w:val="00364AFF"/>
    <w:rsid w:val="0036754F"/>
    <w:rsid w:val="003679F3"/>
    <w:rsid w:val="00370791"/>
    <w:rsid w:val="00370E88"/>
    <w:rsid w:val="003723C5"/>
    <w:rsid w:val="0037334A"/>
    <w:rsid w:val="003742AB"/>
    <w:rsid w:val="0037540B"/>
    <w:rsid w:val="00375633"/>
    <w:rsid w:val="0038113E"/>
    <w:rsid w:val="00381720"/>
    <w:rsid w:val="00381D1F"/>
    <w:rsid w:val="00381D4B"/>
    <w:rsid w:val="00382AD3"/>
    <w:rsid w:val="00383788"/>
    <w:rsid w:val="0038404B"/>
    <w:rsid w:val="00385A57"/>
    <w:rsid w:val="003872D9"/>
    <w:rsid w:val="003874CC"/>
    <w:rsid w:val="00387EB2"/>
    <w:rsid w:val="00387FBA"/>
    <w:rsid w:val="00390BB8"/>
    <w:rsid w:val="00391AB9"/>
    <w:rsid w:val="003961BB"/>
    <w:rsid w:val="00397549"/>
    <w:rsid w:val="003A1B0F"/>
    <w:rsid w:val="003A371F"/>
    <w:rsid w:val="003A5405"/>
    <w:rsid w:val="003A7EA9"/>
    <w:rsid w:val="003B374E"/>
    <w:rsid w:val="003B3F93"/>
    <w:rsid w:val="003B42D2"/>
    <w:rsid w:val="003B720A"/>
    <w:rsid w:val="003B77CD"/>
    <w:rsid w:val="003B7A28"/>
    <w:rsid w:val="003B7CFF"/>
    <w:rsid w:val="003C18A6"/>
    <w:rsid w:val="003C550C"/>
    <w:rsid w:val="003C5917"/>
    <w:rsid w:val="003C67FD"/>
    <w:rsid w:val="003C6BC3"/>
    <w:rsid w:val="003D094F"/>
    <w:rsid w:val="003D11B8"/>
    <w:rsid w:val="003D296A"/>
    <w:rsid w:val="003E0F50"/>
    <w:rsid w:val="003E12D9"/>
    <w:rsid w:val="003E1ACF"/>
    <w:rsid w:val="003E1B2C"/>
    <w:rsid w:val="003E39A3"/>
    <w:rsid w:val="003E4BA9"/>
    <w:rsid w:val="003E4E29"/>
    <w:rsid w:val="003E619A"/>
    <w:rsid w:val="003F16CE"/>
    <w:rsid w:val="003F1E23"/>
    <w:rsid w:val="003F321B"/>
    <w:rsid w:val="003F5D52"/>
    <w:rsid w:val="003F7DE4"/>
    <w:rsid w:val="00402202"/>
    <w:rsid w:val="004045B0"/>
    <w:rsid w:val="004057C7"/>
    <w:rsid w:val="00406C67"/>
    <w:rsid w:val="004072B3"/>
    <w:rsid w:val="00411075"/>
    <w:rsid w:val="004118D8"/>
    <w:rsid w:val="00413E88"/>
    <w:rsid w:val="00416EC4"/>
    <w:rsid w:val="00420832"/>
    <w:rsid w:val="0042160F"/>
    <w:rsid w:val="00421C6F"/>
    <w:rsid w:val="00422799"/>
    <w:rsid w:val="00422A54"/>
    <w:rsid w:val="00423062"/>
    <w:rsid w:val="004233A5"/>
    <w:rsid w:val="00423A22"/>
    <w:rsid w:val="004243FD"/>
    <w:rsid w:val="00425A82"/>
    <w:rsid w:val="00427AE8"/>
    <w:rsid w:val="00427F59"/>
    <w:rsid w:val="00427F7B"/>
    <w:rsid w:val="004309EE"/>
    <w:rsid w:val="00432FC6"/>
    <w:rsid w:val="00434A04"/>
    <w:rsid w:val="0043720E"/>
    <w:rsid w:val="00437A5E"/>
    <w:rsid w:val="00440654"/>
    <w:rsid w:val="00440746"/>
    <w:rsid w:val="004409D3"/>
    <w:rsid w:val="00442A63"/>
    <w:rsid w:val="00444B3F"/>
    <w:rsid w:val="0044688F"/>
    <w:rsid w:val="00450741"/>
    <w:rsid w:val="004513E0"/>
    <w:rsid w:val="004522FD"/>
    <w:rsid w:val="00452FAE"/>
    <w:rsid w:val="00453C4C"/>
    <w:rsid w:val="00454E02"/>
    <w:rsid w:val="004562DD"/>
    <w:rsid w:val="004574A5"/>
    <w:rsid w:val="00460710"/>
    <w:rsid w:val="00461995"/>
    <w:rsid w:val="004623B7"/>
    <w:rsid w:val="00463124"/>
    <w:rsid w:val="004659F9"/>
    <w:rsid w:val="00465DB8"/>
    <w:rsid w:val="004725CB"/>
    <w:rsid w:val="00473FF8"/>
    <w:rsid w:val="00474AC5"/>
    <w:rsid w:val="00475D47"/>
    <w:rsid w:val="00476EFC"/>
    <w:rsid w:val="0048239E"/>
    <w:rsid w:val="00482471"/>
    <w:rsid w:val="00482E4D"/>
    <w:rsid w:val="00485C6A"/>
    <w:rsid w:val="004900BD"/>
    <w:rsid w:val="004914FF"/>
    <w:rsid w:val="004927C0"/>
    <w:rsid w:val="00495E56"/>
    <w:rsid w:val="004961FC"/>
    <w:rsid w:val="0049657C"/>
    <w:rsid w:val="004A02F8"/>
    <w:rsid w:val="004A15D0"/>
    <w:rsid w:val="004A294B"/>
    <w:rsid w:val="004A2D09"/>
    <w:rsid w:val="004A4D4B"/>
    <w:rsid w:val="004B2C93"/>
    <w:rsid w:val="004B37C9"/>
    <w:rsid w:val="004B6563"/>
    <w:rsid w:val="004B7321"/>
    <w:rsid w:val="004B7331"/>
    <w:rsid w:val="004B7647"/>
    <w:rsid w:val="004B79E7"/>
    <w:rsid w:val="004C048E"/>
    <w:rsid w:val="004C1281"/>
    <w:rsid w:val="004C1915"/>
    <w:rsid w:val="004C508D"/>
    <w:rsid w:val="004D22C9"/>
    <w:rsid w:val="004D25B5"/>
    <w:rsid w:val="004D40A1"/>
    <w:rsid w:val="004D6B64"/>
    <w:rsid w:val="004D6D3E"/>
    <w:rsid w:val="004D6EEC"/>
    <w:rsid w:val="004E1B11"/>
    <w:rsid w:val="004E20EC"/>
    <w:rsid w:val="004E24E4"/>
    <w:rsid w:val="004E3432"/>
    <w:rsid w:val="004E370B"/>
    <w:rsid w:val="004E3E3D"/>
    <w:rsid w:val="004E44E5"/>
    <w:rsid w:val="004E46D6"/>
    <w:rsid w:val="004E575D"/>
    <w:rsid w:val="004E5A60"/>
    <w:rsid w:val="004E6B1B"/>
    <w:rsid w:val="004E6CBD"/>
    <w:rsid w:val="004F0F62"/>
    <w:rsid w:val="004F2ACF"/>
    <w:rsid w:val="004F6560"/>
    <w:rsid w:val="004F715B"/>
    <w:rsid w:val="0050012F"/>
    <w:rsid w:val="00500717"/>
    <w:rsid w:val="0050304F"/>
    <w:rsid w:val="005049B3"/>
    <w:rsid w:val="00504ACA"/>
    <w:rsid w:val="00505A08"/>
    <w:rsid w:val="005060AF"/>
    <w:rsid w:val="00506345"/>
    <w:rsid w:val="00510F2C"/>
    <w:rsid w:val="0051491F"/>
    <w:rsid w:val="00517AD2"/>
    <w:rsid w:val="0052023D"/>
    <w:rsid w:val="00521639"/>
    <w:rsid w:val="0052253E"/>
    <w:rsid w:val="00522A69"/>
    <w:rsid w:val="005234C1"/>
    <w:rsid w:val="00525CFA"/>
    <w:rsid w:val="00527028"/>
    <w:rsid w:val="00530572"/>
    <w:rsid w:val="00534E8D"/>
    <w:rsid w:val="00537488"/>
    <w:rsid w:val="00537553"/>
    <w:rsid w:val="0053773E"/>
    <w:rsid w:val="00537F70"/>
    <w:rsid w:val="00540C5A"/>
    <w:rsid w:val="00541D5C"/>
    <w:rsid w:val="005422E3"/>
    <w:rsid w:val="005424BF"/>
    <w:rsid w:val="0054657E"/>
    <w:rsid w:val="00546FD0"/>
    <w:rsid w:val="0054760B"/>
    <w:rsid w:val="00551C1E"/>
    <w:rsid w:val="00555137"/>
    <w:rsid w:val="00555CDD"/>
    <w:rsid w:val="00561643"/>
    <w:rsid w:val="00562B3A"/>
    <w:rsid w:val="005669B3"/>
    <w:rsid w:val="00567BED"/>
    <w:rsid w:val="0057086B"/>
    <w:rsid w:val="00570934"/>
    <w:rsid w:val="0057475C"/>
    <w:rsid w:val="00576926"/>
    <w:rsid w:val="00577969"/>
    <w:rsid w:val="00577E31"/>
    <w:rsid w:val="0058060C"/>
    <w:rsid w:val="00582B03"/>
    <w:rsid w:val="005833F9"/>
    <w:rsid w:val="00585CC2"/>
    <w:rsid w:val="00585D52"/>
    <w:rsid w:val="005860D0"/>
    <w:rsid w:val="00586D15"/>
    <w:rsid w:val="00586FA3"/>
    <w:rsid w:val="00594247"/>
    <w:rsid w:val="00595DD7"/>
    <w:rsid w:val="00597BC9"/>
    <w:rsid w:val="005A0EC3"/>
    <w:rsid w:val="005A6511"/>
    <w:rsid w:val="005A65DE"/>
    <w:rsid w:val="005A79A6"/>
    <w:rsid w:val="005B0927"/>
    <w:rsid w:val="005B172D"/>
    <w:rsid w:val="005B1901"/>
    <w:rsid w:val="005B2AAB"/>
    <w:rsid w:val="005B4939"/>
    <w:rsid w:val="005B6F40"/>
    <w:rsid w:val="005B7274"/>
    <w:rsid w:val="005B7A08"/>
    <w:rsid w:val="005B7F48"/>
    <w:rsid w:val="005C055C"/>
    <w:rsid w:val="005C0EFF"/>
    <w:rsid w:val="005C410F"/>
    <w:rsid w:val="005C5166"/>
    <w:rsid w:val="005C7056"/>
    <w:rsid w:val="005C7EB4"/>
    <w:rsid w:val="005D0CAF"/>
    <w:rsid w:val="005D2A9F"/>
    <w:rsid w:val="005D3717"/>
    <w:rsid w:val="005D3FE9"/>
    <w:rsid w:val="005E2040"/>
    <w:rsid w:val="005E2525"/>
    <w:rsid w:val="005E2C99"/>
    <w:rsid w:val="005E2F05"/>
    <w:rsid w:val="005E3597"/>
    <w:rsid w:val="005E3968"/>
    <w:rsid w:val="005E7699"/>
    <w:rsid w:val="005F12E1"/>
    <w:rsid w:val="005F352E"/>
    <w:rsid w:val="005F58CB"/>
    <w:rsid w:val="005F6EE7"/>
    <w:rsid w:val="00600F1A"/>
    <w:rsid w:val="0060104E"/>
    <w:rsid w:val="00601C3B"/>
    <w:rsid w:val="00603251"/>
    <w:rsid w:val="00604831"/>
    <w:rsid w:val="0060796C"/>
    <w:rsid w:val="006147E7"/>
    <w:rsid w:val="00614A9E"/>
    <w:rsid w:val="00615286"/>
    <w:rsid w:val="00615AE9"/>
    <w:rsid w:val="0061659F"/>
    <w:rsid w:val="00620F14"/>
    <w:rsid w:val="0062101A"/>
    <w:rsid w:val="0062124E"/>
    <w:rsid w:val="00623ACF"/>
    <w:rsid w:val="00623D1C"/>
    <w:rsid w:val="006264FB"/>
    <w:rsid w:val="00630DCC"/>
    <w:rsid w:val="0063124F"/>
    <w:rsid w:val="00631E19"/>
    <w:rsid w:val="00633239"/>
    <w:rsid w:val="006332F8"/>
    <w:rsid w:val="00635F3F"/>
    <w:rsid w:val="00637A9E"/>
    <w:rsid w:val="00637B2D"/>
    <w:rsid w:val="00641C80"/>
    <w:rsid w:val="00643DA5"/>
    <w:rsid w:val="00643E8C"/>
    <w:rsid w:val="00644829"/>
    <w:rsid w:val="00644CB3"/>
    <w:rsid w:val="006452C6"/>
    <w:rsid w:val="00646DA3"/>
    <w:rsid w:val="00647232"/>
    <w:rsid w:val="0064780D"/>
    <w:rsid w:val="00650D24"/>
    <w:rsid w:val="00651573"/>
    <w:rsid w:val="0065198D"/>
    <w:rsid w:val="006534E9"/>
    <w:rsid w:val="0065708E"/>
    <w:rsid w:val="00660E80"/>
    <w:rsid w:val="00663280"/>
    <w:rsid w:val="0066347C"/>
    <w:rsid w:val="00664C3C"/>
    <w:rsid w:val="00666637"/>
    <w:rsid w:val="00666EE3"/>
    <w:rsid w:val="006713CB"/>
    <w:rsid w:val="00671B5A"/>
    <w:rsid w:val="00672ED5"/>
    <w:rsid w:val="00677C61"/>
    <w:rsid w:val="00677F9F"/>
    <w:rsid w:val="00682B35"/>
    <w:rsid w:val="006831AA"/>
    <w:rsid w:val="00684661"/>
    <w:rsid w:val="0068494C"/>
    <w:rsid w:val="00684E71"/>
    <w:rsid w:val="00686261"/>
    <w:rsid w:val="00686A2B"/>
    <w:rsid w:val="006903F6"/>
    <w:rsid w:val="00693A60"/>
    <w:rsid w:val="00694E12"/>
    <w:rsid w:val="006965F7"/>
    <w:rsid w:val="00696C75"/>
    <w:rsid w:val="00696C9C"/>
    <w:rsid w:val="006975CE"/>
    <w:rsid w:val="006A1BD4"/>
    <w:rsid w:val="006A68EA"/>
    <w:rsid w:val="006A6E5A"/>
    <w:rsid w:val="006A7330"/>
    <w:rsid w:val="006B1703"/>
    <w:rsid w:val="006B2701"/>
    <w:rsid w:val="006B3164"/>
    <w:rsid w:val="006B7786"/>
    <w:rsid w:val="006B7D4F"/>
    <w:rsid w:val="006C1574"/>
    <w:rsid w:val="006C28F9"/>
    <w:rsid w:val="006C607A"/>
    <w:rsid w:val="006D0480"/>
    <w:rsid w:val="006D174C"/>
    <w:rsid w:val="006D4E4F"/>
    <w:rsid w:val="006E2E0A"/>
    <w:rsid w:val="006E4794"/>
    <w:rsid w:val="006E6EE5"/>
    <w:rsid w:val="006F238D"/>
    <w:rsid w:val="006F2D32"/>
    <w:rsid w:val="006F2F71"/>
    <w:rsid w:val="006F4473"/>
    <w:rsid w:val="006F7104"/>
    <w:rsid w:val="007017EF"/>
    <w:rsid w:val="00702ADD"/>
    <w:rsid w:val="00705D2C"/>
    <w:rsid w:val="007065E3"/>
    <w:rsid w:val="007068D9"/>
    <w:rsid w:val="00710673"/>
    <w:rsid w:val="00710B3D"/>
    <w:rsid w:val="007133A3"/>
    <w:rsid w:val="00715492"/>
    <w:rsid w:val="00716304"/>
    <w:rsid w:val="00717537"/>
    <w:rsid w:val="00722CB5"/>
    <w:rsid w:val="00723A6A"/>
    <w:rsid w:val="00723B10"/>
    <w:rsid w:val="00723D25"/>
    <w:rsid w:val="00723E3F"/>
    <w:rsid w:val="00724B30"/>
    <w:rsid w:val="00726B04"/>
    <w:rsid w:val="00727717"/>
    <w:rsid w:val="00727900"/>
    <w:rsid w:val="007303E5"/>
    <w:rsid w:val="0073154D"/>
    <w:rsid w:val="00732F99"/>
    <w:rsid w:val="007429C4"/>
    <w:rsid w:val="00743797"/>
    <w:rsid w:val="00743DD7"/>
    <w:rsid w:val="007446E0"/>
    <w:rsid w:val="00744917"/>
    <w:rsid w:val="007451C9"/>
    <w:rsid w:val="007456CC"/>
    <w:rsid w:val="00745BC8"/>
    <w:rsid w:val="00750157"/>
    <w:rsid w:val="0075142A"/>
    <w:rsid w:val="00752486"/>
    <w:rsid w:val="007528F6"/>
    <w:rsid w:val="00753D18"/>
    <w:rsid w:val="00754897"/>
    <w:rsid w:val="00755E04"/>
    <w:rsid w:val="0075787A"/>
    <w:rsid w:val="007633E3"/>
    <w:rsid w:val="00763E10"/>
    <w:rsid w:val="00764750"/>
    <w:rsid w:val="00765163"/>
    <w:rsid w:val="0076732B"/>
    <w:rsid w:val="00770696"/>
    <w:rsid w:val="00771C32"/>
    <w:rsid w:val="00772988"/>
    <w:rsid w:val="00773BB4"/>
    <w:rsid w:val="00774467"/>
    <w:rsid w:val="00775EA2"/>
    <w:rsid w:val="00780258"/>
    <w:rsid w:val="00783C6F"/>
    <w:rsid w:val="00783EE6"/>
    <w:rsid w:val="00785699"/>
    <w:rsid w:val="00786141"/>
    <w:rsid w:val="00786CCE"/>
    <w:rsid w:val="0079070F"/>
    <w:rsid w:val="00790E16"/>
    <w:rsid w:val="0079136B"/>
    <w:rsid w:val="007928E3"/>
    <w:rsid w:val="00793561"/>
    <w:rsid w:val="00794B8E"/>
    <w:rsid w:val="007A01C0"/>
    <w:rsid w:val="007A5B9C"/>
    <w:rsid w:val="007A7B5D"/>
    <w:rsid w:val="007B008C"/>
    <w:rsid w:val="007B1643"/>
    <w:rsid w:val="007B3255"/>
    <w:rsid w:val="007B33B8"/>
    <w:rsid w:val="007B4900"/>
    <w:rsid w:val="007B70B0"/>
    <w:rsid w:val="007B7B85"/>
    <w:rsid w:val="007C001B"/>
    <w:rsid w:val="007C14A2"/>
    <w:rsid w:val="007C2052"/>
    <w:rsid w:val="007C24A7"/>
    <w:rsid w:val="007C4081"/>
    <w:rsid w:val="007C4735"/>
    <w:rsid w:val="007C6B6E"/>
    <w:rsid w:val="007C6E79"/>
    <w:rsid w:val="007C7778"/>
    <w:rsid w:val="007D07EB"/>
    <w:rsid w:val="007D0AA1"/>
    <w:rsid w:val="007D18BE"/>
    <w:rsid w:val="007D2CE0"/>
    <w:rsid w:val="007E192E"/>
    <w:rsid w:val="007E1932"/>
    <w:rsid w:val="007E5BD5"/>
    <w:rsid w:val="007E6B9B"/>
    <w:rsid w:val="007E718E"/>
    <w:rsid w:val="007F2B9F"/>
    <w:rsid w:val="007F3D4F"/>
    <w:rsid w:val="007F43A5"/>
    <w:rsid w:val="007F785C"/>
    <w:rsid w:val="008014A1"/>
    <w:rsid w:val="00802A13"/>
    <w:rsid w:val="00804205"/>
    <w:rsid w:val="00805006"/>
    <w:rsid w:val="00806741"/>
    <w:rsid w:val="00810B41"/>
    <w:rsid w:val="00810CA7"/>
    <w:rsid w:val="00813367"/>
    <w:rsid w:val="0081541F"/>
    <w:rsid w:val="00816F9A"/>
    <w:rsid w:val="00820B5E"/>
    <w:rsid w:val="008226EC"/>
    <w:rsid w:val="00823227"/>
    <w:rsid w:val="008262B7"/>
    <w:rsid w:val="00827686"/>
    <w:rsid w:val="008312E6"/>
    <w:rsid w:val="00833491"/>
    <w:rsid w:val="0083386A"/>
    <w:rsid w:val="0083588F"/>
    <w:rsid w:val="00835C11"/>
    <w:rsid w:val="00836449"/>
    <w:rsid w:val="00837FB1"/>
    <w:rsid w:val="008409DE"/>
    <w:rsid w:val="00842EA1"/>
    <w:rsid w:val="008434BC"/>
    <w:rsid w:val="00845B14"/>
    <w:rsid w:val="00846424"/>
    <w:rsid w:val="008505E7"/>
    <w:rsid w:val="00851D57"/>
    <w:rsid w:val="008524E9"/>
    <w:rsid w:val="00854A35"/>
    <w:rsid w:val="00854B34"/>
    <w:rsid w:val="008559A4"/>
    <w:rsid w:val="00855F9C"/>
    <w:rsid w:val="0085608F"/>
    <w:rsid w:val="008567C5"/>
    <w:rsid w:val="0086130D"/>
    <w:rsid w:val="008615D7"/>
    <w:rsid w:val="008623FF"/>
    <w:rsid w:val="00862C83"/>
    <w:rsid w:val="00862EF9"/>
    <w:rsid w:val="0086603F"/>
    <w:rsid w:val="00870F12"/>
    <w:rsid w:val="008724C8"/>
    <w:rsid w:val="00875168"/>
    <w:rsid w:val="008751BF"/>
    <w:rsid w:val="00880604"/>
    <w:rsid w:val="00881795"/>
    <w:rsid w:val="008822B2"/>
    <w:rsid w:val="0088240D"/>
    <w:rsid w:val="00883366"/>
    <w:rsid w:val="00884A44"/>
    <w:rsid w:val="00884C85"/>
    <w:rsid w:val="00885A4D"/>
    <w:rsid w:val="00887F1A"/>
    <w:rsid w:val="00890AB1"/>
    <w:rsid w:val="00890E13"/>
    <w:rsid w:val="0089310B"/>
    <w:rsid w:val="0089310C"/>
    <w:rsid w:val="008934B7"/>
    <w:rsid w:val="00893FF3"/>
    <w:rsid w:val="008956B0"/>
    <w:rsid w:val="00896410"/>
    <w:rsid w:val="00897003"/>
    <w:rsid w:val="008A1BF0"/>
    <w:rsid w:val="008A1E1D"/>
    <w:rsid w:val="008A2486"/>
    <w:rsid w:val="008A254F"/>
    <w:rsid w:val="008A44BC"/>
    <w:rsid w:val="008B0FC8"/>
    <w:rsid w:val="008B1942"/>
    <w:rsid w:val="008B19AE"/>
    <w:rsid w:val="008B1D83"/>
    <w:rsid w:val="008B6BA5"/>
    <w:rsid w:val="008B6BB3"/>
    <w:rsid w:val="008B7891"/>
    <w:rsid w:val="008C0381"/>
    <w:rsid w:val="008C1D46"/>
    <w:rsid w:val="008C2655"/>
    <w:rsid w:val="008C37BC"/>
    <w:rsid w:val="008C37D3"/>
    <w:rsid w:val="008C4511"/>
    <w:rsid w:val="008C4B94"/>
    <w:rsid w:val="008C5E56"/>
    <w:rsid w:val="008C6A9A"/>
    <w:rsid w:val="008D4A2D"/>
    <w:rsid w:val="008D4A77"/>
    <w:rsid w:val="008D643B"/>
    <w:rsid w:val="008D6F5A"/>
    <w:rsid w:val="008E0B25"/>
    <w:rsid w:val="008E0D15"/>
    <w:rsid w:val="008E11D2"/>
    <w:rsid w:val="008E4858"/>
    <w:rsid w:val="008E76B9"/>
    <w:rsid w:val="008F1518"/>
    <w:rsid w:val="008F21CA"/>
    <w:rsid w:val="008F3A21"/>
    <w:rsid w:val="008F3D9E"/>
    <w:rsid w:val="008F4A8E"/>
    <w:rsid w:val="008F5DAE"/>
    <w:rsid w:val="008F667D"/>
    <w:rsid w:val="008F7A08"/>
    <w:rsid w:val="008F7D85"/>
    <w:rsid w:val="00900608"/>
    <w:rsid w:val="009010F5"/>
    <w:rsid w:val="00901773"/>
    <w:rsid w:val="00901DCE"/>
    <w:rsid w:val="00902381"/>
    <w:rsid w:val="00904240"/>
    <w:rsid w:val="00904D90"/>
    <w:rsid w:val="009050A9"/>
    <w:rsid w:val="00905DBA"/>
    <w:rsid w:val="0090660A"/>
    <w:rsid w:val="00906C07"/>
    <w:rsid w:val="00907613"/>
    <w:rsid w:val="0091007A"/>
    <w:rsid w:val="009109D5"/>
    <w:rsid w:val="0091354D"/>
    <w:rsid w:val="0091561C"/>
    <w:rsid w:val="00916162"/>
    <w:rsid w:val="00920F4B"/>
    <w:rsid w:val="0092171A"/>
    <w:rsid w:val="00922E3E"/>
    <w:rsid w:val="009252E4"/>
    <w:rsid w:val="00925680"/>
    <w:rsid w:val="00926B6D"/>
    <w:rsid w:val="00927CF6"/>
    <w:rsid w:val="00927DD7"/>
    <w:rsid w:val="00930C49"/>
    <w:rsid w:val="00930D04"/>
    <w:rsid w:val="009313FF"/>
    <w:rsid w:val="00931E09"/>
    <w:rsid w:val="0093251A"/>
    <w:rsid w:val="00932C9E"/>
    <w:rsid w:val="00934947"/>
    <w:rsid w:val="00936724"/>
    <w:rsid w:val="0094336C"/>
    <w:rsid w:val="00943EC6"/>
    <w:rsid w:val="0094405D"/>
    <w:rsid w:val="009440B6"/>
    <w:rsid w:val="00946380"/>
    <w:rsid w:val="0094639F"/>
    <w:rsid w:val="00946783"/>
    <w:rsid w:val="00946FE0"/>
    <w:rsid w:val="009473FC"/>
    <w:rsid w:val="00953B99"/>
    <w:rsid w:val="00954AA6"/>
    <w:rsid w:val="009560BA"/>
    <w:rsid w:val="009570AD"/>
    <w:rsid w:val="0095721A"/>
    <w:rsid w:val="009605F9"/>
    <w:rsid w:val="00961D3B"/>
    <w:rsid w:val="00963E1D"/>
    <w:rsid w:val="00964102"/>
    <w:rsid w:val="0096416D"/>
    <w:rsid w:val="00964F54"/>
    <w:rsid w:val="00965FC0"/>
    <w:rsid w:val="009664B4"/>
    <w:rsid w:val="00966D38"/>
    <w:rsid w:val="00971E6D"/>
    <w:rsid w:val="009722D6"/>
    <w:rsid w:val="00973D2D"/>
    <w:rsid w:val="009746E7"/>
    <w:rsid w:val="00974CB0"/>
    <w:rsid w:val="00975BE4"/>
    <w:rsid w:val="00977042"/>
    <w:rsid w:val="009800D2"/>
    <w:rsid w:val="0098343A"/>
    <w:rsid w:val="009838B1"/>
    <w:rsid w:val="00985181"/>
    <w:rsid w:val="00986977"/>
    <w:rsid w:val="009875E2"/>
    <w:rsid w:val="009906CE"/>
    <w:rsid w:val="0099430D"/>
    <w:rsid w:val="009947C9"/>
    <w:rsid w:val="00997080"/>
    <w:rsid w:val="00997570"/>
    <w:rsid w:val="009A3392"/>
    <w:rsid w:val="009A3419"/>
    <w:rsid w:val="009A462A"/>
    <w:rsid w:val="009A4D4D"/>
    <w:rsid w:val="009A5180"/>
    <w:rsid w:val="009A65C5"/>
    <w:rsid w:val="009A7BAA"/>
    <w:rsid w:val="009B067E"/>
    <w:rsid w:val="009B2870"/>
    <w:rsid w:val="009B3805"/>
    <w:rsid w:val="009B5164"/>
    <w:rsid w:val="009B6462"/>
    <w:rsid w:val="009B770F"/>
    <w:rsid w:val="009B7836"/>
    <w:rsid w:val="009C0C7B"/>
    <w:rsid w:val="009C3615"/>
    <w:rsid w:val="009C781B"/>
    <w:rsid w:val="009D3C91"/>
    <w:rsid w:val="009D4576"/>
    <w:rsid w:val="009D4B8B"/>
    <w:rsid w:val="009D6FCF"/>
    <w:rsid w:val="009E1EFC"/>
    <w:rsid w:val="009E249A"/>
    <w:rsid w:val="009E2CD0"/>
    <w:rsid w:val="009E3D64"/>
    <w:rsid w:val="009E4D3F"/>
    <w:rsid w:val="009E502E"/>
    <w:rsid w:val="009E5D98"/>
    <w:rsid w:val="009E7DEB"/>
    <w:rsid w:val="009F1113"/>
    <w:rsid w:val="009F1C63"/>
    <w:rsid w:val="009F22D3"/>
    <w:rsid w:val="009F295B"/>
    <w:rsid w:val="009F35AA"/>
    <w:rsid w:val="009F5611"/>
    <w:rsid w:val="009F5F16"/>
    <w:rsid w:val="009F754E"/>
    <w:rsid w:val="009F7D7B"/>
    <w:rsid w:val="009F7F0E"/>
    <w:rsid w:val="00A04266"/>
    <w:rsid w:val="00A04AD8"/>
    <w:rsid w:val="00A06D63"/>
    <w:rsid w:val="00A0738C"/>
    <w:rsid w:val="00A07576"/>
    <w:rsid w:val="00A076CB"/>
    <w:rsid w:val="00A10C0D"/>
    <w:rsid w:val="00A111A5"/>
    <w:rsid w:val="00A11A12"/>
    <w:rsid w:val="00A125EA"/>
    <w:rsid w:val="00A13F5D"/>
    <w:rsid w:val="00A15326"/>
    <w:rsid w:val="00A16E1E"/>
    <w:rsid w:val="00A201B5"/>
    <w:rsid w:val="00A21470"/>
    <w:rsid w:val="00A3369C"/>
    <w:rsid w:val="00A343E8"/>
    <w:rsid w:val="00A363DE"/>
    <w:rsid w:val="00A4326F"/>
    <w:rsid w:val="00A43B05"/>
    <w:rsid w:val="00A43C8E"/>
    <w:rsid w:val="00A44D61"/>
    <w:rsid w:val="00A5302E"/>
    <w:rsid w:val="00A53217"/>
    <w:rsid w:val="00A5323E"/>
    <w:rsid w:val="00A533A2"/>
    <w:rsid w:val="00A5513C"/>
    <w:rsid w:val="00A55686"/>
    <w:rsid w:val="00A55953"/>
    <w:rsid w:val="00A56076"/>
    <w:rsid w:val="00A56515"/>
    <w:rsid w:val="00A56809"/>
    <w:rsid w:val="00A57B65"/>
    <w:rsid w:val="00A57C57"/>
    <w:rsid w:val="00A62188"/>
    <w:rsid w:val="00A63021"/>
    <w:rsid w:val="00A63FE1"/>
    <w:rsid w:val="00A6412B"/>
    <w:rsid w:val="00A657A0"/>
    <w:rsid w:val="00A704FD"/>
    <w:rsid w:val="00A71471"/>
    <w:rsid w:val="00A7562E"/>
    <w:rsid w:val="00A82DBC"/>
    <w:rsid w:val="00A845E5"/>
    <w:rsid w:val="00A866BA"/>
    <w:rsid w:val="00A878D9"/>
    <w:rsid w:val="00A909A0"/>
    <w:rsid w:val="00A921C7"/>
    <w:rsid w:val="00A92D90"/>
    <w:rsid w:val="00A94482"/>
    <w:rsid w:val="00A94E5E"/>
    <w:rsid w:val="00A9595E"/>
    <w:rsid w:val="00A962CB"/>
    <w:rsid w:val="00A96FC0"/>
    <w:rsid w:val="00AA4106"/>
    <w:rsid w:val="00AA4D42"/>
    <w:rsid w:val="00AB0061"/>
    <w:rsid w:val="00AB0DD5"/>
    <w:rsid w:val="00AB42C2"/>
    <w:rsid w:val="00AB458E"/>
    <w:rsid w:val="00AB4882"/>
    <w:rsid w:val="00AB56CF"/>
    <w:rsid w:val="00AB78A8"/>
    <w:rsid w:val="00AC5FDF"/>
    <w:rsid w:val="00AC66D2"/>
    <w:rsid w:val="00AC6913"/>
    <w:rsid w:val="00AD04F6"/>
    <w:rsid w:val="00AD248B"/>
    <w:rsid w:val="00AD2678"/>
    <w:rsid w:val="00AD28D4"/>
    <w:rsid w:val="00AD2BC7"/>
    <w:rsid w:val="00AD4679"/>
    <w:rsid w:val="00AD4A99"/>
    <w:rsid w:val="00AD6FD3"/>
    <w:rsid w:val="00AD779A"/>
    <w:rsid w:val="00AD7BB0"/>
    <w:rsid w:val="00AE0288"/>
    <w:rsid w:val="00AE3394"/>
    <w:rsid w:val="00AE4BC5"/>
    <w:rsid w:val="00AE61D6"/>
    <w:rsid w:val="00AE6328"/>
    <w:rsid w:val="00AE6485"/>
    <w:rsid w:val="00AE788A"/>
    <w:rsid w:val="00AF2E05"/>
    <w:rsid w:val="00AF31B3"/>
    <w:rsid w:val="00AF6A2A"/>
    <w:rsid w:val="00AF6ACD"/>
    <w:rsid w:val="00AF7072"/>
    <w:rsid w:val="00B009C5"/>
    <w:rsid w:val="00B02A32"/>
    <w:rsid w:val="00B0483C"/>
    <w:rsid w:val="00B05FEB"/>
    <w:rsid w:val="00B1035A"/>
    <w:rsid w:val="00B10A84"/>
    <w:rsid w:val="00B10CC0"/>
    <w:rsid w:val="00B1384A"/>
    <w:rsid w:val="00B14174"/>
    <w:rsid w:val="00B174A0"/>
    <w:rsid w:val="00B17B40"/>
    <w:rsid w:val="00B206A8"/>
    <w:rsid w:val="00B22047"/>
    <w:rsid w:val="00B22B9A"/>
    <w:rsid w:val="00B23591"/>
    <w:rsid w:val="00B23683"/>
    <w:rsid w:val="00B24CAC"/>
    <w:rsid w:val="00B25350"/>
    <w:rsid w:val="00B26C67"/>
    <w:rsid w:val="00B26F71"/>
    <w:rsid w:val="00B27B04"/>
    <w:rsid w:val="00B324E3"/>
    <w:rsid w:val="00B3396C"/>
    <w:rsid w:val="00B3436F"/>
    <w:rsid w:val="00B3688E"/>
    <w:rsid w:val="00B368EB"/>
    <w:rsid w:val="00B4092C"/>
    <w:rsid w:val="00B42456"/>
    <w:rsid w:val="00B43E17"/>
    <w:rsid w:val="00B43E24"/>
    <w:rsid w:val="00B44DC1"/>
    <w:rsid w:val="00B457CF"/>
    <w:rsid w:val="00B45C1F"/>
    <w:rsid w:val="00B46E09"/>
    <w:rsid w:val="00B47FF8"/>
    <w:rsid w:val="00B50AB4"/>
    <w:rsid w:val="00B52502"/>
    <w:rsid w:val="00B53A73"/>
    <w:rsid w:val="00B53F72"/>
    <w:rsid w:val="00B543BB"/>
    <w:rsid w:val="00B5458B"/>
    <w:rsid w:val="00B550C1"/>
    <w:rsid w:val="00B5684D"/>
    <w:rsid w:val="00B57E70"/>
    <w:rsid w:val="00B60AA6"/>
    <w:rsid w:val="00B61540"/>
    <w:rsid w:val="00B62A16"/>
    <w:rsid w:val="00B64200"/>
    <w:rsid w:val="00B646DC"/>
    <w:rsid w:val="00B6482B"/>
    <w:rsid w:val="00B66513"/>
    <w:rsid w:val="00B66726"/>
    <w:rsid w:val="00B67429"/>
    <w:rsid w:val="00B677F4"/>
    <w:rsid w:val="00B67E42"/>
    <w:rsid w:val="00B702F4"/>
    <w:rsid w:val="00B714FB"/>
    <w:rsid w:val="00B71FDF"/>
    <w:rsid w:val="00B738BB"/>
    <w:rsid w:val="00B74861"/>
    <w:rsid w:val="00B76224"/>
    <w:rsid w:val="00B77C5D"/>
    <w:rsid w:val="00B812F2"/>
    <w:rsid w:val="00B830E3"/>
    <w:rsid w:val="00B83548"/>
    <w:rsid w:val="00B85CE0"/>
    <w:rsid w:val="00B86A0A"/>
    <w:rsid w:val="00B911EE"/>
    <w:rsid w:val="00B912C8"/>
    <w:rsid w:val="00B91437"/>
    <w:rsid w:val="00B925A2"/>
    <w:rsid w:val="00B9501F"/>
    <w:rsid w:val="00BA0F4B"/>
    <w:rsid w:val="00BA14B9"/>
    <w:rsid w:val="00BA3C8E"/>
    <w:rsid w:val="00BA45F4"/>
    <w:rsid w:val="00BA4F67"/>
    <w:rsid w:val="00BA7AB9"/>
    <w:rsid w:val="00BB23C5"/>
    <w:rsid w:val="00BB28CB"/>
    <w:rsid w:val="00BB317E"/>
    <w:rsid w:val="00BB458F"/>
    <w:rsid w:val="00BB6126"/>
    <w:rsid w:val="00BB65FE"/>
    <w:rsid w:val="00BB70A2"/>
    <w:rsid w:val="00BC0170"/>
    <w:rsid w:val="00BC1581"/>
    <w:rsid w:val="00BC1980"/>
    <w:rsid w:val="00BC261C"/>
    <w:rsid w:val="00BC3063"/>
    <w:rsid w:val="00BC36F5"/>
    <w:rsid w:val="00BC3703"/>
    <w:rsid w:val="00BC3880"/>
    <w:rsid w:val="00BC5015"/>
    <w:rsid w:val="00BC510E"/>
    <w:rsid w:val="00BC56FD"/>
    <w:rsid w:val="00BC5941"/>
    <w:rsid w:val="00BC697D"/>
    <w:rsid w:val="00BC7E01"/>
    <w:rsid w:val="00BD0544"/>
    <w:rsid w:val="00BD1F9F"/>
    <w:rsid w:val="00BD4112"/>
    <w:rsid w:val="00BD4985"/>
    <w:rsid w:val="00BD5746"/>
    <w:rsid w:val="00BD65BD"/>
    <w:rsid w:val="00BE0536"/>
    <w:rsid w:val="00BE14A2"/>
    <w:rsid w:val="00BE1AF4"/>
    <w:rsid w:val="00BE1E60"/>
    <w:rsid w:val="00BE1F3D"/>
    <w:rsid w:val="00BE43BC"/>
    <w:rsid w:val="00BE465D"/>
    <w:rsid w:val="00BE5621"/>
    <w:rsid w:val="00BE736E"/>
    <w:rsid w:val="00BF01D7"/>
    <w:rsid w:val="00BF263F"/>
    <w:rsid w:val="00BF3B4D"/>
    <w:rsid w:val="00BF5FE3"/>
    <w:rsid w:val="00C01102"/>
    <w:rsid w:val="00C01CF3"/>
    <w:rsid w:val="00C028CE"/>
    <w:rsid w:val="00C03C9E"/>
    <w:rsid w:val="00C03EDE"/>
    <w:rsid w:val="00C04A52"/>
    <w:rsid w:val="00C07784"/>
    <w:rsid w:val="00C102CE"/>
    <w:rsid w:val="00C12F22"/>
    <w:rsid w:val="00C13A71"/>
    <w:rsid w:val="00C13BF1"/>
    <w:rsid w:val="00C1602B"/>
    <w:rsid w:val="00C21211"/>
    <w:rsid w:val="00C2228C"/>
    <w:rsid w:val="00C2253C"/>
    <w:rsid w:val="00C25A3C"/>
    <w:rsid w:val="00C26AE6"/>
    <w:rsid w:val="00C307B0"/>
    <w:rsid w:val="00C30EBD"/>
    <w:rsid w:val="00C31BC0"/>
    <w:rsid w:val="00C32D31"/>
    <w:rsid w:val="00C3605E"/>
    <w:rsid w:val="00C37F57"/>
    <w:rsid w:val="00C40262"/>
    <w:rsid w:val="00C40552"/>
    <w:rsid w:val="00C41187"/>
    <w:rsid w:val="00C44BF6"/>
    <w:rsid w:val="00C46DFE"/>
    <w:rsid w:val="00C514DC"/>
    <w:rsid w:val="00C52BC7"/>
    <w:rsid w:val="00C555B0"/>
    <w:rsid w:val="00C55BE0"/>
    <w:rsid w:val="00C564E9"/>
    <w:rsid w:val="00C56948"/>
    <w:rsid w:val="00C5799A"/>
    <w:rsid w:val="00C57AB3"/>
    <w:rsid w:val="00C57B4F"/>
    <w:rsid w:val="00C60467"/>
    <w:rsid w:val="00C604A6"/>
    <w:rsid w:val="00C60B18"/>
    <w:rsid w:val="00C60E04"/>
    <w:rsid w:val="00C623B3"/>
    <w:rsid w:val="00C642B8"/>
    <w:rsid w:val="00C642D1"/>
    <w:rsid w:val="00C72373"/>
    <w:rsid w:val="00C724E6"/>
    <w:rsid w:val="00C7365F"/>
    <w:rsid w:val="00C7418F"/>
    <w:rsid w:val="00C74564"/>
    <w:rsid w:val="00C74743"/>
    <w:rsid w:val="00C74854"/>
    <w:rsid w:val="00C749C1"/>
    <w:rsid w:val="00C7633D"/>
    <w:rsid w:val="00C8051D"/>
    <w:rsid w:val="00C80798"/>
    <w:rsid w:val="00C80A03"/>
    <w:rsid w:val="00C83675"/>
    <w:rsid w:val="00C8654A"/>
    <w:rsid w:val="00C86D3C"/>
    <w:rsid w:val="00C86FD3"/>
    <w:rsid w:val="00C9064A"/>
    <w:rsid w:val="00C913FA"/>
    <w:rsid w:val="00C92AA1"/>
    <w:rsid w:val="00C93175"/>
    <w:rsid w:val="00C95A62"/>
    <w:rsid w:val="00CA0F02"/>
    <w:rsid w:val="00CA19B0"/>
    <w:rsid w:val="00CA4259"/>
    <w:rsid w:val="00CB0979"/>
    <w:rsid w:val="00CB24BF"/>
    <w:rsid w:val="00CB2DAA"/>
    <w:rsid w:val="00CB5B0F"/>
    <w:rsid w:val="00CB6493"/>
    <w:rsid w:val="00CC0123"/>
    <w:rsid w:val="00CC052F"/>
    <w:rsid w:val="00CC0D1F"/>
    <w:rsid w:val="00CC46FB"/>
    <w:rsid w:val="00CC76BF"/>
    <w:rsid w:val="00CD0746"/>
    <w:rsid w:val="00CD11C7"/>
    <w:rsid w:val="00CD13C5"/>
    <w:rsid w:val="00CD25D6"/>
    <w:rsid w:val="00CD2DA7"/>
    <w:rsid w:val="00CD4570"/>
    <w:rsid w:val="00CD4651"/>
    <w:rsid w:val="00CD74B7"/>
    <w:rsid w:val="00CE06A4"/>
    <w:rsid w:val="00CE21E2"/>
    <w:rsid w:val="00CE237E"/>
    <w:rsid w:val="00CE31E0"/>
    <w:rsid w:val="00CE3A47"/>
    <w:rsid w:val="00CE77AB"/>
    <w:rsid w:val="00CF0117"/>
    <w:rsid w:val="00CF03DB"/>
    <w:rsid w:val="00CF0638"/>
    <w:rsid w:val="00CF10BD"/>
    <w:rsid w:val="00CF1E62"/>
    <w:rsid w:val="00D006BC"/>
    <w:rsid w:val="00D01D1A"/>
    <w:rsid w:val="00D01E5D"/>
    <w:rsid w:val="00D02E82"/>
    <w:rsid w:val="00D03E7F"/>
    <w:rsid w:val="00D059B6"/>
    <w:rsid w:val="00D05E33"/>
    <w:rsid w:val="00D06BF9"/>
    <w:rsid w:val="00D072EF"/>
    <w:rsid w:val="00D0783E"/>
    <w:rsid w:val="00D144BD"/>
    <w:rsid w:val="00D150FF"/>
    <w:rsid w:val="00D15291"/>
    <w:rsid w:val="00D16B76"/>
    <w:rsid w:val="00D251B1"/>
    <w:rsid w:val="00D25278"/>
    <w:rsid w:val="00D25408"/>
    <w:rsid w:val="00D2607E"/>
    <w:rsid w:val="00D30BD5"/>
    <w:rsid w:val="00D31313"/>
    <w:rsid w:val="00D3276D"/>
    <w:rsid w:val="00D32C51"/>
    <w:rsid w:val="00D35453"/>
    <w:rsid w:val="00D402BB"/>
    <w:rsid w:val="00D424B8"/>
    <w:rsid w:val="00D42C2A"/>
    <w:rsid w:val="00D42EFB"/>
    <w:rsid w:val="00D44993"/>
    <w:rsid w:val="00D45F0C"/>
    <w:rsid w:val="00D507C8"/>
    <w:rsid w:val="00D507F7"/>
    <w:rsid w:val="00D512B1"/>
    <w:rsid w:val="00D522EB"/>
    <w:rsid w:val="00D5307A"/>
    <w:rsid w:val="00D53AA7"/>
    <w:rsid w:val="00D54938"/>
    <w:rsid w:val="00D54B97"/>
    <w:rsid w:val="00D552A6"/>
    <w:rsid w:val="00D55601"/>
    <w:rsid w:val="00D61E21"/>
    <w:rsid w:val="00D63126"/>
    <w:rsid w:val="00D663F3"/>
    <w:rsid w:val="00D71D5D"/>
    <w:rsid w:val="00D72128"/>
    <w:rsid w:val="00D73222"/>
    <w:rsid w:val="00D83E8C"/>
    <w:rsid w:val="00D8523E"/>
    <w:rsid w:val="00D86D45"/>
    <w:rsid w:val="00D8721D"/>
    <w:rsid w:val="00D87E68"/>
    <w:rsid w:val="00D90CAC"/>
    <w:rsid w:val="00D91C68"/>
    <w:rsid w:val="00D92583"/>
    <w:rsid w:val="00D92E30"/>
    <w:rsid w:val="00D9411F"/>
    <w:rsid w:val="00D96698"/>
    <w:rsid w:val="00DA2E38"/>
    <w:rsid w:val="00DA3748"/>
    <w:rsid w:val="00DA3A85"/>
    <w:rsid w:val="00DA4756"/>
    <w:rsid w:val="00DA5D3C"/>
    <w:rsid w:val="00DA750F"/>
    <w:rsid w:val="00DB0613"/>
    <w:rsid w:val="00DB0CED"/>
    <w:rsid w:val="00DB0D5E"/>
    <w:rsid w:val="00DB2800"/>
    <w:rsid w:val="00DB42B7"/>
    <w:rsid w:val="00DB4304"/>
    <w:rsid w:val="00DB57AE"/>
    <w:rsid w:val="00DC08E1"/>
    <w:rsid w:val="00DC1992"/>
    <w:rsid w:val="00DC1D2F"/>
    <w:rsid w:val="00DC249D"/>
    <w:rsid w:val="00DC3293"/>
    <w:rsid w:val="00DC3309"/>
    <w:rsid w:val="00DC37EF"/>
    <w:rsid w:val="00DC4A31"/>
    <w:rsid w:val="00DC6355"/>
    <w:rsid w:val="00DD155C"/>
    <w:rsid w:val="00DD44E7"/>
    <w:rsid w:val="00DD5B6F"/>
    <w:rsid w:val="00DD6352"/>
    <w:rsid w:val="00DD6DA5"/>
    <w:rsid w:val="00DE0187"/>
    <w:rsid w:val="00DE02FF"/>
    <w:rsid w:val="00DE5033"/>
    <w:rsid w:val="00DE72A6"/>
    <w:rsid w:val="00DF1359"/>
    <w:rsid w:val="00DF186B"/>
    <w:rsid w:val="00DF2688"/>
    <w:rsid w:val="00DF26E5"/>
    <w:rsid w:val="00DF4356"/>
    <w:rsid w:val="00DF5691"/>
    <w:rsid w:val="00DF5E8F"/>
    <w:rsid w:val="00DF6AC6"/>
    <w:rsid w:val="00DF7E80"/>
    <w:rsid w:val="00E0021B"/>
    <w:rsid w:val="00E012A7"/>
    <w:rsid w:val="00E01CE3"/>
    <w:rsid w:val="00E02B86"/>
    <w:rsid w:val="00E03DB0"/>
    <w:rsid w:val="00E0634D"/>
    <w:rsid w:val="00E07932"/>
    <w:rsid w:val="00E10F8B"/>
    <w:rsid w:val="00E112FB"/>
    <w:rsid w:val="00E141E6"/>
    <w:rsid w:val="00E152CE"/>
    <w:rsid w:val="00E15B96"/>
    <w:rsid w:val="00E23387"/>
    <w:rsid w:val="00E23557"/>
    <w:rsid w:val="00E267EA"/>
    <w:rsid w:val="00E31D90"/>
    <w:rsid w:val="00E3268B"/>
    <w:rsid w:val="00E328FF"/>
    <w:rsid w:val="00E32BDC"/>
    <w:rsid w:val="00E3399D"/>
    <w:rsid w:val="00E3546E"/>
    <w:rsid w:val="00E364AB"/>
    <w:rsid w:val="00E365CF"/>
    <w:rsid w:val="00E37C3E"/>
    <w:rsid w:val="00E433DB"/>
    <w:rsid w:val="00E43916"/>
    <w:rsid w:val="00E47B0B"/>
    <w:rsid w:val="00E47C2A"/>
    <w:rsid w:val="00E52A27"/>
    <w:rsid w:val="00E52E3B"/>
    <w:rsid w:val="00E52FE9"/>
    <w:rsid w:val="00E55CE4"/>
    <w:rsid w:val="00E56FDF"/>
    <w:rsid w:val="00E63112"/>
    <w:rsid w:val="00E638F1"/>
    <w:rsid w:val="00E63955"/>
    <w:rsid w:val="00E63D9C"/>
    <w:rsid w:val="00E66436"/>
    <w:rsid w:val="00E73792"/>
    <w:rsid w:val="00E73C40"/>
    <w:rsid w:val="00E75A9A"/>
    <w:rsid w:val="00E75C2A"/>
    <w:rsid w:val="00E779F0"/>
    <w:rsid w:val="00E81788"/>
    <w:rsid w:val="00E81D7C"/>
    <w:rsid w:val="00E83BCD"/>
    <w:rsid w:val="00E866C0"/>
    <w:rsid w:val="00E86C1F"/>
    <w:rsid w:val="00E87213"/>
    <w:rsid w:val="00E9074C"/>
    <w:rsid w:val="00E91ACA"/>
    <w:rsid w:val="00E92870"/>
    <w:rsid w:val="00E92DBA"/>
    <w:rsid w:val="00E93689"/>
    <w:rsid w:val="00E938EA"/>
    <w:rsid w:val="00E96AD6"/>
    <w:rsid w:val="00E97AA4"/>
    <w:rsid w:val="00EA2758"/>
    <w:rsid w:val="00EB28A3"/>
    <w:rsid w:val="00EB2BAC"/>
    <w:rsid w:val="00EB3062"/>
    <w:rsid w:val="00EB3472"/>
    <w:rsid w:val="00EB5449"/>
    <w:rsid w:val="00EB561A"/>
    <w:rsid w:val="00EB579A"/>
    <w:rsid w:val="00EB7D29"/>
    <w:rsid w:val="00EC1150"/>
    <w:rsid w:val="00EC18D7"/>
    <w:rsid w:val="00EC2EFA"/>
    <w:rsid w:val="00EC45DB"/>
    <w:rsid w:val="00EC7760"/>
    <w:rsid w:val="00EC7BC5"/>
    <w:rsid w:val="00EC7BC6"/>
    <w:rsid w:val="00ED22E9"/>
    <w:rsid w:val="00ED3704"/>
    <w:rsid w:val="00ED42C2"/>
    <w:rsid w:val="00ED540E"/>
    <w:rsid w:val="00ED6C2B"/>
    <w:rsid w:val="00ED72A0"/>
    <w:rsid w:val="00EE00F6"/>
    <w:rsid w:val="00EE39A1"/>
    <w:rsid w:val="00EE3DCA"/>
    <w:rsid w:val="00EE561B"/>
    <w:rsid w:val="00EE7908"/>
    <w:rsid w:val="00EE7B33"/>
    <w:rsid w:val="00EF002A"/>
    <w:rsid w:val="00EF0D02"/>
    <w:rsid w:val="00EF31AF"/>
    <w:rsid w:val="00EF54F1"/>
    <w:rsid w:val="00EF64B1"/>
    <w:rsid w:val="00EF7642"/>
    <w:rsid w:val="00EF7914"/>
    <w:rsid w:val="00F03FAB"/>
    <w:rsid w:val="00F045C8"/>
    <w:rsid w:val="00F059B8"/>
    <w:rsid w:val="00F05CEF"/>
    <w:rsid w:val="00F07D77"/>
    <w:rsid w:val="00F15400"/>
    <w:rsid w:val="00F15864"/>
    <w:rsid w:val="00F1673F"/>
    <w:rsid w:val="00F16D7B"/>
    <w:rsid w:val="00F17672"/>
    <w:rsid w:val="00F17E9B"/>
    <w:rsid w:val="00F21F79"/>
    <w:rsid w:val="00F22E07"/>
    <w:rsid w:val="00F261EA"/>
    <w:rsid w:val="00F26270"/>
    <w:rsid w:val="00F27F68"/>
    <w:rsid w:val="00F30131"/>
    <w:rsid w:val="00F31710"/>
    <w:rsid w:val="00F32FF8"/>
    <w:rsid w:val="00F340F8"/>
    <w:rsid w:val="00F364B6"/>
    <w:rsid w:val="00F402C4"/>
    <w:rsid w:val="00F433E7"/>
    <w:rsid w:val="00F43B2B"/>
    <w:rsid w:val="00F44A53"/>
    <w:rsid w:val="00F44AD3"/>
    <w:rsid w:val="00F45B42"/>
    <w:rsid w:val="00F45C54"/>
    <w:rsid w:val="00F46BEC"/>
    <w:rsid w:val="00F47D2D"/>
    <w:rsid w:val="00F516D3"/>
    <w:rsid w:val="00F528BA"/>
    <w:rsid w:val="00F52CFB"/>
    <w:rsid w:val="00F5514F"/>
    <w:rsid w:val="00F57518"/>
    <w:rsid w:val="00F57974"/>
    <w:rsid w:val="00F62AD9"/>
    <w:rsid w:val="00F6406C"/>
    <w:rsid w:val="00F6413D"/>
    <w:rsid w:val="00F644B8"/>
    <w:rsid w:val="00F706B9"/>
    <w:rsid w:val="00F72B55"/>
    <w:rsid w:val="00F74C67"/>
    <w:rsid w:val="00F7544E"/>
    <w:rsid w:val="00F773C6"/>
    <w:rsid w:val="00F80751"/>
    <w:rsid w:val="00F81273"/>
    <w:rsid w:val="00F816CF"/>
    <w:rsid w:val="00F8321B"/>
    <w:rsid w:val="00F8769D"/>
    <w:rsid w:val="00F90778"/>
    <w:rsid w:val="00F92F95"/>
    <w:rsid w:val="00F93184"/>
    <w:rsid w:val="00F931ED"/>
    <w:rsid w:val="00F9353B"/>
    <w:rsid w:val="00F93A4E"/>
    <w:rsid w:val="00F94C2E"/>
    <w:rsid w:val="00F95F73"/>
    <w:rsid w:val="00F96AC4"/>
    <w:rsid w:val="00F9753C"/>
    <w:rsid w:val="00F97A9E"/>
    <w:rsid w:val="00FA0C9E"/>
    <w:rsid w:val="00FA0EBB"/>
    <w:rsid w:val="00FA1C1B"/>
    <w:rsid w:val="00FA389C"/>
    <w:rsid w:val="00FA3B4D"/>
    <w:rsid w:val="00FA6386"/>
    <w:rsid w:val="00FA781A"/>
    <w:rsid w:val="00FA7CD2"/>
    <w:rsid w:val="00FB264C"/>
    <w:rsid w:val="00FB2EED"/>
    <w:rsid w:val="00FB33D2"/>
    <w:rsid w:val="00FB3C9C"/>
    <w:rsid w:val="00FB450E"/>
    <w:rsid w:val="00FB47B5"/>
    <w:rsid w:val="00FB5391"/>
    <w:rsid w:val="00FB6360"/>
    <w:rsid w:val="00FC0C4F"/>
    <w:rsid w:val="00FC10EE"/>
    <w:rsid w:val="00FC2325"/>
    <w:rsid w:val="00FC3716"/>
    <w:rsid w:val="00FC4524"/>
    <w:rsid w:val="00FC45E4"/>
    <w:rsid w:val="00FC647C"/>
    <w:rsid w:val="00FC7641"/>
    <w:rsid w:val="00FC7C24"/>
    <w:rsid w:val="00FD1357"/>
    <w:rsid w:val="00FD294B"/>
    <w:rsid w:val="00FD3B8E"/>
    <w:rsid w:val="00FD6015"/>
    <w:rsid w:val="00FD66AE"/>
    <w:rsid w:val="00FD6759"/>
    <w:rsid w:val="00FD7855"/>
    <w:rsid w:val="00FE268C"/>
    <w:rsid w:val="00FE4389"/>
    <w:rsid w:val="00FE547B"/>
    <w:rsid w:val="00FE7CFC"/>
    <w:rsid w:val="00FF0EC0"/>
    <w:rsid w:val="00FF112B"/>
    <w:rsid w:val="00FF14D2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purple">
      <v:fill color="white" on="f"/>
      <v:stroke color="purple" weight="4.5pt"/>
    </o:shapedefaults>
    <o:shapelayout v:ext="edit">
      <o:idmap v:ext="edit" data="1"/>
    </o:shapelayout>
  </w:shapeDefaults>
  <w:decimalSymbol w:val=","/>
  <w:listSeparator w:val=";"/>
  <w14:docId w14:val="70859B92"/>
  <w15:docId w15:val="{B584C82D-F305-4FE7-8078-9E14173F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43A"/>
  </w:style>
  <w:style w:type="paragraph" w:styleId="Nadpis1">
    <w:name w:val="heading 1"/>
    <w:basedOn w:val="Normln"/>
    <w:next w:val="Normln"/>
    <w:link w:val="Nadpis1Char"/>
    <w:qFormat/>
    <w:rsid w:val="004B6563"/>
    <w:pPr>
      <w:keepNext/>
      <w:widowControl w:val="0"/>
      <w:jc w:val="center"/>
      <w:outlineLvl w:val="0"/>
    </w:pPr>
    <w:rPr>
      <w:caps/>
      <w:snapToGrid w:val="0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20242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24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F6EE7"/>
    <w:rPr>
      <w:caps/>
      <w:snapToGrid w:val="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2455"/>
    <w:rPr>
      <w:rFonts w:ascii="Cambria" w:eastAsia="Times New Roman" w:hAnsi="Cambria" w:cs="Times New Roman"/>
      <w:b/>
      <w:bCs/>
      <w:sz w:val="26"/>
      <w:szCs w:val="26"/>
    </w:rPr>
  </w:style>
  <w:style w:type="paragraph" w:styleId="Zkladntext">
    <w:name w:val="Body Text"/>
    <w:basedOn w:val="Normln"/>
    <w:rsid w:val="004B6563"/>
    <w:pPr>
      <w:widowControl w:val="0"/>
    </w:pPr>
    <w:rPr>
      <w:snapToGrid w:val="0"/>
      <w:sz w:val="24"/>
      <w:szCs w:val="24"/>
    </w:rPr>
  </w:style>
  <w:style w:type="paragraph" w:styleId="Zhlav">
    <w:name w:val="header"/>
    <w:basedOn w:val="Normln"/>
    <w:rsid w:val="000E2CA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E2CAF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A75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F433E7"/>
    <w:pPr>
      <w:spacing w:after="120"/>
      <w:ind w:left="283"/>
    </w:pPr>
  </w:style>
  <w:style w:type="paragraph" w:styleId="Nzev">
    <w:name w:val="Title"/>
    <w:basedOn w:val="Normln"/>
    <w:qFormat/>
    <w:rsid w:val="00F433E7"/>
    <w:pPr>
      <w:jc w:val="center"/>
    </w:pPr>
    <w:rPr>
      <w:b/>
      <w:bCs/>
      <w:sz w:val="36"/>
      <w:szCs w:val="24"/>
      <w:u w:val="single"/>
    </w:rPr>
  </w:style>
  <w:style w:type="character" w:styleId="Hypertextovodkaz">
    <w:name w:val="Hyperlink"/>
    <w:basedOn w:val="Standardnpsmoodstavce"/>
    <w:uiPriority w:val="99"/>
    <w:rsid w:val="00B812F2"/>
    <w:rPr>
      <w:color w:val="0000FF"/>
      <w:u w:val="single"/>
    </w:rPr>
  </w:style>
  <w:style w:type="paragraph" w:customStyle="1" w:styleId="Default">
    <w:name w:val="Default"/>
    <w:rsid w:val="002769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3A371F"/>
    <w:rPr>
      <w:b/>
      <w:bCs/>
    </w:rPr>
  </w:style>
  <w:style w:type="character" w:styleId="Odkaznakoment">
    <w:name w:val="annotation reference"/>
    <w:basedOn w:val="Standardnpsmoodstavce"/>
    <w:semiHidden/>
    <w:rsid w:val="003A371F"/>
    <w:rPr>
      <w:sz w:val="16"/>
      <w:szCs w:val="16"/>
    </w:rPr>
  </w:style>
  <w:style w:type="paragraph" w:styleId="Textkomente">
    <w:name w:val="annotation text"/>
    <w:basedOn w:val="Normln"/>
    <w:semiHidden/>
    <w:rsid w:val="003A371F"/>
  </w:style>
  <w:style w:type="paragraph" w:styleId="Pedmtkomente">
    <w:name w:val="annotation subject"/>
    <w:basedOn w:val="Textkomente"/>
    <w:next w:val="Textkomente"/>
    <w:semiHidden/>
    <w:rsid w:val="003A371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3A371F"/>
    <w:rPr>
      <w:rFonts w:ascii="Tahoma" w:hAnsi="Tahoma" w:cs="Tahoma"/>
      <w:sz w:val="16"/>
      <w:szCs w:val="16"/>
    </w:rPr>
  </w:style>
  <w:style w:type="character" w:customStyle="1" w:styleId="Normln1">
    <w:name w:val="Normální1"/>
    <w:basedOn w:val="Standardnpsmoodstavce"/>
    <w:rsid w:val="00381D4B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16EC4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aps w:val="0"/>
      <w:snapToGrid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416EC4"/>
  </w:style>
  <w:style w:type="paragraph" w:styleId="Obsah2">
    <w:name w:val="toc 2"/>
    <w:basedOn w:val="Normln"/>
    <w:next w:val="Normln"/>
    <w:autoRedefine/>
    <w:uiPriority w:val="39"/>
    <w:unhideWhenUsed/>
    <w:rsid w:val="00416EC4"/>
    <w:pPr>
      <w:ind w:left="200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65163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65163"/>
    <w:rPr>
      <w:rFonts w:ascii="Tahoma" w:hAnsi="Tahoma" w:cs="Tahoma"/>
      <w:sz w:val="16"/>
      <w:szCs w:val="16"/>
    </w:rPr>
  </w:style>
  <w:style w:type="character" w:styleId="CittHTML">
    <w:name w:val="HTML Cite"/>
    <w:basedOn w:val="Standardnpsmoodstavce"/>
    <w:uiPriority w:val="99"/>
    <w:semiHidden/>
    <w:unhideWhenUsed/>
    <w:rsid w:val="00CE31E0"/>
    <w:rPr>
      <w:i/>
      <w:iCs/>
    </w:rPr>
  </w:style>
  <w:style w:type="paragraph" w:styleId="Odstavecseseznamem">
    <w:name w:val="List Paragraph"/>
    <w:basedOn w:val="Normln"/>
    <w:uiPriority w:val="34"/>
    <w:qFormat/>
    <w:rsid w:val="002E70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B42456"/>
    <w:pPr>
      <w:spacing w:before="100" w:beforeAutospacing="1" w:after="100" w:afterAutospacing="1"/>
    </w:pPr>
    <w:rPr>
      <w:sz w:val="24"/>
      <w:szCs w:val="24"/>
    </w:rPr>
  </w:style>
  <w:style w:type="character" w:customStyle="1" w:styleId="titlepage">
    <w:name w:val="title_page"/>
    <w:basedOn w:val="Standardnpsmoodstavce"/>
    <w:rsid w:val="0031122C"/>
  </w:style>
  <w:style w:type="character" w:customStyle="1" w:styleId="Nadpis2Char">
    <w:name w:val="Nadpis 2 Char"/>
    <w:basedOn w:val="Standardnpsmoodstavce"/>
    <w:link w:val="Nadpis2"/>
    <w:rsid w:val="00684E71"/>
    <w:rPr>
      <w:rFonts w:ascii="Arial" w:hAnsi="Arial" w:cs="Arial"/>
      <w:b/>
      <w:bCs/>
      <w:i/>
      <w:iCs/>
      <w:sz w:val="28"/>
      <w:szCs w:val="28"/>
    </w:rPr>
  </w:style>
  <w:style w:type="paragraph" w:customStyle="1" w:styleId="Obsahtabulky">
    <w:name w:val="Obsah tabulky"/>
    <w:basedOn w:val="Normln"/>
    <w:rsid w:val="00F528BA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paragraph" w:customStyle="1" w:styleId="desc">
    <w:name w:val="desc"/>
    <w:basedOn w:val="Normln"/>
    <w:rsid w:val="00F44AD3"/>
    <w:pPr>
      <w:spacing w:before="100" w:beforeAutospacing="1" w:after="100" w:afterAutospacing="1"/>
    </w:pPr>
    <w:rPr>
      <w:sz w:val="24"/>
      <w:szCs w:val="24"/>
    </w:rPr>
  </w:style>
  <w:style w:type="character" w:customStyle="1" w:styleId="WW8Num1z0">
    <w:name w:val="WW8Num1z0"/>
    <w:rsid w:val="003E4E29"/>
    <w:rPr>
      <w:rFonts w:ascii="Symbol" w:hAnsi="Symbol" w:cs="OpenSymbol"/>
    </w:rPr>
  </w:style>
  <w:style w:type="character" w:customStyle="1" w:styleId="WW8Num2z0">
    <w:name w:val="WW8Num2z0"/>
    <w:rsid w:val="003E4E29"/>
    <w:rPr>
      <w:rFonts w:ascii="Symbol" w:hAnsi="Symbol" w:cs="OpenSymbol"/>
    </w:rPr>
  </w:style>
  <w:style w:type="character" w:customStyle="1" w:styleId="Absatz-Standardschriftart">
    <w:name w:val="Absatz-Standardschriftart"/>
    <w:rsid w:val="003E4E29"/>
  </w:style>
  <w:style w:type="character" w:customStyle="1" w:styleId="WW-Absatz-Standardschriftart">
    <w:name w:val="WW-Absatz-Standardschriftart"/>
    <w:rsid w:val="003E4E29"/>
  </w:style>
  <w:style w:type="character" w:customStyle="1" w:styleId="WW-Absatz-Standardschriftart1">
    <w:name w:val="WW-Absatz-Standardschriftart1"/>
    <w:rsid w:val="003E4E29"/>
  </w:style>
  <w:style w:type="character" w:customStyle="1" w:styleId="WW-Absatz-Standardschriftart11">
    <w:name w:val="WW-Absatz-Standardschriftart11"/>
    <w:rsid w:val="003E4E29"/>
  </w:style>
  <w:style w:type="character" w:customStyle="1" w:styleId="WW-Absatz-Standardschriftart111">
    <w:name w:val="WW-Absatz-Standardschriftart111"/>
    <w:rsid w:val="003E4E29"/>
  </w:style>
  <w:style w:type="character" w:customStyle="1" w:styleId="WW-Absatz-Standardschriftart1111">
    <w:name w:val="WW-Absatz-Standardschriftart1111"/>
    <w:rsid w:val="003E4E29"/>
  </w:style>
  <w:style w:type="character" w:customStyle="1" w:styleId="Symbolyproslovn">
    <w:name w:val="Symboly pro číslování"/>
    <w:rsid w:val="003E4E29"/>
  </w:style>
  <w:style w:type="character" w:customStyle="1" w:styleId="Odrky">
    <w:name w:val="Odrážky"/>
    <w:rsid w:val="003E4E29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3E4E29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Seznam">
    <w:name w:val="List"/>
    <w:basedOn w:val="Zkladntext"/>
    <w:rsid w:val="003E4E29"/>
    <w:pPr>
      <w:suppressAutoHyphens/>
      <w:spacing w:after="120"/>
    </w:pPr>
    <w:rPr>
      <w:rFonts w:eastAsia="Lucida Sans Unicode" w:cs="Tahoma"/>
      <w:snapToGrid/>
      <w:kern w:val="1"/>
    </w:rPr>
  </w:style>
  <w:style w:type="paragraph" w:customStyle="1" w:styleId="Popisek">
    <w:name w:val="Popisek"/>
    <w:basedOn w:val="Normln"/>
    <w:rsid w:val="003E4E2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</w:rPr>
  </w:style>
  <w:style w:type="paragraph" w:customStyle="1" w:styleId="Rejstk">
    <w:name w:val="Rejstřík"/>
    <w:basedOn w:val="Normln"/>
    <w:rsid w:val="003E4E2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</w:rPr>
  </w:style>
  <w:style w:type="paragraph" w:customStyle="1" w:styleId="Nadpistabulky">
    <w:name w:val="Nadpis tabulky"/>
    <w:basedOn w:val="Obsahtabulky"/>
    <w:rsid w:val="003E4E29"/>
    <w:pPr>
      <w:jc w:val="center"/>
    </w:pPr>
    <w:rPr>
      <w:b/>
      <w:bCs/>
    </w:rPr>
  </w:style>
  <w:style w:type="character" w:customStyle="1" w:styleId="TextbublinyChar">
    <w:name w:val="Text bubliny Char"/>
    <w:link w:val="Textbubliny"/>
    <w:uiPriority w:val="99"/>
    <w:semiHidden/>
    <w:rsid w:val="003C6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4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6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://www.skolanavalech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twinning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olanavalech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http://www.zsbrezova.cz/ZsBrezova/media/skola/HlavniFoto/recyklohrani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40ADDC-BDAA-404C-AF12-96179E716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20553</TotalTime>
  <Pages>36</Pages>
  <Words>5896</Words>
  <Characters>34787</Characters>
  <Application>Microsoft Office Word</Application>
  <DocSecurity>0</DocSecurity>
  <Lines>289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Litoměřice, Na Valech 53</vt:lpstr>
    </vt:vector>
  </TitlesOfParts>
  <Company/>
  <LinksUpToDate>false</LinksUpToDate>
  <CharactersWithSpaces>40602</CharactersWithSpaces>
  <SharedDoc>false</SharedDoc>
  <HLinks>
    <vt:vector size="336" baseType="variant">
      <vt:variant>
        <vt:i4>262216</vt:i4>
      </vt:variant>
      <vt:variant>
        <vt:i4>291</vt:i4>
      </vt:variant>
      <vt:variant>
        <vt:i4>0</vt:i4>
      </vt:variant>
      <vt:variant>
        <vt:i4>5</vt:i4>
      </vt:variant>
      <vt:variant>
        <vt:lpwstr>http://www.spolecnetodokazeme.cz/</vt:lpwstr>
      </vt:variant>
      <vt:variant>
        <vt:lpwstr/>
      </vt:variant>
      <vt:variant>
        <vt:i4>7012396</vt:i4>
      </vt:variant>
      <vt:variant>
        <vt:i4>282</vt:i4>
      </vt:variant>
      <vt:variant>
        <vt:i4>0</vt:i4>
      </vt:variant>
      <vt:variant>
        <vt:i4>5</vt:i4>
      </vt:variant>
      <vt:variant>
        <vt:lpwstr>http://cs-dresden.de/index.php?id=1</vt:lpwstr>
      </vt:variant>
      <vt:variant>
        <vt:lpwstr/>
      </vt:variant>
      <vt:variant>
        <vt:i4>1376281</vt:i4>
      </vt:variant>
      <vt:variant>
        <vt:i4>279</vt:i4>
      </vt:variant>
      <vt:variant>
        <vt:i4>0</vt:i4>
      </vt:variant>
      <vt:variant>
        <vt:i4>5</vt:i4>
      </vt:variant>
      <vt:variant>
        <vt:lpwstr>http://www.etwinning.cz/</vt:lpwstr>
      </vt:variant>
      <vt:variant>
        <vt:lpwstr/>
      </vt:variant>
      <vt:variant>
        <vt:i4>6684796</vt:i4>
      </vt:variant>
      <vt:variant>
        <vt:i4>273</vt:i4>
      </vt:variant>
      <vt:variant>
        <vt:i4>0</vt:i4>
      </vt:variant>
      <vt:variant>
        <vt:i4>5</vt:i4>
      </vt:variant>
      <vt:variant>
        <vt:lpwstr>http://www.onc.nl/</vt:lpwstr>
      </vt:variant>
      <vt:variant>
        <vt:lpwstr/>
      </vt:variant>
      <vt:variant>
        <vt:i4>7602210</vt:i4>
      </vt:variant>
      <vt:variant>
        <vt:i4>267</vt:i4>
      </vt:variant>
      <vt:variant>
        <vt:i4>0</vt:i4>
      </vt:variant>
      <vt:variant>
        <vt:i4>5</vt:i4>
      </vt:variant>
      <vt:variant>
        <vt:lpwstr>http://www.naep.cz/</vt:lpwstr>
      </vt:variant>
      <vt:variant>
        <vt:lpwstr/>
      </vt:variant>
      <vt:variant>
        <vt:i4>1507348</vt:i4>
      </vt:variant>
      <vt:variant>
        <vt:i4>264</vt:i4>
      </vt:variant>
      <vt:variant>
        <vt:i4>0</vt:i4>
      </vt:variant>
      <vt:variant>
        <vt:i4>5</vt:i4>
      </vt:variant>
      <vt:variant>
        <vt:lpwstr>http://www.skolanavalech.cz/</vt:lpwstr>
      </vt:variant>
      <vt:variant>
        <vt:lpwstr/>
      </vt:variant>
      <vt:variant>
        <vt:i4>1507348</vt:i4>
      </vt:variant>
      <vt:variant>
        <vt:i4>261</vt:i4>
      </vt:variant>
      <vt:variant>
        <vt:i4>0</vt:i4>
      </vt:variant>
      <vt:variant>
        <vt:i4>5</vt:i4>
      </vt:variant>
      <vt:variant>
        <vt:lpwstr>http://www.skolanavalech.cz/</vt:lpwstr>
      </vt:variant>
      <vt:variant>
        <vt:lpwstr/>
      </vt:variant>
      <vt:variant>
        <vt:i4>1114175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_Toc335207909</vt:lpwstr>
      </vt:variant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_Toc335207908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_Toc335207907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_Toc335207906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_Toc335207905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_Toc335207904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_Toc335207903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_Toc335207902</vt:lpwstr>
      </vt:variant>
      <vt:variant>
        <vt:i4>1114175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_Toc335207901</vt:lpwstr>
      </vt:variant>
      <vt:variant>
        <vt:i4>1114175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_Toc335207900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_Toc335207899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_Toc335207898</vt:lpwstr>
      </vt:variant>
      <vt:variant>
        <vt:i4>1572926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_Toc335207897</vt:lpwstr>
      </vt:variant>
      <vt:variant>
        <vt:i4>1572926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_Toc335207896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_Toc335207895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_Toc335207894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_Toc335207893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_Toc335207892</vt:lpwstr>
      </vt:variant>
      <vt:variant>
        <vt:i4>1572926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_Toc335207891</vt:lpwstr>
      </vt:variant>
      <vt:variant>
        <vt:i4>1572926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_Toc335207890</vt:lpwstr>
      </vt:variant>
      <vt:variant>
        <vt:i4>1638462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_Toc335207889</vt:lpwstr>
      </vt:variant>
      <vt:variant>
        <vt:i4>1638462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_Toc335207888</vt:lpwstr>
      </vt:variant>
      <vt:variant>
        <vt:i4>1638462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_Toc335207887</vt:lpwstr>
      </vt:variant>
      <vt:variant>
        <vt:i4>1638462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_Toc335207886</vt:lpwstr>
      </vt:variant>
      <vt:variant>
        <vt:i4>1638462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_Toc335207885</vt:lpwstr>
      </vt:variant>
      <vt:variant>
        <vt:i4>1638462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_Toc335207884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_Toc335207883</vt:lpwstr>
      </vt:variant>
      <vt:variant>
        <vt:i4>1638462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_Toc335207882</vt:lpwstr>
      </vt:variant>
      <vt:variant>
        <vt:i4>1638462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_Toc335207881</vt:lpwstr>
      </vt:variant>
      <vt:variant>
        <vt:i4>1638462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_Toc335207880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_Toc335207879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_Toc335207878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_Toc335207877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_Toc335207876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_Toc335207875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_Toc335207874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_Toc335207873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_Toc335207872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_Toc335207871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_Toc335207870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_Toc335207869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_Toc335207868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_Toc335207867</vt:lpwstr>
      </vt:variant>
      <vt:variant>
        <vt:i4>6750280</vt:i4>
      </vt:variant>
      <vt:variant>
        <vt:i4>-1</vt:i4>
      </vt:variant>
      <vt:variant>
        <vt:i4>1057</vt:i4>
      </vt:variant>
      <vt:variant>
        <vt:i4>1</vt:i4>
      </vt:variant>
      <vt:variant>
        <vt:lpwstr>http://ziel3-basketball.eu/bball/images/logo_ziel-3.jpg</vt:lpwstr>
      </vt:variant>
      <vt:variant>
        <vt:lpwstr/>
      </vt:variant>
      <vt:variant>
        <vt:i4>5570624</vt:i4>
      </vt:variant>
      <vt:variant>
        <vt:i4>-1</vt:i4>
      </vt:variant>
      <vt:variant>
        <vt:i4>1058</vt:i4>
      </vt:variant>
      <vt:variant>
        <vt:i4>1</vt:i4>
      </vt:variant>
      <vt:variant>
        <vt:lpwstr>http://www.zviratkalidem.cz/uploads/51a8c090d3999e3f98b76aea7055563d6ec9bee1_uploaded_ShineBean-logo-color-2010.jpg</vt:lpwstr>
      </vt:variant>
      <vt:variant>
        <vt:lpwstr/>
      </vt:variant>
      <vt:variant>
        <vt:i4>7667761</vt:i4>
      </vt:variant>
      <vt:variant>
        <vt:i4>-1</vt:i4>
      </vt:variant>
      <vt:variant>
        <vt:i4>1059</vt:i4>
      </vt:variant>
      <vt:variant>
        <vt:i4>1</vt:i4>
      </vt:variant>
      <vt:variant>
        <vt:lpwstr>http://www.partnerska-skola.cz/images/logo.png</vt:lpwstr>
      </vt:variant>
      <vt:variant>
        <vt:lpwstr/>
      </vt:variant>
      <vt:variant>
        <vt:i4>1638479</vt:i4>
      </vt:variant>
      <vt:variant>
        <vt:i4>-1</vt:i4>
      </vt:variant>
      <vt:variant>
        <vt:i4>1060</vt:i4>
      </vt:variant>
      <vt:variant>
        <vt:i4>1</vt:i4>
      </vt:variant>
      <vt:variant>
        <vt:lpwstr>http://www.zsbrezova.cz/ZsBrezova/media/skola/HlavniFoto/recyklohrani.jpg</vt:lpwstr>
      </vt:variant>
      <vt:variant>
        <vt:lpwstr/>
      </vt:variant>
      <vt:variant>
        <vt:i4>3276912</vt:i4>
      </vt:variant>
      <vt:variant>
        <vt:i4>-1</vt:i4>
      </vt:variant>
      <vt:variant>
        <vt:i4>1062</vt:i4>
      </vt:variant>
      <vt:variant>
        <vt:i4>1</vt:i4>
      </vt:variant>
      <vt:variant>
        <vt:lpwstr>http://www.spolecnetodokazeme.cz/grafika/logo2.gif</vt:lpwstr>
      </vt:variant>
      <vt:variant>
        <vt:lpwstr/>
      </vt:variant>
      <vt:variant>
        <vt:i4>3276912</vt:i4>
      </vt:variant>
      <vt:variant>
        <vt:i4>-1</vt:i4>
      </vt:variant>
      <vt:variant>
        <vt:i4>1063</vt:i4>
      </vt:variant>
      <vt:variant>
        <vt:i4>1</vt:i4>
      </vt:variant>
      <vt:variant>
        <vt:lpwstr>http://www.spolecnetodokazeme.cz/grafika/logo2.gif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Litoměřice, Na Valech 53</dc:title>
  <dc:subject/>
  <dc:creator>administrator</dc:creator>
  <cp:keywords/>
  <dc:description/>
  <cp:lastModifiedBy>František Kindermann</cp:lastModifiedBy>
  <cp:revision>31</cp:revision>
  <cp:lastPrinted>2014-09-02T08:10:00Z</cp:lastPrinted>
  <dcterms:created xsi:type="dcterms:W3CDTF">2020-09-19T08:28:00Z</dcterms:created>
  <dcterms:modified xsi:type="dcterms:W3CDTF">2020-10-22T06:29:00Z</dcterms:modified>
</cp:coreProperties>
</file>