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79D28D4" w14:textId="77777777" w:rsidR="00E02DC9" w:rsidRDefault="00E02DC9"/>
    <w:p w14:paraId="43342548" w14:textId="77777777" w:rsidR="00E02DC9" w:rsidRDefault="00F67237">
      <w:pPr>
        <w:jc w:val="center"/>
      </w:pPr>
      <w:r>
        <w:rPr>
          <w:rFonts w:ascii="Times New Roman" w:hAnsi="Times New Roman" w:cs="Times New Roman"/>
          <w:iCs/>
          <w:color w:val="0070C0"/>
          <w:sz w:val="72"/>
          <w:szCs w:val="72"/>
        </w:rPr>
        <w:t>Střední zdravotnická škola</w:t>
      </w:r>
    </w:p>
    <w:p w14:paraId="428713F2" w14:textId="77777777" w:rsidR="00E02DC9" w:rsidRDefault="00F67237">
      <w:pPr>
        <w:jc w:val="center"/>
      </w:pPr>
      <w:r>
        <w:rPr>
          <w:rFonts w:ascii="Times New Roman" w:hAnsi="Times New Roman" w:cs="Times New Roman"/>
          <w:iCs/>
          <w:color w:val="0070C0"/>
          <w:sz w:val="72"/>
          <w:szCs w:val="72"/>
        </w:rPr>
        <w:t>Jindřichův Hradec</w:t>
      </w:r>
    </w:p>
    <w:p w14:paraId="53150E1E" w14:textId="77777777" w:rsidR="00E02DC9" w:rsidRDefault="00F67237">
      <w:pPr>
        <w:jc w:val="center"/>
        <w:rPr>
          <w:rFonts w:ascii="Times New Roman" w:hAnsi="Times New Roman" w:cs="Times New Roman"/>
          <w:i/>
          <w:iCs/>
          <w:color w:val="0000FF"/>
          <w:sz w:val="72"/>
          <w:szCs w:val="72"/>
          <w:lang w:eastAsia="cs-CZ"/>
        </w:rPr>
      </w:pPr>
      <w:r>
        <w:rPr>
          <w:noProof/>
          <w:lang w:eastAsia="cs-CZ"/>
        </w:rPr>
        <w:drawing>
          <wp:anchor distT="0" distB="0" distL="114935" distR="114935" simplePos="0" relativeHeight="251656704" behindDoc="0" locked="0" layoutInCell="1" allowOverlap="1" wp14:anchorId="1168EF87" wp14:editId="01B9C977">
            <wp:simplePos x="0" y="0"/>
            <wp:positionH relativeFrom="column">
              <wp:posOffset>2148205</wp:posOffset>
            </wp:positionH>
            <wp:positionV relativeFrom="paragraph">
              <wp:posOffset>707390</wp:posOffset>
            </wp:positionV>
            <wp:extent cx="1870710" cy="1864360"/>
            <wp:effectExtent l="0" t="0" r="0" b="2540"/>
            <wp:wrapTopAndBottom/>
            <wp:docPr id="3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" t="-104" r="-104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6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B819E" w14:textId="77777777" w:rsidR="00E02DC9" w:rsidRDefault="00E02DC9">
      <w:pPr>
        <w:jc w:val="center"/>
        <w:rPr>
          <w:rFonts w:ascii="Times New Roman" w:hAnsi="Times New Roman" w:cs="Times New Roman"/>
          <w:i/>
          <w:iCs/>
          <w:color w:val="0000FF"/>
          <w:sz w:val="72"/>
          <w:szCs w:val="72"/>
          <w:lang w:eastAsia="cs-CZ"/>
        </w:rPr>
      </w:pPr>
    </w:p>
    <w:p w14:paraId="3F3879BE" w14:textId="77777777" w:rsidR="00E02DC9" w:rsidRDefault="00F67237">
      <w:pPr>
        <w:jc w:val="center"/>
      </w:pPr>
      <w:r>
        <w:rPr>
          <w:rFonts w:ascii="Times New Roman" w:hAnsi="Times New Roman" w:cs="Times New Roman"/>
          <w:iCs/>
          <w:color w:val="0070C0"/>
          <w:sz w:val="96"/>
        </w:rPr>
        <w:t>Výroční zpráva</w:t>
      </w:r>
    </w:p>
    <w:p w14:paraId="74A344B6" w14:textId="77777777" w:rsidR="00E02DC9" w:rsidRDefault="00F67237">
      <w:pPr>
        <w:jc w:val="center"/>
      </w:pPr>
      <w:r>
        <w:rPr>
          <w:rFonts w:ascii="Times New Roman" w:hAnsi="Times New Roman" w:cs="Times New Roman"/>
          <w:b/>
          <w:iCs/>
          <w:color w:val="0070C0"/>
          <w:sz w:val="72"/>
          <w:szCs w:val="72"/>
        </w:rPr>
        <w:t>o činnosti školy</w:t>
      </w:r>
    </w:p>
    <w:p w14:paraId="36900064" w14:textId="77777777" w:rsidR="00E02DC9" w:rsidRDefault="00E02DC9">
      <w:pPr>
        <w:jc w:val="center"/>
        <w:rPr>
          <w:rFonts w:ascii="Times New Roman" w:hAnsi="Times New Roman" w:cs="Times New Roman"/>
          <w:b/>
          <w:iCs/>
          <w:color w:val="0070C0"/>
          <w:sz w:val="72"/>
          <w:szCs w:val="72"/>
        </w:rPr>
      </w:pPr>
    </w:p>
    <w:p w14:paraId="4D6BC2FC" w14:textId="77777777" w:rsidR="00E02DC9" w:rsidRDefault="00E02DC9">
      <w:pPr>
        <w:jc w:val="center"/>
        <w:rPr>
          <w:rFonts w:ascii="Times New Roman" w:hAnsi="Times New Roman" w:cs="Times New Roman"/>
          <w:b/>
          <w:iCs/>
          <w:color w:val="0070C0"/>
          <w:sz w:val="72"/>
          <w:szCs w:val="72"/>
        </w:rPr>
      </w:pPr>
    </w:p>
    <w:p w14:paraId="3A242267" w14:textId="3D41DFB8" w:rsidR="00E02DC9" w:rsidRPr="00E20C61" w:rsidRDefault="00F67237">
      <w:pPr>
        <w:jc w:val="center"/>
        <w:rPr>
          <w:color w:val="0070C0"/>
        </w:rPr>
      </w:pPr>
      <w:r>
        <w:rPr>
          <w:rFonts w:ascii="Times New Roman" w:hAnsi="Times New Roman" w:cs="Times New Roman"/>
          <w:b/>
          <w:iCs/>
          <w:color w:val="0070C0"/>
          <w:sz w:val="56"/>
          <w:szCs w:val="56"/>
        </w:rPr>
        <w:t>školní</w:t>
      </w:r>
      <w:r>
        <w:rPr>
          <w:rFonts w:ascii="Times New Roman" w:hAnsi="Times New Roman" w:cs="Times New Roman"/>
          <w:b/>
          <w:iCs/>
          <w:color w:val="0070C0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iCs/>
          <w:color w:val="0070C0"/>
          <w:sz w:val="56"/>
          <w:szCs w:val="56"/>
        </w:rPr>
        <w:t xml:space="preserve">rok </w:t>
      </w:r>
      <w:r w:rsidRPr="00E20C61">
        <w:rPr>
          <w:rFonts w:ascii="Times New Roman" w:hAnsi="Times New Roman" w:cs="Times New Roman"/>
          <w:b/>
          <w:iCs/>
          <w:color w:val="0070C0"/>
          <w:sz w:val="56"/>
          <w:szCs w:val="56"/>
        </w:rPr>
        <w:t>20</w:t>
      </w:r>
      <w:r w:rsidR="00086085" w:rsidRPr="00E20C61">
        <w:rPr>
          <w:rFonts w:ascii="Times New Roman" w:hAnsi="Times New Roman" w:cs="Times New Roman"/>
          <w:b/>
          <w:iCs/>
          <w:color w:val="0070C0"/>
          <w:sz w:val="56"/>
          <w:szCs w:val="56"/>
        </w:rPr>
        <w:t>2</w:t>
      </w:r>
      <w:r w:rsidR="00BB64F5" w:rsidRPr="00E20C61">
        <w:rPr>
          <w:rFonts w:ascii="Times New Roman" w:hAnsi="Times New Roman" w:cs="Times New Roman"/>
          <w:b/>
          <w:iCs/>
          <w:color w:val="0070C0"/>
          <w:sz w:val="56"/>
          <w:szCs w:val="56"/>
        </w:rPr>
        <w:t>1</w:t>
      </w:r>
      <w:r w:rsidRPr="00E20C61">
        <w:rPr>
          <w:rFonts w:ascii="Times New Roman" w:hAnsi="Times New Roman" w:cs="Times New Roman"/>
          <w:b/>
          <w:iCs/>
          <w:color w:val="0070C0"/>
          <w:sz w:val="56"/>
          <w:szCs w:val="56"/>
        </w:rPr>
        <w:t>/20</w:t>
      </w:r>
      <w:r w:rsidR="003C49F0" w:rsidRPr="00E20C61">
        <w:rPr>
          <w:rFonts w:ascii="Times New Roman" w:hAnsi="Times New Roman" w:cs="Times New Roman"/>
          <w:b/>
          <w:iCs/>
          <w:color w:val="0070C0"/>
          <w:sz w:val="56"/>
          <w:szCs w:val="56"/>
        </w:rPr>
        <w:t>2</w:t>
      </w:r>
      <w:r w:rsidR="00BB64F5" w:rsidRPr="00E20C61">
        <w:rPr>
          <w:rFonts w:ascii="Times New Roman" w:hAnsi="Times New Roman" w:cs="Times New Roman"/>
          <w:b/>
          <w:iCs/>
          <w:color w:val="0070C0"/>
          <w:sz w:val="56"/>
          <w:szCs w:val="56"/>
        </w:rPr>
        <w:t>2</w:t>
      </w:r>
    </w:p>
    <w:p w14:paraId="17488FA1" w14:textId="77777777" w:rsidR="00E02DC9" w:rsidRDefault="00E02DC9">
      <w:pPr>
        <w:jc w:val="center"/>
        <w:rPr>
          <w:rFonts w:ascii="Times New Roman" w:hAnsi="Times New Roman" w:cs="Times New Roman"/>
          <w:color w:val="0070C0"/>
        </w:rPr>
      </w:pPr>
    </w:p>
    <w:p w14:paraId="55BACE88" w14:textId="77777777" w:rsidR="00E02DC9" w:rsidRDefault="00E02DC9">
      <w:pPr>
        <w:jc w:val="center"/>
        <w:rPr>
          <w:rFonts w:ascii="Times New Roman" w:hAnsi="Times New Roman" w:cs="Times New Roman"/>
          <w:color w:val="0070C0"/>
        </w:rPr>
      </w:pPr>
    </w:p>
    <w:p w14:paraId="7A921656" w14:textId="77777777" w:rsidR="00E02DC9" w:rsidRDefault="00E02DC9">
      <w:pPr>
        <w:jc w:val="center"/>
        <w:rPr>
          <w:rFonts w:ascii="Times New Roman" w:hAnsi="Times New Roman" w:cs="Times New Roman"/>
          <w:color w:val="0070C0"/>
        </w:rPr>
      </w:pPr>
    </w:p>
    <w:p w14:paraId="516FE6C4" w14:textId="77777777" w:rsidR="00E02DC9" w:rsidRDefault="00E02DC9">
      <w:pPr>
        <w:jc w:val="center"/>
        <w:rPr>
          <w:rFonts w:ascii="Times New Roman" w:hAnsi="Times New Roman" w:cs="Times New Roman"/>
          <w:color w:val="0070C0"/>
        </w:rPr>
      </w:pPr>
    </w:p>
    <w:p w14:paraId="4CF4BB0E" w14:textId="77777777" w:rsidR="00E02DC9" w:rsidRDefault="00E02DC9">
      <w:pPr>
        <w:jc w:val="center"/>
        <w:rPr>
          <w:rFonts w:ascii="Times New Roman" w:hAnsi="Times New Roman" w:cs="Times New Roman"/>
          <w:color w:val="0070C0"/>
        </w:rPr>
      </w:pPr>
    </w:p>
    <w:p w14:paraId="63B8D75C" w14:textId="77777777" w:rsidR="00E02DC9" w:rsidRDefault="00E02DC9">
      <w:pPr>
        <w:jc w:val="center"/>
        <w:rPr>
          <w:rFonts w:ascii="Times New Roman" w:hAnsi="Times New Roman" w:cs="Times New Roman"/>
        </w:rPr>
      </w:pPr>
    </w:p>
    <w:p w14:paraId="452AC501" w14:textId="77777777" w:rsidR="00E02DC9" w:rsidRDefault="00F67237">
      <w:pPr>
        <w:jc w:val="center"/>
        <w:sectPr w:rsidR="00E02DC9" w:rsidSect="00CE0B41">
          <w:pgSz w:w="11906" w:h="16838"/>
          <w:pgMar w:top="1417" w:right="1417" w:bottom="1417" w:left="1417" w:header="708" w:footer="708" w:gutter="0"/>
          <w:pgBorders w:display="firstPage" w:offsetFrom="page">
            <w:top w:val="single" w:sz="8" w:space="24" w:color="0070C0"/>
            <w:left w:val="single" w:sz="8" w:space="24" w:color="0070C0"/>
            <w:bottom w:val="single" w:sz="8" w:space="24" w:color="0070C0"/>
            <w:right w:val="single" w:sz="8" w:space="24" w:color="0070C0"/>
          </w:pgBorders>
          <w:cols w:space="708"/>
          <w:docGrid w:linePitch="360"/>
        </w:sectPr>
      </w:pPr>
      <w:r>
        <w:rPr>
          <w:rFonts w:ascii="Times New Roman" w:hAnsi="Times New Roman" w:cs="Times New Roman"/>
          <w:color w:val="0070C0"/>
          <w:sz w:val="28"/>
          <w:szCs w:val="28"/>
        </w:rPr>
        <w:t>Zpracovala: PhDr. Běla Picková, ředitelka školy</w:t>
      </w:r>
    </w:p>
    <w:p w14:paraId="14D49660" w14:textId="77777777" w:rsidR="00E02DC9" w:rsidRPr="00790EA0" w:rsidRDefault="00F67237">
      <w:pPr>
        <w:jc w:val="both"/>
        <w:rPr>
          <w:sz w:val="28"/>
          <w:szCs w:val="28"/>
        </w:rPr>
      </w:pPr>
      <w:r w:rsidRPr="00790EA0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lastRenderedPageBreak/>
        <w:t>O B S A H</w:t>
      </w:r>
    </w:p>
    <w:p w14:paraId="3A99A0A4" w14:textId="77777777" w:rsidR="00E02DC9" w:rsidRPr="00790EA0" w:rsidRDefault="00E02DC9">
      <w:pPr>
        <w:jc w:val="both"/>
        <w:rPr>
          <w:rFonts w:ascii="Times New Roman" w:hAnsi="Times New Roman" w:cs="Times New Roman"/>
          <w:b/>
          <w:bCs/>
          <w:iCs/>
          <w:color w:val="0070C0"/>
          <w:sz w:val="18"/>
          <w:szCs w:val="18"/>
        </w:rPr>
      </w:pPr>
    </w:p>
    <w:p w14:paraId="32B47D29" w14:textId="77777777" w:rsidR="00E02DC9" w:rsidRDefault="00F67237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Základní údaje o škole </w:t>
      </w:r>
    </w:p>
    <w:p w14:paraId="51324F9B" w14:textId="77777777" w:rsidR="00E02DC9" w:rsidRDefault="00E02D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24D29D" w14:textId="77777777" w:rsidR="00E02DC9" w:rsidRDefault="00F67237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>2. Charakteristika školy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9B09AB1" w14:textId="77777777" w:rsidR="00E02DC9" w:rsidRDefault="00E02D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2B40FA" w14:textId="77777777" w:rsidR="00E02DC9" w:rsidRDefault="00F67237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bookmarkStart w:id="0" w:name="__UnoMark__674_1312602882"/>
      <w:r>
        <w:rPr>
          <w:rFonts w:ascii="Times New Roman" w:hAnsi="Times New Roman" w:cs="Times New Roman"/>
          <w:bCs/>
          <w:iCs/>
          <w:sz w:val="28"/>
          <w:szCs w:val="28"/>
        </w:rPr>
        <w:t>Materiální vybavení</w:t>
      </w:r>
      <w:bookmarkEnd w:id="0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5168BE5D" w14:textId="77777777" w:rsidR="00E02DC9" w:rsidRDefault="00E02D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5BE641" w14:textId="77777777" w:rsidR="00E02DC9" w:rsidRDefault="00F67237" w:rsidP="00576AB0">
      <w:pPr>
        <w:tabs>
          <w:tab w:val="left" w:pos="30"/>
          <w:tab w:val="left" w:pos="75"/>
        </w:tabs>
        <w:ind w:left="675" w:hanging="675"/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4. </w:t>
      </w:r>
      <w:bookmarkStart w:id="1" w:name="__UnoMark__683_1312602882"/>
      <w:r>
        <w:rPr>
          <w:rFonts w:ascii="Times New Roman" w:hAnsi="Times New Roman" w:cs="Times New Roman"/>
          <w:bCs/>
          <w:iCs/>
          <w:sz w:val="28"/>
          <w:szCs w:val="28"/>
        </w:rPr>
        <w:t>P</w:t>
      </w:r>
      <w:bookmarkEnd w:id="1"/>
      <w:r>
        <w:rPr>
          <w:rFonts w:ascii="Times New Roman" w:hAnsi="Times New Roman" w:cs="Times New Roman"/>
          <w:bCs/>
          <w:iCs/>
          <w:sz w:val="28"/>
          <w:szCs w:val="28"/>
        </w:rPr>
        <w:t xml:space="preserve">řehled oborů vzdělání </w:t>
      </w:r>
    </w:p>
    <w:p w14:paraId="729D17BD" w14:textId="77777777" w:rsidR="00E02DC9" w:rsidRDefault="00E02D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A49C7B" w14:textId="77777777" w:rsidR="00E02DC9" w:rsidRDefault="00F67237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5. Rámcový popis personálního zajištění školy </w:t>
      </w:r>
    </w:p>
    <w:p w14:paraId="3913E709" w14:textId="77777777" w:rsidR="00E02DC9" w:rsidRDefault="00E02DC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B9321A1" w14:textId="0EFC7C37" w:rsidR="00E02DC9" w:rsidRDefault="00F67237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6. Počty žáků a údaje o výsledcích vzdělávání žáků </w:t>
      </w:r>
    </w:p>
    <w:p w14:paraId="07360866" w14:textId="3EECF04B" w:rsidR="009D112C" w:rsidRDefault="009D112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2CB52C7" w14:textId="0E0FCC83" w:rsidR="009D112C" w:rsidRDefault="009D112C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7. </w:t>
      </w:r>
      <w:r w:rsidR="000A2AF4">
        <w:rPr>
          <w:rFonts w:ascii="Times New Roman" w:hAnsi="Times New Roman" w:cs="Times New Roman"/>
          <w:bCs/>
          <w:iCs/>
          <w:sz w:val="28"/>
          <w:szCs w:val="28"/>
        </w:rPr>
        <w:t>Údaje o výuce a v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yhodnocení naplňování cílů školního vzdělávacího </w:t>
      </w:r>
      <w:r w:rsidR="006B5F6B">
        <w:rPr>
          <w:rFonts w:ascii="Times New Roman" w:hAnsi="Times New Roman" w:cs="Times New Roman"/>
          <w:bCs/>
          <w:iCs/>
          <w:sz w:val="28"/>
          <w:szCs w:val="28"/>
        </w:rPr>
        <w:t>programu</w:t>
      </w:r>
    </w:p>
    <w:p w14:paraId="667E03C3" w14:textId="77777777" w:rsidR="00E02DC9" w:rsidRDefault="00E02DC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B634DB9" w14:textId="5B3687C1" w:rsidR="00E02DC9" w:rsidRDefault="009D112C">
      <w:pPr>
        <w:tabs>
          <w:tab w:val="left" w:pos="60"/>
          <w:tab w:val="left" w:pos="420"/>
        </w:tabs>
        <w:ind w:left="30" w:hanging="1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 xml:space="preserve">. Údaje o přijímacím řízení </w:t>
      </w:r>
    </w:p>
    <w:p w14:paraId="7BA96BAC" w14:textId="77777777" w:rsidR="00576AB0" w:rsidRDefault="00576AB0" w:rsidP="00576AB0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D94B1E7" w14:textId="46B4DFB1" w:rsidR="00E02DC9" w:rsidRDefault="009D112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>. Školská rada</w:t>
      </w:r>
    </w:p>
    <w:p w14:paraId="3C79ADAE" w14:textId="77777777" w:rsidR="004310CE" w:rsidRDefault="004310CE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308BFFC" w14:textId="2DAC370A" w:rsidR="004310CE" w:rsidRPr="00AF692E" w:rsidRDefault="009D112C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>10</w:t>
      </w:r>
      <w:r w:rsidR="004310CE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06B7C">
        <w:rPr>
          <w:rFonts w:ascii="Times New Roman" w:hAnsi="Times New Roman" w:cs="Times New Roman"/>
          <w:bCs/>
          <w:iCs/>
          <w:sz w:val="28"/>
          <w:szCs w:val="28"/>
        </w:rPr>
        <w:t>Společnost pro rozvoj SZŠ J. Hradec</w:t>
      </w:r>
    </w:p>
    <w:p w14:paraId="21B9DCDF" w14:textId="77777777" w:rsidR="00E02DC9" w:rsidRDefault="00E02DC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25B24EF" w14:textId="164FC652" w:rsidR="00E02DC9" w:rsidRPr="009B6422" w:rsidRDefault="004310CE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9D112C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06B7C">
        <w:rPr>
          <w:rFonts w:ascii="Times New Roman" w:hAnsi="Times New Roman" w:cs="Times New Roman"/>
          <w:bCs/>
          <w:iCs/>
          <w:sz w:val="28"/>
          <w:szCs w:val="28"/>
        </w:rPr>
        <w:t xml:space="preserve">Údaje k </w:t>
      </w:r>
      <w:r w:rsidR="00906B7C" w:rsidRPr="009B6422">
        <w:rPr>
          <w:rFonts w:ascii="Times New Roman" w:hAnsi="Times New Roman" w:cs="Times New Roman"/>
          <w:bCs/>
          <w:iCs/>
          <w:sz w:val="28"/>
          <w:szCs w:val="28"/>
        </w:rPr>
        <w:t>GDPR</w:t>
      </w:r>
    </w:p>
    <w:p w14:paraId="2DA4E16E" w14:textId="77777777" w:rsidR="004310CE" w:rsidRDefault="004310CE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1C73394" w14:textId="703C58B2" w:rsidR="009D112C" w:rsidRDefault="00E7399B" w:rsidP="006B5F6B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0A2AF4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 xml:space="preserve">. Údaje o dalším vzdělávání pedagogických pracovníků </w:t>
      </w:r>
      <w:r w:rsidR="009D112C">
        <w:rPr>
          <w:rFonts w:ascii="Times New Roman" w:hAnsi="Times New Roman" w:cs="Times New Roman"/>
          <w:bCs/>
          <w:iCs/>
          <w:sz w:val="28"/>
          <w:szCs w:val="28"/>
        </w:rPr>
        <w:t>a odborném rozvoji</w:t>
      </w:r>
    </w:p>
    <w:p w14:paraId="760F8CE4" w14:textId="344117D1" w:rsidR="00E02DC9" w:rsidRDefault="009D112C" w:rsidP="006B5F6B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nepedagogických pracovníků</w:t>
      </w:r>
    </w:p>
    <w:p w14:paraId="403B8052" w14:textId="77777777" w:rsidR="006B5F6B" w:rsidRDefault="006B5F6B" w:rsidP="006B5F6B">
      <w:pPr>
        <w:spacing w:line="276" w:lineRule="auto"/>
        <w:jc w:val="both"/>
      </w:pPr>
    </w:p>
    <w:p w14:paraId="1C6B6C59" w14:textId="2FB25365" w:rsidR="00E02DC9" w:rsidRDefault="00F67237">
      <w:pPr>
        <w:jc w:val="both"/>
      </w:pPr>
      <w:bookmarkStart w:id="2" w:name="__DdeLink__730_1312602882"/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0A2AF4">
        <w:rPr>
          <w:rFonts w:ascii="Times New Roman" w:hAnsi="Times New Roman" w:cs="Times New Roman"/>
          <w:bCs/>
          <w:iCs/>
          <w:sz w:val="28"/>
          <w:szCs w:val="28"/>
        </w:rPr>
        <w:t>3</w:t>
      </w:r>
      <w:r>
        <w:rPr>
          <w:rFonts w:ascii="Times New Roman" w:hAnsi="Times New Roman" w:cs="Times New Roman"/>
          <w:bCs/>
          <w:iCs/>
          <w:sz w:val="28"/>
          <w:szCs w:val="28"/>
        </w:rPr>
        <w:t>. Údaje o výsledcích kontrolní a inspekční činnosti</w:t>
      </w:r>
      <w:bookmarkEnd w:id="2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6028516C" w14:textId="77777777" w:rsidR="00E02DC9" w:rsidRDefault="00E02D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439B4C" w14:textId="21A219BB" w:rsidR="009D112C" w:rsidRDefault="00F67237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0A2AF4">
        <w:rPr>
          <w:rFonts w:ascii="Times New Roman" w:hAnsi="Times New Roman" w:cs="Times New Roman"/>
          <w:bCs/>
          <w:iCs/>
          <w:sz w:val="28"/>
          <w:szCs w:val="28"/>
        </w:rPr>
        <w:t>4</w:t>
      </w:r>
      <w:r>
        <w:rPr>
          <w:rFonts w:ascii="Times New Roman" w:hAnsi="Times New Roman" w:cs="Times New Roman"/>
          <w:bCs/>
          <w:iCs/>
          <w:sz w:val="28"/>
          <w:szCs w:val="28"/>
        </w:rPr>
        <w:t>. Údaje o prevenci sociálně patologických jevů</w:t>
      </w:r>
      <w:r w:rsidR="009D112C">
        <w:rPr>
          <w:rFonts w:ascii="Times New Roman" w:hAnsi="Times New Roman" w:cs="Times New Roman"/>
          <w:bCs/>
          <w:iCs/>
          <w:sz w:val="28"/>
          <w:szCs w:val="28"/>
        </w:rPr>
        <w:t>, rizikového chování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a výchovném</w:t>
      </w:r>
    </w:p>
    <w:p w14:paraId="05C873D4" w14:textId="228EA39C" w:rsidR="00E02DC9" w:rsidRDefault="009D112C" w:rsidP="009D112C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F6723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 xml:space="preserve">poradenství </w:t>
      </w:r>
    </w:p>
    <w:p w14:paraId="55275171" w14:textId="606C379D" w:rsidR="009D112C" w:rsidRDefault="009D112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DA25FFF" w14:textId="400444B9" w:rsidR="009D112C" w:rsidRDefault="009D112C" w:rsidP="006B5F6B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0A2AF4">
        <w:rPr>
          <w:rFonts w:ascii="Times New Roman" w:hAnsi="Times New Roman" w:cs="Times New Roman"/>
          <w:bCs/>
          <w:iCs/>
          <w:sz w:val="28"/>
          <w:szCs w:val="28"/>
        </w:rPr>
        <w:t>5</w:t>
      </w:r>
      <w:r>
        <w:rPr>
          <w:rFonts w:ascii="Times New Roman" w:hAnsi="Times New Roman" w:cs="Times New Roman"/>
          <w:bCs/>
          <w:iCs/>
          <w:sz w:val="28"/>
          <w:szCs w:val="28"/>
        </w:rPr>
        <w:t>. Zajištění podpory žáků se speciálními vzdělávacími potřebami, nadaných a</w:t>
      </w:r>
    </w:p>
    <w:p w14:paraId="5CC865F6" w14:textId="7EB6CCD9" w:rsidR="009D112C" w:rsidRDefault="009D112C" w:rsidP="006B5F6B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mimořádně nadaných s nárokem na poskytování jazykové podpory</w:t>
      </w:r>
    </w:p>
    <w:p w14:paraId="45DD9FFC" w14:textId="77777777" w:rsidR="006B5F6B" w:rsidRDefault="006B5F6B" w:rsidP="006B5F6B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D87FC03" w14:textId="22AD1A3C" w:rsidR="00E02DC9" w:rsidRDefault="00F67237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0A2AF4">
        <w:rPr>
          <w:rFonts w:ascii="Times New Roman" w:hAnsi="Times New Roman" w:cs="Times New Roman"/>
          <w:bCs/>
          <w:iCs/>
          <w:sz w:val="28"/>
          <w:szCs w:val="28"/>
        </w:rPr>
        <w:t>6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D112C">
        <w:rPr>
          <w:rFonts w:ascii="Times New Roman" w:hAnsi="Times New Roman" w:cs="Times New Roman"/>
          <w:bCs/>
          <w:iCs/>
          <w:sz w:val="28"/>
          <w:szCs w:val="28"/>
        </w:rPr>
        <w:t>Údaje o aktivitách a prezentaci školy na veřejnosti</w:t>
      </w:r>
    </w:p>
    <w:p w14:paraId="74DBCB4A" w14:textId="77777777" w:rsidR="00E02DC9" w:rsidRDefault="00E02DC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1B7F618" w14:textId="45AACAE0" w:rsidR="006B5F6B" w:rsidRDefault="00F67237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0A2AF4">
        <w:rPr>
          <w:rFonts w:ascii="Times New Roman" w:hAnsi="Times New Roman" w:cs="Times New Roman"/>
          <w:bCs/>
          <w:iCs/>
          <w:sz w:val="28"/>
          <w:szCs w:val="28"/>
        </w:rPr>
        <w:t>7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D112C">
        <w:rPr>
          <w:rFonts w:ascii="Times New Roman" w:hAnsi="Times New Roman" w:cs="Times New Roman"/>
          <w:bCs/>
          <w:iCs/>
          <w:sz w:val="28"/>
          <w:szCs w:val="28"/>
        </w:rPr>
        <w:t>Údaje o předložených a školou realizovaných projektech</w:t>
      </w:r>
    </w:p>
    <w:p w14:paraId="7F1C4DA3" w14:textId="77777777" w:rsidR="00E02DC9" w:rsidRDefault="00E02DC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B1CB6E9" w14:textId="0B0513C4" w:rsidR="008078D6" w:rsidRDefault="00F67237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0A2AF4">
        <w:rPr>
          <w:rFonts w:ascii="Times New Roman" w:hAnsi="Times New Roman" w:cs="Times New Roman"/>
          <w:bCs/>
          <w:iCs/>
          <w:sz w:val="28"/>
          <w:szCs w:val="28"/>
        </w:rPr>
        <w:t>8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8078D6">
        <w:rPr>
          <w:rFonts w:ascii="Times New Roman" w:hAnsi="Times New Roman" w:cs="Times New Roman"/>
          <w:bCs/>
          <w:iCs/>
          <w:sz w:val="28"/>
          <w:szCs w:val="28"/>
        </w:rPr>
        <w:t>Školní akční plán</w:t>
      </w:r>
    </w:p>
    <w:p w14:paraId="65A06191" w14:textId="77777777" w:rsidR="008078D6" w:rsidRDefault="008078D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BDB6357" w14:textId="675F4F90" w:rsidR="00E02DC9" w:rsidRDefault="008078D6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19. 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>Údaje o spolupráci s dalšími subjekty a partnery</w:t>
      </w:r>
    </w:p>
    <w:p w14:paraId="2A7F0DFF" w14:textId="77777777" w:rsidR="00E02DC9" w:rsidRDefault="00E02DC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748C02F" w14:textId="0D4C80B9" w:rsidR="00E02DC9" w:rsidRDefault="008078D6">
      <w:pPr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>20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 xml:space="preserve">. Zlepšení technického vybavení školy </w:t>
      </w:r>
    </w:p>
    <w:p w14:paraId="6D01AF07" w14:textId="77777777" w:rsidR="00E02DC9" w:rsidRDefault="00E02DC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4A48538" w14:textId="6315D6C3" w:rsidR="00E02DC9" w:rsidRDefault="00E7399B" w:rsidP="00790EA0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8078D6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>. Zpráva o hospodaření</w:t>
      </w:r>
    </w:p>
    <w:p w14:paraId="6697A1EA" w14:textId="77777777" w:rsidR="00790EA0" w:rsidRDefault="00790EA0" w:rsidP="00790EA0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22B6F7D" w14:textId="524BFAAF" w:rsidR="00E02DC9" w:rsidRDefault="00E7399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8078D6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F67237">
        <w:rPr>
          <w:rFonts w:ascii="Times New Roman" w:hAnsi="Times New Roman" w:cs="Times New Roman"/>
          <w:bCs/>
          <w:iCs/>
          <w:sz w:val="28"/>
          <w:szCs w:val="28"/>
        </w:rPr>
        <w:t>. Příloha</w:t>
      </w:r>
    </w:p>
    <w:p w14:paraId="7F3B6E94" w14:textId="543D71FD" w:rsidR="00AA15CE" w:rsidRDefault="00AA15CE">
      <w:pPr>
        <w:widowControl/>
        <w:suppressAutoHyphens w:val="0"/>
        <w:textAlignment w:val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14:paraId="3760F450" w14:textId="77777777" w:rsidR="00E02DC9" w:rsidRDefault="00F67237" w:rsidP="006F2CBC">
      <w:pPr>
        <w:numPr>
          <w:ilvl w:val="0"/>
          <w:numId w:val="13"/>
        </w:numPr>
        <w:tabs>
          <w:tab w:val="left" w:pos="426"/>
          <w:tab w:val="left" w:pos="1428"/>
        </w:tabs>
        <w:jc w:val="both"/>
      </w:pPr>
      <w:r w:rsidRPr="009C5574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Základní údaje o škole</w:t>
      </w:r>
    </w:p>
    <w:p w14:paraId="1D897C1A" w14:textId="77777777" w:rsidR="00E02DC9" w:rsidRDefault="00E02DC9">
      <w:pPr>
        <w:jc w:val="both"/>
        <w:rPr>
          <w:rFonts w:ascii="Times New Roman" w:hAnsi="Times New Roman" w:cs="Times New Roman"/>
          <w:b/>
          <w:bCs/>
          <w:iCs/>
          <w:color w:val="EEECE1"/>
          <w:sz w:val="36"/>
          <w:szCs w:val="36"/>
        </w:rPr>
      </w:pPr>
    </w:p>
    <w:p w14:paraId="3E6ABF85" w14:textId="77777777" w:rsidR="00E02DC9" w:rsidRDefault="00E02DC9">
      <w:pPr>
        <w:spacing w:line="276" w:lineRule="auto"/>
        <w:jc w:val="both"/>
        <w:rPr>
          <w:rFonts w:ascii="Times New Roman" w:hAnsi="Times New Roman" w:cs="Times New Roman"/>
          <w:b/>
          <w:bCs/>
          <w:iCs/>
          <w:color w:val="EEECE1"/>
          <w:sz w:val="36"/>
          <w:szCs w:val="36"/>
        </w:rPr>
      </w:pPr>
    </w:p>
    <w:p w14:paraId="2042357F" w14:textId="77777777" w:rsidR="00E02DC9" w:rsidRDefault="00F67237">
      <w:pPr>
        <w:pStyle w:val="Nadpis1"/>
        <w:tabs>
          <w:tab w:val="left" w:pos="110"/>
        </w:tabs>
        <w:spacing w:line="276" w:lineRule="auto"/>
      </w:pPr>
      <w:r>
        <w:rPr>
          <w:rFonts w:cs="Times New Roman"/>
          <w:iCs/>
          <w:sz w:val="26"/>
          <w:szCs w:val="26"/>
        </w:rPr>
        <w:t>Název:</w:t>
      </w:r>
      <w:r w:rsidR="00197E05">
        <w:rPr>
          <w:rFonts w:cs="Times New Roman"/>
          <w:sz w:val="26"/>
          <w:szCs w:val="26"/>
        </w:rPr>
        <w:tab/>
      </w:r>
      <w:r w:rsidR="00197E05">
        <w:rPr>
          <w:rFonts w:cs="Times New Roman"/>
          <w:sz w:val="26"/>
          <w:szCs w:val="26"/>
        </w:rPr>
        <w:tab/>
      </w:r>
      <w:r w:rsidR="00197E05">
        <w:rPr>
          <w:rFonts w:cs="Times New Roman"/>
          <w:sz w:val="26"/>
          <w:szCs w:val="26"/>
        </w:rPr>
        <w:tab/>
      </w:r>
      <w:r>
        <w:rPr>
          <w:rFonts w:cs="Times New Roman"/>
          <w:b w:val="0"/>
          <w:bCs w:val="0"/>
          <w:sz w:val="26"/>
          <w:szCs w:val="26"/>
        </w:rPr>
        <w:t>Střední zdravotnická škola</w:t>
      </w:r>
    </w:p>
    <w:p w14:paraId="270B1D5C" w14:textId="77777777" w:rsidR="00E02DC9" w:rsidRPr="002C1AD5" w:rsidRDefault="00F67237" w:rsidP="002C1AD5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C1AD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0720C30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Adresa:</w:t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Jindřichův Hradec, Klášterská 77/II</w:t>
      </w:r>
    </w:p>
    <w:p w14:paraId="624A8F5D" w14:textId="77777777" w:rsidR="00E02DC9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6ABB6C" w14:textId="77777777" w:rsidR="00E02DC9" w:rsidRDefault="00F67237" w:rsidP="00197E05">
      <w:pPr>
        <w:pStyle w:val="Nadpis1"/>
        <w:numPr>
          <w:ilvl w:val="0"/>
          <w:numId w:val="0"/>
        </w:numPr>
        <w:spacing w:line="276" w:lineRule="auto"/>
        <w:ind w:left="57"/>
      </w:pPr>
      <w:r>
        <w:rPr>
          <w:rFonts w:cs="Times New Roman"/>
          <w:iCs/>
          <w:sz w:val="26"/>
          <w:szCs w:val="26"/>
        </w:rPr>
        <w:t>Identifikátor školy:</w:t>
      </w:r>
      <w:r w:rsidR="00197E05">
        <w:rPr>
          <w:rFonts w:cs="Times New Roman"/>
          <w:sz w:val="26"/>
          <w:szCs w:val="26"/>
        </w:rPr>
        <w:tab/>
      </w:r>
      <w:r>
        <w:rPr>
          <w:rFonts w:cs="Times New Roman"/>
          <w:b w:val="0"/>
          <w:bCs w:val="0"/>
          <w:sz w:val="26"/>
          <w:szCs w:val="26"/>
        </w:rPr>
        <w:t>600019608</w:t>
      </w:r>
    </w:p>
    <w:p w14:paraId="56A519DD" w14:textId="77777777" w:rsidR="00E02DC9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DE2840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IČO:</w:t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00666718</w:t>
      </w:r>
    </w:p>
    <w:p w14:paraId="63BAE77B" w14:textId="77777777" w:rsidR="00E02DC9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44F376C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Telefon / Fax:</w:t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384 361 787</w:t>
      </w:r>
    </w:p>
    <w:p w14:paraId="3E0DE6A1" w14:textId="77777777" w:rsidR="00E02DC9" w:rsidRDefault="00F67237">
      <w:pPr>
        <w:spacing w:before="240" w:line="276" w:lineRule="auto"/>
        <w:jc w:val="both"/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E -mail:</w:t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info</w:t>
      </w:r>
      <w:proofErr w:type="spellEnd"/>
      <w:r>
        <w:rPr>
          <w:rFonts w:ascii="Times New Roman" w:hAnsi="Times New Roman" w:cs="Times New Roman"/>
          <w:sz w:val="26"/>
          <w:szCs w:val="26"/>
        </w:rPr>
        <w:t>@ szsjh.cz</w:t>
      </w:r>
    </w:p>
    <w:p w14:paraId="36557166" w14:textId="77777777" w:rsidR="00E02DC9" w:rsidRDefault="00F67237">
      <w:pPr>
        <w:spacing w:before="24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www stránky:</w:t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hyperlink r:id="rId10" w:history="1">
        <w:r>
          <w:rPr>
            <w:rStyle w:val="Internetlink"/>
            <w:rFonts w:ascii="Times New Roman" w:hAnsi="Times New Roman" w:cs="Times New Roman"/>
            <w:sz w:val="26"/>
            <w:szCs w:val="26"/>
          </w:rPr>
          <w:t>www.szsjh.cz</w:t>
        </w:r>
      </w:hyperlink>
    </w:p>
    <w:p w14:paraId="06EC37C4" w14:textId="77777777" w:rsidR="00E02DC9" w:rsidRPr="002C1AD5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F240849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sz w:val="26"/>
          <w:szCs w:val="26"/>
        </w:rPr>
        <w:t>datová schránka:</w:t>
      </w:r>
      <w:r w:rsidR="00197E05">
        <w:rPr>
          <w:rFonts w:ascii="Times New Roman" w:hAnsi="Times New Roman" w:cs="Times New Roman"/>
          <w:b/>
          <w:sz w:val="26"/>
          <w:szCs w:val="26"/>
        </w:rPr>
        <w:tab/>
      </w:r>
      <w:r w:rsidR="00197E05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33dnvf6</w:t>
      </w:r>
    </w:p>
    <w:p w14:paraId="145EA732" w14:textId="77777777" w:rsidR="00E02DC9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40F85E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Zřizovatel:</w:t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Jihočeský kraj</w:t>
      </w:r>
    </w:p>
    <w:p w14:paraId="6D84E166" w14:textId="77777777" w:rsidR="00E02DC9" w:rsidRDefault="00F67237" w:rsidP="00197E05">
      <w:pPr>
        <w:spacing w:line="276" w:lineRule="auto"/>
        <w:ind w:left="2160" w:firstLine="720"/>
        <w:jc w:val="both"/>
      </w:pPr>
      <w:r>
        <w:rPr>
          <w:rFonts w:ascii="Times New Roman" w:eastAsia="TimesNewRomanPSMT" w:hAnsi="Times New Roman" w:cs="Times New Roman"/>
          <w:sz w:val="26"/>
          <w:szCs w:val="26"/>
        </w:rPr>
        <w:t>U Zimního stadionu 1952/2</w:t>
      </w:r>
    </w:p>
    <w:p w14:paraId="1DC7E930" w14:textId="77777777" w:rsidR="00E02DC9" w:rsidRDefault="00F67237" w:rsidP="00197E05">
      <w:pPr>
        <w:spacing w:line="276" w:lineRule="auto"/>
        <w:ind w:left="2160" w:firstLine="720"/>
        <w:jc w:val="both"/>
      </w:pPr>
      <w:r>
        <w:rPr>
          <w:rFonts w:ascii="Times New Roman" w:eastAsia="TimesNewRomanPSMT" w:hAnsi="Times New Roman" w:cs="Times New Roman"/>
          <w:sz w:val="26"/>
          <w:szCs w:val="26"/>
        </w:rPr>
        <w:t>České Budějovice</w:t>
      </w:r>
    </w:p>
    <w:p w14:paraId="194995E8" w14:textId="77777777" w:rsidR="00E02DC9" w:rsidRPr="002C1AD5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0892FD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Právní forma:</w:t>
      </w:r>
      <w:r w:rsidR="00197E05">
        <w:rPr>
          <w:rFonts w:ascii="Times New Roman" w:hAnsi="Times New Roman" w:cs="Times New Roman"/>
          <w:sz w:val="26"/>
          <w:szCs w:val="26"/>
        </w:rPr>
        <w:tab/>
      </w:r>
      <w:r w:rsidR="00197E05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příspěvková organizace</w:t>
      </w:r>
    </w:p>
    <w:p w14:paraId="5EFBC61B" w14:textId="77777777" w:rsidR="00E02DC9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EBDD9C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Ředitelka školy:</w:t>
      </w:r>
      <w:r w:rsidR="00197E0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="00197E0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PhDr. Běla Picková</w:t>
      </w:r>
    </w:p>
    <w:p w14:paraId="22A1A7C7" w14:textId="77777777" w:rsidR="00E02DC9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EAE4BBF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Statutární zástupkyně ředitelky: </w:t>
      </w:r>
      <w:r>
        <w:rPr>
          <w:rFonts w:ascii="Times New Roman" w:hAnsi="Times New Roman" w:cs="Times New Roman"/>
          <w:sz w:val="26"/>
          <w:szCs w:val="26"/>
        </w:rPr>
        <w:t>Mgr. Jitka Počtová</w:t>
      </w:r>
    </w:p>
    <w:p w14:paraId="6F9C98AE" w14:textId="77777777" w:rsidR="00E02DC9" w:rsidRPr="002C1AD5" w:rsidRDefault="00E02DC9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9A3130" w14:textId="77777777" w:rsidR="00E02DC9" w:rsidRDefault="00F67237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Kapacita školy:</w:t>
      </w:r>
      <w:r w:rsidR="00197E0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="00197E0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220 žáků</w:t>
      </w:r>
    </w:p>
    <w:p w14:paraId="675DE084" w14:textId="77777777" w:rsidR="00AF692E" w:rsidRDefault="00AF692E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77B1F3E" w14:textId="77777777" w:rsidR="00E02DC9" w:rsidRPr="009C5574" w:rsidRDefault="00F67237" w:rsidP="006F2CBC">
      <w:pPr>
        <w:numPr>
          <w:ilvl w:val="0"/>
          <w:numId w:val="13"/>
        </w:num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9C5574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Charakteristika školy</w:t>
      </w:r>
    </w:p>
    <w:p w14:paraId="696A4797" w14:textId="77777777" w:rsidR="00E02DC9" w:rsidRPr="00D23A8D" w:rsidRDefault="00E02DC9">
      <w:pPr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14:paraId="2D49634B" w14:textId="77777777" w:rsidR="00E02DC9" w:rsidRDefault="00F67237">
      <w:pPr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Střední zdravotnická škola Jindřichův Hradec, příspěvková organizace, je školou státní, zřizovatelem je Krajský úřad Jihočeského kraje.  </w:t>
      </w:r>
    </w:p>
    <w:p w14:paraId="7372FC40" w14:textId="348AE9B2" w:rsidR="00E02DC9" w:rsidRDefault="00F67237">
      <w:pPr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Ve školním roce </w:t>
      </w:r>
      <w:r w:rsidRPr="00FA7D72">
        <w:rPr>
          <w:rFonts w:ascii="Times New Roman" w:hAnsi="Times New Roman" w:cs="Times New Roman"/>
          <w:sz w:val="26"/>
          <w:szCs w:val="26"/>
        </w:rPr>
        <w:t>20</w:t>
      </w:r>
      <w:r w:rsidR="00CD31FD" w:rsidRPr="00FA7D72">
        <w:rPr>
          <w:rFonts w:ascii="Times New Roman" w:hAnsi="Times New Roman" w:cs="Times New Roman"/>
          <w:sz w:val="26"/>
          <w:szCs w:val="26"/>
        </w:rPr>
        <w:t>2</w:t>
      </w:r>
      <w:r w:rsidR="00A56E1A" w:rsidRPr="00FA7D72">
        <w:rPr>
          <w:rFonts w:ascii="Times New Roman" w:hAnsi="Times New Roman" w:cs="Times New Roman"/>
          <w:sz w:val="26"/>
          <w:szCs w:val="26"/>
        </w:rPr>
        <w:t>1</w:t>
      </w:r>
      <w:r w:rsidRPr="00FA7D72">
        <w:rPr>
          <w:rFonts w:ascii="Times New Roman" w:hAnsi="Times New Roman" w:cs="Times New Roman"/>
          <w:sz w:val="26"/>
          <w:szCs w:val="26"/>
        </w:rPr>
        <w:t>/20</w:t>
      </w:r>
      <w:r w:rsidR="000B4AB3" w:rsidRPr="00FA7D72">
        <w:rPr>
          <w:rFonts w:ascii="Times New Roman" w:hAnsi="Times New Roman" w:cs="Times New Roman"/>
          <w:sz w:val="26"/>
          <w:szCs w:val="26"/>
        </w:rPr>
        <w:t>2</w:t>
      </w:r>
      <w:r w:rsidR="00A56E1A" w:rsidRPr="00FA7D72">
        <w:rPr>
          <w:rFonts w:ascii="Times New Roman" w:hAnsi="Times New Roman" w:cs="Times New Roman"/>
          <w:sz w:val="26"/>
          <w:szCs w:val="26"/>
        </w:rPr>
        <w:t>2</w:t>
      </w:r>
      <w:r w:rsidRPr="00FA7D7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poskytovala škola střední vzdělání v oborech:</w:t>
      </w:r>
    </w:p>
    <w:p w14:paraId="1D441272" w14:textId="77777777" w:rsidR="00E02DC9" w:rsidRPr="00551E44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784682B" w14:textId="60EA34D6" w:rsidR="00E02DC9" w:rsidRPr="004F2C3C" w:rsidRDefault="00F67237" w:rsidP="00DA66CF">
      <w:pPr>
        <w:numPr>
          <w:ilvl w:val="0"/>
          <w:numId w:val="2"/>
        </w:numPr>
        <w:ind w:left="426"/>
        <w:jc w:val="both"/>
      </w:pPr>
      <w:r w:rsidRPr="004F2C3C">
        <w:rPr>
          <w:rFonts w:ascii="Times New Roman" w:hAnsi="Times New Roman" w:cs="Times New Roman"/>
          <w:b/>
          <w:sz w:val="26"/>
          <w:szCs w:val="26"/>
        </w:rPr>
        <w:t xml:space="preserve">53 </w:t>
      </w:r>
      <w:r w:rsidR="00200B62" w:rsidRPr="004F2C3C">
        <w:rPr>
          <w:rFonts w:ascii="Times New Roman" w:hAnsi="Times New Roman" w:cs="Times New Roman"/>
          <w:b/>
          <w:sz w:val="26"/>
          <w:szCs w:val="26"/>
        </w:rPr>
        <w:t>-</w:t>
      </w:r>
      <w:r w:rsidRPr="004F2C3C">
        <w:rPr>
          <w:rFonts w:ascii="Times New Roman" w:hAnsi="Times New Roman" w:cs="Times New Roman"/>
          <w:b/>
          <w:sz w:val="26"/>
          <w:szCs w:val="26"/>
        </w:rPr>
        <w:t xml:space="preserve"> 41 </w:t>
      </w:r>
      <w:r w:rsidR="00200B62" w:rsidRPr="004F2C3C">
        <w:rPr>
          <w:rFonts w:ascii="Times New Roman" w:hAnsi="Times New Roman" w:cs="Times New Roman"/>
          <w:b/>
          <w:sz w:val="26"/>
          <w:szCs w:val="26"/>
        </w:rPr>
        <w:t>-</w:t>
      </w:r>
      <w:r w:rsidRPr="004F2C3C">
        <w:rPr>
          <w:rFonts w:ascii="Times New Roman" w:hAnsi="Times New Roman" w:cs="Times New Roman"/>
          <w:b/>
          <w:sz w:val="26"/>
          <w:szCs w:val="26"/>
        </w:rPr>
        <w:t xml:space="preserve"> M/ 03 PRAKTICKÁ SESTRA</w:t>
      </w:r>
    </w:p>
    <w:p w14:paraId="60256ED6" w14:textId="77777777" w:rsidR="00E02DC9" w:rsidRPr="00551E44" w:rsidRDefault="00E02DC9" w:rsidP="00551E44">
      <w:pPr>
        <w:jc w:val="both"/>
        <w:rPr>
          <w:sz w:val="26"/>
          <w:szCs w:val="26"/>
        </w:rPr>
      </w:pPr>
    </w:p>
    <w:p w14:paraId="1719F3A4" w14:textId="2A60E990" w:rsidR="00E02DC9" w:rsidRDefault="00F67237">
      <w:pPr>
        <w:jc w:val="both"/>
      </w:pPr>
      <w:r>
        <w:rPr>
          <w:rFonts w:ascii="Times New Roman" w:hAnsi="Times New Roman" w:cs="Times New Roman"/>
          <w:sz w:val="26"/>
          <w:szCs w:val="26"/>
        </w:rPr>
        <w:t>v denní formě vzdělání zakončeném maturitní zkouškou.</w:t>
      </w:r>
    </w:p>
    <w:p w14:paraId="59A4A3A2" w14:textId="737B7BDA" w:rsidR="00E02DC9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Budova SZŠ je majetkem Jihočeského kraje, je umístěna na pěkném místě v centru města a </w:t>
      </w:r>
      <w:r w:rsidR="00CD31FD">
        <w:rPr>
          <w:rFonts w:ascii="Times New Roman" w:hAnsi="Times New Roman" w:cs="Times New Roman"/>
          <w:sz w:val="26"/>
          <w:szCs w:val="26"/>
        </w:rPr>
        <w:t xml:space="preserve">před </w:t>
      </w:r>
      <w:r w:rsidR="00FA7D72">
        <w:rPr>
          <w:rFonts w:ascii="Times New Roman" w:hAnsi="Times New Roman" w:cs="Times New Roman"/>
          <w:sz w:val="26"/>
          <w:szCs w:val="26"/>
        </w:rPr>
        <w:t>5</w:t>
      </w:r>
      <w:r w:rsidR="00CD31FD">
        <w:rPr>
          <w:rFonts w:ascii="Times New Roman" w:hAnsi="Times New Roman" w:cs="Times New Roman"/>
          <w:sz w:val="26"/>
          <w:szCs w:val="26"/>
        </w:rPr>
        <w:t xml:space="preserve"> lety</w:t>
      </w:r>
      <w:r>
        <w:rPr>
          <w:rFonts w:ascii="Times New Roman" w:hAnsi="Times New Roman" w:cs="Times New Roman"/>
          <w:sz w:val="26"/>
          <w:szCs w:val="26"/>
        </w:rPr>
        <w:t xml:space="preserve"> proběhla </w:t>
      </w:r>
      <w:r w:rsidR="00FA7D72">
        <w:rPr>
          <w:rFonts w:ascii="Times New Roman" w:hAnsi="Times New Roman" w:cs="Times New Roman"/>
          <w:sz w:val="26"/>
          <w:szCs w:val="26"/>
        </w:rPr>
        <w:t xml:space="preserve">díky financování z FRŠ </w:t>
      </w:r>
      <w:r>
        <w:rPr>
          <w:rFonts w:ascii="Times New Roman" w:hAnsi="Times New Roman" w:cs="Times New Roman"/>
          <w:sz w:val="26"/>
          <w:szCs w:val="26"/>
        </w:rPr>
        <w:t xml:space="preserve">její rekonstrukce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výměna špaletových oken, výměna hlavních dveří a oprava fasády. </w:t>
      </w:r>
      <w:r w:rsidR="00E5328C">
        <w:rPr>
          <w:rFonts w:ascii="Times New Roman" w:hAnsi="Times New Roman" w:cs="Times New Roman"/>
          <w:sz w:val="26"/>
          <w:szCs w:val="26"/>
        </w:rPr>
        <w:t>V </w:t>
      </w:r>
      <w:r w:rsidR="00FA7D72">
        <w:rPr>
          <w:rFonts w:ascii="Times New Roman" w:hAnsi="Times New Roman" w:cs="Times New Roman"/>
          <w:sz w:val="26"/>
          <w:szCs w:val="26"/>
        </w:rPr>
        <w:t>minulém</w:t>
      </w:r>
      <w:r w:rsidR="00E5328C">
        <w:rPr>
          <w:rFonts w:ascii="Times New Roman" w:hAnsi="Times New Roman" w:cs="Times New Roman"/>
          <w:sz w:val="26"/>
          <w:szCs w:val="26"/>
        </w:rPr>
        <w:t xml:space="preserve"> školním roce proběhla oprava fasády zadního traktu budovy. </w:t>
      </w:r>
      <w:r>
        <w:rPr>
          <w:rFonts w:ascii="Times New Roman" w:hAnsi="Times New Roman" w:cs="Times New Roman"/>
          <w:sz w:val="26"/>
          <w:szCs w:val="26"/>
        </w:rPr>
        <w:t xml:space="preserve">Na školní zahradě byla vybudována nová zeď a ošetřena památná lípa. Poslední ošetření památné lípy proběhlo 4. </w:t>
      </w:r>
      <w:r w:rsidR="001D7F3C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. 20</w:t>
      </w:r>
      <w:r w:rsidR="001D7F3C">
        <w:rPr>
          <w:rFonts w:ascii="Times New Roman" w:hAnsi="Times New Roman" w:cs="Times New Roman"/>
          <w:sz w:val="26"/>
          <w:szCs w:val="26"/>
        </w:rPr>
        <w:t>21</w:t>
      </w:r>
      <w:r>
        <w:rPr>
          <w:rFonts w:ascii="Times New Roman" w:hAnsi="Times New Roman" w:cs="Times New Roman"/>
          <w:sz w:val="26"/>
          <w:szCs w:val="26"/>
        </w:rPr>
        <w:t xml:space="preserve">. Byl proveden zdravotní řez a </w:t>
      </w:r>
      <w:r w:rsidR="00E5328C">
        <w:rPr>
          <w:rFonts w:ascii="Times New Roman" w:hAnsi="Times New Roman" w:cs="Times New Roman"/>
          <w:sz w:val="26"/>
          <w:szCs w:val="26"/>
        </w:rPr>
        <w:t xml:space="preserve">výšková </w:t>
      </w:r>
      <w:r>
        <w:rPr>
          <w:rFonts w:ascii="Times New Roman" w:hAnsi="Times New Roman" w:cs="Times New Roman"/>
          <w:sz w:val="26"/>
          <w:szCs w:val="26"/>
        </w:rPr>
        <w:t>redukce koruny stromu</w:t>
      </w:r>
      <w:r w:rsidR="00E5328C">
        <w:rPr>
          <w:rFonts w:ascii="Times New Roman" w:hAnsi="Times New Roman" w:cs="Times New Roman"/>
          <w:sz w:val="26"/>
          <w:szCs w:val="26"/>
        </w:rPr>
        <w:t xml:space="preserve"> o cca 2 m pro zlepšení stability koruny stromu a zmenšení rizik rozlomení koruny. Bylo provedeno</w:t>
      </w:r>
      <w:r>
        <w:rPr>
          <w:rFonts w:ascii="Times New Roman" w:hAnsi="Times New Roman" w:cs="Times New Roman"/>
          <w:sz w:val="26"/>
          <w:szCs w:val="26"/>
        </w:rPr>
        <w:t xml:space="preserve"> odlehčení </w:t>
      </w:r>
      <w:r w:rsidR="00E5328C">
        <w:rPr>
          <w:rFonts w:ascii="Times New Roman" w:hAnsi="Times New Roman" w:cs="Times New Roman"/>
          <w:sz w:val="26"/>
          <w:szCs w:val="26"/>
        </w:rPr>
        <w:t xml:space="preserve">a prosvětlení </w:t>
      </w:r>
      <w:r>
        <w:rPr>
          <w:rFonts w:ascii="Times New Roman" w:hAnsi="Times New Roman" w:cs="Times New Roman"/>
          <w:sz w:val="26"/>
          <w:szCs w:val="26"/>
        </w:rPr>
        <w:t>koruny a kontrola dynamické vazby. Ořez stromu probíhal v rámci arboristických standardů.</w:t>
      </w:r>
      <w:r w:rsidR="00E7399B">
        <w:rPr>
          <w:rFonts w:ascii="Times New Roman" w:hAnsi="Times New Roman" w:cs="Times New Roman"/>
          <w:sz w:val="26"/>
          <w:szCs w:val="26"/>
        </w:rPr>
        <w:t xml:space="preserve"> </w:t>
      </w:r>
      <w:r w:rsidR="00E7399B" w:rsidRPr="009B6422">
        <w:rPr>
          <w:rFonts w:ascii="Times New Roman" w:hAnsi="Times New Roman" w:cs="Times New Roman"/>
          <w:sz w:val="26"/>
          <w:szCs w:val="26"/>
        </w:rPr>
        <w:t>Další ošetření památné lípy bu</w:t>
      </w:r>
      <w:r w:rsidR="0042582A" w:rsidRPr="009B6422">
        <w:rPr>
          <w:rFonts w:ascii="Times New Roman" w:hAnsi="Times New Roman" w:cs="Times New Roman"/>
          <w:sz w:val="26"/>
          <w:szCs w:val="26"/>
        </w:rPr>
        <w:t>de provedeno na jaře 20</w:t>
      </w:r>
      <w:r w:rsidR="00E5328C">
        <w:rPr>
          <w:rFonts w:ascii="Times New Roman" w:hAnsi="Times New Roman" w:cs="Times New Roman"/>
          <w:sz w:val="26"/>
          <w:szCs w:val="26"/>
        </w:rPr>
        <w:t>2</w:t>
      </w:r>
      <w:r w:rsidR="0070644E">
        <w:rPr>
          <w:rFonts w:ascii="Times New Roman" w:hAnsi="Times New Roman" w:cs="Times New Roman"/>
          <w:sz w:val="26"/>
          <w:szCs w:val="26"/>
        </w:rPr>
        <w:t>3</w:t>
      </w:r>
      <w:r w:rsidR="00E5328C">
        <w:rPr>
          <w:rFonts w:ascii="Times New Roman" w:hAnsi="Times New Roman" w:cs="Times New Roman"/>
          <w:sz w:val="26"/>
          <w:szCs w:val="26"/>
        </w:rPr>
        <w:t>.</w:t>
      </w:r>
    </w:p>
    <w:p w14:paraId="1C265B84" w14:textId="43686D21" w:rsidR="00E02DC9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>Škola je třípatrová a moderně vybavena, v celé škole je internetová síť s bezdrátovým připojením. Vnitřní prostory školy jsou příjemně esteticky vyzdobené a vymalované. Vstup do školy je zabezpečen přístupovým bezpečnostním systémem na čipy a kamerovým systémem.</w:t>
      </w:r>
    </w:p>
    <w:p w14:paraId="06918C61" w14:textId="7271DF07" w:rsidR="00E02DC9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>Ve škole jsou učebny odborné a kmenové, chemická laboratoř, učebna IKT, jazyková učebna, učebna fyziky a chemie, učebna psychologie, učebna pro výuku somatologie a školní zahrada s posilovnou. Žáci mají k dispozici školní k</w:t>
      </w:r>
      <w:r w:rsidR="00551E44">
        <w:rPr>
          <w:rFonts w:ascii="Times New Roman" w:hAnsi="Times New Roman" w:cs="Times New Roman"/>
          <w:sz w:val="26"/>
          <w:szCs w:val="26"/>
        </w:rPr>
        <w:t xml:space="preserve">nihovnu a v přízemí automat na </w:t>
      </w:r>
      <w:r>
        <w:rPr>
          <w:rFonts w:ascii="Times New Roman" w:hAnsi="Times New Roman" w:cs="Times New Roman"/>
          <w:sz w:val="26"/>
          <w:szCs w:val="26"/>
        </w:rPr>
        <w:t>nápoje a na balené potraviny.</w:t>
      </w:r>
    </w:p>
    <w:p w14:paraId="18C32C46" w14:textId="33B3E3E3" w:rsidR="00E02DC9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>Tři odborné učebny, které jsou určené pro výuku ošetřovatelství</w:t>
      </w:r>
      <w:r w:rsidR="00CD31F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 první pomoci</w:t>
      </w:r>
      <w:r w:rsidR="00E41125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jsou vybavené pracovními linkami, počítači, </w:t>
      </w:r>
      <w:r w:rsidR="0090527A">
        <w:rPr>
          <w:rFonts w:ascii="Times New Roman" w:hAnsi="Times New Roman" w:cs="Times New Roman"/>
          <w:sz w:val="26"/>
          <w:szCs w:val="26"/>
        </w:rPr>
        <w:t xml:space="preserve">polohovacími lůžky, </w:t>
      </w:r>
      <w:r>
        <w:rPr>
          <w:rFonts w:ascii="Times New Roman" w:hAnsi="Times New Roman" w:cs="Times New Roman"/>
          <w:sz w:val="26"/>
          <w:szCs w:val="26"/>
        </w:rPr>
        <w:t xml:space="preserve">řadou moderních pomůcek a modelů pro výuku a nácvik odborných výkonů a v jedné ze tří odborných učeben je k dispozici interaktivní tabule s dataprojektorem. Ve všech třech odborných učebnách jsou počítače pro práci s nemocničním informačním systémem. Moderní učebna somatologie je propojena se skladem, který je vybavený modely, obrazy, dataprojektory, mikroskopy a </w:t>
      </w:r>
      <w:proofErr w:type="spellStart"/>
      <w:r>
        <w:rPr>
          <w:rFonts w:ascii="Times New Roman" w:hAnsi="Times New Roman" w:cs="Times New Roman"/>
          <w:sz w:val="26"/>
          <w:szCs w:val="26"/>
        </w:rPr>
        <w:t>opticartem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pro zajímavou výuku předmětu o lidském těle. V učebně somatologie je zabudována interaktivní tabule. Pro výuku psychologie a komunikace slouží upravená, barevně sladěná a velmi příjemná učebna ve 2. poschodí, vybavená moderním nábytkem, pracovním stolem, multimediální technikou, zrcadly a sedacími vaky pro relaxaci žáků.</w:t>
      </w:r>
    </w:p>
    <w:p w14:paraId="12863467" w14:textId="463BA4C8" w:rsidR="00E02DC9" w:rsidRDefault="00F67237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 w:rsidRPr="009B6422">
        <w:rPr>
          <w:rFonts w:ascii="Times New Roman" w:hAnsi="Times New Roman" w:cs="Times New Roman"/>
          <w:sz w:val="26"/>
          <w:szCs w:val="26"/>
        </w:rPr>
        <w:t>V</w:t>
      </w:r>
      <w:r w:rsidR="007136F6" w:rsidRPr="009B6422">
        <w:rPr>
          <w:rFonts w:ascii="Times New Roman" w:hAnsi="Times New Roman" w:cs="Times New Roman"/>
          <w:sz w:val="26"/>
          <w:szCs w:val="26"/>
        </w:rPr>
        <w:t>e zrekonstruované jazykové učebně</w:t>
      </w:r>
      <w:r w:rsidRPr="009B6422">
        <w:rPr>
          <w:rFonts w:ascii="Times New Roman" w:hAnsi="Times New Roman" w:cs="Times New Roman"/>
          <w:sz w:val="26"/>
          <w:szCs w:val="26"/>
        </w:rPr>
        <w:t xml:space="preserve"> je moderní audio-orální program</w:t>
      </w:r>
      <w:r w:rsidR="00E84A05">
        <w:rPr>
          <w:rFonts w:ascii="Times New Roman" w:hAnsi="Times New Roman" w:cs="Times New Roman"/>
          <w:sz w:val="26"/>
          <w:szCs w:val="26"/>
        </w:rPr>
        <w:t xml:space="preserve">, </w:t>
      </w:r>
      <w:r w:rsidR="00CD31FD">
        <w:rPr>
          <w:rFonts w:ascii="Times New Roman" w:hAnsi="Times New Roman" w:cs="Times New Roman"/>
          <w:sz w:val="26"/>
          <w:szCs w:val="26"/>
        </w:rPr>
        <w:t>2</w:t>
      </w:r>
      <w:r w:rsidR="00E84A05">
        <w:rPr>
          <w:rFonts w:ascii="Times New Roman" w:hAnsi="Times New Roman" w:cs="Times New Roman"/>
          <w:sz w:val="26"/>
          <w:szCs w:val="26"/>
        </w:rPr>
        <w:t xml:space="preserve">0 tabletů </w:t>
      </w:r>
      <w:r w:rsidR="007136F6" w:rsidRPr="009B6422">
        <w:rPr>
          <w:rFonts w:ascii="Times New Roman" w:hAnsi="Times New Roman" w:cs="Times New Roman"/>
          <w:sz w:val="26"/>
          <w:szCs w:val="26"/>
        </w:rPr>
        <w:t>s dobíjecím</w:t>
      </w:r>
      <w:r w:rsidR="00CD31FD">
        <w:rPr>
          <w:rFonts w:ascii="Times New Roman" w:hAnsi="Times New Roman" w:cs="Times New Roman"/>
          <w:sz w:val="26"/>
          <w:szCs w:val="26"/>
        </w:rPr>
        <w:t>i</w:t>
      </w:r>
      <w:r w:rsidR="007136F6" w:rsidRPr="009B6422">
        <w:rPr>
          <w:rFonts w:ascii="Times New Roman" w:hAnsi="Times New Roman" w:cs="Times New Roman"/>
          <w:sz w:val="26"/>
          <w:szCs w:val="26"/>
        </w:rPr>
        <w:t xml:space="preserve"> box</w:t>
      </w:r>
      <w:r w:rsidR="00CD31FD">
        <w:rPr>
          <w:rFonts w:ascii="Times New Roman" w:hAnsi="Times New Roman" w:cs="Times New Roman"/>
          <w:sz w:val="26"/>
          <w:szCs w:val="26"/>
        </w:rPr>
        <w:t>y</w:t>
      </w:r>
      <w:r w:rsidR="007136F6" w:rsidRPr="009B6422">
        <w:rPr>
          <w:rFonts w:ascii="Times New Roman" w:hAnsi="Times New Roman" w:cs="Times New Roman"/>
          <w:sz w:val="26"/>
          <w:szCs w:val="26"/>
        </w:rPr>
        <w:t xml:space="preserve"> a interaktivní tabule </w:t>
      </w:r>
      <w:r>
        <w:rPr>
          <w:rFonts w:ascii="Times New Roman" w:hAnsi="Times New Roman" w:cs="Times New Roman"/>
          <w:sz w:val="26"/>
          <w:szCs w:val="26"/>
        </w:rPr>
        <w:t xml:space="preserve">umožňující kvalitní jazykovou přípravu. Učebna ICT je vybavena počítači, které škola získala jako jeden z partnerů v rámci projektu zdravotnických škol Jihočeského kraje, zaměřeného na zdravotnickou informatiku. Díky tomuto projektu jsou žáci připravováni na práci s NIS (nemocničním informačním systémem). Chemická laboratoř je vybavena moderní digestoří a učebna fyziky a chemie byla celkově </w:t>
      </w:r>
      <w:r w:rsidR="006B3D33">
        <w:rPr>
          <w:rFonts w:ascii="Times New Roman" w:hAnsi="Times New Roman" w:cs="Times New Roman"/>
          <w:sz w:val="26"/>
          <w:szCs w:val="26"/>
        </w:rPr>
        <w:t>z</w:t>
      </w:r>
      <w:r>
        <w:rPr>
          <w:rFonts w:ascii="Times New Roman" w:hAnsi="Times New Roman" w:cs="Times New Roman"/>
          <w:sz w:val="26"/>
          <w:szCs w:val="26"/>
        </w:rPr>
        <w:t>rekonstruována a umožňuje provádění pokusů a laboratorních cvičení a poskytuje příjemné a podnětné prostředí pro výuku těchto předmětů. V kmenových učebnách je výškově nastavitelný nábytek, skříně s boxy a v pěti z nich jsou další interaktivní tabule, notebooky a</w:t>
      </w:r>
      <w:r>
        <w:rPr>
          <w:rFonts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dataprojektory. </w:t>
      </w:r>
      <w:r w:rsidR="00CD31FD">
        <w:rPr>
          <w:rFonts w:ascii="Times New Roman" w:hAnsi="Times New Roman" w:cs="Times New Roman"/>
          <w:sz w:val="26"/>
          <w:szCs w:val="26"/>
        </w:rPr>
        <w:t xml:space="preserve">Nainstalovány byly tři </w:t>
      </w:r>
      <w:r w:rsidR="00CD31FD" w:rsidRPr="00CD31FD">
        <w:rPr>
          <w:rFonts w:ascii="Times New Roman" w:hAnsi="Times New Roman" w:cs="Times New Roman"/>
          <w:sz w:val="26"/>
          <w:szCs w:val="26"/>
        </w:rPr>
        <w:t>n</w:t>
      </w:r>
      <w:r w:rsidR="006B3D33">
        <w:rPr>
          <w:rFonts w:ascii="Times New Roman" w:hAnsi="Times New Roman" w:cs="Times New Roman"/>
          <w:sz w:val="26"/>
          <w:szCs w:val="26"/>
        </w:rPr>
        <w:t>ové S</w:t>
      </w:r>
      <w:r w:rsidR="005F20E5" w:rsidRPr="00CD31FD">
        <w:rPr>
          <w:rFonts w:ascii="Times New Roman" w:hAnsi="Times New Roman" w:cs="Times New Roman"/>
          <w:sz w:val="26"/>
          <w:szCs w:val="26"/>
        </w:rPr>
        <w:t>mart televize</w:t>
      </w:r>
      <w:r w:rsidR="00CD31FD" w:rsidRPr="00CD31FD">
        <w:rPr>
          <w:rFonts w:ascii="Times New Roman" w:hAnsi="Times New Roman" w:cs="Times New Roman"/>
          <w:sz w:val="26"/>
          <w:szCs w:val="26"/>
        </w:rPr>
        <w:t xml:space="preserve"> - </w:t>
      </w:r>
      <w:r w:rsidR="00CD31FD" w:rsidRPr="00CD31FD">
        <w:rPr>
          <w:rFonts w:ascii="Times New Roman" w:hAnsi="Times New Roman" w:cs="Times New Roman"/>
          <w:sz w:val="26"/>
          <w:szCs w:val="26"/>
        </w:rPr>
        <w:lastRenderedPageBreak/>
        <w:t>dvě</w:t>
      </w:r>
      <w:r w:rsidR="005F20E5" w:rsidRPr="00CD31FD">
        <w:rPr>
          <w:rFonts w:ascii="Times New Roman" w:hAnsi="Times New Roman" w:cs="Times New Roman"/>
          <w:sz w:val="26"/>
          <w:szCs w:val="26"/>
        </w:rPr>
        <w:t xml:space="preserve"> v</w:t>
      </w:r>
      <w:r w:rsidR="00CD31FD" w:rsidRPr="00CD31FD">
        <w:rPr>
          <w:rFonts w:ascii="Times New Roman" w:hAnsi="Times New Roman" w:cs="Times New Roman"/>
          <w:sz w:val="26"/>
          <w:szCs w:val="26"/>
        </w:rPr>
        <w:t xml:space="preserve"> kmenových </w:t>
      </w:r>
      <w:r w:rsidR="005F20E5" w:rsidRPr="00CD31FD">
        <w:rPr>
          <w:rFonts w:ascii="Times New Roman" w:hAnsi="Times New Roman" w:cs="Times New Roman"/>
          <w:sz w:val="26"/>
          <w:szCs w:val="26"/>
        </w:rPr>
        <w:t>učebnách, jedna jako informační a propagační</w:t>
      </w:r>
      <w:r w:rsidR="006B3D33">
        <w:rPr>
          <w:rFonts w:ascii="Times New Roman" w:hAnsi="Times New Roman" w:cs="Times New Roman"/>
          <w:sz w:val="26"/>
          <w:szCs w:val="26"/>
        </w:rPr>
        <w:t xml:space="preserve"> zdroj</w:t>
      </w:r>
      <w:r w:rsidR="005F20E5" w:rsidRPr="00CD31FD">
        <w:rPr>
          <w:rFonts w:ascii="Times New Roman" w:hAnsi="Times New Roman" w:cs="Times New Roman"/>
          <w:sz w:val="26"/>
          <w:szCs w:val="26"/>
        </w:rPr>
        <w:t xml:space="preserve"> na chodbě</w:t>
      </w:r>
      <w:r w:rsidR="00CD31FD" w:rsidRPr="00CD31FD">
        <w:rPr>
          <w:rFonts w:ascii="Times New Roman" w:hAnsi="Times New Roman" w:cs="Times New Roman"/>
          <w:sz w:val="26"/>
          <w:szCs w:val="26"/>
        </w:rPr>
        <w:t xml:space="preserve"> v 1. poschodí</w:t>
      </w:r>
      <w:r w:rsidR="005F20E5" w:rsidRPr="00CD31FD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Na chodbách jsou k dispozici</w:t>
      </w:r>
      <w:r w:rsidR="007136F6">
        <w:rPr>
          <w:rFonts w:ascii="Times New Roman" w:hAnsi="Times New Roman" w:cs="Times New Roman"/>
          <w:sz w:val="26"/>
          <w:szCs w:val="26"/>
        </w:rPr>
        <w:t xml:space="preserve"> nové sedáky a barevné taburety.</w:t>
      </w:r>
    </w:p>
    <w:p w14:paraId="539957E3" w14:textId="09432C5D" w:rsidR="00EB7F32" w:rsidRPr="00F778A9" w:rsidRDefault="00FA7D72" w:rsidP="00EB7F32">
      <w:pPr>
        <w:tabs>
          <w:tab w:val="left" w:pos="30"/>
          <w:tab w:val="left" w:pos="390"/>
        </w:tabs>
        <w:ind w:left="15"/>
        <w:jc w:val="both"/>
      </w:pPr>
      <w:r w:rsidRPr="00F778A9">
        <w:rPr>
          <w:rFonts w:ascii="Times New Roman" w:hAnsi="Times New Roman" w:cs="Times New Roman"/>
          <w:sz w:val="26"/>
          <w:szCs w:val="26"/>
        </w:rPr>
        <w:t>V tomto školním roce b</w:t>
      </w:r>
      <w:r w:rsidR="00EB7F32" w:rsidRPr="00F778A9">
        <w:rPr>
          <w:rFonts w:ascii="Times New Roman" w:hAnsi="Times New Roman" w:cs="Times New Roman"/>
          <w:sz w:val="26"/>
          <w:szCs w:val="26"/>
        </w:rPr>
        <w:t xml:space="preserve">yl </w:t>
      </w:r>
      <w:r w:rsidR="00F778A9" w:rsidRPr="00F778A9">
        <w:rPr>
          <w:rFonts w:ascii="Times New Roman" w:hAnsi="Times New Roman" w:cs="Times New Roman"/>
          <w:sz w:val="26"/>
          <w:szCs w:val="26"/>
        </w:rPr>
        <w:t xml:space="preserve">do uč. č. 24 </w:t>
      </w:r>
      <w:r w:rsidR="00EB7F32" w:rsidRPr="00F778A9">
        <w:rPr>
          <w:rFonts w:ascii="Times New Roman" w:hAnsi="Times New Roman" w:cs="Times New Roman"/>
          <w:sz w:val="26"/>
          <w:szCs w:val="26"/>
        </w:rPr>
        <w:t xml:space="preserve">zakoupen mobilní dotykový </w:t>
      </w:r>
      <w:r w:rsidR="00F778A9" w:rsidRPr="00F778A9">
        <w:rPr>
          <w:rFonts w:ascii="Times New Roman" w:hAnsi="Times New Roman" w:cs="Times New Roman"/>
          <w:sz w:val="26"/>
          <w:szCs w:val="26"/>
        </w:rPr>
        <w:t>Smart</w:t>
      </w:r>
      <w:r w:rsidR="00EB7F32" w:rsidRPr="00F778A9">
        <w:rPr>
          <w:rFonts w:ascii="Times New Roman" w:hAnsi="Times New Roman" w:cs="Times New Roman"/>
          <w:sz w:val="26"/>
          <w:szCs w:val="26"/>
        </w:rPr>
        <w:t xml:space="preserve"> panel od firmy </w:t>
      </w:r>
      <w:proofErr w:type="spellStart"/>
      <w:r w:rsidR="00EB7F32" w:rsidRPr="00F778A9">
        <w:rPr>
          <w:rFonts w:ascii="Times New Roman" w:hAnsi="Times New Roman" w:cs="Times New Roman"/>
          <w:sz w:val="26"/>
          <w:szCs w:val="26"/>
        </w:rPr>
        <w:t>Optoma</w:t>
      </w:r>
      <w:proofErr w:type="spellEnd"/>
      <w:r w:rsidR="00EB7F32" w:rsidRPr="00F778A9">
        <w:rPr>
          <w:rFonts w:ascii="Times New Roman" w:hAnsi="Times New Roman" w:cs="Times New Roman"/>
          <w:sz w:val="26"/>
          <w:szCs w:val="26"/>
        </w:rPr>
        <w:t xml:space="preserve"> pro využití </w:t>
      </w:r>
      <w:r w:rsidRPr="00F778A9">
        <w:rPr>
          <w:rFonts w:ascii="Times New Roman" w:hAnsi="Times New Roman" w:cs="Times New Roman"/>
          <w:sz w:val="26"/>
          <w:szCs w:val="26"/>
        </w:rPr>
        <w:t xml:space="preserve">digitálních technologií a </w:t>
      </w:r>
      <w:r w:rsidR="00F778A9" w:rsidRPr="00F778A9">
        <w:rPr>
          <w:rFonts w:ascii="Times New Roman" w:hAnsi="Times New Roman" w:cs="Times New Roman"/>
          <w:sz w:val="26"/>
          <w:szCs w:val="26"/>
        </w:rPr>
        <w:t>pro</w:t>
      </w:r>
      <w:r w:rsidRPr="00F778A9">
        <w:rPr>
          <w:rFonts w:ascii="Times New Roman" w:hAnsi="Times New Roman" w:cs="Times New Roman"/>
          <w:sz w:val="26"/>
          <w:szCs w:val="26"/>
        </w:rPr>
        <w:t xml:space="preserve"> aktivizaci žáků </w:t>
      </w:r>
      <w:r w:rsidR="00EB7F32" w:rsidRPr="00F778A9">
        <w:rPr>
          <w:rFonts w:ascii="Times New Roman" w:hAnsi="Times New Roman" w:cs="Times New Roman"/>
          <w:sz w:val="26"/>
          <w:szCs w:val="26"/>
        </w:rPr>
        <w:t>ve výuc</w:t>
      </w:r>
      <w:r w:rsidR="00F778A9" w:rsidRPr="00F778A9">
        <w:rPr>
          <w:rFonts w:ascii="Times New Roman" w:hAnsi="Times New Roman" w:cs="Times New Roman"/>
          <w:sz w:val="26"/>
          <w:szCs w:val="26"/>
        </w:rPr>
        <w:t>e</w:t>
      </w:r>
      <w:r w:rsidR="00EB7F32" w:rsidRPr="00F778A9">
        <w:rPr>
          <w:rFonts w:ascii="Times New Roman" w:hAnsi="Times New Roman" w:cs="Times New Roman"/>
          <w:sz w:val="26"/>
          <w:szCs w:val="26"/>
        </w:rPr>
        <w:t xml:space="preserve">. </w:t>
      </w:r>
      <w:r w:rsidRPr="00F778A9">
        <w:rPr>
          <w:rFonts w:ascii="Times New Roman" w:hAnsi="Times New Roman" w:cs="Times New Roman"/>
          <w:sz w:val="26"/>
          <w:szCs w:val="26"/>
        </w:rPr>
        <w:t>Z</w:t>
      </w:r>
      <w:r w:rsidR="00EB7F32" w:rsidRPr="00F778A9">
        <w:rPr>
          <w:rFonts w:ascii="Times New Roman" w:hAnsi="Times New Roman" w:cs="Times New Roman"/>
          <w:sz w:val="26"/>
          <w:szCs w:val="26"/>
        </w:rPr>
        <w:t xml:space="preserve"> nadačního fondu Agrofert </w:t>
      </w:r>
      <w:r w:rsidRPr="00F778A9">
        <w:rPr>
          <w:rFonts w:ascii="Times New Roman" w:hAnsi="Times New Roman" w:cs="Times New Roman"/>
          <w:sz w:val="26"/>
          <w:szCs w:val="26"/>
        </w:rPr>
        <w:t>byly zakoupeny čtyři</w:t>
      </w:r>
      <w:r w:rsidR="00EB7F32" w:rsidRPr="00F778A9">
        <w:rPr>
          <w:rFonts w:ascii="Times New Roman" w:hAnsi="Times New Roman" w:cs="Times New Roman"/>
          <w:sz w:val="26"/>
          <w:szCs w:val="26"/>
        </w:rPr>
        <w:t xml:space="preserve"> nové stolní počítače </w:t>
      </w:r>
      <w:r w:rsidRPr="00F778A9">
        <w:rPr>
          <w:rFonts w:ascii="Times New Roman" w:hAnsi="Times New Roman" w:cs="Times New Roman"/>
          <w:sz w:val="26"/>
          <w:szCs w:val="26"/>
        </w:rPr>
        <w:t>do</w:t>
      </w:r>
      <w:r w:rsidR="00EB7F32" w:rsidRPr="00F778A9">
        <w:rPr>
          <w:rFonts w:ascii="Times New Roman" w:hAnsi="Times New Roman" w:cs="Times New Roman"/>
          <w:sz w:val="26"/>
          <w:szCs w:val="26"/>
        </w:rPr>
        <w:t> učebn</w:t>
      </w:r>
      <w:r w:rsidRPr="00F778A9">
        <w:rPr>
          <w:rFonts w:ascii="Times New Roman" w:hAnsi="Times New Roman" w:cs="Times New Roman"/>
          <w:sz w:val="26"/>
          <w:szCs w:val="26"/>
        </w:rPr>
        <w:t>y</w:t>
      </w:r>
      <w:r w:rsidR="00EB7F32" w:rsidRPr="00F778A9">
        <w:rPr>
          <w:rFonts w:ascii="Times New Roman" w:hAnsi="Times New Roman" w:cs="Times New Roman"/>
          <w:sz w:val="26"/>
          <w:szCs w:val="26"/>
        </w:rPr>
        <w:t xml:space="preserve"> IKT</w:t>
      </w:r>
      <w:r w:rsidRPr="00F778A9">
        <w:rPr>
          <w:rFonts w:ascii="Times New Roman" w:hAnsi="Times New Roman" w:cs="Times New Roman"/>
          <w:sz w:val="26"/>
          <w:szCs w:val="26"/>
        </w:rPr>
        <w:t>. Z</w:t>
      </w:r>
      <w:r w:rsidR="00F819E7" w:rsidRPr="00F778A9">
        <w:rPr>
          <w:rFonts w:ascii="Times New Roman" w:hAnsi="Times New Roman" w:cs="Times New Roman"/>
          <w:sz w:val="26"/>
          <w:szCs w:val="26"/>
        </w:rPr>
        <w:t xml:space="preserve">e sponzorského daru </w:t>
      </w:r>
      <w:r w:rsidRPr="00F778A9">
        <w:rPr>
          <w:rFonts w:ascii="Times New Roman" w:hAnsi="Times New Roman" w:cs="Times New Roman"/>
          <w:sz w:val="26"/>
          <w:szCs w:val="26"/>
        </w:rPr>
        <w:t xml:space="preserve">od </w:t>
      </w:r>
      <w:r w:rsidR="006B5F6B">
        <w:rPr>
          <w:rFonts w:ascii="Times New Roman" w:hAnsi="Times New Roman" w:cs="Times New Roman"/>
          <w:sz w:val="26"/>
          <w:szCs w:val="26"/>
        </w:rPr>
        <w:t>společnosti</w:t>
      </w:r>
      <w:r w:rsidRPr="00F778A9">
        <w:rPr>
          <w:rFonts w:ascii="Times New Roman" w:hAnsi="Times New Roman" w:cs="Times New Roman"/>
          <w:sz w:val="26"/>
          <w:szCs w:val="26"/>
        </w:rPr>
        <w:t xml:space="preserve"> </w:t>
      </w:r>
      <w:r w:rsidR="00F819E7" w:rsidRPr="00F778A9">
        <w:rPr>
          <w:rFonts w:ascii="Times New Roman" w:hAnsi="Times New Roman" w:cs="Times New Roman"/>
          <w:sz w:val="26"/>
          <w:szCs w:val="26"/>
        </w:rPr>
        <w:t>ČEPS</w:t>
      </w:r>
      <w:r w:rsidRPr="00F778A9">
        <w:rPr>
          <w:rFonts w:ascii="Times New Roman" w:hAnsi="Times New Roman" w:cs="Times New Roman"/>
          <w:sz w:val="26"/>
          <w:szCs w:val="26"/>
        </w:rPr>
        <w:t>, a. s. byl zakoupen</w:t>
      </w:r>
      <w:r w:rsidR="00F819E7" w:rsidRPr="00F778A9">
        <w:rPr>
          <w:rFonts w:ascii="Times New Roman" w:hAnsi="Times New Roman" w:cs="Times New Roman"/>
          <w:sz w:val="26"/>
          <w:szCs w:val="26"/>
        </w:rPr>
        <w:t xml:space="preserve"> odborn</w:t>
      </w:r>
      <w:r w:rsidRPr="00F778A9">
        <w:rPr>
          <w:rFonts w:ascii="Times New Roman" w:hAnsi="Times New Roman" w:cs="Times New Roman"/>
          <w:sz w:val="26"/>
          <w:szCs w:val="26"/>
        </w:rPr>
        <w:t>ý</w:t>
      </w:r>
      <w:r w:rsidR="00F819E7" w:rsidRPr="00F778A9">
        <w:rPr>
          <w:rFonts w:ascii="Times New Roman" w:hAnsi="Times New Roman" w:cs="Times New Roman"/>
          <w:sz w:val="26"/>
          <w:szCs w:val="26"/>
        </w:rPr>
        <w:t xml:space="preserve"> model do učeben ošetřovatelství a anatomický model a </w:t>
      </w:r>
      <w:r w:rsidRPr="00F778A9">
        <w:rPr>
          <w:rFonts w:ascii="Times New Roman" w:hAnsi="Times New Roman" w:cs="Times New Roman"/>
          <w:sz w:val="26"/>
          <w:szCs w:val="26"/>
        </w:rPr>
        <w:t xml:space="preserve">anatomické </w:t>
      </w:r>
      <w:r w:rsidR="00F819E7" w:rsidRPr="00F778A9">
        <w:rPr>
          <w:rFonts w:ascii="Times New Roman" w:hAnsi="Times New Roman" w:cs="Times New Roman"/>
          <w:sz w:val="26"/>
          <w:szCs w:val="26"/>
        </w:rPr>
        <w:t>obrazy</w:t>
      </w:r>
      <w:r w:rsidRPr="00F778A9">
        <w:rPr>
          <w:rFonts w:ascii="Times New Roman" w:hAnsi="Times New Roman" w:cs="Times New Roman"/>
          <w:sz w:val="26"/>
          <w:szCs w:val="26"/>
        </w:rPr>
        <w:t xml:space="preserve"> pro výuku somatologie.</w:t>
      </w:r>
    </w:p>
    <w:p w14:paraId="5632A613" w14:textId="77777777" w:rsidR="00F778A9" w:rsidRDefault="00F67237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Pro moderní výuku jsou k dispozici další notebooky, dataprojektory, </w:t>
      </w:r>
      <w:r w:rsidR="004F169D">
        <w:rPr>
          <w:rFonts w:ascii="Times New Roman" w:hAnsi="Times New Roman" w:cs="Times New Roman"/>
          <w:sz w:val="26"/>
          <w:szCs w:val="26"/>
        </w:rPr>
        <w:t xml:space="preserve">tablety, </w:t>
      </w:r>
      <w:proofErr w:type="spellStart"/>
      <w:r>
        <w:rPr>
          <w:rFonts w:ascii="Times New Roman" w:hAnsi="Times New Roman" w:cs="Times New Roman"/>
          <w:sz w:val="26"/>
          <w:szCs w:val="26"/>
        </w:rPr>
        <w:t>vizualizéry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Často je využívána školní kamera a fotoaparát pro zdokumentování a zachycení řady školních akcí, které mohou shlédnout návštěvníci školních </w:t>
      </w:r>
      <w:r w:rsidR="005F20E5">
        <w:rPr>
          <w:rFonts w:ascii="Times New Roman" w:hAnsi="Times New Roman" w:cs="Times New Roman"/>
          <w:sz w:val="26"/>
          <w:szCs w:val="26"/>
        </w:rPr>
        <w:t xml:space="preserve">webových stránek ve fotogalerii </w:t>
      </w:r>
      <w:r w:rsidR="005F20E5" w:rsidRPr="00CD31FD">
        <w:rPr>
          <w:rFonts w:ascii="Times New Roman" w:hAnsi="Times New Roman" w:cs="Times New Roman"/>
          <w:sz w:val="26"/>
          <w:szCs w:val="26"/>
        </w:rPr>
        <w:t>a ta</w:t>
      </w:r>
      <w:r w:rsidR="008F3430" w:rsidRPr="00CD31FD">
        <w:rPr>
          <w:rFonts w:ascii="Times New Roman" w:hAnsi="Times New Roman" w:cs="Times New Roman"/>
          <w:sz w:val="26"/>
          <w:szCs w:val="26"/>
        </w:rPr>
        <w:t>ké na</w:t>
      </w:r>
      <w:r w:rsidR="005F20E5" w:rsidRPr="00CD31FD">
        <w:rPr>
          <w:rFonts w:ascii="Times New Roman" w:hAnsi="Times New Roman" w:cs="Times New Roman"/>
          <w:sz w:val="26"/>
          <w:szCs w:val="26"/>
        </w:rPr>
        <w:t xml:space="preserve"> Facebooku a Instagramu</w:t>
      </w:r>
      <w:r w:rsidR="008F3430" w:rsidRPr="00CD31FD">
        <w:rPr>
          <w:rFonts w:ascii="Times New Roman" w:hAnsi="Times New Roman" w:cs="Times New Roman"/>
          <w:sz w:val="26"/>
          <w:szCs w:val="26"/>
        </w:rPr>
        <w:t>.</w:t>
      </w:r>
      <w:r w:rsidR="00F778A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1950505" w14:textId="6AB3BD55" w:rsidR="00E02DC9" w:rsidRPr="00CD31FD" w:rsidRDefault="00F778A9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>Nově je na webových st</w:t>
      </w:r>
      <w:r w:rsidR="00500A14">
        <w:rPr>
          <w:rFonts w:ascii="Times New Roman" w:hAnsi="Times New Roman" w:cs="Times New Roman"/>
          <w:sz w:val="26"/>
          <w:szCs w:val="26"/>
        </w:rPr>
        <w:t>r</w:t>
      </w:r>
      <w:r>
        <w:rPr>
          <w:rFonts w:ascii="Times New Roman" w:hAnsi="Times New Roman" w:cs="Times New Roman"/>
          <w:sz w:val="26"/>
          <w:szCs w:val="26"/>
        </w:rPr>
        <w:t>ánkách k dispozici virtuální prohlídka školy. V průběhu školního roku byl proveden redesign školních webových stránek.</w:t>
      </w:r>
    </w:p>
    <w:p w14:paraId="0CEE741A" w14:textId="18F28622" w:rsidR="00335837" w:rsidRDefault="00F67237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Ve všech </w:t>
      </w:r>
      <w:r w:rsidR="00CD31FD">
        <w:rPr>
          <w:rFonts w:ascii="Times New Roman" w:hAnsi="Times New Roman" w:cs="Times New Roman"/>
          <w:sz w:val="26"/>
          <w:szCs w:val="26"/>
        </w:rPr>
        <w:t xml:space="preserve">nově nábytkem vybavených </w:t>
      </w:r>
      <w:r>
        <w:rPr>
          <w:rFonts w:ascii="Times New Roman" w:hAnsi="Times New Roman" w:cs="Times New Roman"/>
          <w:sz w:val="26"/>
          <w:szCs w:val="26"/>
        </w:rPr>
        <w:t xml:space="preserve">sborovnách a kancelářích jsou k dispozici počítače. Žáci mohou využívat volně přístupné počítače i mimo výuku a zjišťovat si informace a podklady pro referáty a prezentace na internetu. </w:t>
      </w:r>
    </w:p>
    <w:p w14:paraId="32E8B069" w14:textId="2649B991" w:rsidR="00E02DC9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Všichni </w:t>
      </w:r>
      <w:r w:rsidR="00CD31FD">
        <w:rPr>
          <w:rFonts w:ascii="Times New Roman" w:hAnsi="Times New Roman" w:cs="Times New Roman"/>
          <w:sz w:val="26"/>
          <w:szCs w:val="26"/>
        </w:rPr>
        <w:t xml:space="preserve">žáci, </w:t>
      </w:r>
      <w:r>
        <w:rPr>
          <w:rFonts w:ascii="Times New Roman" w:hAnsi="Times New Roman" w:cs="Times New Roman"/>
          <w:sz w:val="26"/>
          <w:szCs w:val="26"/>
        </w:rPr>
        <w:t>učitelé a p</w:t>
      </w:r>
      <w:r w:rsidR="007136F6">
        <w:rPr>
          <w:rFonts w:ascii="Times New Roman" w:hAnsi="Times New Roman" w:cs="Times New Roman"/>
          <w:sz w:val="26"/>
          <w:szCs w:val="26"/>
        </w:rPr>
        <w:t xml:space="preserve">racovnice THP mají </w:t>
      </w:r>
      <w:r w:rsidR="00335837" w:rsidRPr="009B6422">
        <w:rPr>
          <w:rFonts w:ascii="Times New Roman" w:hAnsi="Times New Roman" w:cs="Times New Roman"/>
          <w:sz w:val="26"/>
          <w:szCs w:val="26"/>
        </w:rPr>
        <w:t>školní</w:t>
      </w:r>
      <w:r w:rsidR="00E84A05">
        <w:rPr>
          <w:rFonts w:ascii="Times New Roman" w:hAnsi="Times New Roman" w:cs="Times New Roman"/>
          <w:sz w:val="26"/>
          <w:szCs w:val="26"/>
        </w:rPr>
        <w:t xml:space="preserve"> e-maily, učitelé také vypsané</w:t>
      </w:r>
      <w:r w:rsidR="007136F6" w:rsidRPr="009B6422">
        <w:rPr>
          <w:rFonts w:ascii="Times New Roman" w:hAnsi="Times New Roman" w:cs="Times New Roman"/>
          <w:sz w:val="26"/>
          <w:szCs w:val="26"/>
        </w:rPr>
        <w:t xml:space="preserve"> konzultační hodiny</w:t>
      </w:r>
      <w:r w:rsidR="00335837" w:rsidRPr="009B6422">
        <w:rPr>
          <w:rFonts w:ascii="Times New Roman" w:hAnsi="Times New Roman" w:cs="Times New Roman"/>
          <w:sz w:val="26"/>
          <w:szCs w:val="26"/>
        </w:rPr>
        <w:t xml:space="preserve"> pro komunikaci s rodiči, žáky a veřejností. </w:t>
      </w:r>
      <w:r w:rsidR="007136F6" w:rsidRPr="009B642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Jejich přehled a veškeré další informace o škole jsou zveřejněny na přehledných webových stránkách školy.</w:t>
      </w:r>
      <w:r w:rsidR="0033583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3C47101" w14:textId="152DFC0E" w:rsidR="00E02DC9" w:rsidRPr="009B6422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Ve škole </w:t>
      </w:r>
      <w:r w:rsidR="007D26AB">
        <w:rPr>
          <w:rFonts w:ascii="Times New Roman" w:hAnsi="Times New Roman" w:cs="Times New Roman"/>
          <w:sz w:val="26"/>
          <w:szCs w:val="26"/>
        </w:rPr>
        <w:t>pracujeme se</w:t>
      </w:r>
      <w:r>
        <w:rPr>
          <w:rFonts w:ascii="Times New Roman" w:hAnsi="Times New Roman" w:cs="Times New Roman"/>
          <w:sz w:val="26"/>
          <w:szCs w:val="26"/>
        </w:rPr>
        <w:t xml:space="preserve"> školní</w:t>
      </w:r>
      <w:r w:rsidR="007D26AB">
        <w:rPr>
          <w:rFonts w:ascii="Times New Roman" w:hAnsi="Times New Roman" w:cs="Times New Roman"/>
          <w:sz w:val="26"/>
          <w:szCs w:val="26"/>
        </w:rPr>
        <w:t>m</w:t>
      </w:r>
      <w:r>
        <w:rPr>
          <w:rFonts w:ascii="Times New Roman" w:hAnsi="Times New Roman" w:cs="Times New Roman"/>
          <w:sz w:val="26"/>
          <w:szCs w:val="26"/>
        </w:rPr>
        <w:t xml:space="preserve"> informační</w:t>
      </w:r>
      <w:r w:rsidR="00AA7317">
        <w:rPr>
          <w:rFonts w:ascii="Times New Roman" w:hAnsi="Times New Roman" w:cs="Times New Roman"/>
          <w:sz w:val="26"/>
          <w:szCs w:val="26"/>
        </w:rPr>
        <w:t>m</w:t>
      </w:r>
      <w:r>
        <w:rPr>
          <w:rFonts w:ascii="Times New Roman" w:hAnsi="Times New Roman" w:cs="Times New Roman"/>
          <w:sz w:val="26"/>
          <w:szCs w:val="26"/>
        </w:rPr>
        <w:t xml:space="preserve"> systém</w:t>
      </w:r>
      <w:r w:rsidR="007D26AB">
        <w:rPr>
          <w:rFonts w:ascii="Times New Roman" w:hAnsi="Times New Roman" w:cs="Times New Roman"/>
          <w:sz w:val="26"/>
          <w:szCs w:val="26"/>
        </w:rPr>
        <w:t>em</w:t>
      </w:r>
      <w:r>
        <w:rPr>
          <w:rFonts w:ascii="Times New Roman" w:hAnsi="Times New Roman" w:cs="Times New Roman"/>
          <w:sz w:val="26"/>
          <w:szCs w:val="26"/>
        </w:rPr>
        <w:t xml:space="preserve"> Bakaláři.</w:t>
      </w:r>
      <w:r w:rsidR="00E84A05">
        <w:rPr>
          <w:rFonts w:ascii="Times New Roman" w:hAnsi="Times New Roman" w:cs="Times New Roman"/>
          <w:sz w:val="26"/>
          <w:szCs w:val="26"/>
        </w:rPr>
        <w:t xml:space="preserve"> Z jeho modulů využíváme </w:t>
      </w:r>
      <w:r>
        <w:rPr>
          <w:rFonts w:ascii="Times New Roman" w:hAnsi="Times New Roman" w:cs="Times New Roman"/>
          <w:sz w:val="26"/>
          <w:szCs w:val="26"/>
        </w:rPr>
        <w:t>evidenc</w:t>
      </w:r>
      <w:r w:rsidR="00335837">
        <w:rPr>
          <w:rFonts w:ascii="Times New Roman" w:hAnsi="Times New Roman" w:cs="Times New Roman"/>
          <w:sz w:val="26"/>
          <w:szCs w:val="26"/>
        </w:rPr>
        <w:t xml:space="preserve">i žáků k vedení </w:t>
      </w:r>
      <w:r>
        <w:rPr>
          <w:rFonts w:ascii="Times New Roman" w:hAnsi="Times New Roman" w:cs="Times New Roman"/>
          <w:sz w:val="26"/>
          <w:szCs w:val="26"/>
        </w:rPr>
        <w:t>školní matrik</w:t>
      </w:r>
      <w:r w:rsidR="00335837">
        <w:rPr>
          <w:rFonts w:ascii="Times New Roman" w:hAnsi="Times New Roman" w:cs="Times New Roman"/>
          <w:sz w:val="26"/>
          <w:szCs w:val="26"/>
        </w:rPr>
        <w:t>y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335837">
        <w:rPr>
          <w:rFonts w:ascii="Times New Roman" w:hAnsi="Times New Roman" w:cs="Times New Roman"/>
          <w:sz w:val="26"/>
          <w:szCs w:val="26"/>
        </w:rPr>
        <w:t>t</w:t>
      </w:r>
      <w:r>
        <w:rPr>
          <w:rFonts w:ascii="Times New Roman" w:hAnsi="Times New Roman" w:cs="Times New Roman"/>
          <w:sz w:val="26"/>
          <w:szCs w:val="26"/>
        </w:rPr>
        <w:t>isk vysvědčení, roz</w:t>
      </w:r>
      <w:r w:rsidR="00161016">
        <w:rPr>
          <w:rFonts w:ascii="Times New Roman" w:hAnsi="Times New Roman" w:cs="Times New Roman"/>
          <w:sz w:val="26"/>
          <w:szCs w:val="26"/>
        </w:rPr>
        <w:t>vrh hodin, suplování, knihovnu,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35837">
        <w:rPr>
          <w:rFonts w:ascii="Times New Roman" w:hAnsi="Times New Roman" w:cs="Times New Roman"/>
          <w:sz w:val="26"/>
          <w:szCs w:val="26"/>
        </w:rPr>
        <w:t xml:space="preserve">plánování akcí, </w:t>
      </w:r>
      <w:r w:rsidR="00CD31FD">
        <w:rPr>
          <w:rFonts w:ascii="Times New Roman" w:hAnsi="Times New Roman" w:cs="Times New Roman"/>
          <w:sz w:val="26"/>
          <w:szCs w:val="26"/>
        </w:rPr>
        <w:t xml:space="preserve">tematické plány, </w:t>
      </w:r>
      <w:r>
        <w:rPr>
          <w:rFonts w:ascii="Times New Roman" w:hAnsi="Times New Roman" w:cs="Times New Roman"/>
          <w:sz w:val="26"/>
          <w:szCs w:val="26"/>
        </w:rPr>
        <w:t>elektronickou žákovskou knížku</w:t>
      </w:r>
      <w:r w:rsidR="00161016">
        <w:rPr>
          <w:rFonts w:ascii="Times New Roman" w:hAnsi="Times New Roman" w:cs="Times New Roman"/>
          <w:sz w:val="26"/>
          <w:szCs w:val="26"/>
        </w:rPr>
        <w:t xml:space="preserve"> a elektronickou třídní knihu. </w:t>
      </w:r>
      <w:r w:rsidR="00C71FE6" w:rsidRPr="009B6422">
        <w:rPr>
          <w:rFonts w:ascii="Times New Roman" w:hAnsi="Times New Roman" w:cs="Times New Roman"/>
          <w:sz w:val="26"/>
          <w:szCs w:val="26"/>
        </w:rPr>
        <w:t>K</w:t>
      </w:r>
      <w:r w:rsidR="002A5645" w:rsidRPr="009B6422">
        <w:rPr>
          <w:rFonts w:ascii="Times New Roman" w:hAnsi="Times New Roman" w:cs="Times New Roman"/>
          <w:sz w:val="26"/>
          <w:szCs w:val="26"/>
        </w:rPr>
        <w:t>e</w:t>
      </w:r>
      <w:r w:rsidR="00C71FE6" w:rsidRPr="009B6422">
        <w:rPr>
          <w:rFonts w:ascii="Times New Roman" w:hAnsi="Times New Roman" w:cs="Times New Roman"/>
          <w:sz w:val="26"/>
          <w:szCs w:val="26"/>
        </w:rPr>
        <w:t xml:space="preserve"> vzájemné</w:t>
      </w:r>
      <w:r w:rsidRPr="009B6422">
        <w:rPr>
          <w:rFonts w:ascii="Times New Roman" w:hAnsi="Times New Roman" w:cs="Times New Roman"/>
          <w:sz w:val="26"/>
          <w:szCs w:val="26"/>
        </w:rPr>
        <w:t xml:space="preserve"> komunikaci se žáky a rodiči slouží </w:t>
      </w:r>
      <w:r w:rsidR="007D26AB" w:rsidRPr="009B6422">
        <w:rPr>
          <w:rFonts w:ascii="Times New Roman" w:hAnsi="Times New Roman" w:cs="Times New Roman"/>
          <w:sz w:val="26"/>
          <w:szCs w:val="26"/>
        </w:rPr>
        <w:t xml:space="preserve">školní </w:t>
      </w:r>
      <w:r w:rsidRPr="009B6422">
        <w:rPr>
          <w:rFonts w:ascii="Times New Roman" w:hAnsi="Times New Roman" w:cs="Times New Roman"/>
          <w:sz w:val="26"/>
          <w:szCs w:val="26"/>
        </w:rPr>
        <w:t>e-mailové adresy žáků, které umožňují zaslat aktuální informace i studijní materiály.</w:t>
      </w:r>
      <w:r w:rsidR="00335837" w:rsidRPr="009B6422">
        <w:rPr>
          <w:rFonts w:ascii="Times New Roman" w:hAnsi="Times New Roman" w:cs="Times New Roman"/>
          <w:sz w:val="26"/>
          <w:szCs w:val="26"/>
        </w:rPr>
        <w:t xml:space="preserve"> Kromě e-mailové komunikace využíváme t</w:t>
      </w:r>
      <w:r w:rsidR="007D26AB" w:rsidRPr="009B6422">
        <w:rPr>
          <w:rFonts w:ascii="Times New Roman" w:hAnsi="Times New Roman" w:cs="Times New Roman"/>
          <w:sz w:val="26"/>
          <w:szCs w:val="26"/>
        </w:rPr>
        <w:t xml:space="preserve">aké program </w:t>
      </w:r>
      <w:proofErr w:type="spellStart"/>
      <w:r w:rsidR="007D26AB" w:rsidRPr="009B6422">
        <w:rPr>
          <w:rFonts w:ascii="Times New Roman" w:hAnsi="Times New Roman" w:cs="Times New Roman"/>
          <w:sz w:val="26"/>
          <w:szCs w:val="26"/>
        </w:rPr>
        <w:t>Komens</w:t>
      </w:r>
      <w:proofErr w:type="spellEnd"/>
      <w:r w:rsidR="007D26AB" w:rsidRPr="009B6422">
        <w:rPr>
          <w:rFonts w:ascii="Times New Roman" w:hAnsi="Times New Roman" w:cs="Times New Roman"/>
          <w:sz w:val="26"/>
          <w:szCs w:val="26"/>
        </w:rPr>
        <w:t xml:space="preserve"> a k zasílání pracovních listů, </w:t>
      </w:r>
      <w:r w:rsidR="00690F95" w:rsidRPr="009B6422">
        <w:rPr>
          <w:rFonts w:ascii="Times New Roman" w:hAnsi="Times New Roman" w:cs="Times New Roman"/>
          <w:sz w:val="26"/>
          <w:szCs w:val="26"/>
        </w:rPr>
        <w:t xml:space="preserve">prezentací, </w:t>
      </w:r>
      <w:r w:rsidR="007D26AB" w:rsidRPr="009B6422">
        <w:rPr>
          <w:rFonts w:ascii="Times New Roman" w:hAnsi="Times New Roman" w:cs="Times New Roman"/>
          <w:sz w:val="26"/>
          <w:szCs w:val="26"/>
        </w:rPr>
        <w:t xml:space="preserve">úkolů, </w:t>
      </w:r>
      <w:r w:rsidR="009443B0" w:rsidRPr="009B6422">
        <w:rPr>
          <w:rFonts w:ascii="Times New Roman" w:hAnsi="Times New Roman" w:cs="Times New Roman"/>
          <w:sz w:val="26"/>
          <w:szCs w:val="26"/>
        </w:rPr>
        <w:t>cvičení a materiálů se osvědčil</w:t>
      </w:r>
      <w:r w:rsidR="007D26AB" w:rsidRPr="009B6422">
        <w:rPr>
          <w:rFonts w:ascii="Times New Roman" w:hAnsi="Times New Roman" w:cs="Times New Roman"/>
          <w:sz w:val="26"/>
          <w:szCs w:val="26"/>
        </w:rPr>
        <w:t xml:space="preserve"> Google </w:t>
      </w:r>
      <w:proofErr w:type="spellStart"/>
      <w:r w:rsidR="009443B0" w:rsidRPr="009B6422">
        <w:rPr>
          <w:rFonts w:ascii="Times New Roman" w:hAnsi="Times New Roman" w:cs="Times New Roman"/>
          <w:sz w:val="26"/>
          <w:szCs w:val="26"/>
        </w:rPr>
        <w:t>Classroom</w:t>
      </w:r>
      <w:proofErr w:type="spellEnd"/>
      <w:r w:rsidR="007D26AB" w:rsidRPr="009B6422">
        <w:rPr>
          <w:rFonts w:ascii="Times New Roman" w:hAnsi="Times New Roman" w:cs="Times New Roman"/>
          <w:sz w:val="26"/>
          <w:szCs w:val="26"/>
        </w:rPr>
        <w:t>.</w:t>
      </w:r>
      <w:r w:rsidR="00690F95" w:rsidRPr="009B6422">
        <w:rPr>
          <w:rFonts w:ascii="Times New Roman" w:hAnsi="Times New Roman" w:cs="Times New Roman"/>
          <w:sz w:val="26"/>
          <w:szCs w:val="26"/>
        </w:rPr>
        <w:t xml:space="preserve"> Pro realizaci videohovorů při distanční výuce</w:t>
      </w:r>
      <w:r w:rsidR="00F778A9">
        <w:rPr>
          <w:rFonts w:ascii="Times New Roman" w:hAnsi="Times New Roman" w:cs="Times New Roman"/>
          <w:sz w:val="26"/>
          <w:szCs w:val="26"/>
        </w:rPr>
        <w:t xml:space="preserve"> ne</w:t>
      </w:r>
      <w:r w:rsidR="00701804">
        <w:rPr>
          <w:rFonts w:ascii="Times New Roman" w:hAnsi="Times New Roman" w:cs="Times New Roman"/>
          <w:sz w:val="26"/>
          <w:szCs w:val="26"/>
        </w:rPr>
        <w:t>b</w:t>
      </w:r>
      <w:r w:rsidR="00F778A9">
        <w:rPr>
          <w:rFonts w:ascii="Times New Roman" w:hAnsi="Times New Roman" w:cs="Times New Roman"/>
          <w:sz w:val="26"/>
          <w:szCs w:val="26"/>
        </w:rPr>
        <w:t>o při poradách</w:t>
      </w:r>
      <w:r w:rsidR="00690F95" w:rsidRPr="009B6422">
        <w:rPr>
          <w:rFonts w:ascii="Times New Roman" w:hAnsi="Times New Roman" w:cs="Times New Roman"/>
          <w:sz w:val="26"/>
          <w:szCs w:val="26"/>
        </w:rPr>
        <w:t xml:space="preserve"> se nám osvědčila aplikace Google Meet.</w:t>
      </w:r>
    </w:p>
    <w:p w14:paraId="42300A6E" w14:textId="52AA1273" w:rsidR="00E02DC9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Ve škole funguje školní knihovna, která nabízí širokou škálu beletrie, odborné literatury a časopisů. Škola má předplatné na řadu novin a časopisů. Z odborných časopisů to jsou: Florence, Zdraví a medicína, Psychologie, Prevence. Dále mají učitelé možnost si pravidelně přečíst Učitelské noviny, Třídní učitel, Mat a </w:t>
      </w:r>
      <w:proofErr w:type="spellStart"/>
      <w:r>
        <w:rPr>
          <w:rFonts w:ascii="Times New Roman" w:hAnsi="Times New Roman" w:cs="Times New Roman"/>
          <w:sz w:val="26"/>
          <w:szCs w:val="26"/>
        </w:rPr>
        <w:t>Fyz</w:t>
      </w:r>
      <w:proofErr w:type="spellEnd"/>
      <w:r>
        <w:rPr>
          <w:rFonts w:ascii="Times New Roman" w:hAnsi="Times New Roman" w:cs="Times New Roman"/>
          <w:sz w:val="26"/>
          <w:szCs w:val="26"/>
        </w:rPr>
        <w:t>, Český jazyk, Jindřichohradecký zpravodaj. Vedení školy sleduje novinky a přínosné informace v časopise Řízení školy a pravidelně také ve Věstníku MŠMT. Z deníků sledujeme Mladou frontu Dnes a regionální Jindřichohradecký deník.</w:t>
      </w:r>
    </w:p>
    <w:p w14:paraId="480CFA59" w14:textId="3CF7F4B3" w:rsidR="00E02DC9" w:rsidRDefault="00F67237">
      <w:pPr>
        <w:jc w:val="both"/>
      </w:pPr>
      <w:r>
        <w:rPr>
          <w:rFonts w:ascii="Times New Roman" w:hAnsi="Times New Roman" w:cs="Times New Roman"/>
          <w:sz w:val="26"/>
          <w:szCs w:val="26"/>
        </w:rPr>
        <w:t>Ke škole patří udržovaná zahrada s</w:t>
      </w:r>
      <w:r w:rsidR="006B3D33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lavičkami</w:t>
      </w:r>
      <w:r w:rsidR="006B3D33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pergolou</w:t>
      </w:r>
      <w:r w:rsidR="006B3D33">
        <w:rPr>
          <w:rFonts w:ascii="Times New Roman" w:hAnsi="Times New Roman" w:cs="Times New Roman"/>
          <w:sz w:val="26"/>
          <w:szCs w:val="26"/>
        </w:rPr>
        <w:t xml:space="preserve"> a odpočinkovou zónou</w:t>
      </w:r>
      <w:r>
        <w:rPr>
          <w:rFonts w:ascii="Times New Roman" w:hAnsi="Times New Roman" w:cs="Times New Roman"/>
          <w:sz w:val="26"/>
          <w:szCs w:val="26"/>
        </w:rPr>
        <w:t>. V případě dobrého počasí tráví žáci na zahradě část svého volného času</w:t>
      </w:r>
      <w:r w:rsidR="0076179B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Zahrada slouží k relaxaci žáků a k výuce předmětů všeobecných i odborných. Na jaře je školní zahrada osázena květinami a v oknech školy v 1. poschodí jsou nainstalovány truhlíky s květinami nebo truhlíky s</w:t>
      </w:r>
      <w:r w:rsidR="00EC28F9">
        <w:rPr>
          <w:rFonts w:ascii="Times New Roman" w:eastAsia="Times New Roman" w:hAnsi="Times New Roman" w:cs="Times New Roman"/>
          <w:sz w:val="26"/>
          <w:szCs w:val="26"/>
        </w:rPr>
        <w:t xml:space="preserve"> podzimní či </w:t>
      </w:r>
      <w:r>
        <w:rPr>
          <w:rFonts w:ascii="Times New Roman" w:eastAsia="Times New Roman" w:hAnsi="Times New Roman" w:cs="Times New Roman"/>
          <w:sz w:val="26"/>
          <w:szCs w:val="26"/>
        </w:rPr>
        <w:t>vánoční výzdobou.</w:t>
      </w:r>
    </w:p>
    <w:p w14:paraId="34ED00C0" w14:textId="77777777" w:rsidR="00E02DC9" w:rsidRDefault="00F67237">
      <w:pPr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>Naše škola je menší, rodinného typu, což je velkou výhodou pro pozitivní klima školy a dobrým předpokladem pro nízký výskyt sociálně patologických jevů.</w:t>
      </w:r>
    </w:p>
    <w:p w14:paraId="7AD9151B" w14:textId="70ECDED3" w:rsidR="00AA15CE" w:rsidRDefault="00F67237" w:rsidP="00AA15CE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Školou smluvně zajištěným zdravotnickým zařízením, ve kterém probíhá odborná praktická výuka, je Nemocnice Jindřichův</w:t>
      </w:r>
      <w:r w:rsidR="006B3D33">
        <w:rPr>
          <w:rFonts w:ascii="Times New Roman" w:hAnsi="Times New Roman" w:cs="Times New Roman"/>
          <w:sz w:val="26"/>
          <w:szCs w:val="26"/>
        </w:rPr>
        <w:t xml:space="preserve"> Hradec, a.s. </w:t>
      </w:r>
      <w:r>
        <w:rPr>
          <w:rFonts w:ascii="Times New Roman" w:hAnsi="Times New Roman" w:cs="Times New Roman"/>
          <w:sz w:val="26"/>
          <w:szCs w:val="26"/>
        </w:rPr>
        <w:t>Spolupráce s nemocnicí je na velmi dobré úrovni, stejně tak kvalitní je i úroveň poskytované ošetřovatelské péče.</w:t>
      </w:r>
      <w:r w:rsidR="0076179B">
        <w:rPr>
          <w:rFonts w:ascii="Times New Roman" w:hAnsi="Times New Roman" w:cs="Times New Roman"/>
          <w:sz w:val="26"/>
          <w:szCs w:val="26"/>
        </w:rPr>
        <w:t xml:space="preserve"> </w:t>
      </w:r>
      <w:r w:rsidR="0076179B" w:rsidRPr="009B6422">
        <w:rPr>
          <w:rFonts w:ascii="Times New Roman" w:hAnsi="Times New Roman" w:cs="Times New Roman"/>
          <w:sz w:val="26"/>
          <w:szCs w:val="26"/>
        </w:rPr>
        <w:t>Naši žáci se v průběhu výuky odborné praxe ve 3. a 4. ročníku významně podílí na péči o obyvatele zdejšího regionu, což přináší velmi pozitivní odezvu a řadu poděkování.</w:t>
      </w:r>
      <w:r w:rsidR="006B3D33">
        <w:rPr>
          <w:rFonts w:ascii="Times New Roman" w:hAnsi="Times New Roman" w:cs="Times New Roman"/>
          <w:sz w:val="26"/>
          <w:szCs w:val="26"/>
        </w:rPr>
        <w:t xml:space="preserve"> </w:t>
      </w:r>
      <w:bookmarkStart w:id="3" w:name="__UnoMark__688_1312602882"/>
      <w:bookmarkEnd w:id="3"/>
      <w:r w:rsidR="00AA15CE">
        <w:rPr>
          <w:rFonts w:ascii="Times New Roman" w:hAnsi="Times New Roman" w:cs="Times New Roman"/>
          <w:sz w:val="26"/>
          <w:szCs w:val="26"/>
        </w:rPr>
        <w:br w:type="page"/>
      </w:r>
    </w:p>
    <w:p w14:paraId="241AB29C" w14:textId="016775BB" w:rsidR="00E02DC9" w:rsidRPr="00E67BBF" w:rsidRDefault="002C1AD5" w:rsidP="00E67BBF">
      <w:pPr>
        <w:numPr>
          <w:ilvl w:val="0"/>
          <w:numId w:val="13"/>
        </w:num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E67BBF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Materiální vybavení</w:t>
      </w:r>
    </w:p>
    <w:p w14:paraId="2F42E39D" w14:textId="77777777" w:rsidR="009E1E6C" w:rsidRDefault="009E1E6C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9"/>
        <w:gridCol w:w="992"/>
        <w:gridCol w:w="1176"/>
        <w:gridCol w:w="1467"/>
        <w:gridCol w:w="1135"/>
        <w:gridCol w:w="1536"/>
      </w:tblGrid>
      <w:tr w:rsidR="00E02DC9" w14:paraId="16B53E27" w14:textId="77777777" w:rsidTr="00C350CC">
        <w:trPr>
          <w:trHeight w:val="801"/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C6D9F1"/>
            <w:vAlign w:val="center"/>
          </w:tcPr>
          <w:p w14:paraId="3422C8D1" w14:textId="77777777" w:rsidR="00E02DC9" w:rsidRPr="00C350CC" w:rsidRDefault="00F67237" w:rsidP="00C350C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Název učebny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C6D9F1"/>
            <w:vAlign w:val="center"/>
          </w:tcPr>
          <w:p w14:paraId="357EB80B" w14:textId="77777777" w:rsidR="00E02DC9" w:rsidRPr="00C350CC" w:rsidRDefault="00F67237" w:rsidP="00C350C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Počet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C6D9F1"/>
            <w:vAlign w:val="center"/>
          </w:tcPr>
          <w:p w14:paraId="596747B9" w14:textId="77777777" w:rsidR="00E02DC9" w:rsidRPr="00C350CC" w:rsidRDefault="00F67237" w:rsidP="00C350C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Vybavení</w:t>
            </w:r>
            <w:r w:rsidRPr="00C350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standart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C6D9F1"/>
            <w:vAlign w:val="center"/>
          </w:tcPr>
          <w:p w14:paraId="6A377A38" w14:textId="77777777" w:rsidR="00E02DC9" w:rsidRPr="00C350CC" w:rsidRDefault="00F67237" w:rsidP="00C350C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Vybavení </w:t>
            </w:r>
            <w:proofErr w:type="spellStart"/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nadstandart</w:t>
            </w:r>
            <w:proofErr w:type="spellEnd"/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C6D9F1"/>
            <w:vAlign w:val="center"/>
          </w:tcPr>
          <w:p w14:paraId="6D589367" w14:textId="77777777" w:rsidR="00E02DC9" w:rsidRPr="00C350CC" w:rsidRDefault="00F67237" w:rsidP="00C350C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Součást školy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C6D9F1"/>
            <w:vAlign w:val="center"/>
          </w:tcPr>
          <w:p w14:paraId="7A1BC72F" w14:textId="77777777" w:rsidR="00E02DC9" w:rsidRPr="00C350CC" w:rsidRDefault="00F67237" w:rsidP="00C350C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Mimo školu smluvně</w:t>
            </w:r>
          </w:p>
        </w:tc>
      </w:tr>
      <w:tr w:rsidR="00E02DC9" w14:paraId="404D6925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21E1D2F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Kmenová učebna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85264B3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BEDEB97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173BB0C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FDBA83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18D1B65A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32132EB4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4C79119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FYZ a CHE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7165210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E56EB8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7969155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65223F3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0839F25A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535BFBF2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4F37839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Jazyková učebna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B57EB77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6F0F604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51AE3B9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39F1C1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7A0600DC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2C565B6B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ADD4ED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somatologie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726D629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</w:t>
            </w:r>
            <w:r w:rsidRPr="00C350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7F2E259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BE2490D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3192D9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07F71111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4AF943CA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7FDF217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psychologie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43D0425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3D4C43A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478B52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5CB1322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2AA9B10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00A5909C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7AA8BF3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ICT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4C7D4E0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13E68EC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24BED85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5E3BB3F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0C930EA5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67C5E44E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AA95AC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Učebny ošetřovatelství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E0C87A4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  <w:r w:rsidRPr="00C350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1BC93D7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A80834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F395BB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468141C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7D8096F0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DD48331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Sekretariát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CB9B622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B8D0D32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D3FFEA5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B18E4B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650B4C72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284E8E8E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92B7A1C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Knihovna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3F86701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B945B3F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57D371C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FB801F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1131386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66FE0549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8BFB912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Kabinet somatologie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E2BDF6D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427240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C9EDD31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5986BC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336C90DC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58B5E5FA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A1DB8A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Kabinet ošetřovatelství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141D78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5F62F5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083A3AF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52B1A29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71976977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321811D0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5448973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Kabinet fyziky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159F49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30A2432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71B60F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064A70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106948BC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453CAA88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0703745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Kabinet TEV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C0542AF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0DC0DA4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5040CC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76B94C6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55374AC7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5AF9560D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366EF02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Posilovna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EEC0421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F674F1D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952DF4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B4D9005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499B041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0764BF9C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A670D30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Chemická laboratoř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E71A375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898A21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28FE783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5B15040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6E6081E9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15F17A0A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F176FCE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Sklad chemikálií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1290B28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E9D9E6D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FD38B7A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19A7810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6DFCCA80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E02DC9" w14:paraId="344671D9" w14:textId="77777777" w:rsidTr="00C350CC">
        <w:trPr>
          <w:jc w:val="center"/>
        </w:trPr>
        <w:tc>
          <w:tcPr>
            <w:tcW w:w="253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BE3924B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Sportovní hala</w:t>
            </w:r>
          </w:p>
        </w:tc>
        <w:tc>
          <w:tcPr>
            <w:tcW w:w="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4703E16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r w:rsidRPr="00C350C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1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10A88C4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C2D9892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  <w:tc>
          <w:tcPr>
            <w:tcW w:w="113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C432347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</w:t>
            </w: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3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36AD5FF1" w14:textId="77777777" w:rsidR="00E02DC9" w:rsidRPr="00C350CC" w:rsidRDefault="00F67237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</w:t>
            </w:r>
            <w:r w:rsidRPr="00C350CC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/</w:t>
            </w:r>
          </w:p>
        </w:tc>
      </w:tr>
    </w:tbl>
    <w:p w14:paraId="0D8A6EBF" w14:textId="77777777" w:rsidR="00E02DC9" w:rsidRPr="003A55D9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12C751DB" w14:textId="77777777" w:rsidR="00C350CC" w:rsidRPr="003A55D9" w:rsidRDefault="00C350CC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13FC8E47" w14:textId="019752FA" w:rsidR="00E02DC9" w:rsidRPr="00500A14" w:rsidRDefault="00FF0AC2" w:rsidP="00FF0AC2">
      <w:pPr>
        <w:tabs>
          <w:tab w:val="left" w:pos="30"/>
          <w:tab w:val="left" w:pos="390"/>
        </w:tabs>
        <w:ind w:left="15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500A14">
        <w:rPr>
          <w:rFonts w:ascii="Times New Roman" w:hAnsi="Times New Roman" w:cs="Times New Roman"/>
          <w:b/>
          <w:bCs/>
          <w:iCs/>
          <w:sz w:val="26"/>
          <w:szCs w:val="26"/>
        </w:rPr>
        <w:t>Vybavení školy informační a komunikační technologií</w:t>
      </w:r>
    </w:p>
    <w:p w14:paraId="2556E670" w14:textId="77777777" w:rsidR="00FF0AC2" w:rsidRPr="00C350CC" w:rsidRDefault="00FF0AC2" w:rsidP="00FF0AC2">
      <w:pPr>
        <w:tabs>
          <w:tab w:val="left" w:pos="30"/>
          <w:tab w:val="left" w:pos="390"/>
        </w:tabs>
        <w:ind w:left="15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8"/>
        <w:gridCol w:w="3020"/>
      </w:tblGrid>
      <w:tr w:rsidR="00E02DC9" w:rsidRPr="00C350CC" w14:paraId="2C821260" w14:textId="77777777" w:rsidTr="00FF0AC2">
        <w:trPr>
          <w:trHeight w:val="594"/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5AEAE83F" w14:textId="77777777" w:rsidR="00E02DC9" w:rsidRPr="00C350CC" w:rsidRDefault="00F67237" w:rsidP="00C350CC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Označení učebny, sborovny, umístění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00DCAA68" w14:textId="1F661B05" w:rsidR="00FF0AC2" w:rsidRPr="00FF0AC2" w:rsidRDefault="00FF0AC2" w:rsidP="00FF0AC2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7BBF">
              <w:rPr>
                <w:rFonts w:ascii="Times New Roman" w:hAnsi="Times New Roman" w:cs="Times New Roman"/>
                <w:b/>
                <w:sz w:val="26"/>
                <w:szCs w:val="26"/>
              </w:rPr>
              <w:t>Druh a počet IKT</w:t>
            </w:r>
          </w:p>
        </w:tc>
      </w:tr>
      <w:tr w:rsidR="00A92CBE" w:rsidRPr="00C350CC" w14:paraId="67F4034C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507C85E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ICT č. 40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69E74CE" w14:textId="03C943BE" w:rsidR="00A92CBE" w:rsidRPr="00A31A47" w:rsidRDefault="00A92CBE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15PC</w:t>
            </w:r>
            <w:r w:rsidR="00A31A4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A31A47" w:rsidRPr="00500A14">
              <w:rPr>
                <w:rFonts w:ascii="Times New Roman" w:hAnsi="Times New Roman" w:cs="Times New Roman"/>
                <w:sz w:val="26"/>
                <w:szCs w:val="26"/>
              </w:rPr>
              <w:t>+ 4NTB</w:t>
            </w:r>
          </w:p>
        </w:tc>
      </w:tr>
      <w:tr w:rsidR="00A92CBE" w:rsidRPr="00C350CC" w14:paraId="7C3D6872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72F77E4" w14:textId="59907290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Učebna ICT </w:t>
            </w:r>
            <w:r w:rsidR="0070644E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–</w:t>
            </w: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 servery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3173448" w14:textId="77777777" w:rsidR="00A92CBE" w:rsidRPr="003A55D9" w:rsidRDefault="00A92CBE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2SRV</w:t>
            </w:r>
          </w:p>
        </w:tc>
      </w:tr>
      <w:tr w:rsidR="00A92CBE" w:rsidRPr="00C350CC" w14:paraId="74501615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ADCE9C1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Učebny OSE č. 42, 43, 44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8007331" w14:textId="77777777" w:rsidR="00A92CBE" w:rsidRPr="003A55D9" w:rsidRDefault="00A92CBE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3PC</w:t>
            </w:r>
          </w:p>
        </w:tc>
      </w:tr>
      <w:tr w:rsidR="00A92CBE" w:rsidRPr="00C350CC" w14:paraId="4553365C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F6C2A6D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a kabinet FYZ a CHE č. 1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3A468BF" w14:textId="1D7479EB" w:rsidR="00A92CBE" w:rsidRPr="003A55D9" w:rsidRDefault="00FF0AC2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5F6B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F51B20" w:rsidRPr="003A55D9">
              <w:rPr>
                <w:rFonts w:ascii="Times New Roman" w:hAnsi="Times New Roman" w:cs="Times New Roman"/>
                <w:sz w:val="26"/>
                <w:szCs w:val="26"/>
              </w:rPr>
              <w:t>NTB</w:t>
            </w:r>
          </w:p>
        </w:tc>
      </w:tr>
      <w:tr w:rsidR="00A92CBE" w:rsidRPr="00C350CC" w14:paraId="58576455" w14:textId="77777777" w:rsidTr="003A55D9">
        <w:trPr>
          <w:trHeight w:val="162"/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459527F" w14:textId="1875F415" w:rsidR="00A92CBE" w:rsidRPr="002E6B27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Kmenové učebny č. 8, </w:t>
            </w:r>
            <w:r w:rsidRPr="006B5F6B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22</w:t>
            </w:r>
            <w:r w:rsidR="00FF0AC2" w:rsidRPr="006B5F6B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, 24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1BE9B45" w14:textId="0DB3B997" w:rsidR="00A92CBE" w:rsidRPr="003A55D9" w:rsidRDefault="00FF0AC2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5F6B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A92CBE" w:rsidRPr="003A55D9">
              <w:rPr>
                <w:rFonts w:ascii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="00A92CBE" w:rsidRPr="003A55D9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</w:tr>
      <w:tr w:rsidR="00A92CBE" w:rsidRPr="00C350CC" w14:paraId="7A54B083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BB0E88C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somatologie č. 33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CD60A44" w14:textId="420BBF6E" w:rsidR="00A92CBE" w:rsidRPr="003A55D9" w:rsidRDefault="00A92CBE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51B20" w:rsidRPr="003A55D9">
              <w:rPr>
                <w:rFonts w:ascii="Times New Roman" w:hAnsi="Times New Roman" w:cs="Times New Roman"/>
                <w:sz w:val="26"/>
                <w:szCs w:val="26"/>
              </w:rPr>
              <w:t>NTB</w:t>
            </w:r>
          </w:p>
        </w:tc>
      </w:tr>
      <w:tr w:rsidR="00A92CBE" w:rsidRPr="00C350CC" w14:paraId="4A01ACEF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E047B51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Jazyková učebna č. 28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CFB914B" w14:textId="5679CFFB" w:rsidR="00A92CBE" w:rsidRPr="003A55D9" w:rsidRDefault="00A92CBE" w:rsidP="008F3430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51B20" w:rsidRPr="003A55D9">
              <w:rPr>
                <w:rFonts w:ascii="Times New Roman" w:hAnsi="Times New Roman" w:cs="Times New Roman"/>
                <w:sz w:val="26"/>
                <w:szCs w:val="26"/>
              </w:rPr>
              <w:t>NTB</w:t>
            </w: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 xml:space="preserve"> + </w:t>
            </w:r>
            <w:r w:rsidR="008F3430" w:rsidRPr="003A55D9">
              <w:rPr>
                <w:rFonts w:ascii="Times New Roman" w:hAnsi="Times New Roman" w:cs="Times New Roman"/>
                <w:sz w:val="26"/>
                <w:szCs w:val="26"/>
              </w:rPr>
              <w:t xml:space="preserve">20 </w:t>
            </w: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tabletů</w:t>
            </w:r>
          </w:p>
        </w:tc>
      </w:tr>
      <w:tr w:rsidR="00A92CBE" w:rsidRPr="00C350CC" w14:paraId="546C7160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D5419A0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psychologie č. 36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E67EFEE" w14:textId="414979E9" w:rsidR="00A92CBE" w:rsidRPr="003A55D9" w:rsidRDefault="00A92CBE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51B20" w:rsidRPr="003A55D9">
              <w:rPr>
                <w:rFonts w:ascii="Times New Roman" w:hAnsi="Times New Roman" w:cs="Times New Roman"/>
                <w:sz w:val="26"/>
                <w:szCs w:val="26"/>
              </w:rPr>
              <w:t>NTB</w:t>
            </w:r>
          </w:p>
        </w:tc>
      </w:tr>
      <w:tr w:rsidR="00A92CBE" w:rsidRPr="00C350CC" w14:paraId="2CB31EAB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F4649A3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Sborovny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683E349" w14:textId="284F3DAC" w:rsidR="00A92CBE" w:rsidRPr="003A55D9" w:rsidRDefault="00A31A47" w:rsidP="00A31A47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5F6B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A92CBE" w:rsidRPr="003A55D9">
              <w:rPr>
                <w:rFonts w:ascii="Times New Roman" w:hAnsi="Times New Roman" w:cs="Times New Roman"/>
                <w:sz w:val="26"/>
                <w:szCs w:val="26"/>
              </w:rPr>
              <w:t xml:space="preserve">PC + </w:t>
            </w:r>
            <w:r w:rsidRPr="006B5F6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F51B20" w:rsidRPr="003A55D9">
              <w:rPr>
                <w:rFonts w:ascii="Times New Roman" w:hAnsi="Times New Roman" w:cs="Times New Roman"/>
                <w:sz w:val="26"/>
                <w:szCs w:val="26"/>
              </w:rPr>
              <w:t>NTB</w:t>
            </w:r>
            <w:r w:rsidR="006D15FF" w:rsidRPr="003A55D9">
              <w:rPr>
                <w:rFonts w:ascii="Times New Roman" w:hAnsi="Times New Roman" w:cs="Times New Roman"/>
                <w:sz w:val="26"/>
                <w:szCs w:val="26"/>
              </w:rPr>
              <w:t xml:space="preserve"> + 1 tablet</w:t>
            </w:r>
          </w:p>
        </w:tc>
      </w:tr>
      <w:tr w:rsidR="00A92CBE" w:rsidRPr="00C350CC" w14:paraId="788C54AA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EAC53F8" w14:textId="1FD9C369" w:rsidR="00A92CBE" w:rsidRPr="00C350CC" w:rsidRDefault="00A92CBE" w:rsidP="00A63563">
            <w:pPr>
              <w:tabs>
                <w:tab w:val="left" w:pos="15"/>
                <w:tab w:val="left" w:pos="375"/>
              </w:tabs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Kanceláře ŘŠ, ZŘŠ, </w:t>
            </w:r>
            <w:r w:rsidR="00A63563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 xml:space="preserve">VOP, </w:t>
            </w: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ekonomky, sekretariát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41E46BB" w14:textId="57CD1F52" w:rsidR="00A92CBE" w:rsidRPr="003A55D9" w:rsidRDefault="00E17D55" w:rsidP="008F3430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5F6B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A92CBE" w:rsidRPr="003A55D9">
              <w:rPr>
                <w:rFonts w:ascii="Times New Roman" w:hAnsi="Times New Roman" w:cs="Times New Roman"/>
                <w:sz w:val="26"/>
                <w:szCs w:val="26"/>
              </w:rPr>
              <w:t xml:space="preserve">PC + </w:t>
            </w:r>
            <w:r w:rsidR="008F3430" w:rsidRPr="003A55D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F51B20" w:rsidRPr="003A55D9">
              <w:rPr>
                <w:rFonts w:ascii="Times New Roman" w:hAnsi="Times New Roman" w:cs="Times New Roman"/>
                <w:sz w:val="26"/>
                <w:szCs w:val="26"/>
              </w:rPr>
              <w:t>NTB</w:t>
            </w:r>
          </w:p>
        </w:tc>
      </w:tr>
      <w:tr w:rsidR="00A92CBE" w:rsidRPr="00C350CC" w14:paraId="5F5202DD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A98EAB4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Školní knihovna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770D96E" w14:textId="30A811CE" w:rsidR="00A92CBE" w:rsidRPr="00E17D55" w:rsidRDefault="00A92CBE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1PC</w:t>
            </w:r>
            <w:r w:rsidR="00E17D5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7D55" w:rsidRPr="006B5F6B">
              <w:rPr>
                <w:rFonts w:ascii="Times New Roman" w:hAnsi="Times New Roman" w:cs="Times New Roman"/>
                <w:sz w:val="26"/>
                <w:szCs w:val="26"/>
              </w:rPr>
              <w:t>+ 1NTB</w:t>
            </w:r>
          </w:p>
        </w:tc>
      </w:tr>
      <w:tr w:rsidR="00A92CBE" w:rsidRPr="00C350CC" w14:paraId="694C3D87" w14:textId="77777777" w:rsidTr="003A55D9">
        <w:trPr>
          <w:jc w:val="center"/>
        </w:trPr>
        <w:tc>
          <w:tcPr>
            <w:tcW w:w="523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844B113" w14:textId="77777777" w:rsidR="00A92CBE" w:rsidRPr="00C350CC" w:rsidRDefault="00A92CBE">
            <w:pPr>
              <w:tabs>
                <w:tab w:val="left" w:pos="15"/>
                <w:tab w:val="left" w:pos="375"/>
              </w:tabs>
              <w:jc w:val="both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Chodby</w:t>
            </w:r>
          </w:p>
        </w:tc>
        <w:tc>
          <w:tcPr>
            <w:tcW w:w="3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E4A091C" w14:textId="77777777" w:rsidR="00A92CBE" w:rsidRPr="003A55D9" w:rsidRDefault="00A92CBE" w:rsidP="00A92CB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5D9">
              <w:rPr>
                <w:rFonts w:ascii="Times New Roman" w:hAnsi="Times New Roman" w:cs="Times New Roman"/>
                <w:sz w:val="26"/>
                <w:szCs w:val="26"/>
              </w:rPr>
              <w:t>5PC</w:t>
            </w:r>
          </w:p>
        </w:tc>
      </w:tr>
    </w:tbl>
    <w:p w14:paraId="2CE15363" w14:textId="77777777" w:rsidR="00E84A05" w:rsidRDefault="00E84A05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5B48D3A8" w14:textId="77777777" w:rsidR="00E84A05" w:rsidRDefault="00E84A05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3ECB3F1" w14:textId="6F2C0ABF" w:rsidR="00E02DC9" w:rsidRPr="00154BF8" w:rsidRDefault="008F3430" w:rsidP="008A5B1C">
      <w:pPr>
        <w:tabs>
          <w:tab w:val="left" w:pos="30"/>
          <w:tab w:val="left" w:pos="390"/>
        </w:tabs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C350CC">
        <w:rPr>
          <w:rFonts w:ascii="Times New Roman" w:hAnsi="Times New Roman" w:cs="Times New Roman"/>
          <w:b/>
          <w:bCs/>
          <w:iCs/>
          <w:sz w:val="26"/>
          <w:szCs w:val="26"/>
        </w:rPr>
        <w:lastRenderedPageBreak/>
        <w:t>Interaktivní tabule</w:t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60777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a </w:t>
      </w:r>
      <w:r w:rsidR="00607771">
        <w:rPr>
          <w:rFonts w:ascii="Times New Roman" w:hAnsi="Times New Roman" w:cs="Times New Roman"/>
          <w:b/>
          <w:bCs/>
          <w:iCs/>
          <w:sz w:val="26"/>
          <w:szCs w:val="26"/>
        </w:rPr>
        <w:t>S</w:t>
      </w:r>
      <w:r w:rsidRPr="00607771">
        <w:rPr>
          <w:rFonts w:ascii="Times New Roman" w:hAnsi="Times New Roman" w:cs="Times New Roman"/>
          <w:b/>
          <w:bCs/>
          <w:iCs/>
          <w:sz w:val="26"/>
          <w:szCs w:val="26"/>
        </w:rPr>
        <w:t>mart TV</w:t>
      </w:r>
    </w:p>
    <w:p w14:paraId="7ABFEB34" w14:textId="77777777" w:rsidR="008F3430" w:rsidRPr="008A5B1C" w:rsidRDefault="008F3430" w:rsidP="008A5B1C">
      <w:pPr>
        <w:tabs>
          <w:tab w:val="left" w:pos="30"/>
          <w:tab w:val="left" w:pos="390"/>
        </w:tabs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tbl>
      <w:tblPr>
        <w:tblW w:w="97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7"/>
        <w:gridCol w:w="5241"/>
      </w:tblGrid>
      <w:tr w:rsidR="008F3430" w:rsidRPr="00C350CC" w14:paraId="4ACCDF63" w14:textId="77777777" w:rsidTr="0031549E">
        <w:trPr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FAF351C" w14:textId="77777777" w:rsidR="008F3430" w:rsidRPr="00C350CC" w:rsidRDefault="008F3430" w:rsidP="005B7ACC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Označení učebny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F953987" w14:textId="77777777" w:rsidR="008F3430" w:rsidRPr="00C350CC" w:rsidRDefault="008F3430" w:rsidP="005B7ACC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b/>
                <w:sz w:val="26"/>
                <w:szCs w:val="26"/>
              </w:rPr>
              <w:t>Počet</w:t>
            </w:r>
          </w:p>
        </w:tc>
      </w:tr>
      <w:tr w:rsidR="008F3430" w:rsidRPr="00C350CC" w14:paraId="56467AFD" w14:textId="77777777" w:rsidTr="0031549E">
        <w:trPr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0A2AFCF" w14:textId="77777777" w:rsidR="008F3430" w:rsidRPr="00C350CC" w:rsidRDefault="008F3430" w:rsidP="005B7ACC">
            <w:pPr>
              <w:tabs>
                <w:tab w:val="left" w:pos="15"/>
                <w:tab w:val="left" w:pos="375"/>
              </w:tabs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OSE č. 44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C3F5FAE" w14:textId="29AEBCCD" w:rsidR="008F3430" w:rsidRPr="00C350CC" w:rsidRDefault="008F3430" w:rsidP="0031549E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C28F9">
              <w:rPr>
                <w:rFonts w:ascii="Times New Roman" w:hAnsi="Times New Roman" w:cs="Times New Roman"/>
                <w:sz w:val="26"/>
                <w:szCs w:val="26"/>
              </w:rPr>
              <w:t xml:space="preserve"> IT</w:t>
            </w:r>
          </w:p>
        </w:tc>
      </w:tr>
      <w:tr w:rsidR="008F3430" w:rsidRPr="00C350CC" w14:paraId="539ABB59" w14:textId="77777777" w:rsidTr="0031549E">
        <w:trPr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8E92196" w14:textId="77777777" w:rsidR="008F3430" w:rsidRPr="00C350CC" w:rsidRDefault="008F3430" w:rsidP="005B7ACC">
            <w:pPr>
              <w:tabs>
                <w:tab w:val="left" w:pos="15"/>
                <w:tab w:val="left" w:pos="375"/>
              </w:tabs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FYZ a CHE č. 1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2BA63FD" w14:textId="599ACD5E" w:rsidR="008F3430" w:rsidRPr="00C350CC" w:rsidRDefault="008F3430" w:rsidP="0031549E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C28F9">
              <w:rPr>
                <w:rFonts w:ascii="Times New Roman" w:hAnsi="Times New Roman" w:cs="Times New Roman"/>
                <w:sz w:val="26"/>
                <w:szCs w:val="26"/>
              </w:rPr>
              <w:t xml:space="preserve"> IT</w:t>
            </w:r>
          </w:p>
        </w:tc>
      </w:tr>
      <w:tr w:rsidR="008F3430" w:rsidRPr="00C350CC" w14:paraId="60BB630C" w14:textId="77777777" w:rsidTr="0031549E">
        <w:trPr>
          <w:trHeight w:val="162"/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72122862" w14:textId="77777777" w:rsidR="008F3430" w:rsidRPr="00C350CC" w:rsidRDefault="008F3430" w:rsidP="005B7ACC">
            <w:pPr>
              <w:tabs>
                <w:tab w:val="left" w:pos="15"/>
                <w:tab w:val="left" w:pos="375"/>
              </w:tabs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Kmenové učebny č. 8, 22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DA43CC0" w14:textId="3D1030C8" w:rsidR="008F3430" w:rsidRPr="00C350CC" w:rsidRDefault="008F3430" w:rsidP="0031549E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C28F9">
              <w:rPr>
                <w:rFonts w:ascii="Times New Roman" w:hAnsi="Times New Roman" w:cs="Times New Roman"/>
                <w:sz w:val="26"/>
                <w:szCs w:val="26"/>
              </w:rPr>
              <w:t xml:space="preserve"> IT</w:t>
            </w:r>
          </w:p>
        </w:tc>
      </w:tr>
      <w:tr w:rsidR="008F3430" w:rsidRPr="00C350CC" w14:paraId="6F5D966E" w14:textId="77777777" w:rsidTr="0031549E">
        <w:trPr>
          <w:trHeight w:val="162"/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FD3A046" w14:textId="77777777" w:rsidR="008F3430" w:rsidRPr="00607771" w:rsidRDefault="008F3430" w:rsidP="005B7ACC">
            <w:pPr>
              <w:tabs>
                <w:tab w:val="left" w:pos="15"/>
                <w:tab w:val="left" w:pos="37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4F169D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Kmenové učebny č. 24, 35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44B859E6" w14:textId="77036DDE" w:rsidR="008F3430" w:rsidRPr="006B5F6B" w:rsidRDefault="008F3430" w:rsidP="0031549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5F6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C28F9" w:rsidRPr="006B5F6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07771" w:rsidRPr="006B5F6B"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EC28F9" w:rsidRPr="006B5F6B">
              <w:rPr>
                <w:rFonts w:ascii="Times New Roman" w:hAnsi="Times New Roman" w:cs="Times New Roman"/>
                <w:sz w:val="26"/>
                <w:szCs w:val="26"/>
              </w:rPr>
              <w:t>mart TV</w:t>
            </w:r>
            <w:r w:rsidR="0031549E" w:rsidRPr="006B5F6B">
              <w:rPr>
                <w:rFonts w:ascii="Times New Roman" w:hAnsi="Times New Roman" w:cs="Times New Roman"/>
                <w:sz w:val="26"/>
                <w:szCs w:val="26"/>
              </w:rPr>
              <w:t xml:space="preserve"> + 1 mobilní dotykový Smart panel</w:t>
            </w:r>
          </w:p>
        </w:tc>
      </w:tr>
      <w:tr w:rsidR="00EC28F9" w:rsidRPr="00C350CC" w14:paraId="2EF03448" w14:textId="77777777" w:rsidTr="0031549E">
        <w:trPr>
          <w:trHeight w:val="162"/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66785E1" w14:textId="12A142E0" w:rsidR="00EC28F9" w:rsidRPr="004F169D" w:rsidRDefault="00EC28F9" w:rsidP="005B7ACC">
            <w:pPr>
              <w:tabs>
                <w:tab w:val="left" w:pos="15"/>
                <w:tab w:val="left" w:pos="375"/>
              </w:tabs>
              <w:rPr>
                <w:rFonts w:ascii="Times New Roman" w:hAnsi="Times New Roman" w:cs="Times New Roman"/>
                <w:color w:val="0070C0"/>
                <w:sz w:val="26"/>
                <w:szCs w:val="26"/>
              </w:rPr>
            </w:pPr>
            <w:r w:rsidRPr="004F169D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Chodba 1. patro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C87C07C" w14:textId="2262216B" w:rsidR="00EC28F9" w:rsidRPr="00607771" w:rsidRDefault="00607771" w:rsidP="0031549E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1S</w:t>
            </w:r>
            <w:r w:rsidR="00EC28F9" w:rsidRPr="00607771">
              <w:rPr>
                <w:rFonts w:ascii="Times New Roman" w:hAnsi="Times New Roman" w:cs="Times New Roman"/>
                <w:sz w:val="26"/>
                <w:szCs w:val="26"/>
              </w:rPr>
              <w:t>mart TV</w:t>
            </w:r>
          </w:p>
        </w:tc>
      </w:tr>
      <w:tr w:rsidR="008F3430" w:rsidRPr="00C350CC" w14:paraId="4FC38854" w14:textId="77777777" w:rsidTr="0031549E">
        <w:trPr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7460FDE8" w14:textId="77777777" w:rsidR="008F3430" w:rsidRPr="004F169D" w:rsidRDefault="008F3430" w:rsidP="005B7ACC">
            <w:pPr>
              <w:tabs>
                <w:tab w:val="left" w:pos="15"/>
                <w:tab w:val="left" w:pos="375"/>
              </w:tabs>
              <w:rPr>
                <w:color w:val="0070C0"/>
                <w:sz w:val="26"/>
                <w:szCs w:val="26"/>
              </w:rPr>
            </w:pPr>
            <w:r w:rsidRPr="004F169D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somatologie č. 33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47F9A88A" w14:textId="22C56265" w:rsidR="008F3430" w:rsidRPr="00C350CC" w:rsidRDefault="008F3430" w:rsidP="0031549E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C28F9">
              <w:rPr>
                <w:rFonts w:ascii="Times New Roman" w:hAnsi="Times New Roman" w:cs="Times New Roman"/>
                <w:sz w:val="26"/>
                <w:szCs w:val="26"/>
              </w:rPr>
              <w:t xml:space="preserve"> IT</w:t>
            </w:r>
          </w:p>
        </w:tc>
      </w:tr>
      <w:tr w:rsidR="008F3430" w:rsidRPr="00C350CC" w14:paraId="334C9EC8" w14:textId="77777777" w:rsidTr="0031549E">
        <w:trPr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B51E253" w14:textId="77777777" w:rsidR="008F3430" w:rsidRPr="00C350CC" w:rsidRDefault="008F3430" w:rsidP="005B7ACC">
            <w:pPr>
              <w:tabs>
                <w:tab w:val="left" w:pos="15"/>
                <w:tab w:val="left" w:pos="375"/>
              </w:tabs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Jazyková učebna č. 28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F643B88" w14:textId="095C8EF7" w:rsidR="008F3430" w:rsidRPr="00C350CC" w:rsidRDefault="008F3430" w:rsidP="0031549E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C28F9">
              <w:rPr>
                <w:rFonts w:ascii="Times New Roman" w:hAnsi="Times New Roman" w:cs="Times New Roman"/>
                <w:sz w:val="26"/>
                <w:szCs w:val="26"/>
              </w:rPr>
              <w:t xml:space="preserve"> IT</w:t>
            </w:r>
          </w:p>
        </w:tc>
      </w:tr>
      <w:tr w:rsidR="008F3430" w:rsidRPr="00C350CC" w14:paraId="08FED7D0" w14:textId="77777777" w:rsidTr="0031549E">
        <w:trPr>
          <w:jc w:val="center"/>
        </w:trPr>
        <w:tc>
          <w:tcPr>
            <w:tcW w:w="448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D743859" w14:textId="77777777" w:rsidR="008F3430" w:rsidRPr="00C350CC" w:rsidRDefault="008F3430" w:rsidP="005B7ACC">
            <w:pPr>
              <w:tabs>
                <w:tab w:val="left" w:pos="15"/>
                <w:tab w:val="left" w:pos="375"/>
              </w:tabs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Učebna psychologie č. 36</w:t>
            </w:r>
          </w:p>
        </w:tc>
        <w:tc>
          <w:tcPr>
            <w:tcW w:w="52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EA27212" w14:textId="3EE55E24" w:rsidR="008F3430" w:rsidRPr="00C350CC" w:rsidRDefault="008F3430" w:rsidP="0031549E">
            <w:pPr>
              <w:tabs>
                <w:tab w:val="left" w:pos="15"/>
                <w:tab w:val="left" w:pos="375"/>
              </w:tabs>
              <w:jc w:val="center"/>
              <w:rPr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C28F9">
              <w:rPr>
                <w:rFonts w:ascii="Times New Roman" w:hAnsi="Times New Roman" w:cs="Times New Roman"/>
                <w:sz w:val="26"/>
                <w:szCs w:val="26"/>
              </w:rPr>
              <w:t xml:space="preserve"> IT</w:t>
            </w:r>
          </w:p>
        </w:tc>
      </w:tr>
    </w:tbl>
    <w:p w14:paraId="3213A61C" w14:textId="77777777" w:rsidR="006B5F6B" w:rsidRDefault="006B5F6B">
      <w:pPr>
        <w:tabs>
          <w:tab w:val="left" w:pos="-60"/>
        </w:tabs>
        <w:ind w:left="-30" w:hanging="1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14:paraId="33A9EDAD" w14:textId="4997A168" w:rsidR="00546420" w:rsidRDefault="00A63563">
      <w:pPr>
        <w:tabs>
          <w:tab w:val="left" w:pos="-60"/>
        </w:tabs>
        <w:ind w:left="-30" w:hanging="1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0" wp14:anchorId="4F728F47" wp14:editId="046FA19C">
            <wp:simplePos x="0" y="0"/>
            <wp:positionH relativeFrom="column">
              <wp:posOffset>1652905</wp:posOffset>
            </wp:positionH>
            <wp:positionV relativeFrom="paragraph">
              <wp:posOffset>499110</wp:posOffset>
            </wp:positionV>
            <wp:extent cx="3018155" cy="2012315"/>
            <wp:effectExtent l="133350" t="114300" r="125095" b="15938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12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7F469" w14:textId="77777777" w:rsidR="00CE0DE2" w:rsidRDefault="00CE0DE2">
      <w:pPr>
        <w:tabs>
          <w:tab w:val="left" w:pos="-60"/>
        </w:tabs>
        <w:ind w:left="-30" w:hanging="1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14:paraId="190FD8A5" w14:textId="77777777" w:rsidR="00546420" w:rsidRDefault="00546420">
      <w:pPr>
        <w:tabs>
          <w:tab w:val="left" w:pos="-60"/>
        </w:tabs>
        <w:ind w:left="-30" w:hanging="1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14:paraId="0FF700C5" w14:textId="03E38D75" w:rsidR="00C71FE6" w:rsidRPr="00154BF8" w:rsidRDefault="00F51B20" w:rsidP="003C3778">
      <w:pPr>
        <w:tabs>
          <w:tab w:val="left" w:pos="-60"/>
        </w:tabs>
        <w:ind w:left="2410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 </w:t>
      </w:r>
      <w:r w:rsidR="00A63563" w:rsidRPr="00154BF8">
        <w:rPr>
          <w:rFonts w:ascii="Times New Roman" w:hAnsi="Times New Roman" w:cs="Times New Roman"/>
          <w:i/>
          <w:sz w:val="26"/>
          <w:szCs w:val="26"/>
        </w:rPr>
        <w:t>U</w:t>
      </w:r>
      <w:r w:rsidR="00C71FE6" w:rsidRPr="00154BF8">
        <w:rPr>
          <w:rFonts w:ascii="Times New Roman" w:hAnsi="Times New Roman" w:cs="Times New Roman"/>
          <w:i/>
          <w:sz w:val="26"/>
          <w:szCs w:val="26"/>
        </w:rPr>
        <w:t>čebna</w:t>
      </w:r>
      <w:r w:rsidR="00A63563" w:rsidRPr="00154BF8">
        <w:rPr>
          <w:rFonts w:ascii="Times New Roman" w:hAnsi="Times New Roman" w:cs="Times New Roman"/>
          <w:i/>
          <w:sz w:val="26"/>
          <w:szCs w:val="26"/>
        </w:rPr>
        <w:t xml:space="preserve"> somatologie</w:t>
      </w:r>
    </w:p>
    <w:p w14:paraId="11E53C58" w14:textId="77777777" w:rsidR="00906B7C" w:rsidRDefault="00906B7C">
      <w:pPr>
        <w:tabs>
          <w:tab w:val="left" w:pos="-60"/>
        </w:tabs>
        <w:ind w:left="-30" w:hanging="1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14:paraId="2248A6FB" w14:textId="77777777" w:rsidR="00906B7C" w:rsidRDefault="00906B7C">
      <w:pPr>
        <w:tabs>
          <w:tab w:val="left" w:pos="-60"/>
        </w:tabs>
        <w:ind w:left="-30" w:hanging="1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14:paraId="583AA8B3" w14:textId="1995A02E" w:rsidR="00906B7C" w:rsidRDefault="00906B7C">
      <w:pPr>
        <w:tabs>
          <w:tab w:val="left" w:pos="-60"/>
        </w:tabs>
        <w:ind w:left="-30" w:hanging="1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14:paraId="1C2ED3EA" w14:textId="77777777" w:rsidR="006B5F6B" w:rsidRDefault="006B5F6B">
      <w:pPr>
        <w:tabs>
          <w:tab w:val="left" w:pos="-60"/>
        </w:tabs>
        <w:ind w:left="-30" w:hanging="15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14:paraId="5D66B9BC" w14:textId="77777777" w:rsidR="00E02DC9" w:rsidRDefault="00F67237" w:rsidP="006F2CBC">
      <w:pPr>
        <w:numPr>
          <w:ilvl w:val="0"/>
          <w:numId w:val="13"/>
        </w:num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bookmarkStart w:id="4" w:name="__UnoMark__692_1312602882"/>
      <w:r w:rsidRPr="002C1AD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P</w:t>
      </w:r>
      <w:bookmarkEnd w:id="4"/>
      <w:r w:rsidRPr="002C1AD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řehled oborů vzdělání</w:t>
      </w:r>
    </w:p>
    <w:p w14:paraId="48F051EA" w14:textId="77777777" w:rsidR="008A5B1C" w:rsidRPr="002C1AD5" w:rsidRDefault="008A5B1C" w:rsidP="008A5B1C">
      <w:p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46835812" w14:textId="3A1C7C0C" w:rsidR="00E02DC9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Ve školním roce </w:t>
      </w:r>
      <w:r w:rsidR="007A2574" w:rsidRPr="006B5F6B">
        <w:rPr>
          <w:rFonts w:ascii="Times New Roman" w:hAnsi="Times New Roman" w:cs="Times New Roman"/>
          <w:sz w:val="26"/>
          <w:szCs w:val="26"/>
        </w:rPr>
        <w:t>202</w:t>
      </w:r>
      <w:r w:rsidR="00F8510C" w:rsidRPr="006B5F6B">
        <w:rPr>
          <w:rFonts w:ascii="Times New Roman" w:hAnsi="Times New Roman" w:cs="Times New Roman"/>
          <w:sz w:val="26"/>
          <w:szCs w:val="26"/>
        </w:rPr>
        <w:t>1</w:t>
      </w:r>
      <w:r w:rsidR="007A2574" w:rsidRPr="006B5F6B">
        <w:rPr>
          <w:rFonts w:ascii="Times New Roman" w:hAnsi="Times New Roman" w:cs="Times New Roman"/>
          <w:sz w:val="26"/>
          <w:szCs w:val="26"/>
        </w:rPr>
        <w:t>/202</w:t>
      </w:r>
      <w:r w:rsidR="00F8510C" w:rsidRPr="006B5F6B">
        <w:rPr>
          <w:rFonts w:ascii="Times New Roman" w:hAnsi="Times New Roman" w:cs="Times New Roman"/>
          <w:sz w:val="26"/>
          <w:szCs w:val="26"/>
        </w:rPr>
        <w:t>2</w:t>
      </w:r>
      <w:r w:rsidRPr="006B5F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poskytovala škola výchov</w:t>
      </w:r>
      <w:r w:rsidR="00701804">
        <w:rPr>
          <w:rFonts w:ascii="Times New Roman" w:hAnsi="Times New Roman" w:cs="Times New Roman"/>
          <w:sz w:val="26"/>
          <w:szCs w:val="26"/>
        </w:rPr>
        <w:t>u a vzdělávání v těchto oborech</w:t>
      </w:r>
      <w:r>
        <w:rPr>
          <w:rFonts w:ascii="Times New Roman" w:hAnsi="Times New Roman" w:cs="Times New Roman"/>
          <w:sz w:val="26"/>
          <w:szCs w:val="26"/>
        </w:rPr>
        <w:t xml:space="preserve"> ukončených maturitní zkouškou:</w:t>
      </w:r>
    </w:p>
    <w:p w14:paraId="37D6911E" w14:textId="77777777" w:rsidR="00E02DC9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7"/>
        <w:gridCol w:w="2262"/>
        <w:gridCol w:w="2282"/>
        <w:gridCol w:w="2559"/>
      </w:tblGrid>
      <w:tr w:rsidR="00E02DC9" w14:paraId="4707ECA4" w14:textId="77777777" w:rsidTr="001E21C6">
        <w:trPr>
          <w:trHeight w:val="552"/>
          <w:jc w:val="center"/>
        </w:trPr>
        <w:tc>
          <w:tcPr>
            <w:tcW w:w="208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D89F8ED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Název</w:t>
            </w:r>
            <w:r w:rsidR="001E21C6"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o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boru vzdělávání</w:t>
            </w:r>
          </w:p>
        </w:tc>
        <w:tc>
          <w:tcPr>
            <w:tcW w:w="22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11F6B72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Kód oboru</w:t>
            </w:r>
          </w:p>
        </w:tc>
        <w:tc>
          <w:tcPr>
            <w:tcW w:w="228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D69DBF7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Forma studia</w:t>
            </w:r>
          </w:p>
        </w:tc>
        <w:tc>
          <w:tcPr>
            <w:tcW w:w="255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1286DC5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Školní vzdělávací</w:t>
            </w:r>
            <w:r w:rsidR="001E21C6"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program 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(ŠVP)</w:t>
            </w:r>
          </w:p>
        </w:tc>
      </w:tr>
      <w:tr w:rsidR="00E02DC9" w14:paraId="522244F9" w14:textId="77777777" w:rsidTr="001E21C6">
        <w:trPr>
          <w:trHeight w:val="552"/>
          <w:jc w:val="center"/>
        </w:trPr>
        <w:tc>
          <w:tcPr>
            <w:tcW w:w="208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60E33C3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</w:tc>
        <w:tc>
          <w:tcPr>
            <w:tcW w:w="22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9E46DB2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53- 41- M/03</w:t>
            </w:r>
          </w:p>
        </w:tc>
        <w:tc>
          <w:tcPr>
            <w:tcW w:w="228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B5125CD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denní</w:t>
            </w:r>
          </w:p>
        </w:tc>
        <w:tc>
          <w:tcPr>
            <w:tcW w:w="255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323DEAC" w14:textId="77777777" w:rsidR="001E21C6" w:rsidRPr="008A5B1C" w:rsidRDefault="00F67237" w:rsidP="001E21C6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</w:tc>
      </w:tr>
    </w:tbl>
    <w:p w14:paraId="6C85A75A" w14:textId="77777777" w:rsidR="00AF692E" w:rsidRDefault="00AF692E" w:rsidP="008A5B1C">
      <w:p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p w14:paraId="5E720701" w14:textId="77777777" w:rsidR="00AF692E" w:rsidRDefault="00AF692E">
      <w:pPr>
        <w:widowControl/>
        <w:suppressAutoHyphens w:val="0"/>
        <w:textAlignment w:val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br w:type="page"/>
      </w:r>
    </w:p>
    <w:p w14:paraId="57838D00" w14:textId="77777777" w:rsidR="00E02DC9" w:rsidRPr="00546420" w:rsidRDefault="003B3B03" w:rsidP="006F2CBC">
      <w:pPr>
        <w:numPr>
          <w:ilvl w:val="0"/>
          <w:numId w:val="13"/>
        </w:num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546420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Rámcový popis</w:t>
      </w:r>
      <w:r w:rsidR="00F67237" w:rsidRPr="00546420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</w:t>
      </w:r>
      <w:r w:rsidRPr="00546420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personálního zajištění školy</w:t>
      </w:r>
    </w:p>
    <w:p w14:paraId="6CC51875" w14:textId="77777777" w:rsidR="00546420" w:rsidRPr="00154BF8" w:rsidRDefault="00546420" w:rsidP="00546420">
      <w:p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60482A14" w14:textId="77777777" w:rsidR="00E02DC9" w:rsidRPr="008A5B1C" w:rsidRDefault="00F67237">
      <w:pPr>
        <w:pStyle w:val="Nadpis1"/>
        <w:ind w:left="-105" w:right="-90"/>
        <w:jc w:val="center"/>
        <w:rPr>
          <w:sz w:val="26"/>
          <w:szCs w:val="26"/>
        </w:rPr>
      </w:pPr>
      <w:r w:rsidRPr="008A5B1C">
        <w:rPr>
          <w:rFonts w:cs="Times New Roman"/>
          <w:iCs/>
          <w:sz w:val="26"/>
          <w:szCs w:val="26"/>
        </w:rPr>
        <w:t>Vedení školy</w:t>
      </w:r>
    </w:p>
    <w:p w14:paraId="4B83188F" w14:textId="77777777" w:rsidR="00E02DC9" w:rsidRPr="008A5B1C" w:rsidRDefault="00E02DC9">
      <w:pPr>
        <w:rPr>
          <w:rFonts w:ascii="Times New Roman" w:hAnsi="Times New Roman" w:cs="Times New Roman"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4"/>
        <w:gridCol w:w="993"/>
        <w:gridCol w:w="1276"/>
        <w:gridCol w:w="1558"/>
        <w:gridCol w:w="1101"/>
        <w:gridCol w:w="1612"/>
      </w:tblGrid>
      <w:tr w:rsidR="00E02DC9" w:rsidRPr="008A5B1C" w14:paraId="701A9B9A" w14:textId="77777777" w:rsidTr="008A5B1C">
        <w:trPr>
          <w:jc w:val="center"/>
        </w:trPr>
        <w:tc>
          <w:tcPr>
            <w:tcW w:w="27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F51F0E0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99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592B3CB" w14:textId="77777777" w:rsidR="00E02DC9" w:rsidRPr="008A5B1C" w:rsidRDefault="00F67237" w:rsidP="001E21C6">
            <w:pPr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Funkce</w:t>
            </w:r>
          </w:p>
        </w:tc>
        <w:tc>
          <w:tcPr>
            <w:tcW w:w="12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808344E" w14:textId="77777777" w:rsidR="00E02DC9" w:rsidRPr="008A5B1C" w:rsidRDefault="00F67237" w:rsidP="001E21C6">
            <w:pPr>
              <w:shd w:val="clear" w:color="auto" w:fill="FFFFFF"/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Vzdělání</w:t>
            </w:r>
          </w:p>
        </w:tc>
        <w:tc>
          <w:tcPr>
            <w:tcW w:w="155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DCB9211" w14:textId="77777777" w:rsidR="00E02DC9" w:rsidRPr="008A5B1C" w:rsidRDefault="00F67237" w:rsidP="001E21C6">
            <w:pPr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Aprobace</w:t>
            </w:r>
          </w:p>
        </w:tc>
        <w:tc>
          <w:tcPr>
            <w:tcW w:w="11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5AF6813" w14:textId="77777777" w:rsidR="00E02DC9" w:rsidRPr="009B6422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9B6422">
              <w:rPr>
                <w:rFonts w:ascii="Times New Roman" w:hAnsi="Times New Roman" w:cs="Times New Roman"/>
                <w:b/>
                <w:sz w:val="26"/>
                <w:szCs w:val="26"/>
              </w:rPr>
              <w:t>Počet let</w:t>
            </w:r>
            <w:r w:rsidR="00E620A4" w:rsidRPr="009B64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9B6422">
              <w:rPr>
                <w:rFonts w:ascii="Times New Roman" w:hAnsi="Times New Roman" w:cs="Times New Roman"/>
                <w:b/>
                <w:sz w:val="26"/>
                <w:szCs w:val="26"/>
              </w:rPr>
              <w:t>praxe</w:t>
            </w:r>
          </w:p>
        </w:tc>
        <w:tc>
          <w:tcPr>
            <w:tcW w:w="161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553868D5" w14:textId="77777777" w:rsidR="00E02DC9" w:rsidRPr="008A5B1C" w:rsidRDefault="00F67237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Doba</w:t>
            </w:r>
            <w:r w:rsidR="00E620A4"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pracovního</w:t>
            </w:r>
            <w:r w:rsidR="00E620A4"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poměru</w:t>
            </w:r>
          </w:p>
        </w:tc>
      </w:tr>
      <w:tr w:rsidR="00B06CB6" w:rsidRPr="008A5B1C" w14:paraId="2E40420D" w14:textId="77777777" w:rsidTr="008A5B1C">
        <w:trPr>
          <w:jc w:val="center"/>
        </w:trPr>
        <w:tc>
          <w:tcPr>
            <w:tcW w:w="27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7D0562F" w14:textId="77777777" w:rsidR="00B06CB6" w:rsidRPr="008A5B1C" w:rsidRDefault="00B06CB6" w:rsidP="008E5F63">
            <w:pPr>
              <w:snapToGrid w:val="0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PhDr. Běla Picková</w:t>
            </w:r>
          </w:p>
        </w:tc>
        <w:tc>
          <w:tcPr>
            <w:tcW w:w="99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E873101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ŘŠ</w:t>
            </w:r>
          </w:p>
        </w:tc>
        <w:tc>
          <w:tcPr>
            <w:tcW w:w="12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36FA45E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5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D017C0C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OSE-PED</w:t>
            </w:r>
          </w:p>
        </w:tc>
        <w:tc>
          <w:tcPr>
            <w:tcW w:w="11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D00A04B" w14:textId="1E2B0761" w:rsidR="00B06CB6" w:rsidRPr="00EC6E95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61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0C121F1D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B06CB6" w:rsidRPr="008A5B1C" w14:paraId="408399E7" w14:textId="77777777" w:rsidTr="008A5B1C">
        <w:trPr>
          <w:jc w:val="center"/>
        </w:trPr>
        <w:tc>
          <w:tcPr>
            <w:tcW w:w="27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232AE22" w14:textId="77777777" w:rsidR="00B06CB6" w:rsidRPr="008A5B1C" w:rsidRDefault="00B06CB6" w:rsidP="008E5F63">
            <w:pPr>
              <w:snapToGrid w:val="0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Jitka Počtová</w:t>
            </w:r>
          </w:p>
        </w:tc>
        <w:tc>
          <w:tcPr>
            <w:tcW w:w="99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D4F3E26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ZŘŠ</w:t>
            </w:r>
          </w:p>
        </w:tc>
        <w:tc>
          <w:tcPr>
            <w:tcW w:w="12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40FEB96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5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1CD7A4F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NEJ-LAJ</w:t>
            </w:r>
          </w:p>
        </w:tc>
        <w:tc>
          <w:tcPr>
            <w:tcW w:w="11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2DA17F7" w14:textId="2B58CF9F" w:rsidR="00B06CB6" w:rsidRPr="00EC6E95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61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33D654E5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B06CB6" w:rsidRPr="008A5B1C" w14:paraId="595B8F0B" w14:textId="77777777" w:rsidTr="008A5B1C">
        <w:trPr>
          <w:jc w:val="center"/>
        </w:trPr>
        <w:tc>
          <w:tcPr>
            <w:tcW w:w="27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3B3FC0D" w14:textId="77777777" w:rsidR="00B06CB6" w:rsidRPr="008A5B1C" w:rsidRDefault="00B06CB6" w:rsidP="008E5F63">
            <w:pPr>
              <w:snapToGrid w:val="0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Ludmila Stejskalová</w:t>
            </w:r>
          </w:p>
        </w:tc>
        <w:tc>
          <w:tcPr>
            <w:tcW w:w="99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AD93CFC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VOP</w:t>
            </w:r>
          </w:p>
        </w:tc>
        <w:tc>
          <w:tcPr>
            <w:tcW w:w="127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B058D93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5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F152E53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OSE-PED</w:t>
            </w:r>
          </w:p>
        </w:tc>
        <w:tc>
          <w:tcPr>
            <w:tcW w:w="11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A9EEB9D" w14:textId="70037009" w:rsidR="00B06CB6" w:rsidRPr="00EC6E95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61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0DC1A820" w14:textId="77777777" w:rsidR="00B06CB6" w:rsidRPr="008A5B1C" w:rsidRDefault="00B06CB6" w:rsidP="001E21C6">
            <w:pPr>
              <w:snapToGrid w:val="0"/>
              <w:jc w:val="center"/>
              <w:rPr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</w:tbl>
    <w:p w14:paraId="288B7469" w14:textId="77777777" w:rsidR="00E02DC9" w:rsidRPr="00AF692E" w:rsidRDefault="00E02DC9">
      <w:pPr>
        <w:ind w:left="-105" w:right="-90"/>
        <w:rPr>
          <w:rFonts w:ascii="Times New Roman" w:hAnsi="Times New Roman" w:cs="Times New Roman"/>
          <w:sz w:val="26"/>
          <w:szCs w:val="26"/>
        </w:rPr>
      </w:pPr>
    </w:p>
    <w:p w14:paraId="068A649B" w14:textId="47A145A4" w:rsidR="00546420" w:rsidRDefault="00F67237" w:rsidP="00EC6E95">
      <w:pPr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18"/>
          <w:szCs w:val="18"/>
        </w:rPr>
        <w:t>*VOP- vedoucí odborného vyučován</w:t>
      </w:r>
      <w:r w:rsidR="00EC6E95">
        <w:rPr>
          <w:rFonts w:ascii="Times New Roman" w:hAnsi="Times New Roman" w:cs="Times New Roman"/>
          <w:iCs/>
          <w:sz w:val="18"/>
          <w:szCs w:val="18"/>
        </w:rPr>
        <w:t>í</w:t>
      </w:r>
    </w:p>
    <w:p w14:paraId="0505D098" w14:textId="77777777" w:rsidR="00EC6E95" w:rsidRPr="00AF692E" w:rsidRDefault="00EC6E95" w:rsidP="00AF692E">
      <w:pPr>
        <w:jc w:val="center"/>
        <w:rPr>
          <w:rFonts w:ascii="Times New Roman" w:hAnsi="Times New Roman" w:cs="Times New Roman"/>
          <w:bCs/>
          <w:iCs/>
          <w:sz w:val="26"/>
          <w:szCs w:val="26"/>
        </w:rPr>
      </w:pPr>
    </w:p>
    <w:p w14:paraId="06423E0B" w14:textId="77777777" w:rsidR="00E02DC9" w:rsidRPr="008A5B1C" w:rsidRDefault="00F67237">
      <w:pPr>
        <w:jc w:val="center"/>
        <w:rPr>
          <w:rFonts w:ascii="Times New Roman" w:hAnsi="Times New Roman" w:cs="Times New Roman"/>
          <w:sz w:val="26"/>
          <w:szCs w:val="26"/>
        </w:rPr>
      </w:pPr>
      <w:r w:rsidRPr="008A5B1C">
        <w:rPr>
          <w:rFonts w:ascii="Times New Roman" w:hAnsi="Times New Roman" w:cs="Times New Roman"/>
          <w:b/>
          <w:bCs/>
          <w:iCs/>
          <w:sz w:val="26"/>
          <w:szCs w:val="26"/>
        </w:rPr>
        <w:t>Interní vyučující všeobecně vzdělávacích předmětů</w:t>
      </w:r>
    </w:p>
    <w:p w14:paraId="3652D429" w14:textId="77777777" w:rsidR="00E02DC9" w:rsidRPr="00AF692E" w:rsidRDefault="00E02DC9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3"/>
        <w:gridCol w:w="1053"/>
        <w:gridCol w:w="1246"/>
        <w:gridCol w:w="1567"/>
        <w:gridCol w:w="1275"/>
        <w:gridCol w:w="1701"/>
      </w:tblGrid>
      <w:tr w:rsidR="00E02DC9" w:rsidRPr="008A5B1C" w14:paraId="38F6B9E4" w14:textId="77777777" w:rsidTr="008A5B1C">
        <w:trPr>
          <w:jc w:val="center"/>
        </w:trPr>
        <w:tc>
          <w:tcPr>
            <w:tcW w:w="270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2A1EA29" w14:textId="77777777" w:rsidR="00E02DC9" w:rsidRPr="008A5B1C" w:rsidRDefault="00F67237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10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8A0E263" w14:textId="77777777" w:rsidR="00E02DC9" w:rsidRPr="008A5B1C" w:rsidRDefault="00F67237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Funkce</w:t>
            </w:r>
          </w:p>
        </w:tc>
        <w:tc>
          <w:tcPr>
            <w:tcW w:w="124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F19D259" w14:textId="77777777" w:rsidR="00E02DC9" w:rsidRPr="008A5B1C" w:rsidRDefault="00F67237" w:rsidP="008E5F63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Vzdělání</w:t>
            </w:r>
          </w:p>
        </w:tc>
        <w:tc>
          <w:tcPr>
            <w:tcW w:w="15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CA766C3" w14:textId="77777777" w:rsidR="00E02DC9" w:rsidRPr="008A5B1C" w:rsidRDefault="00F67237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Aprobace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D1E3D26" w14:textId="77777777" w:rsidR="00E02DC9" w:rsidRPr="008A5B1C" w:rsidRDefault="00F67237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Počet let</w:t>
            </w:r>
            <w:r w:rsidR="008E5F63"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praxe</w:t>
            </w:r>
          </w:p>
        </w:tc>
        <w:tc>
          <w:tcPr>
            <w:tcW w:w="17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3C1CD3D0" w14:textId="77777777" w:rsidR="00E02DC9" w:rsidRPr="008A5B1C" w:rsidRDefault="00F67237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Doba pracovního poměru</w:t>
            </w:r>
          </w:p>
        </w:tc>
      </w:tr>
      <w:tr w:rsidR="00B06CB6" w:rsidRPr="008A5B1C" w14:paraId="25896855" w14:textId="77777777" w:rsidTr="008A5B1C">
        <w:trPr>
          <w:jc w:val="center"/>
        </w:trPr>
        <w:tc>
          <w:tcPr>
            <w:tcW w:w="270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C4625CF" w14:textId="77777777" w:rsidR="00B06CB6" w:rsidRPr="008A5B1C" w:rsidRDefault="00B06CB6" w:rsidP="008E5F63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Hana Medová</w:t>
            </w:r>
          </w:p>
        </w:tc>
        <w:tc>
          <w:tcPr>
            <w:tcW w:w="10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A256910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83C762F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28ECE13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CJL-DEJ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B84A968" w14:textId="403F6C6D" w:rsidR="00B06CB6" w:rsidRPr="00EC6E95" w:rsidRDefault="00B06CB6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7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5B63FA62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B06CB6" w:rsidRPr="008A5B1C" w14:paraId="1174BB87" w14:textId="77777777" w:rsidTr="008A5B1C">
        <w:trPr>
          <w:jc w:val="center"/>
        </w:trPr>
        <w:tc>
          <w:tcPr>
            <w:tcW w:w="270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374397B" w14:textId="77777777" w:rsidR="00B06CB6" w:rsidRPr="008A5B1C" w:rsidRDefault="00B06CB6" w:rsidP="008E5F63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Jana Mazancová</w:t>
            </w:r>
          </w:p>
        </w:tc>
        <w:tc>
          <w:tcPr>
            <w:tcW w:w="10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CCDEACB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2B52FAF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BF3206B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ANJ -VYV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92F8C86" w14:textId="243082BB" w:rsidR="00B06CB6" w:rsidRPr="00EC6E95" w:rsidRDefault="00B06CB6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7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302EE0D9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neurčitá</w:t>
            </w:r>
          </w:p>
        </w:tc>
      </w:tr>
      <w:tr w:rsidR="00B06CB6" w:rsidRPr="008A5B1C" w14:paraId="60C886BE" w14:textId="77777777" w:rsidTr="008A5B1C">
        <w:trPr>
          <w:jc w:val="center"/>
        </w:trPr>
        <w:tc>
          <w:tcPr>
            <w:tcW w:w="270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64AE396" w14:textId="77777777" w:rsidR="00B06CB6" w:rsidRPr="008A5B1C" w:rsidRDefault="00B06CB6" w:rsidP="008E5F63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Ing. Václav Horázný</w:t>
            </w:r>
          </w:p>
        </w:tc>
        <w:tc>
          <w:tcPr>
            <w:tcW w:w="10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209DE83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FAA2C72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E77D7A0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IKT - FYZ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697D02C" w14:textId="3D84A846" w:rsidR="00B06CB6" w:rsidRPr="00EC6E95" w:rsidRDefault="00B06CB6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7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2919E08F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</w:t>
            </w: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určitá</w:t>
            </w:r>
          </w:p>
        </w:tc>
      </w:tr>
      <w:tr w:rsidR="00B06CB6" w:rsidRPr="008A5B1C" w14:paraId="272C63E4" w14:textId="77777777" w:rsidTr="008A5B1C">
        <w:trPr>
          <w:jc w:val="center"/>
        </w:trPr>
        <w:tc>
          <w:tcPr>
            <w:tcW w:w="270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7E61B17" w14:textId="77777777" w:rsidR="00B06CB6" w:rsidRPr="008A5B1C" w:rsidRDefault="00B06CB6" w:rsidP="008E5F63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Mgr. Helena </w:t>
            </w:r>
            <w:r w:rsidRPr="009B6422">
              <w:rPr>
                <w:rFonts w:ascii="Times New Roman" w:hAnsi="Times New Roman" w:cs="Times New Roman"/>
                <w:sz w:val="26"/>
                <w:szCs w:val="26"/>
              </w:rPr>
              <w:t>Tučková</w:t>
            </w:r>
          </w:p>
        </w:tc>
        <w:tc>
          <w:tcPr>
            <w:tcW w:w="10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1AA02B2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2362921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2D48EE3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TEV- ZSV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F7A6145" w14:textId="7C334830" w:rsidR="00B06CB6" w:rsidRPr="00EC6E95" w:rsidRDefault="00B06CB6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4F286DB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</w:t>
            </w: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určitá (MD)</w:t>
            </w:r>
          </w:p>
        </w:tc>
      </w:tr>
      <w:tr w:rsidR="00B06CB6" w:rsidRPr="008A5B1C" w14:paraId="5C5D7C61" w14:textId="77777777" w:rsidTr="008A5B1C">
        <w:trPr>
          <w:jc w:val="center"/>
        </w:trPr>
        <w:tc>
          <w:tcPr>
            <w:tcW w:w="2703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D00DD9E" w14:textId="77777777" w:rsidR="00B06CB6" w:rsidRPr="008A5B1C" w:rsidRDefault="00B06CB6" w:rsidP="008E5F63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Aneta Vondrášková</w:t>
            </w:r>
          </w:p>
        </w:tc>
        <w:tc>
          <w:tcPr>
            <w:tcW w:w="1053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542F4A7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6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4B0870F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67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339FC81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TEV- ZSV</w:t>
            </w:r>
          </w:p>
        </w:tc>
        <w:tc>
          <w:tcPr>
            <w:tcW w:w="1275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298A13A" w14:textId="06FF136B" w:rsidR="00B06CB6" w:rsidRPr="00EC6E95" w:rsidRDefault="00B06CB6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146E090A" w14:textId="77777777" w:rsidR="00B06CB6" w:rsidRPr="008A5B1C" w:rsidRDefault="00B06CB6" w:rsidP="008E5F6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určitá</w:t>
            </w:r>
          </w:p>
        </w:tc>
      </w:tr>
      <w:tr w:rsidR="00B06CB6" w:rsidRPr="009B6422" w14:paraId="06292C53" w14:textId="77777777" w:rsidTr="00B06CB6">
        <w:trPr>
          <w:jc w:val="center"/>
        </w:trPr>
        <w:tc>
          <w:tcPr>
            <w:tcW w:w="2703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979747A" w14:textId="77777777" w:rsidR="00B06CB6" w:rsidRPr="009B6422" w:rsidRDefault="00B06CB6" w:rsidP="008E5F63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hAnsi="Times New Roman" w:cs="Times New Roman"/>
                <w:sz w:val="26"/>
                <w:szCs w:val="26"/>
              </w:rPr>
              <w:t xml:space="preserve">Mgr. Pavla </w:t>
            </w:r>
            <w:proofErr w:type="spellStart"/>
            <w:r w:rsidRPr="009B6422">
              <w:rPr>
                <w:rFonts w:ascii="Times New Roman" w:hAnsi="Times New Roman" w:cs="Times New Roman"/>
                <w:sz w:val="26"/>
                <w:szCs w:val="26"/>
              </w:rPr>
              <w:t>Kaiseršatová</w:t>
            </w:r>
            <w:proofErr w:type="spellEnd"/>
          </w:p>
        </w:tc>
        <w:tc>
          <w:tcPr>
            <w:tcW w:w="1053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3761AA1" w14:textId="77777777" w:rsidR="00B06CB6" w:rsidRPr="009B6422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6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4E84FB5" w14:textId="77777777" w:rsidR="00B06CB6" w:rsidRPr="009B6422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67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F469597" w14:textId="77777777" w:rsidR="00B06CB6" w:rsidRPr="009B6422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MAT-ZSV</w:t>
            </w:r>
          </w:p>
        </w:tc>
        <w:tc>
          <w:tcPr>
            <w:tcW w:w="1275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1E59C98" w14:textId="34CDBE5C" w:rsidR="00B06CB6" w:rsidRPr="00EC6E95" w:rsidRDefault="00B06CB6" w:rsidP="00480C1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0B54BC9" w14:textId="248ED55E" w:rsidR="00B06CB6" w:rsidRPr="00B06CB6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EC28F9">
              <w:rPr>
                <w:rFonts w:ascii="Times New Roman" w:eastAsia="Times New Roman" w:hAnsi="Times New Roman" w:cs="Times New Roman"/>
                <w:sz w:val="26"/>
                <w:szCs w:val="26"/>
              </w:rPr>
              <w:t>neurčitá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>(MD)</w:t>
            </w:r>
          </w:p>
        </w:tc>
      </w:tr>
      <w:tr w:rsidR="00B06CB6" w:rsidRPr="009B6422" w14:paraId="1CC177AB" w14:textId="77777777" w:rsidTr="00B06CB6">
        <w:trPr>
          <w:jc w:val="center"/>
        </w:trPr>
        <w:tc>
          <w:tcPr>
            <w:tcW w:w="270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4961882" w14:textId="77777777" w:rsidR="00B06CB6" w:rsidRPr="009B6422" w:rsidRDefault="00B06CB6" w:rsidP="008E5F63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hAnsi="Times New Roman" w:cs="Times New Roman"/>
                <w:sz w:val="26"/>
                <w:szCs w:val="26"/>
              </w:rPr>
              <w:t xml:space="preserve">Mgr. Martina </w:t>
            </w:r>
            <w:proofErr w:type="spellStart"/>
            <w:r w:rsidRPr="009B6422">
              <w:rPr>
                <w:rFonts w:ascii="Times New Roman" w:hAnsi="Times New Roman" w:cs="Times New Roman"/>
                <w:sz w:val="26"/>
                <w:szCs w:val="26"/>
              </w:rPr>
              <w:t>Salhiová</w:t>
            </w:r>
            <w:proofErr w:type="spellEnd"/>
          </w:p>
        </w:tc>
        <w:tc>
          <w:tcPr>
            <w:tcW w:w="10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D372172" w14:textId="77777777" w:rsidR="00B06CB6" w:rsidRPr="009B6422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70AF3C0" w14:textId="77777777" w:rsidR="00B06CB6" w:rsidRPr="009B6422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A35BE5A" w14:textId="77777777" w:rsidR="00B06CB6" w:rsidRPr="009B6422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CJL-ANJ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AD465FB" w14:textId="019E9C5C" w:rsidR="00B06CB6" w:rsidRPr="00EC6E95" w:rsidRDefault="00B06CB6" w:rsidP="00480C1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1158F526" w14:textId="77777777" w:rsidR="00B06CB6" w:rsidRPr="009B6422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určitá</w:t>
            </w:r>
          </w:p>
        </w:tc>
      </w:tr>
      <w:tr w:rsidR="00B06CB6" w:rsidRPr="009B6422" w14:paraId="16939120" w14:textId="77777777" w:rsidTr="00B06CB6">
        <w:trPr>
          <w:jc w:val="center"/>
        </w:trPr>
        <w:tc>
          <w:tcPr>
            <w:tcW w:w="270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192953D" w14:textId="65D0805D" w:rsidR="00B06CB6" w:rsidRPr="00EC6E95" w:rsidRDefault="00B06CB6" w:rsidP="008E5F63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Ing. Jana Kubátová</w:t>
            </w:r>
          </w:p>
        </w:tc>
        <w:tc>
          <w:tcPr>
            <w:tcW w:w="10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F740381" w14:textId="0AD95970" w:rsidR="00B06CB6" w:rsidRPr="00EC6E95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0B72422" w14:textId="3833C26E" w:rsidR="00B06CB6" w:rsidRPr="00EC6E95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5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CF21600" w14:textId="34B6C683" w:rsidR="00B06CB6" w:rsidRPr="00EC6E95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>MAT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E42DC56" w14:textId="62EA4D2E" w:rsidR="00B06CB6" w:rsidRPr="00EC6E95" w:rsidRDefault="00B06CB6" w:rsidP="00480C1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560B9D04" w14:textId="26D7E599" w:rsidR="00B06CB6" w:rsidRPr="00EC6E95" w:rsidRDefault="00B06CB6" w:rsidP="008E5F63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určitá </w:t>
            </w:r>
            <w:r w:rsidR="007343E2" w:rsidRPr="00EC6E95">
              <w:rPr>
                <w:rFonts w:ascii="Times New Roman" w:eastAsia="Times New Roman" w:hAnsi="Times New Roman" w:cs="Times New Roman"/>
                <w:sz w:val="18"/>
                <w:szCs w:val="18"/>
              </w:rPr>
              <w:t>od 1.3.</w:t>
            </w:r>
            <w:r w:rsidRPr="00EC6E95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</w:tr>
    </w:tbl>
    <w:p w14:paraId="45188BD3" w14:textId="77777777" w:rsidR="00E02DC9" w:rsidRPr="009B6422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51F392B" w14:textId="77777777" w:rsidR="00EC6E95" w:rsidRDefault="00EC6E95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85D2A0D" w14:textId="77777777" w:rsidR="00E02DC9" w:rsidRPr="008A5B1C" w:rsidRDefault="00F67237">
      <w:pPr>
        <w:jc w:val="center"/>
        <w:rPr>
          <w:rFonts w:ascii="Times New Roman" w:hAnsi="Times New Roman" w:cs="Times New Roman"/>
          <w:sz w:val="26"/>
          <w:szCs w:val="26"/>
        </w:rPr>
      </w:pPr>
      <w:r w:rsidRPr="008A5B1C">
        <w:rPr>
          <w:rFonts w:ascii="Times New Roman" w:hAnsi="Times New Roman" w:cs="Times New Roman"/>
          <w:b/>
          <w:bCs/>
          <w:iCs/>
          <w:sz w:val="26"/>
          <w:szCs w:val="26"/>
        </w:rPr>
        <w:t>Interní vyučující odborných předmětů</w:t>
      </w:r>
    </w:p>
    <w:p w14:paraId="1922F517" w14:textId="77777777" w:rsidR="00E02DC9" w:rsidRPr="008A5B1C" w:rsidRDefault="00E02DC9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17"/>
        <w:gridCol w:w="957"/>
        <w:gridCol w:w="1244"/>
        <w:gridCol w:w="1379"/>
        <w:gridCol w:w="1302"/>
        <w:gridCol w:w="1641"/>
      </w:tblGrid>
      <w:tr w:rsidR="00E02DC9" w:rsidRPr="008A5B1C" w14:paraId="691DFCBB" w14:textId="77777777" w:rsidTr="00CD4FAA">
        <w:trPr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D2127F4" w14:textId="77777777" w:rsidR="00E02DC9" w:rsidRPr="008A5B1C" w:rsidRDefault="00F67237" w:rsidP="005A17EA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C06A91D" w14:textId="77777777" w:rsidR="00E02DC9" w:rsidRPr="008A5B1C" w:rsidRDefault="00F67237" w:rsidP="005A1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Funkce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6927F8D" w14:textId="77777777" w:rsidR="00E02DC9" w:rsidRPr="008A5B1C" w:rsidRDefault="00F67237" w:rsidP="005A17E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Vzdělání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D33F8AD" w14:textId="77777777" w:rsidR="00E02DC9" w:rsidRPr="008A5B1C" w:rsidRDefault="00F67237" w:rsidP="005A17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Aprobace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DD7BE05" w14:textId="77777777" w:rsidR="00E02DC9" w:rsidRPr="008A5B1C" w:rsidRDefault="00F67237" w:rsidP="005A17EA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Počet let</w:t>
            </w:r>
            <w:r w:rsidR="005A17EA"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praxe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78A18FFE" w14:textId="77777777" w:rsidR="00E02DC9" w:rsidRPr="008A5B1C" w:rsidRDefault="00F67237" w:rsidP="005A17EA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Doba pracovního poměru</w:t>
            </w:r>
          </w:p>
        </w:tc>
      </w:tr>
      <w:tr w:rsidR="00480C1B" w:rsidRPr="008A5B1C" w14:paraId="1B0B117E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E757CB5" w14:textId="77777777" w:rsidR="00480C1B" w:rsidRPr="008A5B1C" w:rsidRDefault="00480C1B" w:rsidP="00A2611D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Ivana Hurychová</w:t>
            </w:r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C3DFF60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17AD4A0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03BD44B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OSE-PED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24C16BE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5C11342A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480C1B" w:rsidRPr="008A5B1C" w14:paraId="5E024AD8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2AAC746" w14:textId="77777777" w:rsidR="00480C1B" w:rsidRPr="008A5B1C" w:rsidRDefault="00480C1B" w:rsidP="00A2611D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Jaroslava Beldová</w:t>
            </w:r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CAB7A42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97E07CD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2FE0470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OSE-PED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5FD02AC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65C4CFC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480C1B" w:rsidRPr="008A5B1C" w14:paraId="1D9BB27C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8FE1E82" w14:textId="77777777" w:rsidR="00480C1B" w:rsidRPr="008A5B1C" w:rsidRDefault="00480C1B" w:rsidP="00A2611D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Mgr. Veronika </w:t>
            </w:r>
            <w:proofErr w:type="spellStart"/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Kopencová</w:t>
            </w:r>
            <w:proofErr w:type="spellEnd"/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7E51320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A1BB1C7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380027F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OSE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0ECAEDC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62FCF6FA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480C1B" w:rsidRPr="008A5B1C" w14:paraId="2C3B1B59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91AF478" w14:textId="77777777" w:rsidR="00480C1B" w:rsidRPr="008A5B1C" w:rsidRDefault="00480C1B" w:rsidP="00A2611D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Marie Dubová</w:t>
            </w:r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A218CFE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42AA73F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35ECD7D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OSE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6FE17B1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7CDFAEA0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480C1B" w:rsidRPr="00607771" w14:paraId="4BE65CB8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294FC79" w14:textId="77777777" w:rsidR="00480C1B" w:rsidRPr="00607771" w:rsidRDefault="00480C1B" w:rsidP="00480C1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 xml:space="preserve">Mgr. Jana </w:t>
            </w:r>
            <w:proofErr w:type="spellStart"/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Pykalová</w:t>
            </w:r>
            <w:proofErr w:type="spellEnd"/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8A69150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9217E83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4FF0FE6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OSE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811E01E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50CFB883" w14:textId="01CA807C" w:rsidR="00480C1B" w:rsidRPr="00607771" w:rsidRDefault="007343E2" w:rsidP="00480C1B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neurčitá</w:t>
            </w:r>
          </w:p>
        </w:tc>
      </w:tr>
      <w:tr w:rsidR="00480C1B" w:rsidRPr="008A5B1C" w14:paraId="583179B6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F7FE498" w14:textId="77777777" w:rsidR="00480C1B" w:rsidRPr="008A5B1C" w:rsidRDefault="00480C1B" w:rsidP="00A2611D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Štěpánka Petrů</w:t>
            </w:r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8718EAF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77BA5E4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D97FF41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OSE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B28623C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574DA14A" w14:textId="77777777" w:rsidR="00480C1B" w:rsidRPr="008A5B1C" w:rsidRDefault="00480C1B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neurčitá</w:t>
            </w:r>
          </w:p>
        </w:tc>
      </w:tr>
      <w:tr w:rsidR="00480C1B" w:rsidRPr="00607771" w14:paraId="48137FDA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D170F2F" w14:textId="77777777" w:rsidR="00480C1B" w:rsidRPr="009B6422" w:rsidRDefault="00480C1B" w:rsidP="00A2611D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hAnsi="Times New Roman" w:cs="Times New Roman"/>
                <w:sz w:val="26"/>
                <w:szCs w:val="26"/>
              </w:rPr>
              <w:t>Ing. Michaela Hofmanová</w:t>
            </w:r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8AE76A1" w14:textId="77777777" w:rsidR="00480C1B" w:rsidRPr="009B6422" w:rsidRDefault="00480C1B" w:rsidP="00A2611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80A08BB" w14:textId="77777777" w:rsidR="00480C1B" w:rsidRPr="009B6422" w:rsidRDefault="00480C1B" w:rsidP="00A2611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3FDCCB9" w14:textId="77777777" w:rsidR="00480C1B" w:rsidRPr="009B6422" w:rsidRDefault="00480C1B" w:rsidP="00A2611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OSE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AA38012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3D74E21E" w14:textId="77777777" w:rsidR="00480C1B" w:rsidRPr="00607771" w:rsidRDefault="00480C1B" w:rsidP="00A2611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eastAsia="Times New Roman" w:hAnsi="Times New Roman" w:cs="Times New Roman"/>
                <w:sz w:val="26"/>
                <w:szCs w:val="26"/>
              </w:rPr>
              <w:t>neurčitá</w:t>
            </w:r>
          </w:p>
        </w:tc>
      </w:tr>
      <w:tr w:rsidR="00480C1B" w:rsidRPr="009B6422" w14:paraId="3A746FA8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F1C97B4" w14:textId="77777777" w:rsidR="00480C1B" w:rsidRPr="009B6422" w:rsidRDefault="00480C1B" w:rsidP="00A2611D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hAnsi="Times New Roman" w:cs="Times New Roman"/>
                <w:sz w:val="26"/>
                <w:szCs w:val="26"/>
              </w:rPr>
              <w:t xml:space="preserve">Mgr. Hana </w:t>
            </w:r>
            <w:proofErr w:type="spellStart"/>
            <w:r w:rsidRPr="009B6422">
              <w:rPr>
                <w:rFonts w:ascii="Times New Roman" w:hAnsi="Times New Roman" w:cs="Times New Roman"/>
                <w:sz w:val="26"/>
                <w:szCs w:val="26"/>
              </w:rPr>
              <w:t>Schwarzinger</w:t>
            </w:r>
            <w:proofErr w:type="spellEnd"/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6F48F22" w14:textId="77777777" w:rsidR="00480C1B" w:rsidRPr="009B6422" w:rsidRDefault="00480C1B" w:rsidP="00A2611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F23F4C7" w14:textId="77777777" w:rsidR="00480C1B" w:rsidRPr="009B6422" w:rsidRDefault="00480C1B" w:rsidP="00A261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1723FA6" w14:textId="77777777" w:rsidR="00480C1B" w:rsidRPr="009B6422" w:rsidRDefault="00480C1B" w:rsidP="00A261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OSE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7009679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C99919F" w14:textId="77777777" w:rsidR="00480C1B" w:rsidRPr="009B6422" w:rsidRDefault="00480C1B" w:rsidP="00A261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určitá</w:t>
            </w:r>
          </w:p>
        </w:tc>
      </w:tr>
      <w:tr w:rsidR="00480C1B" w:rsidRPr="009B6422" w14:paraId="68A5FCEE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FEC5347" w14:textId="77777777" w:rsidR="00480C1B" w:rsidRPr="009B6422" w:rsidRDefault="00480C1B" w:rsidP="00A2611D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hAnsi="Times New Roman" w:cs="Times New Roman"/>
                <w:sz w:val="26"/>
                <w:szCs w:val="26"/>
              </w:rPr>
              <w:t>Mgr. Soňa Hlaváčková</w:t>
            </w:r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8439D10" w14:textId="77777777" w:rsidR="00480C1B" w:rsidRPr="009B6422" w:rsidRDefault="00480C1B" w:rsidP="00A2611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4ED5995" w14:textId="77777777" w:rsidR="00480C1B" w:rsidRPr="009B6422" w:rsidRDefault="00480C1B" w:rsidP="00A261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092A31E" w14:textId="77777777" w:rsidR="00480C1B" w:rsidRPr="009B6422" w:rsidRDefault="00480C1B" w:rsidP="00A261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OSE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4885E4A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E95ECB0" w14:textId="77777777" w:rsidR="00480C1B" w:rsidRPr="009B6422" w:rsidRDefault="00480C1B" w:rsidP="00A261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6422">
              <w:rPr>
                <w:rFonts w:ascii="Times New Roman" w:eastAsia="Times New Roman" w:hAnsi="Times New Roman" w:cs="Times New Roman"/>
                <w:sz w:val="26"/>
                <w:szCs w:val="26"/>
              </w:rPr>
              <w:t>určitá</w:t>
            </w:r>
          </w:p>
        </w:tc>
      </w:tr>
      <w:tr w:rsidR="00480C1B" w:rsidRPr="009B6422" w14:paraId="6D61C25E" w14:textId="77777777" w:rsidTr="00CD4FAA">
        <w:trPr>
          <w:trHeight w:val="20"/>
          <w:jc w:val="center"/>
        </w:trPr>
        <w:tc>
          <w:tcPr>
            <w:tcW w:w="291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2E528A7" w14:textId="77777777" w:rsidR="00480C1B" w:rsidRPr="00607771" w:rsidRDefault="00480C1B" w:rsidP="00480C1B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hAnsi="Times New Roman" w:cs="Times New Roman"/>
                <w:sz w:val="26"/>
                <w:szCs w:val="26"/>
              </w:rPr>
              <w:t>Mgr. Hana Vaňásková</w:t>
            </w:r>
          </w:p>
        </w:tc>
        <w:tc>
          <w:tcPr>
            <w:tcW w:w="9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C55619C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eastAsia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24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28EA0CC" w14:textId="77777777" w:rsidR="00480C1B" w:rsidRPr="00607771" w:rsidRDefault="00480C1B" w:rsidP="00480C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eastAsia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137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4BB8727" w14:textId="77777777" w:rsidR="00480C1B" w:rsidRPr="00607771" w:rsidRDefault="00480C1B" w:rsidP="00480C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eastAsia="Times New Roman" w:hAnsi="Times New Roman" w:cs="Times New Roman"/>
                <w:sz w:val="26"/>
                <w:szCs w:val="26"/>
              </w:rPr>
              <w:t>OSE</w:t>
            </w:r>
          </w:p>
        </w:tc>
        <w:tc>
          <w:tcPr>
            <w:tcW w:w="13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93CC33A" w14:textId="77777777" w:rsidR="00480C1B" w:rsidRPr="00607771" w:rsidRDefault="00480C1B" w:rsidP="00480C1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7771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64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6B1A5CA9" w14:textId="01DD97AB" w:rsidR="00480C1B" w:rsidRPr="00607771" w:rsidRDefault="007343E2" w:rsidP="00480C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eastAsia="Times New Roman" w:hAnsi="Times New Roman" w:cs="Times New Roman"/>
                <w:sz w:val="26"/>
                <w:szCs w:val="26"/>
              </w:rPr>
              <w:t>neurčitá</w:t>
            </w:r>
          </w:p>
        </w:tc>
      </w:tr>
    </w:tbl>
    <w:p w14:paraId="425C3F08" w14:textId="77777777" w:rsidR="00E02DC9" w:rsidRPr="008A5B1C" w:rsidRDefault="00F67237">
      <w:pPr>
        <w:jc w:val="center"/>
        <w:rPr>
          <w:rFonts w:ascii="Times New Roman" w:hAnsi="Times New Roman" w:cs="Times New Roman"/>
          <w:sz w:val="26"/>
          <w:szCs w:val="26"/>
        </w:rPr>
      </w:pPr>
      <w:r w:rsidRPr="008A5B1C">
        <w:rPr>
          <w:rFonts w:ascii="Times New Roman" w:hAnsi="Times New Roman" w:cs="Times New Roman"/>
          <w:b/>
          <w:iCs/>
          <w:sz w:val="26"/>
          <w:szCs w:val="26"/>
        </w:rPr>
        <w:lastRenderedPageBreak/>
        <w:t>Specializované činnosti</w:t>
      </w:r>
    </w:p>
    <w:p w14:paraId="67EAF8F6" w14:textId="77777777" w:rsidR="00E02DC9" w:rsidRPr="008A5B1C" w:rsidRDefault="00E02DC9">
      <w:pPr>
        <w:rPr>
          <w:rFonts w:ascii="Times New Roman" w:hAnsi="Times New Roman" w:cs="Times New Roman"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8"/>
        <w:gridCol w:w="2870"/>
        <w:gridCol w:w="2075"/>
      </w:tblGrid>
      <w:tr w:rsidR="00E02DC9" w:rsidRPr="008A5B1C" w14:paraId="6C3F5D17" w14:textId="77777777" w:rsidTr="00A2611D">
        <w:trPr>
          <w:trHeight w:val="672"/>
          <w:jc w:val="center"/>
        </w:trPr>
        <w:tc>
          <w:tcPr>
            <w:tcW w:w="336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3C5DD427" w14:textId="77777777" w:rsidR="00E02DC9" w:rsidRPr="008A5B1C" w:rsidRDefault="00F67237" w:rsidP="003C3778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28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76A0AD63" w14:textId="77777777" w:rsidR="00E02DC9" w:rsidRPr="008A5B1C" w:rsidRDefault="00F67237" w:rsidP="003C3778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Funkce</w:t>
            </w:r>
          </w:p>
        </w:tc>
        <w:tc>
          <w:tcPr>
            <w:tcW w:w="207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0D28AB46" w14:textId="77777777" w:rsidR="00E02DC9" w:rsidRPr="008A5B1C" w:rsidRDefault="00F67237" w:rsidP="003C3778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Kvalifikace</w:t>
            </w:r>
          </w:p>
        </w:tc>
      </w:tr>
      <w:tr w:rsidR="00E02DC9" w:rsidRPr="008A5B1C" w14:paraId="154BC7D5" w14:textId="77777777" w:rsidTr="007D34F0">
        <w:trPr>
          <w:trHeight w:val="598"/>
          <w:jc w:val="center"/>
        </w:trPr>
        <w:tc>
          <w:tcPr>
            <w:tcW w:w="336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55E33231" w14:textId="77777777" w:rsidR="00E02DC9" w:rsidRPr="008A5B1C" w:rsidRDefault="00F67237" w:rsidP="007D34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Mgr. Veronika </w:t>
            </w:r>
            <w:proofErr w:type="spellStart"/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Kopencová</w:t>
            </w:r>
            <w:proofErr w:type="spellEnd"/>
          </w:p>
        </w:tc>
        <w:tc>
          <w:tcPr>
            <w:tcW w:w="28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08095EF1" w14:textId="77777777" w:rsidR="00E02DC9" w:rsidRPr="008A5B1C" w:rsidRDefault="00F67237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výchovný poradce</w:t>
            </w:r>
          </w:p>
        </w:tc>
        <w:tc>
          <w:tcPr>
            <w:tcW w:w="207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6A8BEE8F" w14:textId="16D879A0" w:rsidR="00E02DC9" w:rsidRPr="008A5B1C" w:rsidRDefault="007149A0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ano</w:t>
            </w:r>
          </w:p>
        </w:tc>
      </w:tr>
      <w:tr w:rsidR="00E02DC9" w:rsidRPr="008A5B1C" w14:paraId="02F74210" w14:textId="77777777" w:rsidTr="007D34F0">
        <w:trPr>
          <w:trHeight w:val="598"/>
          <w:jc w:val="center"/>
        </w:trPr>
        <w:tc>
          <w:tcPr>
            <w:tcW w:w="336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173DEEBA" w14:textId="77777777" w:rsidR="00E02DC9" w:rsidRPr="008A5B1C" w:rsidRDefault="00F67237" w:rsidP="007D34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Mgr. Jaroslava Beldová</w:t>
            </w:r>
          </w:p>
        </w:tc>
        <w:tc>
          <w:tcPr>
            <w:tcW w:w="28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3DFC1FD3" w14:textId="77777777" w:rsidR="00E02DC9" w:rsidRPr="008A5B1C" w:rsidRDefault="00F67237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kariérový poradce</w:t>
            </w:r>
          </w:p>
        </w:tc>
        <w:tc>
          <w:tcPr>
            <w:tcW w:w="207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0C5DBBB8" w14:textId="77777777" w:rsidR="00E02DC9" w:rsidRPr="008A5B1C" w:rsidRDefault="00F67237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</w:t>
            </w:r>
          </w:p>
        </w:tc>
      </w:tr>
      <w:tr w:rsidR="00E02DC9" w:rsidRPr="008A5B1C" w14:paraId="701C51AB" w14:textId="77777777" w:rsidTr="007D34F0">
        <w:trPr>
          <w:trHeight w:val="598"/>
          <w:jc w:val="center"/>
        </w:trPr>
        <w:tc>
          <w:tcPr>
            <w:tcW w:w="336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62AE0679" w14:textId="77777777" w:rsidR="00E02DC9" w:rsidRPr="008A5B1C" w:rsidRDefault="00F67237" w:rsidP="007D34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Mgr. Ivana Hurychová</w:t>
            </w:r>
          </w:p>
        </w:tc>
        <w:tc>
          <w:tcPr>
            <w:tcW w:w="28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493B45AC" w14:textId="37EF9BFB" w:rsidR="00E02DC9" w:rsidRPr="008A5B1C" w:rsidRDefault="00607771" w:rsidP="006077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školní </w:t>
            </w:r>
            <w:r w:rsidR="00F67237"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metodik prevence </w:t>
            </w:r>
          </w:p>
        </w:tc>
        <w:tc>
          <w:tcPr>
            <w:tcW w:w="207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01ECAFAE" w14:textId="77777777" w:rsidR="00E02DC9" w:rsidRPr="008A5B1C" w:rsidRDefault="00F67237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ano</w:t>
            </w:r>
          </w:p>
        </w:tc>
      </w:tr>
      <w:tr w:rsidR="00E02DC9" w:rsidRPr="008A5B1C" w14:paraId="16C64F57" w14:textId="77777777" w:rsidTr="007D34F0">
        <w:trPr>
          <w:trHeight w:val="598"/>
          <w:jc w:val="center"/>
        </w:trPr>
        <w:tc>
          <w:tcPr>
            <w:tcW w:w="336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0975F474" w14:textId="77777777" w:rsidR="00E02DC9" w:rsidRPr="008A5B1C" w:rsidRDefault="00F67237" w:rsidP="007D34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Mgr. Štěpánka Petrů</w:t>
            </w:r>
          </w:p>
        </w:tc>
        <w:tc>
          <w:tcPr>
            <w:tcW w:w="28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0D2FBCC4" w14:textId="77777777" w:rsidR="00E02DC9" w:rsidRPr="008A5B1C" w:rsidRDefault="00F67237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koordinátor EVVO</w:t>
            </w:r>
          </w:p>
        </w:tc>
        <w:tc>
          <w:tcPr>
            <w:tcW w:w="207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7B696EA3" w14:textId="77777777" w:rsidR="00E02DC9" w:rsidRPr="008A5B1C" w:rsidRDefault="00F67237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ne</w:t>
            </w:r>
          </w:p>
        </w:tc>
      </w:tr>
      <w:tr w:rsidR="00E02DC9" w:rsidRPr="008A5B1C" w14:paraId="48165F5E" w14:textId="77777777" w:rsidTr="007D34F0">
        <w:trPr>
          <w:trHeight w:val="598"/>
          <w:jc w:val="center"/>
        </w:trPr>
        <w:tc>
          <w:tcPr>
            <w:tcW w:w="3368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50DE7447" w14:textId="77777777" w:rsidR="00E02DC9" w:rsidRPr="008A5B1C" w:rsidRDefault="00F67237" w:rsidP="007D34F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Ing. Václav Horázný</w:t>
            </w:r>
          </w:p>
        </w:tc>
        <w:tc>
          <w:tcPr>
            <w:tcW w:w="28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011FA010" w14:textId="29056A78" w:rsidR="00E02DC9" w:rsidRPr="008A5B1C" w:rsidRDefault="00EC6E95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koordinátor</w:t>
            </w:r>
            <w:r w:rsidR="00F67237"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ICT</w:t>
            </w:r>
          </w:p>
        </w:tc>
        <w:tc>
          <w:tcPr>
            <w:tcW w:w="207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354C383D" w14:textId="77777777" w:rsidR="00E02DC9" w:rsidRPr="008A5B1C" w:rsidRDefault="00F67237" w:rsidP="007D3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iCs/>
                <w:sz w:val="26"/>
                <w:szCs w:val="26"/>
              </w:rPr>
              <w:t>ano</w:t>
            </w:r>
          </w:p>
        </w:tc>
      </w:tr>
    </w:tbl>
    <w:p w14:paraId="1D556B03" w14:textId="77777777" w:rsidR="00E02DC9" w:rsidRPr="008A5B1C" w:rsidRDefault="00E02DC9">
      <w:pPr>
        <w:rPr>
          <w:rFonts w:ascii="Times New Roman" w:hAnsi="Times New Roman" w:cs="Times New Roman"/>
          <w:sz w:val="26"/>
          <w:szCs w:val="26"/>
        </w:rPr>
      </w:pPr>
    </w:p>
    <w:p w14:paraId="70F70364" w14:textId="77777777" w:rsidR="00AF692E" w:rsidRPr="008A5B1C" w:rsidRDefault="00AF692E">
      <w:pPr>
        <w:rPr>
          <w:rFonts w:ascii="Times New Roman" w:hAnsi="Times New Roman" w:cs="Times New Roman"/>
          <w:sz w:val="26"/>
          <w:szCs w:val="26"/>
        </w:rPr>
      </w:pPr>
    </w:p>
    <w:p w14:paraId="4F4A0119" w14:textId="77777777" w:rsidR="00E02DC9" w:rsidRPr="008A5B1C" w:rsidRDefault="00F67237">
      <w:pPr>
        <w:jc w:val="center"/>
        <w:rPr>
          <w:rFonts w:ascii="Times New Roman" w:hAnsi="Times New Roman" w:cs="Times New Roman"/>
          <w:sz w:val="26"/>
          <w:szCs w:val="26"/>
        </w:rPr>
      </w:pPr>
      <w:r w:rsidRPr="008A5B1C">
        <w:rPr>
          <w:rFonts w:ascii="Times New Roman" w:hAnsi="Times New Roman" w:cs="Times New Roman"/>
          <w:b/>
          <w:bCs/>
          <w:iCs/>
          <w:sz w:val="26"/>
          <w:szCs w:val="26"/>
        </w:rPr>
        <w:t>Externí vyučující</w:t>
      </w:r>
    </w:p>
    <w:p w14:paraId="6518F9F7" w14:textId="77777777" w:rsidR="00E02DC9" w:rsidRPr="008A5B1C" w:rsidRDefault="00E02DC9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2"/>
        <w:gridCol w:w="1275"/>
        <w:gridCol w:w="1134"/>
        <w:gridCol w:w="2986"/>
      </w:tblGrid>
      <w:tr w:rsidR="00E02DC9" w:rsidRPr="008A5B1C" w14:paraId="2210CD2E" w14:textId="77777777" w:rsidTr="00607771">
        <w:trPr>
          <w:trHeight w:val="864"/>
          <w:jc w:val="center"/>
        </w:trPr>
        <w:tc>
          <w:tcPr>
            <w:tcW w:w="30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A3A696D" w14:textId="77777777" w:rsidR="00E02DC9" w:rsidRPr="008A5B1C" w:rsidRDefault="00F67237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DEB3543" w14:textId="77777777" w:rsidR="00E02DC9" w:rsidRPr="008A5B1C" w:rsidRDefault="00F67237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Funkce</w:t>
            </w:r>
          </w:p>
        </w:tc>
        <w:tc>
          <w:tcPr>
            <w:tcW w:w="113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3675429" w14:textId="77777777" w:rsidR="00E02DC9" w:rsidRPr="008A5B1C" w:rsidRDefault="00F67237" w:rsidP="00A2611D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Vzdělání</w:t>
            </w:r>
          </w:p>
        </w:tc>
        <w:tc>
          <w:tcPr>
            <w:tcW w:w="298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6E147671" w14:textId="77777777" w:rsidR="00E02DC9" w:rsidRPr="008A5B1C" w:rsidRDefault="00F67237" w:rsidP="00A2611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Vyučovaný</w:t>
            </w:r>
            <w:r w:rsidR="00A2611D"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předmět</w:t>
            </w:r>
          </w:p>
        </w:tc>
      </w:tr>
      <w:tr w:rsidR="007343E2" w:rsidRPr="008A5B1C" w14:paraId="623ED5AA" w14:textId="77777777" w:rsidTr="00607771">
        <w:trPr>
          <w:trHeight w:val="598"/>
          <w:jc w:val="center"/>
        </w:trPr>
        <w:tc>
          <w:tcPr>
            <w:tcW w:w="30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99C2890" w14:textId="05039226" w:rsidR="007343E2" w:rsidRPr="00EC6E95" w:rsidRDefault="007343E2" w:rsidP="008A5B1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 xml:space="preserve">Mgr. Karolína </w:t>
            </w:r>
            <w:proofErr w:type="spellStart"/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Šotová</w:t>
            </w:r>
            <w:proofErr w:type="spellEnd"/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6CD07C2" w14:textId="2EA93451" w:rsidR="007343E2" w:rsidRPr="00EC6E95" w:rsidRDefault="007343E2" w:rsidP="008A5B1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13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2AF8999" w14:textId="02C8C173" w:rsidR="007343E2" w:rsidRPr="00EC6E95" w:rsidRDefault="007343E2" w:rsidP="008A5B1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298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133E909F" w14:textId="49DDBEB0" w:rsidR="007343E2" w:rsidRPr="00EC6E95" w:rsidRDefault="007343E2" w:rsidP="008A5B1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CHE</w:t>
            </w:r>
          </w:p>
        </w:tc>
      </w:tr>
      <w:tr w:rsidR="007343E2" w:rsidRPr="008A5B1C" w14:paraId="28D4D9F6" w14:textId="77777777" w:rsidTr="00607771">
        <w:trPr>
          <w:trHeight w:val="598"/>
          <w:jc w:val="center"/>
        </w:trPr>
        <w:tc>
          <w:tcPr>
            <w:tcW w:w="300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F97B38D" w14:textId="3F88BAC1" w:rsidR="007343E2" w:rsidRPr="00EC6E95" w:rsidRDefault="007343E2" w:rsidP="006D15FF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Bc. Kristýna Hanzalová</w:t>
            </w:r>
          </w:p>
        </w:tc>
        <w:tc>
          <w:tcPr>
            <w:tcW w:w="12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9CFE511" w14:textId="42F80377" w:rsidR="007343E2" w:rsidRPr="00EC6E95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učitel</w:t>
            </w:r>
          </w:p>
        </w:tc>
        <w:tc>
          <w:tcPr>
            <w:tcW w:w="113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7938388" w14:textId="6D49076B" w:rsidR="007343E2" w:rsidRPr="00EC6E95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VŠ</w:t>
            </w:r>
          </w:p>
        </w:tc>
        <w:tc>
          <w:tcPr>
            <w:tcW w:w="2986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332EC8C6" w14:textId="77777777" w:rsidR="007343E2" w:rsidRPr="00EC6E95" w:rsidRDefault="007343E2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TEV</w:t>
            </w:r>
          </w:p>
          <w:p w14:paraId="4FAC8771" w14:textId="24D928C0" w:rsidR="007343E2" w:rsidRPr="00EC6E95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6E95">
              <w:rPr>
                <w:rFonts w:ascii="Times New Roman" w:hAnsi="Times New Roman" w:cs="Times New Roman"/>
                <w:sz w:val="16"/>
                <w:szCs w:val="16"/>
              </w:rPr>
              <w:t>(od 1.4.2022)</w:t>
            </w:r>
          </w:p>
        </w:tc>
      </w:tr>
    </w:tbl>
    <w:p w14:paraId="08BA7907" w14:textId="77777777" w:rsidR="00E02DC9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4C1C008" w14:textId="77777777" w:rsidR="00546420" w:rsidRPr="008A5B1C" w:rsidRDefault="00546420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7F0DF7A" w14:textId="77777777" w:rsidR="00E02DC9" w:rsidRPr="008A5B1C" w:rsidRDefault="00F67237">
      <w:pPr>
        <w:jc w:val="center"/>
        <w:rPr>
          <w:rFonts w:ascii="Times New Roman" w:hAnsi="Times New Roman" w:cs="Times New Roman"/>
          <w:sz w:val="26"/>
          <w:szCs w:val="26"/>
        </w:rPr>
      </w:pPr>
      <w:r w:rsidRPr="008A5B1C">
        <w:rPr>
          <w:rFonts w:ascii="Times New Roman" w:hAnsi="Times New Roman" w:cs="Times New Roman"/>
          <w:b/>
          <w:bCs/>
          <w:iCs/>
          <w:sz w:val="26"/>
          <w:szCs w:val="26"/>
        </w:rPr>
        <w:t>THP</w:t>
      </w:r>
    </w:p>
    <w:p w14:paraId="7EBA2CCC" w14:textId="77777777" w:rsidR="00E02DC9" w:rsidRPr="00AF692E" w:rsidRDefault="00E02DC9">
      <w:pPr>
        <w:jc w:val="both"/>
        <w:rPr>
          <w:rFonts w:ascii="Times New Roman" w:hAnsi="Times New Roman" w:cs="Times New Roman"/>
          <w:bCs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858"/>
        <w:gridCol w:w="1964"/>
      </w:tblGrid>
      <w:tr w:rsidR="00E02DC9" w:rsidRPr="008A5B1C" w14:paraId="6697206B" w14:textId="77777777" w:rsidTr="002A1BA4">
        <w:trPr>
          <w:trHeight w:val="839"/>
          <w:jc w:val="center"/>
        </w:trPr>
        <w:tc>
          <w:tcPr>
            <w:tcW w:w="241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7559A60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297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A102FEA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Pracovní</w:t>
            </w:r>
            <w:r w:rsidR="00A2611D"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zařazení</w:t>
            </w:r>
          </w:p>
        </w:tc>
        <w:tc>
          <w:tcPr>
            <w:tcW w:w="85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A0AF216" w14:textId="77777777" w:rsidR="00E02DC9" w:rsidRPr="008A5B1C" w:rsidRDefault="00F67237" w:rsidP="0000299C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Vzdělání</w:t>
            </w:r>
          </w:p>
        </w:tc>
        <w:tc>
          <w:tcPr>
            <w:tcW w:w="196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30F5F3CF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Doba pracovního poměru</w:t>
            </w:r>
          </w:p>
        </w:tc>
      </w:tr>
      <w:tr w:rsidR="00E02DC9" w:rsidRPr="008A5B1C" w14:paraId="060FEA49" w14:textId="77777777" w:rsidTr="002A1BA4">
        <w:trPr>
          <w:trHeight w:val="754"/>
          <w:jc w:val="center"/>
        </w:trPr>
        <w:tc>
          <w:tcPr>
            <w:tcW w:w="241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EC38901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Eliška Jandová</w:t>
            </w:r>
          </w:p>
        </w:tc>
        <w:tc>
          <w:tcPr>
            <w:tcW w:w="297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E6BC6ED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vedoucí úseku</w:t>
            </w:r>
            <w:r w:rsidR="00A2611D"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 THP, </w:t>
            </w: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ekonomka,</w:t>
            </w:r>
            <w:r w:rsidR="0000299C"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mzdová účetní</w:t>
            </w:r>
          </w:p>
        </w:tc>
        <w:tc>
          <w:tcPr>
            <w:tcW w:w="85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7BB4A96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SOŠ</w:t>
            </w:r>
          </w:p>
        </w:tc>
        <w:tc>
          <w:tcPr>
            <w:tcW w:w="196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77294A2F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E02DC9" w:rsidRPr="008A5B1C" w14:paraId="304326D9" w14:textId="77777777" w:rsidTr="002A1BA4">
        <w:trPr>
          <w:trHeight w:val="754"/>
          <w:jc w:val="center"/>
        </w:trPr>
        <w:tc>
          <w:tcPr>
            <w:tcW w:w="241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B9B93B7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Romana Veselá</w:t>
            </w:r>
          </w:p>
        </w:tc>
        <w:tc>
          <w:tcPr>
            <w:tcW w:w="297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A7E98DE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administrativní</w:t>
            </w:r>
            <w:r w:rsidR="0000299C"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pracovnice</w:t>
            </w:r>
          </w:p>
        </w:tc>
        <w:tc>
          <w:tcPr>
            <w:tcW w:w="85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5BB37C5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SOŠ</w:t>
            </w:r>
          </w:p>
        </w:tc>
        <w:tc>
          <w:tcPr>
            <w:tcW w:w="196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6A57401A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neurčitá</w:t>
            </w:r>
          </w:p>
        </w:tc>
      </w:tr>
      <w:tr w:rsidR="00124A06" w:rsidRPr="008A5B1C" w14:paraId="1E63E631" w14:textId="77777777" w:rsidTr="002A1BA4">
        <w:trPr>
          <w:trHeight w:val="754"/>
          <w:jc w:val="center"/>
        </w:trPr>
        <w:tc>
          <w:tcPr>
            <w:tcW w:w="241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B3620E9" w14:textId="77777777" w:rsidR="00124A06" w:rsidRPr="007149A0" w:rsidRDefault="00124A06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49A0">
              <w:rPr>
                <w:rFonts w:ascii="Times New Roman" w:hAnsi="Times New Roman" w:cs="Times New Roman"/>
                <w:sz w:val="26"/>
                <w:szCs w:val="26"/>
              </w:rPr>
              <w:t xml:space="preserve">Martina </w:t>
            </w:r>
            <w:proofErr w:type="spellStart"/>
            <w:r w:rsidRPr="007149A0">
              <w:rPr>
                <w:rFonts w:ascii="Times New Roman" w:hAnsi="Times New Roman" w:cs="Times New Roman"/>
                <w:sz w:val="26"/>
                <w:szCs w:val="26"/>
              </w:rPr>
              <w:t>Hryzáková</w:t>
            </w:r>
            <w:proofErr w:type="spellEnd"/>
            <w:r w:rsidRPr="007149A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149A0">
              <w:rPr>
                <w:rFonts w:ascii="Times New Roman" w:hAnsi="Times New Roman" w:cs="Times New Roman"/>
                <w:sz w:val="26"/>
                <w:szCs w:val="26"/>
              </w:rPr>
              <w:t>DiS</w:t>
            </w:r>
            <w:proofErr w:type="spellEnd"/>
          </w:p>
        </w:tc>
        <w:tc>
          <w:tcPr>
            <w:tcW w:w="297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6994877" w14:textId="18605FD4" w:rsidR="00124A06" w:rsidRPr="007149A0" w:rsidRDefault="00F03B30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124A06" w:rsidRPr="007149A0">
              <w:rPr>
                <w:rFonts w:ascii="Times New Roman" w:hAnsi="Times New Roman" w:cs="Times New Roman"/>
                <w:sz w:val="26"/>
                <w:szCs w:val="26"/>
              </w:rPr>
              <w:t>ekretářka</w:t>
            </w:r>
          </w:p>
        </w:tc>
        <w:tc>
          <w:tcPr>
            <w:tcW w:w="85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17DAB16" w14:textId="32A8515D" w:rsidR="00124A06" w:rsidRPr="007149A0" w:rsidRDefault="00124A06" w:rsidP="00E4112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49A0">
              <w:rPr>
                <w:rFonts w:ascii="Times New Roman" w:hAnsi="Times New Roman" w:cs="Times New Roman"/>
                <w:sz w:val="26"/>
                <w:szCs w:val="26"/>
              </w:rPr>
              <w:t>VO</w:t>
            </w:r>
            <w:r w:rsidR="00E41125">
              <w:rPr>
                <w:rFonts w:ascii="Times New Roman" w:hAnsi="Times New Roman" w:cs="Times New Roman"/>
                <w:sz w:val="26"/>
                <w:szCs w:val="26"/>
              </w:rPr>
              <w:t>Š</w:t>
            </w:r>
          </w:p>
        </w:tc>
        <w:tc>
          <w:tcPr>
            <w:tcW w:w="196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0D194B21" w14:textId="52930ADD" w:rsidR="00124A06" w:rsidRPr="007149A0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neurčitá</w:t>
            </w:r>
          </w:p>
        </w:tc>
      </w:tr>
    </w:tbl>
    <w:p w14:paraId="798297ED" w14:textId="77777777" w:rsidR="00E02DC9" w:rsidRPr="008A5B1C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20B4CCB" w14:textId="77777777" w:rsidR="00124A06" w:rsidRPr="00154BF8" w:rsidRDefault="00124A06">
      <w:pPr>
        <w:jc w:val="center"/>
        <w:rPr>
          <w:rFonts w:ascii="Times New Roman" w:hAnsi="Times New Roman" w:cs="Times New Roman"/>
          <w:iCs/>
          <w:sz w:val="26"/>
          <w:szCs w:val="26"/>
        </w:rPr>
      </w:pPr>
    </w:p>
    <w:p w14:paraId="268DDE97" w14:textId="77777777" w:rsidR="00124A06" w:rsidRPr="00154BF8" w:rsidRDefault="00124A06">
      <w:pPr>
        <w:jc w:val="center"/>
        <w:rPr>
          <w:rFonts w:ascii="Times New Roman" w:hAnsi="Times New Roman" w:cs="Times New Roman"/>
          <w:iCs/>
          <w:sz w:val="26"/>
          <w:szCs w:val="26"/>
        </w:rPr>
      </w:pPr>
    </w:p>
    <w:p w14:paraId="2BA10E57" w14:textId="77777777" w:rsidR="00124A06" w:rsidRPr="00154BF8" w:rsidRDefault="00124A06">
      <w:pPr>
        <w:jc w:val="center"/>
        <w:rPr>
          <w:rFonts w:ascii="Times New Roman" w:hAnsi="Times New Roman" w:cs="Times New Roman"/>
          <w:iCs/>
          <w:sz w:val="26"/>
          <w:szCs w:val="26"/>
        </w:rPr>
      </w:pPr>
    </w:p>
    <w:p w14:paraId="5CAFDE05" w14:textId="77777777" w:rsidR="00124A06" w:rsidRPr="00154BF8" w:rsidRDefault="00124A06">
      <w:pPr>
        <w:jc w:val="center"/>
        <w:rPr>
          <w:rFonts w:ascii="Times New Roman" w:hAnsi="Times New Roman" w:cs="Times New Roman"/>
          <w:iCs/>
          <w:sz w:val="26"/>
          <w:szCs w:val="26"/>
        </w:rPr>
      </w:pPr>
    </w:p>
    <w:p w14:paraId="61E54B6B" w14:textId="77777777" w:rsidR="00E02DC9" w:rsidRPr="008A5B1C" w:rsidRDefault="00F67237">
      <w:pPr>
        <w:jc w:val="center"/>
        <w:rPr>
          <w:rFonts w:ascii="Times New Roman" w:hAnsi="Times New Roman" w:cs="Times New Roman"/>
          <w:sz w:val="26"/>
          <w:szCs w:val="26"/>
        </w:rPr>
      </w:pPr>
      <w:r w:rsidRPr="008A5B1C">
        <w:rPr>
          <w:rFonts w:ascii="Times New Roman" w:hAnsi="Times New Roman" w:cs="Times New Roman"/>
          <w:b/>
          <w:iCs/>
          <w:sz w:val="26"/>
          <w:szCs w:val="26"/>
        </w:rPr>
        <w:lastRenderedPageBreak/>
        <w:t>Provozní zaměstnanci</w:t>
      </w:r>
    </w:p>
    <w:p w14:paraId="348B2D66" w14:textId="77777777" w:rsidR="00E02DC9" w:rsidRPr="00AF692E" w:rsidRDefault="00E02DC9">
      <w:pPr>
        <w:jc w:val="both"/>
        <w:rPr>
          <w:rFonts w:ascii="Times New Roman" w:hAnsi="Times New Roman" w:cs="Times New Roman"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3"/>
        <w:gridCol w:w="2992"/>
        <w:gridCol w:w="2675"/>
      </w:tblGrid>
      <w:tr w:rsidR="00E02DC9" w:rsidRPr="008A5B1C" w14:paraId="2C3E4BD9" w14:textId="77777777" w:rsidTr="007D500D">
        <w:trPr>
          <w:trHeight w:val="598"/>
          <w:jc w:val="center"/>
        </w:trPr>
        <w:tc>
          <w:tcPr>
            <w:tcW w:w="253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A59809D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2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6A7E9B7" w14:textId="77777777" w:rsidR="00E02DC9" w:rsidRPr="008A5B1C" w:rsidRDefault="00F67237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Pracovní</w:t>
            </w:r>
            <w:r w:rsidR="0000299C"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zařazení</w:t>
            </w:r>
          </w:p>
        </w:tc>
        <w:tc>
          <w:tcPr>
            <w:tcW w:w="26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62BDF3C9" w14:textId="77777777" w:rsidR="00E02DC9" w:rsidRPr="008A5B1C" w:rsidRDefault="0000299C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Doba pracovního</w:t>
            </w:r>
            <w:r w:rsidR="00F67237"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poměru</w:t>
            </w:r>
          </w:p>
        </w:tc>
      </w:tr>
      <w:tr w:rsidR="00E02DC9" w:rsidRPr="008A5B1C" w14:paraId="78E17037" w14:textId="77777777" w:rsidTr="007D500D">
        <w:trPr>
          <w:trHeight w:val="598"/>
          <w:jc w:val="center"/>
        </w:trPr>
        <w:tc>
          <w:tcPr>
            <w:tcW w:w="253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CF097E6" w14:textId="77777777" w:rsidR="00E02DC9" w:rsidRPr="008A5B1C" w:rsidRDefault="00F67237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 xml:space="preserve">Martin </w:t>
            </w:r>
            <w:proofErr w:type="spellStart"/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Madar</w:t>
            </w:r>
            <w:proofErr w:type="spellEnd"/>
          </w:p>
        </w:tc>
        <w:tc>
          <w:tcPr>
            <w:tcW w:w="2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5004B1D" w14:textId="42FE133E" w:rsidR="00E02DC9" w:rsidRPr="008A5B1C" w:rsidRDefault="00F03B30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š</w:t>
            </w:r>
            <w:r w:rsidR="00F67237" w:rsidRPr="008A5B1C">
              <w:rPr>
                <w:rFonts w:ascii="Times New Roman" w:hAnsi="Times New Roman" w:cs="Times New Roman"/>
                <w:sz w:val="26"/>
                <w:szCs w:val="26"/>
              </w:rPr>
              <w:t>kolník</w:t>
            </w:r>
          </w:p>
        </w:tc>
        <w:tc>
          <w:tcPr>
            <w:tcW w:w="26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574E7B6A" w14:textId="77777777" w:rsidR="00E02DC9" w:rsidRPr="008A5B1C" w:rsidRDefault="00F67237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neurčitá</w:t>
            </w:r>
          </w:p>
        </w:tc>
      </w:tr>
      <w:tr w:rsidR="00E02DC9" w:rsidRPr="008A5B1C" w14:paraId="0F4DBA2F" w14:textId="77777777" w:rsidTr="007D500D">
        <w:trPr>
          <w:trHeight w:val="598"/>
          <w:jc w:val="center"/>
        </w:trPr>
        <w:tc>
          <w:tcPr>
            <w:tcW w:w="253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B9ADE98" w14:textId="77777777" w:rsidR="00E02DC9" w:rsidRPr="008A5B1C" w:rsidRDefault="00F67237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Romana Konečná</w:t>
            </w:r>
          </w:p>
        </w:tc>
        <w:tc>
          <w:tcPr>
            <w:tcW w:w="2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F5A6DB8" w14:textId="77777777" w:rsidR="00E02DC9" w:rsidRPr="008A5B1C" w:rsidRDefault="00F67237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uklízečka</w:t>
            </w:r>
          </w:p>
        </w:tc>
        <w:tc>
          <w:tcPr>
            <w:tcW w:w="26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B301977" w14:textId="77777777" w:rsidR="00E02DC9" w:rsidRPr="008A5B1C" w:rsidRDefault="00F67237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neu</w:t>
            </w: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rčitá</w:t>
            </w:r>
          </w:p>
        </w:tc>
      </w:tr>
      <w:tr w:rsidR="00E02DC9" w:rsidRPr="008A5B1C" w14:paraId="390592B0" w14:textId="77777777" w:rsidTr="007D500D">
        <w:trPr>
          <w:trHeight w:val="598"/>
          <w:jc w:val="center"/>
        </w:trPr>
        <w:tc>
          <w:tcPr>
            <w:tcW w:w="253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3EC4948" w14:textId="77777777" w:rsidR="00E02DC9" w:rsidRPr="008A5B1C" w:rsidRDefault="00F67237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Marie Blanková</w:t>
            </w:r>
          </w:p>
        </w:tc>
        <w:tc>
          <w:tcPr>
            <w:tcW w:w="299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AC42F71" w14:textId="77777777" w:rsidR="00E02DC9" w:rsidRPr="008A5B1C" w:rsidRDefault="00F67237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uklízečka</w:t>
            </w:r>
          </w:p>
        </w:tc>
        <w:tc>
          <w:tcPr>
            <w:tcW w:w="267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235CC530" w14:textId="77777777" w:rsidR="00E02DC9" w:rsidRPr="008A5B1C" w:rsidRDefault="00F67237" w:rsidP="007D500D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sz w:val="26"/>
                <w:szCs w:val="26"/>
              </w:rPr>
              <w:t>neu</w:t>
            </w:r>
            <w:r w:rsidRPr="008A5B1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rčitá</w:t>
            </w:r>
          </w:p>
        </w:tc>
      </w:tr>
    </w:tbl>
    <w:p w14:paraId="25D93205" w14:textId="77777777" w:rsidR="0000299C" w:rsidRPr="008A5B1C" w:rsidRDefault="0000299C" w:rsidP="0000299C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860B99E" w14:textId="77777777" w:rsidR="0000299C" w:rsidRDefault="0000299C" w:rsidP="0000299C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9593D6B" w14:textId="77777777" w:rsidR="00EC6E95" w:rsidRDefault="00EC6E95">
      <w:pPr>
        <w:jc w:val="center"/>
        <w:rPr>
          <w:rFonts w:ascii="Times New Roman" w:hAnsi="Times New Roman" w:cs="Times New Roman"/>
          <w:b/>
          <w:iCs/>
          <w:sz w:val="26"/>
          <w:szCs w:val="26"/>
        </w:rPr>
      </w:pPr>
    </w:p>
    <w:p w14:paraId="51BDA708" w14:textId="5A1A9880" w:rsidR="00E02DC9" w:rsidRPr="008A5B1C" w:rsidRDefault="0000299C">
      <w:pPr>
        <w:jc w:val="center"/>
        <w:rPr>
          <w:rFonts w:ascii="Times New Roman" w:hAnsi="Times New Roman" w:cs="Times New Roman"/>
          <w:sz w:val="26"/>
          <w:szCs w:val="26"/>
        </w:rPr>
      </w:pPr>
      <w:r w:rsidRPr="008A5B1C">
        <w:rPr>
          <w:rFonts w:ascii="Times New Roman" w:hAnsi="Times New Roman" w:cs="Times New Roman"/>
          <w:b/>
          <w:iCs/>
          <w:sz w:val="26"/>
          <w:szCs w:val="26"/>
        </w:rPr>
        <w:t>Celkový počet pracovníků (</w:t>
      </w:r>
      <w:r w:rsidR="00F67237" w:rsidRPr="008A5B1C">
        <w:rPr>
          <w:rFonts w:ascii="Times New Roman" w:hAnsi="Times New Roman" w:cs="Times New Roman"/>
          <w:b/>
          <w:iCs/>
          <w:sz w:val="26"/>
          <w:szCs w:val="26"/>
        </w:rPr>
        <w:t>fyzických/přepočtených)</w:t>
      </w:r>
    </w:p>
    <w:p w14:paraId="73BDC66E" w14:textId="77777777" w:rsidR="00E02DC9" w:rsidRPr="007D34F0" w:rsidRDefault="00E02DC9">
      <w:pPr>
        <w:rPr>
          <w:rFonts w:ascii="Times New Roman" w:hAnsi="Times New Roman" w:cs="Times New Roman"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4"/>
        <w:gridCol w:w="2729"/>
        <w:gridCol w:w="2512"/>
      </w:tblGrid>
      <w:tr w:rsidR="007343E2" w:rsidRPr="008A5B1C" w14:paraId="2236E2BD" w14:textId="77777777" w:rsidTr="002A1BA4">
        <w:trPr>
          <w:trHeight w:val="590"/>
          <w:jc w:val="center"/>
        </w:trPr>
        <w:tc>
          <w:tcPr>
            <w:tcW w:w="306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527252B6" w14:textId="77777777" w:rsidR="007343E2" w:rsidRPr="008A5B1C" w:rsidRDefault="007343E2" w:rsidP="0000299C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/>
                <w:sz w:val="26"/>
                <w:szCs w:val="26"/>
              </w:rPr>
              <w:t>PRACOVNÍCI</w:t>
            </w:r>
          </w:p>
        </w:tc>
        <w:tc>
          <w:tcPr>
            <w:tcW w:w="272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06DBE790" w14:textId="46F711A1" w:rsidR="007343E2" w:rsidRPr="00EC6E95" w:rsidRDefault="007343E2" w:rsidP="00124A06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b/>
                <w:sz w:val="26"/>
                <w:szCs w:val="26"/>
              </w:rPr>
              <w:t>Stav k 30. 9. 2021</w:t>
            </w:r>
          </w:p>
        </w:tc>
        <w:tc>
          <w:tcPr>
            <w:tcW w:w="251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3D4F31D1" w14:textId="456C7953" w:rsidR="007343E2" w:rsidRPr="00EC6E95" w:rsidRDefault="007343E2" w:rsidP="00124A06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b/>
                <w:sz w:val="26"/>
                <w:szCs w:val="26"/>
              </w:rPr>
              <w:t>Stav k 30. 6. 2022</w:t>
            </w:r>
          </w:p>
        </w:tc>
      </w:tr>
      <w:tr w:rsidR="007343E2" w:rsidRPr="008A5B1C" w14:paraId="6B14EC3A" w14:textId="77777777" w:rsidTr="002A1BA4">
        <w:trPr>
          <w:trHeight w:val="590"/>
          <w:jc w:val="center"/>
        </w:trPr>
        <w:tc>
          <w:tcPr>
            <w:tcW w:w="306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2EA52EE6" w14:textId="77777777" w:rsidR="007343E2" w:rsidRPr="008A5B1C" w:rsidRDefault="007343E2" w:rsidP="0000299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Cs/>
                <w:sz w:val="26"/>
                <w:szCs w:val="26"/>
              </w:rPr>
              <w:t>Pedagogové</w:t>
            </w:r>
          </w:p>
        </w:tc>
        <w:tc>
          <w:tcPr>
            <w:tcW w:w="272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1204F6EA" w14:textId="0FDE48CC" w:rsidR="007343E2" w:rsidRPr="00CB340B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340B">
              <w:rPr>
                <w:rFonts w:ascii="Times New Roman" w:hAnsi="Times New Roman" w:cs="Times New Roman"/>
                <w:sz w:val="26"/>
                <w:szCs w:val="26"/>
              </w:rPr>
              <w:t>19/</w:t>
            </w: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18,48</w:t>
            </w:r>
          </w:p>
        </w:tc>
        <w:tc>
          <w:tcPr>
            <w:tcW w:w="251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63811BD0" w14:textId="305A530F" w:rsidR="007343E2" w:rsidRPr="00CB340B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sz w:val="26"/>
                <w:szCs w:val="26"/>
              </w:rPr>
              <w:t>20/19,48</w:t>
            </w:r>
          </w:p>
        </w:tc>
      </w:tr>
      <w:tr w:rsidR="007343E2" w:rsidRPr="008A5B1C" w14:paraId="11F6AF22" w14:textId="77777777" w:rsidTr="002A1BA4">
        <w:trPr>
          <w:trHeight w:val="654"/>
          <w:jc w:val="center"/>
        </w:trPr>
        <w:tc>
          <w:tcPr>
            <w:tcW w:w="306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1CB75BF7" w14:textId="77777777" w:rsidR="007343E2" w:rsidRPr="008A5B1C" w:rsidRDefault="007343E2" w:rsidP="0000299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Cs/>
                <w:sz w:val="26"/>
                <w:szCs w:val="26"/>
              </w:rPr>
              <w:t>THP</w:t>
            </w:r>
          </w:p>
        </w:tc>
        <w:tc>
          <w:tcPr>
            <w:tcW w:w="272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414FE5FA" w14:textId="40316BEB" w:rsidR="007343E2" w:rsidRPr="00CB340B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340B">
              <w:rPr>
                <w:rFonts w:ascii="Times New Roman" w:hAnsi="Times New Roman" w:cs="Times New Roman"/>
                <w:sz w:val="26"/>
                <w:szCs w:val="26"/>
              </w:rPr>
              <w:t>3/3</w:t>
            </w:r>
          </w:p>
        </w:tc>
        <w:tc>
          <w:tcPr>
            <w:tcW w:w="251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31367A18" w14:textId="549B27C6" w:rsidR="007343E2" w:rsidRPr="00CB340B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340B">
              <w:rPr>
                <w:rFonts w:ascii="Times New Roman" w:hAnsi="Times New Roman" w:cs="Times New Roman"/>
                <w:sz w:val="26"/>
                <w:szCs w:val="26"/>
              </w:rPr>
              <w:t>3/3</w:t>
            </w:r>
          </w:p>
        </w:tc>
      </w:tr>
      <w:tr w:rsidR="007343E2" w:rsidRPr="008A5B1C" w14:paraId="6D8FB4E9" w14:textId="77777777" w:rsidTr="002A1BA4">
        <w:trPr>
          <w:trHeight w:val="603"/>
          <w:jc w:val="center"/>
        </w:trPr>
        <w:tc>
          <w:tcPr>
            <w:tcW w:w="306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3FA9589C" w14:textId="77777777" w:rsidR="007343E2" w:rsidRPr="008A5B1C" w:rsidRDefault="007343E2" w:rsidP="0000299C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8A5B1C">
              <w:rPr>
                <w:rFonts w:ascii="Times New Roman" w:hAnsi="Times New Roman" w:cs="Times New Roman"/>
                <w:bCs/>
                <w:sz w:val="26"/>
                <w:szCs w:val="26"/>
              </w:rPr>
              <w:t>Provozní zaměstnanci</w:t>
            </w:r>
          </w:p>
        </w:tc>
        <w:tc>
          <w:tcPr>
            <w:tcW w:w="272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5EB9276C" w14:textId="5C1405F2" w:rsidR="007343E2" w:rsidRPr="00CB340B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340B">
              <w:rPr>
                <w:rFonts w:ascii="Times New Roman" w:hAnsi="Times New Roman" w:cs="Times New Roman"/>
                <w:sz w:val="26"/>
                <w:szCs w:val="26"/>
              </w:rPr>
              <w:t>3/2,8</w:t>
            </w:r>
          </w:p>
        </w:tc>
        <w:tc>
          <w:tcPr>
            <w:tcW w:w="251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002A3068" w14:textId="1439B97A" w:rsidR="007343E2" w:rsidRPr="00CB340B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340B">
              <w:rPr>
                <w:rFonts w:ascii="Times New Roman" w:hAnsi="Times New Roman" w:cs="Times New Roman"/>
                <w:sz w:val="26"/>
                <w:szCs w:val="26"/>
              </w:rPr>
              <w:t>3/2,8</w:t>
            </w:r>
          </w:p>
        </w:tc>
      </w:tr>
      <w:tr w:rsidR="007343E2" w:rsidRPr="008A5B1C" w14:paraId="13D2BB57" w14:textId="77777777" w:rsidTr="007D500D">
        <w:trPr>
          <w:trHeight w:val="658"/>
          <w:jc w:val="center"/>
        </w:trPr>
        <w:tc>
          <w:tcPr>
            <w:tcW w:w="306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3D1C3227" w14:textId="77777777" w:rsidR="007343E2" w:rsidRPr="003C3778" w:rsidRDefault="007343E2" w:rsidP="0000299C">
            <w:pPr>
              <w:snapToGrid w:val="0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3C377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CELKEM</w:t>
            </w:r>
          </w:p>
        </w:tc>
        <w:tc>
          <w:tcPr>
            <w:tcW w:w="272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7DBCCC6B" w14:textId="18B1E473" w:rsidR="007343E2" w:rsidRPr="00CB340B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CB340B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25 / </w:t>
            </w:r>
            <w:r w:rsidRPr="00EC6E95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24,28</w:t>
            </w:r>
          </w:p>
        </w:tc>
        <w:tc>
          <w:tcPr>
            <w:tcW w:w="251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4EFB254C" w14:textId="3F4D39CC" w:rsidR="007343E2" w:rsidRPr="00CB340B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EC6E95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26 / 25,28</w:t>
            </w:r>
          </w:p>
        </w:tc>
      </w:tr>
    </w:tbl>
    <w:p w14:paraId="1669AD35" w14:textId="77777777" w:rsidR="00E02DC9" w:rsidRPr="008A5B1C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105871B2" w14:textId="732F0135" w:rsidR="007149A0" w:rsidRDefault="007149A0">
      <w:pPr>
        <w:widowControl/>
        <w:suppressAutoHyphens w:val="0"/>
        <w:textAlignment w:val="auto"/>
        <w:rPr>
          <w:rFonts w:ascii="Times New Roman" w:hAnsi="Times New Roman" w:cs="Times New Roman"/>
          <w:noProof/>
          <w:lang w:eastAsia="cs-CZ"/>
        </w:rPr>
      </w:pPr>
    </w:p>
    <w:p w14:paraId="6D4E3B46" w14:textId="7B4FC35E" w:rsidR="000A571B" w:rsidRDefault="000A571B">
      <w:pPr>
        <w:widowControl/>
        <w:suppressAutoHyphens w:val="0"/>
        <w:textAlignment w:val="auto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br w:type="page"/>
      </w:r>
    </w:p>
    <w:p w14:paraId="35A35EB9" w14:textId="77A3EE70" w:rsidR="00E02DC9" w:rsidRDefault="00F67237">
      <w:pPr>
        <w:tabs>
          <w:tab w:val="left" w:pos="30"/>
          <w:tab w:val="left" w:pos="390"/>
        </w:tabs>
        <w:ind w:left="15"/>
        <w:jc w:val="center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122F1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Organizační schéma školy</w:t>
      </w:r>
    </w:p>
    <w:p w14:paraId="6732E5E5" w14:textId="77777777" w:rsidR="00E41125" w:rsidRPr="00122F15" w:rsidRDefault="00E41125">
      <w:pPr>
        <w:tabs>
          <w:tab w:val="left" w:pos="30"/>
          <w:tab w:val="left" w:pos="390"/>
        </w:tabs>
        <w:ind w:left="15"/>
        <w:jc w:val="center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5775B30D" w14:textId="77777777" w:rsidR="00555866" w:rsidRPr="00122F15" w:rsidRDefault="00555866">
      <w:pPr>
        <w:tabs>
          <w:tab w:val="left" w:pos="30"/>
          <w:tab w:val="left" w:pos="390"/>
        </w:tabs>
        <w:ind w:left="15"/>
        <w:jc w:val="center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5962DD60" w14:textId="77777777" w:rsidR="00E02DC9" w:rsidRPr="00E025FA" w:rsidRDefault="00E02DC9" w:rsidP="002A1BA4">
      <w:pPr>
        <w:tabs>
          <w:tab w:val="left" w:pos="30"/>
          <w:tab w:val="left" w:pos="390"/>
        </w:tabs>
        <w:jc w:val="center"/>
        <w:rPr>
          <w:rFonts w:ascii="Times New Roman" w:hAnsi="Times New Roman" w:cs="Times New Roman"/>
          <w:iCs/>
          <w:sz w:val="32"/>
          <w:szCs w:val="32"/>
        </w:rPr>
      </w:pPr>
    </w:p>
    <w:p w14:paraId="40D39C0B" w14:textId="77777777" w:rsidR="00ED5546" w:rsidRPr="002A1BA4" w:rsidRDefault="00ED5546" w:rsidP="00ED5546">
      <w:pPr>
        <w:rPr>
          <w:rFonts w:ascii="Times New Roman" w:hAnsi="Times New Roman" w:cs="Times New Roman"/>
          <w:sz w:val="26"/>
          <w:szCs w:val="26"/>
        </w:rPr>
      </w:pPr>
      <w:r w:rsidRPr="001D02B9">
        <w:rPr>
          <w:noProof/>
          <w:color w:val="FF0000"/>
          <w:lang w:eastAsia="cs-CZ"/>
        </w:rPr>
        <mc:AlternateContent>
          <mc:Choice Requires="wpc">
            <w:drawing>
              <wp:inline distT="0" distB="0" distL="0" distR="0" wp14:anchorId="183637B2" wp14:editId="7DF96CEA">
                <wp:extent cx="6413303" cy="5867400"/>
                <wp:effectExtent l="0" t="19050" r="0" b="0"/>
                <wp:docPr id="56" name="Plátno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13626" y="0"/>
                            <a:ext cx="2743718" cy="5272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8D336" w14:textId="77777777" w:rsidR="00EC034F" w:rsidRDefault="00EC034F" w:rsidP="00B4311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0971C6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Ředitelka školy</w:t>
                              </w:r>
                            </w:p>
                            <w:p w14:paraId="48CB8726" w14:textId="77777777" w:rsidR="00EC034F" w:rsidRPr="002E166D" w:rsidRDefault="00EC034F" w:rsidP="00B4311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E166D">
                                <w:rPr>
                                  <w:rFonts w:ascii="Times New Roman" w:hAnsi="Times New Roman" w:cs="Times New Roman"/>
                                </w:rPr>
                                <w:t>stupeň řízení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066925" y="730909"/>
                            <a:ext cx="3333750" cy="5644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F14FE" w14:textId="77777777" w:rsidR="00EC034F" w:rsidRDefault="00EC034F" w:rsidP="00B4311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0971C6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Statutární zástupkyně ředitelky školy</w:t>
                              </w:r>
                            </w:p>
                            <w:p w14:paraId="7BD53F0B" w14:textId="77777777" w:rsidR="00EC034F" w:rsidRPr="002E166D" w:rsidRDefault="00EC034F" w:rsidP="00B4311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E166D">
                                <w:rPr>
                                  <w:rFonts w:ascii="Times New Roman" w:hAnsi="Times New Roman" w:cs="Times New Roman"/>
                                </w:rPr>
                                <w:t>stupeň řízení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83452" y="1686038"/>
                            <a:ext cx="1555398" cy="14106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DA5EF" w14:textId="77777777" w:rsidR="00EC034F" w:rsidRDefault="00EC034F" w:rsidP="008804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Vedoucí ekonomického úseku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, referent PAM</w:t>
                              </w:r>
                            </w:p>
                            <w:p w14:paraId="14A397FF" w14:textId="77777777" w:rsidR="00EC034F" w:rsidRPr="00FF767F" w:rsidRDefault="00EC034F" w:rsidP="008804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st. říz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527589" y="1686027"/>
                            <a:ext cx="1514995" cy="128658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202B6" w14:textId="77777777" w:rsidR="00EC034F" w:rsidRPr="00FF767F" w:rsidRDefault="00EC034F" w:rsidP="008804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Vedoucí</w:t>
                              </w:r>
                            </w:p>
                            <w:p w14:paraId="327EBBFC" w14:textId="77777777" w:rsidR="00EC034F" w:rsidRPr="00FF767F" w:rsidRDefault="00EC034F" w:rsidP="008804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odborného</w:t>
                              </w:r>
                            </w:p>
                            <w:p w14:paraId="42FE9168" w14:textId="77777777" w:rsidR="00EC034F" w:rsidRDefault="00EC034F" w:rsidP="008804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vyučování</w:t>
                              </w:r>
                            </w:p>
                            <w:p w14:paraId="3B1D1AF9" w14:textId="77777777" w:rsidR="00EC034F" w:rsidRPr="00FF767F" w:rsidRDefault="00EC034F" w:rsidP="008804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st. říz.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0" y="4575790"/>
                            <a:ext cx="1504950" cy="1055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54F1F" w14:textId="77777777" w:rsidR="00EC034F" w:rsidRPr="00FF767F" w:rsidRDefault="00EC034F" w:rsidP="0088040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 xml:space="preserve">Učitelé </w:t>
                              </w:r>
                              <w:proofErr w:type="spellStart"/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všeob</w:t>
                              </w:r>
                              <w:proofErr w:type="spellEnd"/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 xml:space="preserve">. </w:t>
                              </w:r>
                              <w:proofErr w:type="spellStart"/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vzděl</w:t>
                              </w:r>
                              <w:proofErr w:type="spellEnd"/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. předmětů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4993586" y="4718959"/>
                            <a:ext cx="1172309" cy="89399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A2363" w14:textId="77777777" w:rsidR="00EC034F" w:rsidRPr="00FF767F" w:rsidRDefault="00EC034F" w:rsidP="00ED554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129C7857" w14:textId="77777777" w:rsidR="00EC034F" w:rsidRPr="00FF767F" w:rsidRDefault="00EC034F" w:rsidP="00ED554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Uklí</w:t>
                              </w: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zečky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3690848" y="3484614"/>
                            <a:ext cx="1243102" cy="10553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62507" w14:textId="77777777" w:rsidR="00EC034F" w:rsidRPr="00677E03" w:rsidRDefault="00EC034F" w:rsidP="00ED5546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14:paraId="4B177D12" w14:textId="77777777" w:rsidR="00EC034F" w:rsidRPr="00FF767F" w:rsidRDefault="00EC034F" w:rsidP="00ED554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Sekretářka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599789" y="4573356"/>
                            <a:ext cx="1318696" cy="10578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95190" w14:textId="77777777" w:rsidR="00EC034F" w:rsidRPr="00FF767F" w:rsidRDefault="00EC034F" w:rsidP="00ED554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 xml:space="preserve">Učitelé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odborných</w:t>
                              </w: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 xml:space="preserve"> předmětů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4993582" y="3461512"/>
                            <a:ext cx="1149701" cy="11118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ADEB8" w14:textId="77777777" w:rsidR="00EC034F" w:rsidRPr="00FF767F" w:rsidRDefault="00EC034F" w:rsidP="00ED554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Školník -</w:t>
                              </w:r>
                            </w:p>
                            <w:p w14:paraId="1AEEF769" w14:textId="77777777" w:rsidR="00EC034F" w:rsidRDefault="00EC034F" w:rsidP="00ED554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F767F">
                                <w:rPr>
                                  <w:rFonts w:ascii="Times New Roman" w:hAnsi="Times New Roman" w:cs="Times New Roman"/>
                                </w:rPr>
                                <w:t>údržbář</w:t>
                              </w:r>
                            </w:p>
                            <w:p w14:paraId="5C964452" w14:textId="77777777" w:rsidR="00EC034F" w:rsidRPr="00FF767F" w:rsidRDefault="00EC034F" w:rsidP="00ED554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dle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</w:rPr>
                                <w:t>ods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</w:rPr>
                                <w:t>. 4 § 124 ZP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7"/>
                        <wps:cNvCnPr/>
                        <wps:spPr bwMode="auto">
                          <a:xfrm>
                            <a:off x="3667115" y="527237"/>
                            <a:ext cx="0" cy="227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8"/>
                        <wps:cNvCnPr/>
                        <wps:spPr bwMode="auto">
                          <a:xfrm flipV="1">
                            <a:off x="3686155" y="1295400"/>
                            <a:ext cx="0" cy="257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9"/>
                        <wps:cNvCnPr/>
                        <wps:spPr bwMode="auto">
                          <a:xfrm>
                            <a:off x="2284323" y="1552762"/>
                            <a:ext cx="2928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1"/>
                        <wps:cNvCnPr>
                          <a:endCxn id="35" idx="0"/>
                        </wps:cNvCnPr>
                        <wps:spPr bwMode="auto">
                          <a:xfrm>
                            <a:off x="2284479" y="1543254"/>
                            <a:ext cx="608" cy="1427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3"/>
                        <wps:cNvCnPr/>
                        <wps:spPr bwMode="auto">
                          <a:xfrm>
                            <a:off x="5209393" y="1552881"/>
                            <a:ext cx="1587" cy="133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4"/>
                        <wps:cNvCnPr/>
                        <wps:spPr bwMode="auto">
                          <a:xfrm flipH="1">
                            <a:off x="685624" y="1543254"/>
                            <a:ext cx="15997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5"/>
                        <wps:cNvCnPr/>
                        <wps:spPr bwMode="auto">
                          <a:xfrm>
                            <a:off x="685624" y="1543254"/>
                            <a:ext cx="0" cy="30288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6"/>
                        <wps:cNvCnPr/>
                        <wps:spPr bwMode="auto">
                          <a:xfrm>
                            <a:off x="2285413" y="2972620"/>
                            <a:ext cx="0" cy="15995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1"/>
                        <wps:cNvCnPr/>
                        <wps:spPr bwMode="auto">
                          <a:xfrm>
                            <a:off x="3042580" y="3229652"/>
                            <a:ext cx="2546393" cy="111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2"/>
                        <wps:cNvCnPr/>
                        <wps:spPr bwMode="auto">
                          <a:xfrm>
                            <a:off x="4321670" y="3229652"/>
                            <a:ext cx="0" cy="2549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3"/>
                        <wps:cNvCnPr>
                          <a:endCxn id="40" idx="0"/>
                        </wps:cNvCnPr>
                        <wps:spPr bwMode="auto">
                          <a:xfrm>
                            <a:off x="5568053" y="3240774"/>
                            <a:ext cx="380" cy="220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4"/>
                        <wps:cNvCnPr>
                          <a:stCxn id="40" idx="4"/>
                          <a:endCxn id="37" idx="0"/>
                        </wps:cNvCnPr>
                        <wps:spPr bwMode="auto">
                          <a:xfrm>
                            <a:off x="5568433" y="4573356"/>
                            <a:ext cx="11308" cy="145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5"/>
                        <wps:cNvCnPr/>
                        <wps:spPr bwMode="auto">
                          <a:xfrm>
                            <a:off x="5213478" y="3096682"/>
                            <a:ext cx="0" cy="1440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2466388" y="3484614"/>
                            <a:ext cx="1134062" cy="10553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C4737" w14:textId="77777777" w:rsidR="00EC034F" w:rsidRPr="00677E03" w:rsidRDefault="00EC034F" w:rsidP="00ED5546">
                              <w:pPr>
                                <w:spacing w:line="276" w:lineRule="auto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76B4BE40" w14:textId="77777777" w:rsidR="00EC034F" w:rsidRPr="00880C07" w:rsidRDefault="00EC034F" w:rsidP="00ED5546">
                              <w:pPr>
                                <w:spacing w:line="276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</w:pPr>
                              <w:r w:rsidRPr="00880C07"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 xml:space="preserve">Spisový a </w:t>
                              </w:r>
                              <w:proofErr w:type="spellStart"/>
                              <w:r w:rsidRPr="00880C07"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administr</w:t>
                              </w:r>
                              <w:proofErr w:type="spellEnd"/>
                              <w:r w:rsidRPr="00880C07"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. pracovník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2"/>
                        <wps:cNvCnPr/>
                        <wps:spPr bwMode="auto">
                          <a:xfrm>
                            <a:off x="3042580" y="3240774"/>
                            <a:ext cx="0" cy="243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56" o:spid="_x0000_s1026" editas="canvas" style="width:505pt;height:462pt;mso-position-horizontal-relative:char;mso-position-vertical-relative:line" coordsize="64128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128;height:58674;visibility:visible;mso-wrap-style:square">
                  <v:fill o:detectmouseclick="t"/>
                  <v:path o:connecttype="none"/>
                </v:shape>
                <v:rect id="Rectangle 4" o:spid="_x0000_s1028" style="position:absolute;left:23136;width:27437;height:5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XfsUA&#10;AADbAAAADwAAAGRycy9kb3ducmV2LnhtbESPT0vDQBTE70K/w/IEL8Vu+kfRmE2RoGB70rQXb4/s&#10;Mwlm38a8tU2/vVsoeBxm5jdMth5dpw40SOvZwHyWgCKuvG25NrDfvd4+gJKAbLHzTAZOJLDOJ1cZ&#10;ptYf+YMOZahVhLCkaKAJoU+1lqohhzLzPXH0vvzgMEQ51NoOeIxw1+lFktxrhy3HhQZ7Khqqvstf&#10;ZwDdpl5tfh63pezl5W43Ld7lszDm5np8fgIVaAz/4Uv7zRpYLuD8Jf4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Zd+xQAAANsAAAAPAAAAAAAAAAAAAAAAAJgCAABkcnMv&#10;ZG93bnJldi54bWxQSwUGAAAAAAQABAD1AAAAigMAAAAA&#10;" strokeweight="2.25pt">
                  <v:textbox>
                    <w:txbxContent>
                      <w:p w14:paraId="34F8D336" w14:textId="77777777" w:rsidR="00EC034F" w:rsidRDefault="00EC034F" w:rsidP="00B4311A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0971C6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Ředitelka školy</w:t>
                        </w:r>
                      </w:p>
                      <w:p w14:paraId="48CB8726" w14:textId="77777777" w:rsidR="00EC034F" w:rsidRPr="002E166D" w:rsidRDefault="00EC034F" w:rsidP="00B4311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166D">
                          <w:rPr>
                            <w:rFonts w:ascii="Times New Roman" w:hAnsi="Times New Roman" w:cs="Times New Roman"/>
                          </w:rPr>
                          <w:t>stupeň řízení 3</w:t>
                        </w:r>
                      </w:p>
                    </w:txbxContent>
                  </v:textbox>
                </v:rect>
                <v:rect id="Rectangle 5" o:spid="_x0000_s1029" style="position:absolute;left:20669;top:7309;width:33337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y5cUA&#10;AADbAAAADwAAAGRycy9kb3ducmV2LnhtbESPQWvCQBSE7wX/w/KEXkrdWKu00VUktFA9afTS2yP7&#10;TILZtzFvq+m/7xYKPQ4z8w2zWPWuUVfqpPZsYDxKQBEX3tZcGjge3h9fQElAtth4JgPfJLBaDu4W&#10;mFp/4z1d81CqCGFJ0UAVQptqLUVFDmXkW+LonXznMETZldp2eItw1+inJJlphzXHhQpbyioqzvmX&#10;M4BuUz5vLq/bXI7yNj08ZDv5zIy5H/brOahAffgP/7U/rIHJBH6/x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TLlxQAAANsAAAAPAAAAAAAAAAAAAAAAAJgCAABkcnMv&#10;ZG93bnJldi54bWxQSwUGAAAAAAQABAD1AAAAigMAAAAA&#10;" strokeweight="2.25pt">
                  <v:textbox>
                    <w:txbxContent>
                      <w:p w14:paraId="53FF14FE" w14:textId="77777777" w:rsidR="00EC034F" w:rsidRDefault="00EC034F" w:rsidP="00B4311A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0971C6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Statutární zástupkyně ředitelky školy</w:t>
                        </w:r>
                      </w:p>
                      <w:p w14:paraId="7BD53F0B" w14:textId="77777777" w:rsidR="00EC034F" w:rsidRPr="002E166D" w:rsidRDefault="00EC034F" w:rsidP="00B4311A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E166D">
                          <w:rPr>
                            <w:rFonts w:ascii="Times New Roman" w:hAnsi="Times New Roman" w:cs="Times New Roman"/>
                          </w:rPr>
                          <w:t>stupeň řízení 2</w:t>
                        </w:r>
                      </w:p>
                    </w:txbxContent>
                  </v:textbox>
                </v:rect>
                <v:oval id="Oval 6" o:spid="_x0000_s1030" style="position:absolute;left:44834;top:16860;width:15554;height:1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5KMMA&#10;AADbAAAADwAAAGRycy9kb3ducmV2LnhtbESPQYvCMBSE7wv+h/CEvSya7ioi1SiyuOjVKp4fzbOp&#10;Ni+1idr11xtB8DjMzDfMdN7aSlyp8aVjBd/9BARx7nTJhYLd9q83BuEDssbKMSn4Jw/zWedjiql2&#10;N97QNQuFiBD2KSowIdSplD43ZNH3XU0cvYNrLIYom0LqBm8Rbiv5kyQjabHkuGCwpl9D+Sm7WAWj&#10;43Zlkmq/3N+/jmE92Jyz++qs1Ge3XUxABGrDO/xqr7WCwRC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5KMMAAADbAAAADwAAAAAAAAAAAAAAAACYAgAAZHJzL2Rv&#10;d25yZXYueG1sUEsFBgAAAAAEAAQA9QAAAIgDAAAAAA==&#10;" strokeweight="1.5pt">
                  <v:textbox>
                    <w:txbxContent>
                      <w:p w14:paraId="460DA5EF" w14:textId="77777777" w:rsidR="00EC034F" w:rsidRDefault="00EC034F" w:rsidP="00880402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F767F">
                          <w:rPr>
                            <w:rFonts w:ascii="Times New Roman" w:hAnsi="Times New Roman" w:cs="Times New Roman"/>
                          </w:rPr>
                          <w:t>Vedoucí ekonomického úseku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, referent PAM</w:t>
                        </w:r>
                      </w:p>
                      <w:p w14:paraId="14A397FF" w14:textId="77777777" w:rsidR="00EC034F" w:rsidRPr="00FF767F" w:rsidRDefault="00EC034F" w:rsidP="00880402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st. říz 1</w:t>
                        </w:r>
                      </w:p>
                    </w:txbxContent>
                  </v:textbox>
                </v:oval>
                <v:oval id="Oval 7" o:spid="_x0000_s1031" style="position:absolute;left:15275;top:16860;width:15150;height:12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cs8MA&#10;AADbAAAADwAAAGRycy9kb3ducmV2LnhtbESPQYvCMBSE7wv+h/CEvSya7ooi1SiyuOjVKp4fzbOp&#10;Ni+1idr11xtB8DjMzDfMdN7aSlyp8aVjBd/9BARx7nTJhYLd9q83BuEDssbKMSn4Jw/zWedjiql2&#10;N97QNQuFiBD2KSowIdSplD43ZNH3XU0cvYNrLIYom0LqBm8Rbiv5kyQjabHkuGCwpl9D+Sm7WAWj&#10;43Zlkmq/3N+/jmE92Jyz++qs1Ge3XUxABGrDO/xqr7WCwRC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8cs8MAAADbAAAADwAAAAAAAAAAAAAAAACYAgAAZHJzL2Rv&#10;d25yZXYueG1sUEsFBgAAAAAEAAQA9QAAAIgDAAAAAA==&#10;" strokeweight="1.5pt">
                  <v:textbox>
                    <w:txbxContent>
                      <w:p w14:paraId="2E9202B6" w14:textId="77777777" w:rsidR="00EC034F" w:rsidRPr="00FF767F" w:rsidRDefault="00EC034F" w:rsidP="00880402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F767F">
                          <w:rPr>
                            <w:rFonts w:ascii="Times New Roman" w:hAnsi="Times New Roman" w:cs="Times New Roman"/>
                          </w:rPr>
                          <w:t>Vedoucí</w:t>
                        </w:r>
                      </w:p>
                      <w:p w14:paraId="327EBBFC" w14:textId="77777777" w:rsidR="00EC034F" w:rsidRPr="00FF767F" w:rsidRDefault="00EC034F" w:rsidP="00880402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odborného</w:t>
                        </w:r>
                      </w:p>
                      <w:p w14:paraId="42FE9168" w14:textId="77777777" w:rsidR="00EC034F" w:rsidRDefault="00EC034F" w:rsidP="00880402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F767F">
                          <w:rPr>
                            <w:rFonts w:ascii="Times New Roman" w:hAnsi="Times New Roman" w:cs="Times New Roman"/>
                          </w:rPr>
                          <w:t>vyučování</w:t>
                        </w:r>
                      </w:p>
                      <w:p w14:paraId="3B1D1AF9" w14:textId="77777777" w:rsidR="00EC034F" w:rsidRPr="00FF767F" w:rsidRDefault="00EC034F" w:rsidP="00880402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st. říz. 1</w:t>
                        </w:r>
                      </w:p>
                    </w:txbxContent>
                  </v:textbox>
                </v:oval>
                <v:oval id="Oval 10" o:spid="_x0000_s1032" style="position:absolute;top:45757;width:15049;height:10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CxMIA&#10;AADbAAAADwAAAGRycy9kb3ducmV2LnhtbESPQYvCMBSE74L/ITxhL7KmrlCWahQRF71axfOjeTbV&#10;5qU2Ubv+eiMs7HGYmW+Y2aKztbhT6yvHCsajBARx4XTFpYLD/ufzG4QPyBprx6Tglzws5v3eDDPt&#10;Hryjex5KESHsM1RgQmgyKX1hyKIfuYY4eifXWgxRtqXULT4i3NbyK0lSabHiuGCwoZWh4pLfrIL0&#10;vN+YpD6uj8/hOWwnu2v+3FyV+hh0yymIQF34D/+1t1rBJIX3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YLEwgAAANsAAAAPAAAAAAAAAAAAAAAAAJgCAABkcnMvZG93&#10;bnJldi54bWxQSwUGAAAAAAQABAD1AAAAhwMAAAAA&#10;" strokeweight="1.5pt">
                  <v:textbox>
                    <w:txbxContent>
                      <w:p w14:paraId="39654F1F" w14:textId="77777777" w:rsidR="00EC034F" w:rsidRPr="00FF767F" w:rsidRDefault="00EC034F" w:rsidP="0088040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F767F">
                          <w:rPr>
                            <w:rFonts w:ascii="Times New Roman" w:hAnsi="Times New Roman" w:cs="Times New Roman"/>
                          </w:rPr>
                          <w:t xml:space="preserve">Učitelé </w:t>
                        </w:r>
                        <w:proofErr w:type="spellStart"/>
                        <w:r w:rsidRPr="00FF767F">
                          <w:rPr>
                            <w:rFonts w:ascii="Times New Roman" w:hAnsi="Times New Roman" w:cs="Times New Roman"/>
                          </w:rPr>
                          <w:t>všeob</w:t>
                        </w:r>
                        <w:proofErr w:type="spellEnd"/>
                        <w:r w:rsidRPr="00FF767F">
                          <w:rPr>
                            <w:rFonts w:ascii="Times New Roman" w:hAnsi="Times New Roman" w:cs="Times New Roman"/>
                          </w:rPr>
                          <w:t xml:space="preserve">. </w:t>
                        </w:r>
                        <w:proofErr w:type="spellStart"/>
                        <w:r w:rsidRPr="00FF767F">
                          <w:rPr>
                            <w:rFonts w:ascii="Times New Roman" w:hAnsi="Times New Roman" w:cs="Times New Roman"/>
                          </w:rPr>
                          <w:t>vzděl</w:t>
                        </w:r>
                        <w:proofErr w:type="spellEnd"/>
                        <w:r w:rsidRPr="00FF767F">
                          <w:rPr>
                            <w:rFonts w:ascii="Times New Roman" w:hAnsi="Times New Roman" w:cs="Times New Roman"/>
                          </w:rPr>
                          <w:t>. předmětů</w:t>
                        </w:r>
                      </w:p>
                    </w:txbxContent>
                  </v:textbox>
                </v:oval>
                <v:oval id="Oval 13" o:spid="_x0000_s1033" style="position:absolute;left:49935;top:47189;width:11723;height:8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nX8MA&#10;AADbAAAADwAAAGRycy9kb3ducmV2LnhtbESPQYvCMBSE78L+h/AWvMiaquAu1SjLoujVKp4fzdum&#10;2rzUJmr11xtB8DjMzDfMdN7aSlyo8aVjBYN+AoI4d7rkQsFuu/z6AeEDssbKMSm4kYf57KMzxVS7&#10;K2/okoVCRAj7FBWYEOpUSp8bsuj7riaO3r9rLIYom0LqBq8Rbis5TJKxtFhyXDBY05+h/JidrYLx&#10;YbsySbVf7O+9Q1iPNqfsvjop1f1sfycgArXhHX6111rB6Bu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EnX8MAAADbAAAADwAAAAAAAAAAAAAAAACYAgAAZHJzL2Rv&#10;d25yZXYueG1sUEsFBgAAAAAEAAQA9QAAAIgDAAAAAA==&#10;" strokeweight="1.5pt">
                  <v:textbox>
                    <w:txbxContent>
                      <w:p w14:paraId="532A2363" w14:textId="77777777" w:rsidR="00EC034F" w:rsidRPr="00FF767F" w:rsidRDefault="00EC034F" w:rsidP="00ED5546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129C7857" w14:textId="77777777" w:rsidR="00EC034F" w:rsidRPr="00FF767F" w:rsidRDefault="00EC034F" w:rsidP="00ED554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Uklí</w:t>
                        </w:r>
                        <w:r w:rsidRPr="00FF767F">
                          <w:rPr>
                            <w:rFonts w:ascii="Times New Roman" w:hAnsi="Times New Roman" w:cs="Times New Roman"/>
                          </w:rPr>
                          <w:t>zečky</w:t>
                        </w:r>
                      </w:p>
                    </w:txbxContent>
                  </v:textbox>
                </v:oval>
                <v:oval id="Oval 14" o:spid="_x0000_s1034" style="position:absolute;left:36908;top:34846;width:12431;height:10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6zLcEA&#10;AADbAAAADwAAAGRycy9kb3ducmV2LnhtbERPz2vCMBS+C/4P4Qm7iKZboYxqFJENvbYdnh/Ns6k2&#10;L7XJtPOvXw6DHT++3+vtaDtxp8G3jhW8LhMQxLXTLTcKvqrPxTsIH5A1do5JwQ952G6mkzXm2j24&#10;oHsZGhFD2OeowITQ51L62pBFv3Q9ceTObrAYIhwaqQd8xHDbybckyaTFlmODwZ72hupr+W0VZJfq&#10;YJLu9HF6zi/hmBa38nm4KfUyG3crEIHG8C/+cx+1gjSOjV/i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+sy3BAAAA2wAAAA8AAAAAAAAAAAAAAAAAmAIAAGRycy9kb3du&#10;cmV2LnhtbFBLBQYAAAAABAAEAPUAAACGAwAAAAA=&#10;" strokeweight="1.5pt">
                  <v:textbox>
                    <w:txbxContent>
                      <w:p w14:paraId="70962507" w14:textId="77777777" w:rsidR="00EC034F" w:rsidRPr="00677E03" w:rsidRDefault="00EC034F" w:rsidP="00ED5546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4B177D12" w14:textId="77777777" w:rsidR="00EC034F" w:rsidRPr="00FF767F" w:rsidRDefault="00EC034F" w:rsidP="00ED554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Sekretářka</w:t>
                        </w:r>
                      </w:p>
                    </w:txbxContent>
                  </v:textbox>
                </v:oval>
                <v:oval id="Oval 15" o:spid="_x0000_s1035" style="position:absolute;left:15997;top:45733;width:13187;height:10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WtsMA&#10;AADbAAAADwAAAGRycy9kb3ducmV2LnhtbESPQYvCMBSE78L+h/AWvMiaqiC71SjLoujVKp4fzdum&#10;2rzUJmr11xtB8DjMzDfMdN7aSlyo8aVjBYN+AoI4d7rkQsFuu/z6BuEDssbKMSm4kYf57KMzxVS7&#10;K2/okoVCRAj7FBWYEOpUSp8bsuj7riaO3r9rLIYom0LqBq8Rbis5TJKxtFhyXDBY05+h/JidrYLx&#10;YbsySbVf7O+9Q1iPNqfsvjop1f1sfycgArXhHX6111rB6Ae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IWtsMAAADbAAAADwAAAAAAAAAAAAAAAACYAgAAZHJzL2Rv&#10;d25yZXYueG1sUEsFBgAAAAAEAAQA9QAAAIgDAAAAAA==&#10;" strokeweight="1.5pt">
                  <v:textbox>
                    <w:txbxContent>
                      <w:p w14:paraId="4F295190" w14:textId="77777777" w:rsidR="00EC034F" w:rsidRPr="00FF767F" w:rsidRDefault="00EC034F" w:rsidP="00ED554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F767F">
                          <w:rPr>
                            <w:rFonts w:ascii="Times New Roman" w:hAnsi="Times New Roman" w:cs="Times New Roman"/>
                          </w:rPr>
                          <w:t xml:space="preserve">Učitelé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odborných</w:t>
                        </w:r>
                        <w:r w:rsidRPr="00FF767F">
                          <w:rPr>
                            <w:rFonts w:ascii="Times New Roman" w:hAnsi="Times New Roman" w:cs="Times New Roman"/>
                          </w:rPr>
                          <w:t xml:space="preserve"> předmětů</w:t>
                        </w:r>
                      </w:p>
                    </w:txbxContent>
                  </v:textbox>
                </v:oval>
                <v:oval id="Oval 16" o:spid="_x0000_s1036" style="position:absolute;left:49935;top:34615;width:11497;height:1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MVsEA&#10;AADbAAAADwAAAGRycy9kb3ducmV2LnhtbERPz2vCMBS+D/Y/hDfYZcx0U2RUYxGZ2Kt1eH40b021&#10;eWmbqLV//XIYePz4fi+zwTbiSr2vHSv4mCQgiEuna64U/By2718gfEDW2DgmBXfykK2en5aYanfj&#10;PV2LUIkYwj5FBSaENpXSl4Ys+olriSP363qLIcK+krrHWwy3jfxMkrm0WHNsMNjSxlB5Li5Wwfx0&#10;2JmkOX4fx7dTyKf7rhh3nVKvL8N6ASLQEB7if3euFczi+vg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OzFbBAAAA2wAAAA8AAAAAAAAAAAAAAAAAmAIAAGRycy9kb3du&#10;cmV2LnhtbFBLBQYAAAAABAAEAPUAAACGAwAAAAA=&#10;" strokeweight="1.5pt">
                  <v:textbox>
                    <w:txbxContent>
                      <w:p w14:paraId="2C6ADEB8" w14:textId="77777777" w:rsidR="00EC034F" w:rsidRPr="00FF767F" w:rsidRDefault="00EC034F" w:rsidP="00ED554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F767F">
                          <w:rPr>
                            <w:rFonts w:ascii="Times New Roman" w:hAnsi="Times New Roman" w:cs="Times New Roman"/>
                          </w:rPr>
                          <w:t>Školník -</w:t>
                        </w:r>
                      </w:p>
                      <w:p w14:paraId="1AEEF769" w14:textId="77777777" w:rsidR="00EC034F" w:rsidRDefault="00EC034F" w:rsidP="00ED554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FF767F">
                          <w:rPr>
                            <w:rFonts w:ascii="Times New Roman" w:hAnsi="Times New Roman" w:cs="Times New Roman"/>
                          </w:rPr>
                          <w:t>údržbář</w:t>
                        </w:r>
                      </w:p>
                      <w:p w14:paraId="5C964452" w14:textId="77777777" w:rsidR="00EC034F" w:rsidRPr="00FF767F" w:rsidRDefault="00EC034F" w:rsidP="00ED5546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dle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ods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4 § 124 ZP</w:t>
                        </w:r>
                      </w:p>
                    </w:txbxContent>
                  </v:textbox>
                </v:oval>
                <v:line id="Line 17" o:spid="_x0000_s1037" style="position:absolute;visibility:visible;mso-wrap-style:square" from="36671,5272" to="36671,7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18" o:spid="_x0000_s1038" style="position:absolute;flip:y;visibility:visible;mso-wrap-style:square" from="36861,12954" to="36861,15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line id="Line 19" o:spid="_x0000_s1039" style="position:absolute;visibility:visible;mso-wrap-style:square" from="22843,15527" to="52130,15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21" o:spid="_x0000_s1040" style="position:absolute;visibility:visible;mso-wrap-style:square" from="22844,15432" to="22850,1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23" o:spid="_x0000_s1041" style="position:absolute;visibility:visible;mso-wrap-style:square" from="52093,15528" to="52109,1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24" o:spid="_x0000_s1042" style="position:absolute;flip:x;visibility:visible;mso-wrap-style:square" from="6856,15432" to="22854,15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<v:line id="Line 25" o:spid="_x0000_s1043" style="position:absolute;visibility:visible;mso-wrap-style:square" from="6856,15432" to="6856,4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26" o:spid="_x0000_s1044" style="position:absolute;visibility:visible;mso-wrap-style:square" from="22854,29726" to="22854,4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31" o:spid="_x0000_s1045" style="position:absolute;visibility:visible;mso-wrap-style:square" from="30425,32296" to="55889,3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32" o:spid="_x0000_s1046" style="position:absolute;visibility:visible;mso-wrap-style:square" from="43216,32296" to="43216,3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33" o:spid="_x0000_s1047" style="position:absolute;visibility:visible;mso-wrap-style:square" from="55680,32407" to="55684,34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34" o:spid="_x0000_s1048" style="position:absolute;visibility:visible;mso-wrap-style:square" from="55684,45733" to="55797,4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35" o:spid="_x0000_s1049" style="position:absolute;visibility:visible;mso-wrap-style:square" from="52134,30966" to="52134,3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oval id="Oval 14" o:spid="_x0000_s1050" style="position:absolute;left:24663;top:34846;width:11341;height:10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ciMQA&#10;AADbAAAADwAAAGRycy9kb3ducmV2LnhtbESPQWvCQBSE70L/w/IKvUjdVKtIdJVSLHo1KZ4f2Wc2&#10;mn0bs1uN/npXKHgcZuYbZr7sbC3O1PrKsYKPQQKCuHC64lLBb/7zPgXhA7LG2jEpuJKH5eKlN8dU&#10;uwtv6ZyFUkQI+xQVmBCaVEpfGLLoB64hjt7etRZDlG0pdYuXCLe1HCbJRFqsOC4YbOjbUHHM/qyC&#10;ySFfm6TerXa3/iFsRttTdluflHp77b5mIAJ14Rn+b2+0gvEnPL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sXIjEAAAA2wAAAA8AAAAAAAAAAAAAAAAAmAIAAGRycy9k&#10;b3ducmV2LnhtbFBLBQYAAAAABAAEAPUAAACJAwAAAAA=&#10;" strokeweight="1.5pt">
                  <v:textbox>
                    <w:txbxContent>
                      <w:p w14:paraId="0D2C4737" w14:textId="77777777" w:rsidR="00EC034F" w:rsidRPr="00677E03" w:rsidRDefault="00EC034F" w:rsidP="00ED5546">
                        <w:pPr>
                          <w:spacing w:line="276" w:lineRule="auto"/>
                          <w:jc w:val="center"/>
                          <w:rPr>
                            <w:sz w:val="10"/>
                            <w:szCs w:val="10"/>
                          </w:rPr>
                        </w:pPr>
                      </w:p>
                      <w:p w14:paraId="76B4BE40" w14:textId="77777777" w:rsidR="00EC034F" w:rsidRPr="00880C07" w:rsidRDefault="00EC034F" w:rsidP="00ED5546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880C07">
                          <w:rPr>
                            <w:rFonts w:ascii="Times New Roman" w:hAnsi="Times New Roman" w:cs="Times New Roman"/>
                            <w:sz w:val="22"/>
                          </w:rPr>
                          <w:t xml:space="preserve">Spisový a </w:t>
                        </w:r>
                        <w:proofErr w:type="spellStart"/>
                        <w:r w:rsidRPr="00880C07">
                          <w:rPr>
                            <w:rFonts w:ascii="Times New Roman" w:hAnsi="Times New Roman" w:cs="Times New Roman"/>
                            <w:sz w:val="22"/>
                          </w:rPr>
                          <w:t>administr</w:t>
                        </w:r>
                        <w:proofErr w:type="spellEnd"/>
                        <w:r w:rsidRPr="00880C07">
                          <w:rPr>
                            <w:rFonts w:ascii="Times New Roman" w:hAnsi="Times New Roman" w:cs="Times New Roman"/>
                            <w:sz w:val="22"/>
                          </w:rPr>
                          <w:t>. pracovník</w:t>
                        </w:r>
                      </w:p>
                    </w:txbxContent>
                  </v:textbox>
                </v:oval>
                <v:line id="Line 32" o:spid="_x0000_s1051" style="position:absolute;visibility:visible;mso-wrap-style:square" from="30425,32407" to="30425,3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w10:anchorlock/>
              </v:group>
            </w:pict>
          </mc:Fallback>
        </mc:AlternateContent>
      </w:r>
    </w:p>
    <w:p w14:paraId="1116289E" w14:textId="77777777" w:rsidR="00122F15" w:rsidRDefault="00122F15">
      <w:pPr>
        <w:widowControl/>
        <w:suppressAutoHyphens w:val="0"/>
        <w:textAlignment w:val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br w:type="page"/>
      </w:r>
    </w:p>
    <w:p w14:paraId="1A20E7FA" w14:textId="77777777" w:rsidR="002A1BA4" w:rsidRPr="00790EA0" w:rsidRDefault="00F67237" w:rsidP="006F2CBC">
      <w:pPr>
        <w:numPr>
          <w:ilvl w:val="0"/>
          <w:numId w:val="13"/>
        </w:num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790EA0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Počty žáků a údaje o výsledcích vzdělávání žáků</w:t>
      </w:r>
    </w:p>
    <w:p w14:paraId="7B702C98" w14:textId="77777777" w:rsidR="002A1BA4" w:rsidRDefault="002A1BA4" w:rsidP="002A1BA4">
      <w:p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196BCE10" w14:textId="77777777" w:rsidR="003F0F08" w:rsidRPr="00122F15" w:rsidRDefault="007B7BCB" w:rsidP="003F0F08">
      <w:pPr>
        <w:pStyle w:val="Nadpis1"/>
        <w:rPr>
          <w:sz w:val="26"/>
          <w:szCs w:val="26"/>
        </w:rPr>
      </w:pPr>
      <w:r>
        <w:rPr>
          <w:rFonts w:cs="Times New Roman"/>
          <w:iCs/>
          <w:sz w:val="26"/>
          <w:szCs w:val="26"/>
        </w:rPr>
        <w:t>A.</w:t>
      </w:r>
      <w:r w:rsidR="003F0F08" w:rsidRPr="00122F15">
        <w:rPr>
          <w:rFonts w:cs="Times New Roman"/>
          <w:iCs/>
          <w:sz w:val="26"/>
          <w:szCs w:val="26"/>
        </w:rPr>
        <w:t xml:space="preserve"> Počty žáků</w:t>
      </w:r>
    </w:p>
    <w:p w14:paraId="57CD059E" w14:textId="77777777" w:rsidR="002A1BA4" w:rsidRDefault="002A1BA4" w:rsidP="00122F15">
      <w:pPr>
        <w:snapToGrid w:val="0"/>
        <w:rPr>
          <w:rFonts w:ascii="Times New Roman" w:hAnsi="Times New Roman" w:cs="Times New Roman"/>
          <w:iCs/>
          <w:sz w:val="26"/>
          <w:szCs w:val="2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"/>
        <w:gridCol w:w="978"/>
        <w:gridCol w:w="851"/>
        <w:gridCol w:w="1178"/>
        <w:gridCol w:w="1178"/>
        <w:gridCol w:w="1274"/>
        <w:gridCol w:w="1274"/>
        <w:gridCol w:w="1253"/>
        <w:gridCol w:w="736"/>
      </w:tblGrid>
      <w:tr w:rsidR="00A3028E" w:rsidRPr="00A3028E" w14:paraId="6F09984B" w14:textId="77777777" w:rsidTr="00A3028E">
        <w:trPr>
          <w:jc w:val="center"/>
        </w:trPr>
        <w:tc>
          <w:tcPr>
            <w:tcW w:w="885" w:type="dxa"/>
            <w:shd w:val="clear" w:color="auto" w:fill="FFFFFF"/>
          </w:tcPr>
          <w:p w14:paraId="65CC2AEA" w14:textId="77777777" w:rsidR="00A3028E" w:rsidRPr="00A3028E" w:rsidRDefault="00A3028E" w:rsidP="00D5502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  <w:p w14:paraId="5D01D3FE" w14:textId="09FA639D" w:rsidR="00A3028E" w:rsidRPr="00A3028E" w:rsidRDefault="00A3028E" w:rsidP="00D5502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K</w:t>
            </w:r>
            <w:r w:rsidRPr="00A3028E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 1</w:t>
            </w: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. 9.</w:t>
            </w:r>
            <w:r w:rsidRPr="00A3028E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 </w:t>
            </w: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2021</w:t>
            </w:r>
          </w:p>
        </w:tc>
        <w:tc>
          <w:tcPr>
            <w:tcW w:w="978" w:type="dxa"/>
            <w:shd w:val="clear" w:color="auto" w:fill="FFFFFF"/>
            <w:vAlign w:val="center"/>
          </w:tcPr>
          <w:p w14:paraId="6A935364" w14:textId="55CE0E27" w:rsidR="00A3028E" w:rsidRPr="00A3028E" w:rsidRDefault="00A3028E" w:rsidP="00D5502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K</w:t>
            </w:r>
            <w:r w:rsidRPr="00A3028E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 </w:t>
            </w: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30. 9.</w:t>
            </w:r>
            <w:r w:rsidRPr="00A3028E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 </w:t>
            </w: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2021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30F3148C" w14:textId="33ED3801" w:rsidR="00A3028E" w:rsidRPr="00A3028E" w:rsidRDefault="00A3028E" w:rsidP="00D5502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K 1. 2. 2022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786803F1" w14:textId="0A304E0B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b/>
                <w:sz w:val="26"/>
                <w:szCs w:val="26"/>
              </w:rPr>
              <w:t>Přestup z jiné školy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496C2086" w14:textId="6CEBDCAB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b/>
                <w:sz w:val="26"/>
                <w:szCs w:val="26"/>
              </w:rPr>
              <w:t>Přestup na jinou školu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7CDF3085" w14:textId="77777777" w:rsidR="00A3028E" w:rsidRPr="00A3028E" w:rsidRDefault="00A3028E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b/>
                <w:sz w:val="26"/>
                <w:szCs w:val="26"/>
              </w:rPr>
              <w:t>Zanechání</w:t>
            </w:r>
          </w:p>
          <w:p w14:paraId="317AA6CD" w14:textId="195550A9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b/>
                <w:sz w:val="26"/>
                <w:szCs w:val="26"/>
              </w:rPr>
              <w:t>vzdělávání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495DDE83" w14:textId="2E022E45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02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Přerušení vzdělávání</w:t>
            </w:r>
          </w:p>
        </w:tc>
        <w:tc>
          <w:tcPr>
            <w:tcW w:w="1253" w:type="dxa"/>
            <w:shd w:val="clear" w:color="auto" w:fill="FFFFFF"/>
            <w:vAlign w:val="center"/>
          </w:tcPr>
          <w:p w14:paraId="312E31D7" w14:textId="6F90B929" w:rsidR="00A3028E" w:rsidRPr="00A3028E" w:rsidRDefault="00A3028E" w:rsidP="00295835">
            <w:pPr>
              <w:pStyle w:val="Nadpis2"/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A3028E">
              <w:rPr>
                <w:rFonts w:cs="Times New Roman"/>
                <w:bCs w:val="0"/>
                <w:i w:val="0"/>
                <w:iCs w:val="0"/>
                <w:color w:val="auto"/>
                <w:sz w:val="26"/>
                <w:szCs w:val="26"/>
                <w:u w:val="none"/>
              </w:rPr>
              <w:t>Vyloučení</w:t>
            </w:r>
          </w:p>
        </w:tc>
        <w:tc>
          <w:tcPr>
            <w:tcW w:w="736" w:type="dxa"/>
            <w:shd w:val="clear" w:color="auto" w:fill="FFFFFF"/>
            <w:vAlign w:val="center"/>
          </w:tcPr>
          <w:p w14:paraId="543ACE4F" w14:textId="3E749CF4" w:rsidR="00A3028E" w:rsidRPr="00A3028E" w:rsidRDefault="00A3028E" w:rsidP="00D5502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K</w:t>
            </w:r>
            <w:r w:rsidRPr="00A3028E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 </w:t>
            </w: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30. 6.</w:t>
            </w:r>
            <w:r w:rsidRPr="00A3028E">
              <w:rPr>
                <w:rFonts w:ascii="Times New Roman" w:eastAsia="Times New Roman" w:hAnsi="Times New Roman" w:cs="Times New Roman"/>
                <w:b/>
                <w:bCs/>
                <w:sz w:val="22"/>
              </w:rPr>
              <w:t xml:space="preserve"> </w:t>
            </w:r>
            <w:r w:rsidRPr="00A3028E">
              <w:rPr>
                <w:rFonts w:ascii="Times New Roman" w:hAnsi="Times New Roman" w:cs="Times New Roman"/>
                <w:b/>
                <w:bCs/>
                <w:sz w:val="22"/>
              </w:rPr>
              <w:t>2022</w:t>
            </w:r>
          </w:p>
        </w:tc>
      </w:tr>
      <w:tr w:rsidR="00A3028E" w:rsidRPr="00A3028E" w14:paraId="5D16C3B1" w14:textId="77777777" w:rsidTr="00A3028E">
        <w:trPr>
          <w:jc w:val="center"/>
        </w:trPr>
        <w:tc>
          <w:tcPr>
            <w:tcW w:w="885" w:type="dxa"/>
            <w:shd w:val="clear" w:color="auto" w:fill="FFFFFF"/>
          </w:tcPr>
          <w:p w14:paraId="5C643EF3" w14:textId="2A95F951" w:rsidR="00A3028E" w:rsidRPr="00A3028E" w:rsidRDefault="00A3028E" w:rsidP="0085616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196</w:t>
            </w:r>
          </w:p>
        </w:tc>
        <w:tc>
          <w:tcPr>
            <w:tcW w:w="978" w:type="dxa"/>
            <w:shd w:val="clear" w:color="auto" w:fill="FFFFFF"/>
            <w:vAlign w:val="center"/>
          </w:tcPr>
          <w:p w14:paraId="36C91963" w14:textId="2A2EB1B5" w:rsidR="00A3028E" w:rsidRPr="00A3028E" w:rsidRDefault="00A3028E" w:rsidP="0085616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851" w:type="dxa"/>
            <w:shd w:val="clear" w:color="auto" w:fill="FFFFFF"/>
            <w:vAlign w:val="center"/>
          </w:tcPr>
          <w:p w14:paraId="5BDFCC38" w14:textId="60479624" w:rsidR="00A3028E" w:rsidRPr="00A3028E" w:rsidRDefault="00A3028E" w:rsidP="0085616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191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33AA77B5" w14:textId="0735B8A7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78" w:type="dxa"/>
            <w:shd w:val="clear" w:color="auto" w:fill="FFFFFF"/>
            <w:vAlign w:val="center"/>
          </w:tcPr>
          <w:p w14:paraId="2DBF1BCB" w14:textId="634D741B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179A07B3" w14:textId="53987BDF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0B262669" w14:textId="5387A4C6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53" w:type="dxa"/>
            <w:shd w:val="clear" w:color="auto" w:fill="FFFFFF"/>
            <w:vAlign w:val="center"/>
          </w:tcPr>
          <w:p w14:paraId="519C4F74" w14:textId="5D701D70" w:rsidR="00A3028E" w:rsidRPr="00A3028E" w:rsidRDefault="00A3028E" w:rsidP="0029583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736" w:type="dxa"/>
            <w:shd w:val="clear" w:color="auto" w:fill="FFFFFF"/>
            <w:vAlign w:val="center"/>
          </w:tcPr>
          <w:p w14:paraId="74A0EFA7" w14:textId="21F5F97B" w:rsidR="00A3028E" w:rsidRPr="00A3028E" w:rsidRDefault="00A3028E" w:rsidP="0085616F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028E">
              <w:rPr>
                <w:rFonts w:ascii="Times New Roman" w:hAnsi="Times New Roman" w:cs="Times New Roman"/>
                <w:sz w:val="26"/>
                <w:szCs w:val="26"/>
              </w:rPr>
              <w:t>189</w:t>
            </w:r>
          </w:p>
        </w:tc>
      </w:tr>
    </w:tbl>
    <w:p w14:paraId="4D5E380A" w14:textId="77777777" w:rsidR="00E02DC9" w:rsidRPr="002A1BA4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298B033" w14:textId="77777777" w:rsidR="00E02DC9" w:rsidRPr="002A1BA4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6AC62D4" w14:textId="77777777" w:rsidR="00E02DC9" w:rsidRPr="002A1BA4" w:rsidRDefault="00F67237">
      <w:pPr>
        <w:pStyle w:val="Nadpis3"/>
        <w:jc w:val="center"/>
        <w:rPr>
          <w:rFonts w:cs="Times New Roman"/>
          <w:color w:val="auto"/>
          <w:sz w:val="26"/>
          <w:szCs w:val="26"/>
        </w:rPr>
      </w:pPr>
      <w:r w:rsidRPr="002A1BA4">
        <w:rPr>
          <w:rFonts w:cs="Times New Roman"/>
          <w:color w:val="00000A"/>
          <w:sz w:val="26"/>
          <w:szCs w:val="26"/>
          <w:u w:val="none"/>
        </w:rPr>
        <w:t>Počty žáků v</w:t>
      </w:r>
      <w:r w:rsidR="003F0F08">
        <w:rPr>
          <w:rFonts w:cs="Times New Roman"/>
          <w:color w:val="00000A"/>
          <w:sz w:val="26"/>
          <w:szCs w:val="26"/>
          <w:u w:val="none"/>
        </w:rPr>
        <w:t> </w:t>
      </w:r>
      <w:r w:rsidRPr="002A1BA4">
        <w:rPr>
          <w:rFonts w:cs="Times New Roman"/>
          <w:color w:val="00000A"/>
          <w:sz w:val="26"/>
          <w:szCs w:val="26"/>
          <w:u w:val="none"/>
        </w:rPr>
        <w:t>oborech</w:t>
      </w:r>
      <w:r w:rsidR="003F0F08">
        <w:rPr>
          <w:rFonts w:cs="Times New Roman"/>
          <w:color w:val="00000A"/>
          <w:sz w:val="26"/>
          <w:szCs w:val="26"/>
          <w:u w:val="none"/>
        </w:rPr>
        <w:t xml:space="preserve"> vzdělání</w:t>
      </w:r>
      <w:r w:rsidRPr="002A1BA4">
        <w:rPr>
          <w:rFonts w:cs="Times New Roman"/>
          <w:color w:val="00000A"/>
          <w:sz w:val="26"/>
          <w:szCs w:val="26"/>
          <w:u w:val="none"/>
        </w:rPr>
        <w:t xml:space="preserve"> a </w:t>
      </w:r>
      <w:r w:rsidR="003F0F08">
        <w:rPr>
          <w:rFonts w:cs="Times New Roman"/>
          <w:color w:val="00000A"/>
          <w:sz w:val="26"/>
          <w:szCs w:val="26"/>
          <w:u w:val="none"/>
        </w:rPr>
        <w:t xml:space="preserve">v </w:t>
      </w:r>
      <w:r w:rsidRPr="002A1BA4">
        <w:rPr>
          <w:rFonts w:cs="Times New Roman"/>
          <w:color w:val="00000A"/>
          <w:sz w:val="26"/>
          <w:szCs w:val="26"/>
          <w:u w:val="none"/>
        </w:rPr>
        <w:t>ročnících</w:t>
      </w:r>
    </w:p>
    <w:p w14:paraId="3E5831BD" w14:textId="77777777" w:rsidR="00E02DC9" w:rsidRPr="002A1BA4" w:rsidRDefault="00E02DC9" w:rsidP="00122F15">
      <w:pPr>
        <w:jc w:val="both"/>
        <w:rPr>
          <w:rFonts w:ascii="Times New Roman" w:hAnsi="Times New Roman" w:cs="Times New Roman"/>
          <w:color w:val="00000A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1"/>
        <w:gridCol w:w="1214"/>
        <w:gridCol w:w="1467"/>
        <w:gridCol w:w="1245"/>
        <w:gridCol w:w="1385"/>
        <w:gridCol w:w="1623"/>
      </w:tblGrid>
      <w:tr w:rsidR="00E44605" w:rsidRPr="002A1BA4" w14:paraId="6FC47613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878E784" w14:textId="3BB8897F" w:rsidR="00E44605" w:rsidRPr="006547D8" w:rsidRDefault="00E44605" w:rsidP="003341F5">
            <w:pPr>
              <w:pStyle w:val="Nadpis4"/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i w:val="0"/>
                <w:color w:val="auto"/>
                <w:sz w:val="26"/>
                <w:szCs w:val="26"/>
              </w:rPr>
              <w:t>Obor, kód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1569436" w14:textId="07A3289A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Forma studia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180AC9D" w14:textId="1270F219" w:rsidR="00E44605" w:rsidRPr="006547D8" w:rsidRDefault="00E44605" w:rsidP="003341F5">
            <w:pPr>
              <w:pStyle w:val="Nadpis4"/>
              <w:tabs>
                <w:tab w:val="left" w:pos="170"/>
                <w:tab w:val="left" w:pos="340"/>
                <w:tab w:val="left" w:pos="45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i w:val="0"/>
                <w:color w:val="auto"/>
                <w:sz w:val="26"/>
                <w:szCs w:val="26"/>
              </w:rPr>
              <w:t>Ročník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F288B8C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K</w:t>
            </w:r>
          </w:p>
          <w:p w14:paraId="40B097A4" w14:textId="6B7CF488" w:rsidR="00E44605" w:rsidRPr="006547D8" w:rsidRDefault="00500A14" w:rsidP="003341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30</w:t>
            </w:r>
            <w:r w:rsidR="00E44605" w:rsidRPr="006547D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 9.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4520BF4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K</w:t>
            </w:r>
          </w:p>
          <w:p w14:paraId="566740AD" w14:textId="1AA17A31" w:rsidR="00E44605" w:rsidRPr="006547D8" w:rsidRDefault="00E44605" w:rsidP="003341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1. 2.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128B6B12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K</w:t>
            </w:r>
          </w:p>
          <w:p w14:paraId="0B0C3E73" w14:textId="09974039" w:rsidR="00E44605" w:rsidRPr="006547D8" w:rsidRDefault="00E44605" w:rsidP="003341F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30. 6.</w:t>
            </w:r>
          </w:p>
        </w:tc>
      </w:tr>
      <w:tr w:rsidR="00E44605" w:rsidRPr="002A1BA4" w14:paraId="28A57288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BEF3804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  <w:p w14:paraId="1F2B26C9" w14:textId="7344A7B3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53-41-M/03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57B9FF8" w14:textId="283D0FC6" w:rsidR="00E44605" w:rsidRPr="006547D8" w:rsidRDefault="00E44605" w:rsidP="003341F5">
            <w:pPr>
              <w:pStyle w:val="Nadpis4"/>
              <w:tabs>
                <w:tab w:val="left" w:pos="170"/>
                <w:tab w:val="left" w:pos="230"/>
                <w:tab w:val="left" w:pos="280"/>
                <w:tab w:val="left" w:pos="40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denní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2B4DAB8" w14:textId="2200418C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1. A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F376E5A" w14:textId="5BCF2092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C9164AA" w14:textId="00A224A7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30CFA2CD" w14:textId="21BDEDAF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E44605" w:rsidRPr="002A1BA4" w14:paraId="4B4E2342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CEE1F0D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  <w:p w14:paraId="0131FC9E" w14:textId="662A1CAC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53-41-M/03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5B4D9FD" w14:textId="68EA77CD" w:rsidR="00E44605" w:rsidRPr="006547D8" w:rsidRDefault="00E44605" w:rsidP="003341F5">
            <w:pPr>
              <w:pStyle w:val="Nadpis4"/>
              <w:tabs>
                <w:tab w:val="left" w:pos="40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denní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61BBFA4" w14:textId="36E12CD6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1. B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193B7D7" w14:textId="4B92E856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B0094F5" w14:textId="2C31249C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605F83BF" w14:textId="2A4334FA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E44605" w:rsidRPr="002A1BA4" w14:paraId="7E2CC96B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86A37A1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  <w:p w14:paraId="3F3D2CA4" w14:textId="6DE4C213" w:rsidR="00E44605" w:rsidRPr="006547D8" w:rsidRDefault="00E44605" w:rsidP="0054642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53-41-M/03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8E6703D" w14:textId="314142C4" w:rsidR="00E44605" w:rsidRPr="006547D8" w:rsidRDefault="00E44605" w:rsidP="003341F5">
            <w:pPr>
              <w:pStyle w:val="Nadpis4"/>
              <w:tabs>
                <w:tab w:val="left" w:pos="400"/>
                <w:tab w:val="left" w:pos="450"/>
                <w:tab w:val="left" w:pos="57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denní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B6C93C7" w14:textId="5245A789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2. A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F6DF4EF" w14:textId="0843D2BF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85A6524" w14:textId="5695B3C0" w:rsidR="00E44605" w:rsidRPr="006547D8" w:rsidRDefault="00E44605" w:rsidP="0054642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7EE6FAB4" w14:textId="38E24E9C" w:rsidR="00E44605" w:rsidRPr="006547D8" w:rsidRDefault="00E44605" w:rsidP="0054642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</w:tr>
      <w:tr w:rsidR="00E44605" w:rsidRPr="002A1BA4" w14:paraId="12852109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46D62D1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  <w:p w14:paraId="59C36034" w14:textId="3374CD69" w:rsidR="00E44605" w:rsidRPr="006547D8" w:rsidRDefault="00E44605" w:rsidP="0054642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53-41-M/03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74E9357" w14:textId="43CFB89D" w:rsidR="00E44605" w:rsidRPr="006547D8" w:rsidRDefault="00E44605" w:rsidP="003341F5">
            <w:pPr>
              <w:pStyle w:val="Nadpis4"/>
              <w:tabs>
                <w:tab w:val="left" w:pos="45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denní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C775263" w14:textId="3CD16F5A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2. B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8A07B60" w14:textId="5452A42B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55D3D" w:rsidRPr="006547D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FAA02CA" w14:textId="03801413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6839F551" w14:textId="7616EADA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E44605" w:rsidRPr="002A1BA4" w14:paraId="143F6F42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814B38F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  <w:p w14:paraId="78545187" w14:textId="4D39687D" w:rsidR="00E44605" w:rsidRPr="006547D8" w:rsidRDefault="00E44605" w:rsidP="00225D6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53-41-M/03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5C8B103" w14:textId="42122BB7" w:rsidR="00E44605" w:rsidRPr="006547D8" w:rsidRDefault="00E44605" w:rsidP="003341F5">
            <w:pPr>
              <w:pStyle w:val="Nadpis4"/>
              <w:tabs>
                <w:tab w:val="left" w:pos="45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denní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F3B9B6E" w14:textId="512A1795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3. A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CC68E8B" w14:textId="26FBD4C4" w:rsidR="00E44605" w:rsidRPr="006547D8" w:rsidRDefault="00E44605" w:rsidP="001A595E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857648D" w14:textId="6E60FFF6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7BB97160" w14:textId="6A6233D1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E44605" w:rsidRPr="002A1BA4" w14:paraId="0777413B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243B6B9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  <w:p w14:paraId="5747C3C7" w14:textId="1AC59926" w:rsidR="00E44605" w:rsidRPr="006547D8" w:rsidRDefault="00E44605" w:rsidP="00225D6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53-41-M/03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72E99C2" w14:textId="38F8782D" w:rsidR="00E44605" w:rsidRPr="006547D8" w:rsidRDefault="00E44605" w:rsidP="003341F5">
            <w:pPr>
              <w:pStyle w:val="Nadpis4"/>
              <w:tabs>
                <w:tab w:val="left" w:pos="45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denní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1CD99F7" w14:textId="0B094ECA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3. B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798878C" w14:textId="61BDE919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B55D3D" w:rsidRPr="006547D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194F881" w14:textId="3730A335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1B0E1CE5" w14:textId="5F89C3F2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E44605" w:rsidRPr="002A1BA4" w14:paraId="59B60949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C959497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  <w:p w14:paraId="0AB66BFA" w14:textId="11726643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53-41-M/03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35903C1" w14:textId="12DC76C7" w:rsidR="00E44605" w:rsidRPr="006547D8" w:rsidRDefault="00E44605" w:rsidP="003341F5">
            <w:pPr>
              <w:pStyle w:val="Nadpis4"/>
              <w:tabs>
                <w:tab w:val="left" w:pos="45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denní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8F1C3DA" w14:textId="64215ECA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4. A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DF359A3" w14:textId="40AD5CA8" w:rsidR="00E44605" w:rsidRPr="006547D8" w:rsidRDefault="006547D8" w:rsidP="001E3D4E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0BC29B15" w14:textId="41228A5C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43C43870" w14:textId="0194B16A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E44605" w:rsidRPr="002A1BA4" w14:paraId="04917B65" w14:textId="77777777" w:rsidTr="003341F5">
        <w:trPr>
          <w:jc w:val="center"/>
        </w:trPr>
        <w:tc>
          <w:tcPr>
            <w:tcW w:w="240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40DC704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Praktická sestra</w:t>
            </w:r>
          </w:p>
          <w:p w14:paraId="09946856" w14:textId="5F98C050" w:rsidR="00E44605" w:rsidRPr="006547D8" w:rsidRDefault="00E44605" w:rsidP="00225D6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53-41-M/03</w:t>
            </w:r>
          </w:p>
        </w:tc>
        <w:tc>
          <w:tcPr>
            <w:tcW w:w="121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1D73502F" w14:textId="3BA17FCF" w:rsidR="00E44605" w:rsidRPr="006547D8" w:rsidRDefault="00E44605" w:rsidP="003341F5">
            <w:pPr>
              <w:pStyle w:val="Nadpis4"/>
              <w:tabs>
                <w:tab w:val="left" w:pos="340"/>
              </w:tabs>
              <w:snapToGrid w:val="0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  <w:r w:rsidRPr="006547D8">
              <w:rPr>
                <w:rFonts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  <w:t>denní</w:t>
            </w:r>
          </w:p>
        </w:tc>
        <w:tc>
          <w:tcPr>
            <w:tcW w:w="146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BD7E39A" w14:textId="4A6EA4E5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4. B</w:t>
            </w:r>
          </w:p>
        </w:tc>
        <w:tc>
          <w:tcPr>
            <w:tcW w:w="124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443848E" w14:textId="76F2CE2C" w:rsidR="00E44605" w:rsidRPr="006547D8" w:rsidRDefault="00E44605" w:rsidP="0054642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38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3D410DEF" w14:textId="2F6B3C91" w:rsidR="00E44605" w:rsidRPr="006547D8" w:rsidRDefault="00E44605" w:rsidP="0054642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62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03C05535" w14:textId="414C2EF7" w:rsidR="00E44605" w:rsidRPr="006547D8" w:rsidRDefault="00E44605" w:rsidP="003341F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547D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</w:tr>
    </w:tbl>
    <w:p w14:paraId="5C377A73" w14:textId="77777777" w:rsidR="00E02DC9" w:rsidRPr="007D34F0" w:rsidRDefault="00E02DC9">
      <w:pPr>
        <w:pStyle w:val="Nadpis1"/>
        <w:ind w:left="432" w:hanging="432"/>
        <w:rPr>
          <w:rFonts w:cs="Times New Roman"/>
          <w:b w:val="0"/>
          <w:iCs/>
          <w:sz w:val="26"/>
          <w:szCs w:val="26"/>
        </w:rPr>
      </w:pPr>
    </w:p>
    <w:p w14:paraId="576186C9" w14:textId="77777777" w:rsidR="00E02DC9" w:rsidRPr="002A1BA4" w:rsidRDefault="00E02DC9">
      <w:pPr>
        <w:rPr>
          <w:rFonts w:ascii="Times New Roman" w:hAnsi="Times New Roman" w:cs="Times New Roman"/>
          <w:sz w:val="26"/>
          <w:szCs w:val="26"/>
        </w:rPr>
      </w:pPr>
    </w:p>
    <w:p w14:paraId="537CB445" w14:textId="77777777" w:rsidR="00E02DC9" w:rsidRPr="00122F15" w:rsidRDefault="00796B32">
      <w:pPr>
        <w:pStyle w:val="Nadpis1"/>
        <w:rPr>
          <w:sz w:val="26"/>
          <w:szCs w:val="26"/>
        </w:rPr>
      </w:pPr>
      <w:r w:rsidRPr="00122F15">
        <w:rPr>
          <w:rFonts w:cs="Times New Roman"/>
          <w:iCs/>
          <w:sz w:val="26"/>
          <w:szCs w:val="26"/>
        </w:rPr>
        <w:t>B</w:t>
      </w:r>
      <w:r w:rsidR="007B7BCB">
        <w:rPr>
          <w:rFonts w:cs="Times New Roman"/>
          <w:iCs/>
          <w:sz w:val="26"/>
          <w:szCs w:val="26"/>
        </w:rPr>
        <w:t>.</w:t>
      </w:r>
      <w:r w:rsidRPr="00122F15">
        <w:rPr>
          <w:rFonts w:cs="Times New Roman"/>
          <w:iCs/>
          <w:sz w:val="26"/>
          <w:szCs w:val="26"/>
        </w:rPr>
        <w:t xml:space="preserve"> </w:t>
      </w:r>
      <w:r w:rsidR="00F67237" w:rsidRPr="00122F15">
        <w:rPr>
          <w:rFonts w:cs="Times New Roman"/>
          <w:iCs/>
          <w:sz w:val="26"/>
          <w:szCs w:val="26"/>
        </w:rPr>
        <w:t>Výsledky vzdělávání</w:t>
      </w:r>
    </w:p>
    <w:p w14:paraId="721CA071" w14:textId="77777777" w:rsidR="00E02DC9" w:rsidRPr="007D34F0" w:rsidRDefault="00E02DC9" w:rsidP="00122F15">
      <w:pPr>
        <w:rPr>
          <w:rFonts w:ascii="Times New Roman" w:hAnsi="Times New Roman" w:cs="Times New Roman"/>
          <w:sz w:val="26"/>
          <w:szCs w:val="26"/>
        </w:rPr>
      </w:pPr>
    </w:p>
    <w:p w14:paraId="7FA87230" w14:textId="70789459" w:rsidR="00C71FE6" w:rsidRDefault="00F67237" w:rsidP="00A61A49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Podle ohlasů a poptávky z nemocnic, do kterých naše absolventky a absolventi nastoupili, je jejich odborná úroveň 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 xml:space="preserve">velmi </w:t>
      </w:r>
      <w:r>
        <w:rPr>
          <w:rFonts w:ascii="Times New Roman" w:hAnsi="Times New Roman" w:cs="Times New Roman"/>
          <w:color w:val="000000"/>
          <w:sz w:val="26"/>
          <w:szCs w:val="26"/>
        </w:rPr>
        <w:t>dobrá. To dokazuje i fakt, že naši absolventi pokračují v dalším vzdělávání na VŠ nebo VOŠ. Udržet tuto úroveň i v dalších letech bude velmi náročné, jelikož klesá úroveň žáků ze ZŠ</w:t>
      </w:r>
      <w:r w:rsidR="009227D1">
        <w:rPr>
          <w:rFonts w:ascii="Times New Roman" w:hAnsi="Times New Roman" w:cs="Times New Roman"/>
          <w:color w:val="000000"/>
          <w:sz w:val="26"/>
          <w:szCs w:val="26"/>
        </w:rPr>
        <w:t xml:space="preserve"> a znalosti žáků ovlivnila také probíhající distanční výuka při covidové pandemii.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8014B">
        <w:rPr>
          <w:rFonts w:ascii="Times New Roman" w:hAnsi="Times New Roman" w:cs="Times New Roman"/>
          <w:color w:val="000000"/>
          <w:sz w:val="26"/>
          <w:szCs w:val="26"/>
        </w:rPr>
        <w:t>J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 xml:space="preserve">e nutné 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 xml:space="preserve">hledat vhodnou motivaci a 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>klást důraz na zodpovědnost žáků za výsledky vzdělávání v průběhu studia a za složení maturitní zkoušky.</w:t>
      </w:r>
    </w:p>
    <w:p w14:paraId="7C31A35B" w14:textId="7A52036D" w:rsidR="00D00767" w:rsidRDefault="00C71FE6" w:rsidP="00A61A49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N</w:t>
      </w:r>
      <w:r w:rsidR="00C14CE0">
        <w:rPr>
          <w:rFonts w:ascii="Times New Roman" w:hAnsi="Times New Roman" w:cs="Times New Roman"/>
          <w:color w:val="000000"/>
          <w:sz w:val="26"/>
          <w:szCs w:val="26"/>
        </w:rPr>
        <w:t>adále</w:t>
      </w:r>
      <w:r w:rsidR="00753229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hledáme </w:t>
      </w:r>
      <w:r w:rsidR="00753229">
        <w:rPr>
          <w:rFonts w:ascii="Times New Roman" w:hAnsi="Times New Roman" w:cs="Times New Roman"/>
          <w:color w:val="000000"/>
          <w:sz w:val="26"/>
          <w:szCs w:val="26"/>
        </w:rPr>
        <w:t xml:space="preserve">možnosti </w:t>
      </w:r>
      <w:r>
        <w:rPr>
          <w:rFonts w:ascii="Times New Roman" w:hAnsi="Times New Roman" w:cs="Times New Roman"/>
          <w:color w:val="000000"/>
          <w:sz w:val="26"/>
          <w:szCs w:val="26"/>
        </w:rPr>
        <w:t>ja</w:t>
      </w:r>
      <w:r w:rsidR="00753229">
        <w:rPr>
          <w:rFonts w:ascii="Times New Roman" w:hAnsi="Times New Roman" w:cs="Times New Roman"/>
          <w:color w:val="000000"/>
          <w:sz w:val="26"/>
          <w:szCs w:val="26"/>
        </w:rPr>
        <w:t>k doplnit nižší počet vyučovacích hodin cizího jazyka, neboť</w:t>
      </w:r>
    </w:p>
    <w:p w14:paraId="1754C715" w14:textId="587CEE5D" w:rsidR="00753229" w:rsidRDefault="00753229" w:rsidP="00796B32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u žáků zdravotnických oborů</w:t>
      </w:r>
      <w:r w:rsidR="00C71FE6">
        <w:rPr>
          <w:rFonts w:ascii="Times New Roman" w:hAnsi="Times New Roman" w:cs="Times New Roman"/>
          <w:color w:val="000000"/>
          <w:sz w:val="26"/>
          <w:szCs w:val="26"/>
        </w:rPr>
        <w:t xml:space="preserve"> je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ve srovnání se žáky středních škol s všeobecným zaměřením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>celkov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>á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>dotace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nižší, ale státní maturitní zkoušk</w:t>
      </w:r>
      <w:r w:rsidR="00C71FE6">
        <w:rPr>
          <w:rFonts w:ascii="Times New Roman" w:hAnsi="Times New Roman" w:cs="Times New Roman"/>
          <w:color w:val="000000"/>
          <w:sz w:val="26"/>
          <w:szCs w:val="26"/>
        </w:rPr>
        <w:t>a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71FE6">
        <w:rPr>
          <w:rFonts w:ascii="Times New Roman" w:hAnsi="Times New Roman" w:cs="Times New Roman"/>
          <w:color w:val="000000"/>
          <w:sz w:val="26"/>
          <w:szCs w:val="26"/>
        </w:rPr>
        <w:t>je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nastaven</w:t>
      </w:r>
      <w:r w:rsidR="00C71FE6">
        <w:rPr>
          <w:rFonts w:ascii="Times New Roman" w:hAnsi="Times New Roman" w:cs="Times New Roman"/>
          <w:color w:val="000000"/>
          <w:sz w:val="26"/>
          <w:szCs w:val="26"/>
        </w:rPr>
        <w:t>a pro všechny</w:t>
      </w:r>
      <w:r w:rsidR="0018014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C71FE6">
        <w:rPr>
          <w:rFonts w:ascii="Times New Roman" w:hAnsi="Times New Roman" w:cs="Times New Roman"/>
          <w:color w:val="000000"/>
          <w:sz w:val="26"/>
          <w:szCs w:val="26"/>
        </w:rPr>
        <w:t>stejně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 xml:space="preserve"> Žáci odborných škol však mají, vzhledem k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 xml:space="preserve"> zaměření studia a k 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>přípravě na odbornost</w:t>
      </w:r>
      <w:r w:rsidR="000D63C5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C71FE6">
        <w:rPr>
          <w:rFonts w:ascii="Times New Roman" w:hAnsi="Times New Roman" w:cs="Times New Roman"/>
          <w:color w:val="000000"/>
          <w:sz w:val="26"/>
          <w:szCs w:val="26"/>
        </w:rPr>
        <w:t xml:space="preserve"> větší dotace hodin u př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>edmětů odborných</w:t>
      </w:r>
      <w:r w:rsidR="00C71FE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2A662F32" w14:textId="7D39A7A5" w:rsidR="00E02DC9" w:rsidRDefault="00753229" w:rsidP="00796B32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V rámci přípravy na společnou část MZ měli maturanti možnost napsat a vyzkoušet si nad rámec 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 xml:space="preserve">běžné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výuky 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 xml:space="preserve">opakovaně </w:t>
      </w:r>
      <w:r>
        <w:rPr>
          <w:rFonts w:ascii="Times New Roman" w:hAnsi="Times New Roman" w:cs="Times New Roman"/>
          <w:color w:val="000000"/>
          <w:sz w:val="26"/>
          <w:szCs w:val="26"/>
        </w:rPr>
        <w:t>didaktické testy a písemné práce z CJL, ANJ a NEJ. Každým rokem se mohou žáci ve škole účastnit doučování</w:t>
      </w:r>
      <w:r w:rsidR="0018014B">
        <w:rPr>
          <w:rFonts w:ascii="Times New Roman" w:hAnsi="Times New Roman" w:cs="Times New Roman"/>
          <w:color w:val="000000"/>
          <w:sz w:val="26"/>
          <w:szCs w:val="26"/>
        </w:rPr>
        <w:t xml:space="preserve"> v rámci NPO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nebo využít individuální konzultac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>e s vyučujícími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>. Uvedené</w:t>
      </w:r>
      <w:r w:rsidR="003F0F08">
        <w:rPr>
          <w:rFonts w:ascii="Times New Roman" w:hAnsi="Times New Roman" w:cs="Times New Roman"/>
          <w:color w:val="000000"/>
          <w:sz w:val="26"/>
          <w:szCs w:val="26"/>
        </w:rPr>
        <w:t xml:space="preserve"> možnosti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 xml:space="preserve"> doplňujeme </w:t>
      </w:r>
      <w:r w:rsidR="00C14CE0">
        <w:rPr>
          <w:rFonts w:ascii="Times New Roman" w:hAnsi="Times New Roman" w:cs="Times New Roman"/>
          <w:color w:val="000000"/>
          <w:sz w:val="26"/>
          <w:szCs w:val="26"/>
        </w:rPr>
        <w:t xml:space="preserve">realizací projektu ERASMUS+, </w:t>
      </w:r>
      <w:r w:rsidR="008C1508">
        <w:rPr>
          <w:rFonts w:ascii="Times New Roman" w:hAnsi="Times New Roman" w:cs="Times New Roman"/>
          <w:color w:val="000000"/>
          <w:sz w:val="26"/>
          <w:szCs w:val="26"/>
        </w:rPr>
        <w:t>zapojením do jazykového projektu</w:t>
      </w:r>
      <w:r w:rsidR="0018014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540886">
        <w:rPr>
          <w:rFonts w:ascii="Times New Roman" w:hAnsi="Times New Roman" w:cs="Times New Roman"/>
          <w:color w:val="000000"/>
          <w:sz w:val="26"/>
          <w:szCs w:val="26"/>
        </w:rPr>
        <w:t>eTwining</w:t>
      </w:r>
      <w:proofErr w:type="spellEnd"/>
      <w:r w:rsidR="008C1508">
        <w:rPr>
          <w:rFonts w:ascii="Times New Roman" w:hAnsi="Times New Roman" w:cs="Times New Roman"/>
          <w:color w:val="000000"/>
          <w:sz w:val="26"/>
          <w:szCs w:val="26"/>
        </w:rPr>
        <w:t xml:space="preserve"> a vzájemnými návštěvami s partnerskou zdravotnickou školou v Rakousku. </w:t>
      </w:r>
      <w:r w:rsidR="0018014B">
        <w:rPr>
          <w:rFonts w:ascii="Times New Roman" w:hAnsi="Times New Roman" w:cs="Times New Roman"/>
          <w:color w:val="000000"/>
          <w:sz w:val="26"/>
          <w:szCs w:val="26"/>
        </w:rPr>
        <w:t>Všechny uvedené aktivity byly v tomto</w:t>
      </w:r>
      <w:r w:rsidR="0020758E">
        <w:rPr>
          <w:rFonts w:ascii="Times New Roman" w:hAnsi="Times New Roman" w:cs="Times New Roman"/>
          <w:color w:val="000000"/>
          <w:sz w:val="26"/>
          <w:szCs w:val="26"/>
        </w:rPr>
        <w:t xml:space="preserve"> školním roce</w:t>
      </w:r>
      <w:r w:rsidR="0018014B">
        <w:rPr>
          <w:rFonts w:ascii="Times New Roman" w:hAnsi="Times New Roman" w:cs="Times New Roman"/>
          <w:color w:val="000000"/>
          <w:sz w:val="26"/>
          <w:szCs w:val="26"/>
        </w:rPr>
        <w:t xml:space="preserve"> opět realizovány.</w:t>
      </w:r>
    </w:p>
    <w:p w14:paraId="2D2D5E57" w14:textId="77777777" w:rsidR="00753229" w:rsidRDefault="00753229" w:rsidP="00796B32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40890CE4" w14:textId="77777777" w:rsidR="00796B32" w:rsidRPr="00122F15" w:rsidRDefault="00796B32" w:rsidP="00796B32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64C06623" w14:textId="77777777" w:rsidR="00E02DC9" w:rsidRPr="00122F15" w:rsidRDefault="00796B32">
      <w:pPr>
        <w:pStyle w:val="Nadpis5"/>
        <w:rPr>
          <w:sz w:val="26"/>
          <w:szCs w:val="26"/>
        </w:rPr>
      </w:pPr>
      <w:r w:rsidRPr="00122F15">
        <w:rPr>
          <w:rFonts w:cs="Times New Roman"/>
          <w:iCs/>
          <w:sz w:val="26"/>
          <w:szCs w:val="26"/>
        </w:rPr>
        <w:t>Prospěch</w:t>
      </w:r>
    </w:p>
    <w:p w14:paraId="441B285A" w14:textId="77777777" w:rsidR="00E02DC9" w:rsidRPr="00122F15" w:rsidRDefault="00E02DC9" w:rsidP="00122F15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3"/>
        <w:gridCol w:w="773"/>
        <w:gridCol w:w="950"/>
        <w:gridCol w:w="951"/>
        <w:gridCol w:w="977"/>
        <w:gridCol w:w="1267"/>
        <w:gridCol w:w="1239"/>
        <w:gridCol w:w="1125"/>
        <w:gridCol w:w="1235"/>
      </w:tblGrid>
      <w:tr w:rsidR="00E02DC9" w14:paraId="76FF4B2F" w14:textId="77777777" w:rsidTr="00651110">
        <w:trPr>
          <w:trHeight w:val="1245"/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60E7E427" w14:textId="77777777" w:rsidR="00E02DC9" w:rsidRDefault="00F67237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Obo</w:t>
            </w:r>
            <w:r w:rsidR="00796B32">
              <w:rPr>
                <w:rFonts w:ascii="Times New Roman" w:hAnsi="Times New Roman" w:cs="Times New Roman"/>
                <w:b/>
                <w:sz w:val="20"/>
                <w:szCs w:val="20"/>
              </w:rPr>
              <w:t>r</w:t>
            </w:r>
          </w:p>
          <w:p w14:paraId="3B2895BE" w14:textId="77777777" w:rsidR="00E02DC9" w:rsidRDefault="00F67237" w:rsidP="00651110">
            <w:pPr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Tříd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1F05713E" w14:textId="77777777" w:rsidR="00E02DC9" w:rsidRDefault="00F67237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Počet</w:t>
            </w:r>
            <w:r w:rsidR="00796B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žáků</w:t>
            </w:r>
            <w:r w:rsidR="00796B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2ED61B7C" w14:textId="77777777" w:rsidR="00E02DC9" w:rsidRPr="0020758E" w:rsidRDefault="0020758E" w:rsidP="002075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Pr="0020758E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konci 2. pol.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66E93438" w14:textId="77777777" w:rsidR="00E02DC9" w:rsidRDefault="00F67237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Průměr</w:t>
            </w:r>
          </w:p>
          <w:p w14:paraId="1B852FD3" w14:textId="77777777" w:rsidR="00E02DC9" w:rsidRDefault="00F67237" w:rsidP="00651110">
            <w:pPr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1. 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polol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5F885F35" w14:textId="77777777" w:rsidR="00E02DC9" w:rsidRDefault="00F67237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Průměr</w:t>
            </w:r>
          </w:p>
          <w:p w14:paraId="0DB95EE1" w14:textId="77777777" w:rsidR="00E02DC9" w:rsidRDefault="00F67237" w:rsidP="00651110">
            <w:pPr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polol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1B79A36D" w14:textId="77777777" w:rsidR="00E02DC9" w:rsidRDefault="00F67237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Prospělo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47F3D3A" w14:textId="77777777" w:rsidR="00E02DC9" w:rsidRDefault="00F67237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Prospělo s 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vyznamen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405CAF7D" w14:textId="77777777" w:rsidR="00E02DC9" w:rsidRDefault="00F67237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Neprospělo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EC52AF2" w14:textId="77777777" w:rsidR="00E02DC9" w:rsidRDefault="00F67237" w:rsidP="00651110">
            <w:pPr>
              <w:snapToGrid w:val="0"/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Neklasifik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2D0D6C45" w14:textId="77777777" w:rsidR="00E02DC9" w:rsidRDefault="00F67237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Povoleno opakování</w:t>
            </w:r>
            <w:r w:rsidR="00796B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ročníku</w:t>
            </w:r>
          </w:p>
        </w:tc>
      </w:tr>
      <w:tr w:rsidR="0077732D" w14:paraId="231B7898" w14:textId="77777777" w:rsidTr="00651110">
        <w:trPr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3AF44C26" w14:textId="77777777" w:rsidR="0077732D" w:rsidRDefault="0077732D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PS</w:t>
            </w:r>
          </w:p>
          <w:p w14:paraId="491A343B" w14:textId="77777777" w:rsidR="0077732D" w:rsidRDefault="0077732D" w:rsidP="0065111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1. A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0D52A0E4" w14:textId="0E92DB5D" w:rsidR="0077732D" w:rsidRPr="009227D1" w:rsidRDefault="0077732D" w:rsidP="008542D1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7D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18014B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35F2FC0F" w14:textId="3104D671" w:rsidR="0077732D" w:rsidRPr="00232314" w:rsidRDefault="0018014B" w:rsidP="00D00767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7732D" w:rsidRPr="002323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45BC8BE3" w14:textId="5772DA31" w:rsidR="0077732D" w:rsidRPr="00232314" w:rsidRDefault="0018014B" w:rsidP="00D00767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7732D" w:rsidRPr="002323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6D4F6565" w14:textId="4899DDDF" w:rsidR="0077732D" w:rsidRPr="00232314" w:rsidRDefault="0018014B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19F1BD0B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69EE1175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6D2093C3" w14:textId="405F8D89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15D18D03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7732D" w14:paraId="5ED3B3F1" w14:textId="77777777" w:rsidTr="00651110">
        <w:trPr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6FEE2426" w14:textId="77777777" w:rsidR="0077732D" w:rsidRDefault="0077732D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PS</w:t>
            </w:r>
          </w:p>
          <w:p w14:paraId="1DEDCA35" w14:textId="77777777" w:rsidR="0077732D" w:rsidRDefault="0077732D" w:rsidP="0065111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1. B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4673053B" w14:textId="016210E2" w:rsidR="0077732D" w:rsidRPr="009227D1" w:rsidRDefault="0077732D" w:rsidP="008542D1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7D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3231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459C8831" w14:textId="77777777" w:rsidR="0077732D" w:rsidRPr="00232314" w:rsidRDefault="0077732D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2,08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21219EE3" w14:textId="1105A4A4" w:rsidR="0077732D" w:rsidRPr="00232314" w:rsidRDefault="00232314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7732D" w:rsidRPr="002323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21D93133" w14:textId="647D100E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44136FD" w14:textId="57E6F214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74E749FE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680E9D6B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13B9ED5D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7732D" w14:paraId="2AB11BB9" w14:textId="77777777" w:rsidTr="00651110">
        <w:trPr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7AAB165D" w14:textId="77777777" w:rsidR="0077732D" w:rsidRPr="00D00767" w:rsidRDefault="0077732D" w:rsidP="00651110">
            <w:pPr>
              <w:snapToGrid w:val="0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PS</w:t>
            </w:r>
          </w:p>
          <w:p w14:paraId="1085EA9E" w14:textId="77777777" w:rsidR="0077732D" w:rsidRDefault="0077732D" w:rsidP="0065111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2. A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7C867A8C" w14:textId="527020C9" w:rsidR="0077732D" w:rsidRPr="009227D1" w:rsidRDefault="00232314" w:rsidP="008542D1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4E18542E" w14:textId="14728AF2" w:rsidR="0077732D" w:rsidRPr="00232314" w:rsidRDefault="00232314" w:rsidP="006548E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7732D" w:rsidRPr="002323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06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1662445A" w14:textId="139CFFD4" w:rsidR="0077732D" w:rsidRPr="00232314" w:rsidRDefault="0077732D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1,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52E4E9CA" w14:textId="015CAE9D" w:rsidR="0077732D" w:rsidRPr="00232314" w:rsidRDefault="00232314" w:rsidP="006548E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32E9D3F5" w14:textId="2881DEDE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4F753538" w14:textId="22183945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5E878FAA" w14:textId="0C862421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119F634C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7732D" w14:paraId="4E222E6D" w14:textId="77777777" w:rsidTr="00651110">
        <w:trPr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67815C20" w14:textId="77777777" w:rsidR="0077732D" w:rsidRDefault="0077732D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PS</w:t>
            </w:r>
          </w:p>
          <w:p w14:paraId="68B8223F" w14:textId="77777777" w:rsidR="0077732D" w:rsidRDefault="0077732D" w:rsidP="0065111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>2. B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7B06B6EE" w14:textId="47C3C939" w:rsidR="0077732D" w:rsidRPr="009227D1" w:rsidRDefault="00232314" w:rsidP="008542D1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7732D" w:rsidRPr="009227D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4BA4C5D1" w14:textId="7E1946CF" w:rsidR="0077732D" w:rsidRPr="00232314" w:rsidRDefault="00232314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7732D" w:rsidRPr="002323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0B45B86C" w14:textId="169514DB" w:rsidR="0077732D" w:rsidRPr="00232314" w:rsidRDefault="00232314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7732D" w:rsidRPr="0023231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03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0CC0C461" w14:textId="52E65EC7" w:rsidR="0077732D" w:rsidRPr="00232314" w:rsidRDefault="00232314" w:rsidP="006548E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5A3A791B" w14:textId="1C4EC94B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1044DFAC" w14:textId="5C28C6F7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D457B50" w14:textId="12B577EC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2D987DE3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7732D" w:rsidRPr="009227D1" w14:paraId="7AF51C1A" w14:textId="77777777" w:rsidTr="00651110">
        <w:trPr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105BF7F2" w14:textId="77777777" w:rsidR="0077732D" w:rsidRPr="009227D1" w:rsidRDefault="0077732D" w:rsidP="00236DD5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  <w:iCs/>
              </w:rPr>
              <w:t>PS</w:t>
            </w:r>
          </w:p>
          <w:p w14:paraId="3343CB6B" w14:textId="77777777" w:rsidR="0077732D" w:rsidRPr="009227D1" w:rsidRDefault="0077732D" w:rsidP="00651110">
            <w:pPr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  <w:iCs/>
              </w:rPr>
              <w:t>3. A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4ADF8CCE" w14:textId="402817A9" w:rsidR="0077732D" w:rsidRPr="009227D1" w:rsidRDefault="00232314" w:rsidP="008542D1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7D2998DE" w14:textId="1D411426" w:rsidR="0077732D" w:rsidRPr="00232314" w:rsidRDefault="0077732D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3FDA7B47" w14:textId="1C9275F8" w:rsidR="0077732D" w:rsidRPr="00232314" w:rsidRDefault="0077732D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2,1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3BB82BBC" w14:textId="6FDD80CD" w:rsidR="0077732D" w:rsidRPr="00232314" w:rsidRDefault="00232314" w:rsidP="006548E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23729614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7DF43B61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1D96E855" w14:textId="4FA605ED" w:rsidR="0077732D" w:rsidRPr="00232314" w:rsidRDefault="00232314" w:rsidP="006548E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415BD487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7732D" w:rsidRPr="009227D1" w14:paraId="3A694722" w14:textId="77777777" w:rsidTr="00651110">
        <w:trPr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28440237" w14:textId="77777777" w:rsidR="0077732D" w:rsidRPr="009227D1" w:rsidRDefault="0077732D" w:rsidP="00236DD5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  <w:iCs/>
              </w:rPr>
              <w:t>PS</w:t>
            </w:r>
          </w:p>
          <w:p w14:paraId="5415B9B1" w14:textId="77777777" w:rsidR="0077732D" w:rsidRPr="009227D1" w:rsidRDefault="0077732D" w:rsidP="00651110">
            <w:pPr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  <w:iCs/>
              </w:rPr>
              <w:t>3. B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6081A09A" w14:textId="7C19A8C7" w:rsidR="0077732D" w:rsidRPr="009227D1" w:rsidRDefault="00232314" w:rsidP="008542D1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67FB23F6" w14:textId="3792C0F5" w:rsidR="0077732D" w:rsidRPr="00232314" w:rsidRDefault="0077732D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289F836A" w14:textId="6BAE267D" w:rsidR="0077732D" w:rsidRPr="00232314" w:rsidRDefault="0077732D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0A813455" w14:textId="5B73CE8D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19C1448C" w14:textId="032D27A6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266F7405" w14:textId="7912AE21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1CC2B065" w14:textId="45470153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73F5DE97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7732D" w:rsidRPr="009227D1" w14:paraId="7D6DF948" w14:textId="77777777" w:rsidTr="00651110">
        <w:trPr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73DABBFD" w14:textId="22D58186" w:rsidR="0077732D" w:rsidRPr="009227D1" w:rsidRDefault="00DA0F80" w:rsidP="00651110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  <w:iCs/>
              </w:rPr>
              <w:t>PS</w:t>
            </w:r>
          </w:p>
          <w:p w14:paraId="296AD48B" w14:textId="77777777" w:rsidR="0077732D" w:rsidRPr="009227D1" w:rsidRDefault="0077732D" w:rsidP="00651110">
            <w:pPr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  <w:iCs/>
              </w:rPr>
              <w:t>4. A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0268A740" w14:textId="454A7DB6" w:rsidR="0077732D" w:rsidRPr="009227D1" w:rsidRDefault="0077732D" w:rsidP="008542D1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7D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3231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03E4F20F" w14:textId="28D1EFF7" w:rsidR="0077732D" w:rsidRPr="00232314" w:rsidRDefault="0077732D" w:rsidP="006548E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0126D896" w14:textId="4FF24DBB" w:rsidR="0077732D" w:rsidRPr="00232314" w:rsidRDefault="0077732D" w:rsidP="006548E9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4A4FA044" w14:textId="27A1D9AB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6BC41A9C" w14:textId="2F2DD344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5D3DC323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25740848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6F6E8194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77732D" w:rsidRPr="009227D1" w14:paraId="771A3A17" w14:textId="77777777" w:rsidTr="00651110">
        <w:trPr>
          <w:jc w:val="center"/>
        </w:trPr>
        <w:tc>
          <w:tcPr>
            <w:tcW w:w="773" w:type="dxa"/>
            <w:shd w:val="clear" w:color="auto" w:fill="FFFFFF"/>
            <w:vAlign w:val="center"/>
          </w:tcPr>
          <w:p w14:paraId="7F013C5C" w14:textId="667885EF" w:rsidR="0077732D" w:rsidRPr="009227D1" w:rsidRDefault="00DA0F80" w:rsidP="00236DD5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  <w:iCs/>
              </w:rPr>
              <w:t>PS</w:t>
            </w:r>
          </w:p>
          <w:p w14:paraId="6D758357" w14:textId="77777777" w:rsidR="0077732D" w:rsidRPr="009227D1" w:rsidRDefault="0077732D" w:rsidP="00651110">
            <w:pPr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  <w:iCs/>
              </w:rPr>
              <w:t>4. B</w:t>
            </w:r>
          </w:p>
        </w:tc>
        <w:tc>
          <w:tcPr>
            <w:tcW w:w="773" w:type="dxa"/>
            <w:shd w:val="clear" w:color="auto" w:fill="FFFFFF"/>
            <w:vAlign w:val="center"/>
          </w:tcPr>
          <w:p w14:paraId="503C8C6D" w14:textId="1CECF70A" w:rsidR="0077732D" w:rsidRPr="009227D1" w:rsidRDefault="00232314" w:rsidP="008542D1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950" w:type="dxa"/>
            <w:shd w:val="clear" w:color="auto" w:fill="FFFFFF"/>
            <w:vAlign w:val="center"/>
          </w:tcPr>
          <w:p w14:paraId="3DE41A20" w14:textId="164F1680" w:rsidR="0077732D" w:rsidRPr="00232314" w:rsidRDefault="0077732D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951" w:type="dxa"/>
            <w:shd w:val="clear" w:color="auto" w:fill="FFFFFF"/>
            <w:vAlign w:val="center"/>
          </w:tcPr>
          <w:p w14:paraId="72CB0002" w14:textId="7067289B" w:rsidR="0077732D" w:rsidRPr="00232314" w:rsidRDefault="0077732D" w:rsidP="00687F1B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="00232314" w:rsidRPr="00232314"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977" w:type="dxa"/>
            <w:shd w:val="clear" w:color="auto" w:fill="FFFFFF"/>
            <w:vAlign w:val="center"/>
          </w:tcPr>
          <w:p w14:paraId="70CC4A61" w14:textId="4697BB6A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267" w:type="dxa"/>
            <w:shd w:val="clear" w:color="auto" w:fill="FFFFFF"/>
            <w:vAlign w:val="center"/>
          </w:tcPr>
          <w:p w14:paraId="684E5C9A" w14:textId="2E3BF72C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39" w:type="dxa"/>
            <w:shd w:val="clear" w:color="auto" w:fill="FFFFFF"/>
            <w:vAlign w:val="center"/>
          </w:tcPr>
          <w:p w14:paraId="21437968" w14:textId="2C16F2FF" w:rsidR="0077732D" w:rsidRPr="00232314" w:rsidRDefault="00232314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34954F1E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35" w:type="dxa"/>
            <w:shd w:val="clear" w:color="auto" w:fill="FFFFFF"/>
            <w:vAlign w:val="center"/>
          </w:tcPr>
          <w:p w14:paraId="5F08FE8C" w14:textId="77777777" w:rsidR="0077732D" w:rsidRPr="00232314" w:rsidRDefault="0077732D" w:rsidP="00651110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3231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14:paraId="44338083" w14:textId="77777777" w:rsidR="007D34F0" w:rsidRPr="009227D1" w:rsidRDefault="007D34F0" w:rsidP="00122F15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6D5FAAF" w14:textId="77777777" w:rsidR="007D34F0" w:rsidRDefault="007D34F0">
      <w:pPr>
        <w:widowControl/>
        <w:suppressAutoHyphens w:val="0"/>
        <w:textAlignment w:val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br w:type="page"/>
      </w:r>
    </w:p>
    <w:p w14:paraId="59FEBDED" w14:textId="77777777" w:rsidR="0020758E" w:rsidRPr="00122F15" w:rsidRDefault="0020758E" w:rsidP="00122F15">
      <w:pPr>
        <w:pStyle w:val="Nadpis5"/>
        <w:rPr>
          <w:rFonts w:cs="Times New Roman"/>
          <w:iCs/>
          <w:sz w:val="26"/>
          <w:szCs w:val="26"/>
        </w:rPr>
      </w:pPr>
      <w:r w:rsidRPr="00122F15">
        <w:rPr>
          <w:rFonts w:cs="Times New Roman"/>
          <w:iCs/>
          <w:sz w:val="26"/>
          <w:szCs w:val="26"/>
        </w:rPr>
        <w:lastRenderedPageBreak/>
        <w:t>Chování</w:t>
      </w:r>
    </w:p>
    <w:p w14:paraId="1CC90956" w14:textId="77777777" w:rsidR="0020758E" w:rsidRPr="00122F15" w:rsidRDefault="0020758E" w:rsidP="00122F15">
      <w:pPr>
        <w:pStyle w:val="Nadpis5"/>
        <w:jc w:val="left"/>
        <w:rPr>
          <w:rFonts w:cs="Times New Roman"/>
          <w:iCs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3"/>
        <w:gridCol w:w="2140"/>
        <w:gridCol w:w="2095"/>
        <w:gridCol w:w="3749"/>
      </w:tblGrid>
      <w:tr w:rsidR="00E02DC9" w14:paraId="042EC715" w14:textId="77777777" w:rsidTr="00651110">
        <w:trPr>
          <w:jc w:val="center"/>
        </w:trPr>
        <w:tc>
          <w:tcPr>
            <w:tcW w:w="1213" w:type="dxa"/>
            <w:vMerge w:val="restart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777F2B8" w14:textId="77777777" w:rsidR="00E02DC9" w:rsidRDefault="00651110" w:rsidP="0065111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Třída</w:t>
            </w:r>
          </w:p>
        </w:tc>
        <w:tc>
          <w:tcPr>
            <w:tcW w:w="2140" w:type="dxa"/>
            <w:vMerge w:val="restart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7FA76BCF" w14:textId="77777777" w:rsidR="00E02DC9" w:rsidRDefault="00651110" w:rsidP="00651110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Snížená klasifikace</w:t>
            </w:r>
          </w:p>
          <w:p w14:paraId="54DFE4C6" w14:textId="77777777" w:rsidR="00651110" w:rsidRPr="009A522E" w:rsidRDefault="00651110" w:rsidP="00651110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2C587472" w14:textId="77777777" w:rsidR="00E02DC9" w:rsidRPr="009A522E" w:rsidRDefault="00F67237" w:rsidP="00651110">
            <w:pPr>
              <w:jc w:val="center"/>
              <w:rPr>
                <w:sz w:val="28"/>
                <w:szCs w:val="28"/>
              </w:rPr>
            </w:pPr>
            <w:r w:rsidRPr="009A5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2             3</w:t>
            </w:r>
          </w:p>
        </w:tc>
        <w:tc>
          <w:tcPr>
            <w:tcW w:w="2095" w:type="dxa"/>
            <w:vMerge w:val="restart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5877FE32" w14:textId="77777777" w:rsidR="00E02DC9" w:rsidRPr="00651110" w:rsidRDefault="00651110" w:rsidP="00651110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6511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Pochvaly</w:t>
            </w:r>
          </w:p>
          <w:p w14:paraId="0E5FBAA1" w14:textId="77777777" w:rsidR="00E02DC9" w:rsidRPr="009A522E" w:rsidRDefault="00E02DC9" w:rsidP="0065111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14:paraId="09876CA3" w14:textId="77777777" w:rsidR="00E02DC9" w:rsidRPr="009A522E" w:rsidRDefault="00F67237" w:rsidP="00651110">
            <w:pPr>
              <w:jc w:val="center"/>
              <w:rPr>
                <w:sz w:val="28"/>
                <w:szCs w:val="28"/>
              </w:rPr>
            </w:pPr>
            <w:r w:rsidRPr="009A5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        ŘŠ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2B5F5AE5" w14:textId="77777777" w:rsidR="00E02DC9" w:rsidRDefault="00651110" w:rsidP="00651110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Kázeňská</w:t>
            </w:r>
            <w:r w:rsidR="00F672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opatření</w:t>
            </w:r>
          </w:p>
        </w:tc>
      </w:tr>
      <w:tr w:rsidR="00E02DC9" w14:paraId="0B0CDC99" w14:textId="77777777" w:rsidTr="00651110">
        <w:trPr>
          <w:jc w:val="center"/>
        </w:trPr>
        <w:tc>
          <w:tcPr>
            <w:tcW w:w="1213" w:type="dxa"/>
            <w:vMerge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1981379" w14:textId="77777777" w:rsidR="00E02DC9" w:rsidRDefault="00E02DC9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40" w:type="dxa"/>
            <w:vMerge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22FCE32" w14:textId="77777777" w:rsidR="00E02DC9" w:rsidRDefault="00E02DC9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5" w:type="dxa"/>
            <w:vMerge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F060158" w14:textId="77777777" w:rsidR="00E02DC9" w:rsidRDefault="00E02DC9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346E7B1D" w14:textId="77777777" w:rsidR="00E02DC9" w:rsidRDefault="00E02DC9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75E1D4" w14:textId="77777777" w:rsidR="00E02DC9" w:rsidRDefault="00651110">
            <w:pPr>
              <w:jc w:val="both"/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67237">
              <w:rPr>
                <w:rFonts w:ascii="Times New Roman" w:hAnsi="Times New Roman" w:cs="Times New Roman"/>
                <w:b/>
                <w:bCs/>
              </w:rPr>
              <w:t xml:space="preserve">DTU     DŘŠ       </w:t>
            </w:r>
            <w:proofErr w:type="spellStart"/>
            <w:r w:rsidR="00F67237">
              <w:rPr>
                <w:rFonts w:ascii="Times New Roman" w:hAnsi="Times New Roman" w:cs="Times New Roman"/>
                <w:b/>
                <w:bCs/>
              </w:rPr>
              <w:t>Podm</w:t>
            </w:r>
            <w:proofErr w:type="spellEnd"/>
            <w:r w:rsidR="00F67237">
              <w:rPr>
                <w:rFonts w:ascii="Times New Roman" w:hAnsi="Times New Roman" w:cs="Times New Roman"/>
                <w:b/>
                <w:bCs/>
              </w:rPr>
              <w:t xml:space="preserve">.     </w:t>
            </w:r>
            <w:proofErr w:type="spellStart"/>
            <w:r w:rsidR="00F67237">
              <w:rPr>
                <w:rFonts w:ascii="Times New Roman" w:hAnsi="Times New Roman" w:cs="Times New Roman"/>
                <w:b/>
                <w:bCs/>
              </w:rPr>
              <w:t>Vylouč</w:t>
            </w:r>
            <w:proofErr w:type="spellEnd"/>
            <w:r w:rsidR="00F67237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7E6530C4" w14:textId="77777777" w:rsidR="00E02DC9" w:rsidRDefault="00F67237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</w:t>
            </w:r>
            <w:r w:rsidR="0065111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47505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vylouč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E02DC9" w14:paraId="2E272F31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77783C5" w14:textId="77777777" w:rsidR="00E02DC9" w:rsidRPr="009A522E" w:rsidRDefault="00F67237" w:rsidP="009A522E">
            <w:pPr>
              <w:snapToGrid w:val="0"/>
              <w:jc w:val="center"/>
              <w:rPr>
                <w:b/>
              </w:rPr>
            </w:pPr>
            <w:r w:rsidRPr="009A522E">
              <w:rPr>
                <w:rFonts w:ascii="Times New Roman" w:hAnsi="Times New Roman" w:cs="Times New Roman"/>
                <w:b/>
                <w:bCs/>
              </w:rPr>
              <w:t>1. A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F06DA29" w14:textId="77777777" w:rsidR="00E02DC9" w:rsidRPr="009227D1" w:rsidRDefault="00F67237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0                0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4EC1636" w14:textId="2C1830A6" w:rsidR="00E02DC9" w:rsidRPr="009227D1" w:rsidRDefault="00232314" w:rsidP="005D282D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7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401CDBC0" w14:textId="77777777" w:rsidR="00E02DC9" w:rsidRPr="009227D1" w:rsidRDefault="00F67237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0           0              0               0</w:t>
            </w:r>
          </w:p>
        </w:tc>
      </w:tr>
      <w:tr w:rsidR="00E02DC9" w14:paraId="22AD1220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04A277E" w14:textId="77777777" w:rsidR="00E02DC9" w:rsidRPr="009A522E" w:rsidRDefault="00F67237" w:rsidP="009A522E">
            <w:pPr>
              <w:snapToGrid w:val="0"/>
              <w:jc w:val="center"/>
              <w:rPr>
                <w:b/>
              </w:rPr>
            </w:pPr>
            <w:r w:rsidRPr="009A522E">
              <w:rPr>
                <w:rFonts w:ascii="Times New Roman" w:hAnsi="Times New Roman" w:cs="Times New Roman"/>
                <w:b/>
                <w:bCs/>
              </w:rPr>
              <w:t>1. B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7D9EB8F" w14:textId="77777777" w:rsidR="00E02DC9" w:rsidRPr="009227D1" w:rsidRDefault="00F67237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0                0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E2E9E2B" w14:textId="5FC9CE51" w:rsidR="00E02DC9" w:rsidRPr="009227D1" w:rsidRDefault="00232314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 </w:t>
            </w:r>
            <w:r w:rsidR="00DA0F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0D76D3EE" w14:textId="0F60F0F0" w:rsidR="00E02DC9" w:rsidRPr="009227D1" w:rsidRDefault="007A2E42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2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</w:t>
            </w:r>
            <w:r w:rsidR="00DA0F80">
              <w:rPr>
                <w:rFonts w:ascii="Times New Roman" w:hAnsi="Times New Roman" w:cs="Times New Roman"/>
              </w:rPr>
              <w:t>1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0               0</w:t>
            </w:r>
          </w:p>
        </w:tc>
      </w:tr>
      <w:tr w:rsidR="00E02DC9" w14:paraId="1897C6BA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49D2619" w14:textId="77777777" w:rsidR="00E02DC9" w:rsidRPr="009A522E" w:rsidRDefault="00F67237" w:rsidP="009A522E">
            <w:pPr>
              <w:snapToGrid w:val="0"/>
              <w:jc w:val="center"/>
              <w:rPr>
                <w:b/>
              </w:rPr>
            </w:pPr>
            <w:r w:rsidRPr="009A522E">
              <w:rPr>
                <w:rFonts w:ascii="Times New Roman" w:hAnsi="Times New Roman" w:cs="Times New Roman"/>
                <w:b/>
                <w:bCs/>
              </w:rPr>
              <w:t>2. A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BCB6A11" w14:textId="77777777" w:rsidR="00E02DC9" w:rsidRPr="009227D1" w:rsidRDefault="00F67237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0                0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5B0F7F9" w14:textId="0148E047" w:rsidR="00E02DC9" w:rsidRPr="009227D1" w:rsidRDefault="00DA0F80" w:rsidP="007A2E42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3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3125F794" w14:textId="77777777" w:rsidR="00E02DC9" w:rsidRPr="009227D1" w:rsidRDefault="004626C7" w:rsidP="004626C7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</w:t>
            </w:r>
            <w:r w:rsidRPr="009227D1"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0               0</w:t>
            </w:r>
          </w:p>
        </w:tc>
      </w:tr>
      <w:tr w:rsidR="00E02DC9" w14:paraId="4317525B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1AF9EDF" w14:textId="77777777" w:rsidR="00E02DC9" w:rsidRPr="009A522E" w:rsidRDefault="00F67237" w:rsidP="009A522E">
            <w:pPr>
              <w:snapToGrid w:val="0"/>
              <w:jc w:val="center"/>
              <w:rPr>
                <w:b/>
              </w:rPr>
            </w:pPr>
            <w:r w:rsidRPr="009A522E">
              <w:rPr>
                <w:rFonts w:ascii="Times New Roman" w:hAnsi="Times New Roman" w:cs="Times New Roman"/>
                <w:b/>
                <w:bCs/>
              </w:rPr>
              <w:t>2. B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96E8790" w14:textId="452CC445" w:rsidR="00E02DC9" w:rsidRPr="009227D1" w:rsidRDefault="00DA0F80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0535BC8" w14:textId="5B722873" w:rsidR="00E02DC9" w:rsidRPr="009227D1" w:rsidRDefault="004626C7" w:rsidP="007A2E42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2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 </w:t>
            </w:r>
            <w:r w:rsidR="00DA0F8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58F4D189" w14:textId="46F7602A" w:rsidR="00E02DC9" w:rsidRPr="009227D1" w:rsidRDefault="00DA0F80" w:rsidP="007A2E42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1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0               0</w:t>
            </w:r>
          </w:p>
        </w:tc>
      </w:tr>
      <w:tr w:rsidR="00E02DC9" w14:paraId="33F4A683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0BF41E0" w14:textId="77777777" w:rsidR="00E02DC9" w:rsidRPr="009A522E" w:rsidRDefault="00F67237" w:rsidP="009A522E">
            <w:pPr>
              <w:snapToGrid w:val="0"/>
              <w:jc w:val="center"/>
              <w:rPr>
                <w:b/>
              </w:rPr>
            </w:pPr>
            <w:r w:rsidRPr="009A522E">
              <w:rPr>
                <w:rFonts w:ascii="Times New Roman" w:hAnsi="Times New Roman" w:cs="Times New Roman"/>
                <w:b/>
                <w:bCs/>
              </w:rPr>
              <w:t>3. A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44F1FE3" w14:textId="77777777" w:rsidR="00E02DC9" w:rsidRPr="009227D1" w:rsidRDefault="00F67237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0                0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A874EDD" w14:textId="51A23FD2" w:rsidR="00E02DC9" w:rsidRPr="009227D1" w:rsidRDefault="00DA0F80" w:rsidP="00DA0F80">
            <w:pPr>
              <w:snapToGrid w:val="0"/>
            </w:pPr>
            <w:r>
              <w:rPr>
                <w:rFonts w:ascii="Times New Roman" w:hAnsi="Times New Roman" w:cs="Times New Roman"/>
              </w:rPr>
              <w:t xml:space="preserve">      10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53E93074" w14:textId="77777777" w:rsidR="00E02DC9" w:rsidRPr="009227D1" w:rsidRDefault="004626C7" w:rsidP="004626C7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</w:t>
            </w:r>
            <w:r w:rsidRPr="009227D1"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0               0</w:t>
            </w:r>
          </w:p>
        </w:tc>
      </w:tr>
      <w:tr w:rsidR="00E02DC9" w14:paraId="1F9C6C35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BA4B74C" w14:textId="77777777" w:rsidR="00E02DC9" w:rsidRPr="009A522E" w:rsidRDefault="00F67237" w:rsidP="009A522E">
            <w:pPr>
              <w:snapToGrid w:val="0"/>
              <w:jc w:val="center"/>
              <w:rPr>
                <w:b/>
              </w:rPr>
            </w:pPr>
            <w:r w:rsidRPr="009A522E">
              <w:rPr>
                <w:rFonts w:ascii="Times New Roman" w:hAnsi="Times New Roman" w:cs="Times New Roman"/>
                <w:b/>
                <w:bCs/>
              </w:rPr>
              <w:t>3. B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918B1EF" w14:textId="77777777" w:rsidR="00E02DC9" w:rsidRPr="009227D1" w:rsidRDefault="004626C7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36ED0B4" w14:textId="51DA28EF" w:rsidR="00E02DC9" w:rsidRPr="009227D1" w:rsidRDefault="00DA0F80" w:rsidP="007A2E42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7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1D4949AE" w14:textId="793E26DF" w:rsidR="00E02DC9" w:rsidRPr="009227D1" w:rsidRDefault="00DA0F80" w:rsidP="007A2E42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0               0</w:t>
            </w:r>
          </w:p>
        </w:tc>
      </w:tr>
      <w:tr w:rsidR="00E02DC9" w14:paraId="47A0B456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EEFF87B" w14:textId="77777777" w:rsidR="00E02DC9" w:rsidRPr="009A522E" w:rsidRDefault="00F67237" w:rsidP="009A522E">
            <w:pPr>
              <w:snapToGrid w:val="0"/>
              <w:jc w:val="center"/>
              <w:rPr>
                <w:b/>
              </w:rPr>
            </w:pPr>
            <w:r w:rsidRPr="009A522E">
              <w:rPr>
                <w:rFonts w:ascii="Times New Roman" w:hAnsi="Times New Roman" w:cs="Times New Roman"/>
                <w:b/>
                <w:bCs/>
              </w:rPr>
              <w:t>4. A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71C6E9B" w14:textId="4B8E51A9" w:rsidR="00E02DC9" w:rsidRPr="009227D1" w:rsidRDefault="00DA0F80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8CC2E0A" w14:textId="471405A6" w:rsidR="00E02DC9" w:rsidRPr="009227D1" w:rsidRDefault="00DA0F80" w:rsidP="007A2E42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5C0F0787" w14:textId="61700BC3" w:rsidR="00E02DC9" w:rsidRPr="009227D1" w:rsidRDefault="00DA0F80" w:rsidP="007A2E42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0</w:t>
            </w:r>
            <w:r w:rsidR="004626C7" w:rsidRPr="009227D1">
              <w:rPr>
                <w:rFonts w:ascii="Times New Roman" w:hAnsi="Times New Roman" w:cs="Times New Roman"/>
              </w:rPr>
              <w:t xml:space="preserve">           </w:t>
            </w:r>
            <w:r w:rsidR="007A2E42" w:rsidRPr="009227D1">
              <w:rPr>
                <w:rFonts w:ascii="Times New Roman" w:hAnsi="Times New Roman" w:cs="Times New Roman"/>
              </w:rPr>
              <w:t>0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0               0</w:t>
            </w:r>
          </w:p>
        </w:tc>
      </w:tr>
      <w:tr w:rsidR="00E02DC9" w14:paraId="41B2FE57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B332F77" w14:textId="77777777" w:rsidR="00E02DC9" w:rsidRPr="009A522E" w:rsidRDefault="00F67237" w:rsidP="009A522E">
            <w:pPr>
              <w:snapToGrid w:val="0"/>
              <w:jc w:val="center"/>
              <w:rPr>
                <w:b/>
              </w:rPr>
            </w:pPr>
            <w:r w:rsidRPr="009A522E">
              <w:rPr>
                <w:rFonts w:ascii="Times New Roman" w:hAnsi="Times New Roman" w:cs="Times New Roman"/>
                <w:b/>
                <w:bCs/>
              </w:rPr>
              <w:t>4. B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5B0DB78" w14:textId="77777777" w:rsidR="00E02DC9" w:rsidRPr="009227D1" w:rsidRDefault="00F67237" w:rsidP="007A2E42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0                </w:t>
            </w:r>
            <w:r w:rsidR="007A2E42" w:rsidRPr="009227D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CE07286" w14:textId="1286E129" w:rsidR="00E02DC9" w:rsidRPr="009227D1" w:rsidRDefault="00DA0F80" w:rsidP="0077732D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</w:t>
            </w:r>
            <w:r w:rsidR="0077732D" w:rsidRPr="009227D1">
              <w:rPr>
                <w:rFonts w:ascii="Times New Roman" w:hAnsi="Times New Roman" w:cs="Times New Roman"/>
              </w:rPr>
              <w:t xml:space="preserve"> </w:t>
            </w:r>
            <w:r w:rsidR="00F67237" w:rsidRPr="009227D1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 xml:space="preserve">  2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69962FC1" w14:textId="3B451102" w:rsidR="00E02DC9" w:rsidRPr="009227D1" w:rsidRDefault="00DA0F80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1</w:t>
            </w:r>
            <w:r w:rsidR="00F67237" w:rsidRPr="009227D1">
              <w:rPr>
                <w:rFonts w:ascii="Times New Roman" w:hAnsi="Times New Roman" w:cs="Times New Roman"/>
              </w:rPr>
              <w:t xml:space="preserve">              0               0</w:t>
            </w:r>
          </w:p>
        </w:tc>
      </w:tr>
      <w:tr w:rsidR="00E02DC9" w14:paraId="106E6936" w14:textId="77777777" w:rsidTr="00651110">
        <w:trPr>
          <w:jc w:val="center"/>
        </w:trPr>
        <w:tc>
          <w:tcPr>
            <w:tcW w:w="121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AD439C8" w14:textId="77777777" w:rsidR="00E02DC9" w:rsidRPr="003C3778" w:rsidRDefault="00F67237" w:rsidP="009A522E">
            <w:pPr>
              <w:snapToGrid w:val="0"/>
              <w:jc w:val="center"/>
              <w:rPr>
                <w:b/>
              </w:rPr>
            </w:pPr>
            <w:r w:rsidRPr="003C3778">
              <w:rPr>
                <w:rFonts w:ascii="Times New Roman" w:hAnsi="Times New Roman" w:cs="Times New Roman"/>
                <w:b/>
                <w:bCs/>
              </w:rPr>
              <w:t>Celkem</w:t>
            </w:r>
          </w:p>
        </w:tc>
        <w:tc>
          <w:tcPr>
            <w:tcW w:w="214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AB96FE5" w14:textId="19DBA1C3" w:rsidR="00E02DC9" w:rsidRPr="009227D1" w:rsidRDefault="00DA0F80" w:rsidP="0077732D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  <w:r w:rsidR="00AF2DB6" w:rsidRPr="009227D1">
              <w:rPr>
                <w:rFonts w:ascii="Times New Roman" w:hAnsi="Times New Roman" w:cs="Times New Roman"/>
                <w:b/>
                <w:bCs/>
              </w:rPr>
              <w:t xml:space="preserve">                </w:t>
            </w:r>
            <w:r w:rsidR="0077732D" w:rsidRPr="009227D1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209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7066D8D" w14:textId="7886A4D7" w:rsidR="00E02DC9" w:rsidRPr="009227D1" w:rsidRDefault="00AF2DB6" w:rsidP="0077732D">
            <w:pPr>
              <w:snapToGrid w:val="0"/>
            </w:pPr>
            <w:r w:rsidRPr="009227D1"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77732D" w:rsidRPr="009227D1">
              <w:rPr>
                <w:rFonts w:ascii="Times New Roman" w:hAnsi="Times New Roman" w:cs="Times New Roman"/>
                <w:b/>
                <w:bCs/>
              </w:rPr>
              <w:t>3</w:t>
            </w:r>
            <w:r w:rsidR="00DA0F80">
              <w:rPr>
                <w:rFonts w:ascii="Times New Roman" w:hAnsi="Times New Roman" w:cs="Times New Roman"/>
                <w:b/>
                <w:bCs/>
              </w:rPr>
              <w:t>8</w:t>
            </w:r>
            <w:r w:rsidR="00F67237" w:rsidRPr="009227D1">
              <w:rPr>
                <w:rFonts w:ascii="Times New Roman" w:hAnsi="Times New Roman" w:cs="Times New Roman"/>
                <w:b/>
                <w:bCs/>
              </w:rPr>
              <w:t xml:space="preserve">           </w:t>
            </w:r>
            <w:r w:rsidRPr="009227D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67237" w:rsidRPr="009227D1"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9227D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A0F80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374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1CA56708" w14:textId="13A6DB36" w:rsidR="00E02DC9" w:rsidRPr="009227D1" w:rsidRDefault="00DA0F80" w:rsidP="0077732D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F67237" w:rsidRPr="009227D1">
              <w:rPr>
                <w:rFonts w:ascii="Times New Roman" w:hAnsi="Times New Roman" w:cs="Times New Roman"/>
                <w:b/>
              </w:rPr>
              <w:t xml:space="preserve"> </w:t>
            </w:r>
            <w:r w:rsidR="00F67237" w:rsidRPr="009227D1">
              <w:rPr>
                <w:rFonts w:ascii="Times New Roman" w:hAnsi="Times New Roman" w:cs="Times New Roman"/>
                <w:b/>
                <w:bCs/>
              </w:rPr>
              <w:t xml:space="preserve">          </w:t>
            </w:r>
            <w:r w:rsidR="0077732D" w:rsidRPr="009227D1">
              <w:rPr>
                <w:rFonts w:ascii="Times New Roman" w:hAnsi="Times New Roman" w:cs="Times New Roman"/>
                <w:b/>
                <w:bCs/>
              </w:rPr>
              <w:t>3</w:t>
            </w:r>
            <w:r w:rsidR="00F67237" w:rsidRPr="009227D1">
              <w:rPr>
                <w:rFonts w:ascii="Times New Roman" w:hAnsi="Times New Roman" w:cs="Times New Roman"/>
                <w:b/>
                <w:bCs/>
              </w:rPr>
              <w:t xml:space="preserve">              0               0</w:t>
            </w:r>
          </w:p>
        </w:tc>
      </w:tr>
    </w:tbl>
    <w:p w14:paraId="76C70525" w14:textId="77777777" w:rsidR="00E02DC9" w:rsidRPr="00122F15" w:rsidRDefault="00E02DC9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4C1D560D" w14:textId="77777777" w:rsidR="0020758E" w:rsidRPr="00122F15" w:rsidRDefault="0020758E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1C7B0312" w14:textId="77777777" w:rsidR="00E02DC9" w:rsidRPr="00122F15" w:rsidRDefault="00F67237" w:rsidP="00122F15">
      <w:pPr>
        <w:pStyle w:val="Nadpis5"/>
        <w:rPr>
          <w:rFonts w:cs="Times New Roman"/>
          <w:iCs/>
          <w:sz w:val="26"/>
          <w:szCs w:val="26"/>
        </w:rPr>
      </w:pPr>
      <w:r w:rsidRPr="00122F15">
        <w:rPr>
          <w:rFonts w:cs="Times New Roman"/>
          <w:iCs/>
          <w:sz w:val="26"/>
          <w:szCs w:val="26"/>
        </w:rPr>
        <w:t>Absence</w:t>
      </w:r>
    </w:p>
    <w:p w14:paraId="363194EB" w14:textId="77777777" w:rsidR="00E02DC9" w:rsidRPr="00122F15" w:rsidRDefault="00E02DC9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562"/>
        <w:gridCol w:w="2557"/>
        <w:gridCol w:w="3065"/>
      </w:tblGrid>
      <w:tr w:rsidR="00E02DC9" w14:paraId="152100DE" w14:textId="77777777" w:rsidTr="00475053">
        <w:trPr>
          <w:trHeight w:val="322"/>
          <w:jc w:val="center"/>
        </w:trPr>
        <w:tc>
          <w:tcPr>
            <w:tcW w:w="1450" w:type="dxa"/>
            <w:vMerge w:val="restart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72ACADF" w14:textId="77777777" w:rsidR="00E02DC9" w:rsidRDefault="00475053" w:rsidP="00475053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Třída</w:t>
            </w:r>
          </w:p>
        </w:tc>
        <w:tc>
          <w:tcPr>
            <w:tcW w:w="2562" w:type="dxa"/>
            <w:vMerge w:val="restart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FB59C23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>Počet zameškaných</w:t>
            </w:r>
            <w:r w:rsidR="0047505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hodin za celý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šk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 rok</w:t>
            </w:r>
          </w:p>
        </w:tc>
        <w:tc>
          <w:tcPr>
            <w:tcW w:w="2557" w:type="dxa"/>
            <w:vMerge w:val="restart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6533BD5C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>Z toho počet neomluvených hodin</w:t>
            </w:r>
          </w:p>
        </w:tc>
        <w:tc>
          <w:tcPr>
            <w:tcW w:w="3065" w:type="dxa"/>
            <w:vMerge w:val="restart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0CF459AD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 xml:space="preserve">Průměr zameškaných hodin na žáka za celý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šk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 rok</w:t>
            </w:r>
          </w:p>
        </w:tc>
      </w:tr>
      <w:tr w:rsidR="00E02DC9" w14:paraId="7FF6466F" w14:textId="77777777" w:rsidTr="00475053">
        <w:trPr>
          <w:trHeight w:val="342"/>
          <w:jc w:val="center"/>
        </w:trPr>
        <w:tc>
          <w:tcPr>
            <w:tcW w:w="1450" w:type="dxa"/>
            <w:vMerge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E2AEEE9" w14:textId="77777777" w:rsidR="00E02DC9" w:rsidRDefault="00E02DC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2" w:type="dxa"/>
            <w:vMerge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01C2534" w14:textId="77777777" w:rsidR="00E02DC9" w:rsidRDefault="00E02DC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7" w:type="dxa"/>
            <w:vMerge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2CC1D73" w14:textId="77777777" w:rsidR="00E02DC9" w:rsidRDefault="00E02DC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5" w:type="dxa"/>
            <w:vMerge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3B928B49" w14:textId="77777777" w:rsidR="00E02DC9" w:rsidRDefault="00E02DC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79A" w:rsidRPr="009227D1" w14:paraId="667D8E07" w14:textId="77777777" w:rsidTr="00475053">
        <w:trPr>
          <w:jc w:val="center"/>
        </w:trPr>
        <w:tc>
          <w:tcPr>
            <w:tcW w:w="1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25F90524" w14:textId="77777777" w:rsidR="00DE179A" w:rsidRPr="009227D1" w:rsidRDefault="00DE179A" w:rsidP="00475053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</w:rPr>
              <w:t>1. A</w:t>
            </w:r>
          </w:p>
        </w:tc>
        <w:tc>
          <w:tcPr>
            <w:tcW w:w="25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D46F072" w14:textId="0F671BBB" w:rsidR="00DE179A" w:rsidRPr="009227D1" w:rsidRDefault="00E53B76" w:rsidP="008542D1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1</w:t>
            </w:r>
            <w:r w:rsidR="007E1178" w:rsidRPr="009227D1">
              <w:rPr>
                <w:rFonts w:ascii="Times New Roman" w:hAnsi="Times New Roman" w:cs="Times New Roman"/>
              </w:rPr>
              <w:t xml:space="preserve"> </w:t>
            </w:r>
            <w:r w:rsidR="00DE179A" w:rsidRPr="009227D1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583325D" w14:textId="77777777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152FD14F" w14:textId="2E50CD6E" w:rsidR="00DE179A" w:rsidRPr="009227D1" w:rsidRDefault="00DE179A" w:rsidP="00DE179A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 </w:t>
            </w:r>
            <w:r w:rsidR="00E53B76">
              <w:rPr>
                <w:rFonts w:ascii="Times New Roman" w:hAnsi="Times New Roman" w:cs="Times New Roman"/>
              </w:rPr>
              <w:t>65</w:t>
            </w:r>
          </w:p>
        </w:tc>
      </w:tr>
      <w:tr w:rsidR="00DE179A" w:rsidRPr="009227D1" w14:paraId="6F00DFE8" w14:textId="77777777" w:rsidTr="00475053">
        <w:trPr>
          <w:jc w:val="center"/>
        </w:trPr>
        <w:tc>
          <w:tcPr>
            <w:tcW w:w="1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9BE8392" w14:textId="77777777" w:rsidR="00DE179A" w:rsidRPr="009227D1" w:rsidRDefault="00DE179A" w:rsidP="00475053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</w:rPr>
              <w:t>1. B</w:t>
            </w:r>
          </w:p>
        </w:tc>
        <w:tc>
          <w:tcPr>
            <w:tcW w:w="25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CCA80DC" w14:textId="747C8DE6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1 </w:t>
            </w:r>
            <w:r w:rsidR="00E53B76">
              <w:rPr>
                <w:rFonts w:ascii="Times New Roman" w:hAnsi="Times New Roman" w:cs="Times New Roman"/>
              </w:rPr>
              <w:t>469</w:t>
            </w:r>
          </w:p>
        </w:tc>
        <w:tc>
          <w:tcPr>
            <w:tcW w:w="25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FBE457A" w14:textId="2074FC93" w:rsidR="00DE179A" w:rsidRPr="009227D1" w:rsidRDefault="00E53B76" w:rsidP="008542D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617C0CB8" w14:textId="29D55D2B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 </w:t>
            </w:r>
            <w:r w:rsidR="00E53B76">
              <w:rPr>
                <w:rFonts w:ascii="Times New Roman" w:hAnsi="Times New Roman" w:cs="Times New Roman"/>
              </w:rPr>
              <w:t>52</w:t>
            </w:r>
          </w:p>
        </w:tc>
      </w:tr>
      <w:tr w:rsidR="00DE179A" w:rsidRPr="009227D1" w14:paraId="363D4804" w14:textId="77777777" w:rsidTr="00475053">
        <w:trPr>
          <w:jc w:val="center"/>
        </w:trPr>
        <w:tc>
          <w:tcPr>
            <w:tcW w:w="1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F9ACB29" w14:textId="77777777" w:rsidR="00DE179A" w:rsidRPr="009227D1" w:rsidRDefault="00DE179A" w:rsidP="00475053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</w:rPr>
              <w:t>2. A</w:t>
            </w:r>
          </w:p>
        </w:tc>
        <w:tc>
          <w:tcPr>
            <w:tcW w:w="25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0708B62" w14:textId="42208C1B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1 </w:t>
            </w:r>
            <w:r w:rsidR="00E53B76">
              <w:rPr>
                <w:rFonts w:ascii="Times New Roman" w:hAnsi="Times New Roman" w:cs="Times New Roman"/>
              </w:rPr>
              <w:t>466</w:t>
            </w:r>
          </w:p>
        </w:tc>
        <w:tc>
          <w:tcPr>
            <w:tcW w:w="25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89FFDE0" w14:textId="77777777" w:rsidR="00DE179A" w:rsidRPr="009227D1" w:rsidRDefault="00DE179A" w:rsidP="008542D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227D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6CDB5AF5" w14:textId="2F3C0BD8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 </w:t>
            </w:r>
            <w:r w:rsidR="00E53B76">
              <w:rPr>
                <w:rFonts w:ascii="Times New Roman" w:hAnsi="Times New Roman" w:cs="Times New Roman"/>
              </w:rPr>
              <w:t>66</w:t>
            </w:r>
          </w:p>
        </w:tc>
      </w:tr>
      <w:tr w:rsidR="00DE179A" w:rsidRPr="009227D1" w14:paraId="5B8C5F63" w14:textId="77777777" w:rsidTr="00475053">
        <w:trPr>
          <w:jc w:val="center"/>
        </w:trPr>
        <w:tc>
          <w:tcPr>
            <w:tcW w:w="1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8008137" w14:textId="77777777" w:rsidR="00DE179A" w:rsidRPr="009227D1" w:rsidRDefault="00DE179A" w:rsidP="00475053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</w:rPr>
              <w:t>2. B</w:t>
            </w:r>
          </w:p>
        </w:tc>
        <w:tc>
          <w:tcPr>
            <w:tcW w:w="25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66A0AEC" w14:textId="03956AE9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1 7</w:t>
            </w:r>
            <w:r w:rsidR="00E53B76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5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D31E7CF" w14:textId="02ABB985" w:rsidR="00DE179A" w:rsidRPr="009227D1" w:rsidRDefault="00E53B76" w:rsidP="008542D1">
            <w:pPr>
              <w:snapToGrid w:val="0"/>
              <w:jc w:val="center"/>
            </w:pPr>
            <w:r>
              <w:t>19</w:t>
            </w:r>
          </w:p>
        </w:tc>
        <w:tc>
          <w:tcPr>
            <w:tcW w:w="30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5E96D593" w14:textId="70422318" w:rsidR="00DE179A" w:rsidRPr="009227D1" w:rsidRDefault="00DE179A" w:rsidP="008542D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227D1">
              <w:t xml:space="preserve"> </w:t>
            </w:r>
            <w:r w:rsidR="00E53B76">
              <w:t>88</w:t>
            </w:r>
          </w:p>
        </w:tc>
      </w:tr>
      <w:tr w:rsidR="00DE179A" w:rsidRPr="009227D1" w14:paraId="66655AE1" w14:textId="77777777" w:rsidTr="00475053">
        <w:trPr>
          <w:jc w:val="center"/>
        </w:trPr>
        <w:tc>
          <w:tcPr>
            <w:tcW w:w="1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33443E3" w14:textId="77777777" w:rsidR="00DE179A" w:rsidRPr="009227D1" w:rsidRDefault="00DE179A" w:rsidP="00475053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</w:rPr>
              <w:t>3. A</w:t>
            </w:r>
          </w:p>
        </w:tc>
        <w:tc>
          <w:tcPr>
            <w:tcW w:w="25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771D3D05" w14:textId="176B8A98" w:rsidR="00DE179A" w:rsidRPr="009227D1" w:rsidRDefault="00E53B76" w:rsidP="008542D1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7E1178" w:rsidRPr="009227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25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7BAD5B0" w14:textId="77777777" w:rsidR="00DE179A" w:rsidRPr="009227D1" w:rsidRDefault="00DE179A" w:rsidP="008542D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227D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15A497EF" w14:textId="0821B869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 </w:t>
            </w:r>
            <w:r w:rsidR="00E53B76">
              <w:rPr>
                <w:rFonts w:ascii="Times New Roman" w:hAnsi="Times New Roman" w:cs="Times New Roman"/>
              </w:rPr>
              <w:t>83</w:t>
            </w:r>
          </w:p>
        </w:tc>
      </w:tr>
      <w:tr w:rsidR="00DE179A" w:rsidRPr="009227D1" w14:paraId="3EF64FCF" w14:textId="77777777" w:rsidTr="00475053">
        <w:trPr>
          <w:jc w:val="center"/>
        </w:trPr>
        <w:tc>
          <w:tcPr>
            <w:tcW w:w="1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595C4646" w14:textId="77777777" w:rsidR="00DE179A" w:rsidRPr="009227D1" w:rsidRDefault="00DE179A" w:rsidP="00475053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</w:rPr>
              <w:t>3. B</w:t>
            </w:r>
          </w:p>
        </w:tc>
        <w:tc>
          <w:tcPr>
            <w:tcW w:w="25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400D1C8" w14:textId="1C82F2F4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1 </w:t>
            </w:r>
            <w:r w:rsidR="00E53B76">
              <w:rPr>
                <w:rFonts w:ascii="Times New Roman" w:hAnsi="Times New Roman" w:cs="Times New Roman"/>
              </w:rPr>
              <w:t>990</w:t>
            </w:r>
          </w:p>
        </w:tc>
        <w:tc>
          <w:tcPr>
            <w:tcW w:w="25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6E7CC423" w14:textId="62230ECB" w:rsidR="00DE179A" w:rsidRPr="009227D1" w:rsidRDefault="00E53B76" w:rsidP="008542D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437D74CA" w14:textId="477F54F5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 xml:space="preserve"> </w:t>
            </w:r>
            <w:r w:rsidR="00E53B76">
              <w:rPr>
                <w:rFonts w:ascii="Times New Roman" w:hAnsi="Times New Roman" w:cs="Times New Roman"/>
              </w:rPr>
              <w:t>8</w:t>
            </w:r>
            <w:r w:rsidRPr="009227D1">
              <w:rPr>
                <w:rFonts w:ascii="Times New Roman" w:hAnsi="Times New Roman" w:cs="Times New Roman"/>
              </w:rPr>
              <w:t>0</w:t>
            </w:r>
          </w:p>
        </w:tc>
      </w:tr>
      <w:tr w:rsidR="00DE179A" w:rsidRPr="009227D1" w14:paraId="2D8FF50F" w14:textId="77777777" w:rsidTr="00475053">
        <w:trPr>
          <w:jc w:val="center"/>
        </w:trPr>
        <w:tc>
          <w:tcPr>
            <w:tcW w:w="1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A609DA8" w14:textId="77777777" w:rsidR="00DE179A" w:rsidRPr="009227D1" w:rsidRDefault="00DE179A" w:rsidP="00475053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</w:rPr>
              <w:t>4. A</w:t>
            </w:r>
          </w:p>
        </w:tc>
        <w:tc>
          <w:tcPr>
            <w:tcW w:w="25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78CE743" w14:textId="2C509875" w:rsidR="00DE179A" w:rsidRPr="009227D1" w:rsidRDefault="00DE179A" w:rsidP="008542D1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</w:rPr>
              <w:t>1 7</w:t>
            </w:r>
            <w:r w:rsidR="00A3028E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5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3390B5C7" w14:textId="0A4B2984" w:rsidR="00DE179A" w:rsidRPr="00A3028E" w:rsidRDefault="00A3028E" w:rsidP="008542D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302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519A7539" w14:textId="4C6D6445" w:rsidR="00DE179A" w:rsidRPr="00A3028E" w:rsidRDefault="00DE179A" w:rsidP="00DE179A">
            <w:pPr>
              <w:snapToGrid w:val="0"/>
              <w:jc w:val="center"/>
            </w:pPr>
            <w:r w:rsidRPr="00A3028E">
              <w:rPr>
                <w:rFonts w:ascii="Times New Roman" w:hAnsi="Times New Roman" w:cs="Times New Roman"/>
              </w:rPr>
              <w:t xml:space="preserve"> </w:t>
            </w:r>
            <w:r w:rsidR="00A3028E" w:rsidRPr="00A3028E">
              <w:rPr>
                <w:rFonts w:ascii="Times New Roman" w:hAnsi="Times New Roman" w:cs="Times New Roman"/>
              </w:rPr>
              <w:t>92</w:t>
            </w:r>
          </w:p>
        </w:tc>
      </w:tr>
      <w:tr w:rsidR="00DE179A" w:rsidRPr="009227D1" w14:paraId="53FE7840" w14:textId="77777777" w:rsidTr="00475053">
        <w:trPr>
          <w:jc w:val="center"/>
        </w:trPr>
        <w:tc>
          <w:tcPr>
            <w:tcW w:w="145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6B902C4" w14:textId="77777777" w:rsidR="00DE179A" w:rsidRPr="009227D1" w:rsidRDefault="00DE179A" w:rsidP="00475053">
            <w:pPr>
              <w:snapToGrid w:val="0"/>
              <w:jc w:val="center"/>
            </w:pPr>
            <w:r w:rsidRPr="009227D1">
              <w:rPr>
                <w:rFonts w:ascii="Times New Roman" w:hAnsi="Times New Roman" w:cs="Times New Roman"/>
                <w:b/>
                <w:bCs/>
              </w:rPr>
              <w:t>4. B</w:t>
            </w:r>
          </w:p>
        </w:tc>
        <w:tc>
          <w:tcPr>
            <w:tcW w:w="2562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02ABC32B" w14:textId="23301863" w:rsidR="00DE179A" w:rsidRPr="009227D1" w:rsidRDefault="00A3028E" w:rsidP="008542D1">
            <w:pPr>
              <w:snapToGrid w:val="0"/>
              <w:jc w:val="center"/>
            </w:pPr>
            <w:r>
              <w:t>2 120</w:t>
            </w:r>
          </w:p>
        </w:tc>
        <w:tc>
          <w:tcPr>
            <w:tcW w:w="2557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26AF14F" w14:textId="15AD1531" w:rsidR="00DE179A" w:rsidRPr="00A3028E" w:rsidRDefault="00A3028E" w:rsidP="008542D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302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5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2BB82F61" w14:textId="1A97C67A" w:rsidR="00DE179A" w:rsidRPr="00A3028E" w:rsidRDefault="00DE179A" w:rsidP="008542D1">
            <w:pPr>
              <w:snapToGrid w:val="0"/>
              <w:jc w:val="center"/>
            </w:pPr>
            <w:r w:rsidRPr="00A3028E">
              <w:rPr>
                <w:rFonts w:ascii="Times New Roman" w:hAnsi="Times New Roman" w:cs="Times New Roman"/>
              </w:rPr>
              <w:t xml:space="preserve"> </w:t>
            </w:r>
            <w:r w:rsidR="00A3028E" w:rsidRPr="00A3028E">
              <w:rPr>
                <w:rFonts w:ascii="Times New Roman" w:hAnsi="Times New Roman" w:cs="Times New Roman"/>
              </w:rPr>
              <w:t>124</w:t>
            </w:r>
          </w:p>
        </w:tc>
      </w:tr>
    </w:tbl>
    <w:p w14:paraId="64580B2F" w14:textId="31A76550" w:rsidR="00E02DC9" w:rsidRDefault="00E02DC9">
      <w:pPr>
        <w:jc w:val="both"/>
        <w:rPr>
          <w:rFonts w:ascii="Times New Roman" w:hAnsi="Times New Roman" w:cs="Times New Roman"/>
          <w:b/>
          <w:bCs/>
        </w:rPr>
      </w:pPr>
    </w:p>
    <w:p w14:paraId="7DE679F6" w14:textId="77777777" w:rsidR="005B79AA" w:rsidRPr="009227D1" w:rsidRDefault="005B79AA">
      <w:pPr>
        <w:jc w:val="both"/>
        <w:rPr>
          <w:rFonts w:ascii="Times New Roman" w:hAnsi="Times New Roman" w:cs="Times New Roman"/>
          <w:b/>
          <w:bCs/>
        </w:rPr>
      </w:pPr>
    </w:p>
    <w:p w14:paraId="20B20569" w14:textId="77777777" w:rsidR="00E02DC9" w:rsidRPr="00122F15" w:rsidRDefault="00E02DC9" w:rsidP="00122F15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68863FDE" w14:textId="77777777" w:rsidR="00E02DC9" w:rsidRPr="00122F15" w:rsidRDefault="00F67237" w:rsidP="00122F15">
      <w:pPr>
        <w:pStyle w:val="Nadpis5"/>
        <w:rPr>
          <w:rFonts w:cs="Times New Roman"/>
          <w:iCs/>
          <w:sz w:val="26"/>
          <w:szCs w:val="26"/>
        </w:rPr>
      </w:pPr>
      <w:r w:rsidRPr="00122F15">
        <w:rPr>
          <w:rFonts w:cs="Times New Roman"/>
          <w:iCs/>
          <w:sz w:val="26"/>
          <w:szCs w:val="26"/>
        </w:rPr>
        <w:t>Maturitní zkoušky</w:t>
      </w:r>
    </w:p>
    <w:p w14:paraId="014D26BB" w14:textId="77777777" w:rsidR="00E02DC9" w:rsidRPr="00122F15" w:rsidRDefault="00E02DC9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3232291D" w14:textId="77777777" w:rsidR="00065BEA" w:rsidRDefault="00F67237" w:rsidP="00AB243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Ve školním roce </w:t>
      </w:r>
      <w:r w:rsidR="00475053" w:rsidRPr="009227D1">
        <w:rPr>
          <w:rFonts w:ascii="Times New Roman" w:hAnsi="Times New Roman" w:cs="Times New Roman"/>
          <w:sz w:val="26"/>
          <w:szCs w:val="26"/>
        </w:rPr>
        <w:t>20</w:t>
      </w:r>
      <w:r w:rsidR="00996DE9" w:rsidRPr="009227D1">
        <w:rPr>
          <w:rFonts w:ascii="Times New Roman" w:hAnsi="Times New Roman" w:cs="Times New Roman"/>
          <w:sz w:val="26"/>
          <w:szCs w:val="26"/>
        </w:rPr>
        <w:t>2</w:t>
      </w:r>
      <w:r w:rsidR="005B79AA">
        <w:rPr>
          <w:rFonts w:ascii="Times New Roman" w:hAnsi="Times New Roman" w:cs="Times New Roman"/>
          <w:sz w:val="26"/>
          <w:szCs w:val="26"/>
        </w:rPr>
        <w:t>1</w:t>
      </w:r>
      <w:r w:rsidR="00475053" w:rsidRPr="009227D1">
        <w:rPr>
          <w:rFonts w:ascii="Times New Roman" w:hAnsi="Times New Roman" w:cs="Times New Roman"/>
          <w:sz w:val="26"/>
          <w:szCs w:val="26"/>
        </w:rPr>
        <w:t>/20</w:t>
      </w:r>
      <w:r w:rsidR="00996DE9" w:rsidRPr="009227D1">
        <w:rPr>
          <w:rFonts w:ascii="Times New Roman" w:hAnsi="Times New Roman" w:cs="Times New Roman"/>
          <w:sz w:val="26"/>
          <w:szCs w:val="26"/>
        </w:rPr>
        <w:t>2</w:t>
      </w:r>
      <w:r w:rsidR="005B79AA">
        <w:rPr>
          <w:rFonts w:ascii="Times New Roman" w:hAnsi="Times New Roman" w:cs="Times New Roman"/>
          <w:sz w:val="26"/>
          <w:szCs w:val="26"/>
        </w:rPr>
        <w:t>2</w:t>
      </w:r>
      <w:r w:rsidRPr="009227D1">
        <w:rPr>
          <w:rFonts w:ascii="Times New Roman" w:hAnsi="Times New Roman" w:cs="Times New Roman"/>
          <w:sz w:val="26"/>
          <w:szCs w:val="26"/>
        </w:rPr>
        <w:t xml:space="preserve"> </w:t>
      </w:r>
      <w:r w:rsidRPr="003B4A0C">
        <w:rPr>
          <w:rFonts w:ascii="Times New Roman" w:hAnsi="Times New Roman" w:cs="Times New Roman"/>
          <w:sz w:val="26"/>
          <w:szCs w:val="26"/>
        </w:rPr>
        <w:t xml:space="preserve">konali </w:t>
      </w:r>
      <w:r>
        <w:rPr>
          <w:rFonts w:ascii="Times New Roman" w:hAnsi="Times New Roman" w:cs="Times New Roman"/>
          <w:sz w:val="26"/>
          <w:szCs w:val="26"/>
        </w:rPr>
        <w:t>žáci 4. ročník</w:t>
      </w:r>
      <w:r w:rsidR="00BF2444"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/>
          <w:sz w:val="26"/>
          <w:szCs w:val="26"/>
        </w:rPr>
        <w:t xml:space="preserve"> denního studia </w:t>
      </w:r>
      <w:r w:rsidR="009227D1">
        <w:rPr>
          <w:rFonts w:ascii="Times New Roman" w:hAnsi="Times New Roman" w:cs="Times New Roman"/>
          <w:sz w:val="26"/>
          <w:szCs w:val="26"/>
        </w:rPr>
        <w:t>ma</w:t>
      </w:r>
      <w:r>
        <w:rPr>
          <w:rFonts w:ascii="Times New Roman" w:hAnsi="Times New Roman" w:cs="Times New Roman"/>
          <w:sz w:val="26"/>
          <w:szCs w:val="26"/>
        </w:rPr>
        <w:t>turitní zkoušky, které se skládaly ze společné a profilové části.</w:t>
      </w:r>
      <w:r w:rsidR="009227D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42C383" w14:textId="13683876" w:rsidR="00CB3AED" w:rsidRDefault="009227D1" w:rsidP="00AB243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Ve </w:t>
      </w:r>
      <w:r w:rsidRPr="00563131">
        <w:rPr>
          <w:rFonts w:ascii="Times New Roman" w:hAnsi="Times New Roman" w:cs="Times New Roman"/>
          <w:b/>
          <w:sz w:val="26"/>
          <w:szCs w:val="26"/>
        </w:rPr>
        <w:t>společné části</w:t>
      </w:r>
      <w:r>
        <w:rPr>
          <w:rFonts w:ascii="Times New Roman" w:hAnsi="Times New Roman" w:cs="Times New Roman"/>
          <w:sz w:val="26"/>
          <w:szCs w:val="26"/>
        </w:rPr>
        <w:t xml:space="preserve"> MZ </w:t>
      </w:r>
      <w:r w:rsidR="005B79AA">
        <w:rPr>
          <w:rFonts w:ascii="Times New Roman" w:hAnsi="Times New Roman" w:cs="Times New Roman"/>
          <w:sz w:val="26"/>
          <w:szCs w:val="26"/>
        </w:rPr>
        <w:t>konali</w:t>
      </w:r>
      <w:r w:rsidR="00563131">
        <w:rPr>
          <w:rFonts w:ascii="Times New Roman" w:hAnsi="Times New Roman" w:cs="Times New Roman"/>
          <w:sz w:val="26"/>
          <w:szCs w:val="26"/>
        </w:rPr>
        <w:t xml:space="preserve"> žáci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B79AA">
        <w:rPr>
          <w:rFonts w:ascii="Times New Roman" w:hAnsi="Times New Roman" w:cs="Times New Roman"/>
          <w:sz w:val="26"/>
          <w:szCs w:val="26"/>
        </w:rPr>
        <w:t>didaktické testy</w:t>
      </w:r>
      <w:r>
        <w:rPr>
          <w:rFonts w:ascii="Times New Roman" w:hAnsi="Times New Roman" w:cs="Times New Roman"/>
          <w:sz w:val="26"/>
          <w:szCs w:val="26"/>
        </w:rPr>
        <w:t xml:space="preserve"> z českého jazyka</w:t>
      </w:r>
      <w:r w:rsidR="00563131">
        <w:rPr>
          <w:rFonts w:ascii="Times New Roman" w:hAnsi="Times New Roman" w:cs="Times New Roman"/>
          <w:sz w:val="26"/>
          <w:szCs w:val="26"/>
        </w:rPr>
        <w:t xml:space="preserve"> a literatury </w:t>
      </w:r>
      <w:r>
        <w:rPr>
          <w:rFonts w:ascii="Times New Roman" w:hAnsi="Times New Roman" w:cs="Times New Roman"/>
          <w:sz w:val="26"/>
          <w:szCs w:val="26"/>
        </w:rPr>
        <w:t>a z cizích jazyků</w:t>
      </w:r>
      <w:r w:rsidR="005631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01804">
        <w:rPr>
          <w:rFonts w:ascii="Times New Roman" w:hAnsi="Times New Roman" w:cs="Times New Roman"/>
          <w:sz w:val="26"/>
          <w:szCs w:val="26"/>
        </w:rPr>
        <w:t>Didaktické testy</w:t>
      </w:r>
      <w:r>
        <w:rPr>
          <w:rFonts w:ascii="Times New Roman" w:hAnsi="Times New Roman" w:cs="Times New Roman"/>
          <w:sz w:val="26"/>
          <w:szCs w:val="26"/>
        </w:rPr>
        <w:t xml:space="preserve"> z CJ</w:t>
      </w:r>
      <w:r w:rsidR="00A461DF">
        <w:rPr>
          <w:rFonts w:ascii="Times New Roman" w:hAnsi="Times New Roman" w:cs="Times New Roman"/>
          <w:sz w:val="26"/>
          <w:szCs w:val="26"/>
        </w:rPr>
        <w:t>L</w:t>
      </w:r>
      <w:r>
        <w:rPr>
          <w:rFonts w:ascii="Times New Roman" w:hAnsi="Times New Roman" w:cs="Times New Roman"/>
          <w:sz w:val="26"/>
          <w:szCs w:val="26"/>
        </w:rPr>
        <w:t xml:space="preserve">, ANJ, NEJ </w:t>
      </w:r>
      <w:r w:rsidR="00A461DF">
        <w:rPr>
          <w:rFonts w:ascii="Times New Roman" w:hAnsi="Times New Roman" w:cs="Times New Roman"/>
          <w:sz w:val="26"/>
          <w:szCs w:val="26"/>
        </w:rPr>
        <w:t>proběhly</w:t>
      </w:r>
      <w:r w:rsidR="00563131">
        <w:rPr>
          <w:rFonts w:ascii="Times New Roman" w:hAnsi="Times New Roman" w:cs="Times New Roman"/>
          <w:sz w:val="26"/>
          <w:szCs w:val="26"/>
        </w:rPr>
        <w:t xml:space="preserve"> </w:t>
      </w:r>
      <w:r w:rsidR="005B79AA">
        <w:rPr>
          <w:rFonts w:ascii="Times New Roman" w:hAnsi="Times New Roman" w:cs="Times New Roman"/>
          <w:sz w:val="26"/>
          <w:szCs w:val="26"/>
        </w:rPr>
        <w:t>v termínu</w:t>
      </w:r>
      <w:r w:rsidR="00563131">
        <w:rPr>
          <w:rFonts w:ascii="Times New Roman" w:hAnsi="Times New Roman" w:cs="Times New Roman"/>
          <w:sz w:val="26"/>
          <w:szCs w:val="26"/>
        </w:rPr>
        <w:t xml:space="preserve"> 2. 5.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 w:rsidR="00563131">
        <w:rPr>
          <w:rFonts w:ascii="Times New Roman" w:hAnsi="Times New Roman" w:cs="Times New Roman"/>
          <w:sz w:val="26"/>
          <w:szCs w:val="26"/>
        </w:rPr>
        <w:t xml:space="preserve"> </w:t>
      </w:r>
      <w:r w:rsidR="005B79AA">
        <w:rPr>
          <w:rFonts w:ascii="Times New Roman" w:hAnsi="Times New Roman" w:cs="Times New Roman"/>
          <w:sz w:val="26"/>
          <w:szCs w:val="26"/>
        </w:rPr>
        <w:t>4</w:t>
      </w:r>
      <w:r w:rsidR="00563131">
        <w:rPr>
          <w:rFonts w:ascii="Times New Roman" w:hAnsi="Times New Roman" w:cs="Times New Roman"/>
          <w:sz w:val="26"/>
          <w:szCs w:val="26"/>
        </w:rPr>
        <w:t>. 5. 202</w:t>
      </w:r>
      <w:r w:rsidR="005B79AA">
        <w:rPr>
          <w:rFonts w:ascii="Times New Roman" w:hAnsi="Times New Roman" w:cs="Times New Roman"/>
          <w:sz w:val="26"/>
          <w:szCs w:val="26"/>
        </w:rPr>
        <w:t>2</w:t>
      </w:r>
      <w:r w:rsidR="005631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95A94AE" w14:textId="58096543" w:rsidR="00E02DC9" w:rsidRDefault="00F67237" w:rsidP="00AB243E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Ředitelka školy určila nabídku povinných předmětů </w:t>
      </w:r>
      <w:r w:rsidRPr="00BF2444">
        <w:rPr>
          <w:rFonts w:ascii="Times New Roman" w:hAnsi="Times New Roman" w:cs="Times New Roman"/>
          <w:b/>
          <w:sz w:val="26"/>
          <w:szCs w:val="26"/>
        </w:rPr>
        <w:t>profilové zkoušky</w:t>
      </w:r>
      <w:r w:rsidRPr="00BF244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pro maturitní obor </w:t>
      </w:r>
      <w:r w:rsidRPr="00BF2444">
        <w:rPr>
          <w:rFonts w:ascii="Times New Roman" w:hAnsi="Times New Roman" w:cs="Times New Roman"/>
          <w:b/>
          <w:sz w:val="26"/>
          <w:szCs w:val="26"/>
        </w:rPr>
        <w:t>53-41-M/0</w:t>
      </w:r>
      <w:r w:rsidR="005B79AA">
        <w:rPr>
          <w:rFonts w:ascii="Times New Roman" w:hAnsi="Times New Roman" w:cs="Times New Roman"/>
          <w:b/>
          <w:sz w:val="26"/>
          <w:szCs w:val="26"/>
        </w:rPr>
        <w:t>3</w:t>
      </w:r>
      <w:r w:rsidRPr="00BF24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B79AA">
        <w:rPr>
          <w:rFonts w:ascii="Times New Roman" w:hAnsi="Times New Roman" w:cs="Times New Roman"/>
          <w:b/>
          <w:sz w:val="26"/>
          <w:szCs w:val="26"/>
        </w:rPr>
        <w:t>Praktická sestra</w:t>
      </w:r>
      <w:r w:rsidRPr="00BF2444">
        <w:rPr>
          <w:rFonts w:ascii="Times New Roman" w:hAnsi="Times New Roman" w:cs="Times New Roman"/>
          <w:b/>
          <w:sz w:val="26"/>
          <w:szCs w:val="26"/>
        </w:rPr>
        <w:t>:</w:t>
      </w:r>
    </w:p>
    <w:p w14:paraId="7B7EA7E8" w14:textId="4663156D" w:rsidR="005B79AA" w:rsidRDefault="005B79AA" w:rsidP="005B79AA">
      <w:pPr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Český jazyk a literatura – písemná práce, ústní zkouška</w:t>
      </w:r>
    </w:p>
    <w:p w14:paraId="6239DF45" w14:textId="45B339C6" w:rsidR="005B79AA" w:rsidRPr="005B79AA" w:rsidRDefault="005B79AA" w:rsidP="005B79AA">
      <w:pPr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Cizí jazyk – písemná práce, ústní zkouška</w:t>
      </w:r>
    </w:p>
    <w:p w14:paraId="0C75F463" w14:textId="7920ECE2" w:rsidR="00E02DC9" w:rsidRDefault="00F67237" w:rsidP="006F2CBC">
      <w:pPr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sz w:val="26"/>
          <w:szCs w:val="26"/>
        </w:rPr>
        <w:t>Ošetřovatelství</w:t>
      </w:r>
      <w:r w:rsidR="00996DE9">
        <w:rPr>
          <w:rFonts w:ascii="Times New Roman" w:hAnsi="Times New Roman" w:cs="Times New Roman"/>
          <w:sz w:val="26"/>
          <w:szCs w:val="26"/>
        </w:rPr>
        <w:t xml:space="preserve"> </w:t>
      </w:r>
      <w:r w:rsidR="00996DE9" w:rsidRPr="009227D1">
        <w:rPr>
          <w:rFonts w:ascii="Times New Roman" w:hAnsi="Times New Roman" w:cs="Times New Roman"/>
          <w:sz w:val="26"/>
          <w:szCs w:val="26"/>
        </w:rPr>
        <w:t>a somatologie</w:t>
      </w:r>
      <w:r w:rsidRPr="009227D1">
        <w:rPr>
          <w:rFonts w:ascii="Times New Roman" w:hAnsi="Times New Roman" w:cs="Times New Roman"/>
          <w:sz w:val="26"/>
          <w:szCs w:val="26"/>
        </w:rPr>
        <w:t xml:space="preserve">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ústní zkouška</w:t>
      </w:r>
    </w:p>
    <w:p w14:paraId="242D2D4B" w14:textId="6CB8590D" w:rsidR="00E02DC9" w:rsidRDefault="00F67237" w:rsidP="006F2CBC">
      <w:pPr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Psychologie a komunikace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ústní zkouška</w:t>
      </w:r>
    </w:p>
    <w:p w14:paraId="742F59FA" w14:textId="0045D72A" w:rsidR="0020758E" w:rsidRDefault="00F67237" w:rsidP="006F2CBC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90EA0">
        <w:rPr>
          <w:rFonts w:ascii="Times New Roman" w:hAnsi="Times New Roman" w:cs="Times New Roman"/>
          <w:sz w:val="26"/>
          <w:szCs w:val="26"/>
        </w:rPr>
        <w:t xml:space="preserve">Ošetřování nemocných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 w:rsidRPr="00790EA0">
        <w:rPr>
          <w:rFonts w:ascii="Times New Roman" w:hAnsi="Times New Roman" w:cs="Times New Roman"/>
          <w:sz w:val="26"/>
          <w:szCs w:val="26"/>
        </w:rPr>
        <w:t xml:space="preserve"> praktická zkouška</w:t>
      </w:r>
    </w:p>
    <w:p w14:paraId="73942F5E" w14:textId="366D02A2" w:rsidR="00F64786" w:rsidRDefault="00F64786" w:rsidP="00F6478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Termíny pro vykonání praktické MZ byly</w:t>
      </w:r>
      <w:r w:rsidR="005B79AA">
        <w:rPr>
          <w:rFonts w:ascii="Times New Roman" w:hAnsi="Times New Roman" w:cs="Times New Roman"/>
          <w:sz w:val="26"/>
          <w:szCs w:val="26"/>
        </w:rPr>
        <w:t xml:space="preserve"> </w:t>
      </w:r>
      <w:r w:rsidR="00065BEA">
        <w:rPr>
          <w:rFonts w:ascii="Times New Roman" w:hAnsi="Times New Roman" w:cs="Times New Roman"/>
          <w:sz w:val="26"/>
          <w:szCs w:val="26"/>
        </w:rPr>
        <w:t>následující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4B679C64" w14:textId="02811EB1" w:rsidR="00F64786" w:rsidRDefault="00F64786" w:rsidP="006F2CB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64786">
        <w:rPr>
          <w:rFonts w:ascii="Times New Roman" w:hAnsi="Times New Roman" w:cs="Times New Roman"/>
          <w:sz w:val="26"/>
          <w:szCs w:val="26"/>
        </w:rPr>
        <w:t xml:space="preserve">pro třídu 4. A </w:t>
      </w:r>
      <w:r w:rsidR="001A5F29">
        <w:rPr>
          <w:rFonts w:ascii="Times New Roman" w:hAnsi="Times New Roman" w:cs="Times New Roman"/>
          <w:sz w:val="26"/>
          <w:szCs w:val="26"/>
        </w:rPr>
        <w:t>v</w:t>
      </w:r>
      <w:r w:rsidR="00CB340B">
        <w:rPr>
          <w:rFonts w:ascii="Times New Roman" w:hAnsi="Times New Roman" w:cs="Times New Roman"/>
          <w:sz w:val="26"/>
          <w:szCs w:val="26"/>
        </w:rPr>
        <w:t xml:space="preserve"> období </w:t>
      </w:r>
      <w:r w:rsidRPr="00F64786">
        <w:rPr>
          <w:rFonts w:ascii="Times New Roman" w:hAnsi="Times New Roman" w:cs="Times New Roman"/>
          <w:sz w:val="26"/>
          <w:szCs w:val="26"/>
        </w:rPr>
        <w:t xml:space="preserve">od </w:t>
      </w:r>
      <w:r w:rsidR="005B79AA">
        <w:rPr>
          <w:rFonts w:ascii="Times New Roman" w:hAnsi="Times New Roman" w:cs="Times New Roman"/>
          <w:sz w:val="26"/>
          <w:szCs w:val="26"/>
        </w:rPr>
        <w:t>9</w:t>
      </w:r>
      <w:r w:rsidRPr="00F64786">
        <w:rPr>
          <w:rFonts w:ascii="Times New Roman" w:hAnsi="Times New Roman" w:cs="Times New Roman"/>
          <w:sz w:val="26"/>
          <w:szCs w:val="26"/>
        </w:rPr>
        <w:t xml:space="preserve">. 5. do </w:t>
      </w:r>
      <w:r w:rsidR="005B79AA">
        <w:rPr>
          <w:rFonts w:ascii="Times New Roman" w:hAnsi="Times New Roman" w:cs="Times New Roman"/>
          <w:sz w:val="26"/>
          <w:szCs w:val="26"/>
        </w:rPr>
        <w:t>13</w:t>
      </w:r>
      <w:r w:rsidRPr="00F64786">
        <w:rPr>
          <w:rFonts w:ascii="Times New Roman" w:hAnsi="Times New Roman" w:cs="Times New Roman"/>
          <w:sz w:val="26"/>
          <w:szCs w:val="26"/>
        </w:rPr>
        <w:t xml:space="preserve">. </w:t>
      </w:r>
      <w:r w:rsidR="005B79AA">
        <w:rPr>
          <w:rFonts w:ascii="Times New Roman" w:hAnsi="Times New Roman" w:cs="Times New Roman"/>
          <w:sz w:val="26"/>
          <w:szCs w:val="26"/>
        </w:rPr>
        <w:t>5</w:t>
      </w:r>
      <w:r w:rsidRPr="00F64786">
        <w:rPr>
          <w:rFonts w:ascii="Times New Roman" w:hAnsi="Times New Roman" w:cs="Times New Roman"/>
          <w:sz w:val="26"/>
          <w:szCs w:val="26"/>
        </w:rPr>
        <w:t>. 202</w:t>
      </w:r>
      <w:r w:rsidR="005B79AA">
        <w:rPr>
          <w:rFonts w:ascii="Times New Roman" w:hAnsi="Times New Roman" w:cs="Times New Roman"/>
          <w:sz w:val="26"/>
          <w:szCs w:val="26"/>
        </w:rPr>
        <w:t>2</w:t>
      </w:r>
    </w:p>
    <w:p w14:paraId="5169BA15" w14:textId="77A06461" w:rsidR="00F64786" w:rsidRPr="00F64786" w:rsidRDefault="00F64786" w:rsidP="006F2CB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64786">
        <w:rPr>
          <w:rFonts w:ascii="Times New Roman" w:hAnsi="Times New Roman" w:cs="Times New Roman"/>
          <w:sz w:val="26"/>
          <w:szCs w:val="26"/>
        </w:rPr>
        <w:t xml:space="preserve">pro </w:t>
      </w:r>
      <w:r>
        <w:rPr>
          <w:rFonts w:ascii="Times New Roman" w:hAnsi="Times New Roman" w:cs="Times New Roman"/>
          <w:sz w:val="26"/>
          <w:szCs w:val="26"/>
        </w:rPr>
        <w:t xml:space="preserve">třídu </w:t>
      </w:r>
      <w:r w:rsidRPr="00F64786">
        <w:rPr>
          <w:rFonts w:ascii="Times New Roman" w:hAnsi="Times New Roman" w:cs="Times New Roman"/>
          <w:sz w:val="26"/>
          <w:szCs w:val="26"/>
        </w:rPr>
        <w:t xml:space="preserve">4. B </w:t>
      </w:r>
      <w:r w:rsidR="001A5F29">
        <w:rPr>
          <w:rFonts w:ascii="Times New Roman" w:hAnsi="Times New Roman" w:cs="Times New Roman"/>
          <w:sz w:val="26"/>
          <w:szCs w:val="26"/>
        </w:rPr>
        <w:t>v</w:t>
      </w:r>
      <w:r w:rsidR="00CB340B">
        <w:rPr>
          <w:rFonts w:ascii="Times New Roman" w:hAnsi="Times New Roman" w:cs="Times New Roman"/>
          <w:sz w:val="26"/>
          <w:szCs w:val="26"/>
        </w:rPr>
        <w:t xml:space="preserve"> období </w:t>
      </w:r>
      <w:r>
        <w:rPr>
          <w:rFonts w:ascii="Times New Roman" w:hAnsi="Times New Roman" w:cs="Times New Roman"/>
          <w:sz w:val="26"/>
          <w:szCs w:val="26"/>
        </w:rPr>
        <w:t xml:space="preserve">od </w:t>
      </w:r>
      <w:r w:rsidR="005B79AA">
        <w:rPr>
          <w:rFonts w:ascii="Times New Roman" w:hAnsi="Times New Roman" w:cs="Times New Roman"/>
          <w:sz w:val="26"/>
          <w:szCs w:val="26"/>
        </w:rPr>
        <w:t>16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5B79A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 do 1</w:t>
      </w:r>
      <w:r w:rsidR="005B79A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5B79A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 202</w:t>
      </w:r>
      <w:r w:rsidR="005B79AA">
        <w:rPr>
          <w:rFonts w:ascii="Times New Roman" w:hAnsi="Times New Roman" w:cs="Times New Roman"/>
          <w:sz w:val="26"/>
          <w:szCs w:val="26"/>
        </w:rPr>
        <w:t>2</w:t>
      </w:r>
    </w:p>
    <w:p w14:paraId="5F43FA45" w14:textId="77777777" w:rsidR="009227D1" w:rsidRDefault="009227D1" w:rsidP="009227D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A04EF20" w14:textId="568EF85B" w:rsidR="00F64786" w:rsidRDefault="00F64786" w:rsidP="00F6478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Termíny pro vykonání ústních MZ </w:t>
      </w:r>
      <w:r w:rsidR="00CB340B">
        <w:rPr>
          <w:rFonts w:ascii="Times New Roman" w:hAnsi="Times New Roman" w:cs="Times New Roman"/>
          <w:sz w:val="26"/>
          <w:szCs w:val="26"/>
        </w:rPr>
        <w:t xml:space="preserve">profilové části </w:t>
      </w:r>
      <w:r>
        <w:rPr>
          <w:rFonts w:ascii="Times New Roman" w:hAnsi="Times New Roman" w:cs="Times New Roman"/>
          <w:sz w:val="26"/>
          <w:szCs w:val="26"/>
        </w:rPr>
        <w:t>byly</w:t>
      </w:r>
      <w:r w:rsidR="005B79AA">
        <w:rPr>
          <w:rFonts w:ascii="Times New Roman" w:hAnsi="Times New Roman" w:cs="Times New Roman"/>
          <w:sz w:val="26"/>
          <w:szCs w:val="26"/>
        </w:rPr>
        <w:t xml:space="preserve"> následující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46DE7E76" w14:textId="79FE0ED6" w:rsidR="00CB340B" w:rsidRDefault="00CB340B" w:rsidP="006F2CB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64786">
        <w:rPr>
          <w:rFonts w:ascii="Times New Roman" w:hAnsi="Times New Roman" w:cs="Times New Roman"/>
          <w:sz w:val="26"/>
          <w:szCs w:val="26"/>
        </w:rPr>
        <w:t xml:space="preserve">pro třídu 4. A </w:t>
      </w:r>
      <w:r w:rsidR="001A5F29">
        <w:rPr>
          <w:rFonts w:ascii="Times New Roman" w:hAnsi="Times New Roman" w:cs="Times New Roman"/>
          <w:sz w:val="26"/>
          <w:szCs w:val="26"/>
        </w:rPr>
        <w:t>v</w:t>
      </w:r>
      <w:r>
        <w:rPr>
          <w:rFonts w:ascii="Times New Roman" w:hAnsi="Times New Roman" w:cs="Times New Roman"/>
          <w:sz w:val="26"/>
          <w:szCs w:val="26"/>
        </w:rPr>
        <w:t xml:space="preserve"> období </w:t>
      </w:r>
      <w:r w:rsidRPr="00F64786">
        <w:rPr>
          <w:rFonts w:ascii="Times New Roman" w:hAnsi="Times New Roman" w:cs="Times New Roman"/>
          <w:sz w:val="26"/>
          <w:szCs w:val="26"/>
        </w:rPr>
        <w:t xml:space="preserve">od </w:t>
      </w:r>
      <w:r w:rsidR="005B79AA">
        <w:rPr>
          <w:rFonts w:ascii="Times New Roman" w:hAnsi="Times New Roman" w:cs="Times New Roman"/>
          <w:sz w:val="26"/>
          <w:szCs w:val="26"/>
        </w:rPr>
        <w:t>23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5B79AA">
        <w:rPr>
          <w:rFonts w:ascii="Times New Roman" w:hAnsi="Times New Roman" w:cs="Times New Roman"/>
          <w:sz w:val="26"/>
          <w:szCs w:val="26"/>
        </w:rPr>
        <w:t>5</w:t>
      </w:r>
      <w:r w:rsidRPr="00F64786">
        <w:rPr>
          <w:rFonts w:ascii="Times New Roman" w:hAnsi="Times New Roman" w:cs="Times New Roman"/>
          <w:sz w:val="26"/>
          <w:szCs w:val="26"/>
        </w:rPr>
        <w:t xml:space="preserve">. do </w:t>
      </w:r>
      <w:r w:rsidR="005B79AA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5.</w:t>
      </w:r>
      <w:r w:rsidRPr="00F64786">
        <w:rPr>
          <w:rFonts w:ascii="Times New Roman" w:hAnsi="Times New Roman" w:cs="Times New Roman"/>
          <w:sz w:val="26"/>
          <w:szCs w:val="26"/>
        </w:rPr>
        <w:t xml:space="preserve"> </w:t>
      </w:r>
      <w:r w:rsidR="005B79AA">
        <w:rPr>
          <w:rFonts w:ascii="Times New Roman" w:hAnsi="Times New Roman" w:cs="Times New Roman"/>
          <w:sz w:val="26"/>
          <w:szCs w:val="26"/>
        </w:rPr>
        <w:t>5</w:t>
      </w:r>
      <w:r w:rsidRPr="00F64786">
        <w:rPr>
          <w:rFonts w:ascii="Times New Roman" w:hAnsi="Times New Roman" w:cs="Times New Roman"/>
          <w:sz w:val="26"/>
          <w:szCs w:val="26"/>
        </w:rPr>
        <w:t>. 202</w:t>
      </w:r>
      <w:r w:rsidR="005B79AA">
        <w:rPr>
          <w:rFonts w:ascii="Times New Roman" w:hAnsi="Times New Roman" w:cs="Times New Roman"/>
          <w:sz w:val="26"/>
          <w:szCs w:val="26"/>
        </w:rPr>
        <w:t>2</w:t>
      </w:r>
    </w:p>
    <w:p w14:paraId="6928D046" w14:textId="74D9ECC3" w:rsidR="00CB340B" w:rsidRPr="00A96673" w:rsidRDefault="00CB340B" w:rsidP="006F2CB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96673">
        <w:rPr>
          <w:rFonts w:ascii="Times New Roman" w:hAnsi="Times New Roman" w:cs="Times New Roman"/>
          <w:sz w:val="26"/>
          <w:szCs w:val="26"/>
        </w:rPr>
        <w:t xml:space="preserve">pro třídu 4. B </w:t>
      </w:r>
      <w:r w:rsidR="001A5F29">
        <w:rPr>
          <w:rFonts w:ascii="Times New Roman" w:hAnsi="Times New Roman" w:cs="Times New Roman"/>
          <w:sz w:val="26"/>
          <w:szCs w:val="26"/>
        </w:rPr>
        <w:t>v</w:t>
      </w:r>
      <w:r w:rsidRPr="00A96673">
        <w:rPr>
          <w:rFonts w:ascii="Times New Roman" w:hAnsi="Times New Roman" w:cs="Times New Roman"/>
          <w:sz w:val="26"/>
          <w:szCs w:val="26"/>
        </w:rPr>
        <w:t xml:space="preserve"> období od </w:t>
      </w:r>
      <w:r w:rsidR="005B79AA">
        <w:rPr>
          <w:rFonts w:ascii="Times New Roman" w:hAnsi="Times New Roman" w:cs="Times New Roman"/>
          <w:sz w:val="26"/>
          <w:szCs w:val="26"/>
        </w:rPr>
        <w:t>30</w:t>
      </w:r>
      <w:r w:rsidRPr="00A96673">
        <w:rPr>
          <w:rFonts w:ascii="Times New Roman" w:hAnsi="Times New Roman" w:cs="Times New Roman"/>
          <w:sz w:val="26"/>
          <w:szCs w:val="26"/>
        </w:rPr>
        <w:t xml:space="preserve">. </w:t>
      </w:r>
      <w:r w:rsidR="005B79AA">
        <w:rPr>
          <w:rFonts w:ascii="Times New Roman" w:hAnsi="Times New Roman" w:cs="Times New Roman"/>
          <w:sz w:val="26"/>
          <w:szCs w:val="26"/>
        </w:rPr>
        <w:t>5</w:t>
      </w:r>
      <w:r w:rsidRPr="00A96673">
        <w:rPr>
          <w:rFonts w:ascii="Times New Roman" w:hAnsi="Times New Roman" w:cs="Times New Roman"/>
          <w:sz w:val="26"/>
          <w:szCs w:val="26"/>
        </w:rPr>
        <w:t>. do 1. 6. 202</w:t>
      </w:r>
      <w:r w:rsidR="005B79AA">
        <w:rPr>
          <w:rFonts w:ascii="Times New Roman" w:hAnsi="Times New Roman" w:cs="Times New Roman"/>
          <w:sz w:val="26"/>
          <w:szCs w:val="26"/>
        </w:rPr>
        <w:t>2</w:t>
      </w:r>
    </w:p>
    <w:p w14:paraId="4F7E124F" w14:textId="36ADDC05" w:rsidR="00CB340B" w:rsidRDefault="00CB340B" w:rsidP="00F64786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019C67B" w14:textId="39EEF6C8" w:rsidR="00996DE9" w:rsidRDefault="00996DE9" w:rsidP="00996DE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F7E30A6" w14:textId="77777777" w:rsidR="00065BEA" w:rsidRPr="00790EA0" w:rsidRDefault="00065BEA" w:rsidP="00996DE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7E01016" w14:textId="233AB9D4" w:rsidR="00E02DC9" w:rsidRPr="005B79AA" w:rsidRDefault="00F67237">
      <w:pPr>
        <w:pStyle w:val="Nadpis5"/>
        <w:rPr>
          <w:rFonts w:cs="Times New Roman"/>
          <w:iCs/>
          <w:color w:val="auto"/>
          <w:sz w:val="26"/>
          <w:szCs w:val="26"/>
        </w:rPr>
      </w:pPr>
      <w:r w:rsidRPr="00CB340B">
        <w:rPr>
          <w:rFonts w:cs="Times New Roman"/>
          <w:iCs/>
          <w:color w:val="auto"/>
          <w:sz w:val="26"/>
          <w:szCs w:val="26"/>
        </w:rPr>
        <w:t>Výsledky maturitních zkoušek</w:t>
      </w:r>
      <w:r w:rsidR="00F759F4" w:rsidRPr="00CB340B">
        <w:rPr>
          <w:rFonts w:cs="Times New Roman"/>
          <w:iCs/>
          <w:color w:val="auto"/>
          <w:sz w:val="26"/>
          <w:szCs w:val="26"/>
        </w:rPr>
        <w:t xml:space="preserve"> </w:t>
      </w:r>
      <w:r w:rsidR="00F759F4" w:rsidRPr="005B79AA">
        <w:rPr>
          <w:rFonts w:cs="Times New Roman"/>
          <w:iCs/>
          <w:color w:val="auto"/>
          <w:sz w:val="26"/>
          <w:szCs w:val="26"/>
        </w:rPr>
        <w:t>202</w:t>
      </w:r>
      <w:r w:rsidR="00E44605" w:rsidRPr="005B79AA">
        <w:rPr>
          <w:rFonts w:cs="Times New Roman"/>
          <w:iCs/>
          <w:color w:val="auto"/>
          <w:sz w:val="26"/>
          <w:szCs w:val="26"/>
        </w:rPr>
        <w:t>2</w:t>
      </w:r>
    </w:p>
    <w:p w14:paraId="79D5E6B1" w14:textId="77777777" w:rsidR="00E02DC9" w:rsidRPr="002C5C0C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4"/>
        <w:gridCol w:w="992"/>
        <w:gridCol w:w="1276"/>
        <w:gridCol w:w="1394"/>
        <w:gridCol w:w="1158"/>
        <w:gridCol w:w="1158"/>
        <w:gridCol w:w="1251"/>
        <w:gridCol w:w="1255"/>
      </w:tblGrid>
      <w:tr w:rsidR="00E02DC9" w14:paraId="43D61D8B" w14:textId="77777777" w:rsidTr="009A522E">
        <w:trPr>
          <w:trHeight w:val="390"/>
          <w:jc w:val="center"/>
        </w:trPr>
        <w:tc>
          <w:tcPr>
            <w:tcW w:w="834" w:type="dxa"/>
            <w:shd w:val="clear" w:color="auto" w:fill="FFFFFF"/>
            <w:vAlign w:val="center"/>
          </w:tcPr>
          <w:p w14:paraId="1E00182D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Obor</w:t>
            </w:r>
          </w:p>
          <w:p w14:paraId="04AC4434" w14:textId="77777777" w:rsidR="00E02DC9" w:rsidRDefault="00F67237" w:rsidP="00475053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>Třída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FC127CD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Forma</w:t>
            </w:r>
          </w:p>
          <w:p w14:paraId="1020C40F" w14:textId="77777777" w:rsidR="00E02DC9" w:rsidRDefault="00475053" w:rsidP="00475053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>s</w:t>
            </w:r>
            <w:r w:rsidR="00F67237">
              <w:rPr>
                <w:rFonts w:ascii="Times New Roman" w:hAnsi="Times New Roman" w:cs="Times New Roman"/>
                <w:b/>
              </w:rPr>
              <w:t>tudia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40E2C18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Počet žáků</w:t>
            </w:r>
          </w:p>
          <w:p w14:paraId="3EBE7AD9" w14:textId="77777777" w:rsidR="00E02DC9" w:rsidRDefault="00F67237" w:rsidP="00475053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>ve třídě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2C7BA06A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Počet ž</w:t>
            </w:r>
            <w:r w:rsidR="00475053">
              <w:rPr>
                <w:rFonts w:ascii="Times New Roman" w:hAnsi="Times New Roman" w:cs="Times New Roman"/>
                <w:b/>
              </w:rPr>
              <w:t>áků k maturitní</w:t>
            </w:r>
            <w:r>
              <w:rPr>
                <w:rFonts w:ascii="Times New Roman" w:hAnsi="Times New Roman" w:cs="Times New Roman"/>
                <w:b/>
              </w:rPr>
              <w:t xml:space="preserve"> zk</w:t>
            </w:r>
            <w:r w:rsidR="00475053">
              <w:rPr>
                <w:rFonts w:ascii="Times New Roman" w:hAnsi="Times New Roman" w:cs="Times New Roman"/>
                <w:b/>
              </w:rPr>
              <w:t>oušce</w:t>
            </w:r>
          </w:p>
        </w:tc>
        <w:tc>
          <w:tcPr>
            <w:tcW w:w="1158" w:type="dxa"/>
            <w:shd w:val="clear" w:color="auto" w:fill="FFFFFF"/>
            <w:vAlign w:val="center"/>
          </w:tcPr>
          <w:p w14:paraId="1DC5C439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Prospělo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s 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vyzn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58" w:type="dxa"/>
            <w:shd w:val="clear" w:color="auto" w:fill="FFFFFF"/>
            <w:vAlign w:val="center"/>
          </w:tcPr>
          <w:p w14:paraId="47057DA6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Prospělo</w:t>
            </w:r>
          </w:p>
        </w:tc>
        <w:tc>
          <w:tcPr>
            <w:tcW w:w="1251" w:type="dxa"/>
            <w:shd w:val="clear" w:color="auto" w:fill="FFFFFF"/>
            <w:vAlign w:val="center"/>
          </w:tcPr>
          <w:p w14:paraId="38B212F6" w14:textId="77777777" w:rsidR="00E02DC9" w:rsidRDefault="00F67237" w:rsidP="00475053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Neprospělo</w:t>
            </w:r>
          </w:p>
        </w:tc>
        <w:tc>
          <w:tcPr>
            <w:tcW w:w="1255" w:type="dxa"/>
            <w:shd w:val="clear" w:color="auto" w:fill="FFFFFF"/>
            <w:vAlign w:val="center"/>
          </w:tcPr>
          <w:p w14:paraId="228E300D" w14:textId="77777777" w:rsidR="00E02DC9" w:rsidRDefault="00F67237" w:rsidP="009A522E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b/>
              </w:rPr>
              <w:t>Průměr</w:t>
            </w:r>
            <w:r w:rsidR="009A522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třídy</w:t>
            </w:r>
          </w:p>
        </w:tc>
      </w:tr>
      <w:tr w:rsidR="006547D8" w:rsidRPr="006547D8" w14:paraId="019E78BF" w14:textId="77777777" w:rsidTr="0060415D">
        <w:trPr>
          <w:trHeight w:val="390"/>
          <w:jc w:val="center"/>
        </w:trPr>
        <w:tc>
          <w:tcPr>
            <w:tcW w:w="834" w:type="dxa"/>
            <w:shd w:val="clear" w:color="auto" w:fill="FFFFFF"/>
            <w:vAlign w:val="center"/>
          </w:tcPr>
          <w:p w14:paraId="2D4B03F9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PS</w:t>
            </w:r>
          </w:p>
          <w:p w14:paraId="6D512B33" w14:textId="31E426D9" w:rsidR="00E44605" w:rsidRPr="006547D8" w:rsidRDefault="00E44605" w:rsidP="0060415D">
            <w:pPr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4. 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DF33677" w14:textId="2ADCEA25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DEN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567D65A5" w14:textId="7DAA387C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394" w:type="dxa"/>
            <w:shd w:val="clear" w:color="auto" w:fill="FFFFFF"/>
            <w:vAlign w:val="center"/>
          </w:tcPr>
          <w:p w14:paraId="23B152CB" w14:textId="450FF1F6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58" w:type="dxa"/>
            <w:shd w:val="clear" w:color="auto" w:fill="FFFFFF"/>
            <w:vAlign w:val="center"/>
          </w:tcPr>
          <w:p w14:paraId="64C20624" w14:textId="29E220E3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8" w:type="dxa"/>
            <w:shd w:val="clear" w:color="auto" w:fill="FFFFFF"/>
            <w:vAlign w:val="center"/>
          </w:tcPr>
          <w:p w14:paraId="02728F77" w14:textId="1FFCD906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51" w:type="dxa"/>
            <w:shd w:val="clear" w:color="auto" w:fill="FFFFFF"/>
            <w:vAlign w:val="center"/>
          </w:tcPr>
          <w:p w14:paraId="7FF6696C" w14:textId="288FE647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55" w:type="dxa"/>
            <w:shd w:val="clear" w:color="auto" w:fill="FFFFFF"/>
            <w:vAlign w:val="center"/>
          </w:tcPr>
          <w:p w14:paraId="2B373FFC" w14:textId="1BB51DAD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2,13</w:t>
            </w:r>
          </w:p>
        </w:tc>
      </w:tr>
    </w:tbl>
    <w:p w14:paraId="378AF4D4" w14:textId="77777777" w:rsidR="00E02DC9" w:rsidRPr="006547D8" w:rsidRDefault="00E02DC9">
      <w:pPr>
        <w:jc w:val="both"/>
        <w:rPr>
          <w:rFonts w:ascii="Times New Roman" w:hAnsi="Times New Roman" w:cs="Times New Roman"/>
        </w:rPr>
      </w:pPr>
    </w:p>
    <w:p w14:paraId="68DF40C1" w14:textId="77777777" w:rsidR="00E02DC9" w:rsidRDefault="00E02DC9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3"/>
        <w:gridCol w:w="992"/>
        <w:gridCol w:w="1276"/>
        <w:gridCol w:w="1417"/>
        <w:gridCol w:w="1134"/>
        <w:gridCol w:w="1134"/>
        <w:gridCol w:w="1276"/>
        <w:gridCol w:w="1265"/>
        <w:gridCol w:w="11"/>
      </w:tblGrid>
      <w:tr w:rsidR="00E02DC9" w:rsidRPr="009A522E" w14:paraId="2278B3DF" w14:textId="77777777" w:rsidTr="009A522E">
        <w:trPr>
          <w:gridAfter w:val="1"/>
          <w:wAfter w:w="11" w:type="dxa"/>
          <w:trHeight w:val="390"/>
          <w:jc w:val="center"/>
        </w:trPr>
        <w:tc>
          <w:tcPr>
            <w:tcW w:w="843" w:type="dxa"/>
            <w:shd w:val="clear" w:color="auto" w:fill="FFFFFF"/>
            <w:vAlign w:val="center"/>
          </w:tcPr>
          <w:p w14:paraId="57C42C51" w14:textId="77777777" w:rsidR="00E02DC9" w:rsidRPr="00475053" w:rsidRDefault="00F67237" w:rsidP="009A522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Obor</w:t>
            </w:r>
          </w:p>
          <w:p w14:paraId="1BE4F11A" w14:textId="77777777" w:rsidR="00E02DC9" w:rsidRPr="00475053" w:rsidRDefault="00F67237" w:rsidP="009A52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Třída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9022579" w14:textId="77777777" w:rsidR="00E02DC9" w:rsidRPr="00475053" w:rsidRDefault="00F67237" w:rsidP="009A522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Forma</w:t>
            </w:r>
          </w:p>
          <w:p w14:paraId="2264612F" w14:textId="77777777" w:rsidR="00E02DC9" w:rsidRPr="00475053" w:rsidRDefault="00F67237" w:rsidP="009A52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Studia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7FF113D3" w14:textId="77777777" w:rsidR="00E02DC9" w:rsidRPr="00475053" w:rsidRDefault="00F67237" w:rsidP="009A522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Počet žáků</w:t>
            </w:r>
          </w:p>
          <w:p w14:paraId="5E9277FE" w14:textId="77777777" w:rsidR="00E02DC9" w:rsidRPr="00475053" w:rsidRDefault="00F67237" w:rsidP="009A522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ve třídě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4122C4E" w14:textId="77777777" w:rsidR="00E02DC9" w:rsidRPr="00475053" w:rsidRDefault="009A522E" w:rsidP="009A522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Počet ž</w:t>
            </w:r>
            <w:r w:rsidR="00365B1D">
              <w:rPr>
                <w:rFonts w:ascii="Times New Roman" w:hAnsi="Times New Roman" w:cs="Times New Roman"/>
                <w:b/>
              </w:rPr>
              <w:t>áků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F67237">
              <w:rPr>
                <w:rFonts w:ascii="Times New Roman" w:hAnsi="Times New Roman" w:cs="Times New Roman"/>
                <w:b/>
              </w:rPr>
              <w:t>k</w:t>
            </w:r>
            <w:r w:rsidR="00365B1D">
              <w:rPr>
                <w:rFonts w:ascii="Times New Roman" w:hAnsi="Times New Roman" w:cs="Times New Roman"/>
                <w:b/>
              </w:rPr>
              <w:t> </w:t>
            </w:r>
            <w:r w:rsidR="00F67237">
              <w:rPr>
                <w:rFonts w:ascii="Times New Roman" w:hAnsi="Times New Roman" w:cs="Times New Roman"/>
                <w:b/>
              </w:rPr>
              <w:t>matur</w:t>
            </w:r>
            <w:r w:rsidR="00365B1D">
              <w:rPr>
                <w:rFonts w:ascii="Times New Roman" w:hAnsi="Times New Roman" w:cs="Times New Roman"/>
                <w:b/>
              </w:rPr>
              <w:t xml:space="preserve">itní </w:t>
            </w:r>
            <w:r w:rsidR="00F67237">
              <w:rPr>
                <w:rFonts w:ascii="Times New Roman" w:hAnsi="Times New Roman" w:cs="Times New Roman"/>
                <w:b/>
              </w:rPr>
              <w:t>zk</w:t>
            </w:r>
            <w:r w:rsidR="00365B1D">
              <w:rPr>
                <w:rFonts w:ascii="Times New Roman" w:hAnsi="Times New Roman" w:cs="Times New Roman"/>
                <w:b/>
              </w:rPr>
              <w:t>oušce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83A8ECB" w14:textId="77777777" w:rsidR="00E02DC9" w:rsidRPr="00475053" w:rsidRDefault="00F67237" w:rsidP="009A522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Prospělo</w:t>
            </w:r>
            <w:r w:rsidR="009A522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s 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vyzn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984CF26" w14:textId="77777777" w:rsidR="00E02DC9" w:rsidRPr="00475053" w:rsidRDefault="00F67237" w:rsidP="009A522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Prospělo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70BB0A2" w14:textId="77777777" w:rsidR="00E02DC9" w:rsidRPr="00475053" w:rsidRDefault="00F67237" w:rsidP="009A522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Neprospělo</w:t>
            </w:r>
          </w:p>
        </w:tc>
        <w:tc>
          <w:tcPr>
            <w:tcW w:w="1265" w:type="dxa"/>
            <w:shd w:val="clear" w:color="auto" w:fill="FFFFFF"/>
            <w:vAlign w:val="center"/>
          </w:tcPr>
          <w:p w14:paraId="568409CC" w14:textId="77777777" w:rsidR="00E02DC9" w:rsidRPr="00475053" w:rsidRDefault="00F67237" w:rsidP="009A522E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Průměr</w:t>
            </w:r>
            <w:r w:rsidR="009A522E">
              <w:rPr>
                <w:rFonts w:ascii="Times New Roman" w:hAnsi="Times New Roman" w:cs="Times New Roman"/>
                <w:b/>
              </w:rPr>
              <w:t xml:space="preserve"> t</w:t>
            </w:r>
            <w:r>
              <w:rPr>
                <w:rFonts w:ascii="Times New Roman" w:hAnsi="Times New Roman" w:cs="Times New Roman"/>
                <w:b/>
              </w:rPr>
              <w:t>řídy</w:t>
            </w:r>
          </w:p>
        </w:tc>
      </w:tr>
      <w:tr w:rsidR="00E44605" w:rsidRPr="009A522E" w14:paraId="3C7B80A3" w14:textId="77777777" w:rsidTr="0060415D">
        <w:trPr>
          <w:trHeight w:val="390"/>
          <w:jc w:val="center"/>
        </w:trPr>
        <w:tc>
          <w:tcPr>
            <w:tcW w:w="843" w:type="dxa"/>
            <w:shd w:val="clear" w:color="auto" w:fill="FFFFFF"/>
            <w:vAlign w:val="center"/>
          </w:tcPr>
          <w:p w14:paraId="39AB3ACC" w14:textId="77777777" w:rsidR="00E44605" w:rsidRPr="006547D8" w:rsidRDefault="00E44605" w:rsidP="007343E2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PS</w:t>
            </w:r>
          </w:p>
          <w:p w14:paraId="12420468" w14:textId="78FB7627" w:rsidR="00E44605" w:rsidRPr="006547D8" w:rsidRDefault="00E44605" w:rsidP="0060415D">
            <w:pPr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4. B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9AFC042" w14:textId="69F8D32F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DEN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66F597A" w14:textId="40683C7E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68C86B52" w14:textId="72CA63A6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BCA05FF" w14:textId="7D640787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0550657" w14:textId="670FF9B4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18E11771" w14:textId="6191E1CC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14:paraId="0E4D09BE" w14:textId="1CA49FBE" w:rsidR="00E44605" w:rsidRPr="006547D8" w:rsidRDefault="00E44605" w:rsidP="0060415D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6547D8">
              <w:rPr>
                <w:rFonts w:ascii="Times New Roman" w:hAnsi="Times New Roman" w:cs="Times New Roman"/>
              </w:rPr>
              <w:t>2,48</w:t>
            </w:r>
          </w:p>
        </w:tc>
      </w:tr>
    </w:tbl>
    <w:p w14:paraId="1E575D10" w14:textId="510EC2AC" w:rsidR="00B55D3D" w:rsidRPr="001A6A81" w:rsidRDefault="00CB340B" w:rsidP="001A5F29">
      <w:pPr>
        <w:widowControl/>
        <w:suppressAutoHyphens w:val="0"/>
        <w:textAlignment w:val="auto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0" wp14:anchorId="6716D8AC" wp14:editId="70384654">
            <wp:simplePos x="0" y="0"/>
            <wp:positionH relativeFrom="margin">
              <wp:align>center</wp:align>
            </wp:positionH>
            <wp:positionV relativeFrom="paragraph">
              <wp:posOffset>1127125</wp:posOffset>
            </wp:positionV>
            <wp:extent cx="3214370" cy="2087880"/>
            <wp:effectExtent l="114300" t="114300" r="100330" b="140970"/>
            <wp:wrapTopAndBottom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5" b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C73" w:rsidRPr="001A6A81">
        <w:rPr>
          <w:rFonts w:ascii="Times New Roman" w:hAnsi="Times New Roman" w:cs="Times New Roman"/>
          <w:bCs/>
          <w:iCs/>
          <w:sz w:val="26"/>
          <w:szCs w:val="26"/>
        </w:rPr>
        <w:br w:type="page"/>
      </w:r>
      <w:r w:rsidR="001A6A81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7. Ú</w:t>
      </w:r>
      <w:r w:rsidR="00B55D3D" w:rsidRPr="001A6A81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daje o výuce a v</w:t>
      </w:r>
      <w:r w:rsidR="00E67BBF" w:rsidRPr="001A6A81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yhodnocení naplňování cílů </w:t>
      </w:r>
      <w:r w:rsidR="00F533AE" w:rsidRPr="001A6A81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školního vzdělávacího programu</w:t>
      </w:r>
    </w:p>
    <w:p w14:paraId="15381641" w14:textId="77777777" w:rsidR="00B55D3D" w:rsidRDefault="00B55D3D" w:rsidP="00B55D3D">
      <w:pPr>
        <w:widowControl/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Využívané zdroje a metody při výuce:</w:t>
      </w:r>
    </w:p>
    <w:p w14:paraId="23BA8006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ČT </w:t>
      </w: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edu</w:t>
      </w:r>
      <w:proofErr w:type="spellEnd"/>
    </w:p>
    <w:p w14:paraId="44CE39CD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LearningApss</w:t>
      </w:r>
      <w:proofErr w:type="spellEnd"/>
    </w:p>
    <w:p w14:paraId="368C3C39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Kahoot</w:t>
      </w:r>
      <w:proofErr w:type="spellEnd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!</w:t>
      </w:r>
    </w:p>
    <w:p w14:paraId="3CEF2CE0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WocaBee</w:t>
      </w:r>
      <w:proofErr w:type="spellEnd"/>
    </w:p>
    <w:p w14:paraId="3E9962DE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Bridge</w:t>
      </w:r>
      <w:proofErr w:type="spellEnd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- online</w:t>
      </w:r>
    </w:p>
    <w:p w14:paraId="1D72C228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GeoGebra</w:t>
      </w:r>
      <w:proofErr w:type="spellEnd"/>
    </w:p>
    <w:p w14:paraId="568F3466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Mentimeter</w:t>
      </w:r>
      <w:proofErr w:type="spellEnd"/>
    </w:p>
    <w:p w14:paraId="4EDA0BEA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Khan</w:t>
      </w:r>
      <w:proofErr w:type="spellEnd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Academy</w:t>
      </w:r>
      <w:proofErr w:type="spellEnd"/>
    </w:p>
    <w:p w14:paraId="1E07E833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DUMy</w:t>
      </w:r>
      <w:proofErr w:type="spellEnd"/>
    </w:p>
    <w:p w14:paraId="3063BE5A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Výukové zdroje v programu Bakaláři</w:t>
      </w:r>
    </w:p>
    <w:p w14:paraId="7D8A43A8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Myšlenkové mapy </w:t>
      </w: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ContextMinds</w:t>
      </w:r>
      <w:proofErr w:type="spellEnd"/>
    </w:p>
    <w:p w14:paraId="3C527061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Prezentace s animacemi</w:t>
      </w:r>
    </w:p>
    <w:p w14:paraId="41AE05E4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Youtube</w:t>
      </w:r>
      <w:proofErr w:type="spellEnd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- videofilmy</w:t>
      </w:r>
    </w:p>
    <w:p w14:paraId="4C24CEB3" w14:textId="224BD7FF" w:rsidR="00B55D3D" w:rsidRPr="000833A5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Google Disk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-</w:t>
      </w: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Google </w:t>
      </w: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Clas</w:t>
      </w:r>
      <w:r w:rsidR="00AA15CE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s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room</w:t>
      </w:r>
      <w:proofErr w:type="spellEnd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</w:t>
      </w:r>
    </w:p>
    <w:p w14:paraId="3B1A7ED2" w14:textId="77777777" w:rsidR="00B55D3D" w:rsidRDefault="00B55D3D" w:rsidP="00B55D3D">
      <w:pPr>
        <w:widowControl/>
        <w:numPr>
          <w:ilvl w:val="0"/>
          <w:numId w:val="25"/>
        </w:numPr>
        <w:shd w:val="clear" w:color="auto" w:fill="FFFFFF"/>
        <w:suppressAutoHyphens w:val="0"/>
        <w:spacing w:before="100" w:beforeAutospacing="1" w:after="100" w:afterAutospacing="1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E608A0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Google Meet, Messenger</w:t>
      </w:r>
    </w:p>
    <w:p w14:paraId="25B9B340" w14:textId="7486B677" w:rsidR="007814C6" w:rsidRPr="000833A5" w:rsidRDefault="007814C6" w:rsidP="007814C6">
      <w:pPr>
        <w:tabs>
          <w:tab w:val="left" w:pos="426"/>
          <w:tab w:val="left" w:pos="1428"/>
        </w:tabs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P</w:t>
      </w: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ro zasílání studijních materiálů v podobě prezentací, testů, pracovních listů, anatomických obrázků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, výukových videí</w:t>
      </w: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a vlastních textů učitelů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byly využívány i nadále </w:t>
      </w: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využíváme tyto komunikační systémy:</w:t>
      </w:r>
    </w:p>
    <w:p w14:paraId="601E68BA" w14:textId="77777777" w:rsidR="007814C6" w:rsidRPr="000833A5" w:rsidRDefault="007814C6" w:rsidP="007814C6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školní e-maily žáků a učitelů</w:t>
      </w:r>
    </w:p>
    <w:p w14:paraId="09A4968B" w14:textId="77777777" w:rsidR="007814C6" w:rsidRPr="000833A5" w:rsidRDefault="007814C6" w:rsidP="007814C6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program Bakaláři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-</w:t>
      </w: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zadávání domácích úkolů</w:t>
      </w:r>
    </w:p>
    <w:p w14:paraId="0A30065A" w14:textId="77777777" w:rsidR="007814C6" w:rsidRPr="000833A5" w:rsidRDefault="007814C6" w:rsidP="007814C6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systém KOMENS v programu Bakaláři </w:t>
      </w:r>
    </w:p>
    <w:p w14:paraId="6F70527B" w14:textId="77777777" w:rsidR="007814C6" w:rsidRPr="000833A5" w:rsidRDefault="007814C6" w:rsidP="007814C6">
      <w:pPr>
        <w:widowControl/>
        <w:numPr>
          <w:ilvl w:val="0"/>
          <w:numId w:val="20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Google Disk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-</w:t>
      </w:r>
      <w:r w:rsidRPr="000833A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Google </w:t>
      </w:r>
      <w:proofErr w:type="spellStart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Clasroom</w:t>
      </w:r>
      <w:proofErr w:type="spellEnd"/>
      <w:r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</w:t>
      </w:r>
    </w:p>
    <w:p w14:paraId="73CC8E5B" w14:textId="77777777" w:rsidR="007814C6" w:rsidRPr="00CB3AED" w:rsidRDefault="007814C6" w:rsidP="007814C6">
      <w:p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743909">
        <w:rPr>
          <w:rFonts w:ascii="Times New Roman" w:hAnsi="Times New Roman" w:cs="Times New Roman"/>
          <w:bCs/>
          <w:iCs/>
          <w:sz w:val="26"/>
          <w:szCs w:val="26"/>
        </w:rPr>
        <w:t>Distanční výuka nebyla v tomto školním roce realizována plošně. Pouze u těch tříd, kde byla nařízena karanténa, probíhala v tomto období výuka prostřednictvím Google učeben.</w:t>
      </w:r>
    </w:p>
    <w:p w14:paraId="40DE09CE" w14:textId="2F13806E" w:rsidR="00F533AE" w:rsidRPr="000A571B" w:rsidRDefault="00F533AE" w:rsidP="00F533AE">
      <w:pPr>
        <w:tabs>
          <w:tab w:val="left" w:pos="426"/>
          <w:tab w:val="left" w:pos="1428"/>
        </w:tabs>
        <w:jc w:val="both"/>
        <w:rPr>
          <w:sz w:val="26"/>
          <w:szCs w:val="26"/>
        </w:rPr>
      </w:pPr>
    </w:p>
    <w:p w14:paraId="57F1ABD5" w14:textId="62D004D8" w:rsidR="002D1E51" w:rsidRDefault="007814C6" w:rsidP="00F533AE">
      <w:p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2D1E51">
        <w:rPr>
          <w:rFonts w:ascii="Times New Roman" w:hAnsi="Times New Roman" w:cs="Times New Roman"/>
          <w:sz w:val="26"/>
          <w:szCs w:val="26"/>
        </w:rPr>
        <w:t>Naše cíle a záměry se odvíjí od možností, které naše škola nabízí.</w:t>
      </w:r>
      <w:r w:rsidR="002D1E51" w:rsidRPr="002D1E51">
        <w:rPr>
          <w:rFonts w:ascii="Times New Roman" w:hAnsi="Times New Roman" w:cs="Times New Roman"/>
          <w:sz w:val="26"/>
          <w:szCs w:val="26"/>
        </w:rPr>
        <w:t xml:space="preserve"> Daří se nám </w:t>
      </w:r>
      <w:r w:rsidR="002D1E51">
        <w:rPr>
          <w:rFonts w:ascii="Times New Roman" w:hAnsi="Times New Roman" w:cs="Times New Roman"/>
          <w:sz w:val="26"/>
          <w:szCs w:val="26"/>
        </w:rPr>
        <w:t>udržovat</w:t>
      </w:r>
      <w:r w:rsidR="002D1E51" w:rsidRPr="002D1E51">
        <w:rPr>
          <w:rFonts w:ascii="Times New Roman" w:hAnsi="Times New Roman" w:cs="Times New Roman"/>
          <w:sz w:val="26"/>
          <w:szCs w:val="26"/>
        </w:rPr>
        <w:t xml:space="preserve"> bezpečné prostředí pro žáky a příznivé sociální klima</w:t>
      </w:r>
      <w:r w:rsidR="001A6A81">
        <w:rPr>
          <w:rFonts w:ascii="Times New Roman" w:hAnsi="Times New Roman" w:cs="Times New Roman"/>
          <w:sz w:val="26"/>
          <w:szCs w:val="26"/>
        </w:rPr>
        <w:t>,</w:t>
      </w:r>
      <w:r w:rsidR="002D1E51">
        <w:rPr>
          <w:rFonts w:ascii="Times New Roman" w:hAnsi="Times New Roman" w:cs="Times New Roman"/>
          <w:sz w:val="26"/>
          <w:szCs w:val="26"/>
        </w:rPr>
        <w:t xml:space="preserve"> rodinnou atmosféru a individuální přístup k žákům. Zaměřujeme se na kvalitní odbornou přípravu žáků a rozvoj odborných kompetencí</w:t>
      </w:r>
      <w:r w:rsidR="001A6A81">
        <w:rPr>
          <w:rFonts w:ascii="Times New Roman" w:hAnsi="Times New Roman" w:cs="Times New Roman"/>
          <w:sz w:val="26"/>
          <w:szCs w:val="26"/>
        </w:rPr>
        <w:t>.</w:t>
      </w:r>
      <w:r w:rsidR="002D1E51">
        <w:rPr>
          <w:rFonts w:ascii="Times New Roman" w:hAnsi="Times New Roman" w:cs="Times New Roman"/>
          <w:sz w:val="26"/>
          <w:szCs w:val="26"/>
        </w:rPr>
        <w:t xml:space="preserve"> Vhodnou motivací vedeme žáky k učení a vzdělávání se, díky kariérovému poradenství je směřujeme k</w:t>
      </w:r>
      <w:r w:rsidR="000B64A9">
        <w:rPr>
          <w:rFonts w:ascii="Times New Roman" w:hAnsi="Times New Roman" w:cs="Times New Roman"/>
          <w:sz w:val="26"/>
          <w:szCs w:val="26"/>
        </w:rPr>
        <w:t>e</w:t>
      </w:r>
      <w:r w:rsidR="002D1E51">
        <w:rPr>
          <w:rFonts w:ascii="Times New Roman" w:hAnsi="Times New Roman" w:cs="Times New Roman"/>
          <w:sz w:val="26"/>
          <w:szCs w:val="26"/>
        </w:rPr>
        <w:t xml:space="preserve"> vhodnému pracovnímu uplatnění na trhu práce nebo k dalšímu terciárnímu vzdělávání. Ve všeobecných i odborných předmětech rozvíjíme komunikační kompetence žáků a při výuce formujeme občanské kompetence. Při výuce </w:t>
      </w:r>
      <w:r w:rsidR="000B64A9">
        <w:rPr>
          <w:rFonts w:ascii="Times New Roman" w:hAnsi="Times New Roman" w:cs="Times New Roman"/>
          <w:sz w:val="26"/>
          <w:szCs w:val="26"/>
        </w:rPr>
        <w:t xml:space="preserve">klademe důraz na rozvoj čtenářské, matematické, finanční a přírodovědné gramotnosti. </w:t>
      </w:r>
      <w:r w:rsidR="008179C9">
        <w:rPr>
          <w:rFonts w:ascii="Times New Roman" w:hAnsi="Times New Roman" w:cs="Times New Roman"/>
          <w:sz w:val="26"/>
          <w:szCs w:val="26"/>
        </w:rPr>
        <w:t xml:space="preserve">Uplatňujeme mezipředmětové vztahy a snažíme se o aktivní zapojení žáků do společnosti. </w:t>
      </w:r>
      <w:r w:rsidR="000B64A9">
        <w:rPr>
          <w:rFonts w:ascii="Times New Roman" w:hAnsi="Times New Roman" w:cs="Times New Roman"/>
          <w:sz w:val="26"/>
          <w:szCs w:val="26"/>
        </w:rPr>
        <w:t xml:space="preserve">Trvale pracujeme na rozvoji jazykových kompetencí žáků, zde stále hledáme možnosti pro doplnění nižšího počtu vyučovacích hodin a </w:t>
      </w:r>
      <w:r w:rsidR="008179C9">
        <w:rPr>
          <w:rFonts w:ascii="Times New Roman" w:hAnsi="Times New Roman" w:cs="Times New Roman"/>
          <w:sz w:val="26"/>
          <w:szCs w:val="26"/>
        </w:rPr>
        <w:t>našim cílem je</w:t>
      </w:r>
      <w:r w:rsidR="000B64A9">
        <w:rPr>
          <w:rFonts w:ascii="Times New Roman" w:hAnsi="Times New Roman" w:cs="Times New Roman"/>
          <w:sz w:val="26"/>
          <w:szCs w:val="26"/>
        </w:rPr>
        <w:t xml:space="preserve"> zlepšení výsledků didaktických testů ve s</w:t>
      </w:r>
      <w:r w:rsidR="008179C9">
        <w:rPr>
          <w:rFonts w:ascii="Times New Roman" w:hAnsi="Times New Roman" w:cs="Times New Roman"/>
          <w:sz w:val="26"/>
          <w:szCs w:val="26"/>
        </w:rPr>
        <w:t>polečné</w:t>
      </w:r>
      <w:r w:rsidR="000B64A9">
        <w:rPr>
          <w:rFonts w:ascii="Times New Roman" w:hAnsi="Times New Roman" w:cs="Times New Roman"/>
          <w:sz w:val="26"/>
          <w:szCs w:val="26"/>
        </w:rPr>
        <w:t xml:space="preserve"> části maturitní zkoušky.</w:t>
      </w:r>
      <w:r w:rsidR="008179C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BF9BC10" w14:textId="04EBA896" w:rsidR="00E02DC9" w:rsidRDefault="00F67237" w:rsidP="004A4B60">
      <w:pPr>
        <w:numPr>
          <w:ilvl w:val="0"/>
          <w:numId w:val="37"/>
        </w:numPr>
        <w:tabs>
          <w:tab w:val="left" w:pos="426"/>
          <w:tab w:val="left" w:pos="1428"/>
        </w:tabs>
        <w:jc w:val="both"/>
      </w:pPr>
      <w:r w:rsidRPr="00E67BBF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Údaje o přijímacím řízení</w:t>
      </w:r>
    </w:p>
    <w:p w14:paraId="56B068BC" w14:textId="77777777" w:rsidR="00E02DC9" w:rsidRDefault="00E02DC9" w:rsidP="008E0C73">
      <w:p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48AED39B" w14:textId="607EAE1E" w:rsidR="00E02DC9" w:rsidRDefault="00F67237" w:rsidP="003C3778">
      <w:pPr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Ve školním roce </w:t>
      </w:r>
      <w:r w:rsidR="002E77F2" w:rsidRPr="003B4A0C">
        <w:rPr>
          <w:rFonts w:ascii="Times New Roman" w:hAnsi="Times New Roman" w:cs="Times New Roman"/>
          <w:sz w:val="26"/>
          <w:szCs w:val="26"/>
        </w:rPr>
        <w:t>20</w:t>
      </w:r>
      <w:r w:rsidR="00540886">
        <w:rPr>
          <w:rFonts w:ascii="Times New Roman" w:hAnsi="Times New Roman" w:cs="Times New Roman"/>
          <w:sz w:val="26"/>
          <w:szCs w:val="26"/>
        </w:rPr>
        <w:t>2</w:t>
      </w:r>
      <w:r w:rsidR="00065BEA">
        <w:rPr>
          <w:rFonts w:ascii="Times New Roman" w:hAnsi="Times New Roman" w:cs="Times New Roman"/>
          <w:sz w:val="26"/>
          <w:szCs w:val="26"/>
        </w:rPr>
        <w:t>1</w:t>
      </w:r>
      <w:r w:rsidR="002E77F2" w:rsidRPr="003B4A0C">
        <w:rPr>
          <w:rFonts w:ascii="Times New Roman" w:hAnsi="Times New Roman" w:cs="Times New Roman"/>
          <w:sz w:val="26"/>
          <w:szCs w:val="26"/>
        </w:rPr>
        <w:t>/202</w:t>
      </w:r>
      <w:r w:rsidR="00065BEA">
        <w:rPr>
          <w:rFonts w:ascii="Times New Roman" w:hAnsi="Times New Roman" w:cs="Times New Roman"/>
          <w:sz w:val="26"/>
          <w:szCs w:val="26"/>
        </w:rPr>
        <w:t>2</w:t>
      </w:r>
      <w:r w:rsidRPr="003B4A0C">
        <w:rPr>
          <w:rFonts w:ascii="Times New Roman" w:hAnsi="Times New Roman" w:cs="Times New Roman"/>
          <w:sz w:val="26"/>
          <w:szCs w:val="26"/>
        </w:rPr>
        <w:t xml:space="preserve"> proběhlo </w:t>
      </w:r>
      <w:r>
        <w:rPr>
          <w:rFonts w:ascii="Times New Roman" w:hAnsi="Times New Roman" w:cs="Times New Roman"/>
          <w:sz w:val="26"/>
          <w:szCs w:val="26"/>
        </w:rPr>
        <w:t>přijímací řízení pro obor vzdělání:</w:t>
      </w:r>
    </w:p>
    <w:p w14:paraId="75F8BCF1" w14:textId="77777777" w:rsidR="00E02DC9" w:rsidRDefault="00E02DC9" w:rsidP="003C3778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2756F5F" w14:textId="3AA87096" w:rsidR="00E02DC9" w:rsidRDefault="00F67237" w:rsidP="003C3778">
      <w:pPr>
        <w:jc w:val="both"/>
      </w:pPr>
      <w:r>
        <w:rPr>
          <w:rFonts w:ascii="Times New Roman" w:hAnsi="Times New Roman" w:cs="Times New Roman"/>
          <w:bCs/>
          <w:iCs/>
          <w:sz w:val="26"/>
          <w:szCs w:val="26"/>
        </w:rPr>
        <w:t xml:space="preserve">PS </w:t>
      </w:r>
      <w:r w:rsidR="003C3778">
        <w:rPr>
          <w:rFonts w:ascii="Times New Roman" w:hAnsi="Times New Roman" w:cs="Times New Roman"/>
          <w:sz w:val="26"/>
          <w:szCs w:val="26"/>
        </w:rPr>
        <w:t>DEN - Praktická sestra -</w:t>
      </w:r>
      <w:r>
        <w:rPr>
          <w:rFonts w:ascii="Times New Roman" w:hAnsi="Times New Roman" w:cs="Times New Roman"/>
          <w:sz w:val="26"/>
          <w:szCs w:val="26"/>
        </w:rPr>
        <w:t xml:space="preserve"> denní studium (2 třídy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65BEA">
        <w:rPr>
          <w:rFonts w:ascii="Times New Roman" w:hAnsi="Times New Roman" w:cs="Times New Roman"/>
          <w:sz w:val="26"/>
          <w:szCs w:val="26"/>
        </w:rPr>
        <w:t>54</w:t>
      </w:r>
      <w:r>
        <w:rPr>
          <w:rFonts w:ascii="Times New Roman" w:hAnsi="Times New Roman" w:cs="Times New Roman"/>
          <w:sz w:val="26"/>
          <w:szCs w:val="26"/>
        </w:rPr>
        <w:t xml:space="preserve"> žáků)</w:t>
      </w:r>
    </w:p>
    <w:p w14:paraId="4E3E793C" w14:textId="77777777" w:rsidR="00E02DC9" w:rsidRDefault="00E02DC9" w:rsidP="003C3778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DBDD7F3" w14:textId="77777777" w:rsidR="00E02DC9" w:rsidRDefault="00F67237" w:rsidP="003C3778">
      <w:pPr>
        <w:jc w:val="both"/>
      </w:pPr>
      <w:r>
        <w:rPr>
          <w:rFonts w:ascii="Times New Roman" w:hAnsi="Times New Roman" w:cs="Times New Roman"/>
          <w:sz w:val="26"/>
          <w:szCs w:val="26"/>
          <w:u w:val="single"/>
        </w:rPr>
        <w:t>Přijímací zkoušky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0712675D" w14:textId="59BD1102" w:rsidR="00E02DC9" w:rsidRDefault="00F67237" w:rsidP="006F2CBC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1. kolo </w:t>
      </w:r>
      <w:r w:rsidR="00065BE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65BEA">
        <w:rPr>
          <w:rFonts w:ascii="Times New Roman" w:hAnsi="Times New Roman" w:cs="Times New Roman"/>
          <w:sz w:val="26"/>
          <w:szCs w:val="26"/>
        </w:rPr>
        <w:t xml:space="preserve">JPZ – test z matematiky, test z českého jazyka </w:t>
      </w:r>
    </w:p>
    <w:p w14:paraId="68140558" w14:textId="795E3EAF" w:rsidR="00E02DC9" w:rsidRDefault="00F67237" w:rsidP="006F2CBC">
      <w:pPr>
        <w:numPr>
          <w:ilvl w:val="0"/>
          <w:numId w:val="5"/>
        </w:numPr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2. kolo </w:t>
      </w:r>
      <w:r w:rsidR="00065BE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65BEA">
        <w:rPr>
          <w:rFonts w:ascii="Times New Roman" w:hAnsi="Times New Roman" w:cs="Times New Roman"/>
          <w:sz w:val="26"/>
          <w:szCs w:val="26"/>
        </w:rPr>
        <w:t>výsledky JPZ</w:t>
      </w:r>
    </w:p>
    <w:p w14:paraId="631DE166" w14:textId="77777777" w:rsidR="00E02DC9" w:rsidRDefault="00E02DC9" w:rsidP="003C3778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C5CFD7E" w14:textId="77777777" w:rsidR="00E02DC9" w:rsidRDefault="00F67237" w:rsidP="003C3778">
      <w:pPr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  <w:u w:val="single"/>
        </w:rPr>
        <w:t>Kritéria přijímacího řízení</w:t>
      </w:r>
      <w:r>
        <w:rPr>
          <w:rFonts w:ascii="Times New Roman" w:hAnsi="Times New Roman" w:cs="Times New Roman"/>
          <w:iCs/>
          <w:sz w:val="26"/>
          <w:szCs w:val="26"/>
        </w:rPr>
        <w:t>:</w:t>
      </w:r>
    </w:p>
    <w:p w14:paraId="667592C7" w14:textId="77777777" w:rsidR="00790EA0" w:rsidRPr="008E0C73" w:rsidRDefault="00790EA0" w:rsidP="003C3778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78CCB7D" w14:textId="63476026" w:rsidR="00E02DC9" w:rsidRDefault="00F67237" w:rsidP="006F2CBC">
      <w:pPr>
        <w:numPr>
          <w:ilvl w:val="0"/>
          <w:numId w:val="5"/>
        </w:numPr>
        <w:jc w:val="both"/>
      </w:pPr>
      <w:r w:rsidRPr="008E0C73">
        <w:rPr>
          <w:rFonts w:ascii="Times New Roman" w:hAnsi="Times New Roman" w:cs="Times New Roman"/>
          <w:sz w:val="26"/>
          <w:szCs w:val="26"/>
        </w:rPr>
        <w:t>prospěch na ZŠ (1. pololetí 8. ročníku a 1. pololetí 9. ročníku)</w:t>
      </w:r>
    </w:p>
    <w:p w14:paraId="7F674329" w14:textId="434E5E6F" w:rsidR="00E02DC9" w:rsidRDefault="00F67237" w:rsidP="006F2CBC">
      <w:pPr>
        <w:numPr>
          <w:ilvl w:val="0"/>
          <w:numId w:val="5"/>
        </w:numPr>
        <w:jc w:val="both"/>
      </w:pPr>
      <w:r w:rsidRPr="008E0C73">
        <w:rPr>
          <w:rFonts w:ascii="Times New Roman" w:hAnsi="Times New Roman" w:cs="Times New Roman"/>
          <w:sz w:val="26"/>
          <w:szCs w:val="26"/>
        </w:rPr>
        <w:t xml:space="preserve">přijímací zkouška </w:t>
      </w:r>
      <w:r w:rsidR="00065BEA">
        <w:rPr>
          <w:rFonts w:ascii="Times New Roman" w:hAnsi="Times New Roman" w:cs="Times New Roman"/>
          <w:sz w:val="26"/>
          <w:szCs w:val="26"/>
        </w:rPr>
        <w:t>–</w:t>
      </w:r>
      <w:r w:rsidRPr="008E0C73">
        <w:rPr>
          <w:rFonts w:ascii="Times New Roman" w:hAnsi="Times New Roman" w:cs="Times New Roman"/>
          <w:sz w:val="26"/>
          <w:szCs w:val="26"/>
        </w:rPr>
        <w:t xml:space="preserve"> </w:t>
      </w:r>
      <w:r w:rsidR="00065BEA">
        <w:rPr>
          <w:rFonts w:ascii="Times New Roman" w:hAnsi="Times New Roman" w:cs="Times New Roman"/>
          <w:sz w:val="26"/>
          <w:szCs w:val="26"/>
        </w:rPr>
        <w:t>JPZ (test matematika, test český jazyk)</w:t>
      </w:r>
    </w:p>
    <w:p w14:paraId="37888A69" w14:textId="77777777" w:rsidR="00E02DC9" w:rsidRDefault="00F67237" w:rsidP="006F2CBC">
      <w:pPr>
        <w:numPr>
          <w:ilvl w:val="0"/>
          <w:numId w:val="5"/>
        </w:numPr>
        <w:jc w:val="both"/>
      </w:pPr>
      <w:r w:rsidRPr="008E0C73">
        <w:rPr>
          <w:rFonts w:ascii="Times New Roman" w:hAnsi="Times New Roman" w:cs="Times New Roman"/>
          <w:sz w:val="26"/>
          <w:szCs w:val="26"/>
        </w:rPr>
        <w:t xml:space="preserve">váha písemné přijímací zkoušky a váha za prospěch ze ZŠ </w:t>
      </w:r>
      <w:proofErr w:type="gramStart"/>
      <w:r w:rsidRPr="008E0C73">
        <w:rPr>
          <w:rFonts w:ascii="Times New Roman" w:hAnsi="Times New Roman" w:cs="Times New Roman"/>
          <w:sz w:val="26"/>
          <w:szCs w:val="26"/>
        </w:rPr>
        <w:t>60</w:t>
      </w:r>
      <w:r w:rsidR="008E0C73">
        <w:rPr>
          <w:rFonts w:ascii="Times New Roman" w:hAnsi="Times New Roman" w:cs="Times New Roman"/>
          <w:sz w:val="26"/>
          <w:szCs w:val="26"/>
        </w:rPr>
        <w:t xml:space="preserve"> </w:t>
      </w:r>
      <w:r w:rsidRPr="008E0C73">
        <w:rPr>
          <w:rFonts w:ascii="Times New Roman" w:hAnsi="Times New Roman" w:cs="Times New Roman"/>
          <w:sz w:val="26"/>
          <w:szCs w:val="26"/>
        </w:rPr>
        <w:t>% : 40</w:t>
      </w:r>
      <w:proofErr w:type="gramEnd"/>
      <w:r w:rsidR="008E0C73">
        <w:rPr>
          <w:rFonts w:ascii="Times New Roman" w:hAnsi="Times New Roman" w:cs="Times New Roman"/>
          <w:sz w:val="26"/>
          <w:szCs w:val="26"/>
        </w:rPr>
        <w:t xml:space="preserve"> </w:t>
      </w:r>
      <w:r w:rsidRPr="008E0C73">
        <w:rPr>
          <w:rFonts w:ascii="Times New Roman" w:hAnsi="Times New Roman" w:cs="Times New Roman"/>
          <w:sz w:val="26"/>
          <w:szCs w:val="26"/>
        </w:rPr>
        <w:t>%</w:t>
      </w:r>
    </w:p>
    <w:p w14:paraId="0C32A435" w14:textId="329E2960" w:rsidR="00E02DC9" w:rsidRPr="008E0C73" w:rsidRDefault="00F67237" w:rsidP="006F2CB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E0C73">
        <w:rPr>
          <w:rFonts w:ascii="Times New Roman" w:hAnsi="Times New Roman" w:cs="Times New Roman"/>
          <w:sz w:val="26"/>
          <w:szCs w:val="26"/>
        </w:rPr>
        <w:t xml:space="preserve">při rovnosti bodů za prospěch rozhodoval výsledek </w:t>
      </w:r>
      <w:r w:rsidR="00D24E01">
        <w:rPr>
          <w:rFonts w:ascii="Times New Roman" w:hAnsi="Times New Roman" w:cs="Times New Roman"/>
          <w:sz w:val="26"/>
          <w:szCs w:val="26"/>
        </w:rPr>
        <w:t>školní</w:t>
      </w:r>
      <w:r w:rsidRPr="008E0C73">
        <w:rPr>
          <w:rFonts w:ascii="Times New Roman" w:hAnsi="Times New Roman" w:cs="Times New Roman"/>
          <w:sz w:val="26"/>
          <w:szCs w:val="26"/>
        </w:rPr>
        <w:t xml:space="preserve"> přijímací zkoušky</w:t>
      </w:r>
      <w:r w:rsidR="00D24E01">
        <w:rPr>
          <w:rFonts w:ascii="Times New Roman" w:hAnsi="Times New Roman" w:cs="Times New Roman"/>
          <w:sz w:val="26"/>
          <w:szCs w:val="26"/>
        </w:rPr>
        <w:t xml:space="preserve"> </w:t>
      </w:r>
      <w:r w:rsidR="00887D9F">
        <w:rPr>
          <w:rFonts w:ascii="Times New Roman" w:hAnsi="Times New Roman" w:cs="Times New Roman"/>
          <w:sz w:val="26"/>
          <w:szCs w:val="26"/>
        </w:rPr>
        <w:t xml:space="preserve">a </w:t>
      </w:r>
      <w:r w:rsidRPr="008E0C73">
        <w:rPr>
          <w:rFonts w:ascii="Times New Roman" w:hAnsi="Times New Roman" w:cs="Times New Roman"/>
          <w:sz w:val="26"/>
          <w:szCs w:val="26"/>
        </w:rPr>
        <w:t xml:space="preserve">hodnocení </w:t>
      </w:r>
      <w:r w:rsidR="00D24E01">
        <w:rPr>
          <w:rFonts w:ascii="Times New Roman" w:hAnsi="Times New Roman" w:cs="Times New Roman"/>
          <w:sz w:val="26"/>
          <w:szCs w:val="26"/>
        </w:rPr>
        <w:t xml:space="preserve">předmětů za 1. pol. 9. ročníku </w:t>
      </w:r>
      <w:r w:rsidRPr="008E0C73">
        <w:rPr>
          <w:rFonts w:ascii="Times New Roman" w:hAnsi="Times New Roman" w:cs="Times New Roman"/>
          <w:sz w:val="26"/>
          <w:szCs w:val="26"/>
        </w:rPr>
        <w:t>v pořadí český jazyk, matematika, ci</w:t>
      </w:r>
      <w:r w:rsidR="00D24E01">
        <w:rPr>
          <w:rFonts w:ascii="Times New Roman" w:hAnsi="Times New Roman" w:cs="Times New Roman"/>
          <w:sz w:val="26"/>
          <w:szCs w:val="26"/>
        </w:rPr>
        <w:t>zí jazyk</w:t>
      </w:r>
    </w:p>
    <w:p w14:paraId="0DD2325D" w14:textId="77777777" w:rsidR="00E02DC9" w:rsidRDefault="00F67237" w:rsidP="006F2CBC">
      <w:pPr>
        <w:numPr>
          <w:ilvl w:val="0"/>
          <w:numId w:val="5"/>
        </w:numPr>
        <w:jc w:val="both"/>
      </w:pPr>
      <w:r w:rsidRPr="008E0C73">
        <w:rPr>
          <w:rFonts w:ascii="Times New Roman" w:hAnsi="Times New Roman" w:cs="Times New Roman"/>
          <w:sz w:val="26"/>
          <w:szCs w:val="26"/>
        </w:rPr>
        <w:t>podmínkou pro přijetí bylo potvrzení o zdravotní způsobilosti uchazeče</w:t>
      </w:r>
    </w:p>
    <w:p w14:paraId="53E2DA99" w14:textId="308994AD" w:rsidR="00E02DC9" w:rsidRDefault="00E02DC9" w:rsidP="008E0C7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9198E36" w14:textId="54716D88" w:rsidR="00065BEA" w:rsidRDefault="00065BEA" w:rsidP="008E0C7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E83D1ED" w14:textId="77777777" w:rsidR="00065BEA" w:rsidRPr="008E0C73" w:rsidRDefault="00065BEA" w:rsidP="008E0C7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0E8FDFE" w14:textId="77777777" w:rsidR="00AB243E" w:rsidRPr="008E0C73" w:rsidRDefault="00AB243E" w:rsidP="008E0C73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1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5"/>
        <w:gridCol w:w="2304"/>
        <w:gridCol w:w="2324"/>
      </w:tblGrid>
      <w:tr w:rsidR="00E02DC9" w14:paraId="76C40B71" w14:textId="77777777">
        <w:tc>
          <w:tcPr>
            <w:tcW w:w="2805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FFFFFF"/>
          </w:tcPr>
          <w:p w14:paraId="4564CE04" w14:textId="77777777" w:rsidR="00E02DC9" w:rsidRPr="00E025FA" w:rsidRDefault="00F67237" w:rsidP="008E0C73">
            <w:pPr>
              <w:snapToGrid w:val="0"/>
              <w:jc w:val="center"/>
              <w:rPr>
                <w:sz w:val="26"/>
                <w:szCs w:val="26"/>
              </w:rPr>
            </w:pPr>
            <w:r w:rsidRPr="00E025FA">
              <w:rPr>
                <w:rFonts w:ascii="Times New Roman" w:hAnsi="Times New Roman" w:cs="Times New Roman"/>
                <w:b/>
                <w:sz w:val="26"/>
                <w:szCs w:val="26"/>
              </w:rPr>
              <w:t>Obor a</w:t>
            </w:r>
          </w:p>
          <w:p w14:paraId="47405A00" w14:textId="77777777" w:rsidR="00E02DC9" w:rsidRPr="00E025FA" w:rsidRDefault="00F67237" w:rsidP="008E0C73">
            <w:pPr>
              <w:jc w:val="center"/>
              <w:rPr>
                <w:sz w:val="26"/>
                <w:szCs w:val="26"/>
              </w:rPr>
            </w:pPr>
            <w:r w:rsidRPr="00E025FA">
              <w:rPr>
                <w:rFonts w:ascii="Times New Roman" w:hAnsi="Times New Roman" w:cs="Times New Roman"/>
                <w:b/>
                <w:sz w:val="26"/>
                <w:szCs w:val="26"/>
              </w:rPr>
              <w:t>forma studia</w:t>
            </w:r>
          </w:p>
        </w:tc>
        <w:tc>
          <w:tcPr>
            <w:tcW w:w="2304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AC99715" w14:textId="77777777" w:rsidR="00E02DC9" w:rsidRPr="00E025FA" w:rsidRDefault="00F67237" w:rsidP="008E0C73">
            <w:pPr>
              <w:snapToGrid w:val="0"/>
              <w:jc w:val="center"/>
              <w:rPr>
                <w:sz w:val="26"/>
                <w:szCs w:val="26"/>
              </w:rPr>
            </w:pPr>
            <w:r w:rsidRPr="00E025FA">
              <w:rPr>
                <w:rFonts w:ascii="Times New Roman" w:hAnsi="Times New Roman" w:cs="Times New Roman"/>
                <w:b/>
                <w:sz w:val="26"/>
                <w:szCs w:val="26"/>
              </w:rPr>
              <w:t>Počet</w:t>
            </w:r>
          </w:p>
          <w:p w14:paraId="72B5B560" w14:textId="77777777" w:rsidR="00E02DC9" w:rsidRPr="00E025FA" w:rsidRDefault="00F67237" w:rsidP="008E0C73">
            <w:pPr>
              <w:snapToGrid w:val="0"/>
              <w:jc w:val="center"/>
              <w:rPr>
                <w:sz w:val="26"/>
                <w:szCs w:val="26"/>
              </w:rPr>
            </w:pPr>
            <w:r w:rsidRPr="00E025FA">
              <w:rPr>
                <w:rFonts w:ascii="Times New Roman" w:hAnsi="Times New Roman" w:cs="Times New Roman"/>
                <w:b/>
                <w:sz w:val="26"/>
                <w:szCs w:val="26"/>
              </w:rPr>
              <w:t>přihlášených</w:t>
            </w:r>
          </w:p>
        </w:tc>
        <w:tc>
          <w:tcPr>
            <w:tcW w:w="2324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FFFFFF"/>
          </w:tcPr>
          <w:p w14:paraId="3FFC1F48" w14:textId="77777777" w:rsidR="00E02DC9" w:rsidRPr="00E025FA" w:rsidRDefault="00F67237" w:rsidP="008E0C73">
            <w:pPr>
              <w:snapToGrid w:val="0"/>
              <w:jc w:val="center"/>
              <w:rPr>
                <w:sz w:val="26"/>
                <w:szCs w:val="26"/>
              </w:rPr>
            </w:pPr>
            <w:r w:rsidRPr="00E025FA">
              <w:rPr>
                <w:rFonts w:ascii="Times New Roman" w:hAnsi="Times New Roman" w:cs="Times New Roman"/>
                <w:b/>
                <w:sz w:val="26"/>
                <w:szCs w:val="26"/>
              </w:rPr>
              <w:t>Počet</w:t>
            </w:r>
          </w:p>
          <w:p w14:paraId="4648ED4A" w14:textId="77777777" w:rsidR="00E02DC9" w:rsidRPr="00E025FA" w:rsidRDefault="00F67237" w:rsidP="008E0C73">
            <w:pPr>
              <w:snapToGrid w:val="0"/>
              <w:jc w:val="center"/>
              <w:rPr>
                <w:sz w:val="26"/>
                <w:szCs w:val="26"/>
              </w:rPr>
            </w:pPr>
            <w:r w:rsidRPr="00E025FA">
              <w:rPr>
                <w:rFonts w:ascii="Times New Roman" w:hAnsi="Times New Roman" w:cs="Times New Roman"/>
                <w:b/>
                <w:sz w:val="26"/>
                <w:szCs w:val="26"/>
              </w:rPr>
              <w:t>přijatých</w:t>
            </w:r>
          </w:p>
        </w:tc>
      </w:tr>
      <w:tr w:rsidR="00E02DC9" w14:paraId="61372453" w14:textId="77777777" w:rsidTr="002E77F2">
        <w:tc>
          <w:tcPr>
            <w:tcW w:w="2805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FFFFFF"/>
          </w:tcPr>
          <w:p w14:paraId="59F7ECE7" w14:textId="77777777" w:rsidR="00E02DC9" w:rsidRPr="00E025FA" w:rsidRDefault="00F67237" w:rsidP="008E0C73">
            <w:pPr>
              <w:snapToGrid w:val="0"/>
              <w:jc w:val="center"/>
              <w:rPr>
                <w:sz w:val="26"/>
                <w:szCs w:val="26"/>
              </w:rPr>
            </w:pPr>
            <w:r w:rsidRPr="00E025FA">
              <w:rPr>
                <w:rFonts w:ascii="Times New Roman" w:eastAsia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r w:rsidRPr="00E025FA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Praktická sestra</w:t>
            </w:r>
          </w:p>
          <w:p w14:paraId="174847B1" w14:textId="77777777" w:rsidR="00E02DC9" w:rsidRPr="00E025FA" w:rsidRDefault="00F67237" w:rsidP="008E0C73">
            <w:pPr>
              <w:snapToGrid w:val="0"/>
              <w:jc w:val="center"/>
              <w:rPr>
                <w:sz w:val="26"/>
                <w:szCs w:val="26"/>
              </w:rPr>
            </w:pPr>
            <w:r w:rsidRPr="00E025FA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denní forma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14:paraId="4AF308BF" w14:textId="5A00F513" w:rsidR="00E02DC9" w:rsidRPr="008078D6" w:rsidRDefault="008078D6" w:rsidP="008E0C7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FFFFFF"/>
            <w:vAlign w:val="center"/>
          </w:tcPr>
          <w:p w14:paraId="68A3711C" w14:textId="5A82E2BA" w:rsidR="00E02DC9" w:rsidRPr="00E025FA" w:rsidRDefault="00D24E01" w:rsidP="008E0C7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78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65BEA" w:rsidRPr="008078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1B79663C" w14:textId="77777777" w:rsidR="00E02DC9" w:rsidRPr="008E0C73" w:rsidRDefault="00E02DC9" w:rsidP="008E0C7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DCAD3A5" w14:textId="58AD2DA7" w:rsidR="00065BEA" w:rsidRDefault="00065BEA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01B70B31" w14:textId="77777777" w:rsidR="00065BEA" w:rsidRDefault="00065BEA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51AF9450" w14:textId="56FB70B1" w:rsidR="00065BEA" w:rsidRDefault="00F84DF1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B475F46" w14:textId="77777777" w:rsidR="00E02DC9" w:rsidRPr="002C1AD5" w:rsidRDefault="00F67237" w:rsidP="004A4B60">
      <w:pPr>
        <w:numPr>
          <w:ilvl w:val="0"/>
          <w:numId w:val="37"/>
        </w:num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2C1AD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Školská rada</w:t>
      </w:r>
    </w:p>
    <w:p w14:paraId="7C1EF7DD" w14:textId="77777777" w:rsidR="00E02DC9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71474211" w14:textId="27F58F98" w:rsidR="003E6850" w:rsidRPr="001D66F1" w:rsidRDefault="003E6850" w:rsidP="003E6850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 xml:space="preserve">Školská rada na naší škole je tříčlenná. Ch. </w:t>
      </w:r>
      <w:proofErr w:type="spellStart"/>
      <w:r w:rsidRPr="001D66F1">
        <w:rPr>
          <w:rFonts w:ascii="Times New Roman" w:hAnsi="Times New Roman" w:cs="Times New Roman"/>
          <w:sz w:val="26"/>
          <w:szCs w:val="26"/>
        </w:rPr>
        <w:t>Saviolo</w:t>
      </w:r>
      <w:proofErr w:type="spellEnd"/>
      <w:r w:rsidRPr="001D66F1">
        <w:rPr>
          <w:rFonts w:ascii="Times New Roman" w:hAnsi="Times New Roman" w:cs="Times New Roman"/>
          <w:sz w:val="26"/>
          <w:szCs w:val="26"/>
        </w:rPr>
        <w:t xml:space="preserve"> (3.A) se stala členkou školské rady po doplňovacích volbách, které proběhly v září 2021.</w:t>
      </w:r>
    </w:p>
    <w:p w14:paraId="55BE6A47" w14:textId="6CF5758D" w:rsidR="003E6850" w:rsidRPr="001D66F1" w:rsidRDefault="003E6850" w:rsidP="003E6850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Ve školním roce 2021/2022 školská rada pracovala ve složení:</w:t>
      </w:r>
    </w:p>
    <w:p w14:paraId="6A5900AD" w14:textId="77777777" w:rsidR="00E02DC9" w:rsidRPr="001D66F1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9"/>
        <w:gridCol w:w="3121"/>
        <w:gridCol w:w="4832"/>
      </w:tblGrid>
      <w:tr w:rsidR="00E02DC9" w14:paraId="3E7C231F" w14:textId="77777777" w:rsidTr="002E51E4">
        <w:trPr>
          <w:trHeight w:val="598"/>
          <w:jc w:val="center"/>
        </w:trPr>
        <w:tc>
          <w:tcPr>
            <w:tcW w:w="137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737BDAB1" w14:textId="77777777" w:rsidR="00E02DC9" w:rsidRPr="003C3778" w:rsidRDefault="00F67237" w:rsidP="002E51E4">
            <w:pPr>
              <w:rPr>
                <w:sz w:val="26"/>
                <w:szCs w:val="26"/>
              </w:rPr>
            </w:pPr>
            <w:r w:rsidRPr="003C3778">
              <w:rPr>
                <w:rFonts w:ascii="Times New Roman" w:hAnsi="Times New Roman" w:cs="Times New Roman"/>
                <w:b/>
                <w:sz w:val="26"/>
                <w:szCs w:val="26"/>
              </w:rPr>
              <w:t>Funkce</w:t>
            </w:r>
          </w:p>
        </w:tc>
        <w:tc>
          <w:tcPr>
            <w:tcW w:w="312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71819D14" w14:textId="77777777" w:rsidR="00E02DC9" w:rsidRPr="003C3778" w:rsidRDefault="00F67237" w:rsidP="002E51E4">
            <w:pPr>
              <w:rPr>
                <w:sz w:val="26"/>
                <w:szCs w:val="26"/>
              </w:rPr>
            </w:pPr>
            <w:r w:rsidRPr="003C3778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483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1473EDF2" w14:textId="77777777" w:rsidR="00E02DC9" w:rsidRPr="003C3778" w:rsidRDefault="002E51E4" w:rsidP="002E51E4">
            <w:pPr>
              <w:rPr>
                <w:sz w:val="26"/>
                <w:szCs w:val="26"/>
              </w:rPr>
            </w:pPr>
            <w:r w:rsidRPr="003C3778">
              <w:rPr>
                <w:rFonts w:ascii="Times New Roman" w:hAnsi="Times New Roman" w:cs="Times New Roman"/>
                <w:b/>
                <w:sz w:val="26"/>
                <w:szCs w:val="26"/>
              </w:rPr>
              <w:t>Z</w:t>
            </w:r>
            <w:r w:rsidR="00F67237" w:rsidRPr="003C3778">
              <w:rPr>
                <w:rFonts w:ascii="Times New Roman" w:hAnsi="Times New Roman" w:cs="Times New Roman"/>
                <w:b/>
                <w:sz w:val="26"/>
                <w:szCs w:val="26"/>
              </w:rPr>
              <w:t>astupuje</w:t>
            </w:r>
          </w:p>
        </w:tc>
      </w:tr>
      <w:tr w:rsidR="00E02DC9" w14:paraId="25C83E97" w14:textId="77777777" w:rsidTr="002E51E4">
        <w:trPr>
          <w:trHeight w:val="598"/>
          <w:jc w:val="center"/>
        </w:trPr>
        <w:tc>
          <w:tcPr>
            <w:tcW w:w="137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3B5C3DAB" w14:textId="77777777" w:rsidR="00E02DC9" w:rsidRDefault="00F67237" w:rsidP="002E51E4"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Předseda</w:t>
            </w:r>
          </w:p>
        </w:tc>
        <w:tc>
          <w:tcPr>
            <w:tcW w:w="312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5CB6A80E" w14:textId="77777777" w:rsidR="00E02DC9" w:rsidRDefault="00F67237" w:rsidP="002E51E4">
            <w:r>
              <w:rPr>
                <w:rFonts w:ascii="Times New Roman" w:hAnsi="Times New Roman" w:cs="Times New Roman"/>
                <w:sz w:val="26"/>
                <w:szCs w:val="26"/>
              </w:rPr>
              <w:t>Mgr. Jana Mazancová</w:t>
            </w:r>
          </w:p>
        </w:tc>
        <w:tc>
          <w:tcPr>
            <w:tcW w:w="483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665A003E" w14:textId="77777777" w:rsidR="00E02DC9" w:rsidRDefault="00F67237" w:rsidP="002E51E4">
            <w:r>
              <w:rPr>
                <w:rFonts w:ascii="Times New Roman" w:hAnsi="Times New Roman" w:cs="Times New Roman"/>
                <w:sz w:val="26"/>
                <w:szCs w:val="26"/>
              </w:rPr>
              <w:t>pedagogické pracovníky školy</w:t>
            </w:r>
          </w:p>
        </w:tc>
      </w:tr>
      <w:tr w:rsidR="00E02DC9" w14:paraId="0161DCED" w14:textId="77777777" w:rsidTr="002E51E4">
        <w:trPr>
          <w:trHeight w:val="598"/>
          <w:jc w:val="center"/>
        </w:trPr>
        <w:tc>
          <w:tcPr>
            <w:tcW w:w="137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0E15E832" w14:textId="77777777" w:rsidR="00E02DC9" w:rsidRDefault="00F67237" w:rsidP="002E51E4"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Člen</w:t>
            </w:r>
          </w:p>
        </w:tc>
        <w:tc>
          <w:tcPr>
            <w:tcW w:w="312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7979889F" w14:textId="77777777" w:rsidR="00E02DC9" w:rsidRDefault="00F67237" w:rsidP="002E51E4">
            <w:r>
              <w:rPr>
                <w:rFonts w:ascii="Times New Roman" w:hAnsi="Times New Roman" w:cs="Times New Roman"/>
                <w:sz w:val="26"/>
                <w:szCs w:val="26"/>
              </w:rPr>
              <w:t>Mgr. Zdeňka Šindelářová</w:t>
            </w:r>
          </w:p>
        </w:tc>
        <w:tc>
          <w:tcPr>
            <w:tcW w:w="483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467B4062" w14:textId="4B4A91BF" w:rsidR="00E02DC9" w:rsidRDefault="00F67237" w:rsidP="002E51E4"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zřizovatele školy </w:t>
            </w:r>
            <w:r w:rsidR="00200B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JčK</w:t>
            </w:r>
            <w:proofErr w:type="spellEnd"/>
          </w:p>
        </w:tc>
      </w:tr>
      <w:tr w:rsidR="00E02DC9" w14:paraId="54EA330A" w14:textId="77777777" w:rsidTr="002E51E4">
        <w:trPr>
          <w:trHeight w:val="598"/>
          <w:jc w:val="center"/>
        </w:trPr>
        <w:tc>
          <w:tcPr>
            <w:tcW w:w="137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2265241A" w14:textId="77777777" w:rsidR="00E02DC9" w:rsidRDefault="00F67237" w:rsidP="002E51E4"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Člen</w:t>
            </w:r>
          </w:p>
        </w:tc>
        <w:tc>
          <w:tcPr>
            <w:tcW w:w="312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1D26AF2C" w14:textId="17E2E7B1" w:rsidR="00E02DC9" w:rsidRPr="003B4A0C" w:rsidRDefault="003E6850" w:rsidP="002E51E4">
            <w:proofErr w:type="spellStart"/>
            <w:r w:rsidRPr="001D66F1">
              <w:rPr>
                <w:rFonts w:ascii="Times New Roman" w:hAnsi="Times New Roman" w:cs="Times New Roman"/>
                <w:sz w:val="26"/>
                <w:szCs w:val="26"/>
              </w:rPr>
              <w:t>Chiara</w:t>
            </w:r>
            <w:proofErr w:type="spellEnd"/>
            <w:r w:rsidRPr="001D66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D66F1">
              <w:rPr>
                <w:rFonts w:ascii="Times New Roman" w:hAnsi="Times New Roman" w:cs="Times New Roman"/>
                <w:sz w:val="26"/>
                <w:szCs w:val="26"/>
              </w:rPr>
              <w:t>Saviolo</w:t>
            </w:r>
            <w:proofErr w:type="spellEnd"/>
          </w:p>
        </w:tc>
        <w:tc>
          <w:tcPr>
            <w:tcW w:w="4832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701AF306" w14:textId="77777777" w:rsidR="00E02DC9" w:rsidRPr="003B4A0C" w:rsidRDefault="00F67237" w:rsidP="002E51E4">
            <w:r w:rsidRPr="003B4A0C">
              <w:rPr>
                <w:rFonts w:ascii="Times New Roman" w:hAnsi="Times New Roman" w:cs="Times New Roman"/>
                <w:sz w:val="26"/>
                <w:szCs w:val="26"/>
              </w:rPr>
              <w:t>zletilé žáky a zákonné zástupce nezletilých žáků</w:t>
            </w:r>
          </w:p>
        </w:tc>
      </w:tr>
    </w:tbl>
    <w:p w14:paraId="37B4E09F" w14:textId="77777777" w:rsidR="00C5011F" w:rsidRPr="00CD4FAA" w:rsidRDefault="00C5011F" w:rsidP="00CD4FAA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BF96B34" w14:textId="77777777" w:rsidR="00873E7D" w:rsidRPr="001D66F1" w:rsidRDefault="00873E7D" w:rsidP="00873E7D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Školská rada se sešla během školního roku celkem 4krát:</w:t>
      </w:r>
    </w:p>
    <w:p w14:paraId="7A925BF1" w14:textId="1362A8E0" w:rsidR="00873E7D" w:rsidRPr="001D66F1" w:rsidRDefault="00873E7D" w:rsidP="00873E7D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30. 9. 2021 – výsledky doplňovacích voleb ze dne 22. 9. 2021, projednán a schválen dodatek ke Školnímu řádu.</w:t>
      </w:r>
    </w:p>
    <w:p w14:paraId="5BDE1347" w14:textId="2656791C" w:rsidR="00873E7D" w:rsidRPr="001D66F1" w:rsidRDefault="00873E7D" w:rsidP="00873E7D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 xml:space="preserve">14. 10. </w:t>
      </w:r>
      <w:r w:rsidR="00243E9C" w:rsidRPr="001D66F1">
        <w:rPr>
          <w:rFonts w:ascii="Times New Roman" w:hAnsi="Times New Roman" w:cs="Times New Roman"/>
          <w:sz w:val="26"/>
          <w:szCs w:val="26"/>
        </w:rPr>
        <w:t xml:space="preserve">2021 </w:t>
      </w:r>
      <w:r w:rsidRPr="001D66F1">
        <w:rPr>
          <w:rFonts w:ascii="Times New Roman" w:hAnsi="Times New Roman" w:cs="Times New Roman"/>
          <w:sz w:val="26"/>
          <w:szCs w:val="26"/>
        </w:rPr>
        <w:t>– projednána Výroční zpráva za rok 2020/2021</w:t>
      </w:r>
    </w:p>
    <w:p w14:paraId="719665D4" w14:textId="4AF54F79" w:rsidR="00873E7D" w:rsidRPr="001D66F1" w:rsidRDefault="00873E7D" w:rsidP="00873E7D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3. 2. 2022 - projednán a schválen dodatek č. 2 ke Školnímu řádu – kapitola 9: Pravidla pro hodnocení výsledků vzdělávání žáků.</w:t>
      </w:r>
    </w:p>
    <w:p w14:paraId="31CD6A75" w14:textId="76715035" w:rsidR="00873E7D" w:rsidRPr="001D66F1" w:rsidRDefault="00873E7D" w:rsidP="00873E7D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23. 3. 2022 – projednány Zpráva o hospodaření za rok 2021 a Inspekční zpráva</w:t>
      </w:r>
    </w:p>
    <w:p w14:paraId="3079C879" w14:textId="77777777" w:rsidR="00873E7D" w:rsidRPr="001D66F1" w:rsidRDefault="00873E7D" w:rsidP="00873E7D">
      <w:pPr>
        <w:rPr>
          <w:rFonts w:ascii="Times New Roman" w:hAnsi="Times New Roman" w:cs="Times New Roman"/>
          <w:sz w:val="26"/>
          <w:szCs w:val="26"/>
        </w:rPr>
      </w:pPr>
    </w:p>
    <w:p w14:paraId="4B0C85C0" w14:textId="2ED9D315" w:rsidR="00873E7D" w:rsidRPr="001D66F1" w:rsidRDefault="00873E7D" w:rsidP="00873E7D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 xml:space="preserve">Z důvodu ukončení pracovně právního vztahu člena školské rady </w:t>
      </w:r>
      <w:r w:rsidR="00293E0A">
        <w:rPr>
          <w:rFonts w:ascii="Times New Roman" w:hAnsi="Times New Roman" w:cs="Times New Roman"/>
          <w:sz w:val="26"/>
          <w:szCs w:val="26"/>
        </w:rPr>
        <w:t>za pedagogy Mgr. Jany Mazancové</w:t>
      </w:r>
      <w:r w:rsidRPr="001D66F1">
        <w:rPr>
          <w:rFonts w:ascii="Times New Roman" w:hAnsi="Times New Roman" w:cs="Times New Roman"/>
          <w:sz w:val="26"/>
          <w:szCs w:val="26"/>
        </w:rPr>
        <w:t xml:space="preserve"> byly konány doplňující volby. Volby proběhly dne 20. 6. 2022.</w:t>
      </w:r>
    </w:p>
    <w:p w14:paraId="3A73EEA4" w14:textId="77777777" w:rsidR="00873E7D" w:rsidRPr="001D66F1" w:rsidRDefault="00873E7D" w:rsidP="00873E7D">
      <w:pPr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 xml:space="preserve">Členem z řad pedagogických pracovníků se stala Mgr. Jaroslava Doubková. </w:t>
      </w:r>
    </w:p>
    <w:p w14:paraId="0C96E5E5" w14:textId="77777777" w:rsidR="00873E7D" w:rsidRPr="001D66F1" w:rsidRDefault="00873E7D" w:rsidP="00873E7D">
      <w:pPr>
        <w:jc w:val="both"/>
        <w:rPr>
          <w:sz w:val="28"/>
          <w:szCs w:val="28"/>
        </w:rPr>
      </w:pPr>
    </w:p>
    <w:p w14:paraId="191BC148" w14:textId="612BABF1" w:rsidR="00873E7D" w:rsidRPr="001D66F1" w:rsidRDefault="00873E7D" w:rsidP="00873E7D">
      <w:pPr>
        <w:jc w:val="both"/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Pro komunikaci mezi vedením školy a žáky je již několik let důležité fungování školního parlamentu. Předsedkyně školské rady Mgr. J. Mazancová se ve spolupráci s ředitelkou školy setkáv</w:t>
      </w:r>
      <w:r w:rsidR="001D66F1" w:rsidRPr="001D66F1">
        <w:rPr>
          <w:rFonts w:ascii="Times New Roman" w:hAnsi="Times New Roman" w:cs="Times New Roman"/>
          <w:sz w:val="26"/>
          <w:szCs w:val="26"/>
        </w:rPr>
        <w:t>ala</w:t>
      </w:r>
      <w:r w:rsidRPr="001D66F1">
        <w:rPr>
          <w:rFonts w:ascii="Times New Roman" w:hAnsi="Times New Roman" w:cs="Times New Roman"/>
          <w:sz w:val="26"/>
          <w:szCs w:val="26"/>
        </w:rPr>
        <w:t xml:space="preserve"> pravidelně jedenkrát za 1 až 1,5 měsíce se zástupci tříd. V průběhu setkání </w:t>
      </w:r>
      <w:r w:rsidR="001D66F1" w:rsidRPr="001D66F1">
        <w:rPr>
          <w:rFonts w:ascii="Times New Roman" w:hAnsi="Times New Roman" w:cs="Times New Roman"/>
          <w:sz w:val="26"/>
          <w:szCs w:val="26"/>
        </w:rPr>
        <w:t xml:space="preserve">byli žáci </w:t>
      </w:r>
      <w:r w:rsidRPr="001D66F1">
        <w:rPr>
          <w:rFonts w:ascii="Times New Roman" w:hAnsi="Times New Roman" w:cs="Times New Roman"/>
          <w:sz w:val="26"/>
          <w:szCs w:val="26"/>
        </w:rPr>
        <w:t>informováni o plánovaných akcích, opravách a záměrech vedení školy. Členové parlamentu sděl</w:t>
      </w:r>
      <w:r w:rsidR="001D66F1" w:rsidRPr="001D66F1">
        <w:rPr>
          <w:rFonts w:ascii="Times New Roman" w:hAnsi="Times New Roman" w:cs="Times New Roman"/>
          <w:sz w:val="26"/>
          <w:szCs w:val="26"/>
        </w:rPr>
        <w:t>ovali</w:t>
      </w:r>
      <w:r w:rsidRPr="001D66F1">
        <w:rPr>
          <w:rFonts w:ascii="Times New Roman" w:hAnsi="Times New Roman" w:cs="Times New Roman"/>
          <w:sz w:val="26"/>
          <w:szCs w:val="26"/>
        </w:rPr>
        <w:t xml:space="preserve"> návrhy a </w:t>
      </w:r>
      <w:r w:rsidR="001D66F1" w:rsidRPr="001D66F1">
        <w:rPr>
          <w:rFonts w:ascii="Times New Roman" w:hAnsi="Times New Roman" w:cs="Times New Roman"/>
          <w:sz w:val="26"/>
          <w:szCs w:val="26"/>
        </w:rPr>
        <w:t>náměty</w:t>
      </w:r>
      <w:r w:rsidRPr="001D66F1">
        <w:rPr>
          <w:rFonts w:ascii="Times New Roman" w:hAnsi="Times New Roman" w:cs="Times New Roman"/>
          <w:sz w:val="26"/>
          <w:szCs w:val="26"/>
        </w:rPr>
        <w:t xml:space="preserve"> žáků k chodu školy</w:t>
      </w:r>
      <w:r w:rsidR="001D66F1" w:rsidRPr="001D66F1">
        <w:rPr>
          <w:rFonts w:ascii="Times New Roman" w:hAnsi="Times New Roman" w:cs="Times New Roman"/>
          <w:sz w:val="26"/>
          <w:szCs w:val="26"/>
        </w:rPr>
        <w:t xml:space="preserve">, </w:t>
      </w:r>
      <w:r w:rsidRPr="001D66F1">
        <w:rPr>
          <w:rFonts w:ascii="Times New Roman" w:hAnsi="Times New Roman" w:cs="Times New Roman"/>
          <w:sz w:val="26"/>
          <w:szCs w:val="26"/>
        </w:rPr>
        <w:t xml:space="preserve">ředitelka školy se k nim </w:t>
      </w:r>
      <w:r w:rsidR="001D66F1" w:rsidRPr="001D66F1">
        <w:rPr>
          <w:rFonts w:ascii="Times New Roman" w:hAnsi="Times New Roman" w:cs="Times New Roman"/>
          <w:sz w:val="26"/>
          <w:szCs w:val="26"/>
        </w:rPr>
        <w:t xml:space="preserve">vyjádřila a ve spolupráci s pracovníky školy některé </w:t>
      </w:r>
      <w:r w:rsidR="001D66F1">
        <w:rPr>
          <w:rFonts w:ascii="Times New Roman" w:hAnsi="Times New Roman" w:cs="Times New Roman"/>
          <w:sz w:val="26"/>
          <w:szCs w:val="26"/>
        </w:rPr>
        <w:t xml:space="preserve">z nich </w:t>
      </w:r>
      <w:r w:rsidRPr="001D66F1">
        <w:rPr>
          <w:rFonts w:ascii="Times New Roman" w:hAnsi="Times New Roman" w:cs="Times New Roman"/>
          <w:sz w:val="26"/>
          <w:szCs w:val="26"/>
        </w:rPr>
        <w:t>akcept</w:t>
      </w:r>
      <w:r w:rsidR="001D66F1" w:rsidRPr="001D66F1">
        <w:rPr>
          <w:rFonts w:ascii="Times New Roman" w:hAnsi="Times New Roman" w:cs="Times New Roman"/>
          <w:sz w:val="26"/>
          <w:szCs w:val="26"/>
        </w:rPr>
        <w:t>ovala.</w:t>
      </w:r>
      <w:r w:rsidRPr="001D66F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8D29B61" w14:textId="38FD8277" w:rsidR="00873E7D" w:rsidRPr="001D66F1" w:rsidRDefault="00873E7D" w:rsidP="00873E7D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082DDFA" w14:textId="678ABC59" w:rsidR="001D66F1" w:rsidRDefault="001D66F1" w:rsidP="00873E7D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0689E56" w14:textId="588F3AAF" w:rsidR="001D66F1" w:rsidRDefault="001D66F1" w:rsidP="00873E7D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9CB2591" w14:textId="071F26D9" w:rsidR="000A571B" w:rsidRDefault="000A571B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5C07DC8E" w14:textId="77777777" w:rsidR="00E02DC9" w:rsidRPr="007439CF" w:rsidRDefault="00F67237" w:rsidP="004A4B60">
      <w:pPr>
        <w:numPr>
          <w:ilvl w:val="0"/>
          <w:numId w:val="37"/>
        </w:num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2C1AD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Společnost pro rozvoj SZŠ J. Hradec</w:t>
      </w:r>
    </w:p>
    <w:p w14:paraId="34A519DD" w14:textId="77777777" w:rsidR="007439CF" w:rsidRPr="007439CF" w:rsidRDefault="007439CF" w:rsidP="00CD4FAA">
      <w:p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3CDE0ACD" w14:textId="77777777" w:rsidR="00465BA7" w:rsidRPr="00C2172A" w:rsidRDefault="00465BA7" w:rsidP="00CD4FAA">
      <w:pPr>
        <w:shd w:val="clear" w:color="auto" w:fill="1691BE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4"/>
          <w:lang w:eastAsia="cs-CZ"/>
        </w:rPr>
      </w:pPr>
      <w:r w:rsidRPr="00C2172A">
        <w:rPr>
          <w:rFonts w:ascii="Times New Roman" w:eastAsia="Times New Roman" w:hAnsi="Times New Roman" w:cs="Times New Roman"/>
          <w:b/>
          <w:bCs/>
          <w:color w:val="FFFFFF" w:themeColor="background1"/>
          <w:sz w:val="28"/>
          <w:szCs w:val="24"/>
          <w:lang w:eastAsia="cs-CZ"/>
        </w:rPr>
        <w:t>Obecně prospěšná společnost</w:t>
      </w:r>
    </w:p>
    <w:p w14:paraId="2D513A4F" w14:textId="77777777" w:rsidR="00465BA7" w:rsidRDefault="00465BA7" w:rsidP="00C22C88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Obecně prospěšná společnost pro rozvoj Střední zdravotnické školy v Jindřichově </w:t>
      </w:r>
      <w:r w:rsidR="001D1423"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H</w:t>
      </w: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rad</w:t>
      </w:r>
      <w:r w:rsidR="00C22C88">
        <w:rPr>
          <w:rFonts w:ascii="Times New Roman" w:eastAsia="Times New Roman" w:hAnsi="Times New Roman" w:cs="Times New Roman"/>
          <w:sz w:val="26"/>
          <w:szCs w:val="26"/>
          <w:lang w:eastAsia="cs-CZ"/>
        </w:rPr>
        <w:t>ci, o.p.s. vznikla v roce 1998.</w:t>
      </w:r>
    </w:p>
    <w:p w14:paraId="2036A864" w14:textId="77777777" w:rsidR="00C22C88" w:rsidRPr="003B4A0C" w:rsidRDefault="00C22C88" w:rsidP="00C22C88">
      <w:pPr>
        <w:shd w:val="clear" w:color="auto" w:fill="FFFFFF"/>
        <w:ind w:right="300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BE6C6F0" w14:textId="3F94AFED" w:rsidR="00465BA7" w:rsidRPr="001D66F1" w:rsidRDefault="005E042C" w:rsidP="00C22C88">
      <w:pPr>
        <w:shd w:val="clear" w:color="auto" w:fill="FFFFFF"/>
        <w:ind w:right="300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>Zakladateli o.p.s. jsou</w:t>
      </w:r>
      <w:r w:rsidR="00465BA7"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>:</w:t>
      </w:r>
    </w:p>
    <w:p w14:paraId="0F6AD163" w14:textId="1460EA6E" w:rsidR="00465BA7" w:rsidRPr="001D66F1" w:rsidRDefault="005E042C" w:rsidP="006F2CBC">
      <w:pPr>
        <w:widowControl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ind w:left="750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>Mgr. Stejskalová Ludmila</w:t>
      </w:r>
    </w:p>
    <w:p w14:paraId="72490B94" w14:textId="77777777" w:rsidR="00465BA7" w:rsidRPr="001D66F1" w:rsidRDefault="001F3B11" w:rsidP="006F2CBC">
      <w:pPr>
        <w:widowControl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ind w:left="750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>Ing. Michaela Hofmanová (od roku 2020)</w:t>
      </w:r>
    </w:p>
    <w:p w14:paraId="650E4704" w14:textId="6FC7421C" w:rsidR="005E042C" w:rsidRPr="001D66F1" w:rsidRDefault="005E042C" w:rsidP="006F2CBC">
      <w:pPr>
        <w:widowControl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ind w:left="750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>Ing. Václav Horázný (od roku 2021)</w:t>
      </w:r>
    </w:p>
    <w:p w14:paraId="774E3069" w14:textId="77777777" w:rsidR="00465BA7" w:rsidRPr="003B4A0C" w:rsidRDefault="00465BA7" w:rsidP="00C22C88">
      <w:pPr>
        <w:shd w:val="clear" w:color="auto" w:fill="FFFFFF"/>
        <w:spacing w:before="300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Cílem o.p.s. je rozvoj duševních hodnot žáků SZŠ. Materiální podpora žáků a učitelů při výchovně vzdělávacím procesu a akcích, sloužících jejich tělesnému a duševnímu rozvoji (sportovní a kulturní akce, zájezdy včetně zahraničních, exkurze) a humanitárním cílům (akce pro důchodce, postižené apod.). Oceňuje studenty školy za významné úspěchy a za reprezentaci školy.</w:t>
      </w:r>
    </w:p>
    <w:p w14:paraId="0DA431E5" w14:textId="4D7013B4" w:rsidR="00465BA7" w:rsidRPr="003B4A0C" w:rsidRDefault="00465BA7" w:rsidP="00CD4FAA">
      <w:pPr>
        <w:shd w:val="clear" w:color="auto" w:fill="FFFFFF"/>
        <w:spacing w:before="225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O. </w:t>
      </w:r>
      <w:r w:rsidR="00E41125">
        <w:rPr>
          <w:rFonts w:ascii="Times New Roman" w:eastAsia="Times New Roman" w:hAnsi="Times New Roman" w:cs="Times New Roman"/>
          <w:sz w:val="26"/>
          <w:szCs w:val="26"/>
          <w:lang w:eastAsia="cs-CZ"/>
        </w:rPr>
        <w:t>P</w:t>
      </w: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. </w:t>
      </w:r>
      <w:r w:rsidR="00E41125">
        <w:rPr>
          <w:rFonts w:ascii="Times New Roman" w:eastAsia="Times New Roman" w:hAnsi="Times New Roman" w:cs="Times New Roman"/>
          <w:sz w:val="26"/>
          <w:szCs w:val="26"/>
          <w:lang w:eastAsia="cs-CZ"/>
        </w:rPr>
        <w:t>S</w:t>
      </w: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. získává prostředky z příspěvků rodičů, přátel SZŠ, případně sponzorskou činností.</w:t>
      </w:r>
    </w:p>
    <w:p w14:paraId="6F1ADA82" w14:textId="77777777" w:rsidR="004F0F6C" w:rsidRPr="007439CF" w:rsidRDefault="004F0F6C" w:rsidP="00CD4FAA">
      <w:pPr>
        <w:pBdr>
          <w:bottom w:val="single" w:sz="6" w:space="1" w:color="1691BE"/>
        </w:pBd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cs-CZ"/>
        </w:rPr>
      </w:pPr>
      <w:r w:rsidRPr="007439CF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cs-CZ"/>
        </w:rPr>
        <w:t>Orgány o. p. s.</w:t>
      </w:r>
    </w:p>
    <w:p w14:paraId="743D8F88" w14:textId="77777777" w:rsidR="00465BA7" w:rsidRPr="003B4A0C" w:rsidRDefault="00465BA7" w:rsidP="00CD4FAA">
      <w:pPr>
        <w:shd w:val="clear" w:color="auto" w:fill="FFFFFF"/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Statutární orgán</w:t>
      </w:r>
    </w:p>
    <w:p w14:paraId="78B83A3B" w14:textId="77777777" w:rsidR="00465BA7" w:rsidRPr="003B4A0C" w:rsidRDefault="00465BA7" w:rsidP="006F2CBC">
      <w:pPr>
        <w:widowControl/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Michaela Hofmanová </w:t>
      </w:r>
    </w:p>
    <w:p w14:paraId="4E9EE3F1" w14:textId="77777777" w:rsidR="00465BA7" w:rsidRPr="003B4A0C" w:rsidRDefault="00465BA7" w:rsidP="00CD4FAA">
      <w:pPr>
        <w:shd w:val="clear" w:color="auto" w:fill="FFFFFF"/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Správní rada</w:t>
      </w:r>
    </w:p>
    <w:p w14:paraId="409B6DCA" w14:textId="31C3E547" w:rsidR="00465BA7" w:rsidRPr="003B4A0C" w:rsidRDefault="00465BA7" w:rsidP="006F2CBC">
      <w:pPr>
        <w:widowControl/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předseda: </w:t>
      </w:r>
      <w:r w:rsidR="005E042C"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Marcela </w:t>
      </w:r>
      <w:proofErr w:type="spellStart"/>
      <w:r w:rsidR="005E042C"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>Šoršová</w:t>
      </w:r>
      <w:proofErr w:type="spellEnd"/>
    </w:p>
    <w:p w14:paraId="25CFC509" w14:textId="77777777" w:rsidR="00465BA7" w:rsidRPr="003B4A0C" w:rsidRDefault="00465BA7" w:rsidP="006F2CBC">
      <w:pPr>
        <w:widowControl/>
        <w:numPr>
          <w:ilvl w:val="0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členové:</w:t>
      </w:r>
    </w:p>
    <w:p w14:paraId="2EC6BE44" w14:textId="77777777" w:rsidR="00465BA7" w:rsidRPr="003B4A0C" w:rsidRDefault="00465BA7" w:rsidP="006F2CBC">
      <w:pPr>
        <w:widowControl/>
        <w:numPr>
          <w:ilvl w:val="1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150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Ludmila Stejskalová</w:t>
      </w:r>
    </w:p>
    <w:p w14:paraId="197E01EF" w14:textId="77777777" w:rsidR="00465BA7" w:rsidRPr="003B4A0C" w:rsidRDefault="00465BA7" w:rsidP="006F2CBC">
      <w:pPr>
        <w:widowControl/>
        <w:numPr>
          <w:ilvl w:val="1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150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Helena Šustová</w:t>
      </w:r>
    </w:p>
    <w:p w14:paraId="121CEF64" w14:textId="7C3558DE" w:rsidR="00465BA7" w:rsidRPr="001D66F1" w:rsidRDefault="005E042C" w:rsidP="006F2CBC">
      <w:pPr>
        <w:widowControl/>
        <w:numPr>
          <w:ilvl w:val="1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150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>Martina Plachá</w:t>
      </w:r>
    </w:p>
    <w:p w14:paraId="7B188054" w14:textId="77777777" w:rsidR="00465BA7" w:rsidRPr="00CE28E7" w:rsidRDefault="001F3B11" w:rsidP="006F2CBC">
      <w:pPr>
        <w:widowControl/>
        <w:numPr>
          <w:ilvl w:val="1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150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CE28E7">
        <w:rPr>
          <w:rFonts w:ascii="Times New Roman" w:eastAsia="Times New Roman" w:hAnsi="Times New Roman" w:cs="Times New Roman"/>
          <w:sz w:val="26"/>
          <w:szCs w:val="26"/>
          <w:lang w:eastAsia="cs-CZ"/>
        </w:rPr>
        <w:t>Jana Boudová</w:t>
      </w:r>
    </w:p>
    <w:p w14:paraId="76000EC6" w14:textId="6687249E" w:rsidR="00465BA7" w:rsidRPr="001D66F1" w:rsidRDefault="005E042C" w:rsidP="006F2CBC">
      <w:pPr>
        <w:widowControl/>
        <w:numPr>
          <w:ilvl w:val="1"/>
          <w:numId w:val="10"/>
        </w:numPr>
        <w:shd w:val="clear" w:color="auto" w:fill="FFFFFF"/>
        <w:suppressAutoHyphens w:val="0"/>
        <w:spacing w:before="100" w:beforeAutospacing="1" w:after="100" w:afterAutospacing="1"/>
        <w:ind w:left="150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sz w:val="26"/>
          <w:szCs w:val="26"/>
          <w:lang w:eastAsia="cs-CZ"/>
        </w:rPr>
        <w:t>Květoslava Vopálková</w:t>
      </w:r>
    </w:p>
    <w:p w14:paraId="7B43B04C" w14:textId="77777777" w:rsidR="00465BA7" w:rsidRPr="003B4A0C" w:rsidRDefault="00465BA7" w:rsidP="00CD4FAA">
      <w:pPr>
        <w:shd w:val="clear" w:color="auto" w:fill="FFFFFF"/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Dozorčí rada</w:t>
      </w:r>
    </w:p>
    <w:p w14:paraId="6ECF42E0" w14:textId="77777777" w:rsidR="00465BA7" w:rsidRPr="003B4A0C" w:rsidRDefault="00465BA7" w:rsidP="006F2CBC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JUDr. Tomeš Vytiska</w:t>
      </w:r>
    </w:p>
    <w:p w14:paraId="2045818A" w14:textId="77777777" w:rsidR="00465BA7" w:rsidRPr="00CE28E7" w:rsidRDefault="001F3B11" w:rsidP="006F2CBC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CE28E7">
        <w:rPr>
          <w:rFonts w:ascii="Times New Roman" w:eastAsia="Times New Roman" w:hAnsi="Times New Roman" w:cs="Times New Roman"/>
          <w:sz w:val="26"/>
          <w:szCs w:val="26"/>
          <w:lang w:eastAsia="cs-CZ"/>
        </w:rPr>
        <w:t>Lenka Kaucká</w:t>
      </w:r>
    </w:p>
    <w:p w14:paraId="25874FD8" w14:textId="77777777" w:rsidR="00465BA7" w:rsidRDefault="00465BA7" w:rsidP="006F2CBC">
      <w:pPr>
        <w:widowControl/>
        <w:numPr>
          <w:ilvl w:val="0"/>
          <w:numId w:val="11"/>
        </w:numPr>
        <w:shd w:val="clear" w:color="auto" w:fill="FFFFFF"/>
        <w:suppressAutoHyphens w:val="0"/>
        <w:spacing w:before="100" w:beforeAutospacing="1" w:after="100" w:afterAutospacing="1"/>
        <w:ind w:left="75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B4A0C">
        <w:rPr>
          <w:rFonts w:ascii="Times New Roman" w:eastAsia="Times New Roman" w:hAnsi="Times New Roman" w:cs="Times New Roman"/>
          <w:sz w:val="26"/>
          <w:szCs w:val="26"/>
          <w:lang w:eastAsia="cs-CZ"/>
        </w:rPr>
        <w:t>Romana Veselá</w:t>
      </w:r>
    </w:p>
    <w:p w14:paraId="530EDA99" w14:textId="77777777" w:rsidR="00CD4FAA" w:rsidRDefault="00CD4FAA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br w:type="page"/>
      </w:r>
    </w:p>
    <w:p w14:paraId="7BE50435" w14:textId="48FC8588" w:rsidR="00465BA7" w:rsidRPr="00CE28E7" w:rsidRDefault="00465BA7" w:rsidP="004A4B60">
      <w:pPr>
        <w:shd w:val="clear" w:color="auto" w:fill="FFFFFF"/>
        <w:ind w:right="300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CE28E7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lastRenderedPageBreak/>
        <w:t xml:space="preserve">Ve školním roce </w:t>
      </w: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20</w:t>
      </w:r>
      <w:r w:rsidR="00BC07A4"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2</w:t>
      </w:r>
      <w:r w:rsidR="005E042C"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1</w:t>
      </w: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/202</w:t>
      </w:r>
      <w:r w:rsidR="005E042C"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2</w:t>
      </w: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 </w:t>
      </w:r>
      <w:r w:rsidRPr="00CE28E7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byl</w:t>
      </w:r>
      <w:r w:rsidR="007439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y</w:t>
      </w:r>
      <w:r w:rsidRPr="00CE28E7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 z o.p.s. </w:t>
      </w:r>
      <w:r w:rsidR="0074390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finančně podpořeny </w:t>
      </w:r>
      <w:r w:rsidRPr="00CE28E7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tyto akce:</w:t>
      </w:r>
    </w:p>
    <w:p w14:paraId="1BDF6349" w14:textId="77777777" w:rsidR="001D1423" w:rsidRPr="00CE28E7" w:rsidRDefault="001D1423" w:rsidP="0028421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3F0AF13" w14:textId="6AFCCCE1" w:rsidR="00465BA7" w:rsidRPr="00CE28E7" w:rsidRDefault="00465BA7" w:rsidP="0028421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CE28E7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Září 20</w:t>
      </w:r>
      <w:r w:rsidR="00601C4D" w:rsidRPr="00CE28E7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2</w:t>
      </w:r>
      <w:r w:rsidR="00B012E2"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1</w:t>
      </w:r>
    </w:p>
    <w:p w14:paraId="237957A7" w14:textId="77777777" w:rsidR="00465BA7" w:rsidRPr="00CE28E7" w:rsidRDefault="00465BA7" w:rsidP="0028421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CE28E7">
        <w:rPr>
          <w:rFonts w:ascii="Times New Roman" w:eastAsia="Times New Roman" w:hAnsi="Times New Roman" w:cs="Times New Roman"/>
          <w:sz w:val="26"/>
          <w:szCs w:val="26"/>
          <w:lang w:eastAsia="cs-CZ"/>
        </w:rPr>
        <w:t>Ocenění studentů za sportovně branný kurz</w:t>
      </w:r>
    </w:p>
    <w:p w14:paraId="01245CCA" w14:textId="46756778" w:rsidR="00465BA7" w:rsidRDefault="00465BA7" w:rsidP="0028421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CE28E7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Odměny studentům za veřejně prospěšnou sbírku </w:t>
      </w:r>
      <w:r w:rsidR="00200B62">
        <w:rPr>
          <w:rFonts w:ascii="Times New Roman" w:eastAsia="Times New Roman" w:hAnsi="Times New Roman" w:cs="Times New Roman"/>
          <w:sz w:val="26"/>
          <w:szCs w:val="26"/>
          <w:lang w:eastAsia="cs-CZ"/>
        </w:rPr>
        <w:t>-</w:t>
      </w:r>
      <w:r w:rsidRPr="00CE28E7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Srdíčkové dny</w:t>
      </w:r>
    </w:p>
    <w:p w14:paraId="7420BB62" w14:textId="77777777" w:rsidR="005E042C" w:rsidRDefault="005E042C" w:rsidP="0028421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228C0849" w14:textId="77777777" w:rsidR="005E042C" w:rsidRPr="001D66F1" w:rsidRDefault="005E042C" w:rsidP="005E042C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Říjen 2021</w:t>
      </w:r>
    </w:p>
    <w:p w14:paraId="7126967C" w14:textId="2C26D46F" w:rsidR="005E042C" w:rsidRPr="001D66F1" w:rsidRDefault="00B012E2" w:rsidP="005E042C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žákům 2. ročníků</w:t>
      </w:r>
      <w:r w:rsidR="005E042C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za přípravu a účast na dnech První pomoci</w:t>
      </w:r>
    </w:p>
    <w:p w14:paraId="7067F533" w14:textId="77777777" w:rsidR="005E042C" w:rsidRPr="001D66F1" w:rsidRDefault="005E042C" w:rsidP="005E042C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Odměna pro vítěze soutěže o nejlepší Hashtag </w:t>
      </w:r>
    </w:p>
    <w:p w14:paraId="5F36A3EE" w14:textId="77777777" w:rsidR="005E042C" w:rsidRPr="001D66F1" w:rsidRDefault="005E042C" w:rsidP="005E042C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Odměny pro žáky za účast v charitativní sbírce Bílá pastelka </w:t>
      </w:r>
    </w:p>
    <w:p w14:paraId="4E3BCBC9" w14:textId="77777777" w:rsidR="005E042C" w:rsidRPr="001D66F1" w:rsidRDefault="005E042C" w:rsidP="005E042C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Odměny pro žáky za umístění a účast Jihočeská sestřička </w:t>
      </w:r>
    </w:p>
    <w:p w14:paraId="6705AE31" w14:textId="7209F25C" w:rsidR="005E042C" w:rsidRPr="001D66F1" w:rsidRDefault="001A5F29" w:rsidP="005E042C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Příspěvek pro žáky v rámci akce</w:t>
      </w:r>
      <w:r w:rsidR="005E042C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Charitativní běh Alfa </w:t>
      </w:r>
      <w:proofErr w:type="spellStart"/>
      <w:r w:rsidR="005E042C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Color</w:t>
      </w:r>
      <w:proofErr w:type="spellEnd"/>
      <w:r w:rsidR="005E042C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Run </w:t>
      </w:r>
    </w:p>
    <w:p w14:paraId="19BFE577" w14:textId="77777777" w:rsidR="00B012E2" w:rsidRPr="000A571B" w:rsidRDefault="00B012E2" w:rsidP="005E042C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</w:p>
    <w:p w14:paraId="3E1C700E" w14:textId="77777777" w:rsidR="00B012E2" w:rsidRPr="001D66F1" w:rsidRDefault="00B012E2" w:rsidP="00B012E2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Listopad 2021</w:t>
      </w:r>
    </w:p>
    <w:p w14:paraId="64038C25" w14:textId="77777777" w:rsidR="00B012E2" w:rsidRPr="001D66F1" w:rsidRDefault="00B012E2" w:rsidP="00B012E2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Odměna pro žáka 4. ročníku J. Skalníka za rozvoj školy v oblasti ICT </w:t>
      </w:r>
    </w:p>
    <w:p w14:paraId="6B0870EB" w14:textId="77777777" w:rsidR="00A50BD4" w:rsidRPr="001D66F1" w:rsidRDefault="00A50BD4" w:rsidP="0028421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DE0E8C6" w14:textId="4057A2B7" w:rsidR="00465BA7" w:rsidRPr="001D66F1" w:rsidRDefault="00465BA7" w:rsidP="0028421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Prosinec 20</w:t>
      </w:r>
      <w:r w:rsidR="00601C4D"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2</w:t>
      </w:r>
      <w:r w:rsidR="00B012E2"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1</w:t>
      </w:r>
    </w:p>
    <w:p w14:paraId="058FDD9B" w14:textId="77777777" w:rsidR="00B012E2" w:rsidRPr="001D66F1" w:rsidRDefault="00B012E2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Odměny žákům za aktivní účast v soutěži v krokování </w:t>
      </w:r>
    </w:p>
    <w:p w14:paraId="02331080" w14:textId="77777777" w:rsidR="00A50BD4" w:rsidRPr="001D66F1" w:rsidRDefault="00A50BD4" w:rsidP="0028421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33A8BF5A" w14:textId="7777777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Únor 2022</w:t>
      </w:r>
    </w:p>
    <w:p w14:paraId="6BC1A574" w14:textId="610F5678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žákům za účast a umístění v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 Olympiádě z psychologie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</w:t>
      </w:r>
    </w:p>
    <w:p w14:paraId="190D78FA" w14:textId="7777777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</w:p>
    <w:p w14:paraId="7EF53119" w14:textId="7777777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Březen 2022</w:t>
      </w:r>
    </w:p>
    <w:p w14:paraId="1F6983E5" w14:textId="57250E4C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žákům za účast a umístění v 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lympiádě z 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k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linické propedeutiky </w:t>
      </w:r>
    </w:p>
    <w:p w14:paraId="2DF5ACC1" w14:textId="36557EC2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Příspěvek na odborné přednášky žáků 3 a 4. ročníku</w:t>
      </w:r>
    </w:p>
    <w:p w14:paraId="44F1234F" w14:textId="7777777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Příspěvek na odznaky praktické sestry žákům 4. ročníků </w:t>
      </w:r>
    </w:p>
    <w:p w14:paraId="71E45434" w14:textId="5591E693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žákům za účast a umístění v 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lympiádě z 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n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ěmeckého jazyka</w:t>
      </w:r>
    </w:p>
    <w:p w14:paraId="5F7F4C2B" w14:textId="283244C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žákům za účast a umístění v 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lympiádě z 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a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nglického jazyka </w:t>
      </w:r>
    </w:p>
    <w:p w14:paraId="319A026F" w14:textId="355B9A52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žákům za účast a umístění v 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lympiádě z 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č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eského jazyka</w:t>
      </w:r>
    </w:p>
    <w:p w14:paraId="7C5C3CFA" w14:textId="175932B8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Odměna žákům za účast v okresním kole </w:t>
      </w:r>
      <w:r w:rsidR="001A5F2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Olympiády z psychologie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</w:t>
      </w:r>
    </w:p>
    <w:p w14:paraId="799C4F28" w14:textId="1F668785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Příspěvek žákům 3.</w:t>
      </w:r>
      <w:r w:rsidR="005F3C8D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A na odbornou exkurzi do Českých Budějovic </w:t>
      </w:r>
    </w:p>
    <w:p w14:paraId="7C95B9F9" w14:textId="3B69CE96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Příspěvek na drobné dárky v rámci návštěvy partnerské školy ve </w:t>
      </w:r>
      <w:proofErr w:type="spellStart"/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Zwet</w:t>
      </w:r>
      <w:r w:rsidR="005F3C8D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t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lu</w:t>
      </w:r>
      <w:proofErr w:type="spellEnd"/>
    </w:p>
    <w:p w14:paraId="170C7CD2" w14:textId="7777777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Odměny žákům za aktivní účast v soutěži v krokování </w:t>
      </w:r>
    </w:p>
    <w:p w14:paraId="34E6C3B8" w14:textId="77777777" w:rsidR="00061E9E" w:rsidRPr="000A571B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</w:p>
    <w:p w14:paraId="551D4567" w14:textId="7777777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Duben 2022</w:t>
      </w:r>
    </w:p>
    <w:p w14:paraId="5EFC5456" w14:textId="4331397B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Příspěvek na dopravu žákům na okresní kolo </w:t>
      </w:r>
      <w:r w:rsidR="00126CBC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lympiády v </w:t>
      </w:r>
      <w:r w:rsidR="00126CBC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k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linické propedeutice</w:t>
      </w:r>
    </w:p>
    <w:p w14:paraId="113C51DE" w14:textId="3013087E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Odměna za umístění v okresním kole v </w:t>
      </w:r>
      <w:r w:rsidR="00126CBC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lympiádě z </w:t>
      </w:r>
      <w:r w:rsidR="00126CBC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k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linické propedeutiky </w:t>
      </w:r>
    </w:p>
    <w:p w14:paraId="521D7755" w14:textId="5E9819EF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Odměny pro žáky v rámci akce "Setkání </w:t>
      </w:r>
      <w:r w:rsid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nad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knihou" </w:t>
      </w:r>
    </w:p>
    <w:p w14:paraId="4F77CEDF" w14:textId="7777777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Příspěvek na slavnostní zakončení studia 4. ročníků </w:t>
      </w:r>
    </w:p>
    <w:p w14:paraId="4248166E" w14:textId="65271F1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Příspěvek žákům 3.</w:t>
      </w:r>
      <w:r w:rsidR="005F3C8D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B na odbornou exkurzi do Českých Budějovic </w:t>
      </w:r>
    </w:p>
    <w:p w14:paraId="6291567F" w14:textId="77777777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za účast a umístění v MISS sestřička</w:t>
      </w:r>
    </w:p>
    <w:p w14:paraId="7CB02C7C" w14:textId="13914E94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Příspěvek rep</w:t>
      </w:r>
      <w:r w:rsidR="00442267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rezentujícím žákyním na dopravu</w:t>
      </w:r>
      <w:r w:rsidR="00674366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na 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MISS sestřička</w:t>
      </w:r>
    </w:p>
    <w:p w14:paraId="0DA795E6" w14:textId="781441F2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Odměny pro žáky </w:t>
      </w:r>
      <w:r w:rsidR="00674366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za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umístění v soutěži ve stlaní lůžek </w:t>
      </w:r>
    </w:p>
    <w:p w14:paraId="712E4DFA" w14:textId="0237DFBF" w:rsidR="00061E9E" w:rsidRPr="001D66F1" w:rsidRDefault="00061E9E" w:rsidP="00061E9E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Odměna pro žáky za nejlepší fotografie ve</w:t>
      </w:r>
      <w:r w:rsidR="005F3C8D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fotografické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soutěž</w:t>
      </w:r>
      <w:r w:rsidR="005F3C8D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i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v rámci EVVO </w:t>
      </w:r>
    </w:p>
    <w:p w14:paraId="3305480F" w14:textId="6CAA47CE" w:rsidR="000A571B" w:rsidRDefault="00061E9E" w:rsidP="000A571B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pro žáky 4. r</w:t>
      </w:r>
      <w:r w:rsidR="005F3C8D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očníků k závěrečnému vysvědčení,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k uděleným pochvalám za výborné studijní výsledky, vzornou docházku a </w:t>
      </w:r>
      <w:r w:rsid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za 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práci pro třídní kolektiv </w:t>
      </w:r>
      <w:r w:rsidR="000A571B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br w:type="page"/>
      </w:r>
    </w:p>
    <w:p w14:paraId="5BDA0E7E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lastRenderedPageBreak/>
        <w:t>Květen 2022</w:t>
      </w:r>
    </w:p>
    <w:p w14:paraId="576AE637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Odměny pro vítězná družstva za majálesový sportovní turnaj </w:t>
      </w:r>
    </w:p>
    <w:p w14:paraId="3B0EC225" w14:textId="16BBFC74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Drobné dárky v rámci </w:t>
      </w:r>
      <w:r w:rsid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realizace 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programu ERASMUS</w:t>
      </w:r>
      <w:r w:rsid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+ (Vídeň)</w:t>
      </w:r>
    </w:p>
    <w:p w14:paraId="0F640EBE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</w:p>
    <w:p w14:paraId="403ACA13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Červen 2022</w:t>
      </w:r>
    </w:p>
    <w:p w14:paraId="2A67236E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pro žáky 4. ročníku za výborné studijní výsledky u maturitní zkoušky</w:t>
      </w:r>
    </w:p>
    <w:p w14:paraId="51C6F559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Příspěvek na květiny při slavnostním předávání maturitních vysvědčení </w:t>
      </w:r>
    </w:p>
    <w:p w14:paraId="58BF2E9F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Příspěvek na projekt </w:t>
      </w:r>
      <w:proofErr w:type="spellStart"/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eTwinning</w:t>
      </w:r>
      <w:proofErr w:type="spellEnd"/>
    </w:p>
    <w:p w14:paraId="396C7B0E" w14:textId="4EEA558F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Odměna pro žáky za aktivní výpomoc na Mezikrajských dnech klinické biochemie</w:t>
      </w:r>
      <w:r w:rsidR="00743909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(pořadatel Nemocnice J. Hradec, a.s.)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</w:t>
      </w:r>
    </w:p>
    <w:p w14:paraId="11B99424" w14:textId="5AE0CFE4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Příspěvek pro žáky </w:t>
      </w:r>
      <w:r w:rsidR="00674366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1 a 2. ročníků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na exkurz</w:t>
      </w:r>
      <w:r w:rsidR="00674366"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i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do Prahy </w:t>
      </w:r>
    </w:p>
    <w:p w14:paraId="1774EA91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Odměny za účast pro žáky, kteří se účastnili jako figuranti na cvičení složek IZS </w:t>
      </w:r>
    </w:p>
    <w:p w14:paraId="7B578D12" w14:textId="0FF5D50A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Odměna pro žáky za přípravu a aktivní účast na dni první pomoci na Obchodní akademii</w:t>
      </w:r>
      <w:r w:rsid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TGM v J. Hradci</w:t>
      </w:r>
    </w:p>
    <w:p w14:paraId="68CBE7EB" w14:textId="77777777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Příspěvek na cestovné, ubytování a odměna pro žáky v rámci celostátní soutěže v První pomoci </w:t>
      </w:r>
    </w:p>
    <w:p w14:paraId="718D104A" w14:textId="593525F0" w:rsidR="005F3C8D" w:rsidRPr="001D66F1" w:rsidRDefault="005F3C8D" w:rsidP="005F3C8D">
      <w:pPr>
        <w:shd w:val="clear" w:color="auto" w:fill="FFFFFF"/>
        <w:ind w:right="30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</w:pP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Odměny pro žáky 1</w:t>
      </w:r>
      <w:r w:rsidR="00692198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>.</w:t>
      </w:r>
      <w:r w:rsidRPr="001D66F1">
        <w:rPr>
          <w:rFonts w:ascii="Times New Roman" w:eastAsia="Times New Roman" w:hAnsi="Times New Roman" w:cs="Times New Roman"/>
          <w:bCs/>
          <w:sz w:val="26"/>
          <w:szCs w:val="26"/>
          <w:lang w:eastAsia="cs-CZ"/>
        </w:rPr>
        <w:t xml:space="preserve"> až 3. ročníků na konci školního roku k uděleným pochvalám za výborný prospěch, vzornou docházku a práci pro třídní kolektiv </w:t>
      </w:r>
    </w:p>
    <w:p w14:paraId="15D8756A" w14:textId="7129DBFB" w:rsidR="00743909" w:rsidRDefault="00743909" w:rsidP="00743909">
      <w:pPr>
        <w:jc w:val="both"/>
        <w:rPr>
          <w:noProof/>
        </w:rPr>
      </w:pPr>
    </w:p>
    <w:p w14:paraId="7FAD360C" w14:textId="575A3C52" w:rsidR="00692198" w:rsidRDefault="00692198" w:rsidP="00743909">
      <w:pPr>
        <w:jc w:val="both"/>
        <w:rPr>
          <w:noProof/>
        </w:rPr>
      </w:pPr>
    </w:p>
    <w:p w14:paraId="3BC90D27" w14:textId="2B0A5235" w:rsidR="00692198" w:rsidRDefault="00692198" w:rsidP="00743909">
      <w:pPr>
        <w:jc w:val="both"/>
        <w:rPr>
          <w:noProof/>
        </w:rPr>
      </w:pPr>
    </w:p>
    <w:p w14:paraId="46008835" w14:textId="51C455BD" w:rsidR="00692198" w:rsidRDefault="000D5854" w:rsidP="00743909">
      <w:pPr>
        <w:jc w:val="both"/>
        <w:rPr>
          <w:noProof/>
        </w:rPr>
      </w:pPr>
      <w:r>
        <w:rPr>
          <w:noProof/>
        </w:rPr>
        <w:t xml:space="preserve">                 </w:t>
      </w:r>
      <w:r w:rsidR="00755206">
        <w:rPr>
          <w:noProof/>
        </w:rPr>
        <w:t xml:space="preserve">      </w:t>
      </w:r>
      <w:r>
        <w:rPr>
          <w:noProof/>
        </w:rPr>
        <w:t xml:space="preserve">   </w:t>
      </w:r>
      <w:r w:rsidRPr="000D5854">
        <w:rPr>
          <w:noProof/>
          <w:bdr w:val="single" w:sz="4" w:space="0" w:color="auto"/>
          <w:lang w:eastAsia="cs-CZ"/>
        </w:rPr>
        <w:drawing>
          <wp:inline distT="0" distB="0" distL="0" distR="0" wp14:anchorId="1EA4C3E7" wp14:editId="63569109">
            <wp:extent cx="4328160" cy="3246232"/>
            <wp:effectExtent l="133350" t="95250" r="148590" b="163830"/>
            <wp:docPr id="14" name="Obrázek 14" descr="Obsah obrázku osoba, exteriér, skupina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osoba, exteriér, skupina, da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09" cy="3247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F52F86" w14:textId="6EE6E5F0" w:rsidR="00692198" w:rsidRPr="000D5854" w:rsidRDefault="000D5854" w:rsidP="00743909">
      <w:pPr>
        <w:jc w:val="both"/>
        <w:rPr>
          <w:rFonts w:ascii="Times New Roman" w:hAnsi="Times New Roman" w:cs="Times New Roman"/>
          <w:i/>
          <w:iCs/>
          <w:noProof/>
          <w:szCs w:val="24"/>
        </w:rPr>
      </w:pPr>
      <w:r>
        <w:rPr>
          <w:noProof/>
        </w:rPr>
        <w:t xml:space="preserve">                    </w:t>
      </w:r>
      <w:r w:rsidR="00755206">
        <w:rPr>
          <w:noProof/>
        </w:rPr>
        <w:t xml:space="preserve">      </w:t>
      </w:r>
      <w:r w:rsidRPr="000D5854">
        <w:rPr>
          <w:rFonts w:ascii="Times New Roman" w:hAnsi="Times New Roman" w:cs="Times New Roman"/>
          <w:i/>
          <w:iCs/>
          <w:noProof/>
          <w:szCs w:val="24"/>
        </w:rPr>
        <w:t xml:space="preserve">Březen 2022 - </w:t>
      </w:r>
      <w:r w:rsidRPr="000D5854">
        <w:rPr>
          <w:rFonts w:ascii="Times New Roman" w:eastAsia="Times New Roman" w:hAnsi="Times New Roman" w:cs="Times New Roman"/>
          <w:bCs/>
          <w:i/>
          <w:iCs/>
          <w:szCs w:val="24"/>
          <w:lang w:eastAsia="cs-CZ"/>
        </w:rPr>
        <w:t xml:space="preserve">návštěva partnerské školy ve </w:t>
      </w:r>
      <w:proofErr w:type="spellStart"/>
      <w:r w:rsidRPr="000D5854">
        <w:rPr>
          <w:rFonts w:ascii="Times New Roman" w:eastAsia="Times New Roman" w:hAnsi="Times New Roman" w:cs="Times New Roman"/>
          <w:bCs/>
          <w:i/>
          <w:iCs/>
          <w:szCs w:val="24"/>
          <w:lang w:eastAsia="cs-CZ"/>
        </w:rPr>
        <w:t>Zwettlu</w:t>
      </w:r>
      <w:proofErr w:type="spellEnd"/>
    </w:p>
    <w:p w14:paraId="7DB9FBD2" w14:textId="62FEA864" w:rsidR="00692198" w:rsidRPr="000D5854" w:rsidRDefault="00692198" w:rsidP="00743909">
      <w:pPr>
        <w:jc w:val="both"/>
        <w:rPr>
          <w:rFonts w:ascii="Times New Roman" w:hAnsi="Times New Roman" w:cs="Times New Roman"/>
          <w:i/>
          <w:iCs/>
          <w:noProof/>
          <w:szCs w:val="24"/>
        </w:rPr>
      </w:pPr>
    </w:p>
    <w:p w14:paraId="5E8EDCF7" w14:textId="29BFEB5D" w:rsidR="00692198" w:rsidRDefault="00692198" w:rsidP="00743909">
      <w:pPr>
        <w:jc w:val="both"/>
        <w:rPr>
          <w:noProof/>
        </w:rPr>
      </w:pPr>
    </w:p>
    <w:p w14:paraId="42B51D63" w14:textId="6DE92437" w:rsidR="00907BD8" w:rsidRDefault="00907BD8">
      <w:pPr>
        <w:widowControl/>
        <w:suppressAutoHyphens w:val="0"/>
        <w:textAlignment w:val="auto"/>
        <w:rPr>
          <w:noProof/>
        </w:rPr>
      </w:pPr>
      <w:r>
        <w:rPr>
          <w:noProof/>
        </w:rPr>
        <w:br w:type="page"/>
      </w:r>
      <w:bookmarkStart w:id="5" w:name="_GoBack"/>
      <w:bookmarkEnd w:id="5"/>
    </w:p>
    <w:p w14:paraId="557D4499" w14:textId="5CB21ED7" w:rsidR="005040F9" w:rsidRPr="00743909" w:rsidRDefault="001B1E51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743909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Údaje k </w:t>
      </w:r>
      <w:r w:rsidR="005040F9" w:rsidRPr="00743909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GDPR</w:t>
      </w:r>
    </w:p>
    <w:p w14:paraId="41BD7F05" w14:textId="77777777" w:rsidR="001B1E51" w:rsidRDefault="001B1E51" w:rsidP="0028421E">
      <w:p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1DBEA9B3" w14:textId="1CE77FC6" w:rsidR="00DE4DA8" w:rsidRDefault="00DE4DA8" w:rsidP="0028421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</w:t>
      </w:r>
      <w:r w:rsidR="005040F9" w:rsidRPr="00BA3BE7">
        <w:rPr>
          <w:rFonts w:ascii="Times New Roman" w:hAnsi="Times New Roman" w:cs="Times New Roman"/>
          <w:sz w:val="26"/>
          <w:szCs w:val="26"/>
        </w:rPr>
        <w:t xml:space="preserve"> průběhu školního roku </w:t>
      </w:r>
      <w:r w:rsidR="005040F9" w:rsidRPr="001D66F1">
        <w:rPr>
          <w:rFonts w:ascii="Times New Roman" w:hAnsi="Times New Roman" w:cs="Times New Roman"/>
          <w:sz w:val="26"/>
          <w:szCs w:val="26"/>
        </w:rPr>
        <w:t>20</w:t>
      </w:r>
      <w:r w:rsidR="00BB3354" w:rsidRPr="001D66F1">
        <w:rPr>
          <w:rFonts w:ascii="Times New Roman" w:hAnsi="Times New Roman" w:cs="Times New Roman"/>
          <w:sz w:val="26"/>
          <w:szCs w:val="26"/>
        </w:rPr>
        <w:t>2</w:t>
      </w:r>
      <w:r w:rsidR="00E44605" w:rsidRPr="001D66F1">
        <w:rPr>
          <w:rFonts w:ascii="Times New Roman" w:hAnsi="Times New Roman" w:cs="Times New Roman"/>
          <w:sz w:val="26"/>
          <w:szCs w:val="26"/>
        </w:rPr>
        <w:t>1</w:t>
      </w:r>
      <w:r w:rsidR="005040F9" w:rsidRPr="001D66F1">
        <w:rPr>
          <w:rFonts w:ascii="Times New Roman" w:hAnsi="Times New Roman" w:cs="Times New Roman"/>
          <w:sz w:val="26"/>
          <w:szCs w:val="26"/>
        </w:rPr>
        <w:t>/2</w:t>
      </w:r>
      <w:r w:rsidR="00E44605" w:rsidRPr="001D66F1">
        <w:rPr>
          <w:rFonts w:ascii="Times New Roman" w:hAnsi="Times New Roman" w:cs="Times New Roman"/>
          <w:sz w:val="26"/>
          <w:szCs w:val="26"/>
        </w:rPr>
        <w:t>2</w:t>
      </w:r>
      <w:r w:rsidR="005040F9" w:rsidRPr="001D66F1">
        <w:rPr>
          <w:rFonts w:ascii="Times New Roman" w:hAnsi="Times New Roman" w:cs="Times New Roman"/>
          <w:sz w:val="26"/>
          <w:szCs w:val="26"/>
        </w:rPr>
        <w:t xml:space="preserve"> vycházela </w:t>
      </w:r>
      <w:r w:rsidR="005040F9" w:rsidRPr="00BA3BE7">
        <w:rPr>
          <w:rFonts w:ascii="Times New Roman" w:hAnsi="Times New Roman" w:cs="Times New Roman"/>
          <w:sz w:val="26"/>
          <w:szCs w:val="26"/>
        </w:rPr>
        <w:t>ochrana osobních údajů z</w:t>
      </w:r>
      <w:r>
        <w:rPr>
          <w:rFonts w:ascii="Times New Roman" w:hAnsi="Times New Roman" w:cs="Times New Roman"/>
          <w:sz w:val="26"/>
          <w:szCs w:val="26"/>
        </w:rPr>
        <w:t xml:space="preserve"> tohoto </w:t>
      </w:r>
      <w:r w:rsidR="005040F9" w:rsidRPr="00BA3BE7">
        <w:rPr>
          <w:rFonts w:ascii="Times New Roman" w:hAnsi="Times New Roman" w:cs="Times New Roman"/>
          <w:sz w:val="26"/>
          <w:szCs w:val="26"/>
        </w:rPr>
        <w:t>právního základu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36810B6C" w14:textId="77777777" w:rsidR="00DE4DA8" w:rsidRDefault="005040F9" w:rsidP="006F2CBC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DE4DA8">
        <w:rPr>
          <w:rFonts w:ascii="Times New Roman" w:hAnsi="Times New Roman" w:cs="Times New Roman"/>
          <w:sz w:val="26"/>
          <w:szCs w:val="26"/>
        </w:rPr>
        <w:t>Evropsk</w:t>
      </w:r>
      <w:r w:rsidR="00DE4DA8">
        <w:rPr>
          <w:rFonts w:ascii="Times New Roman" w:hAnsi="Times New Roman" w:cs="Times New Roman"/>
          <w:sz w:val="26"/>
          <w:szCs w:val="26"/>
        </w:rPr>
        <w:t>á</w:t>
      </w:r>
      <w:r w:rsidRPr="00DE4DA8">
        <w:rPr>
          <w:rFonts w:ascii="Times New Roman" w:hAnsi="Times New Roman" w:cs="Times New Roman"/>
          <w:sz w:val="26"/>
          <w:szCs w:val="26"/>
        </w:rPr>
        <w:t xml:space="preserve"> unie</w:t>
      </w:r>
      <w:r w:rsidR="00DE4DA8">
        <w:rPr>
          <w:rFonts w:ascii="Times New Roman" w:hAnsi="Times New Roman" w:cs="Times New Roman"/>
          <w:sz w:val="26"/>
          <w:szCs w:val="26"/>
        </w:rPr>
        <w:t>:</w:t>
      </w:r>
      <w:r w:rsidRPr="00DE4DA8">
        <w:rPr>
          <w:rFonts w:ascii="Times New Roman" w:hAnsi="Times New Roman" w:cs="Times New Roman"/>
          <w:sz w:val="26"/>
          <w:szCs w:val="26"/>
        </w:rPr>
        <w:t xml:space="preserve"> obecné nařízení o ochraně osobních údajů</w:t>
      </w:r>
      <w:r w:rsidR="00DE4DA8">
        <w:rPr>
          <w:rFonts w:ascii="Times New Roman" w:hAnsi="Times New Roman" w:cs="Times New Roman"/>
          <w:sz w:val="26"/>
          <w:szCs w:val="26"/>
        </w:rPr>
        <w:t>,</w:t>
      </w:r>
      <w:r w:rsidRPr="00DE4DA8">
        <w:rPr>
          <w:rFonts w:ascii="Times New Roman" w:hAnsi="Times New Roman" w:cs="Times New Roman"/>
          <w:sz w:val="26"/>
          <w:szCs w:val="26"/>
        </w:rPr>
        <w:t xml:space="preserve"> </w:t>
      </w:r>
      <w:r w:rsidR="00DE4DA8">
        <w:rPr>
          <w:rFonts w:ascii="Times New Roman" w:hAnsi="Times New Roman" w:cs="Times New Roman"/>
          <w:sz w:val="26"/>
          <w:szCs w:val="26"/>
        </w:rPr>
        <w:t xml:space="preserve">zkráceně GDPR (plným zněním </w:t>
      </w:r>
      <w:r w:rsidRPr="00DE4DA8">
        <w:rPr>
          <w:rFonts w:ascii="Times New Roman" w:hAnsi="Times New Roman" w:cs="Times New Roman"/>
          <w:sz w:val="26"/>
          <w:szCs w:val="26"/>
        </w:rPr>
        <w:t>Nařízení Evropského parlamentu a Rady (EU) 2016/679 ze dne 27. dubna 2016 O ochraně fyzických osob v souvislosti se zpracováním osobních údajů a volném pohybu těchto údajů a</w:t>
      </w:r>
      <w:r w:rsidR="00DE4DA8">
        <w:rPr>
          <w:rFonts w:ascii="Times New Roman" w:hAnsi="Times New Roman" w:cs="Times New Roman"/>
          <w:sz w:val="26"/>
          <w:szCs w:val="26"/>
        </w:rPr>
        <w:t xml:space="preserve"> o zrušení směrnice 95/44/ES</w:t>
      </w:r>
      <w:r w:rsidR="00062E17">
        <w:rPr>
          <w:rFonts w:ascii="Times New Roman" w:hAnsi="Times New Roman" w:cs="Times New Roman"/>
          <w:sz w:val="26"/>
          <w:szCs w:val="26"/>
        </w:rPr>
        <w:t>)</w:t>
      </w:r>
    </w:p>
    <w:p w14:paraId="0FA00E72" w14:textId="77777777" w:rsidR="0021710D" w:rsidRPr="00790EA0" w:rsidRDefault="00062E17" w:rsidP="006F2CBC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16"/>
          <w:szCs w:val="16"/>
        </w:rPr>
      </w:pPr>
      <w:r w:rsidRPr="00790EA0">
        <w:rPr>
          <w:rFonts w:ascii="Times New Roman" w:hAnsi="Times New Roman" w:cs="Times New Roman"/>
          <w:sz w:val="26"/>
          <w:szCs w:val="26"/>
        </w:rPr>
        <w:t xml:space="preserve">ČR: </w:t>
      </w:r>
      <w:r w:rsidR="005040F9" w:rsidRPr="00790EA0">
        <w:rPr>
          <w:rFonts w:ascii="Times New Roman" w:hAnsi="Times New Roman" w:cs="Times New Roman"/>
          <w:sz w:val="26"/>
          <w:szCs w:val="26"/>
        </w:rPr>
        <w:t>vnitrostátní adaptační</w:t>
      </w:r>
      <w:r w:rsidRPr="00790EA0">
        <w:rPr>
          <w:rFonts w:ascii="Times New Roman" w:hAnsi="Times New Roman" w:cs="Times New Roman"/>
          <w:sz w:val="26"/>
          <w:szCs w:val="26"/>
        </w:rPr>
        <w:t xml:space="preserve"> </w:t>
      </w:r>
      <w:r w:rsidR="005040F9" w:rsidRPr="00790EA0">
        <w:rPr>
          <w:rFonts w:ascii="Times New Roman" w:hAnsi="Times New Roman" w:cs="Times New Roman"/>
          <w:sz w:val="26"/>
          <w:szCs w:val="26"/>
        </w:rPr>
        <w:t>Zákon č. 110/2019 Sb., o zpracování osobních údajů s</w:t>
      </w:r>
      <w:r w:rsidR="0021710D" w:rsidRPr="00790EA0">
        <w:rPr>
          <w:rFonts w:ascii="Times New Roman" w:hAnsi="Times New Roman" w:cs="Times New Roman"/>
          <w:sz w:val="26"/>
          <w:szCs w:val="26"/>
        </w:rPr>
        <w:t xml:space="preserve"> účinností od 24. dubna 2019</w:t>
      </w:r>
    </w:p>
    <w:p w14:paraId="0A56E796" w14:textId="77777777" w:rsidR="005040F9" w:rsidRPr="00BA3BE7" w:rsidRDefault="00DE4DA8" w:rsidP="0028421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</w:t>
      </w:r>
      <w:r w:rsidR="005040F9" w:rsidRPr="00BA3BE7">
        <w:rPr>
          <w:rFonts w:ascii="Times New Roman" w:hAnsi="Times New Roman" w:cs="Times New Roman"/>
          <w:sz w:val="26"/>
          <w:szCs w:val="26"/>
        </w:rPr>
        <w:t>e zákona zřízený institut pověřence pro ochranu osobních údajů na naší škole zajišťuje Ing. Miroslava Nejezchlebová ze Zařízení pro další vzdělávání pedagogických pracovníků a Střediska služeb školám v Českých Budějovicích (pracoviště Tábo</w:t>
      </w:r>
      <w:r w:rsidR="00062E17">
        <w:rPr>
          <w:rFonts w:ascii="Times New Roman" w:hAnsi="Times New Roman" w:cs="Times New Roman"/>
          <w:sz w:val="26"/>
          <w:szCs w:val="26"/>
        </w:rPr>
        <w:t>r</w:t>
      </w:r>
      <w:r w:rsidR="005040F9" w:rsidRPr="00BA3BE7">
        <w:rPr>
          <w:rFonts w:ascii="Times New Roman" w:hAnsi="Times New Roman" w:cs="Times New Roman"/>
          <w:sz w:val="26"/>
          <w:szCs w:val="26"/>
        </w:rPr>
        <w:t>).</w:t>
      </w:r>
    </w:p>
    <w:p w14:paraId="4E9BDD35" w14:textId="77777777" w:rsidR="00BB171D" w:rsidRPr="00CE7609" w:rsidRDefault="00BB171D" w:rsidP="00BB171D">
      <w:pPr>
        <w:jc w:val="both"/>
        <w:rPr>
          <w:rFonts w:ascii="Times New Roman" w:hAnsi="Times New Roman" w:cs="Times New Roman"/>
          <w:sz w:val="26"/>
          <w:szCs w:val="26"/>
        </w:rPr>
      </w:pPr>
      <w:r w:rsidRPr="00CE7609">
        <w:rPr>
          <w:rFonts w:ascii="Times New Roman" w:hAnsi="Times New Roman" w:cs="Times New Roman"/>
          <w:sz w:val="26"/>
          <w:szCs w:val="26"/>
        </w:rPr>
        <w:t xml:space="preserve">Shrnutí spolupráce mezi naší školou a pracovníky </w:t>
      </w:r>
      <w:proofErr w:type="spellStart"/>
      <w:r w:rsidRPr="00CE7609">
        <w:rPr>
          <w:rFonts w:ascii="Times New Roman" w:hAnsi="Times New Roman" w:cs="Times New Roman"/>
          <w:sz w:val="26"/>
          <w:szCs w:val="26"/>
        </w:rPr>
        <w:t>ZVaS</w:t>
      </w:r>
      <w:proofErr w:type="spellEnd"/>
      <w:r w:rsidRPr="00CE7609">
        <w:rPr>
          <w:rFonts w:ascii="Times New Roman" w:hAnsi="Times New Roman" w:cs="Times New Roman"/>
          <w:sz w:val="26"/>
          <w:szCs w:val="26"/>
        </w:rPr>
        <w:t>:</w:t>
      </w:r>
    </w:p>
    <w:p w14:paraId="4C820D93" w14:textId="1D350BDE" w:rsidR="00BB171D" w:rsidRPr="00CE7609" w:rsidRDefault="00BB171D" w:rsidP="006F2CB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E7609">
        <w:rPr>
          <w:rFonts w:ascii="Times New Roman" w:hAnsi="Times New Roman" w:cs="Times New Roman"/>
          <w:sz w:val="26"/>
          <w:szCs w:val="26"/>
        </w:rPr>
        <w:t xml:space="preserve">Osobní návštěva pověřence u správce </w:t>
      </w:r>
      <w:r w:rsidR="00CB5B6A" w:rsidRPr="001D66F1">
        <w:rPr>
          <w:rFonts w:ascii="Times New Roman" w:hAnsi="Times New Roman" w:cs="Times New Roman"/>
          <w:sz w:val="26"/>
          <w:szCs w:val="26"/>
        </w:rPr>
        <w:t>9. září 2021</w:t>
      </w:r>
    </w:p>
    <w:p w14:paraId="344F99A5" w14:textId="77777777" w:rsidR="00BB171D" w:rsidRPr="00CE7609" w:rsidRDefault="00BB171D" w:rsidP="006F2CB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E7609">
        <w:rPr>
          <w:rFonts w:ascii="Times New Roman" w:hAnsi="Times New Roman" w:cs="Times New Roman"/>
          <w:sz w:val="26"/>
          <w:szCs w:val="26"/>
        </w:rPr>
        <w:t xml:space="preserve">Dokumenty doručené správci pověřencem: </w:t>
      </w:r>
    </w:p>
    <w:p w14:paraId="6CC60F3A" w14:textId="086284F2" w:rsidR="00BB171D" w:rsidRPr="00CE7609" w:rsidRDefault="00BB171D" w:rsidP="00847F3C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E7609">
        <w:rPr>
          <w:rFonts w:ascii="Times New Roman" w:hAnsi="Times New Roman" w:cs="Times New Roman"/>
          <w:sz w:val="26"/>
          <w:szCs w:val="26"/>
        </w:rPr>
        <w:t>Záznamy o činnosti zpracování osobních údajů (aktualizovaná podoba)</w:t>
      </w:r>
    </w:p>
    <w:p w14:paraId="05431E6F" w14:textId="2021B397" w:rsidR="00BB171D" w:rsidRPr="00CE7609" w:rsidRDefault="00BB171D" w:rsidP="00BB171D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CE7609">
        <w:rPr>
          <w:rFonts w:ascii="Times New Roman" w:hAnsi="Times New Roman" w:cs="Times New Roman"/>
          <w:sz w:val="26"/>
          <w:szCs w:val="26"/>
        </w:rPr>
        <w:t xml:space="preserve">Informace o zpracování osobních údajů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 w:rsidRPr="00CE7609">
        <w:rPr>
          <w:rFonts w:ascii="Times New Roman" w:hAnsi="Times New Roman" w:cs="Times New Roman"/>
          <w:sz w:val="26"/>
          <w:szCs w:val="26"/>
        </w:rPr>
        <w:t xml:space="preserve"> materiál na webové stránky (aktualizovaná podoba)</w:t>
      </w:r>
    </w:p>
    <w:p w14:paraId="7AF32D43" w14:textId="77777777" w:rsidR="00BB171D" w:rsidRPr="00CE7609" w:rsidRDefault="00BB171D" w:rsidP="00BB171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E7609">
        <w:rPr>
          <w:rFonts w:ascii="Times New Roman" w:hAnsi="Times New Roman" w:cs="Times New Roman"/>
          <w:sz w:val="26"/>
          <w:szCs w:val="26"/>
        </w:rPr>
        <w:t xml:space="preserve">Checklist </w:t>
      </w:r>
    </w:p>
    <w:p w14:paraId="5E1C523B" w14:textId="292BD413" w:rsidR="00BB171D" w:rsidRDefault="00CB5B6A" w:rsidP="00BB171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Seznam rizik</w:t>
      </w:r>
    </w:p>
    <w:p w14:paraId="3EE0E37A" w14:textId="1173B446" w:rsidR="00CB5B6A" w:rsidRPr="001D66F1" w:rsidRDefault="00CB5B6A" w:rsidP="00CB5B6A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DPIA: Analýza rizik – Kamerový systém se záznamem</w:t>
      </w:r>
    </w:p>
    <w:p w14:paraId="7F8B9B0A" w14:textId="77777777" w:rsidR="00BB171D" w:rsidRPr="001D66F1" w:rsidRDefault="00BB171D" w:rsidP="00BB171D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Balanční testy</w:t>
      </w:r>
    </w:p>
    <w:p w14:paraId="29C7C745" w14:textId="5235F2F4" w:rsidR="00BB171D" w:rsidRPr="00CE7609" w:rsidRDefault="00BB171D" w:rsidP="006F2CB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E7609">
        <w:rPr>
          <w:rFonts w:ascii="Times New Roman" w:hAnsi="Times New Roman" w:cs="Times New Roman"/>
          <w:sz w:val="26"/>
          <w:szCs w:val="26"/>
        </w:rPr>
        <w:t>Kontrola webových stránek správc</w:t>
      </w:r>
      <w:r w:rsidR="00CB5B6A">
        <w:rPr>
          <w:rFonts w:ascii="Times New Roman" w:hAnsi="Times New Roman" w:cs="Times New Roman"/>
          <w:sz w:val="26"/>
          <w:szCs w:val="26"/>
        </w:rPr>
        <w:t>e pověřencem</w:t>
      </w:r>
      <w:r w:rsidRPr="00CE7609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03466A0" w14:textId="77777777" w:rsidR="00BB171D" w:rsidRPr="00CE7609" w:rsidRDefault="00BB171D" w:rsidP="006F2CB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E7609">
        <w:rPr>
          <w:rFonts w:ascii="Times New Roman" w:hAnsi="Times New Roman" w:cs="Times New Roman"/>
          <w:sz w:val="26"/>
          <w:szCs w:val="26"/>
        </w:rPr>
        <w:t>Individuální telefonické a písemné konzultace pracovníků pověřence pro správce.</w:t>
      </w:r>
    </w:p>
    <w:p w14:paraId="29D5056B" w14:textId="77777777" w:rsidR="001D66F1" w:rsidRPr="001D66F1" w:rsidRDefault="00BB171D" w:rsidP="006F2CBC">
      <w:pPr>
        <w:numPr>
          <w:ilvl w:val="0"/>
          <w:numId w:val="22"/>
        </w:num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82529E">
        <w:rPr>
          <w:rFonts w:ascii="Times New Roman" w:hAnsi="Times New Roman" w:cs="Times New Roman"/>
          <w:sz w:val="26"/>
          <w:szCs w:val="26"/>
        </w:rPr>
        <w:t xml:space="preserve">Škola obdržela také mimořádné občasníky </w:t>
      </w:r>
      <w:r w:rsidRPr="0082529E">
        <w:rPr>
          <w:rFonts w:ascii="Times New Roman" w:hAnsi="Times New Roman" w:cs="Times New Roman"/>
          <w:i/>
          <w:sz w:val="26"/>
          <w:szCs w:val="26"/>
        </w:rPr>
        <w:t>GDPR aktualit</w:t>
      </w:r>
      <w:r w:rsidR="00B53F03" w:rsidRPr="0082529E">
        <w:rPr>
          <w:rFonts w:ascii="Times New Roman" w:hAnsi="Times New Roman" w:cs="Times New Roman"/>
          <w:sz w:val="26"/>
          <w:szCs w:val="26"/>
        </w:rPr>
        <w:t xml:space="preserve"> na témata</w:t>
      </w:r>
      <w:r w:rsidR="001D66F1">
        <w:rPr>
          <w:rFonts w:ascii="Times New Roman" w:hAnsi="Times New Roman" w:cs="Times New Roman"/>
          <w:sz w:val="26"/>
          <w:szCs w:val="26"/>
        </w:rPr>
        <w:t>:</w:t>
      </w:r>
    </w:p>
    <w:p w14:paraId="7F67429C" w14:textId="6C3D9EF4" w:rsidR="0082529E" w:rsidRPr="001D66F1" w:rsidRDefault="0082529E" w:rsidP="001D66F1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1D66F1">
        <w:rPr>
          <w:rFonts w:ascii="Times New Roman" w:hAnsi="Times New Roman" w:cs="Times New Roman"/>
          <w:sz w:val="26"/>
          <w:szCs w:val="26"/>
        </w:rPr>
        <w:t>GDPR pod lupou, Digitální stopy</w:t>
      </w:r>
      <w:r w:rsidR="00D75648" w:rsidRPr="001D66F1">
        <w:rPr>
          <w:rFonts w:ascii="Times New Roman" w:hAnsi="Times New Roman" w:cs="Times New Roman"/>
          <w:sz w:val="26"/>
          <w:szCs w:val="26"/>
        </w:rPr>
        <w:t xml:space="preserve">, V zorném poli GDPR, Významné </w:t>
      </w:r>
      <w:r w:rsidRPr="001D66F1">
        <w:rPr>
          <w:rFonts w:ascii="Times New Roman" w:hAnsi="Times New Roman" w:cs="Times New Roman"/>
          <w:sz w:val="26"/>
          <w:szCs w:val="26"/>
        </w:rPr>
        <w:t xml:space="preserve">maličkosti (Používáme důvěryhodný </w:t>
      </w:r>
      <w:proofErr w:type="spellStart"/>
      <w:r w:rsidRPr="001D66F1">
        <w:rPr>
          <w:rFonts w:ascii="Times New Roman" w:hAnsi="Times New Roman" w:cs="Times New Roman"/>
          <w:sz w:val="26"/>
          <w:szCs w:val="26"/>
        </w:rPr>
        <w:t>cloud</w:t>
      </w:r>
      <w:proofErr w:type="spellEnd"/>
      <w:r w:rsidRPr="001D66F1">
        <w:rPr>
          <w:rFonts w:ascii="Times New Roman" w:hAnsi="Times New Roman" w:cs="Times New Roman"/>
          <w:sz w:val="26"/>
          <w:szCs w:val="26"/>
        </w:rPr>
        <w:t xml:space="preserve">?, </w:t>
      </w:r>
      <w:proofErr w:type="spellStart"/>
      <w:r w:rsidRPr="001D66F1">
        <w:rPr>
          <w:rFonts w:ascii="Times New Roman" w:hAnsi="Times New Roman" w:cs="Times New Roman"/>
          <w:sz w:val="26"/>
          <w:szCs w:val="26"/>
        </w:rPr>
        <w:t>Dvoufaktorové</w:t>
      </w:r>
      <w:proofErr w:type="spellEnd"/>
      <w:r w:rsidRPr="001D66F1">
        <w:rPr>
          <w:rFonts w:ascii="Times New Roman" w:hAnsi="Times New Roman" w:cs="Times New Roman"/>
          <w:sz w:val="26"/>
          <w:szCs w:val="26"/>
        </w:rPr>
        <w:t xml:space="preserve"> ověřování, Jak zamést digitální stopu?) a Podle pravidel (Docházkový systém s biometrikou, Použití kamerového systému podle zákona)</w:t>
      </w:r>
    </w:p>
    <w:p w14:paraId="1F7B5E66" w14:textId="26DCCB12" w:rsidR="00783CA1" w:rsidRPr="0082529E" w:rsidRDefault="00783CA1" w:rsidP="0082529E">
      <w:pPr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2420FFA0" w14:textId="20FB7385" w:rsidR="006F3A4B" w:rsidRDefault="006F3A4B" w:rsidP="00831367">
      <w:pPr>
        <w:widowControl/>
        <w:shd w:val="clear" w:color="auto" w:fill="FFFFFF"/>
        <w:suppressAutoHyphens w:val="0"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698B7959" w14:textId="26BB48D7" w:rsidR="006F3A4B" w:rsidRDefault="006F3A4B" w:rsidP="00831367">
      <w:pPr>
        <w:widowControl/>
        <w:shd w:val="clear" w:color="auto" w:fill="FFFFFF"/>
        <w:suppressAutoHyphens w:val="0"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79E61D18" w14:textId="60952756" w:rsidR="00907BD8" w:rsidRDefault="00907BD8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BC07A71" w14:textId="77777777" w:rsidR="0086066E" w:rsidRDefault="00F67237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1B1E51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Údaje o dalším vzdělávání pedagogických pracovníků</w:t>
      </w:r>
      <w:r w:rsidR="0086066E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 a</w:t>
      </w:r>
    </w:p>
    <w:p w14:paraId="45343389" w14:textId="51E60747" w:rsidR="00E02DC9" w:rsidRPr="00CD4FAA" w:rsidRDefault="0086066E" w:rsidP="0086066E">
      <w:p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         odborné</w:t>
      </w:r>
      <w:r w:rsidR="008078D6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m</w:t>
      </w:r>
      <w:r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 rozvoj</w:t>
      </w:r>
      <w:r w:rsidR="008078D6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i</w:t>
      </w:r>
      <w:r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 nepedagogických pracovníků</w:t>
      </w:r>
    </w:p>
    <w:p w14:paraId="7EA9F172" w14:textId="77777777" w:rsidR="007439CF" w:rsidRPr="007439CF" w:rsidRDefault="007439CF" w:rsidP="007439CF">
      <w:pPr>
        <w:tabs>
          <w:tab w:val="left" w:pos="426"/>
          <w:tab w:val="left" w:pos="1428"/>
        </w:tabs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6"/>
        <w:gridCol w:w="3429"/>
        <w:gridCol w:w="2524"/>
      </w:tblGrid>
      <w:tr w:rsidR="00E02DC9" w14:paraId="75453F99" w14:textId="77777777" w:rsidTr="00847F3C">
        <w:trPr>
          <w:trHeight w:val="390"/>
          <w:jc w:val="center"/>
        </w:trPr>
        <w:tc>
          <w:tcPr>
            <w:tcW w:w="221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58A0AB15" w14:textId="77777777" w:rsidR="00E02DC9" w:rsidRPr="00586B44" w:rsidRDefault="00F67237" w:rsidP="00586B44">
            <w:pPr>
              <w:snapToGrid w:val="0"/>
              <w:jc w:val="center"/>
            </w:pPr>
            <w:r w:rsidRPr="00586B44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Zaměstnanci</w:t>
            </w:r>
          </w:p>
        </w:tc>
        <w:tc>
          <w:tcPr>
            <w:tcW w:w="342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26D02A75" w14:textId="09956910" w:rsidR="00E02DC9" w:rsidRPr="00586B44" w:rsidRDefault="00F67237" w:rsidP="00586B44">
            <w:pPr>
              <w:snapToGrid w:val="0"/>
              <w:ind w:right="-3"/>
              <w:jc w:val="center"/>
            </w:pPr>
            <w:r w:rsidRPr="00586B44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Počet </w:t>
            </w:r>
            <w:r w:rsidR="002E51E4" w:rsidRPr="00586B44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seminářů</w:t>
            </w:r>
            <w:r w:rsidR="00A135E6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, webinářů</w:t>
            </w:r>
          </w:p>
        </w:tc>
        <w:tc>
          <w:tcPr>
            <w:tcW w:w="252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1AF99E93" w14:textId="77777777" w:rsidR="00E02DC9" w:rsidRPr="00586B44" w:rsidRDefault="002E51E4" w:rsidP="00586B44">
            <w:pPr>
              <w:snapToGrid w:val="0"/>
              <w:jc w:val="center"/>
            </w:pPr>
            <w:r w:rsidRPr="00586B44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Počet </w:t>
            </w:r>
            <w:r w:rsidR="00F67237" w:rsidRPr="00586B44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účastníků</w:t>
            </w:r>
          </w:p>
        </w:tc>
      </w:tr>
      <w:tr w:rsidR="007343E2" w14:paraId="703A7A9F" w14:textId="77777777" w:rsidTr="00847F3C">
        <w:trPr>
          <w:trHeight w:val="390"/>
          <w:jc w:val="center"/>
        </w:trPr>
        <w:tc>
          <w:tcPr>
            <w:tcW w:w="221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7CA5B462" w14:textId="77777777" w:rsidR="007343E2" w:rsidRPr="00586B44" w:rsidRDefault="007343E2" w:rsidP="00586B44">
            <w:pPr>
              <w:snapToGrid w:val="0"/>
              <w:jc w:val="center"/>
            </w:pPr>
            <w:r w:rsidRPr="00586B44">
              <w:rPr>
                <w:rFonts w:ascii="Times New Roman" w:hAnsi="Times New Roman" w:cs="Times New Roman"/>
                <w:sz w:val="26"/>
                <w:szCs w:val="26"/>
              </w:rPr>
              <w:t>Pedagogové</w:t>
            </w:r>
          </w:p>
        </w:tc>
        <w:tc>
          <w:tcPr>
            <w:tcW w:w="342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7C0611B4" w14:textId="21C934F1" w:rsidR="007343E2" w:rsidRPr="0086066E" w:rsidRDefault="007343E2" w:rsidP="00D73F39">
            <w:pPr>
              <w:snapToGrid w:val="0"/>
              <w:jc w:val="center"/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52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0FE21B35" w14:textId="1D0D529A" w:rsidR="007343E2" w:rsidRPr="0086066E" w:rsidRDefault="007343E2" w:rsidP="00D73F39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86066E">
              <w:rPr>
                <w:rFonts w:ascii="Times New Roman" w:hAnsi="Times New Roman" w:cs="Times New Roman"/>
              </w:rPr>
              <w:t>47</w:t>
            </w:r>
          </w:p>
        </w:tc>
      </w:tr>
      <w:tr w:rsidR="007343E2" w14:paraId="5FD74118" w14:textId="77777777" w:rsidTr="00847F3C">
        <w:trPr>
          <w:trHeight w:val="390"/>
          <w:jc w:val="center"/>
        </w:trPr>
        <w:tc>
          <w:tcPr>
            <w:tcW w:w="221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0E7F12B6" w14:textId="77777777" w:rsidR="007343E2" w:rsidRPr="00586B44" w:rsidRDefault="007343E2" w:rsidP="00586B44">
            <w:pPr>
              <w:snapToGrid w:val="0"/>
              <w:jc w:val="center"/>
            </w:pPr>
            <w:r w:rsidRPr="00586B44">
              <w:rPr>
                <w:rFonts w:ascii="Times New Roman" w:hAnsi="Times New Roman" w:cs="Times New Roman"/>
                <w:sz w:val="26"/>
                <w:szCs w:val="26"/>
              </w:rPr>
              <w:t>THP</w:t>
            </w:r>
          </w:p>
        </w:tc>
        <w:tc>
          <w:tcPr>
            <w:tcW w:w="342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3BFD87CA" w14:textId="193B52B2" w:rsidR="007343E2" w:rsidRPr="0086066E" w:rsidRDefault="007343E2" w:rsidP="006D15FF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86066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2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084F28A7" w14:textId="1986DB36" w:rsidR="007343E2" w:rsidRPr="0086066E" w:rsidRDefault="007343E2" w:rsidP="006D15FF">
            <w:pPr>
              <w:snapToGrid w:val="0"/>
              <w:jc w:val="center"/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14:paraId="5FE918EC" w14:textId="77777777" w:rsidR="00E02DC9" w:rsidRDefault="00E02DC9">
      <w:pPr>
        <w:tabs>
          <w:tab w:val="left" w:pos="30"/>
          <w:tab w:val="left" w:pos="390"/>
        </w:tabs>
        <w:ind w:left="15"/>
        <w:rPr>
          <w:rFonts w:ascii="Times New Roman" w:hAnsi="Times New Roman" w:cs="Times New Roman"/>
          <w:sz w:val="26"/>
          <w:szCs w:val="26"/>
        </w:rPr>
      </w:pPr>
    </w:p>
    <w:p w14:paraId="54D0B799" w14:textId="77777777" w:rsidR="00907BD8" w:rsidRDefault="00907BD8">
      <w:pPr>
        <w:tabs>
          <w:tab w:val="left" w:pos="30"/>
          <w:tab w:val="left" w:pos="390"/>
        </w:tabs>
        <w:ind w:left="15"/>
        <w:rPr>
          <w:rFonts w:ascii="Times New Roman" w:hAnsi="Times New Roman" w:cs="Times New Roman"/>
          <w:sz w:val="26"/>
          <w:szCs w:val="26"/>
        </w:rPr>
      </w:pPr>
    </w:p>
    <w:p w14:paraId="0C6E0275" w14:textId="4BB6711C" w:rsidR="00E02DC9" w:rsidRPr="003B4A0C" w:rsidRDefault="00F67237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Přehled seminářů, konferencí, přednášek a vzdělávacích akcí, kterých se v rámci DVPP zúčastnili </w:t>
      </w:r>
      <w:r>
        <w:rPr>
          <w:rFonts w:ascii="Times New Roman" w:hAnsi="Times New Roman" w:cs="Times New Roman"/>
          <w:b/>
          <w:sz w:val="26"/>
          <w:szCs w:val="26"/>
        </w:rPr>
        <w:t>pedagogičtí pracovníci</w:t>
      </w:r>
      <w:r>
        <w:rPr>
          <w:rFonts w:ascii="Times New Roman" w:hAnsi="Times New Roman" w:cs="Times New Roman"/>
          <w:sz w:val="26"/>
          <w:szCs w:val="26"/>
        </w:rPr>
        <w:t xml:space="preserve"> v průběhu školního roku </w:t>
      </w:r>
      <w:r w:rsidR="00134BBC" w:rsidRPr="0086066E">
        <w:rPr>
          <w:rFonts w:ascii="Times New Roman" w:hAnsi="Times New Roman" w:cs="Times New Roman"/>
          <w:sz w:val="26"/>
          <w:szCs w:val="26"/>
        </w:rPr>
        <w:t>202</w:t>
      </w:r>
      <w:r w:rsidR="007343E2" w:rsidRPr="0086066E">
        <w:rPr>
          <w:rFonts w:ascii="Times New Roman" w:hAnsi="Times New Roman" w:cs="Times New Roman"/>
          <w:sz w:val="26"/>
          <w:szCs w:val="26"/>
        </w:rPr>
        <w:t>1</w:t>
      </w:r>
      <w:r w:rsidR="00134BBC" w:rsidRPr="0086066E">
        <w:rPr>
          <w:rFonts w:ascii="Times New Roman" w:hAnsi="Times New Roman" w:cs="Times New Roman"/>
          <w:sz w:val="26"/>
          <w:szCs w:val="26"/>
        </w:rPr>
        <w:t>/202</w:t>
      </w:r>
      <w:r w:rsidR="007343E2" w:rsidRPr="0086066E">
        <w:rPr>
          <w:rFonts w:ascii="Times New Roman" w:hAnsi="Times New Roman" w:cs="Times New Roman"/>
          <w:sz w:val="26"/>
          <w:szCs w:val="26"/>
        </w:rPr>
        <w:t>2</w:t>
      </w:r>
      <w:r w:rsidR="00134BBC" w:rsidRPr="0086066E">
        <w:rPr>
          <w:rFonts w:ascii="Times New Roman" w:hAnsi="Times New Roman" w:cs="Times New Roman"/>
          <w:sz w:val="26"/>
          <w:szCs w:val="26"/>
        </w:rPr>
        <w:t>:</w:t>
      </w:r>
    </w:p>
    <w:p w14:paraId="73610B7B" w14:textId="77777777" w:rsidR="00E02DC9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7"/>
        <w:gridCol w:w="6814"/>
      </w:tblGrid>
      <w:tr w:rsidR="00E02DC9" w:rsidRPr="00586B44" w14:paraId="0BAFEBA5" w14:textId="77777777" w:rsidTr="00586B44">
        <w:trPr>
          <w:trHeight w:val="708"/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6D026ABD" w14:textId="77777777" w:rsidR="00E02DC9" w:rsidRPr="00586B44" w:rsidRDefault="00F67237" w:rsidP="00586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6B44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10C5B4A6" w14:textId="77777777" w:rsidR="00E02DC9" w:rsidRPr="00586B44" w:rsidRDefault="00F67237" w:rsidP="00586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6B44">
              <w:rPr>
                <w:rFonts w:ascii="Times New Roman" w:hAnsi="Times New Roman" w:cs="Times New Roman"/>
                <w:b/>
                <w:sz w:val="26"/>
                <w:szCs w:val="26"/>
              </w:rPr>
              <w:t>Vzdělávací akce</w:t>
            </w:r>
          </w:p>
        </w:tc>
      </w:tr>
      <w:tr w:rsidR="001D6C2A" w:rsidRPr="00586B44" w14:paraId="0DBE91BD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76EFDA47" w14:textId="73A4EB86" w:rsidR="001D6C2A" w:rsidRPr="0086066E" w:rsidRDefault="001D6C2A" w:rsidP="006F2CBC">
            <w:pPr>
              <w:numPr>
                <w:ilvl w:val="0"/>
                <w:numId w:val="6"/>
              </w:numPr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V. Horázný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A95BE9E" w14:textId="3F019B0F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Konference Užití počítačů ve výuce matematiky</w:t>
            </w:r>
          </w:p>
        </w:tc>
      </w:tr>
      <w:tr w:rsidR="001D6C2A" w:rsidRPr="00586B44" w14:paraId="046771F6" w14:textId="77777777" w:rsidTr="00586B44">
        <w:trPr>
          <w:jc w:val="center"/>
        </w:trPr>
        <w:tc>
          <w:tcPr>
            <w:tcW w:w="2517" w:type="dxa"/>
            <w:tcBorders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2E9A712" w14:textId="7B68C021" w:rsidR="001D6C2A" w:rsidRPr="0086066E" w:rsidRDefault="001D6C2A" w:rsidP="006F2CBC">
            <w:pPr>
              <w:numPr>
                <w:ilvl w:val="0"/>
                <w:numId w:val="6"/>
              </w:numPr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H. Medová</w:t>
            </w:r>
          </w:p>
        </w:tc>
        <w:tc>
          <w:tcPr>
            <w:tcW w:w="6814" w:type="dxa"/>
            <w:tcBorders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8BB4C35" w14:textId="11C0DECD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Proměny židovské tématiky v literatuře</w:t>
            </w:r>
          </w:p>
        </w:tc>
      </w:tr>
      <w:tr w:rsidR="001D6C2A" w:rsidRPr="00586B44" w14:paraId="2BBE6C79" w14:textId="77777777" w:rsidTr="00586B44">
        <w:trPr>
          <w:jc w:val="center"/>
        </w:trPr>
        <w:tc>
          <w:tcPr>
            <w:tcW w:w="2517" w:type="dxa"/>
            <w:tcBorders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F8BA2A4" w14:textId="620AEA80" w:rsidR="001D6C2A" w:rsidRPr="0086066E" w:rsidRDefault="001D6C2A" w:rsidP="006F2CBC">
            <w:pPr>
              <w:numPr>
                <w:ilvl w:val="0"/>
                <w:numId w:val="6"/>
              </w:numPr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J.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Pykalová</w:t>
            </w:r>
            <w:proofErr w:type="spellEnd"/>
          </w:p>
        </w:tc>
        <w:tc>
          <w:tcPr>
            <w:tcW w:w="6814" w:type="dxa"/>
            <w:tcBorders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7AEB30DC" w14:textId="57D8AAE9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Jak získat a udržet autoritu učitele</w:t>
            </w:r>
          </w:p>
        </w:tc>
      </w:tr>
      <w:tr w:rsidR="001D6C2A" w:rsidRPr="00586B44" w14:paraId="722ED9E0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43541DDF" w14:textId="5B69E417" w:rsidR="001D6C2A" w:rsidRPr="0086066E" w:rsidRDefault="001D6C2A" w:rsidP="006F2CBC">
            <w:pPr>
              <w:numPr>
                <w:ilvl w:val="0"/>
                <w:numId w:val="6"/>
              </w:numPr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A. Vondrášková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D0ACB88" w14:textId="6E2F8842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Průvodce základy ekonomie</w:t>
            </w:r>
          </w:p>
        </w:tc>
      </w:tr>
      <w:tr w:rsidR="001D6C2A" w:rsidRPr="00586B44" w14:paraId="69C4BEFA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A694C6E" w14:textId="6BA2CAB2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M. Hofmanová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4A5DABA" w14:textId="427CDEB5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Práce s třídním kolektivem, prevence a řešení problémů</w:t>
            </w:r>
          </w:p>
        </w:tc>
      </w:tr>
      <w:tr w:rsidR="001D6C2A" w:rsidRPr="00586B44" w14:paraId="0EB5146A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BDF5982" w14:textId="6AAC9D20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Pedagogové 19 x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2799E28" w14:textId="66E29575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Školení Prevence ve škole, co dělat, když…</w:t>
            </w:r>
          </w:p>
        </w:tc>
      </w:tr>
      <w:tr w:rsidR="001D6C2A" w:rsidRPr="00586B44" w14:paraId="6141B234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3DCDC9C" w14:textId="33E509A4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A. Vondrášková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B081CB2" w14:textId="10A4E3D8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Webinář Relaxační techniky</w:t>
            </w:r>
          </w:p>
        </w:tc>
      </w:tr>
      <w:tr w:rsidR="001D6C2A" w:rsidRPr="00586B44" w14:paraId="62F131E2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97684D3" w14:textId="550C7E9F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V.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Kopencová</w:t>
            </w:r>
            <w:proofErr w:type="spellEnd"/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2D29029" w14:textId="6A1976B4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Webinář Čtenářská gramotnost žáků SOŠ</w:t>
            </w:r>
          </w:p>
        </w:tc>
      </w:tr>
      <w:tr w:rsidR="001D6C2A" w:rsidRPr="00586B44" w14:paraId="2F0C3F4F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05E510E" w14:textId="08175DCC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M. Hofmanová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D584999" w14:textId="61EF6F9D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Webinář Čtenářská gramotnost žáků SOŠ</w:t>
            </w:r>
          </w:p>
        </w:tc>
      </w:tr>
      <w:tr w:rsidR="001D6C2A" w:rsidRPr="00586B44" w14:paraId="28F8463A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3E5938B" w14:textId="59821F71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V.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Kopencová</w:t>
            </w:r>
            <w:proofErr w:type="spellEnd"/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959E6CF" w14:textId="5AC66F9A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Šikana jinak</w:t>
            </w:r>
          </w:p>
        </w:tc>
      </w:tr>
      <w:tr w:rsidR="001D6C2A" w:rsidRPr="00586B44" w14:paraId="630AE3C3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7AAED4B" w14:textId="63C72972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V. Horázný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35E485C" w14:textId="63AC12E1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Programování v jazyku Python</w:t>
            </w:r>
          </w:p>
        </w:tc>
      </w:tr>
      <w:tr w:rsidR="001D6C2A" w:rsidRPr="00586B44" w14:paraId="16E2FE37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3D090B9" w14:textId="20CC2DD9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V. Horázný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34CDDB9" w14:textId="46A55896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Setkání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Road</w:t>
            </w:r>
            <w:proofErr w:type="spellEnd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 show Microsoft</w:t>
            </w:r>
          </w:p>
        </w:tc>
      </w:tr>
      <w:tr w:rsidR="001D6C2A" w:rsidRPr="00586B44" w14:paraId="5257C44C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D3F4F10" w14:textId="6A110971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Š. Petrů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0C8CC71" w14:textId="7584552A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Specializační studium EVVO</w:t>
            </w:r>
          </w:p>
        </w:tc>
      </w:tr>
      <w:tr w:rsidR="001D6C2A" w:rsidRPr="00586B44" w14:paraId="59F68BD9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C1268C3" w14:textId="31ADF3D2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M.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Salhiová</w:t>
            </w:r>
            <w:proofErr w:type="spellEnd"/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949A974" w14:textId="488EE174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Čtenářství napříč předměty</w:t>
            </w:r>
          </w:p>
        </w:tc>
      </w:tr>
      <w:tr w:rsidR="001D6C2A" w:rsidRPr="00586B44" w14:paraId="16931F53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25FF353" w14:textId="46F07333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B. Picková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6069BC9" w14:textId="7EFDCF52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Konference ředitelů SZŠ</w:t>
            </w:r>
          </w:p>
        </w:tc>
      </w:tr>
      <w:tr w:rsidR="001D6C2A" w:rsidRPr="00586B44" w14:paraId="69400533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5257A90" w14:textId="3A7B833B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H. Vaňásková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9DB9DC3" w14:textId="00B62534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Neverbální komunikace v praxi učitele</w:t>
            </w:r>
          </w:p>
        </w:tc>
      </w:tr>
      <w:tr w:rsidR="001D6C2A" w:rsidRPr="00586B44" w14:paraId="5E3BAA9A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46A6A17" w14:textId="1DD72EDF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I. Hurychová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174F083" w14:textId="6FE19538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Webinář pro předsedy maturitních komisí</w:t>
            </w:r>
          </w:p>
        </w:tc>
      </w:tr>
      <w:tr w:rsidR="001D6C2A" w:rsidRPr="00586B44" w14:paraId="63C15A43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909A91E" w14:textId="299103A1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M. Dubová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2A9B63F" w14:textId="6249859C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Webinář pro předsedy maturitních komisí</w:t>
            </w:r>
          </w:p>
        </w:tc>
      </w:tr>
      <w:tr w:rsidR="001D6C2A" w:rsidRPr="00586B44" w14:paraId="13A61069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F8B2019" w14:textId="0970687E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M. Dubová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475B4655" w14:textId="25637EA7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Webinář Konzultace pro školního maturitního komisaře</w:t>
            </w:r>
          </w:p>
        </w:tc>
      </w:tr>
      <w:tr w:rsidR="001D6C2A" w:rsidRPr="00586B44" w14:paraId="04E638D5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7243F2D3" w14:textId="682CBC0F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V.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Kopencová</w:t>
            </w:r>
            <w:proofErr w:type="spellEnd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3C76E7B" w14:textId="48B61A2F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proofErr w:type="spellStart"/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Wokrkshop</w:t>
            </w:r>
            <w:proofErr w:type="spellEnd"/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 xml:space="preserve"> Kariérové poradenství, ve spolupráci s JHK</w:t>
            </w:r>
          </w:p>
        </w:tc>
      </w:tr>
      <w:tr w:rsidR="001D6C2A" w:rsidRPr="00586B44" w14:paraId="5D3C9D03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4A9CC520" w14:textId="55738966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H. Medová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7B433B08" w14:textId="400F22AB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Workshop Hodnocení písemných slohových prací z pohledu centrálního hodnocení</w:t>
            </w:r>
          </w:p>
        </w:tc>
      </w:tr>
      <w:tr w:rsidR="001D6C2A" w:rsidRPr="00586B44" w14:paraId="71172407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77E56F3" w14:textId="04BE4ECD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H. Medová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4DA9872" w14:textId="56B21AC2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Webinář Nová podoba písemné práce v rámci maturitní zkoušky z českého jazyka a literatury</w:t>
            </w:r>
          </w:p>
        </w:tc>
      </w:tr>
      <w:tr w:rsidR="001D6C2A" w:rsidRPr="00586B44" w14:paraId="4A204CF0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218C35C" w14:textId="2A387A82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J. Beldová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B0B4344" w14:textId="205D4E48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Webinář Podpora kariérového poradenství včetně prevence předčasných odchodů ze vzdělávání</w:t>
            </w:r>
          </w:p>
        </w:tc>
      </w:tr>
      <w:tr w:rsidR="001D6C2A" w:rsidRPr="00586B44" w14:paraId="22B4CF44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76A04B4" w14:textId="6FF39E6A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V.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Kopencová</w:t>
            </w:r>
            <w:proofErr w:type="spellEnd"/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7943377E" w14:textId="5F2E21BF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Seminář Jak řešit konfliktní situace ve třídě</w:t>
            </w:r>
          </w:p>
        </w:tc>
      </w:tr>
      <w:tr w:rsidR="001D6C2A" w:rsidRPr="00586B44" w14:paraId="45C17FBF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1C2D6FC" w14:textId="0B830BCB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I. Hurychová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ABE68A7" w14:textId="61BA9B94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Seminář Jak řešit konfliktní situace ve třídě</w:t>
            </w:r>
          </w:p>
        </w:tc>
      </w:tr>
      <w:tr w:rsidR="001D6C2A" w:rsidRPr="00586B44" w14:paraId="2C25C4F5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A724BDD" w14:textId="533B578B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H. Vaňásková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DD554DE" w14:textId="088633B6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Seminář Komplexní práce s třídním kolektivem – prevence řešení problémů</w:t>
            </w:r>
          </w:p>
        </w:tc>
      </w:tr>
      <w:tr w:rsidR="001D6C2A" w:rsidRPr="00586B44" w14:paraId="0F2B80A9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8B37D43" w14:textId="38ACE403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V.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Kopencová</w:t>
            </w:r>
            <w:proofErr w:type="spellEnd"/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8D930A3" w14:textId="29AD8D22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Webinář Formativní a normativní hodnocení žáků</w:t>
            </w:r>
          </w:p>
        </w:tc>
      </w:tr>
      <w:tr w:rsidR="001D6C2A" w:rsidRPr="00586B44" w14:paraId="6AD58745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AC4F6F7" w14:textId="252A27C5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B. Picková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1433859" w14:textId="2967A17E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Seminář Právní problémy ve školství</w:t>
            </w:r>
          </w:p>
        </w:tc>
      </w:tr>
      <w:tr w:rsidR="001D6C2A" w:rsidRPr="00586B44" w14:paraId="39FD4772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97698E6" w14:textId="44AAA7F8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B. Picková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5D4A651" w14:textId="61FAC0D7" w:rsidR="001D6C2A" w:rsidRPr="0086066E" w:rsidRDefault="001D6C2A" w:rsidP="006D15F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 w:rsidRPr="0086066E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Odborná stáž Skotsko</w:t>
            </w:r>
          </w:p>
        </w:tc>
      </w:tr>
    </w:tbl>
    <w:p w14:paraId="58145AAE" w14:textId="77777777" w:rsidR="00E02DC9" w:rsidRPr="00586B44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FE7A74B" w14:textId="77777777" w:rsidR="00E02DC9" w:rsidRPr="00586B44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5F8A6AD" w14:textId="53C3A217" w:rsidR="0086066E" w:rsidRPr="0086066E" w:rsidRDefault="00F67237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 w:rsidRPr="00586B44">
        <w:rPr>
          <w:rFonts w:ascii="Times New Roman" w:hAnsi="Times New Roman" w:cs="Times New Roman"/>
          <w:sz w:val="26"/>
          <w:szCs w:val="26"/>
        </w:rPr>
        <w:t xml:space="preserve">Přehled seminářů a vzdělávacích akcí, kterých se v rámci </w:t>
      </w:r>
      <w:r w:rsidR="0086066E">
        <w:rPr>
          <w:rFonts w:ascii="Times New Roman" w:hAnsi="Times New Roman" w:cs="Times New Roman"/>
          <w:sz w:val="26"/>
          <w:szCs w:val="26"/>
        </w:rPr>
        <w:t>odborného rozvoje</w:t>
      </w:r>
      <w:r w:rsidRPr="00586B44">
        <w:rPr>
          <w:rFonts w:ascii="Times New Roman" w:hAnsi="Times New Roman" w:cs="Times New Roman"/>
          <w:sz w:val="26"/>
          <w:szCs w:val="26"/>
        </w:rPr>
        <w:t xml:space="preserve"> zúčastnili </w:t>
      </w:r>
      <w:r w:rsidR="0086066E" w:rsidRPr="0086066E">
        <w:rPr>
          <w:rFonts w:ascii="Times New Roman" w:hAnsi="Times New Roman" w:cs="Times New Roman"/>
          <w:b/>
          <w:bCs/>
          <w:sz w:val="26"/>
          <w:szCs w:val="26"/>
        </w:rPr>
        <w:t>nepedagogičtí</w:t>
      </w:r>
      <w:r w:rsidRPr="0086066E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86B44">
        <w:rPr>
          <w:rFonts w:ascii="Times New Roman" w:hAnsi="Times New Roman" w:cs="Times New Roman"/>
          <w:b/>
          <w:sz w:val="26"/>
          <w:szCs w:val="26"/>
        </w:rPr>
        <w:t>pracovníci</w:t>
      </w:r>
      <w:r w:rsidRPr="00586B44">
        <w:rPr>
          <w:rFonts w:ascii="Times New Roman" w:hAnsi="Times New Roman" w:cs="Times New Roman"/>
          <w:sz w:val="26"/>
          <w:szCs w:val="26"/>
        </w:rPr>
        <w:t xml:space="preserve"> v průběhu šk</w:t>
      </w:r>
      <w:r w:rsidR="00AF5D27">
        <w:rPr>
          <w:rFonts w:ascii="Times New Roman" w:hAnsi="Times New Roman" w:cs="Times New Roman"/>
          <w:sz w:val="26"/>
          <w:szCs w:val="26"/>
        </w:rPr>
        <w:t>olního</w:t>
      </w:r>
      <w:r w:rsidRPr="00586B44">
        <w:rPr>
          <w:rFonts w:ascii="Times New Roman" w:hAnsi="Times New Roman" w:cs="Times New Roman"/>
          <w:sz w:val="26"/>
          <w:szCs w:val="26"/>
        </w:rPr>
        <w:t xml:space="preserve"> roku </w:t>
      </w:r>
      <w:r w:rsidR="00134BBC" w:rsidRPr="006F3A4B">
        <w:rPr>
          <w:rFonts w:ascii="Times New Roman" w:hAnsi="Times New Roman" w:cs="Times New Roman"/>
          <w:sz w:val="26"/>
          <w:szCs w:val="26"/>
        </w:rPr>
        <w:t>202</w:t>
      </w:r>
      <w:r w:rsidR="001D6C2A" w:rsidRPr="006F3A4B">
        <w:rPr>
          <w:rFonts w:ascii="Times New Roman" w:hAnsi="Times New Roman" w:cs="Times New Roman"/>
          <w:sz w:val="26"/>
          <w:szCs w:val="26"/>
        </w:rPr>
        <w:t>1</w:t>
      </w:r>
      <w:r w:rsidR="00134BBC" w:rsidRPr="006F3A4B">
        <w:rPr>
          <w:rFonts w:ascii="Times New Roman" w:hAnsi="Times New Roman" w:cs="Times New Roman"/>
          <w:sz w:val="26"/>
          <w:szCs w:val="26"/>
        </w:rPr>
        <w:t>/202</w:t>
      </w:r>
      <w:r w:rsidR="001D6C2A" w:rsidRPr="006F3A4B">
        <w:rPr>
          <w:rFonts w:ascii="Times New Roman" w:hAnsi="Times New Roman" w:cs="Times New Roman"/>
          <w:sz w:val="26"/>
          <w:szCs w:val="26"/>
        </w:rPr>
        <w:t>2</w:t>
      </w:r>
      <w:r w:rsidR="00134BBC" w:rsidRPr="006F3A4B">
        <w:rPr>
          <w:rFonts w:ascii="Times New Roman" w:hAnsi="Times New Roman" w:cs="Times New Roman"/>
          <w:sz w:val="26"/>
          <w:szCs w:val="26"/>
        </w:rPr>
        <w:t>:</w:t>
      </w:r>
    </w:p>
    <w:p w14:paraId="3111870E" w14:textId="77777777" w:rsidR="00E02DC9" w:rsidRPr="00586B44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7"/>
        <w:gridCol w:w="6814"/>
      </w:tblGrid>
      <w:tr w:rsidR="00E02DC9" w:rsidRPr="00586B44" w14:paraId="035E7FC1" w14:textId="77777777" w:rsidTr="00586B44">
        <w:trPr>
          <w:trHeight w:val="567"/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  <w:vAlign w:val="center"/>
          </w:tcPr>
          <w:p w14:paraId="0876F529" w14:textId="77777777" w:rsidR="00E02DC9" w:rsidRPr="00586B44" w:rsidRDefault="00F67237" w:rsidP="00586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6B44">
              <w:rPr>
                <w:rFonts w:ascii="Times New Roman" w:hAnsi="Times New Roman" w:cs="Times New Roman"/>
                <w:b/>
                <w:sz w:val="26"/>
                <w:szCs w:val="26"/>
              </w:rPr>
              <w:t>Jméno a příjmení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vAlign w:val="center"/>
          </w:tcPr>
          <w:p w14:paraId="56A7EDE6" w14:textId="77777777" w:rsidR="00E02DC9" w:rsidRPr="00586B44" w:rsidRDefault="00F67237" w:rsidP="00586B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6B44">
              <w:rPr>
                <w:rFonts w:ascii="Times New Roman" w:hAnsi="Times New Roman" w:cs="Times New Roman"/>
                <w:b/>
                <w:sz w:val="26"/>
                <w:szCs w:val="26"/>
              </w:rPr>
              <w:t>Vzdělávací akce</w:t>
            </w:r>
          </w:p>
        </w:tc>
      </w:tr>
      <w:tr w:rsidR="001D6C2A" w:rsidRPr="003B4A0C" w14:paraId="4358815D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B57B181" w14:textId="7CFB41A1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E. Jandová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4E418A03" w14:textId="1B7E6BD7" w:rsidR="001D6C2A" w:rsidRPr="0086066E" w:rsidRDefault="001D6C2A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Vzdělávací portál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Asseco</w:t>
            </w:r>
            <w:proofErr w:type="spellEnd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Solutions</w:t>
            </w:r>
            <w:proofErr w:type="spellEnd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 EDUWIN, účetnictví, průběžně podle aktuální nabídky</w:t>
            </w:r>
          </w:p>
        </w:tc>
      </w:tr>
      <w:tr w:rsidR="001D6C2A" w:rsidRPr="003B4A0C" w14:paraId="7F106820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5679252" w14:textId="68C50333" w:rsidR="001D6C2A" w:rsidRPr="0086066E" w:rsidRDefault="001D6C2A" w:rsidP="006F2CBC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E. Jandová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1651CD8" w14:textId="728841E4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Solitea</w:t>
            </w:r>
            <w:proofErr w:type="spellEnd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Vema</w:t>
            </w:r>
            <w:proofErr w:type="spellEnd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 - online</w:t>
            </w:r>
          </w:p>
        </w:tc>
      </w:tr>
      <w:tr w:rsidR="001D6C2A" w:rsidRPr="003B4A0C" w14:paraId="2930C35B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37795C7" w14:textId="7D8DE39D" w:rsidR="001D6C2A" w:rsidRPr="0086066E" w:rsidRDefault="001D6C2A" w:rsidP="006F2CBC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E. Jandová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DB9BA67" w14:textId="177FA399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Seminář Účetnictví školských PO – transfery, příspěvky, dary</w:t>
            </w:r>
          </w:p>
        </w:tc>
      </w:tr>
      <w:tr w:rsidR="001D6C2A" w:rsidRPr="003B4A0C" w14:paraId="02BB2336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4EC34DE7" w14:textId="0C4F2ACE" w:rsidR="001D6C2A" w:rsidRPr="0086066E" w:rsidRDefault="001D6C2A" w:rsidP="006F2CBC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R. Veselá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5907A93" w14:textId="65F91941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Webinář</w:t>
            </w:r>
            <w:proofErr w:type="spellEnd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 Majetek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Asseco</w:t>
            </w:r>
            <w:proofErr w:type="spellEnd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Solutions</w:t>
            </w:r>
            <w:proofErr w:type="spellEnd"/>
          </w:p>
        </w:tc>
      </w:tr>
      <w:tr w:rsidR="001D6C2A" w:rsidRPr="003B4A0C" w14:paraId="24F1A290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76AC8FB3" w14:textId="55100ACC" w:rsidR="001D6C2A" w:rsidRPr="0086066E" w:rsidRDefault="001D6C2A" w:rsidP="006F2CBC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 xml:space="preserve">M. </w:t>
            </w:r>
            <w:proofErr w:type="spellStart"/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Madar</w:t>
            </w:r>
            <w:proofErr w:type="spellEnd"/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511BFA3" w14:textId="3695CDA6" w:rsidR="001D6C2A" w:rsidRPr="0086066E" w:rsidRDefault="001D6C2A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066E">
              <w:rPr>
                <w:rFonts w:ascii="Times New Roman" w:hAnsi="Times New Roman" w:cs="Times New Roman"/>
                <w:sz w:val="26"/>
                <w:szCs w:val="26"/>
              </w:rPr>
              <w:t>Školení a přezkoušení plyn a tlakové nádoby</w:t>
            </w:r>
          </w:p>
        </w:tc>
      </w:tr>
      <w:tr w:rsidR="006F3A4B" w:rsidRPr="003B4A0C" w14:paraId="3FE65D6E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B15C9AB" w14:textId="56C79707" w:rsidR="006F3A4B" w:rsidRPr="0086066E" w:rsidRDefault="006F3A4B" w:rsidP="006F2CBC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R. Veselá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DE6876D" w14:textId="6A7E06CC" w:rsidR="006F3A4B" w:rsidRPr="006F3A4B" w:rsidRDefault="00126CBC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</w:t>
            </w:r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ebinář</w:t>
            </w:r>
            <w:proofErr w:type="spellEnd"/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 xml:space="preserve"> Cestovní náhrady</w:t>
            </w:r>
          </w:p>
        </w:tc>
      </w:tr>
      <w:tr w:rsidR="006F3A4B" w:rsidRPr="003B4A0C" w14:paraId="605AEA9B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E670243" w14:textId="6A11C3B2" w:rsidR="006F3A4B" w:rsidRPr="0086066E" w:rsidRDefault="006F3A4B" w:rsidP="006F2CBC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R. Veselá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0CE95F1" w14:textId="11899F4B" w:rsidR="006F3A4B" w:rsidRPr="006F3A4B" w:rsidRDefault="00126CBC" w:rsidP="006D15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</w:t>
            </w:r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ebinář</w:t>
            </w:r>
            <w:proofErr w:type="spellEnd"/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 xml:space="preserve"> Archivnictví a spisová služba</w:t>
            </w:r>
          </w:p>
        </w:tc>
      </w:tr>
      <w:tr w:rsidR="006F3A4B" w:rsidRPr="003B4A0C" w14:paraId="3DA3DE83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531ABF0" w14:textId="4ED230FD" w:rsidR="006F3A4B" w:rsidRDefault="006F3A4B" w:rsidP="006F3A4B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Hryzáková</w:t>
            </w:r>
            <w:proofErr w:type="spellEnd"/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4D9DE696" w14:textId="7F7022F2" w:rsidR="006F3A4B" w:rsidRPr="006F3A4B" w:rsidRDefault="00126CBC" w:rsidP="006F3A4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S</w:t>
            </w:r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 xml:space="preserve">emináře, </w:t>
            </w:r>
            <w:proofErr w:type="spellStart"/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webináře</w:t>
            </w:r>
            <w:proofErr w:type="spellEnd"/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 xml:space="preserve"> k systému Bakaláři</w:t>
            </w:r>
          </w:p>
        </w:tc>
      </w:tr>
      <w:tr w:rsidR="006F3A4B" w:rsidRPr="003B4A0C" w14:paraId="173181ED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459BB4AB" w14:textId="63DB0F14" w:rsidR="006F3A4B" w:rsidRPr="0086066E" w:rsidRDefault="006F3A4B" w:rsidP="006F3A4B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R. Konečná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16EEAC7" w14:textId="471F7E66" w:rsidR="006F3A4B" w:rsidRPr="006F3A4B" w:rsidRDefault="00126CBC" w:rsidP="006F3A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P</w:t>
            </w:r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rezentace novinek v oblasti čistících a úklidových prostředků, ukázka z oblasti péče o zdraví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 xml:space="preserve"> (vybrané firmy)</w:t>
            </w:r>
          </w:p>
        </w:tc>
      </w:tr>
      <w:tr w:rsidR="006F3A4B" w:rsidRPr="003B4A0C" w14:paraId="650E3BC0" w14:textId="77777777" w:rsidTr="00586B44">
        <w:trPr>
          <w:jc w:val="center"/>
        </w:trPr>
        <w:tc>
          <w:tcPr>
            <w:tcW w:w="2517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00E96D2" w14:textId="0C2955B6" w:rsidR="006F3A4B" w:rsidRPr="0086066E" w:rsidRDefault="006F3A4B" w:rsidP="006F3A4B">
            <w:pPr>
              <w:numPr>
                <w:ilvl w:val="0"/>
                <w:numId w:val="6"/>
              </w:numPr>
              <w:snapToGrid w:val="0"/>
              <w:ind w:hanging="79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M. Blanková</w:t>
            </w:r>
          </w:p>
        </w:tc>
        <w:tc>
          <w:tcPr>
            <w:tcW w:w="6814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ABCB8E6" w14:textId="3543B322" w:rsidR="006F3A4B" w:rsidRPr="0086066E" w:rsidRDefault="00126CBC" w:rsidP="006F3A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P</w:t>
            </w:r>
            <w:r w:rsidR="006F3A4B" w:rsidRPr="006F3A4B"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>rezentace novinek v oblasti čistících a úklidových prostředků, ukázka z oblasti péče o zdraví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cs-CZ"/>
              </w:rPr>
              <w:t xml:space="preserve"> (vybrané firmy)</w:t>
            </w:r>
          </w:p>
        </w:tc>
      </w:tr>
    </w:tbl>
    <w:p w14:paraId="60427EDF" w14:textId="77777777" w:rsidR="0074222F" w:rsidRDefault="0074222F">
      <w:pPr>
        <w:tabs>
          <w:tab w:val="left" w:pos="375"/>
        </w:tabs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14:paraId="720A09F4" w14:textId="6E1719AD" w:rsidR="0074222F" w:rsidRDefault="0074222F">
      <w:pPr>
        <w:widowControl/>
        <w:suppressAutoHyphens w:val="0"/>
        <w:textAlignment w:val="auto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14:paraId="0740F564" w14:textId="662042CB" w:rsidR="00907BD8" w:rsidRDefault="00907BD8">
      <w:pPr>
        <w:widowControl/>
        <w:suppressAutoHyphens w:val="0"/>
        <w:textAlignment w:val="auto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br w:type="page"/>
      </w:r>
    </w:p>
    <w:p w14:paraId="062CB76D" w14:textId="77777777" w:rsidR="00E02DC9" w:rsidRPr="002C1AD5" w:rsidRDefault="00F67237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2C1AD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Údaje o výsledcích kontrolní a inspekční činnosti</w:t>
      </w:r>
    </w:p>
    <w:p w14:paraId="7C8585B8" w14:textId="77777777" w:rsidR="00E02DC9" w:rsidRDefault="00E02DC9">
      <w:pPr>
        <w:tabs>
          <w:tab w:val="left" w:pos="30"/>
          <w:tab w:val="left" w:pos="390"/>
        </w:tabs>
        <w:ind w:left="15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2967DBBB" w14:textId="77777777" w:rsidR="00E02DC9" w:rsidRPr="0074222F" w:rsidRDefault="00C22C88">
      <w:pPr>
        <w:tabs>
          <w:tab w:val="left" w:pos="30"/>
          <w:tab w:val="left" w:pos="390"/>
        </w:tabs>
        <w:ind w:left="15"/>
        <w:jc w:val="both"/>
        <w:rPr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A.</w:t>
      </w:r>
      <w:r w:rsidR="00F67237" w:rsidRPr="0074222F">
        <w:rPr>
          <w:rFonts w:ascii="Times New Roman" w:hAnsi="Times New Roman" w:cs="Times New Roman"/>
          <w:b/>
          <w:sz w:val="26"/>
          <w:szCs w:val="26"/>
        </w:rPr>
        <w:t xml:space="preserve"> Inspekční činnost</w:t>
      </w:r>
    </w:p>
    <w:p w14:paraId="10656064" w14:textId="77777777" w:rsidR="00E02DC9" w:rsidRPr="0074222F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3D7A1011" w14:textId="1C7A97DB" w:rsidR="00342E19" w:rsidRDefault="005C27FD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 w:rsidRPr="009634F8">
        <w:rPr>
          <w:rFonts w:ascii="Times New Roman" w:hAnsi="Times New Roman" w:cs="Times New Roman"/>
          <w:sz w:val="26"/>
          <w:szCs w:val="26"/>
        </w:rPr>
        <w:t>Ve školním roce 20</w:t>
      </w:r>
      <w:r w:rsidR="00CE28E7">
        <w:rPr>
          <w:rFonts w:ascii="Times New Roman" w:hAnsi="Times New Roman" w:cs="Times New Roman"/>
          <w:sz w:val="26"/>
          <w:szCs w:val="26"/>
        </w:rPr>
        <w:t>2</w:t>
      </w:r>
      <w:r w:rsidR="006F3A4B">
        <w:rPr>
          <w:rFonts w:ascii="Times New Roman" w:hAnsi="Times New Roman" w:cs="Times New Roman"/>
          <w:sz w:val="26"/>
          <w:szCs w:val="26"/>
        </w:rPr>
        <w:t>1</w:t>
      </w:r>
      <w:r w:rsidRPr="009634F8">
        <w:rPr>
          <w:rFonts w:ascii="Times New Roman" w:hAnsi="Times New Roman" w:cs="Times New Roman"/>
          <w:sz w:val="26"/>
          <w:szCs w:val="26"/>
        </w:rPr>
        <w:t>/20</w:t>
      </w:r>
      <w:r w:rsidR="00466D71">
        <w:rPr>
          <w:rFonts w:ascii="Times New Roman" w:hAnsi="Times New Roman" w:cs="Times New Roman"/>
          <w:sz w:val="26"/>
          <w:szCs w:val="26"/>
        </w:rPr>
        <w:t>2</w:t>
      </w:r>
      <w:r w:rsidR="006F3A4B">
        <w:rPr>
          <w:rFonts w:ascii="Times New Roman" w:hAnsi="Times New Roman" w:cs="Times New Roman"/>
          <w:sz w:val="26"/>
          <w:szCs w:val="26"/>
        </w:rPr>
        <w:t>2</w:t>
      </w:r>
      <w:r w:rsidRPr="009634F8">
        <w:rPr>
          <w:rFonts w:ascii="Times New Roman" w:hAnsi="Times New Roman" w:cs="Times New Roman"/>
          <w:sz w:val="26"/>
          <w:szCs w:val="26"/>
        </w:rPr>
        <w:t xml:space="preserve"> proběhla na naší škole inspekční činnost</w:t>
      </w:r>
      <w:r w:rsidR="00342E19">
        <w:rPr>
          <w:rFonts w:ascii="Times New Roman" w:hAnsi="Times New Roman" w:cs="Times New Roman"/>
          <w:sz w:val="26"/>
          <w:szCs w:val="26"/>
        </w:rPr>
        <w:t xml:space="preserve"> </w:t>
      </w:r>
      <w:r w:rsidR="004B4E1B">
        <w:rPr>
          <w:rFonts w:ascii="Times New Roman" w:hAnsi="Times New Roman" w:cs="Times New Roman"/>
          <w:sz w:val="26"/>
          <w:szCs w:val="26"/>
        </w:rPr>
        <w:t>podle § 174 odst. 2 písm. a), b) a c) zákona č. 561/2004 Sb.</w:t>
      </w:r>
      <w:r w:rsidR="00A84976">
        <w:rPr>
          <w:rFonts w:ascii="Times New Roman" w:hAnsi="Times New Roman" w:cs="Times New Roman"/>
          <w:sz w:val="26"/>
          <w:szCs w:val="26"/>
        </w:rPr>
        <w:t xml:space="preserve"> </w:t>
      </w:r>
      <w:r w:rsidR="004B4E1B">
        <w:rPr>
          <w:rFonts w:ascii="Times New Roman" w:hAnsi="Times New Roman" w:cs="Times New Roman"/>
          <w:sz w:val="26"/>
          <w:szCs w:val="26"/>
        </w:rPr>
        <w:t>o předškolním, základním, středním, vyšším odborném a jiném vzdělávání (školský zákon),</w:t>
      </w:r>
      <w:r w:rsidR="00A84976">
        <w:rPr>
          <w:rFonts w:ascii="Times New Roman" w:hAnsi="Times New Roman" w:cs="Times New Roman"/>
          <w:sz w:val="26"/>
          <w:szCs w:val="26"/>
        </w:rPr>
        <w:t xml:space="preserve"> </w:t>
      </w:r>
      <w:r w:rsidR="004B4E1B">
        <w:rPr>
          <w:rFonts w:ascii="Times New Roman" w:hAnsi="Times New Roman" w:cs="Times New Roman"/>
          <w:sz w:val="26"/>
          <w:szCs w:val="26"/>
        </w:rPr>
        <w:t xml:space="preserve">ve znění pozdějších předpisů ve </w:t>
      </w:r>
      <w:r w:rsidR="00342E19">
        <w:rPr>
          <w:rFonts w:ascii="Times New Roman" w:hAnsi="Times New Roman" w:cs="Times New Roman"/>
          <w:sz w:val="26"/>
          <w:szCs w:val="26"/>
        </w:rPr>
        <w:t>dne</w:t>
      </w:r>
      <w:r w:rsidR="004B4E1B">
        <w:rPr>
          <w:rFonts w:ascii="Times New Roman" w:hAnsi="Times New Roman" w:cs="Times New Roman"/>
          <w:sz w:val="26"/>
          <w:szCs w:val="26"/>
        </w:rPr>
        <w:t>ch</w:t>
      </w:r>
      <w:r w:rsidR="00342E19">
        <w:rPr>
          <w:rFonts w:ascii="Times New Roman" w:hAnsi="Times New Roman" w:cs="Times New Roman"/>
          <w:sz w:val="26"/>
          <w:szCs w:val="26"/>
        </w:rPr>
        <w:t xml:space="preserve"> </w:t>
      </w:r>
      <w:r w:rsidR="004B4E1B">
        <w:rPr>
          <w:rFonts w:ascii="Times New Roman" w:hAnsi="Times New Roman" w:cs="Times New Roman"/>
          <w:sz w:val="26"/>
          <w:szCs w:val="26"/>
        </w:rPr>
        <w:t>18</w:t>
      </w:r>
      <w:r w:rsidR="00342E19">
        <w:rPr>
          <w:rFonts w:ascii="Times New Roman" w:hAnsi="Times New Roman" w:cs="Times New Roman"/>
          <w:sz w:val="26"/>
          <w:szCs w:val="26"/>
        </w:rPr>
        <w:t xml:space="preserve">. </w:t>
      </w:r>
      <w:r w:rsidR="004B4E1B">
        <w:rPr>
          <w:rFonts w:ascii="Times New Roman" w:hAnsi="Times New Roman" w:cs="Times New Roman"/>
          <w:sz w:val="26"/>
          <w:szCs w:val="26"/>
        </w:rPr>
        <w:t>1</w:t>
      </w:r>
      <w:r w:rsidR="00342E19">
        <w:rPr>
          <w:rFonts w:ascii="Times New Roman" w:hAnsi="Times New Roman" w:cs="Times New Roman"/>
          <w:sz w:val="26"/>
          <w:szCs w:val="26"/>
        </w:rPr>
        <w:t xml:space="preserve">. </w:t>
      </w:r>
      <w:r w:rsidR="004B4E1B">
        <w:rPr>
          <w:rFonts w:ascii="Times New Roman" w:hAnsi="Times New Roman" w:cs="Times New Roman"/>
          <w:sz w:val="26"/>
          <w:szCs w:val="26"/>
        </w:rPr>
        <w:t xml:space="preserve">– 20. 1. </w:t>
      </w:r>
      <w:r w:rsidR="00342E19">
        <w:rPr>
          <w:rFonts w:ascii="Times New Roman" w:hAnsi="Times New Roman" w:cs="Times New Roman"/>
          <w:sz w:val="26"/>
          <w:szCs w:val="26"/>
        </w:rPr>
        <w:t>202</w:t>
      </w:r>
      <w:r w:rsidR="004B4E1B">
        <w:rPr>
          <w:rFonts w:ascii="Times New Roman" w:hAnsi="Times New Roman" w:cs="Times New Roman"/>
          <w:sz w:val="26"/>
          <w:szCs w:val="26"/>
        </w:rPr>
        <w:t>2</w:t>
      </w:r>
      <w:r w:rsidRPr="009634F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FCEA506" w14:textId="48293382" w:rsidR="004B4E1B" w:rsidRDefault="004B4E1B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 průběhu inspekce byly hodnoceny podmínky vzdělávání, průběh vzdělávání</w:t>
      </w:r>
      <w:r w:rsidR="00E67BBF">
        <w:rPr>
          <w:rFonts w:ascii="Times New Roman" w:hAnsi="Times New Roman" w:cs="Times New Roman"/>
          <w:sz w:val="26"/>
          <w:szCs w:val="26"/>
        </w:rPr>
        <w:t xml:space="preserve"> a</w:t>
      </w:r>
      <w:r>
        <w:rPr>
          <w:rFonts w:ascii="Times New Roman" w:hAnsi="Times New Roman" w:cs="Times New Roman"/>
          <w:sz w:val="26"/>
          <w:szCs w:val="26"/>
        </w:rPr>
        <w:t xml:space="preserve"> výsledky vzdělávání</w:t>
      </w:r>
      <w:r w:rsidR="00E67BBF">
        <w:rPr>
          <w:rFonts w:ascii="Times New Roman" w:hAnsi="Times New Roman" w:cs="Times New Roman"/>
          <w:sz w:val="26"/>
          <w:szCs w:val="26"/>
        </w:rPr>
        <w:t>. Inspekční zpráva je uložena v ředitelně, je k dispozici na webových stránkách školy</w:t>
      </w:r>
      <w:r w:rsidR="00A84976">
        <w:rPr>
          <w:rFonts w:ascii="Times New Roman" w:hAnsi="Times New Roman" w:cs="Times New Roman"/>
          <w:sz w:val="26"/>
          <w:szCs w:val="26"/>
        </w:rPr>
        <w:t xml:space="preserve"> a v registru </w:t>
      </w:r>
      <w:r w:rsidR="008179C9">
        <w:rPr>
          <w:rFonts w:ascii="Times New Roman" w:hAnsi="Times New Roman" w:cs="Times New Roman"/>
          <w:sz w:val="26"/>
          <w:szCs w:val="26"/>
        </w:rPr>
        <w:t xml:space="preserve">inspekčních zpráv </w:t>
      </w:r>
      <w:r w:rsidR="00A84976">
        <w:rPr>
          <w:rFonts w:ascii="Times New Roman" w:hAnsi="Times New Roman" w:cs="Times New Roman"/>
          <w:sz w:val="26"/>
          <w:szCs w:val="26"/>
        </w:rPr>
        <w:t>ČŠI.</w:t>
      </w:r>
    </w:p>
    <w:p w14:paraId="1BE51247" w14:textId="77777777" w:rsidR="004B4E1B" w:rsidRDefault="004B4E1B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5D3E180" w14:textId="48B18425" w:rsidR="00E02DC9" w:rsidRPr="0074222F" w:rsidRDefault="00C22C88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B.</w:t>
      </w:r>
      <w:r w:rsidR="00F67237" w:rsidRPr="0074222F">
        <w:rPr>
          <w:rFonts w:ascii="Times New Roman" w:hAnsi="Times New Roman" w:cs="Times New Roman"/>
          <w:b/>
          <w:sz w:val="26"/>
          <w:szCs w:val="26"/>
        </w:rPr>
        <w:t xml:space="preserve"> Kontrolní činnost</w:t>
      </w:r>
      <w:r w:rsidR="00E67BB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4C7EBC46" w14:textId="77777777" w:rsidR="00E02DC9" w:rsidRPr="0074222F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4CBDD5AD" w14:textId="20E81982" w:rsidR="00342E19" w:rsidRPr="00CE28E7" w:rsidRDefault="00F67237" w:rsidP="00672A18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Ve školním roce 20</w:t>
      </w:r>
      <w:r w:rsidR="00CE28E7">
        <w:rPr>
          <w:rFonts w:ascii="Times New Roman" w:hAnsi="Times New Roman" w:cs="Times New Roman"/>
          <w:sz w:val="26"/>
          <w:szCs w:val="26"/>
        </w:rPr>
        <w:t>2</w:t>
      </w:r>
      <w:r w:rsidR="00731F82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/20</w:t>
      </w:r>
      <w:r w:rsidR="001E346B">
        <w:rPr>
          <w:rFonts w:ascii="Times New Roman" w:hAnsi="Times New Roman" w:cs="Times New Roman"/>
          <w:sz w:val="26"/>
          <w:szCs w:val="26"/>
        </w:rPr>
        <w:t>2</w:t>
      </w:r>
      <w:r w:rsidR="00731F82">
        <w:rPr>
          <w:rFonts w:ascii="Times New Roman" w:hAnsi="Times New Roman" w:cs="Times New Roman"/>
          <w:sz w:val="26"/>
          <w:szCs w:val="26"/>
        </w:rPr>
        <w:t>2</w:t>
      </w:r>
      <w:r w:rsidR="001E346B">
        <w:rPr>
          <w:rFonts w:ascii="Times New Roman" w:hAnsi="Times New Roman" w:cs="Times New Roman"/>
          <w:sz w:val="26"/>
          <w:szCs w:val="26"/>
        </w:rPr>
        <w:t xml:space="preserve"> </w:t>
      </w:r>
      <w:r w:rsidR="008078D6">
        <w:rPr>
          <w:rFonts w:ascii="Times New Roman" w:hAnsi="Times New Roman" w:cs="Times New Roman"/>
          <w:sz w:val="26"/>
          <w:szCs w:val="26"/>
        </w:rPr>
        <w:t>nebyla</w:t>
      </w:r>
      <w:r w:rsidR="008179C9">
        <w:rPr>
          <w:rFonts w:ascii="Times New Roman" w:hAnsi="Times New Roman" w:cs="Times New Roman"/>
          <w:sz w:val="26"/>
          <w:szCs w:val="26"/>
        </w:rPr>
        <w:t xml:space="preserve"> </w:t>
      </w:r>
      <w:r w:rsidR="008078D6">
        <w:rPr>
          <w:rFonts w:ascii="Times New Roman" w:hAnsi="Times New Roman" w:cs="Times New Roman"/>
          <w:sz w:val="26"/>
          <w:szCs w:val="26"/>
        </w:rPr>
        <w:t>na naší škole</w:t>
      </w:r>
      <w:r w:rsidR="008179C9">
        <w:rPr>
          <w:rFonts w:ascii="Times New Roman" w:hAnsi="Times New Roman" w:cs="Times New Roman"/>
          <w:sz w:val="26"/>
          <w:szCs w:val="26"/>
        </w:rPr>
        <w:t xml:space="preserve"> </w:t>
      </w:r>
      <w:r w:rsidR="008078D6">
        <w:rPr>
          <w:rFonts w:ascii="Times New Roman" w:hAnsi="Times New Roman" w:cs="Times New Roman"/>
          <w:sz w:val="26"/>
          <w:szCs w:val="26"/>
        </w:rPr>
        <w:t xml:space="preserve">realizována </w:t>
      </w:r>
      <w:r w:rsidR="008179C9">
        <w:rPr>
          <w:rFonts w:ascii="Times New Roman" w:hAnsi="Times New Roman" w:cs="Times New Roman"/>
          <w:sz w:val="26"/>
          <w:szCs w:val="26"/>
        </w:rPr>
        <w:t>kontrol</w:t>
      </w:r>
      <w:r w:rsidR="008078D6">
        <w:rPr>
          <w:rFonts w:ascii="Times New Roman" w:hAnsi="Times New Roman" w:cs="Times New Roman"/>
          <w:sz w:val="26"/>
          <w:szCs w:val="26"/>
        </w:rPr>
        <w:t xml:space="preserve">ní činnost. </w:t>
      </w:r>
    </w:p>
    <w:p w14:paraId="2B16D5A9" w14:textId="77777777" w:rsidR="00CE28E7" w:rsidRPr="007C2AEB" w:rsidRDefault="00CE28E7" w:rsidP="00672A18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48E72233" w14:textId="77777777" w:rsidR="00E02DC9" w:rsidRPr="0074222F" w:rsidRDefault="00F67237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Záznamy z inspekční a kontrolní činnosti jsou k dispozici v ředitelně školy.</w:t>
      </w:r>
    </w:p>
    <w:p w14:paraId="3A533127" w14:textId="027A1A4D" w:rsidR="00EA5675" w:rsidRDefault="00EA5675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B03C541" w14:textId="77777777" w:rsidR="0086066E" w:rsidRDefault="00F67237" w:rsidP="004A4B60">
      <w:pPr>
        <w:numPr>
          <w:ilvl w:val="0"/>
          <w:numId w:val="37"/>
        </w:numPr>
        <w:ind w:left="720" w:hanging="578"/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86066E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 xml:space="preserve">Údaje o prevenci </w:t>
      </w:r>
      <w:r w:rsidR="0086066E" w:rsidRPr="0086066E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sociálně patologických jevů, </w:t>
      </w:r>
      <w:r w:rsidR="0028421E" w:rsidRPr="0086066E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rizikového</w:t>
      </w:r>
    </w:p>
    <w:p w14:paraId="7935EA43" w14:textId="41A04665" w:rsidR="00E02DC9" w:rsidRPr="0086066E" w:rsidRDefault="0028421E" w:rsidP="0086066E">
      <w:pPr>
        <w:tabs>
          <w:tab w:val="left" w:pos="0"/>
        </w:tabs>
        <w:ind w:left="720"/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86066E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 chování</w:t>
      </w:r>
      <w:r w:rsidR="00F67237" w:rsidRPr="0086066E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 xml:space="preserve"> a výchovném a </w:t>
      </w:r>
      <w:r w:rsidR="00C11E5E" w:rsidRPr="0086066E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kariérovém poradenství</w:t>
      </w:r>
    </w:p>
    <w:p w14:paraId="246909FF" w14:textId="77777777" w:rsidR="00673BD7" w:rsidRDefault="00673BD7" w:rsidP="00673BD7">
      <w:pPr>
        <w:tabs>
          <w:tab w:val="left" w:pos="0"/>
          <w:tab w:val="left" w:pos="426"/>
          <w:tab w:val="left" w:pos="1428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6CB146A3" w14:textId="5F1774AB" w:rsidR="00673BD7" w:rsidRPr="0086066E" w:rsidRDefault="00673BD7" w:rsidP="00673BD7">
      <w:pPr>
        <w:jc w:val="both"/>
        <w:rPr>
          <w:rFonts w:ascii="Times New Roman" w:eastAsia="Times New Roman" w:hAnsi="Times New Roman" w:cs="Times New Roman"/>
          <w:szCs w:val="24"/>
          <w:lang w:eastAsia="cs-CZ"/>
        </w:rPr>
      </w:pP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Ve školním roce </w:t>
      </w:r>
      <w:r w:rsidRPr="00A84976">
        <w:rPr>
          <w:rFonts w:ascii="Times New Roman" w:eastAsia="Times New Roman" w:hAnsi="Times New Roman" w:cs="Times New Roman"/>
          <w:sz w:val="26"/>
          <w:szCs w:val="26"/>
          <w:lang w:eastAsia="cs-CZ"/>
        </w:rPr>
        <w:t>202</w:t>
      </w:r>
      <w:r w:rsidR="00471D1F" w:rsidRPr="00A84976">
        <w:rPr>
          <w:rFonts w:ascii="Times New Roman" w:eastAsia="Times New Roman" w:hAnsi="Times New Roman" w:cs="Times New Roman"/>
          <w:sz w:val="26"/>
          <w:szCs w:val="26"/>
          <w:lang w:eastAsia="cs-CZ"/>
        </w:rPr>
        <w:t>1</w:t>
      </w:r>
      <w:r w:rsidRPr="00A84976">
        <w:rPr>
          <w:rFonts w:ascii="Times New Roman" w:eastAsia="Times New Roman" w:hAnsi="Times New Roman" w:cs="Times New Roman"/>
          <w:sz w:val="26"/>
          <w:szCs w:val="26"/>
          <w:lang w:eastAsia="cs-CZ"/>
        </w:rPr>
        <w:t>/2</w:t>
      </w:r>
      <w:r w:rsidR="00471D1F" w:rsidRPr="00A84976">
        <w:rPr>
          <w:rFonts w:ascii="Times New Roman" w:eastAsia="Times New Roman" w:hAnsi="Times New Roman" w:cs="Times New Roman"/>
          <w:sz w:val="26"/>
          <w:szCs w:val="26"/>
          <w:lang w:eastAsia="cs-CZ"/>
        </w:rPr>
        <w:t>2</w:t>
      </w:r>
      <w:r w:rsidRPr="00A8497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pokračovaly všechny aktivity realizované v rámci prevence již v předešlých letech, přestože výuka po většinu roku probíhala </w:t>
      </w:r>
      <w:r w:rsidR="00471D1F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standardně prezenční formou.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 Výchovné poradenství je realizováno výchovným poradcem a školním metodikem prevence ve spolupráci s třídními učiteli a dalšími pedagogickými pracovníky.</w:t>
      </w:r>
    </w:p>
    <w:p w14:paraId="507E32F9" w14:textId="77777777" w:rsidR="00471D1F" w:rsidRPr="0086066E" w:rsidRDefault="00471D1F" w:rsidP="00673BD7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Žáci mohli jako v předchozích letech využívat schránku důvěry.</w:t>
      </w:r>
    </w:p>
    <w:p w14:paraId="5B2070F6" w14:textId="77777777" w:rsidR="00471D1F" w:rsidRPr="0086066E" w:rsidRDefault="00673BD7" w:rsidP="00471D1F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V rámci prezenční výuky byly vypsané konzultační hodiny </w:t>
      </w:r>
      <w:r w:rsidR="00471D1F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výchovného a kariérového poradce i školního metodika prevence. Průběžně byly aktualizovány nástěnky kariérového a výchovného poradce i školního metodika prevence.</w:t>
      </w:r>
    </w:p>
    <w:p w14:paraId="1EF32ED6" w14:textId="61185763" w:rsidR="00673BD7" w:rsidRPr="003A061E" w:rsidRDefault="00673BD7" w:rsidP="00673BD7">
      <w:pPr>
        <w:jc w:val="both"/>
        <w:rPr>
          <w:rFonts w:ascii="Times New Roman" w:eastAsia="Times New Roman" w:hAnsi="Times New Roman" w:cs="Times New Roman"/>
          <w:szCs w:val="24"/>
          <w:lang w:eastAsia="cs-CZ"/>
        </w:rPr>
      </w:pP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Kariérový poradce poskytoval žákům informace o možnostech dalšího vzdělávání, organizoval pravidelná setkání se žáky, která </w:t>
      </w:r>
      <w:r w:rsidR="00EF1019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probíhala individuální i skupinovou formou. 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Informoval žáky o možnostech podání přihlášek na VOŠ a VŠ. Předal žákům objednané Učitelské noviny s přehledem VŠ a VOŠ. V období ledna až června</w:t>
      </w:r>
      <w:r w:rsidR="00EF101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="00EF1019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2022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probíhalo potvrzování přihlášek</w:t>
      </w:r>
      <w:r w:rsidR="00EF101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="00EF1019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žáků se zájmem o studium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na VŠ a VOŠ.</w:t>
      </w:r>
    </w:p>
    <w:p w14:paraId="72589A63" w14:textId="2D38B5AC" w:rsidR="00673BD7" w:rsidRPr="003A061E" w:rsidRDefault="00673BD7" w:rsidP="00673BD7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Spolupracujeme s občanským sdružením METHA,</w:t>
      </w:r>
      <w:r w:rsidR="00AA2DD4">
        <w:rPr>
          <w:rFonts w:ascii="Times New Roman" w:eastAsia="Times New Roman" w:hAnsi="Times New Roman" w:cs="Times New Roman"/>
          <w:sz w:val="26"/>
          <w:szCs w:val="26"/>
          <w:lang w:eastAsia="cs-CZ"/>
        </w:rPr>
        <w:t> </w:t>
      </w:r>
      <w:proofErr w:type="spellStart"/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z.ú</w:t>
      </w:r>
      <w:proofErr w:type="spellEnd"/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., s humanitární organizací ADRA, se sdružením Otevřená OKNA, </w:t>
      </w:r>
      <w:proofErr w:type="spellStart"/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z.ú</w:t>
      </w:r>
      <w:proofErr w:type="spellEnd"/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., s Jindřichohradeckým sdružením sociálních aktivit, s Policií ČR a s Městskou policií. </w:t>
      </w:r>
    </w:p>
    <w:p w14:paraId="3D5B77C9" w14:textId="77777777" w:rsidR="00673BD7" w:rsidRPr="00EA5675" w:rsidRDefault="00673BD7" w:rsidP="00673BD7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1F2DA2C5" w14:textId="132DAE55" w:rsidR="00EF1019" w:rsidRPr="0086066E" w:rsidRDefault="00673BD7" w:rsidP="00EF1019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Specifická</w:t>
      </w:r>
      <w:r w:rsidR="00490FD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="00490FD3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primární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prevence i nadále probíhala v 1. až 4. ročníku podle </w:t>
      </w:r>
      <w:r w:rsidR="003345D9">
        <w:rPr>
          <w:rFonts w:ascii="Times New Roman" w:eastAsia="Times New Roman" w:hAnsi="Times New Roman" w:cs="Times New Roman"/>
          <w:sz w:val="26"/>
          <w:szCs w:val="26"/>
          <w:lang w:eastAsia="cs-CZ"/>
        </w:rPr>
        <w:t>materiálu - S</w:t>
      </w:r>
      <w:r w:rsidR="00A84976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trategie předcházení šikany a </w:t>
      </w:r>
      <w:r w:rsidR="003345D9">
        <w:rPr>
          <w:rFonts w:ascii="Times New Roman" w:eastAsia="Times New Roman" w:hAnsi="Times New Roman" w:cs="Times New Roman"/>
          <w:sz w:val="26"/>
          <w:szCs w:val="26"/>
          <w:lang w:eastAsia="cs-CZ"/>
        </w:rPr>
        <w:t>dalším projevům rizikového chování.</w:t>
      </w:r>
    </w:p>
    <w:p w14:paraId="58988155" w14:textId="0B56E220" w:rsidR="00673BD7" w:rsidRPr="0086066E" w:rsidRDefault="00673BD7" w:rsidP="00673BD7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D246527" w14:textId="6B516554" w:rsidR="00E07BDE" w:rsidRPr="0086066E" w:rsidRDefault="00673BD7" w:rsidP="00E07BDE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ŠMP byl v pravidelném kontaktu s</w:t>
      </w:r>
      <w:r w:rsidR="00490FD3">
        <w:rPr>
          <w:rFonts w:ascii="Times New Roman" w:eastAsia="Times New Roman" w:hAnsi="Times New Roman" w:cs="Times New Roman"/>
          <w:sz w:val="26"/>
          <w:szCs w:val="26"/>
          <w:lang w:eastAsia="cs-CZ"/>
        </w:rPr>
        <w:t> </w:t>
      </w:r>
      <w:r w:rsidR="00490FD3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vedením školy, </w:t>
      </w:r>
      <w:r w:rsidR="00490FD3">
        <w:rPr>
          <w:rFonts w:ascii="Times New Roman" w:eastAsia="Times New Roman" w:hAnsi="Times New Roman" w:cs="Times New Roman"/>
          <w:sz w:val="26"/>
          <w:szCs w:val="26"/>
          <w:lang w:eastAsia="cs-CZ"/>
        </w:rPr>
        <w:t>VP a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třídními učiteli</w:t>
      </w:r>
      <w:r w:rsidR="00490FD3">
        <w:rPr>
          <w:rFonts w:ascii="Times New Roman" w:eastAsia="Times New Roman" w:hAnsi="Times New Roman" w:cs="Times New Roman"/>
          <w:sz w:val="26"/>
          <w:szCs w:val="26"/>
          <w:lang w:eastAsia="cs-CZ"/>
        </w:rPr>
        <w:t>. Poskytoval konzultace TU</w:t>
      </w:r>
      <w:r w:rsidR="00490FD3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, </w:t>
      </w:r>
      <w:r w:rsidR="00490FD3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učitelům i žákům</w:t>
      </w:r>
      <w:r w:rsidR="00490FD3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. 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Zaměřeny byly na podporu žáků ve zdravém životním stylu, prevenci rozvoje stresu a na podporu řešení </w:t>
      </w:r>
      <w:r w:rsidR="00E07BDE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obtíží vzniklých jako následek distanční výuky v minulém školním roce.</w:t>
      </w:r>
    </w:p>
    <w:p w14:paraId="248FFCA5" w14:textId="0F1E4B77" w:rsidR="00E07BDE" w:rsidRPr="00E07BDE" w:rsidRDefault="00E07BDE" w:rsidP="00E07BDE">
      <w:pPr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Naše škola se v průběhu roku zúčastnila několika dotazníkových šetření</w:t>
      </w:r>
      <w:r w:rsidRPr="00E07BDE">
        <w:rPr>
          <w:rFonts w:ascii="Times New Roman" w:eastAsia="Times New Roman" w:hAnsi="Times New Roman" w:cs="Times New Roman"/>
          <w:color w:val="FF0000"/>
          <w:sz w:val="26"/>
          <w:szCs w:val="26"/>
          <w:lang w:eastAsia="cs-CZ"/>
        </w:rPr>
        <w:t>.</w:t>
      </w:r>
    </w:p>
    <w:p w14:paraId="2B3E6F00" w14:textId="1548D776" w:rsidR="00673BD7" w:rsidRDefault="00673BD7" w:rsidP="00E07BDE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Podporovali jsme žáky v rámci zvládnutí obtížné celospolečenské situace, motivovali </w:t>
      </w:r>
      <w:r w:rsidR="00731F82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je 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ke studiu a individuálně </w:t>
      </w:r>
      <w:r w:rsidR="00731F82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jsme je 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podporovali.</w:t>
      </w:r>
    </w:p>
    <w:p w14:paraId="37C304F8" w14:textId="77777777" w:rsidR="00D95683" w:rsidRPr="00D95683" w:rsidRDefault="00D95683" w:rsidP="00D95683">
      <w:pPr>
        <w:jc w:val="both"/>
        <w:rPr>
          <w:rFonts w:ascii="Times New Roman" w:eastAsiaTheme="minorHAnsi" w:hAnsi="Times New Roman" w:cs="Times New Roman"/>
          <w:kern w:val="0"/>
          <w:sz w:val="26"/>
          <w:szCs w:val="26"/>
          <w:lang w:eastAsia="en-US"/>
        </w:rPr>
      </w:pPr>
      <w:r w:rsidRPr="00D95683">
        <w:rPr>
          <w:rFonts w:ascii="Times New Roman" w:hAnsi="Times New Roman" w:cs="Times New Roman"/>
          <w:sz w:val="26"/>
          <w:szCs w:val="26"/>
        </w:rPr>
        <w:t>Sociální klima školy je dlouhodobě stabilní.</w:t>
      </w:r>
    </w:p>
    <w:p w14:paraId="4FA26679" w14:textId="77777777" w:rsidR="00D95683" w:rsidRPr="00D95683" w:rsidRDefault="00D95683" w:rsidP="00D95683">
      <w:pPr>
        <w:jc w:val="both"/>
        <w:rPr>
          <w:rFonts w:ascii="Times New Roman" w:hAnsi="Times New Roman" w:cs="Times New Roman"/>
          <w:sz w:val="26"/>
          <w:szCs w:val="26"/>
        </w:rPr>
      </w:pPr>
      <w:r w:rsidRPr="00D95683">
        <w:rPr>
          <w:rFonts w:ascii="Times New Roman" w:hAnsi="Times New Roman" w:cs="Times New Roman"/>
          <w:sz w:val="26"/>
          <w:szCs w:val="26"/>
        </w:rPr>
        <w:t>Ve školním roce 2021/22 se neobjevily žádné závažné poruchy chování jednotlivců ani skupin.</w:t>
      </w:r>
    </w:p>
    <w:p w14:paraId="24421BA2" w14:textId="77777777" w:rsidR="00D95683" w:rsidRPr="00D95683" w:rsidRDefault="00D95683" w:rsidP="00D95683">
      <w:pPr>
        <w:jc w:val="both"/>
        <w:rPr>
          <w:rFonts w:ascii="Times New Roman" w:hAnsi="Times New Roman" w:cs="Times New Roman"/>
          <w:sz w:val="26"/>
          <w:szCs w:val="26"/>
        </w:rPr>
      </w:pPr>
      <w:r w:rsidRPr="00D95683">
        <w:rPr>
          <w:rFonts w:ascii="Times New Roman" w:hAnsi="Times New Roman" w:cs="Times New Roman"/>
          <w:sz w:val="26"/>
          <w:szCs w:val="26"/>
        </w:rPr>
        <w:t>Jedna třída včetně třídní učitelky využila podpory ŠMP pro vyladění vzájemné komunikace. Žáci vnímali jednoho ze své skupiny jako neochotného spolupracovat, výbušného a narušujícího výuku. ŠMP odborně podporoval třídní učitelku, docházel opakovaně do třídnických hodin a používal metody koučování. Celá situace se vyřešila a stabilizovala. Žáci ve třídě se po zbytek školního roku respektovali.</w:t>
      </w:r>
    </w:p>
    <w:p w14:paraId="172ACA01" w14:textId="77777777" w:rsidR="00D95683" w:rsidRPr="00D95683" w:rsidRDefault="00D95683" w:rsidP="00D95683">
      <w:pPr>
        <w:jc w:val="both"/>
        <w:rPr>
          <w:rFonts w:ascii="Times New Roman" w:hAnsi="Times New Roman" w:cs="Times New Roman"/>
          <w:sz w:val="26"/>
          <w:szCs w:val="26"/>
        </w:rPr>
      </w:pPr>
      <w:r w:rsidRPr="00D95683">
        <w:rPr>
          <w:rFonts w:ascii="Times New Roman" w:hAnsi="Times New Roman" w:cs="Times New Roman"/>
          <w:sz w:val="26"/>
          <w:szCs w:val="26"/>
        </w:rPr>
        <w:t>Několik žáků přicházelo individuálně konzultovat své osobní problémy týkající se obvykle zvýšené citlivosti k realitě současného světa. Jednalo se o úzkostné stavy, obavy z neúspěchu, jak se vyrovnat s úmrtím blízkého člověka atd. Některé žákyně se cítí být ohroženy mentální anorexií nebo jsou již v léčbě s touto poruchou. ŠMP vždy doporučuje odbornou pomoc medicínskou a psychologickou, podporuje žákyně ve zvládnutí osobní situace ve škole.</w:t>
      </w:r>
    </w:p>
    <w:p w14:paraId="15351E61" w14:textId="75A9E4C7" w:rsidR="00673BD7" w:rsidRPr="00A974ED" w:rsidRDefault="00D95683" w:rsidP="00673BD7">
      <w:pPr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cs-CZ"/>
        </w:rPr>
      </w:pPr>
      <w:r w:rsidRPr="00D95683">
        <w:rPr>
          <w:rFonts w:ascii="Times New Roman" w:hAnsi="Times New Roman" w:cs="Times New Roman"/>
          <w:sz w:val="26"/>
          <w:szCs w:val="26"/>
        </w:rPr>
        <w:t xml:space="preserve">Jediným závažnějším problémem byla obtížná adaptace žákyně prvního ročníku po přechodu ze ZŠ na SŠ, která vyústila v agresivní chování žákyně s prvky nutkavého </w:t>
      </w:r>
      <w:r w:rsidRPr="00D95683">
        <w:rPr>
          <w:rFonts w:ascii="Times New Roman" w:hAnsi="Times New Roman" w:cs="Times New Roman"/>
          <w:sz w:val="26"/>
          <w:szCs w:val="26"/>
        </w:rPr>
        <w:lastRenderedPageBreak/>
        <w:t>chování, projevující se drobnými krádežemi. Se žákyní i rodiči jednalo vedení školy, TU, VP a ŠMP. Po konzultaci s odborníky SPC jsme dospěli ke konsensu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a pro žákyni b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yl zpracován IVP, jehož realizace byla průběžně koordinována s pracovníkem SPC a rodiči žákyně.</w:t>
      </w:r>
      <w:r w:rsidR="00A974ED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Ta</w:t>
      </w:r>
      <w:r w:rsidRPr="00D95683">
        <w:rPr>
          <w:rFonts w:ascii="Times New Roman" w:hAnsi="Times New Roman" w:cs="Times New Roman"/>
          <w:sz w:val="26"/>
          <w:szCs w:val="26"/>
        </w:rPr>
        <w:t xml:space="preserve"> dokončila ročník formou IVP a poté </w:t>
      </w:r>
      <w:r>
        <w:rPr>
          <w:rFonts w:ascii="Times New Roman" w:hAnsi="Times New Roman" w:cs="Times New Roman"/>
          <w:sz w:val="26"/>
          <w:szCs w:val="26"/>
        </w:rPr>
        <w:t xml:space="preserve">byl realizován </w:t>
      </w:r>
      <w:r w:rsidRPr="00D95683">
        <w:rPr>
          <w:rFonts w:ascii="Times New Roman" w:hAnsi="Times New Roman" w:cs="Times New Roman"/>
          <w:sz w:val="26"/>
          <w:szCs w:val="26"/>
        </w:rPr>
        <w:t>přestup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95683">
        <w:rPr>
          <w:rFonts w:ascii="Times New Roman" w:hAnsi="Times New Roman" w:cs="Times New Roman"/>
          <w:sz w:val="26"/>
          <w:szCs w:val="26"/>
        </w:rPr>
        <w:t>na jinou školu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302A7C9" w14:textId="1D71090F" w:rsidR="007439CF" w:rsidRPr="00EA5675" w:rsidRDefault="00673BD7" w:rsidP="00673BD7">
      <w:pPr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cs-CZ"/>
        </w:rPr>
      </w:pP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>Výchovný poradce byl v pravidelném kontaktu s vedením školy, ŠMP, KP a třídními učiteli. Během školního roku probíhalo průběžné mapování potřeb žáků se SVP a žáků ohrožených školní neúspěšností. V září 202</w:t>
      </w:r>
      <w:r w:rsidR="00E07BDE" w:rsidRPr="003345D9">
        <w:rPr>
          <w:rFonts w:ascii="Times New Roman" w:eastAsia="Times New Roman" w:hAnsi="Times New Roman" w:cs="Times New Roman"/>
          <w:sz w:val="26"/>
          <w:szCs w:val="26"/>
          <w:lang w:eastAsia="cs-CZ"/>
        </w:rPr>
        <w:t>1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proběhla schůzka s rodiči žáků </w:t>
      </w:r>
      <w:r w:rsidR="00E07BDE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čtvrtých</w:t>
      </w:r>
      <w:r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ročníků zaměřená na sounáležitost zainteresovaných subjektů ke zvýšení efektivity přípravy k maturitní zkoušce. Byli vytipováni žáci se SPV a žáci ohroženi školní neúspěšností. Probíhala spolupráce a komunikace s PPP a SPC. VP sledoval naplňování doporučení ŠPZ u žáků SVP a koordinoval jejich poskytování. VP s příslušnými třídními učiteli vyhodnocoval efektivitu poskytovaných PO. </w:t>
      </w:r>
      <w:r w:rsidR="0078679E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Byl zpracován IVP pro žákyni 1. ročníku, jehož realizace byla průběžně koordinována s pracovníkem SPC a rodiči žákyně.</w:t>
      </w:r>
    </w:p>
    <w:p w14:paraId="57EB9CAA" w14:textId="77777777" w:rsidR="00673BD7" w:rsidRDefault="00673BD7" w:rsidP="009700A0">
      <w:pPr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cs-CZ"/>
        </w:rPr>
      </w:pPr>
    </w:p>
    <w:p w14:paraId="5FBA5F4D" w14:textId="77777777" w:rsidR="00025101" w:rsidRPr="00EA5675" w:rsidRDefault="00025101" w:rsidP="009700A0">
      <w:pPr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cs-CZ"/>
        </w:rPr>
      </w:pPr>
    </w:p>
    <w:p w14:paraId="04E60D03" w14:textId="77777777" w:rsidR="009700A0" w:rsidRPr="00C22C88" w:rsidRDefault="009700A0" w:rsidP="009700A0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C22C88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cs-CZ"/>
        </w:rPr>
        <w:t>Konkrétní aktivity plněné v rámci MPP:</w:t>
      </w:r>
    </w:p>
    <w:p w14:paraId="088DEB1C" w14:textId="77777777" w:rsidR="009700A0" w:rsidRPr="003B4A0C" w:rsidRDefault="009700A0" w:rsidP="009700A0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7813B6E" w14:textId="5927B3DA" w:rsidR="009700A0" w:rsidRPr="00025101" w:rsidRDefault="009700A0" w:rsidP="009700A0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D73F39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Září</w:t>
      </w:r>
      <w:r w:rsidR="00185F8E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 </w:t>
      </w:r>
      <w:r w:rsidR="00185F8E" w:rsidRPr="0086066E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2021</w:t>
      </w:r>
    </w:p>
    <w:p w14:paraId="43D1D5E2" w14:textId="28273549" w:rsidR="009700A0" w:rsidRPr="00D73F39" w:rsidRDefault="0078679E" w:rsidP="006F2CBC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</w:t>
      </w:r>
      <w:r w:rsidR="009700A0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. 9. </w:t>
      </w:r>
      <w:r w:rsidR="00200B62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-</w:t>
      </w:r>
      <w:r w:rsidR="009700A0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3</w:t>
      </w:r>
      <w:r w:rsidR="00185F8E">
        <w:rPr>
          <w:rFonts w:ascii="Times New Roman" w:eastAsia="Times New Roman" w:hAnsi="Times New Roman" w:cs="Times New Roman"/>
          <w:sz w:val="26"/>
          <w:szCs w:val="26"/>
          <w:lang w:eastAsia="cs-CZ"/>
        </w:rPr>
        <w:t>. 9.</w:t>
      </w:r>
      <w:r w:rsidR="009D7580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A</w:t>
      </w:r>
      <w:r w:rsidR="009700A0" w:rsidRPr="00D73F3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daptační </w:t>
      </w:r>
      <w:r w:rsidR="00C65102" w:rsidRPr="00D73F39">
        <w:rPr>
          <w:rFonts w:ascii="Times New Roman" w:eastAsia="Times New Roman" w:hAnsi="Times New Roman" w:cs="Times New Roman"/>
          <w:sz w:val="26"/>
          <w:szCs w:val="26"/>
          <w:lang w:eastAsia="cs-CZ"/>
        </w:rPr>
        <w:t>dny</w:t>
      </w:r>
      <w:r w:rsidR="009700A0" w:rsidRPr="00D73F3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1. ročníků </w:t>
      </w:r>
      <w:r w:rsidR="00200B62">
        <w:rPr>
          <w:rFonts w:ascii="Times New Roman" w:eastAsia="Times New Roman" w:hAnsi="Times New Roman" w:cs="Times New Roman"/>
          <w:sz w:val="26"/>
          <w:szCs w:val="26"/>
          <w:lang w:eastAsia="cs-CZ"/>
        </w:rPr>
        <w:t>-</w:t>
      </w:r>
      <w:r w:rsidR="009700A0" w:rsidRPr="00D73F3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seznámení se školním metodikem prevence a výchovným poradcem, navázání spolupráce</w:t>
      </w:r>
    </w:p>
    <w:p w14:paraId="640720A8" w14:textId="77777777" w:rsidR="00BE4700" w:rsidRPr="00D73F39" w:rsidRDefault="00BE4700" w:rsidP="006F2CBC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D73F39">
        <w:rPr>
          <w:rFonts w:ascii="Times New Roman" w:eastAsia="Times New Roman" w:hAnsi="Times New Roman" w:cs="Times New Roman"/>
          <w:sz w:val="26"/>
          <w:szCs w:val="26"/>
          <w:lang w:eastAsia="cs-CZ"/>
        </w:rPr>
        <w:t>přehled uplatnění absolventů posledních čtvrtých ročníků ve spolupráci s TU</w:t>
      </w:r>
    </w:p>
    <w:p w14:paraId="007CB9E8" w14:textId="77777777" w:rsidR="00BE4700" w:rsidRDefault="00BE4700" w:rsidP="006F2CBC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D73F39">
        <w:rPr>
          <w:rFonts w:ascii="Times New Roman" w:eastAsia="Times New Roman" w:hAnsi="Times New Roman" w:cs="Times New Roman"/>
          <w:sz w:val="26"/>
          <w:szCs w:val="26"/>
          <w:lang w:eastAsia="cs-CZ"/>
        </w:rPr>
        <w:t>objednávka Učitelských novin s informacemi o dalších možnostech vzdělávání na VŠ, VOŠ</w:t>
      </w:r>
    </w:p>
    <w:p w14:paraId="135B42C8" w14:textId="2182E9C8" w:rsidR="00185F8E" w:rsidRPr="0086066E" w:rsidRDefault="00185F8E" w:rsidP="006F2CBC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14. 9. Schůzka rodičů žáků 4. ročníků s vedením školy, VP a TU</w:t>
      </w:r>
    </w:p>
    <w:p w14:paraId="4BF4A9D6" w14:textId="198514FD" w:rsidR="00C65102" w:rsidRPr="00D73F39" w:rsidRDefault="00185F8E" w:rsidP="006F2CBC">
      <w:pPr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20</w:t>
      </w:r>
      <w:r>
        <w:rPr>
          <w:rFonts w:ascii="Times New Roman" w:eastAsia="Times New Roman" w:hAnsi="Times New Roman" w:cs="Times New Roman"/>
          <w:sz w:val="26"/>
          <w:szCs w:val="26"/>
          <w:lang w:eastAsia="cs-CZ"/>
        </w:rPr>
        <w:t>. 9.</w:t>
      </w:r>
      <w:r w:rsidR="005226EF" w:rsidRPr="00D73F3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Sbírka Srdíčkový den</w:t>
      </w:r>
    </w:p>
    <w:p w14:paraId="7E7F54EB" w14:textId="77777777" w:rsidR="009700A0" w:rsidRPr="00D73F39" w:rsidRDefault="009700A0" w:rsidP="009700A0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8F8F446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Říjen 20</w:t>
      </w:r>
      <w:r w:rsidRPr="0086066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21</w:t>
      </w:r>
    </w:p>
    <w:p w14:paraId="11BFEEC2" w14:textId="77777777" w:rsidR="009D7580" w:rsidRPr="0086066E" w:rsidRDefault="009D7580" w:rsidP="006F2CBC">
      <w:pPr>
        <w:widowControl/>
        <w:numPr>
          <w:ilvl w:val="0"/>
          <w:numId w:val="27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7. 10. Burza škol Třeboň</w:t>
      </w:r>
    </w:p>
    <w:p w14:paraId="0B374D57" w14:textId="5EA3F5BE" w:rsidR="009D7580" w:rsidRPr="0086066E" w:rsidRDefault="009D7580" w:rsidP="006F2CBC">
      <w:pPr>
        <w:widowControl/>
        <w:numPr>
          <w:ilvl w:val="0"/>
          <w:numId w:val="27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11. 10</w:t>
      </w:r>
      <w:r w:rsidR="00442267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="00731F82">
        <w:rPr>
          <w:rFonts w:ascii="Times New Roman" w:eastAsia="Times New Roman" w:hAnsi="Times New Roman" w:cs="Times New Roman"/>
          <w:sz w:val="26"/>
          <w:szCs w:val="26"/>
          <w:lang w:eastAsia="cs-CZ"/>
        </w:rPr>
        <w:t>O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kresní porada ŠMP</w:t>
      </w:r>
    </w:p>
    <w:p w14:paraId="639EB34F" w14:textId="7AE24B09" w:rsidR="009D7580" w:rsidRPr="0086066E" w:rsidRDefault="009D7580" w:rsidP="006F2CBC">
      <w:pPr>
        <w:widowControl/>
        <w:numPr>
          <w:ilvl w:val="0"/>
          <w:numId w:val="27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13. 10</w:t>
      </w:r>
      <w:r w:rsidR="00442267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Sbírka Bílá pastelka</w:t>
      </w:r>
    </w:p>
    <w:p w14:paraId="5A51BA16" w14:textId="77777777" w:rsidR="009D7580" w:rsidRPr="0086066E" w:rsidRDefault="009D7580" w:rsidP="006F2CBC">
      <w:pPr>
        <w:widowControl/>
        <w:numPr>
          <w:ilvl w:val="0"/>
          <w:numId w:val="27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14. – 15. 10. Krajská konference primární prevence s účastí ŠMP</w:t>
      </w:r>
    </w:p>
    <w:p w14:paraId="0C5CB669" w14:textId="65F4F125" w:rsidR="009D7580" w:rsidRPr="0086066E" w:rsidRDefault="009D7580" w:rsidP="006F2CBC">
      <w:pPr>
        <w:widowControl/>
        <w:numPr>
          <w:ilvl w:val="0"/>
          <w:numId w:val="27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21. 10</w:t>
      </w:r>
      <w:r w:rsidR="00442267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="00731F82">
        <w:rPr>
          <w:rFonts w:ascii="Times New Roman" w:eastAsia="Times New Roman" w:hAnsi="Times New Roman" w:cs="Times New Roman"/>
          <w:sz w:val="26"/>
          <w:szCs w:val="26"/>
          <w:lang w:eastAsia="cs-CZ"/>
        </w:rPr>
        <w:t>B</w:t>
      </w:r>
      <w:r w:rsidR="00442267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urza škol Jindřichův Hradec a D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en otevřených dveří</w:t>
      </w:r>
    </w:p>
    <w:p w14:paraId="5BCE9A82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200A4831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Listopad 2021</w:t>
      </w:r>
    </w:p>
    <w:p w14:paraId="458046E8" w14:textId="77777777" w:rsidR="009D7580" w:rsidRPr="0086066E" w:rsidRDefault="009D7580" w:rsidP="006F2CBC">
      <w:pPr>
        <w:widowControl/>
        <w:numPr>
          <w:ilvl w:val="0"/>
          <w:numId w:val="28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1. 11. Beseda primární prevence ve druhých ročnících</w:t>
      </w:r>
    </w:p>
    <w:p w14:paraId="652D1A94" w14:textId="45F83D68" w:rsidR="009D7580" w:rsidRPr="0086066E" w:rsidRDefault="009D7580" w:rsidP="006F2CBC">
      <w:pPr>
        <w:widowControl/>
        <w:numPr>
          <w:ilvl w:val="0"/>
          <w:numId w:val="28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12. 11</w:t>
      </w:r>
      <w:r w:rsidR="00442267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="00731F82">
        <w:rPr>
          <w:rFonts w:ascii="Times New Roman" w:eastAsia="Times New Roman" w:hAnsi="Times New Roman" w:cs="Times New Roman"/>
          <w:sz w:val="26"/>
          <w:szCs w:val="26"/>
          <w:lang w:eastAsia="cs-CZ"/>
        </w:rPr>
        <w:t>K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ontakt VP a ŠMP s rodiči na třídních schůzkách</w:t>
      </w:r>
    </w:p>
    <w:p w14:paraId="0E6199FA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49E0B39" w14:textId="77777777" w:rsidR="009D7580" w:rsidRPr="0086066E" w:rsidRDefault="009D7580" w:rsidP="009D7580">
      <w:pPr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Prosinec 2021</w:t>
      </w:r>
    </w:p>
    <w:p w14:paraId="4E2162A5" w14:textId="77777777" w:rsidR="009D7580" w:rsidRPr="0086066E" w:rsidRDefault="009D7580" w:rsidP="006F2CBC">
      <w:pPr>
        <w:widowControl/>
        <w:numPr>
          <w:ilvl w:val="0"/>
          <w:numId w:val="29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Reflexe žáků prvních ročníků adaptačního procesu realizovaná TU a ŠMP</w:t>
      </w:r>
    </w:p>
    <w:p w14:paraId="2AB11B1C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769CAF9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Leden 2022</w:t>
      </w:r>
    </w:p>
    <w:p w14:paraId="609CAF70" w14:textId="77777777" w:rsidR="009D7580" w:rsidRPr="0086066E" w:rsidRDefault="009D7580" w:rsidP="006F2CBC">
      <w:pPr>
        <w:widowControl/>
        <w:numPr>
          <w:ilvl w:val="0"/>
          <w:numId w:val="29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20. 1. ŠMP webinář Komunikace s rodiči – zvládání obtížných situací</w:t>
      </w:r>
    </w:p>
    <w:p w14:paraId="760334A0" w14:textId="77777777" w:rsidR="009D7580" w:rsidRPr="0086066E" w:rsidRDefault="009D7580" w:rsidP="006F2CBC">
      <w:pPr>
        <w:widowControl/>
        <w:numPr>
          <w:ilvl w:val="0"/>
          <w:numId w:val="29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Setkání VP s pracovníkem SPC a následná spolupráce pedagogů na zpracování IVP</w:t>
      </w:r>
    </w:p>
    <w:p w14:paraId="7406CF44" w14:textId="77777777" w:rsidR="009D7580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</w:p>
    <w:p w14:paraId="0BE7016A" w14:textId="77777777" w:rsidR="00025101" w:rsidRPr="0086066E" w:rsidRDefault="00025101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</w:p>
    <w:p w14:paraId="444A4855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lastRenderedPageBreak/>
        <w:t>Únor 2022</w:t>
      </w:r>
    </w:p>
    <w:p w14:paraId="70C5BC9E" w14:textId="4A9292F5" w:rsidR="009D7580" w:rsidRPr="0086066E" w:rsidRDefault="009D7580" w:rsidP="006F2CBC">
      <w:pPr>
        <w:widowControl/>
        <w:numPr>
          <w:ilvl w:val="0"/>
          <w:numId w:val="30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24. 2. Seminář Mgr. Veselé pro všechny pedagogy školy</w:t>
      </w:r>
      <w:r w:rsid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na téma:</w:t>
      </w:r>
      <w:r w:rsidR="005601E9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</w:t>
      </w:r>
      <w:r w:rsidR="005601E9" w:rsidRPr="00E229CC">
        <w:rPr>
          <w:rFonts w:ascii="Times New Roman" w:hAnsi="Times New Roman" w:cs="Times New Roman"/>
          <w:sz w:val="26"/>
          <w:szCs w:val="26"/>
        </w:rPr>
        <w:t>Prevence ve škole, co dělat, když…</w:t>
      </w:r>
    </w:p>
    <w:p w14:paraId="6CE1EE22" w14:textId="60D476CB" w:rsidR="009D7580" w:rsidRPr="0086066E" w:rsidRDefault="009D7580" w:rsidP="006F2CBC">
      <w:pPr>
        <w:widowControl/>
        <w:numPr>
          <w:ilvl w:val="0"/>
          <w:numId w:val="30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proofErr w:type="gramStart"/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Spolupráce s</w:t>
      </w:r>
      <w:r w:rsid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 </w:t>
      </w: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SPC</w:t>
      </w:r>
      <w:proofErr w:type="gramEnd"/>
      <w:r w:rsid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České Budějovice</w:t>
      </w:r>
    </w:p>
    <w:p w14:paraId="32798E8E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</w:p>
    <w:p w14:paraId="7C5EAF54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Březen 2022</w:t>
      </w:r>
    </w:p>
    <w:p w14:paraId="5779303C" w14:textId="77777777" w:rsidR="009D7580" w:rsidRPr="0086066E" w:rsidRDefault="009D7580" w:rsidP="006F2CBC">
      <w:pPr>
        <w:widowControl/>
        <w:numPr>
          <w:ilvl w:val="0"/>
          <w:numId w:val="31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Individuální konzultace ŠMP se žáky i pedagogy, mapování školního klimatu</w:t>
      </w:r>
    </w:p>
    <w:p w14:paraId="5F3C5E6A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</w:p>
    <w:p w14:paraId="3246E19E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Duben 2022</w:t>
      </w:r>
    </w:p>
    <w:p w14:paraId="644A376C" w14:textId="77777777" w:rsidR="009D7580" w:rsidRPr="0086066E" w:rsidRDefault="009D7580" w:rsidP="006F2CBC">
      <w:pPr>
        <w:widowControl/>
        <w:numPr>
          <w:ilvl w:val="0"/>
          <w:numId w:val="31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11. 4. Beseda čtvrtých ročníků s pracovníkem Úřadu práce</w:t>
      </w:r>
    </w:p>
    <w:p w14:paraId="0E3D1FF3" w14:textId="77777777" w:rsidR="009D7580" w:rsidRPr="0086066E" w:rsidRDefault="009D7580" w:rsidP="006F2CBC">
      <w:pPr>
        <w:widowControl/>
        <w:numPr>
          <w:ilvl w:val="0"/>
          <w:numId w:val="31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Spolupráce s SPC</w:t>
      </w:r>
    </w:p>
    <w:p w14:paraId="59FF6E77" w14:textId="77777777" w:rsidR="009D7580" w:rsidRPr="0086066E" w:rsidRDefault="009D7580" w:rsidP="006F2CBC">
      <w:pPr>
        <w:widowControl/>
        <w:numPr>
          <w:ilvl w:val="0"/>
          <w:numId w:val="31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22. 4. Kontakt VP a ŠMP s rodiči na třídních schůzkách</w:t>
      </w:r>
    </w:p>
    <w:p w14:paraId="373DA61F" w14:textId="77777777" w:rsidR="009D7580" w:rsidRPr="00025101" w:rsidRDefault="009D7580" w:rsidP="009D7580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31AB366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Květen 2022</w:t>
      </w:r>
    </w:p>
    <w:p w14:paraId="42613C7A" w14:textId="77777777" w:rsidR="009D7580" w:rsidRPr="0086066E" w:rsidRDefault="009D7580" w:rsidP="006F2CBC">
      <w:pPr>
        <w:widowControl/>
        <w:numPr>
          <w:ilvl w:val="0"/>
          <w:numId w:val="32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13. 5. Seminář ŠMP s PhDr. Čápem prevence RCH</w:t>
      </w:r>
    </w:p>
    <w:p w14:paraId="2759E7CB" w14:textId="77777777" w:rsidR="009D7580" w:rsidRPr="0086066E" w:rsidRDefault="009D7580" w:rsidP="006F2CBC">
      <w:pPr>
        <w:widowControl/>
        <w:numPr>
          <w:ilvl w:val="0"/>
          <w:numId w:val="32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18. 5. První ročníky beseda s tiskovou mluvčí PČR</w:t>
      </w:r>
    </w:p>
    <w:p w14:paraId="3F1E178F" w14:textId="77777777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</w:p>
    <w:p w14:paraId="7C73492A" w14:textId="342D8A4C" w:rsidR="009D7580" w:rsidRPr="0086066E" w:rsidRDefault="009D7580" w:rsidP="009D7580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Červen</w:t>
      </w:r>
      <w:r w:rsidR="00AC7AEA" w:rsidRPr="0086066E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 xml:space="preserve"> 2022</w:t>
      </w:r>
    </w:p>
    <w:p w14:paraId="6DCABACE" w14:textId="77777777" w:rsidR="009D7580" w:rsidRPr="0086066E" w:rsidRDefault="009D7580" w:rsidP="006F2CBC">
      <w:pPr>
        <w:widowControl/>
        <w:numPr>
          <w:ilvl w:val="0"/>
          <w:numId w:val="33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Osobní kontakt ŠMP se třídami </w:t>
      </w:r>
    </w:p>
    <w:p w14:paraId="156D6175" w14:textId="77777777" w:rsidR="009D7580" w:rsidRPr="0086066E" w:rsidRDefault="009D7580" w:rsidP="006F2CBC">
      <w:pPr>
        <w:widowControl/>
        <w:numPr>
          <w:ilvl w:val="0"/>
          <w:numId w:val="33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Spolupráce s SPC</w:t>
      </w:r>
    </w:p>
    <w:p w14:paraId="2EAC45E2" w14:textId="77777777" w:rsidR="009700A0" w:rsidRDefault="009700A0" w:rsidP="009700A0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21F4D17" w14:textId="77777777" w:rsidR="00AC7AEA" w:rsidRPr="00324520" w:rsidRDefault="00AC7AEA" w:rsidP="009700A0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A9F1537" w14:textId="77777777" w:rsidR="00AC7AEA" w:rsidRPr="0086066E" w:rsidRDefault="00AC7AEA" w:rsidP="00AC7AEA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t>V průběhu celého školního roku</w:t>
      </w:r>
    </w:p>
    <w:p w14:paraId="73FDD943" w14:textId="77777777" w:rsidR="00AC7AEA" w:rsidRPr="0086066E" w:rsidRDefault="00AC7AEA" w:rsidP="006F2CBC">
      <w:pPr>
        <w:widowControl/>
        <w:numPr>
          <w:ilvl w:val="0"/>
          <w:numId w:val="14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individuální spolupráce s TU a rodiči dle potřeby</w:t>
      </w:r>
    </w:p>
    <w:p w14:paraId="6C84C9F6" w14:textId="77777777" w:rsidR="00AC7AEA" w:rsidRPr="0086066E" w:rsidRDefault="00AC7AEA" w:rsidP="006F2CBC">
      <w:pPr>
        <w:widowControl/>
        <w:numPr>
          <w:ilvl w:val="0"/>
          <w:numId w:val="14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spolupráce s výchovným poradcem</w:t>
      </w:r>
    </w:p>
    <w:p w14:paraId="3D44CE7D" w14:textId="77777777" w:rsidR="00AC7AEA" w:rsidRPr="0086066E" w:rsidRDefault="00AC7AEA" w:rsidP="006F2CBC">
      <w:pPr>
        <w:widowControl/>
        <w:numPr>
          <w:ilvl w:val="0"/>
          <w:numId w:val="14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konzultační hodiny ŠMP, VP a kariérového poradce </w:t>
      </w:r>
    </w:p>
    <w:p w14:paraId="13B26F73" w14:textId="77777777" w:rsidR="00AC7AEA" w:rsidRPr="0086066E" w:rsidRDefault="00AC7AEA" w:rsidP="006F2CBC">
      <w:pPr>
        <w:widowControl/>
        <w:numPr>
          <w:ilvl w:val="0"/>
          <w:numId w:val="14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aktualizace přehledu žáků se SVP ve spolupráci s TU, rodiči, PPP, SPC</w:t>
      </w:r>
    </w:p>
    <w:p w14:paraId="3F6A40AE" w14:textId="77777777" w:rsidR="00AC7AEA" w:rsidRPr="0086066E" w:rsidRDefault="00AC7AEA" w:rsidP="006F2CBC">
      <w:pPr>
        <w:widowControl/>
        <w:numPr>
          <w:ilvl w:val="0"/>
          <w:numId w:val="14"/>
        </w:numPr>
        <w:suppressAutoHyphens w:val="0"/>
        <w:jc w:val="both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průběžné schůzky rodičů s kariérovým poradcem a výchovným poradcem</w:t>
      </w:r>
    </w:p>
    <w:p w14:paraId="6A402C00" w14:textId="77777777" w:rsidR="00AC7AEA" w:rsidRPr="0086066E" w:rsidRDefault="00AC7AEA" w:rsidP="00AC7AEA">
      <w:pPr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953BA9C" w14:textId="77777777" w:rsidR="00AC7AEA" w:rsidRPr="0086066E" w:rsidRDefault="00AC7AEA" w:rsidP="00AC7AEA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Naši žáci zvládli náročné období adaptace po návratu z distanční výuky bez závažnějších problémů, nevyskytovaly se problémy spojené s kyberšikanou. </w:t>
      </w:r>
    </w:p>
    <w:p w14:paraId="1C2AE205" w14:textId="77777777" w:rsidR="00AC7AEA" w:rsidRPr="0086066E" w:rsidRDefault="00AC7AEA" w:rsidP="00AC7AEA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Podpora byla zaměřena hlavně na zvýšenou zátěž a její zvládnutí v osobním životě i ve škole.</w:t>
      </w:r>
    </w:p>
    <w:p w14:paraId="0FF03D18" w14:textId="77777777" w:rsidR="00D44CC6" w:rsidRPr="00AC7AEA" w:rsidRDefault="00D44CC6" w:rsidP="009700A0">
      <w:pPr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0E648A07" w14:textId="70941DCF" w:rsidR="00D44CC6" w:rsidRPr="00983DB4" w:rsidRDefault="00D44CC6" w:rsidP="002E6622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EC03927" w14:textId="6F7B9406" w:rsidR="00BF5272" w:rsidRPr="00983DB4" w:rsidRDefault="00BF5272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983DB4">
        <w:rPr>
          <w:rFonts w:ascii="Times New Roman" w:eastAsia="Times New Roman" w:hAnsi="Times New Roman" w:cs="Times New Roman"/>
          <w:sz w:val="26"/>
          <w:szCs w:val="26"/>
          <w:lang w:eastAsia="cs-CZ"/>
        </w:rPr>
        <w:br w:type="page"/>
      </w:r>
    </w:p>
    <w:p w14:paraId="7B86446F" w14:textId="48998E38" w:rsidR="0084782D" w:rsidRDefault="0084782D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Zajištění podpory žáků se speciálními vzdělávacími potřebami, nadaných, mimořádně nadaných a s nárokem na poskytování jazykové přípravy</w:t>
      </w:r>
    </w:p>
    <w:p w14:paraId="45F1DF92" w14:textId="77777777" w:rsidR="0084782D" w:rsidRDefault="0084782D" w:rsidP="0084782D">
      <w:p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5650BB33" w14:textId="6B1ACD16" w:rsidR="0084782D" w:rsidRPr="00025101" w:rsidRDefault="0084782D" w:rsidP="0084782D">
      <w:pPr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4782D">
        <w:rPr>
          <w:rFonts w:ascii="Times New Roman" w:hAnsi="Times New Roman" w:cs="Times New Roman"/>
          <w:sz w:val="26"/>
          <w:szCs w:val="26"/>
        </w:rPr>
        <w:t>Cílem péče o žáky se speciálními vzdělávacími potřebami je zajistit potřebnou podporu žákovi, vytvořit mu vhodné podmínky a učinit taková opatření, která mu pomohou zmírnit či odstranit potíže a podpořit jeho osobnostní růst. Ze strany naší školy zajišťujeme týmovou spoluprací všech vyučujících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84782D">
        <w:rPr>
          <w:rFonts w:ascii="Times New Roman" w:hAnsi="Times New Roman" w:cs="Times New Roman"/>
          <w:sz w:val="26"/>
          <w:szCs w:val="26"/>
        </w:rPr>
        <w:t xml:space="preserve"> vhodné sociální klima školy potřebné pro maximální rozvoj našich žáků. </w:t>
      </w:r>
    </w:p>
    <w:p w14:paraId="722A87BD" w14:textId="77777777" w:rsidR="0084782D" w:rsidRPr="0084782D" w:rsidRDefault="0084782D" w:rsidP="0084782D">
      <w:pPr>
        <w:jc w:val="both"/>
        <w:rPr>
          <w:rFonts w:ascii="Times New Roman" w:hAnsi="Times New Roman" w:cs="Times New Roman"/>
          <w:sz w:val="26"/>
          <w:szCs w:val="26"/>
        </w:rPr>
      </w:pPr>
      <w:r w:rsidRPr="0084782D">
        <w:rPr>
          <w:rFonts w:ascii="Times New Roman" w:hAnsi="Times New Roman" w:cs="Times New Roman"/>
          <w:sz w:val="26"/>
          <w:szCs w:val="26"/>
        </w:rPr>
        <w:t>Žákům se SVP poskytujeme opatření doporučená ŠPZ, např. úpravu organizace, obsahu, hodnocení, forem a metod vzdělávání, úpravu podmínek přijímání ke vzdělávání a ukončování vzdělávání, vzdělávání podle individuálního vzdělávacího plánu a další.</w:t>
      </w:r>
    </w:p>
    <w:p w14:paraId="769A3311" w14:textId="77777777" w:rsidR="003345D9" w:rsidRDefault="0084782D" w:rsidP="003345D9">
      <w:pPr>
        <w:jc w:val="both"/>
        <w:rPr>
          <w:rFonts w:ascii="Times New Roman" w:hAnsi="Times New Roman" w:cs="Times New Roman"/>
          <w:sz w:val="26"/>
          <w:szCs w:val="26"/>
        </w:rPr>
      </w:pPr>
      <w:r w:rsidRPr="0084782D">
        <w:rPr>
          <w:rFonts w:ascii="Times New Roman" w:hAnsi="Times New Roman" w:cs="Times New Roman"/>
          <w:sz w:val="26"/>
          <w:szCs w:val="26"/>
        </w:rPr>
        <w:t xml:space="preserve">Podpůrná opatření se podle organizační, pedagogické a finanční náročnosti člení do pěti stupňů. Jejich uplatňování se řídí vyhláškou č. 27/2016 Sb., o vzdělávání žáků se speciálními vzdělávacími potřebami a žáků nadaných. </w:t>
      </w:r>
    </w:p>
    <w:p w14:paraId="64A6534C" w14:textId="22EE2E46" w:rsidR="0084782D" w:rsidRPr="0084782D" w:rsidRDefault="0084782D" w:rsidP="003345D9">
      <w:pPr>
        <w:jc w:val="both"/>
        <w:rPr>
          <w:rFonts w:ascii="Times New Roman" w:hAnsi="Times New Roman" w:cs="Times New Roman"/>
          <w:sz w:val="26"/>
          <w:szCs w:val="26"/>
        </w:rPr>
      </w:pPr>
      <w:r w:rsidRPr="0084782D">
        <w:rPr>
          <w:rFonts w:ascii="Times New Roman" w:hAnsi="Times New Roman" w:cs="Times New Roman"/>
          <w:sz w:val="26"/>
          <w:szCs w:val="26"/>
        </w:rPr>
        <w:t xml:space="preserve">Ve školním roce 2021/2022 byli v naší </w:t>
      </w:r>
      <w:r w:rsidR="005C7B1A">
        <w:rPr>
          <w:rFonts w:ascii="Times New Roman" w:hAnsi="Times New Roman" w:cs="Times New Roman"/>
          <w:sz w:val="26"/>
          <w:szCs w:val="26"/>
        </w:rPr>
        <w:t xml:space="preserve">škole vzděláváni žáci s 1., 2. </w:t>
      </w:r>
      <w:r w:rsidRPr="0084782D">
        <w:rPr>
          <w:rFonts w:ascii="Times New Roman" w:hAnsi="Times New Roman" w:cs="Times New Roman"/>
          <w:sz w:val="26"/>
          <w:szCs w:val="26"/>
        </w:rPr>
        <w:t>a 4. stupněm podpůrných opatření.</w:t>
      </w:r>
      <w:r w:rsidR="003345D9">
        <w:rPr>
          <w:rFonts w:ascii="Times New Roman" w:hAnsi="Times New Roman" w:cs="Times New Roman"/>
          <w:sz w:val="26"/>
          <w:szCs w:val="26"/>
        </w:rPr>
        <w:t xml:space="preserve"> </w:t>
      </w:r>
      <w:r w:rsidR="003345D9" w:rsidRPr="003A061E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Byli vytipováni žáci se SPV a žáci ohroženi školní neúspěšností. Probíhala spolupráce a komunikace s PPP a SPC. VP sledoval naplňování doporučení ŠPZ u žáků SVP a koordinoval jejich poskytování. VP s příslušnými třídními učiteli vyhodnocoval efektivitu poskytovaných PO. </w:t>
      </w:r>
      <w:r w:rsidR="003345D9" w:rsidRPr="0086066E">
        <w:rPr>
          <w:rFonts w:ascii="Times New Roman" w:eastAsia="Times New Roman" w:hAnsi="Times New Roman" w:cs="Times New Roman"/>
          <w:sz w:val="26"/>
          <w:szCs w:val="26"/>
          <w:lang w:eastAsia="cs-CZ"/>
        </w:rPr>
        <w:t>Byl zpracován IVP pro žákyni 1. ročníku, jehož realizace byla průběžně koordinována s pracovníkem SPC a rodiči žákyně.</w:t>
      </w:r>
    </w:p>
    <w:p w14:paraId="296EC126" w14:textId="58C49CBD" w:rsidR="0084782D" w:rsidRDefault="0084782D" w:rsidP="0084782D">
      <w:pPr>
        <w:jc w:val="both"/>
        <w:rPr>
          <w:rFonts w:ascii="Times New Roman" w:hAnsi="Times New Roman" w:cs="Times New Roman"/>
          <w:iCs/>
          <w:sz w:val="26"/>
          <w:szCs w:val="26"/>
        </w:rPr>
      </w:pPr>
      <w:r w:rsidRPr="0084782D">
        <w:rPr>
          <w:rFonts w:ascii="Times New Roman" w:hAnsi="Times New Roman" w:cs="Times New Roman"/>
          <w:iCs/>
          <w:sz w:val="26"/>
          <w:szCs w:val="26"/>
        </w:rPr>
        <w:t>Ž</w:t>
      </w:r>
      <w:r>
        <w:rPr>
          <w:rFonts w:ascii="Times New Roman" w:hAnsi="Times New Roman" w:cs="Times New Roman"/>
          <w:iCs/>
          <w:sz w:val="26"/>
          <w:szCs w:val="26"/>
        </w:rPr>
        <w:t>áky nadané, mimořádně nadané a žáky s nárokem na poskytování jazykové přípravy jsme v uvedeném školním roce neevidovali.</w:t>
      </w:r>
    </w:p>
    <w:p w14:paraId="09BDE16B" w14:textId="2C9C97E1" w:rsidR="00145A97" w:rsidRDefault="00145A97">
      <w:pPr>
        <w:widowControl/>
        <w:suppressAutoHyphens w:val="0"/>
        <w:textAlignment w:val="auto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br w:type="page"/>
      </w:r>
    </w:p>
    <w:p w14:paraId="3F5D7E16" w14:textId="163235B6" w:rsidR="00E02DC9" w:rsidRPr="00CD4FAA" w:rsidRDefault="00F67237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2C1AD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Údaje o aktivitách a prezentaci školy na veřejnosti</w:t>
      </w:r>
    </w:p>
    <w:p w14:paraId="00BAE192" w14:textId="77777777" w:rsidR="00E02DC9" w:rsidRPr="007439CF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0D9596C3" w14:textId="31361AC4" w:rsidR="003345D9" w:rsidRDefault="005C27FD" w:rsidP="00917D05">
      <w:pPr>
        <w:jc w:val="both"/>
        <w:rPr>
          <w:rFonts w:ascii="Times New Roman" w:hAnsi="Times New Roman" w:cs="Times New Roman"/>
          <w:sz w:val="26"/>
          <w:szCs w:val="26"/>
        </w:rPr>
      </w:pPr>
      <w:r w:rsidRPr="00C11E5E">
        <w:rPr>
          <w:rFonts w:ascii="Times New Roman" w:hAnsi="Times New Roman" w:cs="Times New Roman"/>
          <w:sz w:val="26"/>
          <w:szCs w:val="26"/>
        </w:rPr>
        <w:t xml:space="preserve">V průběhu školního roku </w:t>
      </w:r>
      <w:r w:rsidRPr="00983DB4">
        <w:rPr>
          <w:rFonts w:ascii="Times New Roman" w:hAnsi="Times New Roman" w:cs="Times New Roman"/>
          <w:sz w:val="26"/>
          <w:szCs w:val="26"/>
        </w:rPr>
        <w:t>20</w:t>
      </w:r>
      <w:r w:rsidR="00917D05" w:rsidRPr="00983DB4">
        <w:rPr>
          <w:rFonts w:ascii="Times New Roman" w:hAnsi="Times New Roman" w:cs="Times New Roman"/>
          <w:sz w:val="26"/>
          <w:szCs w:val="26"/>
        </w:rPr>
        <w:t>2</w:t>
      </w:r>
      <w:r w:rsidR="00A974ED">
        <w:rPr>
          <w:rFonts w:ascii="Times New Roman" w:hAnsi="Times New Roman" w:cs="Times New Roman"/>
          <w:sz w:val="26"/>
          <w:szCs w:val="26"/>
        </w:rPr>
        <w:t>1</w:t>
      </w:r>
      <w:r w:rsidRPr="00983DB4">
        <w:rPr>
          <w:rFonts w:ascii="Times New Roman" w:hAnsi="Times New Roman" w:cs="Times New Roman"/>
          <w:sz w:val="26"/>
          <w:szCs w:val="26"/>
        </w:rPr>
        <w:t>/20</w:t>
      </w:r>
      <w:r w:rsidR="00AB6EA9" w:rsidRPr="00983DB4">
        <w:rPr>
          <w:rFonts w:ascii="Times New Roman" w:hAnsi="Times New Roman" w:cs="Times New Roman"/>
          <w:sz w:val="26"/>
          <w:szCs w:val="26"/>
        </w:rPr>
        <w:t>2</w:t>
      </w:r>
      <w:r w:rsidR="00A974ED">
        <w:rPr>
          <w:rFonts w:ascii="Times New Roman" w:hAnsi="Times New Roman" w:cs="Times New Roman"/>
          <w:sz w:val="26"/>
          <w:szCs w:val="26"/>
        </w:rPr>
        <w:t>2</w:t>
      </w:r>
      <w:r w:rsidRPr="00983DB4">
        <w:rPr>
          <w:rFonts w:ascii="Times New Roman" w:hAnsi="Times New Roman" w:cs="Times New Roman"/>
          <w:sz w:val="26"/>
          <w:szCs w:val="26"/>
        </w:rPr>
        <w:t xml:space="preserve"> </w:t>
      </w:r>
      <w:r w:rsidRPr="00C11E5E">
        <w:rPr>
          <w:rFonts w:ascii="Times New Roman" w:hAnsi="Times New Roman" w:cs="Times New Roman"/>
          <w:sz w:val="26"/>
          <w:szCs w:val="26"/>
        </w:rPr>
        <w:t xml:space="preserve">se naše škola zapojila do </w:t>
      </w:r>
      <w:r w:rsidR="003345D9">
        <w:rPr>
          <w:rFonts w:ascii="Times New Roman" w:hAnsi="Times New Roman" w:cs="Times New Roman"/>
          <w:sz w:val="26"/>
          <w:szCs w:val="26"/>
        </w:rPr>
        <w:t xml:space="preserve">řady kulturních a sportovních </w:t>
      </w:r>
      <w:r w:rsidRPr="00C11E5E">
        <w:rPr>
          <w:rFonts w:ascii="Times New Roman" w:hAnsi="Times New Roman" w:cs="Times New Roman"/>
          <w:sz w:val="26"/>
          <w:szCs w:val="26"/>
        </w:rPr>
        <w:t>akcí</w:t>
      </w:r>
      <w:r w:rsidR="00A974ED">
        <w:rPr>
          <w:rFonts w:ascii="Times New Roman" w:hAnsi="Times New Roman" w:cs="Times New Roman"/>
          <w:sz w:val="26"/>
          <w:szCs w:val="26"/>
        </w:rPr>
        <w:t xml:space="preserve">. </w:t>
      </w:r>
      <w:r w:rsidRPr="00C11E5E">
        <w:rPr>
          <w:rFonts w:ascii="Times New Roman" w:hAnsi="Times New Roman" w:cs="Times New Roman"/>
          <w:sz w:val="26"/>
          <w:szCs w:val="26"/>
        </w:rPr>
        <w:t>Škola se prezentovala na veřejnosti inzeráty v</w:t>
      </w:r>
      <w:r w:rsidR="00BB7E33">
        <w:rPr>
          <w:rFonts w:ascii="Times New Roman" w:hAnsi="Times New Roman" w:cs="Times New Roman"/>
          <w:sz w:val="26"/>
          <w:szCs w:val="26"/>
        </w:rPr>
        <w:t> </w:t>
      </w:r>
      <w:r w:rsidRPr="00C11E5E">
        <w:rPr>
          <w:rFonts w:ascii="Times New Roman" w:hAnsi="Times New Roman" w:cs="Times New Roman"/>
          <w:sz w:val="26"/>
          <w:szCs w:val="26"/>
        </w:rPr>
        <w:t>tisku</w:t>
      </w:r>
      <w:r w:rsidR="00BB7E33">
        <w:rPr>
          <w:rFonts w:ascii="Times New Roman" w:hAnsi="Times New Roman" w:cs="Times New Roman"/>
          <w:sz w:val="26"/>
          <w:szCs w:val="26"/>
        </w:rPr>
        <w:t xml:space="preserve">, </w:t>
      </w:r>
      <w:r w:rsidR="003345D9">
        <w:rPr>
          <w:rFonts w:ascii="Times New Roman" w:hAnsi="Times New Roman" w:cs="Times New Roman"/>
          <w:sz w:val="26"/>
          <w:szCs w:val="26"/>
        </w:rPr>
        <w:t xml:space="preserve">reportážemi v lokální TV, </w:t>
      </w:r>
      <w:r w:rsidRPr="00C11E5E">
        <w:rPr>
          <w:rFonts w:ascii="Times New Roman" w:hAnsi="Times New Roman" w:cs="Times New Roman"/>
          <w:sz w:val="26"/>
          <w:szCs w:val="26"/>
        </w:rPr>
        <w:t>reklam</w:t>
      </w:r>
      <w:r w:rsidR="00BB7E33">
        <w:rPr>
          <w:rFonts w:ascii="Times New Roman" w:hAnsi="Times New Roman" w:cs="Times New Roman"/>
          <w:sz w:val="26"/>
          <w:szCs w:val="26"/>
        </w:rPr>
        <w:t>ními spoty</w:t>
      </w:r>
      <w:r w:rsidRPr="00C11E5E">
        <w:rPr>
          <w:rFonts w:ascii="Times New Roman" w:hAnsi="Times New Roman" w:cs="Times New Roman"/>
          <w:sz w:val="26"/>
          <w:szCs w:val="26"/>
        </w:rPr>
        <w:t xml:space="preserve"> v</w:t>
      </w:r>
      <w:r w:rsidR="00BB7E33">
        <w:rPr>
          <w:rFonts w:ascii="Times New Roman" w:hAnsi="Times New Roman" w:cs="Times New Roman"/>
          <w:sz w:val="26"/>
          <w:szCs w:val="26"/>
        </w:rPr>
        <w:t> </w:t>
      </w:r>
      <w:r w:rsidRPr="00C11E5E">
        <w:rPr>
          <w:rFonts w:ascii="Times New Roman" w:hAnsi="Times New Roman" w:cs="Times New Roman"/>
          <w:sz w:val="26"/>
          <w:szCs w:val="26"/>
        </w:rPr>
        <w:t>rádiu</w:t>
      </w:r>
      <w:r w:rsidR="00BB7E33">
        <w:rPr>
          <w:rFonts w:ascii="Times New Roman" w:hAnsi="Times New Roman" w:cs="Times New Roman"/>
          <w:sz w:val="26"/>
          <w:szCs w:val="26"/>
        </w:rPr>
        <w:t xml:space="preserve"> a </w:t>
      </w:r>
      <w:r w:rsidR="000D4210">
        <w:rPr>
          <w:rFonts w:ascii="Times New Roman" w:hAnsi="Times New Roman" w:cs="Times New Roman"/>
          <w:sz w:val="26"/>
          <w:szCs w:val="26"/>
        </w:rPr>
        <w:t xml:space="preserve">prezentací </w:t>
      </w:r>
      <w:r w:rsidR="00BB7E33">
        <w:rPr>
          <w:rFonts w:ascii="Times New Roman" w:hAnsi="Times New Roman" w:cs="Times New Roman"/>
          <w:sz w:val="26"/>
          <w:szCs w:val="26"/>
        </w:rPr>
        <w:t>na obrazovkách</w:t>
      </w:r>
      <w:r w:rsidR="000D4210">
        <w:rPr>
          <w:rFonts w:ascii="Times New Roman" w:hAnsi="Times New Roman" w:cs="Times New Roman"/>
          <w:sz w:val="26"/>
          <w:szCs w:val="26"/>
        </w:rPr>
        <w:t xml:space="preserve"> ve zdejším zdravotnickém zařízení</w:t>
      </w:r>
      <w:r w:rsidRPr="00C11E5E">
        <w:rPr>
          <w:rFonts w:ascii="Times New Roman" w:hAnsi="Times New Roman" w:cs="Times New Roman"/>
          <w:sz w:val="26"/>
          <w:szCs w:val="26"/>
        </w:rPr>
        <w:t>, ale především svými aktivitami</w:t>
      </w:r>
      <w:r w:rsidR="000D4210">
        <w:rPr>
          <w:rFonts w:ascii="Times New Roman" w:hAnsi="Times New Roman" w:cs="Times New Roman"/>
          <w:sz w:val="26"/>
          <w:szCs w:val="26"/>
        </w:rPr>
        <w:t>, pomocí</w:t>
      </w:r>
      <w:r w:rsidRPr="00C11E5E">
        <w:rPr>
          <w:rFonts w:ascii="Times New Roman" w:hAnsi="Times New Roman" w:cs="Times New Roman"/>
          <w:sz w:val="26"/>
          <w:szCs w:val="26"/>
        </w:rPr>
        <w:t xml:space="preserve"> </w:t>
      </w:r>
      <w:r w:rsidR="000D4210">
        <w:rPr>
          <w:rFonts w:ascii="Times New Roman" w:hAnsi="Times New Roman" w:cs="Times New Roman"/>
          <w:sz w:val="26"/>
          <w:szCs w:val="26"/>
        </w:rPr>
        <w:t>a dobrovolnickou činností žáků</w:t>
      </w:r>
      <w:r w:rsidR="00E229CC">
        <w:rPr>
          <w:rFonts w:ascii="Times New Roman" w:hAnsi="Times New Roman" w:cs="Times New Roman"/>
          <w:sz w:val="26"/>
          <w:szCs w:val="26"/>
        </w:rPr>
        <w:t>.</w:t>
      </w:r>
    </w:p>
    <w:p w14:paraId="5F01DD28" w14:textId="6D99546D" w:rsidR="00917D05" w:rsidRPr="00BB7E33" w:rsidRDefault="00E229CC" w:rsidP="00917D0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Účastnili jsme se b</w:t>
      </w:r>
      <w:r w:rsidR="00917D05" w:rsidRPr="00BB7E33">
        <w:rPr>
          <w:rFonts w:ascii="Times New Roman" w:hAnsi="Times New Roman" w:cs="Times New Roman"/>
          <w:sz w:val="26"/>
          <w:szCs w:val="26"/>
        </w:rPr>
        <w:t xml:space="preserve">urzy škol </w:t>
      </w:r>
      <w:r w:rsidR="003345D9">
        <w:rPr>
          <w:rFonts w:ascii="Times New Roman" w:hAnsi="Times New Roman" w:cs="Times New Roman"/>
          <w:sz w:val="26"/>
          <w:szCs w:val="26"/>
        </w:rPr>
        <w:t xml:space="preserve">v Třeboni </w:t>
      </w:r>
      <w:r>
        <w:rPr>
          <w:rFonts w:ascii="Times New Roman" w:hAnsi="Times New Roman" w:cs="Times New Roman"/>
          <w:sz w:val="26"/>
          <w:szCs w:val="26"/>
        </w:rPr>
        <w:t>7. 10. a v Jindřichově Hradci 21. 10. 202</w:t>
      </w:r>
      <w:r w:rsidR="00A974ED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 Dny otevřených dveří jsme pořádali 21. 10. a 7. 12. 202</w:t>
      </w:r>
      <w:r w:rsidR="00A974ED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58E2D35" w14:textId="77777777" w:rsidR="005566B9" w:rsidRPr="00BB7E33" w:rsidRDefault="005566B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A6936C1" w14:textId="77777777" w:rsidR="00E02DC9" w:rsidRPr="00C11E5E" w:rsidRDefault="00F67237">
      <w:pPr>
        <w:jc w:val="both"/>
        <w:rPr>
          <w:rFonts w:ascii="Times New Roman" w:hAnsi="Times New Roman" w:cs="Times New Roman"/>
          <w:sz w:val="26"/>
          <w:szCs w:val="26"/>
        </w:rPr>
      </w:pPr>
      <w:r w:rsidRPr="00C11E5E">
        <w:rPr>
          <w:rFonts w:ascii="Times New Roman" w:hAnsi="Times New Roman" w:cs="Times New Roman"/>
          <w:b/>
          <w:bCs/>
          <w:iCs/>
          <w:sz w:val="26"/>
          <w:szCs w:val="26"/>
        </w:rPr>
        <w:t>A nyní již konkrétněji jednotlivé oblasti aktivit:</w:t>
      </w:r>
    </w:p>
    <w:p w14:paraId="51663E30" w14:textId="77777777" w:rsidR="00E02DC9" w:rsidRPr="00A35F91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A6C9A7E" w14:textId="77777777" w:rsidR="00E02DC9" w:rsidRPr="00012995" w:rsidRDefault="00F67237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Environmentální vzdělávání</w:t>
      </w:r>
      <w:r w:rsid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:</w:t>
      </w:r>
    </w:p>
    <w:p w14:paraId="136FB290" w14:textId="77777777" w:rsidR="007439CF" w:rsidRPr="00C11E5E" w:rsidRDefault="007439CF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14:paraId="3F21E92C" w14:textId="795EA2BE" w:rsidR="005C551C" w:rsidRPr="00A84976" w:rsidRDefault="005C551C" w:rsidP="005C551C">
      <w:pPr>
        <w:rPr>
          <w:rFonts w:ascii="Times New Roman" w:hAnsi="Times New Roman" w:cs="Times New Roman"/>
          <w:sz w:val="26"/>
          <w:szCs w:val="26"/>
        </w:rPr>
      </w:pPr>
      <w:r w:rsidRPr="00BB7E33">
        <w:rPr>
          <w:rFonts w:ascii="Times New Roman" w:hAnsi="Times New Roman" w:cs="Times New Roman"/>
          <w:sz w:val="26"/>
          <w:szCs w:val="26"/>
        </w:rPr>
        <w:t>Činnosti při realizaci EVVO ve šk</w:t>
      </w:r>
      <w:r w:rsidR="00AA2DD4">
        <w:rPr>
          <w:rFonts w:ascii="Times New Roman" w:hAnsi="Times New Roman" w:cs="Times New Roman"/>
          <w:sz w:val="26"/>
          <w:szCs w:val="26"/>
        </w:rPr>
        <w:t>olním</w:t>
      </w:r>
      <w:r w:rsidRPr="00BB7E33">
        <w:rPr>
          <w:rFonts w:ascii="Times New Roman" w:hAnsi="Times New Roman" w:cs="Times New Roman"/>
          <w:sz w:val="26"/>
          <w:szCs w:val="26"/>
        </w:rPr>
        <w:t xml:space="preserve"> roce </w:t>
      </w:r>
      <w:r w:rsidRPr="00A84976">
        <w:rPr>
          <w:rFonts w:ascii="Times New Roman" w:hAnsi="Times New Roman" w:cs="Times New Roman"/>
          <w:sz w:val="26"/>
          <w:szCs w:val="26"/>
        </w:rPr>
        <w:t>20</w:t>
      </w:r>
      <w:r w:rsidR="00156D42" w:rsidRPr="00A84976">
        <w:rPr>
          <w:rFonts w:ascii="Times New Roman" w:hAnsi="Times New Roman" w:cs="Times New Roman"/>
          <w:sz w:val="26"/>
          <w:szCs w:val="26"/>
        </w:rPr>
        <w:t>2</w:t>
      </w:r>
      <w:r w:rsidR="00DB04F3" w:rsidRPr="00A84976">
        <w:rPr>
          <w:rFonts w:ascii="Times New Roman" w:hAnsi="Times New Roman" w:cs="Times New Roman"/>
          <w:sz w:val="26"/>
          <w:szCs w:val="26"/>
        </w:rPr>
        <w:t>1</w:t>
      </w:r>
      <w:r w:rsidRPr="00A84976">
        <w:rPr>
          <w:rFonts w:ascii="Times New Roman" w:hAnsi="Times New Roman" w:cs="Times New Roman"/>
          <w:sz w:val="26"/>
          <w:szCs w:val="26"/>
        </w:rPr>
        <w:t>/2</w:t>
      </w:r>
      <w:r w:rsidR="00DB04F3" w:rsidRPr="00A84976">
        <w:rPr>
          <w:rFonts w:ascii="Times New Roman" w:hAnsi="Times New Roman" w:cs="Times New Roman"/>
          <w:sz w:val="26"/>
          <w:szCs w:val="26"/>
        </w:rPr>
        <w:t>2</w:t>
      </w:r>
      <w:r w:rsidRPr="00A84976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12FB12EE" w14:textId="77777777" w:rsidR="00D4527F" w:rsidRPr="00BB7E33" w:rsidRDefault="00D4527F" w:rsidP="005C551C">
      <w:pPr>
        <w:rPr>
          <w:rFonts w:ascii="Times New Roman" w:hAnsi="Times New Roman" w:cs="Times New Roman"/>
          <w:sz w:val="26"/>
          <w:szCs w:val="26"/>
        </w:rPr>
      </w:pPr>
    </w:p>
    <w:p w14:paraId="4D95A40E" w14:textId="77777777" w:rsidR="001F281F" w:rsidRPr="00A84976" w:rsidRDefault="001F281F" w:rsidP="006F2CBC">
      <w:pPr>
        <w:widowControl/>
        <w:numPr>
          <w:ilvl w:val="0"/>
          <w:numId w:val="12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vyhlášení fotografické soutěže „Ptačí svět“ </w:t>
      </w:r>
    </w:p>
    <w:p w14:paraId="00C37F70" w14:textId="52A47B47" w:rsidR="001F281F" w:rsidRPr="00A84976" w:rsidRDefault="001F281F" w:rsidP="006F2CBC">
      <w:pPr>
        <w:widowControl/>
        <w:numPr>
          <w:ilvl w:val="0"/>
          <w:numId w:val="12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10. 9. 2021 - návštěva Hvězdárny </w:t>
      </w:r>
      <w:r w:rsidR="00A84976">
        <w:rPr>
          <w:rFonts w:ascii="Times New Roman" w:hAnsi="Times New Roman" w:cs="Times New Roman"/>
          <w:sz w:val="26"/>
          <w:szCs w:val="26"/>
        </w:rPr>
        <w:t xml:space="preserve">a planetária </w:t>
      </w:r>
      <w:r w:rsidRPr="00A84976">
        <w:rPr>
          <w:rFonts w:ascii="Times New Roman" w:hAnsi="Times New Roman" w:cs="Times New Roman"/>
          <w:sz w:val="26"/>
          <w:szCs w:val="26"/>
        </w:rPr>
        <w:t xml:space="preserve">F. </w:t>
      </w:r>
      <w:proofErr w:type="spellStart"/>
      <w:r w:rsidRPr="00A84976">
        <w:rPr>
          <w:rFonts w:ascii="Times New Roman" w:hAnsi="Times New Roman" w:cs="Times New Roman"/>
          <w:sz w:val="26"/>
          <w:szCs w:val="26"/>
        </w:rPr>
        <w:t>Nušla</w:t>
      </w:r>
      <w:proofErr w:type="spellEnd"/>
      <w:r w:rsidRPr="00A84976">
        <w:rPr>
          <w:rFonts w:ascii="Times New Roman" w:hAnsi="Times New Roman" w:cs="Times New Roman"/>
          <w:sz w:val="26"/>
          <w:szCs w:val="26"/>
        </w:rPr>
        <w:t xml:space="preserve"> (výukový program) – účast 2. ročníků</w:t>
      </w:r>
    </w:p>
    <w:p w14:paraId="66FC90B3" w14:textId="77777777" w:rsidR="001F281F" w:rsidRPr="00A84976" w:rsidRDefault="001F281F" w:rsidP="006F2CBC">
      <w:pPr>
        <w:widowControl/>
        <w:numPr>
          <w:ilvl w:val="0"/>
          <w:numId w:val="12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22. 11. 2021 – přednáška „Paraziti, kteří nás ohrožují na cestách do tropů a subtropů“ - účast 4. ročníků</w:t>
      </w:r>
    </w:p>
    <w:p w14:paraId="024818E5" w14:textId="77777777" w:rsidR="001F281F" w:rsidRPr="00A84976" w:rsidRDefault="001F281F" w:rsidP="006F2CBC">
      <w:pPr>
        <w:widowControl/>
        <w:numPr>
          <w:ilvl w:val="0"/>
          <w:numId w:val="12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23. 11. 2021 – přednáška „Domnělá a skutečná rizika parazitárních infekcí člověka“ - účast 3. ročníků</w:t>
      </w:r>
    </w:p>
    <w:p w14:paraId="22EFBD6B" w14:textId="77777777" w:rsidR="001F281F" w:rsidRPr="00A84976" w:rsidRDefault="001F281F" w:rsidP="006F2CBC">
      <w:pPr>
        <w:widowControl/>
        <w:numPr>
          <w:ilvl w:val="0"/>
          <w:numId w:val="12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23. 3.  2022 - beseda „Mokřady a jejich život“ – určeno pro 1. a 2. ročníky</w:t>
      </w:r>
    </w:p>
    <w:p w14:paraId="62427C80" w14:textId="77777777" w:rsidR="001F281F" w:rsidRPr="00A84976" w:rsidRDefault="001F281F" w:rsidP="006F2CBC">
      <w:pPr>
        <w:widowControl/>
        <w:numPr>
          <w:ilvl w:val="0"/>
          <w:numId w:val="12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24. 3. 2022 - přednáška „Všechno, co jste chtěli vědět o řasách a báli jste se zeptat“ - účast 3. ročníků</w:t>
      </w:r>
    </w:p>
    <w:p w14:paraId="2BAF280C" w14:textId="77777777" w:rsidR="001F281F" w:rsidRPr="00A84976" w:rsidRDefault="001F281F" w:rsidP="006F2CBC">
      <w:pPr>
        <w:widowControl/>
        <w:numPr>
          <w:ilvl w:val="0"/>
          <w:numId w:val="12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7. 4. 2022 – přednáška „Sinice a řasy v potravě člověka“ - účast 2. ročníků</w:t>
      </w:r>
    </w:p>
    <w:p w14:paraId="79A01D43" w14:textId="77777777" w:rsidR="001F281F" w:rsidRPr="00A84976" w:rsidRDefault="001F281F" w:rsidP="006F2CBC">
      <w:pPr>
        <w:widowControl/>
        <w:numPr>
          <w:ilvl w:val="0"/>
          <w:numId w:val="12"/>
        </w:numPr>
        <w:suppressAutoHyphens w:val="0"/>
        <w:spacing w:line="276" w:lineRule="auto"/>
        <w:textAlignment w:val="auto"/>
        <w:rPr>
          <w:rStyle w:val="Siln"/>
          <w:rFonts w:ascii="Times New Roman" w:hAnsi="Times New Roman" w:cs="Times New Roman"/>
          <w:bCs w:val="0"/>
          <w:color w:val="auto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10. 5. 2022 - výukový pořad Planeta Země 3000 na téma</w:t>
      </w:r>
      <w:r w:rsidRPr="00A8497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84976">
        <w:rPr>
          <w:rStyle w:val="Siln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 xml:space="preserve">"Madagaskar - Adamův příběh pradávné </w:t>
      </w:r>
      <w:proofErr w:type="spellStart"/>
      <w:r w:rsidRPr="00A84976">
        <w:rPr>
          <w:rStyle w:val="Siln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Lemurie</w:t>
      </w:r>
      <w:proofErr w:type="spellEnd"/>
      <w:r w:rsidRPr="00A84976">
        <w:rPr>
          <w:rStyle w:val="Siln"/>
          <w:rFonts w:ascii="Times New Roman" w:hAnsi="Times New Roman" w:cs="Times New Roman"/>
          <w:b w:val="0"/>
          <w:color w:val="auto"/>
          <w:sz w:val="26"/>
          <w:szCs w:val="26"/>
          <w:shd w:val="clear" w:color="auto" w:fill="FFFFFF"/>
        </w:rPr>
        <w:t>"</w:t>
      </w:r>
    </w:p>
    <w:p w14:paraId="2C9269F1" w14:textId="77777777" w:rsidR="001F281F" w:rsidRPr="00145A97" w:rsidRDefault="001F281F" w:rsidP="001F281F">
      <w:pPr>
        <w:widowControl/>
        <w:suppressAutoHyphens w:val="0"/>
        <w:spacing w:line="276" w:lineRule="auto"/>
        <w:textAlignment w:val="auto"/>
        <w:rPr>
          <w:rFonts w:ascii="Times New Roman" w:hAnsi="Times New Roman" w:cs="Times New Roman"/>
          <w:b/>
          <w:sz w:val="26"/>
          <w:szCs w:val="26"/>
        </w:rPr>
      </w:pPr>
    </w:p>
    <w:p w14:paraId="0E8F896E" w14:textId="4ECE04DD" w:rsidR="001F281F" w:rsidRPr="00A84976" w:rsidRDefault="001F281F" w:rsidP="001F281F">
      <w:pPr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Účast žáků 1. B a 2. A:</w:t>
      </w:r>
    </w:p>
    <w:p w14:paraId="4B31C136" w14:textId="77777777" w:rsidR="001F281F" w:rsidRPr="00A84976" w:rsidRDefault="001F281F" w:rsidP="001F281F">
      <w:pPr>
        <w:rPr>
          <w:rFonts w:ascii="Times New Roman" w:hAnsi="Times New Roman" w:cs="Times New Roman"/>
          <w:sz w:val="26"/>
          <w:szCs w:val="26"/>
        </w:rPr>
      </w:pPr>
    </w:p>
    <w:p w14:paraId="3397FEA1" w14:textId="77777777" w:rsidR="001F281F" w:rsidRPr="00A84976" w:rsidRDefault="001F281F" w:rsidP="006F2CBC">
      <w:pPr>
        <w:widowControl/>
        <w:numPr>
          <w:ilvl w:val="0"/>
          <w:numId w:val="26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21. 6. 2022 - úklid louky s výskytem chráněných rostlin – účast 1. a 2. ročníků</w:t>
      </w:r>
    </w:p>
    <w:p w14:paraId="69102CC5" w14:textId="77777777" w:rsidR="001F281F" w:rsidRPr="00A84976" w:rsidRDefault="001F281F" w:rsidP="006F2CBC">
      <w:pPr>
        <w:widowControl/>
        <w:numPr>
          <w:ilvl w:val="0"/>
          <w:numId w:val="26"/>
        </w:numPr>
        <w:suppressAutoHyphens w:val="0"/>
        <w:spacing w:line="276" w:lineRule="auto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28. 6. 2022 - exkurze JE Temelín – účast 2. ročníků</w:t>
      </w:r>
    </w:p>
    <w:p w14:paraId="67523B2D" w14:textId="4A7B7549" w:rsidR="00C22C88" w:rsidRPr="00A84976" w:rsidRDefault="00C22C88">
      <w:pPr>
        <w:widowControl/>
        <w:suppressAutoHyphens w:val="0"/>
        <w:textAlignment w:val="auto"/>
        <w:rPr>
          <w:rFonts w:ascii="Times New Roman" w:hAnsi="Times New Roman" w:cs="Times New Roman"/>
          <w:bCs/>
          <w:iCs/>
          <w:sz w:val="26"/>
          <w:szCs w:val="26"/>
        </w:rPr>
      </w:pPr>
    </w:p>
    <w:p w14:paraId="58B516C5" w14:textId="77777777" w:rsidR="00E02DC9" w:rsidRPr="00012995" w:rsidRDefault="00F67237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Další aktivity školy, žáků a pedagog</w:t>
      </w:r>
      <w:r w:rsidR="007439CF"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ů</w:t>
      </w:r>
      <w:r w:rsid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:</w:t>
      </w:r>
    </w:p>
    <w:p w14:paraId="36377336" w14:textId="77777777" w:rsidR="00A35F91" w:rsidRDefault="00A35F91">
      <w:pPr>
        <w:jc w:val="both"/>
        <w:rPr>
          <w:rFonts w:ascii="Times New Roman" w:hAnsi="Times New Roman" w:cs="Times New Roman"/>
          <w:b/>
          <w:iCs/>
          <w:color w:val="0070C0"/>
          <w:sz w:val="28"/>
          <w:szCs w:val="28"/>
        </w:rPr>
      </w:pPr>
    </w:p>
    <w:p w14:paraId="65ACAB25" w14:textId="23B2463A" w:rsidR="00F178F7" w:rsidRPr="00A84976" w:rsidRDefault="00F178F7" w:rsidP="006F2CBC">
      <w:pPr>
        <w:widowControl/>
        <w:numPr>
          <w:ilvl w:val="0"/>
          <w:numId w:val="12"/>
        </w:numPr>
        <w:suppressAutoHyphens w:val="0"/>
        <w:spacing w:after="200"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10. 9. 2021 </w:t>
      </w:r>
      <w:r w:rsidR="00A84976" w:rsidRPr="00A84976">
        <w:rPr>
          <w:rFonts w:ascii="Times New Roman" w:hAnsi="Times New Roman" w:cs="Times New Roman"/>
          <w:sz w:val="26"/>
          <w:szCs w:val="26"/>
        </w:rPr>
        <w:t>W</w:t>
      </w:r>
      <w:r w:rsidRPr="00A84976">
        <w:rPr>
          <w:rFonts w:ascii="Times New Roman" w:hAnsi="Times New Roman" w:cs="Times New Roman"/>
          <w:sz w:val="26"/>
          <w:szCs w:val="26"/>
        </w:rPr>
        <w:t>orkshop ve spolupráci s Hospodářskou komorou - Planetárium J. Hradec - druhé ročníky</w:t>
      </w:r>
    </w:p>
    <w:p w14:paraId="2B02DD71" w14:textId="0237560F" w:rsidR="00557DE9" w:rsidRPr="00A84976" w:rsidRDefault="00557DE9" w:rsidP="006F2CBC">
      <w:pPr>
        <w:widowControl/>
        <w:numPr>
          <w:ilvl w:val="0"/>
          <w:numId w:val="12"/>
        </w:numPr>
        <w:suppressAutoHyphens w:val="0"/>
        <w:spacing w:after="200"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14. 9. 2021 </w:t>
      </w:r>
      <w:r w:rsidR="00A84976" w:rsidRPr="00A84976">
        <w:rPr>
          <w:rFonts w:ascii="Times New Roman" w:hAnsi="Times New Roman" w:cs="Times New Roman"/>
          <w:sz w:val="26"/>
          <w:szCs w:val="26"/>
        </w:rPr>
        <w:t>W</w:t>
      </w:r>
      <w:r w:rsidRPr="00A84976">
        <w:rPr>
          <w:rFonts w:ascii="Times New Roman" w:hAnsi="Times New Roman" w:cs="Times New Roman"/>
          <w:sz w:val="26"/>
          <w:szCs w:val="26"/>
        </w:rPr>
        <w:t xml:space="preserve">orkshop ve spolupráci s Hospodářskou komorou - Oční optika - 4. </w:t>
      </w:r>
      <w:r w:rsidR="00A84976" w:rsidRPr="00A84976">
        <w:rPr>
          <w:rFonts w:ascii="Times New Roman" w:hAnsi="Times New Roman" w:cs="Times New Roman"/>
          <w:sz w:val="26"/>
          <w:szCs w:val="26"/>
        </w:rPr>
        <w:t>A</w:t>
      </w:r>
    </w:p>
    <w:p w14:paraId="5B6A26F8" w14:textId="67921BC1" w:rsidR="00557DE9" w:rsidRPr="00A84976" w:rsidRDefault="00557DE9" w:rsidP="006F2CBC">
      <w:pPr>
        <w:widowControl/>
        <w:numPr>
          <w:ilvl w:val="0"/>
          <w:numId w:val="12"/>
        </w:numPr>
        <w:suppressAutoHyphens w:val="0"/>
        <w:spacing w:after="200"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17. 9. 2021 </w:t>
      </w:r>
      <w:r w:rsidR="00A84976" w:rsidRPr="00A84976">
        <w:rPr>
          <w:rFonts w:ascii="Times New Roman" w:hAnsi="Times New Roman" w:cs="Times New Roman"/>
          <w:sz w:val="26"/>
          <w:szCs w:val="26"/>
        </w:rPr>
        <w:t>W</w:t>
      </w:r>
      <w:r w:rsidRPr="00A84976">
        <w:rPr>
          <w:rFonts w:ascii="Times New Roman" w:hAnsi="Times New Roman" w:cs="Times New Roman"/>
          <w:sz w:val="26"/>
          <w:szCs w:val="26"/>
        </w:rPr>
        <w:t xml:space="preserve">orkshop ve spolupráci s Hospodářskou komorou - Oční optika - 4. </w:t>
      </w:r>
      <w:r w:rsidR="00A84976" w:rsidRPr="00A84976">
        <w:rPr>
          <w:rFonts w:ascii="Times New Roman" w:hAnsi="Times New Roman" w:cs="Times New Roman"/>
          <w:sz w:val="26"/>
          <w:szCs w:val="26"/>
        </w:rPr>
        <w:t>B</w:t>
      </w:r>
    </w:p>
    <w:p w14:paraId="084BAAD3" w14:textId="06248E0F" w:rsidR="008316A1" w:rsidRPr="00A84976" w:rsidRDefault="008316A1" w:rsidP="006F2CBC">
      <w:pPr>
        <w:widowControl/>
        <w:numPr>
          <w:ilvl w:val="0"/>
          <w:numId w:val="12"/>
        </w:numPr>
        <w:suppressAutoHyphens w:val="0"/>
        <w:spacing w:after="200"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2</w:t>
      </w:r>
      <w:r w:rsidR="00D91B69" w:rsidRPr="00A84976">
        <w:rPr>
          <w:rFonts w:ascii="Times New Roman" w:hAnsi="Times New Roman" w:cs="Times New Roman"/>
          <w:sz w:val="26"/>
          <w:szCs w:val="26"/>
        </w:rPr>
        <w:t>0</w:t>
      </w:r>
      <w:r w:rsidRPr="00A84976">
        <w:rPr>
          <w:rFonts w:ascii="Times New Roman" w:hAnsi="Times New Roman" w:cs="Times New Roman"/>
          <w:sz w:val="26"/>
          <w:szCs w:val="26"/>
        </w:rPr>
        <w:t>. 9. 20</w:t>
      </w:r>
      <w:r w:rsidR="00CE506B" w:rsidRPr="00A84976">
        <w:rPr>
          <w:rFonts w:ascii="Times New Roman" w:hAnsi="Times New Roman" w:cs="Times New Roman"/>
          <w:sz w:val="26"/>
          <w:szCs w:val="26"/>
        </w:rPr>
        <w:t>2</w:t>
      </w:r>
      <w:r w:rsidR="00D91B69" w:rsidRPr="00A84976">
        <w:rPr>
          <w:rFonts w:ascii="Times New Roman" w:hAnsi="Times New Roman" w:cs="Times New Roman"/>
          <w:sz w:val="26"/>
          <w:szCs w:val="26"/>
        </w:rPr>
        <w:t>1</w:t>
      </w:r>
      <w:r w:rsidRPr="00A84976">
        <w:rPr>
          <w:rFonts w:ascii="Times New Roman" w:hAnsi="Times New Roman" w:cs="Times New Roman"/>
          <w:sz w:val="26"/>
          <w:szCs w:val="26"/>
        </w:rPr>
        <w:t xml:space="preserve"> </w:t>
      </w:r>
      <w:r w:rsidR="00A84976" w:rsidRPr="00A84976">
        <w:rPr>
          <w:rFonts w:ascii="Times New Roman" w:hAnsi="Times New Roman" w:cs="Times New Roman"/>
          <w:sz w:val="26"/>
          <w:szCs w:val="26"/>
        </w:rPr>
        <w:t>V</w:t>
      </w:r>
      <w:r w:rsidRPr="00A84976">
        <w:rPr>
          <w:rFonts w:ascii="Times New Roman" w:hAnsi="Times New Roman" w:cs="Times New Roman"/>
          <w:sz w:val="26"/>
          <w:szCs w:val="26"/>
        </w:rPr>
        <w:t xml:space="preserve">eřejně prospěšná sbírka </w:t>
      </w:r>
      <w:r w:rsidR="009A7AA6" w:rsidRPr="00A84976">
        <w:rPr>
          <w:rFonts w:ascii="Times New Roman" w:hAnsi="Times New Roman" w:cs="Times New Roman"/>
          <w:sz w:val="26"/>
          <w:szCs w:val="26"/>
        </w:rPr>
        <w:t>Srdíčkový den</w:t>
      </w:r>
      <w:r w:rsidR="00E83C69" w:rsidRPr="00A84976">
        <w:rPr>
          <w:rFonts w:ascii="Times New Roman" w:hAnsi="Times New Roman" w:cs="Times New Roman"/>
          <w:sz w:val="26"/>
          <w:szCs w:val="26"/>
        </w:rPr>
        <w:t xml:space="preserve"> </w:t>
      </w:r>
      <w:r w:rsidR="00D91B69" w:rsidRPr="00A84976">
        <w:rPr>
          <w:rFonts w:ascii="Times New Roman" w:hAnsi="Times New Roman" w:cs="Times New Roman"/>
          <w:sz w:val="26"/>
          <w:szCs w:val="26"/>
        </w:rPr>
        <w:t>- Mgr. Stejskalová</w:t>
      </w:r>
    </w:p>
    <w:p w14:paraId="6A3D16C3" w14:textId="449F38B1" w:rsidR="002F792A" w:rsidRPr="00A84976" w:rsidRDefault="002F792A" w:rsidP="002F792A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lastRenderedPageBreak/>
        <w:t>30. 9. 2021 Dny první pomoci pro ZŠ Jindřichův Hradec</w:t>
      </w:r>
    </w:p>
    <w:p w14:paraId="2C97DBB8" w14:textId="2F6C6E17" w:rsidR="002F792A" w:rsidRPr="00145A97" w:rsidRDefault="002F792A" w:rsidP="00145A97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145A97">
        <w:rPr>
          <w:rFonts w:ascii="Times New Roman" w:hAnsi="Times New Roman" w:cs="Times New Roman"/>
          <w:sz w:val="26"/>
          <w:szCs w:val="26"/>
        </w:rPr>
        <w:t>4. 10. 2021</w:t>
      </w:r>
      <w:r w:rsidR="00181EF2" w:rsidRPr="00145A97">
        <w:rPr>
          <w:rFonts w:ascii="Times New Roman" w:hAnsi="Times New Roman" w:cs="Times New Roman"/>
          <w:sz w:val="26"/>
          <w:szCs w:val="26"/>
        </w:rPr>
        <w:t xml:space="preserve"> </w:t>
      </w:r>
      <w:r w:rsidRPr="00145A97">
        <w:rPr>
          <w:rFonts w:ascii="Times New Roman" w:hAnsi="Times New Roman" w:cs="Times New Roman"/>
          <w:sz w:val="26"/>
          <w:szCs w:val="26"/>
        </w:rPr>
        <w:t>Setkání s odborníkem z praxe – Imunologie, endokrinologie MUDr.</w:t>
      </w:r>
      <w:r w:rsidR="00145A97">
        <w:rPr>
          <w:rFonts w:ascii="Times New Roman" w:hAnsi="Times New Roman" w:cs="Times New Roman"/>
          <w:sz w:val="26"/>
          <w:szCs w:val="26"/>
        </w:rPr>
        <w:t> </w:t>
      </w:r>
      <w:r w:rsidRPr="00145A97">
        <w:rPr>
          <w:rFonts w:ascii="Times New Roman" w:hAnsi="Times New Roman" w:cs="Times New Roman"/>
          <w:sz w:val="26"/>
          <w:szCs w:val="26"/>
        </w:rPr>
        <w:t xml:space="preserve"> Sekej – 3. ročník</w:t>
      </w:r>
    </w:p>
    <w:p w14:paraId="7290D428" w14:textId="77777777" w:rsidR="002F792A" w:rsidRPr="00A84976" w:rsidRDefault="002F792A" w:rsidP="002F792A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5. 10. 2021 Dny první pomoci pro ZŠ Jindřichův Hradec</w:t>
      </w:r>
    </w:p>
    <w:p w14:paraId="3928073B" w14:textId="70D2681B" w:rsidR="002F792A" w:rsidRPr="00A84976" w:rsidRDefault="002F792A" w:rsidP="002F792A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7. 10. 2021 Burza škol Třeboň ve spolupráci s JHK</w:t>
      </w:r>
    </w:p>
    <w:p w14:paraId="798FA507" w14:textId="59CF5CCA" w:rsidR="002F792A" w:rsidRPr="00A84976" w:rsidRDefault="002F792A" w:rsidP="002F792A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13. 10. 2021 </w:t>
      </w:r>
      <w:r w:rsidR="00A84976" w:rsidRPr="00A84976">
        <w:rPr>
          <w:rFonts w:ascii="Times New Roman" w:hAnsi="Times New Roman" w:cs="Times New Roman"/>
          <w:sz w:val="26"/>
          <w:szCs w:val="26"/>
        </w:rPr>
        <w:t>V</w:t>
      </w:r>
      <w:r w:rsidRPr="00A84976">
        <w:rPr>
          <w:rFonts w:ascii="Times New Roman" w:hAnsi="Times New Roman" w:cs="Times New Roman"/>
          <w:sz w:val="26"/>
          <w:szCs w:val="26"/>
        </w:rPr>
        <w:t>eřejně prospěšná sbírka Bílá pastelka - Mgr. Stejskalová</w:t>
      </w:r>
    </w:p>
    <w:p w14:paraId="4FAA3049" w14:textId="77777777" w:rsidR="002F792A" w:rsidRPr="00A84976" w:rsidRDefault="002F792A" w:rsidP="002F792A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14. 10. 2021 Setkání s odborníkem na téma Imunologie, endokrinologie – 3. ročníky</w:t>
      </w:r>
    </w:p>
    <w:p w14:paraId="4F0B2FCB" w14:textId="77777777" w:rsidR="002F792A" w:rsidRPr="00A84976" w:rsidRDefault="002F792A" w:rsidP="002F792A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16. 10.2021 Jihočeská sestřička České Budějovice – Mgr. Vaňásková, Mgr. </w:t>
      </w:r>
      <w:proofErr w:type="spellStart"/>
      <w:r w:rsidRPr="00A84976">
        <w:rPr>
          <w:rFonts w:ascii="Times New Roman" w:hAnsi="Times New Roman" w:cs="Times New Roman"/>
          <w:sz w:val="26"/>
          <w:szCs w:val="26"/>
        </w:rPr>
        <w:t>Kopencová</w:t>
      </w:r>
      <w:proofErr w:type="spellEnd"/>
    </w:p>
    <w:p w14:paraId="7B355F53" w14:textId="77777777" w:rsidR="002F792A" w:rsidRPr="00A84976" w:rsidRDefault="002F792A" w:rsidP="002F792A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>21. 10. 2021 Burza škol J. Hradec ve spolupráci s JHK</w:t>
      </w:r>
    </w:p>
    <w:p w14:paraId="4996F886" w14:textId="6A94EC70" w:rsidR="002F792A" w:rsidRPr="00A84976" w:rsidRDefault="002F792A" w:rsidP="002F792A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21. 10. 2021 </w:t>
      </w:r>
      <w:r w:rsidR="00A84976" w:rsidRPr="00A84976">
        <w:rPr>
          <w:rFonts w:ascii="Times New Roman" w:hAnsi="Times New Roman" w:cs="Times New Roman"/>
          <w:sz w:val="26"/>
          <w:szCs w:val="26"/>
        </w:rPr>
        <w:t>P</w:t>
      </w:r>
      <w:r w:rsidRPr="00A84976">
        <w:rPr>
          <w:rFonts w:ascii="Times New Roman" w:hAnsi="Times New Roman" w:cs="Times New Roman"/>
          <w:sz w:val="26"/>
          <w:szCs w:val="26"/>
        </w:rPr>
        <w:t>řednáška pro seniory – Jindřichohradecké sdružení sociálních aktivit – První pomoc pro život – Mgr. Dubová, Mgr. Petrů</w:t>
      </w:r>
    </w:p>
    <w:p w14:paraId="7E387D6C" w14:textId="13840B67" w:rsidR="001E7A02" w:rsidRPr="00A84976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2. 11. 2021 </w:t>
      </w:r>
      <w:r w:rsidR="00A84976" w:rsidRPr="00A84976">
        <w:rPr>
          <w:rFonts w:ascii="Times New Roman" w:hAnsi="Times New Roman" w:cs="Times New Roman"/>
          <w:sz w:val="26"/>
          <w:szCs w:val="26"/>
        </w:rPr>
        <w:t>P</w:t>
      </w:r>
      <w:r w:rsidRPr="00A84976">
        <w:rPr>
          <w:rFonts w:ascii="Times New Roman" w:hAnsi="Times New Roman" w:cs="Times New Roman"/>
          <w:sz w:val="26"/>
          <w:szCs w:val="26"/>
        </w:rPr>
        <w:t>řednáška z psychologie pro1. a 4. ročník – Aby mi na střední neujel vlak, Jak na maturitní otázky</w:t>
      </w:r>
    </w:p>
    <w:p w14:paraId="58308674" w14:textId="7E3BAFF2" w:rsidR="001E7A02" w:rsidRPr="00A84976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A84976">
        <w:rPr>
          <w:rFonts w:ascii="Times New Roman" w:hAnsi="Times New Roman" w:cs="Times New Roman"/>
          <w:sz w:val="26"/>
          <w:szCs w:val="26"/>
        </w:rPr>
        <w:t xml:space="preserve">4. 11. 2021 – </w:t>
      </w:r>
      <w:r w:rsidR="00A84976" w:rsidRPr="00A84976">
        <w:rPr>
          <w:rFonts w:ascii="Times New Roman" w:hAnsi="Times New Roman" w:cs="Times New Roman"/>
          <w:sz w:val="26"/>
          <w:szCs w:val="26"/>
        </w:rPr>
        <w:t>W</w:t>
      </w:r>
      <w:r w:rsidRPr="00A84976">
        <w:rPr>
          <w:rFonts w:ascii="Times New Roman" w:hAnsi="Times New Roman" w:cs="Times New Roman"/>
          <w:sz w:val="26"/>
          <w:szCs w:val="26"/>
        </w:rPr>
        <w:t>orkshop 4. ročníků nemocnice IKEM</w:t>
      </w:r>
    </w:p>
    <w:p w14:paraId="09D572EA" w14:textId="102D5FB6" w:rsidR="001E7A02" w:rsidRPr="00E229CC" w:rsidRDefault="00181EF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24. 2. 2022</w:t>
      </w:r>
      <w:r w:rsidR="001E7A02" w:rsidRPr="00E229CC">
        <w:rPr>
          <w:rFonts w:ascii="Times New Roman" w:hAnsi="Times New Roman" w:cs="Times New Roman"/>
          <w:sz w:val="26"/>
          <w:szCs w:val="26"/>
        </w:rPr>
        <w:t xml:space="preserve"> Prevence ve škole, co dělat, když…  Mgr. </w:t>
      </w:r>
      <w:r w:rsidR="00A84976" w:rsidRPr="00E229CC">
        <w:rPr>
          <w:rFonts w:ascii="Times New Roman" w:hAnsi="Times New Roman" w:cs="Times New Roman"/>
          <w:sz w:val="26"/>
          <w:szCs w:val="26"/>
        </w:rPr>
        <w:t xml:space="preserve">M. </w:t>
      </w:r>
      <w:r w:rsidR="001E7A02" w:rsidRPr="00E229CC">
        <w:rPr>
          <w:rFonts w:ascii="Times New Roman" w:hAnsi="Times New Roman" w:cs="Times New Roman"/>
          <w:sz w:val="26"/>
          <w:szCs w:val="26"/>
        </w:rPr>
        <w:t>Veselá</w:t>
      </w:r>
    </w:p>
    <w:p w14:paraId="6EC237AC" w14:textId="77777777" w:rsidR="001E7A02" w:rsidRPr="00E229CC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1. 3 – 31. 3. 2022 projekt v odborných předmětech na podporu čtenářské gramotnosti</w:t>
      </w:r>
    </w:p>
    <w:p w14:paraId="50B4F553" w14:textId="551BF877" w:rsidR="001E7A02" w:rsidRPr="00E229CC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8. 3. 2022 </w:t>
      </w:r>
      <w:r w:rsidR="00A84976" w:rsidRPr="00E229CC">
        <w:rPr>
          <w:rFonts w:ascii="Times New Roman" w:hAnsi="Times New Roman" w:cs="Times New Roman"/>
          <w:sz w:val="26"/>
          <w:szCs w:val="26"/>
        </w:rPr>
        <w:t>W</w:t>
      </w:r>
      <w:r w:rsidRPr="00E229CC">
        <w:rPr>
          <w:rFonts w:ascii="Times New Roman" w:hAnsi="Times New Roman" w:cs="Times New Roman"/>
          <w:sz w:val="26"/>
          <w:szCs w:val="26"/>
        </w:rPr>
        <w:t>orkshop p</w:t>
      </w:r>
      <w:r w:rsidR="00C764DE" w:rsidRPr="00E229CC">
        <w:rPr>
          <w:rFonts w:ascii="Times New Roman" w:hAnsi="Times New Roman" w:cs="Times New Roman"/>
          <w:sz w:val="26"/>
          <w:szCs w:val="26"/>
        </w:rPr>
        <w:t xml:space="preserve">ohřební služba </w:t>
      </w:r>
      <w:proofErr w:type="spellStart"/>
      <w:r w:rsidR="00C764DE" w:rsidRPr="00E229CC">
        <w:rPr>
          <w:rFonts w:ascii="Times New Roman" w:hAnsi="Times New Roman" w:cs="Times New Roman"/>
          <w:sz w:val="26"/>
          <w:szCs w:val="26"/>
        </w:rPr>
        <w:t>Charon</w:t>
      </w:r>
      <w:proofErr w:type="spellEnd"/>
      <w:r w:rsidR="00C764DE" w:rsidRPr="00E229CC">
        <w:rPr>
          <w:rFonts w:ascii="Times New Roman" w:hAnsi="Times New Roman" w:cs="Times New Roman"/>
          <w:sz w:val="26"/>
          <w:szCs w:val="26"/>
        </w:rPr>
        <w:t xml:space="preserve"> </w:t>
      </w:r>
      <w:r w:rsidRPr="00E229CC">
        <w:rPr>
          <w:rFonts w:ascii="Times New Roman" w:hAnsi="Times New Roman" w:cs="Times New Roman"/>
          <w:sz w:val="26"/>
          <w:szCs w:val="26"/>
        </w:rPr>
        <w:t xml:space="preserve">– p. </w:t>
      </w:r>
      <w:proofErr w:type="spellStart"/>
      <w:r w:rsidRPr="00E229CC">
        <w:rPr>
          <w:rFonts w:ascii="Times New Roman" w:hAnsi="Times New Roman" w:cs="Times New Roman"/>
          <w:sz w:val="26"/>
          <w:szCs w:val="26"/>
        </w:rPr>
        <w:t>Žoudlík</w:t>
      </w:r>
      <w:proofErr w:type="spellEnd"/>
      <w:r w:rsidRPr="00E229CC">
        <w:rPr>
          <w:rFonts w:ascii="Times New Roman" w:hAnsi="Times New Roman" w:cs="Times New Roman"/>
          <w:sz w:val="26"/>
          <w:szCs w:val="26"/>
        </w:rPr>
        <w:t>, hospicová péče – 3. ročníky</w:t>
      </w:r>
    </w:p>
    <w:p w14:paraId="49343F27" w14:textId="0844C0C9" w:rsidR="001E7A02" w:rsidRPr="00E229CC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8. 3. 2022 </w:t>
      </w:r>
      <w:r w:rsidR="00A84976" w:rsidRPr="00E229CC">
        <w:rPr>
          <w:rFonts w:ascii="Times New Roman" w:hAnsi="Times New Roman" w:cs="Times New Roman"/>
          <w:sz w:val="26"/>
          <w:szCs w:val="26"/>
        </w:rPr>
        <w:t>W</w:t>
      </w:r>
      <w:r w:rsidRPr="00E229CC">
        <w:rPr>
          <w:rFonts w:ascii="Times New Roman" w:hAnsi="Times New Roman" w:cs="Times New Roman"/>
          <w:sz w:val="26"/>
          <w:szCs w:val="26"/>
        </w:rPr>
        <w:t xml:space="preserve">orkshop </w:t>
      </w:r>
      <w:proofErr w:type="spellStart"/>
      <w:r w:rsidRPr="00E229CC">
        <w:rPr>
          <w:rFonts w:ascii="Times New Roman" w:hAnsi="Times New Roman" w:cs="Times New Roman"/>
          <w:sz w:val="26"/>
          <w:szCs w:val="26"/>
        </w:rPr>
        <w:t>Tyfloservis</w:t>
      </w:r>
      <w:proofErr w:type="spellEnd"/>
      <w:r w:rsidRPr="00E229CC">
        <w:rPr>
          <w:rFonts w:ascii="Times New Roman" w:hAnsi="Times New Roman" w:cs="Times New Roman"/>
          <w:sz w:val="26"/>
          <w:szCs w:val="26"/>
        </w:rPr>
        <w:t xml:space="preserve"> Č. Budějovice – 4. ročníky</w:t>
      </w:r>
    </w:p>
    <w:p w14:paraId="74679860" w14:textId="5704A7BE" w:rsidR="001E7A02" w:rsidRPr="00E229CC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9. 3. 2022 </w:t>
      </w:r>
      <w:r w:rsidR="00A84976" w:rsidRPr="00E229CC">
        <w:rPr>
          <w:rFonts w:ascii="Times New Roman" w:hAnsi="Times New Roman" w:cs="Times New Roman"/>
          <w:sz w:val="26"/>
          <w:szCs w:val="26"/>
        </w:rPr>
        <w:t>W</w:t>
      </w:r>
      <w:r w:rsidRPr="00E229CC">
        <w:rPr>
          <w:rFonts w:ascii="Times New Roman" w:hAnsi="Times New Roman" w:cs="Times New Roman"/>
          <w:sz w:val="26"/>
          <w:szCs w:val="26"/>
        </w:rPr>
        <w:t>orkshop 4. ročníky – FN Motol – kardiocentrum</w:t>
      </w:r>
    </w:p>
    <w:p w14:paraId="454D9994" w14:textId="7A344C14" w:rsidR="001E7A02" w:rsidRPr="00E229CC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9. 3. 2022 </w:t>
      </w:r>
      <w:r w:rsidR="00A84976" w:rsidRPr="00E229CC">
        <w:rPr>
          <w:rFonts w:ascii="Times New Roman" w:hAnsi="Times New Roman" w:cs="Times New Roman"/>
          <w:sz w:val="26"/>
          <w:szCs w:val="26"/>
        </w:rPr>
        <w:t>E</w:t>
      </w:r>
      <w:r w:rsidRPr="00E229CC">
        <w:rPr>
          <w:rFonts w:ascii="Times New Roman" w:hAnsi="Times New Roman" w:cs="Times New Roman"/>
          <w:sz w:val="26"/>
          <w:szCs w:val="26"/>
        </w:rPr>
        <w:t>xkurze 3. A – neonatologie, traumatologie</w:t>
      </w:r>
    </w:p>
    <w:p w14:paraId="05AFADA3" w14:textId="776EF722" w:rsidR="001E7A02" w:rsidRPr="00E229CC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22. 3. 2022 </w:t>
      </w:r>
      <w:r w:rsidR="00A84976" w:rsidRPr="00E229CC">
        <w:rPr>
          <w:rFonts w:ascii="Times New Roman" w:hAnsi="Times New Roman" w:cs="Times New Roman"/>
          <w:sz w:val="26"/>
          <w:szCs w:val="26"/>
        </w:rPr>
        <w:t>O</w:t>
      </w:r>
      <w:r w:rsidRPr="00E229CC">
        <w:rPr>
          <w:rFonts w:ascii="Times New Roman" w:hAnsi="Times New Roman" w:cs="Times New Roman"/>
          <w:sz w:val="26"/>
          <w:szCs w:val="26"/>
        </w:rPr>
        <w:t>lympiáda PSK Č. Budějovic</w:t>
      </w:r>
      <w:r w:rsidR="00C764DE" w:rsidRPr="00E229CC">
        <w:rPr>
          <w:rFonts w:ascii="Times New Roman" w:hAnsi="Times New Roman" w:cs="Times New Roman"/>
          <w:sz w:val="26"/>
          <w:szCs w:val="26"/>
        </w:rPr>
        <w:t xml:space="preserve">e </w:t>
      </w:r>
      <w:r w:rsidR="00C764DE" w:rsidRPr="00E229CC">
        <w:rPr>
          <w:rFonts w:ascii="Times New Roman" w:hAnsi="Times New Roman" w:cs="Times New Roman"/>
          <w:b/>
          <w:sz w:val="26"/>
          <w:szCs w:val="26"/>
        </w:rPr>
        <w:t>-</w:t>
      </w:r>
      <w:r w:rsidR="00C764DE" w:rsidRPr="00E229CC">
        <w:rPr>
          <w:rFonts w:ascii="Times New Roman" w:hAnsi="Times New Roman" w:cs="Times New Roman"/>
          <w:sz w:val="26"/>
          <w:szCs w:val="26"/>
        </w:rPr>
        <w:t xml:space="preserve"> Setkání s radostí</w:t>
      </w:r>
      <w:r w:rsidRPr="00E229CC">
        <w:rPr>
          <w:rFonts w:ascii="Times New Roman" w:hAnsi="Times New Roman" w:cs="Times New Roman"/>
          <w:sz w:val="26"/>
          <w:szCs w:val="26"/>
        </w:rPr>
        <w:t xml:space="preserve"> – Mgr. Hurychová</w:t>
      </w:r>
    </w:p>
    <w:p w14:paraId="395072D9" w14:textId="77777777" w:rsidR="001E7A02" w:rsidRPr="00E229CC" w:rsidRDefault="001E7A02" w:rsidP="001E7A02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31. 3. 2022 krajské kolo olympiády v klinické propedeutice – Mgr. Beldová</w:t>
      </w:r>
    </w:p>
    <w:p w14:paraId="24758622" w14:textId="77777777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12. 4. 2022 exkurze 3. B – neonatologie, traumatologie</w:t>
      </w:r>
    </w:p>
    <w:p w14:paraId="4BA78883" w14:textId="3F0C6F04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21. 4. </w:t>
      </w:r>
      <w:r w:rsidR="006806BB" w:rsidRPr="00E229CC">
        <w:rPr>
          <w:rFonts w:ascii="Times New Roman" w:hAnsi="Times New Roman" w:cs="Times New Roman"/>
          <w:sz w:val="26"/>
          <w:szCs w:val="26"/>
        </w:rPr>
        <w:t xml:space="preserve">2022 </w:t>
      </w:r>
      <w:r w:rsidRPr="00E229CC">
        <w:rPr>
          <w:rFonts w:ascii="Times New Roman" w:hAnsi="Times New Roman" w:cs="Times New Roman"/>
          <w:sz w:val="26"/>
          <w:szCs w:val="26"/>
        </w:rPr>
        <w:t>seminář Spolupráce ve prospěch ka</w:t>
      </w:r>
      <w:r w:rsidR="006806BB" w:rsidRPr="00E229CC">
        <w:rPr>
          <w:rFonts w:ascii="Times New Roman" w:hAnsi="Times New Roman" w:cs="Times New Roman"/>
          <w:sz w:val="26"/>
          <w:szCs w:val="26"/>
        </w:rPr>
        <w:t xml:space="preserve">riérového vzdělávání všech žáků </w:t>
      </w:r>
      <w:r w:rsidR="006806BB" w:rsidRPr="00E229CC">
        <w:rPr>
          <w:rFonts w:ascii="Times New Roman" w:hAnsi="Times New Roman" w:cs="Times New Roman"/>
          <w:b/>
          <w:sz w:val="26"/>
          <w:szCs w:val="26"/>
        </w:rPr>
        <w:t>-</w:t>
      </w:r>
      <w:r w:rsidR="006806BB" w:rsidRPr="00E229CC">
        <w:rPr>
          <w:rFonts w:ascii="Times New Roman" w:hAnsi="Times New Roman" w:cs="Times New Roman"/>
          <w:sz w:val="26"/>
          <w:szCs w:val="26"/>
        </w:rPr>
        <w:t xml:space="preserve"> </w:t>
      </w:r>
      <w:r w:rsidRPr="00E229CC">
        <w:rPr>
          <w:rFonts w:ascii="Times New Roman" w:hAnsi="Times New Roman" w:cs="Times New Roman"/>
          <w:sz w:val="26"/>
          <w:szCs w:val="26"/>
        </w:rPr>
        <w:t xml:space="preserve">Mgr. </w:t>
      </w:r>
      <w:proofErr w:type="spellStart"/>
      <w:r w:rsidRPr="00E229CC">
        <w:rPr>
          <w:rFonts w:ascii="Times New Roman" w:hAnsi="Times New Roman" w:cs="Times New Roman"/>
          <w:sz w:val="26"/>
          <w:szCs w:val="26"/>
        </w:rPr>
        <w:t>Kopencová</w:t>
      </w:r>
      <w:proofErr w:type="spellEnd"/>
      <w:r w:rsidRPr="00E229CC">
        <w:rPr>
          <w:rFonts w:ascii="Times New Roman" w:hAnsi="Times New Roman" w:cs="Times New Roman"/>
          <w:sz w:val="26"/>
          <w:szCs w:val="26"/>
        </w:rPr>
        <w:t xml:space="preserve"> – ve spolupráci s JHK</w:t>
      </w:r>
    </w:p>
    <w:p w14:paraId="752CF256" w14:textId="77777777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21. 4. 2022 Miss sestřička – Č. Budějovice – vybraní žáci 3. ročníků – Mgr. Dubová</w:t>
      </w:r>
    </w:p>
    <w:p w14:paraId="5859CAE5" w14:textId="77777777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25. 4. 2022 – školní kolo – Stlaní lůžka – Mgr. </w:t>
      </w:r>
      <w:proofErr w:type="spellStart"/>
      <w:r w:rsidRPr="00E229CC">
        <w:rPr>
          <w:rFonts w:ascii="Times New Roman" w:hAnsi="Times New Roman" w:cs="Times New Roman"/>
          <w:sz w:val="26"/>
          <w:szCs w:val="26"/>
        </w:rPr>
        <w:t>Schwarzinger</w:t>
      </w:r>
      <w:proofErr w:type="spellEnd"/>
      <w:r w:rsidRPr="00E229CC">
        <w:rPr>
          <w:rFonts w:ascii="Times New Roman" w:hAnsi="Times New Roman" w:cs="Times New Roman"/>
          <w:sz w:val="26"/>
          <w:szCs w:val="26"/>
        </w:rPr>
        <w:t>, Mgr. Doubková</w:t>
      </w:r>
    </w:p>
    <w:p w14:paraId="07C9A490" w14:textId="4E2E6390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26. 4. 2022 exkurze Anatomický ústav Praha – 2. ročníky</w:t>
      </w:r>
    </w:p>
    <w:p w14:paraId="638911D2" w14:textId="77777777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12. 5. 2022 odborná exkurze – Nemocnice na Pleši – 3. ročníky ve spolupráci s JHK</w:t>
      </w:r>
    </w:p>
    <w:p w14:paraId="1C7D9C6D" w14:textId="77777777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12. 5. 2022 přednáška pro Jindřichohradecké sdružení sociálních aktivit – Předjarní a jarní slovanské svátky – Mgr. Medová, Mgr. </w:t>
      </w:r>
      <w:proofErr w:type="spellStart"/>
      <w:r w:rsidRPr="00E229CC">
        <w:rPr>
          <w:rFonts w:ascii="Times New Roman" w:hAnsi="Times New Roman" w:cs="Times New Roman"/>
          <w:sz w:val="26"/>
          <w:szCs w:val="26"/>
        </w:rPr>
        <w:t>Salhiová</w:t>
      </w:r>
      <w:proofErr w:type="spellEnd"/>
    </w:p>
    <w:p w14:paraId="19E6D419" w14:textId="77777777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12. 5. 2022 webinář Podpora kariérového poradenství včetně prevence předčasných odchodů ze vzdělávání – Mgr. Beldová</w:t>
      </w:r>
    </w:p>
    <w:p w14:paraId="448512F9" w14:textId="77777777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lastRenderedPageBreak/>
        <w:t>9. 6. 2022 – školní kolo soutěže první pomoci pro 1. a 2. ročníky ve spolupráci s ZZS J. Hradec</w:t>
      </w:r>
    </w:p>
    <w:p w14:paraId="4035BEDC" w14:textId="77777777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15. 6. 2022 exkurze 2. ročníků – ZZS J. Hradec</w:t>
      </w:r>
    </w:p>
    <w:p w14:paraId="68E7E70B" w14:textId="5B0BD1FB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10. 6.</w:t>
      </w:r>
      <w:r w:rsidR="006806BB" w:rsidRPr="00E229CC">
        <w:rPr>
          <w:rFonts w:ascii="Times New Roman" w:hAnsi="Times New Roman" w:cs="Times New Roman"/>
          <w:sz w:val="26"/>
          <w:szCs w:val="26"/>
        </w:rPr>
        <w:t xml:space="preserve"> 2022</w:t>
      </w:r>
      <w:r w:rsidRPr="00E229CC">
        <w:rPr>
          <w:rFonts w:ascii="Times New Roman" w:hAnsi="Times New Roman" w:cs="Times New Roman"/>
          <w:sz w:val="26"/>
          <w:szCs w:val="26"/>
        </w:rPr>
        <w:t xml:space="preserve"> porada ŠMP J. Hradec – Mgr. Hurychová</w:t>
      </w:r>
    </w:p>
    <w:p w14:paraId="07C14DAE" w14:textId="2ECFA43F" w:rsidR="00C764DE" w:rsidRPr="008D7DA1" w:rsidRDefault="00C764DE" w:rsidP="008D7DA1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8D7DA1">
        <w:rPr>
          <w:rFonts w:ascii="Times New Roman" w:hAnsi="Times New Roman" w:cs="Times New Roman"/>
          <w:sz w:val="26"/>
          <w:szCs w:val="26"/>
        </w:rPr>
        <w:t>22. – 23. 6. 2022 Mezinárodní soutěž první pomoci v Jihlavě – žáci 1. a 2. ročníků</w:t>
      </w:r>
      <w:r w:rsidR="008D7DA1">
        <w:rPr>
          <w:rFonts w:ascii="Times New Roman" w:hAnsi="Times New Roman" w:cs="Times New Roman"/>
          <w:sz w:val="26"/>
          <w:szCs w:val="26"/>
        </w:rPr>
        <w:t xml:space="preserve">, </w:t>
      </w:r>
      <w:r w:rsidRPr="008D7DA1">
        <w:rPr>
          <w:rFonts w:ascii="Times New Roman" w:hAnsi="Times New Roman" w:cs="Times New Roman"/>
          <w:sz w:val="26"/>
          <w:szCs w:val="26"/>
        </w:rPr>
        <w:t>Mgr. Petrů</w:t>
      </w:r>
    </w:p>
    <w:p w14:paraId="1DCDB3C7" w14:textId="445FEA16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 xml:space="preserve">24. 6. 2022 – Dny První pomoci pro Obchodní akademii </w:t>
      </w:r>
      <w:r w:rsidR="00E229CC" w:rsidRPr="00E229CC">
        <w:rPr>
          <w:rFonts w:ascii="Times New Roman" w:hAnsi="Times New Roman" w:cs="Times New Roman"/>
          <w:sz w:val="26"/>
          <w:szCs w:val="26"/>
        </w:rPr>
        <w:t xml:space="preserve">TGM </w:t>
      </w:r>
      <w:r w:rsidRPr="00E229CC">
        <w:rPr>
          <w:rFonts w:ascii="Times New Roman" w:hAnsi="Times New Roman" w:cs="Times New Roman"/>
          <w:sz w:val="26"/>
          <w:szCs w:val="26"/>
        </w:rPr>
        <w:t>v J. Hradci</w:t>
      </w:r>
    </w:p>
    <w:p w14:paraId="7776892B" w14:textId="51A01792" w:rsidR="00C764DE" w:rsidRPr="00E229CC" w:rsidRDefault="00C764DE" w:rsidP="00C764DE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  <w:r w:rsidRPr="00E229CC">
        <w:rPr>
          <w:rFonts w:ascii="Times New Roman" w:hAnsi="Times New Roman" w:cs="Times New Roman"/>
          <w:sz w:val="26"/>
          <w:szCs w:val="26"/>
        </w:rPr>
        <w:t>27. 6. 2022 – přednáška odborníka z praxe MUDr. Sekej – 1. a 2. ročníky</w:t>
      </w:r>
    </w:p>
    <w:p w14:paraId="05B515E2" w14:textId="77777777" w:rsidR="00E229CC" w:rsidRPr="00E229CC" w:rsidRDefault="00E229CC" w:rsidP="00E229CC">
      <w:pPr>
        <w:widowControl/>
        <w:suppressAutoHyphens w:val="0"/>
        <w:spacing w:line="276" w:lineRule="auto"/>
        <w:contextualSpacing/>
        <w:jc w:val="both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2AECFB14" w14:textId="77777777" w:rsidR="00E02DC9" w:rsidRPr="00012995" w:rsidRDefault="00F67237" w:rsidP="00012995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Sportovní aktivit</w:t>
      </w:r>
      <w:r w:rsidR="007439CF"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y</w:t>
      </w:r>
      <w:r w:rsid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:</w:t>
      </w:r>
    </w:p>
    <w:p w14:paraId="6068FA65" w14:textId="77777777" w:rsidR="007439CF" w:rsidRDefault="007439CF">
      <w:pPr>
        <w:tabs>
          <w:tab w:val="left" w:pos="15"/>
        </w:tabs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14:paraId="603D222A" w14:textId="77777777" w:rsidR="00C10560" w:rsidRPr="003B4A0C" w:rsidRDefault="00C10560" w:rsidP="00C1056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B4A0C">
        <w:rPr>
          <w:rFonts w:ascii="Times New Roman" w:hAnsi="Times New Roman" w:cs="Times New Roman"/>
          <w:b/>
          <w:sz w:val="26"/>
          <w:szCs w:val="26"/>
        </w:rPr>
        <w:t>Školou pořádané sportovní akce pro žáky:</w:t>
      </w:r>
    </w:p>
    <w:p w14:paraId="24547CB3" w14:textId="77777777" w:rsidR="00C10560" w:rsidRPr="003B4A0C" w:rsidRDefault="00C10560" w:rsidP="00C1056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3B4A0C">
        <w:rPr>
          <w:rFonts w:ascii="Times New Roman" w:hAnsi="Times New Roman" w:cs="Times New Roman"/>
          <w:b/>
          <w:sz w:val="26"/>
          <w:szCs w:val="26"/>
        </w:rPr>
        <w:t>září</w:t>
      </w:r>
      <w:r w:rsidRPr="003B4A0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3B4A0C">
        <w:rPr>
          <w:rFonts w:ascii="Times New Roman" w:hAnsi="Times New Roman" w:cs="Times New Roman"/>
          <w:sz w:val="26"/>
          <w:szCs w:val="26"/>
        </w:rPr>
        <w:t xml:space="preserve"> sportovně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3B4A0C">
        <w:rPr>
          <w:rFonts w:ascii="Times New Roman" w:hAnsi="Times New Roman" w:cs="Times New Roman"/>
          <w:sz w:val="26"/>
          <w:szCs w:val="26"/>
        </w:rPr>
        <w:t xml:space="preserve"> branný kurz pro 2. ročníky </w:t>
      </w:r>
      <w:r w:rsidRPr="0029261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292611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2926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292611">
        <w:rPr>
          <w:rFonts w:ascii="Times New Roman" w:hAnsi="Times New Roman" w:cs="Times New Roman"/>
          <w:sz w:val="26"/>
          <w:szCs w:val="26"/>
        </w:rPr>
        <w:t>. 9. 202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3B4A0C">
        <w:rPr>
          <w:rFonts w:ascii="Times New Roman" w:hAnsi="Times New Roman" w:cs="Times New Roman"/>
          <w:sz w:val="26"/>
          <w:szCs w:val="26"/>
        </w:rPr>
        <w:t xml:space="preserve">)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3B4A0C">
        <w:rPr>
          <w:rFonts w:ascii="Times New Roman" w:hAnsi="Times New Roman" w:cs="Times New Roman"/>
          <w:sz w:val="26"/>
          <w:szCs w:val="26"/>
        </w:rPr>
        <w:t xml:space="preserve"> cyklistika, střelnice, orientační běh a lanové centrum Slověnice</w:t>
      </w:r>
    </w:p>
    <w:p w14:paraId="5840B7E4" w14:textId="77777777" w:rsidR="00C10560" w:rsidRDefault="00C10560" w:rsidP="00C1056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3B4A0C">
        <w:rPr>
          <w:rFonts w:ascii="Times New Roman" w:hAnsi="Times New Roman" w:cs="Times New Roman"/>
          <w:b/>
          <w:sz w:val="26"/>
          <w:szCs w:val="26"/>
        </w:rPr>
        <w:t xml:space="preserve">prosinec 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3B4A0C">
        <w:rPr>
          <w:rFonts w:ascii="Times New Roman" w:hAnsi="Times New Roman" w:cs="Times New Roman"/>
          <w:sz w:val="26"/>
          <w:szCs w:val="26"/>
        </w:rPr>
        <w:t xml:space="preserve"> tradiční vánoční bruslení </w:t>
      </w:r>
      <w:r>
        <w:rPr>
          <w:rFonts w:ascii="Times New Roman" w:hAnsi="Times New Roman" w:cs="Times New Roman"/>
          <w:sz w:val="26"/>
          <w:szCs w:val="26"/>
        </w:rPr>
        <w:t>(22. 12. 2021)</w:t>
      </w:r>
    </w:p>
    <w:p w14:paraId="45DB9000" w14:textId="77777777" w:rsidR="00C10560" w:rsidRPr="00B844CB" w:rsidRDefault="00C10560" w:rsidP="00C1056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květen </w:t>
      </w:r>
      <w:r>
        <w:rPr>
          <w:rFonts w:ascii="Times New Roman" w:hAnsi="Times New Roman" w:cs="Times New Roman"/>
          <w:bCs/>
          <w:sz w:val="26"/>
          <w:szCs w:val="26"/>
        </w:rPr>
        <w:t>– majálesový volejbalový turnaj</w:t>
      </w:r>
    </w:p>
    <w:p w14:paraId="73355650" w14:textId="77777777" w:rsidR="00C10560" w:rsidRDefault="00C10560">
      <w:pPr>
        <w:tabs>
          <w:tab w:val="left" w:pos="15"/>
        </w:tabs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14:paraId="5398B1A2" w14:textId="70BCBCBE" w:rsidR="00B66C01" w:rsidRPr="00C10560" w:rsidRDefault="00C10560" w:rsidP="00965B45">
      <w:pPr>
        <w:tabs>
          <w:tab w:val="left" w:pos="15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C10560">
        <w:rPr>
          <w:rFonts w:ascii="Times New Roman" w:hAnsi="Times New Roman" w:cs="Times New Roman"/>
          <w:b/>
          <w:sz w:val="26"/>
          <w:szCs w:val="26"/>
        </w:rPr>
        <w:t xml:space="preserve">Naši žáci reprezentovali školu v těchto soutěžích: </w:t>
      </w:r>
    </w:p>
    <w:p w14:paraId="2D1F5205" w14:textId="058CD0EB" w:rsidR="00646BAA" w:rsidRDefault="00646BAA" w:rsidP="00646BA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z</w:t>
      </w:r>
      <w:r w:rsidRPr="00646BAA">
        <w:rPr>
          <w:rFonts w:ascii="Times New Roman" w:hAnsi="Times New Roman" w:cs="Times New Roman"/>
          <w:bCs/>
          <w:sz w:val="26"/>
          <w:szCs w:val="26"/>
        </w:rPr>
        <w:t>áří</w:t>
      </w:r>
      <w:r>
        <w:rPr>
          <w:rFonts w:ascii="Times New Roman" w:hAnsi="Times New Roman" w:cs="Times New Roman"/>
          <w:bCs/>
          <w:sz w:val="26"/>
          <w:szCs w:val="26"/>
        </w:rPr>
        <w:t xml:space="preserve"> – Středoškolský atletický pohár</w:t>
      </w:r>
    </w:p>
    <w:p w14:paraId="06376F29" w14:textId="38A54DD1" w:rsidR="00646BAA" w:rsidRDefault="00646BAA" w:rsidP="00646BA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říjen – přespolní běh</w:t>
      </w:r>
    </w:p>
    <w:p w14:paraId="38A7249E" w14:textId="0AAC6A87" w:rsidR="00646BAA" w:rsidRDefault="00646BAA" w:rsidP="00646BA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listopad – volejbal</w:t>
      </w:r>
    </w:p>
    <w:p w14:paraId="38551BC8" w14:textId="0E5F67F7" w:rsidR="00646BAA" w:rsidRDefault="00646BAA" w:rsidP="00646BA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listopad – Memoriál K. Sedláře v basketbale</w:t>
      </w:r>
    </w:p>
    <w:p w14:paraId="2BA9D6DA" w14:textId="2C98A997" w:rsidR="00646BAA" w:rsidRDefault="00646BAA" w:rsidP="00646BA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leden – stolní tenis</w:t>
      </w:r>
    </w:p>
    <w:p w14:paraId="77AED5E0" w14:textId="391BED03" w:rsidR="00646BAA" w:rsidRDefault="00646BAA" w:rsidP="00646BAA">
      <w:pPr>
        <w:numPr>
          <w:ilvl w:val="0"/>
          <w:numId w:val="36"/>
        </w:num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leden – florbal</w:t>
      </w:r>
    </w:p>
    <w:p w14:paraId="2EC5B784" w14:textId="410C8297" w:rsidR="00646BAA" w:rsidRPr="00646BAA" w:rsidRDefault="00646BAA" w:rsidP="00701804">
      <w:pPr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46BAA">
        <w:rPr>
          <w:rFonts w:ascii="Times New Roman" w:hAnsi="Times New Roman" w:cs="Times New Roman"/>
          <w:bCs/>
          <w:sz w:val="26"/>
          <w:szCs w:val="26"/>
        </w:rPr>
        <w:t>březen – silový čtyřboj</w:t>
      </w:r>
    </w:p>
    <w:p w14:paraId="3EE2383C" w14:textId="77777777" w:rsidR="00965B45" w:rsidRPr="003B4A0C" w:rsidRDefault="00965B45" w:rsidP="00BF5251">
      <w:pPr>
        <w:widowControl/>
        <w:suppressAutoHyphens w:val="0"/>
        <w:spacing w:after="200" w:line="276" w:lineRule="auto"/>
        <w:contextualSpacing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0E40002A" w14:textId="77777777" w:rsidR="00B66C01" w:rsidRPr="003B4A0C" w:rsidRDefault="00B66C0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8530CD2" w14:textId="77777777" w:rsidR="002825D8" w:rsidRPr="00012995" w:rsidRDefault="002825D8" w:rsidP="002825D8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Olympiády a soutěž</w:t>
      </w:r>
      <w:r w:rsidR="002F15C6"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e</w:t>
      </w:r>
      <w:r w:rsid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:</w:t>
      </w:r>
    </w:p>
    <w:p w14:paraId="351FABA8" w14:textId="77777777" w:rsidR="002F15C6" w:rsidRPr="00012995" w:rsidRDefault="002F15C6" w:rsidP="002825D8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p w14:paraId="1B091DEE" w14:textId="18CAC556" w:rsidR="002825D8" w:rsidRPr="001D5803" w:rsidRDefault="002825D8" w:rsidP="003C4915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 xml:space="preserve">V průběhu </w:t>
      </w:r>
      <w:r w:rsidR="005C3D8C" w:rsidRPr="001D5803">
        <w:rPr>
          <w:rFonts w:ascii="Times New Roman" w:hAnsi="Times New Roman" w:cs="Times New Roman"/>
          <w:sz w:val="26"/>
          <w:szCs w:val="26"/>
        </w:rPr>
        <w:t>ledna a února</w:t>
      </w:r>
      <w:r w:rsidRPr="001D5803">
        <w:rPr>
          <w:rFonts w:ascii="Times New Roman" w:hAnsi="Times New Roman" w:cs="Times New Roman"/>
          <w:sz w:val="26"/>
          <w:szCs w:val="26"/>
        </w:rPr>
        <w:t xml:space="preserve"> proběhla </w:t>
      </w:r>
      <w:r w:rsidRPr="001D5803">
        <w:rPr>
          <w:rFonts w:ascii="Times New Roman" w:hAnsi="Times New Roman" w:cs="Times New Roman"/>
          <w:i/>
          <w:iCs/>
          <w:sz w:val="26"/>
          <w:szCs w:val="26"/>
        </w:rPr>
        <w:t>školní kola olympiád</w:t>
      </w:r>
      <w:r w:rsidRPr="001D5803">
        <w:rPr>
          <w:rFonts w:ascii="Times New Roman" w:hAnsi="Times New Roman" w:cs="Times New Roman"/>
          <w:sz w:val="26"/>
          <w:szCs w:val="26"/>
        </w:rPr>
        <w:t xml:space="preserve"> </w:t>
      </w:r>
      <w:r w:rsidRPr="001D5803">
        <w:rPr>
          <w:rFonts w:ascii="Times New Roman" w:hAnsi="Times New Roman" w:cs="Times New Roman"/>
          <w:i/>
          <w:sz w:val="26"/>
          <w:szCs w:val="26"/>
        </w:rPr>
        <w:t>z CJL, ANJ a NEJ</w:t>
      </w:r>
      <w:r w:rsidR="00B93520" w:rsidRPr="001D5803">
        <w:rPr>
          <w:rFonts w:ascii="Times New Roman" w:hAnsi="Times New Roman" w:cs="Times New Roman"/>
          <w:i/>
          <w:sz w:val="26"/>
          <w:szCs w:val="26"/>
        </w:rPr>
        <w:t>.</w:t>
      </w:r>
    </w:p>
    <w:p w14:paraId="2C717CBA" w14:textId="77777777" w:rsidR="00B93520" w:rsidRPr="001D5803" w:rsidRDefault="00B93520" w:rsidP="003C4915">
      <w:pPr>
        <w:jc w:val="both"/>
        <w:rPr>
          <w:rFonts w:ascii="Times New Roman" w:hAnsi="Times New Roman" w:cs="Times New Roman"/>
          <w:iCs/>
          <w:sz w:val="16"/>
          <w:szCs w:val="16"/>
        </w:rPr>
      </w:pPr>
    </w:p>
    <w:p w14:paraId="4F34E81C" w14:textId="77777777" w:rsidR="009035F4" w:rsidRPr="001D5803" w:rsidRDefault="00B93520" w:rsidP="00B93520">
      <w:pPr>
        <w:widowControl/>
        <w:tabs>
          <w:tab w:val="left" w:pos="1549"/>
          <w:tab w:val="left" w:pos="2422"/>
        </w:tabs>
        <w:ind w:left="30"/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 xml:space="preserve">26. 1. 2022 proběhlo školní kolo Olympiády v českém jazyce. </w:t>
      </w:r>
    </w:p>
    <w:p w14:paraId="44331E8A" w14:textId="3BB9670B" w:rsidR="00B93520" w:rsidRPr="001D5803" w:rsidRDefault="00B93520" w:rsidP="00B93520">
      <w:pPr>
        <w:widowControl/>
        <w:tabs>
          <w:tab w:val="left" w:pos="1549"/>
          <w:tab w:val="left" w:pos="2422"/>
        </w:tabs>
        <w:ind w:left="30"/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>Do okresního kola, které se konalo 31. 3. 2022, postoupily Věra Petříčková z 3. B a Viktorie Hurdová z 1. B.</w:t>
      </w:r>
    </w:p>
    <w:p w14:paraId="78277E3A" w14:textId="77777777" w:rsidR="00B93520" w:rsidRPr="001D5803" w:rsidRDefault="00B93520" w:rsidP="00B93520">
      <w:pPr>
        <w:widowControl/>
        <w:tabs>
          <w:tab w:val="left" w:pos="1549"/>
          <w:tab w:val="left" w:pos="2422"/>
        </w:tabs>
        <w:ind w:left="30"/>
        <w:jc w:val="both"/>
        <w:rPr>
          <w:rFonts w:ascii="Times New Roman" w:hAnsi="Times New Roman" w:cs="Times New Roman"/>
          <w:sz w:val="16"/>
          <w:szCs w:val="16"/>
        </w:rPr>
      </w:pPr>
    </w:p>
    <w:p w14:paraId="11CB7143" w14:textId="77777777" w:rsidR="009035F4" w:rsidRPr="001D5803" w:rsidRDefault="009035F4" w:rsidP="009035F4">
      <w:pPr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 xml:space="preserve">Žáci 1., 2., a 3. ročníků měli dne 15. 2. 2022 možnost se zúčastnit školního kola Olympiády v anglickém jazyce. Vítězem školního kola se stala Tereza 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Haplová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 xml:space="preserve"> (2. B), na druhém místě skončila Lucie Koudelková (3. A) a třetí místo obsadila Magdalena Barde (1. A). </w:t>
      </w:r>
    </w:p>
    <w:p w14:paraId="331A9FFC" w14:textId="3CF67150" w:rsidR="009035F4" w:rsidRPr="001D5803" w:rsidRDefault="009035F4" w:rsidP="009035F4">
      <w:pPr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>V okresním kole v J.</w:t>
      </w:r>
      <w:r w:rsidR="003D2697" w:rsidRPr="001D5803">
        <w:rPr>
          <w:rFonts w:ascii="Times New Roman" w:hAnsi="Times New Roman" w:cs="Times New Roman"/>
          <w:sz w:val="26"/>
          <w:szCs w:val="26"/>
        </w:rPr>
        <w:t xml:space="preserve"> Hradci dne 11. 3. 2022 naši školu </w:t>
      </w:r>
      <w:r w:rsidRPr="001D5803">
        <w:rPr>
          <w:rFonts w:ascii="Times New Roman" w:hAnsi="Times New Roman" w:cs="Times New Roman"/>
          <w:sz w:val="26"/>
          <w:szCs w:val="26"/>
        </w:rPr>
        <w:t xml:space="preserve">reprezentovaly Tereza 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Haplová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 xml:space="preserve"> a Lucie Koudelková. Tereza 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Haplová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 xml:space="preserve"> se umístila na pěkném 6. místě.</w:t>
      </w:r>
    </w:p>
    <w:p w14:paraId="12C11F2C" w14:textId="77777777" w:rsidR="009F5CBA" w:rsidRPr="001D5803" w:rsidRDefault="009F5CBA" w:rsidP="009035F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66AC8002" w14:textId="77777777" w:rsidR="009F5CBA" w:rsidRPr="001D5803" w:rsidRDefault="009F5CBA" w:rsidP="009035F4">
      <w:pPr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 xml:space="preserve">V lednu 2022 se konalo školní kolo Olympiády v německém jazyce. </w:t>
      </w:r>
    </w:p>
    <w:p w14:paraId="15D59B93" w14:textId="714FA248" w:rsidR="009F5CBA" w:rsidRPr="001D5803" w:rsidRDefault="009F5CBA" w:rsidP="009035F4">
      <w:pPr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>Do okresního kola, které se konalo 8. 3. 2022, postoupily žákyně 3. B Anna Wimmerová a Denisa Baštýřová.</w:t>
      </w:r>
    </w:p>
    <w:p w14:paraId="203A903C" w14:textId="77777777" w:rsidR="003425F0" w:rsidRPr="001D5803" w:rsidRDefault="003425F0" w:rsidP="009035F4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41F8DA2D" w14:textId="77777777" w:rsidR="00E229CC" w:rsidRPr="001D5803" w:rsidRDefault="003425F0" w:rsidP="003425F0">
      <w:pPr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lastRenderedPageBreak/>
        <w:t xml:space="preserve">V březnu 2022 se žáci a žákyně prvních ročníků zapojili do výtvarné soutěže – Výtvarná a literární soutěž VLAJKA PRO TIBET - Tibet žije (nejen) v době koronaviru. Spolek 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Lungta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 xml:space="preserve"> ocenil mimořádně zdařilé práce našich žáků. Do užšího kola postoupily dvě skupiny: </w:t>
      </w:r>
    </w:p>
    <w:p w14:paraId="1C8FECC3" w14:textId="189445E4" w:rsidR="00E229CC" w:rsidRPr="00A974ED" w:rsidRDefault="003425F0" w:rsidP="00A974ED">
      <w:pPr>
        <w:numPr>
          <w:ilvl w:val="0"/>
          <w:numId w:val="3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974ED">
        <w:rPr>
          <w:rFonts w:ascii="Times New Roman" w:hAnsi="Times New Roman" w:cs="Times New Roman"/>
          <w:sz w:val="26"/>
          <w:szCs w:val="26"/>
        </w:rPr>
        <w:t xml:space="preserve">Nikola Bučková, Jonáš Klimeš, Natálie Plachá </w:t>
      </w:r>
    </w:p>
    <w:p w14:paraId="7FD616C2" w14:textId="056CA482" w:rsidR="003425F0" w:rsidRPr="00A974ED" w:rsidRDefault="003425F0" w:rsidP="00A974ED">
      <w:pPr>
        <w:numPr>
          <w:ilvl w:val="0"/>
          <w:numId w:val="3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A974ED">
        <w:rPr>
          <w:rFonts w:ascii="Times New Roman" w:hAnsi="Times New Roman" w:cs="Times New Roman"/>
          <w:sz w:val="26"/>
          <w:szCs w:val="26"/>
        </w:rPr>
        <w:t xml:space="preserve">Hana </w:t>
      </w:r>
      <w:proofErr w:type="spellStart"/>
      <w:r w:rsidRPr="00A974ED">
        <w:rPr>
          <w:rFonts w:ascii="Times New Roman" w:hAnsi="Times New Roman" w:cs="Times New Roman"/>
          <w:sz w:val="26"/>
          <w:szCs w:val="26"/>
        </w:rPr>
        <w:t>Nohavová</w:t>
      </w:r>
      <w:proofErr w:type="spellEnd"/>
      <w:r w:rsidRPr="00A974ED">
        <w:rPr>
          <w:rFonts w:ascii="Times New Roman" w:hAnsi="Times New Roman" w:cs="Times New Roman"/>
          <w:sz w:val="26"/>
          <w:szCs w:val="26"/>
        </w:rPr>
        <w:t>, Vendula Pražáková, Lucie Schwarzová a Anežka Šimonová, jejichž výtvarná práce pod názvem Tibet získala druhé místo.</w:t>
      </w:r>
    </w:p>
    <w:p w14:paraId="01BC02B3" w14:textId="77777777" w:rsidR="003425F0" w:rsidRPr="00BF5251" w:rsidRDefault="003425F0" w:rsidP="009035F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EDE145E" w14:textId="77777777" w:rsidR="002B3FC7" w:rsidRPr="00BF5251" w:rsidRDefault="002B3FC7" w:rsidP="002B3FC7">
      <w:pPr>
        <w:widowControl/>
        <w:suppressAutoHyphens w:val="0"/>
        <w:jc w:val="both"/>
        <w:textAlignment w:val="auto"/>
        <w:rPr>
          <w:sz w:val="26"/>
          <w:szCs w:val="26"/>
        </w:rPr>
      </w:pPr>
    </w:p>
    <w:p w14:paraId="7B845218" w14:textId="77777777" w:rsidR="00E02DC9" w:rsidRPr="00012995" w:rsidRDefault="00535167" w:rsidP="00BF5272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Exkurze, besedy a akce</w:t>
      </w:r>
      <w:r w:rsidR="00397A0B"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ve všeobecně</w:t>
      </w:r>
      <w:r w:rsid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vzdělávacích předmětech:</w:t>
      </w:r>
    </w:p>
    <w:p w14:paraId="1E4E5A3B" w14:textId="77777777" w:rsidR="00E02DC9" w:rsidRPr="00E84A05" w:rsidRDefault="00E02DC9" w:rsidP="00965B45">
      <w:pPr>
        <w:shd w:val="clear" w:color="auto" w:fill="FFFFFF"/>
        <w:ind w:right="300"/>
        <w:jc w:val="both"/>
        <w:rPr>
          <w:rFonts w:ascii="Times New Roman" w:hAnsi="Times New Roman" w:cs="Times New Roman"/>
          <w:sz w:val="28"/>
          <w:szCs w:val="28"/>
        </w:rPr>
      </w:pPr>
    </w:p>
    <w:p w14:paraId="3EE8587C" w14:textId="77777777" w:rsidR="00E02DC9" w:rsidRPr="00965B45" w:rsidRDefault="00F67237" w:rsidP="00965B45">
      <w:pPr>
        <w:shd w:val="clear" w:color="auto" w:fill="FFFFFF"/>
        <w:ind w:right="3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color w:val="000000"/>
          <w:sz w:val="26"/>
          <w:szCs w:val="26"/>
        </w:rPr>
        <w:t>1. ročníky</w:t>
      </w:r>
    </w:p>
    <w:p w14:paraId="54FA30B3" w14:textId="5C15AD56" w:rsidR="000D1AFB" w:rsidRPr="001D5803" w:rsidRDefault="000D1AFB" w:rsidP="000D5854">
      <w:pPr>
        <w:widowControl/>
        <w:numPr>
          <w:ilvl w:val="0"/>
          <w:numId w:val="12"/>
        </w:numPr>
        <w:tabs>
          <w:tab w:val="left" w:pos="120"/>
          <w:tab w:val="left" w:pos="1134"/>
        </w:tabs>
        <w:ind w:left="709" w:firstLine="0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>14. 6. 2022 - exkurze Praha gotická</w:t>
      </w:r>
    </w:p>
    <w:p w14:paraId="189BA090" w14:textId="77777777" w:rsidR="00CF3B3A" w:rsidRPr="001D5803" w:rsidRDefault="00CF3B3A" w:rsidP="00CF3B3A">
      <w:pPr>
        <w:widowControl/>
        <w:tabs>
          <w:tab w:val="left" w:pos="120"/>
          <w:tab w:val="left" w:pos="1134"/>
        </w:tabs>
        <w:ind w:left="720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29A2569B" w14:textId="1A111A24" w:rsidR="0082197B" w:rsidRPr="008E304F" w:rsidRDefault="00957DC5" w:rsidP="00701804">
      <w:pPr>
        <w:widowControl/>
        <w:numPr>
          <w:ilvl w:val="0"/>
          <w:numId w:val="12"/>
        </w:numPr>
        <w:tabs>
          <w:tab w:val="left" w:pos="120"/>
          <w:tab w:val="left" w:pos="1134"/>
        </w:tabs>
        <w:ind w:left="720" w:hanging="11"/>
        <w:jc w:val="both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  <w:r w:rsidRPr="008E304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6. 10. 2021 - exkurze do Muzea </w:t>
      </w:r>
      <w:proofErr w:type="spellStart"/>
      <w:r w:rsidRPr="008E304F">
        <w:rPr>
          <w:rFonts w:ascii="Times New Roman" w:hAnsi="Times New Roman" w:cs="Times New Roman"/>
          <w:sz w:val="26"/>
          <w:szCs w:val="26"/>
          <w:shd w:val="clear" w:color="auto" w:fill="FFFFFF"/>
        </w:rPr>
        <w:t>Jindřichohradecka</w:t>
      </w:r>
      <w:proofErr w:type="spellEnd"/>
      <w:r w:rsidRPr="008E304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V prostorách křížové chodby minoritského kláštera zhlédli </w:t>
      </w:r>
      <w:r w:rsidR="001D5803" w:rsidRPr="008E304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žáci </w:t>
      </w:r>
      <w:r w:rsidRPr="008E304F">
        <w:rPr>
          <w:rFonts w:ascii="Times New Roman" w:hAnsi="Times New Roman" w:cs="Times New Roman"/>
          <w:sz w:val="26"/>
          <w:szCs w:val="26"/>
          <w:shd w:val="clear" w:color="auto" w:fill="FFFFFF"/>
        </w:rPr>
        <w:t>interaktivní výstavu Patrika Proška HIC ET NUNC a pomocí pracovního listu rozpoznávali vrstvenou linii příběhu ukrytou v uměleckém recyklování různých materiálů</w:t>
      </w:r>
      <w:r w:rsidR="008E304F" w:rsidRPr="008E304F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5E0ABED8" w14:textId="77777777" w:rsidR="00965B45" w:rsidRDefault="00965B45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5D483F95" w14:textId="77777777" w:rsidR="005C27FD" w:rsidRPr="003B4A0C" w:rsidRDefault="005C27FD" w:rsidP="005C27FD">
      <w:pPr>
        <w:jc w:val="both"/>
        <w:rPr>
          <w:rFonts w:ascii="Times New Roman" w:hAnsi="Times New Roman" w:cs="Times New Roman"/>
          <w:sz w:val="26"/>
          <w:szCs w:val="26"/>
        </w:rPr>
      </w:pPr>
      <w:r w:rsidRPr="003B4A0C">
        <w:rPr>
          <w:rFonts w:ascii="Times New Roman" w:hAnsi="Times New Roman" w:cs="Times New Roman"/>
          <w:b/>
          <w:bCs/>
          <w:iCs/>
          <w:sz w:val="26"/>
          <w:szCs w:val="26"/>
        </w:rPr>
        <w:t>2. ročníky</w:t>
      </w:r>
    </w:p>
    <w:p w14:paraId="33F2A832" w14:textId="0D04B7BF" w:rsidR="004B6E74" w:rsidRPr="001D5803" w:rsidRDefault="00BA6232" w:rsidP="008E304F">
      <w:pPr>
        <w:widowControl/>
        <w:numPr>
          <w:ilvl w:val="0"/>
          <w:numId w:val="12"/>
        </w:numPr>
        <w:tabs>
          <w:tab w:val="left" w:pos="120"/>
          <w:tab w:val="left" w:pos="917"/>
        </w:tabs>
        <w:ind w:hanging="21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>28. 6. 2022 - exkurze JE Temelín, návštěva informačního centra, prohlídka města Temelín</w:t>
      </w:r>
    </w:p>
    <w:p w14:paraId="27E811EF" w14:textId="77777777" w:rsidR="00BA6232" w:rsidRPr="001D5803" w:rsidRDefault="00BA6232" w:rsidP="00BA6232">
      <w:pPr>
        <w:widowControl/>
        <w:tabs>
          <w:tab w:val="left" w:pos="120"/>
          <w:tab w:val="left" w:pos="1134"/>
        </w:tabs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14:paraId="4A90DB82" w14:textId="0BD9C81A" w:rsidR="004B6E74" w:rsidRPr="001D5803" w:rsidRDefault="004B6E74" w:rsidP="008E304F">
      <w:pPr>
        <w:widowControl/>
        <w:numPr>
          <w:ilvl w:val="0"/>
          <w:numId w:val="12"/>
        </w:numPr>
        <w:tabs>
          <w:tab w:val="left" w:pos="120"/>
          <w:tab w:val="left" w:pos="1134"/>
        </w:tabs>
        <w:ind w:hanging="21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>7. 6. 2022 - dějepisná a literární exkurze do Prahy</w:t>
      </w:r>
    </w:p>
    <w:p w14:paraId="2AD0FB61" w14:textId="77777777" w:rsidR="00480EF3" w:rsidRPr="001D5803" w:rsidRDefault="00480EF3" w:rsidP="00480EF3">
      <w:pPr>
        <w:widowControl/>
        <w:tabs>
          <w:tab w:val="left" w:pos="120"/>
          <w:tab w:val="left" w:pos="1134"/>
        </w:tabs>
        <w:jc w:val="both"/>
        <w:rPr>
          <w:rFonts w:ascii="Times New Roman" w:hAnsi="Times New Roman" w:cs="Times New Roman"/>
          <w:color w:val="FF0000"/>
          <w:sz w:val="16"/>
          <w:szCs w:val="16"/>
          <w:shd w:val="clear" w:color="auto" w:fill="FFFFFF"/>
        </w:rPr>
      </w:pPr>
    </w:p>
    <w:p w14:paraId="2580E7D0" w14:textId="15071BAB" w:rsidR="00480EF3" w:rsidRPr="001D5803" w:rsidRDefault="003425F0" w:rsidP="00701804">
      <w:pPr>
        <w:widowControl/>
        <w:numPr>
          <w:ilvl w:val="0"/>
          <w:numId w:val="12"/>
        </w:numPr>
        <w:tabs>
          <w:tab w:val="left" w:pos="120"/>
          <w:tab w:val="left" w:pos="1134"/>
        </w:tabs>
        <w:ind w:left="720" w:hanging="11"/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V letošním roce byla naše škola opět zapojena do spolupráce s bulharským Humanitním gymnáziem v Plovdivu, které je nejstarším bulharským gymnáziem a disponuje rozsáhlou knihovnou obsahující velké množství české literatury a učebnic, např. i Komenského pedagogické spisy. Žáci pomocí </w:t>
      </w:r>
      <w:proofErr w:type="spellStart"/>
      <w:r w:rsidRPr="001D580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eTwinningu</w:t>
      </w:r>
      <w:proofErr w:type="spellEnd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vypracovali projekt </w:t>
      </w:r>
      <w:proofErr w:type="spellStart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>World</w:t>
      </w:r>
      <w:proofErr w:type="spellEnd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>Literary</w:t>
      </w:r>
      <w:proofErr w:type="spellEnd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>Work</w:t>
      </w:r>
      <w:proofErr w:type="spellEnd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zaměřený na práci s oblíbenou knihou a na čtenářskou gramotnost. Mgr. Hana Medová a Martina </w:t>
      </w:r>
      <w:proofErr w:type="spellStart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>Hryzáková</w:t>
      </w:r>
      <w:proofErr w:type="spellEnd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proofErr w:type="spellStart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>DiS</w:t>
      </w:r>
      <w:proofErr w:type="spellEnd"/>
      <w:r w:rsidRPr="001D580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., seznámily studenty se školní knihovnou a pomohly s výběrem knihy, která se stala námětem dopisování v anglickém jazyce. Pod vedením Ing. Václava Horázného žáci prvních ročníků vypracovali v hodinách IKT komiksy, kterými představili sebe, školní prostředí a naše město. Dále vytvářeli literární hádanky a umělecké koláže zabývající se četbou uměleckých i odborných knih. Projekt byl zakončen návštěvou školy a slavnostním předáním upomínkových předmětů studentům plovdivského gymnázia a knižního daru vedení školy. </w:t>
      </w:r>
    </w:p>
    <w:p w14:paraId="01866B42" w14:textId="77777777" w:rsidR="007B5CEA" w:rsidRPr="00BF5251" w:rsidRDefault="007B5CEA" w:rsidP="00480EF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CCD7A93" w14:textId="5CD53567" w:rsidR="007B5CEA" w:rsidRPr="001D5803" w:rsidRDefault="007B5CEA" w:rsidP="00480EF3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1D5803">
        <w:rPr>
          <w:rFonts w:ascii="Times New Roman" w:hAnsi="Times New Roman" w:cs="Times New Roman"/>
          <w:b/>
          <w:sz w:val="26"/>
          <w:szCs w:val="26"/>
        </w:rPr>
        <w:t>3. ročníky</w:t>
      </w:r>
    </w:p>
    <w:p w14:paraId="57ACB1B3" w14:textId="1BAE7AFB" w:rsidR="000029A6" w:rsidRPr="001D5803" w:rsidRDefault="000029A6" w:rsidP="0061553B">
      <w:pPr>
        <w:widowControl/>
        <w:numPr>
          <w:ilvl w:val="0"/>
          <w:numId w:val="12"/>
        </w:numPr>
        <w:tabs>
          <w:tab w:val="left" w:pos="120"/>
          <w:tab w:val="left" w:pos="1134"/>
        </w:tabs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 xml:space="preserve">Exkurze do 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Zwettl</w:t>
      </w:r>
      <w:r w:rsidR="0061553B" w:rsidRPr="001D5803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="0061553B" w:rsidRPr="001D5803">
        <w:rPr>
          <w:rFonts w:ascii="Times New Roman" w:hAnsi="Times New Roman" w:cs="Times New Roman"/>
          <w:sz w:val="26"/>
          <w:szCs w:val="26"/>
        </w:rPr>
        <w:t xml:space="preserve">. </w:t>
      </w:r>
      <w:r w:rsidRPr="001D5803">
        <w:rPr>
          <w:rFonts w:ascii="Times New Roman" w:hAnsi="Times New Roman" w:cs="Times New Roman"/>
          <w:sz w:val="26"/>
          <w:szCs w:val="26"/>
        </w:rPr>
        <w:t xml:space="preserve">Po dvouleté odmlce způsobené pandemií COVID-19 jsme mohli obnovit tradici vzájemných návštěv s </w:t>
      </w:r>
      <w:proofErr w:type="gramStart"/>
      <w:r w:rsidRPr="001D5803">
        <w:rPr>
          <w:rFonts w:ascii="Times New Roman" w:hAnsi="Times New Roman" w:cs="Times New Roman"/>
          <w:sz w:val="26"/>
          <w:szCs w:val="26"/>
        </w:rPr>
        <w:t>partnerskou</w:t>
      </w:r>
      <w:proofErr w:type="gramEnd"/>
      <w:r w:rsidRPr="001D5803">
        <w:rPr>
          <w:rFonts w:ascii="Times New Roman" w:hAnsi="Times New Roman" w:cs="Times New Roman"/>
          <w:sz w:val="26"/>
          <w:szCs w:val="26"/>
        </w:rPr>
        <w:t xml:space="preserve"> zdravotnickou školu v rakouském 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Zwettlu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 xml:space="preserve"> a dne 31.</w:t>
      </w:r>
      <w:r w:rsidR="0061553B" w:rsidRPr="001D5803">
        <w:rPr>
          <w:rFonts w:ascii="Times New Roman" w:hAnsi="Times New Roman" w:cs="Times New Roman"/>
          <w:sz w:val="26"/>
          <w:szCs w:val="26"/>
        </w:rPr>
        <w:t xml:space="preserve"> </w:t>
      </w:r>
      <w:r w:rsidRPr="001D5803">
        <w:rPr>
          <w:rFonts w:ascii="Times New Roman" w:hAnsi="Times New Roman" w:cs="Times New Roman"/>
          <w:sz w:val="26"/>
          <w:szCs w:val="26"/>
        </w:rPr>
        <w:t xml:space="preserve">3. 2022 proběhla exkurze třetích ročníků v tomto  dolnorakouském městě. Naši rakouští hostitelé pro žáky připravili bohatý program. Nejprve proběhla </w:t>
      </w:r>
      <w:r w:rsidRPr="001D5803">
        <w:rPr>
          <w:rFonts w:ascii="Times New Roman" w:hAnsi="Times New Roman" w:cs="Times New Roman"/>
          <w:b/>
          <w:bCs/>
          <w:sz w:val="26"/>
          <w:szCs w:val="26"/>
        </w:rPr>
        <w:t>návštěva zdravotnické školy (</w:t>
      </w:r>
      <w:proofErr w:type="spellStart"/>
      <w:r w:rsidRPr="001D5803">
        <w:rPr>
          <w:rFonts w:ascii="Times New Roman" w:hAnsi="Times New Roman" w:cs="Times New Roman"/>
          <w:b/>
          <w:bCs/>
          <w:sz w:val="26"/>
          <w:szCs w:val="26"/>
        </w:rPr>
        <w:t>Schule</w:t>
      </w:r>
      <w:proofErr w:type="spellEnd"/>
      <w:r w:rsidRPr="001D5803">
        <w:rPr>
          <w:rFonts w:ascii="Times New Roman" w:hAnsi="Times New Roman" w:cs="Times New Roman"/>
          <w:b/>
          <w:bCs/>
          <w:sz w:val="26"/>
          <w:szCs w:val="26"/>
        </w:rPr>
        <w:t> </w:t>
      </w:r>
      <w:proofErr w:type="spellStart"/>
      <w:r w:rsidRPr="001D5803">
        <w:rPr>
          <w:rFonts w:ascii="Times New Roman" w:hAnsi="Times New Roman" w:cs="Times New Roman"/>
          <w:b/>
          <w:bCs/>
          <w:sz w:val="26"/>
          <w:szCs w:val="26"/>
        </w:rPr>
        <w:t>für</w:t>
      </w:r>
      <w:proofErr w:type="spellEnd"/>
      <w:r w:rsidRPr="001D580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D5803">
        <w:rPr>
          <w:rFonts w:ascii="Times New Roman" w:hAnsi="Times New Roman" w:cs="Times New Roman"/>
          <w:b/>
          <w:bCs/>
          <w:sz w:val="26"/>
          <w:szCs w:val="26"/>
        </w:rPr>
        <w:t>Gesundheit</w:t>
      </w:r>
      <w:proofErr w:type="spellEnd"/>
      <w:r w:rsidRPr="001D580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1D5803">
        <w:rPr>
          <w:rFonts w:ascii="Times New Roman" w:hAnsi="Times New Roman" w:cs="Times New Roman"/>
          <w:b/>
          <w:bCs/>
          <w:sz w:val="26"/>
          <w:szCs w:val="26"/>
        </w:rPr>
        <w:t>und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D5803">
        <w:rPr>
          <w:rFonts w:ascii="Times New Roman" w:hAnsi="Times New Roman" w:cs="Times New Roman"/>
          <w:b/>
          <w:bCs/>
          <w:sz w:val="26"/>
          <w:szCs w:val="26"/>
        </w:rPr>
        <w:t>Krankenpflege</w:t>
      </w:r>
      <w:proofErr w:type="spellEnd"/>
      <w:r w:rsidRPr="001D5803">
        <w:rPr>
          <w:rFonts w:ascii="Times New Roman" w:hAnsi="Times New Roman" w:cs="Times New Roman"/>
          <w:b/>
          <w:bCs/>
          <w:sz w:val="26"/>
          <w:szCs w:val="26"/>
        </w:rPr>
        <w:t>),</w:t>
      </w:r>
      <w:r w:rsidRPr="001D5803">
        <w:rPr>
          <w:rFonts w:ascii="Times New Roman" w:hAnsi="Times New Roman" w:cs="Times New Roman"/>
          <w:sz w:val="26"/>
          <w:szCs w:val="26"/>
        </w:rPr>
        <w:t xml:space="preserve"> která se nyní nachází v nově postavené moderní budově. Žáci byli seznámeni místními vyučujícími s tím, jakou formou probíhá teoretická i praktická výuka na této zdravotnické škole. V těsné blízkosti školy se nachází </w:t>
      </w:r>
      <w:r w:rsidRPr="001D5803">
        <w:rPr>
          <w:rFonts w:ascii="Times New Roman" w:hAnsi="Times New Roman" w:cs="Times New Roman"/>
          <w:sz w:val="26"/>
          <w:szCs w:val="26"/>
        </w:rPr>
        <w:lastRenderedPageBreak/>
        <w:t xml:space="preserve">nemocnice, kde studenti vykonávají praktickou část výuky. Poté žáci absolvovali krátkou prohlídku historické části města. Na závěr byla uskutečněna prohlídka kláštera, který leží v blízkosti </w:t>
      </w:r>
      <w:r w:rsidR="001D5803" w:rsidRPr="001D5803">
        <w:rPr>
          <w:rFonts w:ascii="Times New Roman" w:hAnsi="Times New Roman" w:cs="Times New Roman"/>
          <w:sz w:val="26"/>
          <w:szCs w:val="26"/>
        </w:rPr>
        <w:t>města</w:t>
      </w:r>
      <w:r w:rsidRPr="001D5803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Zwettl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>. Žáci během exkurze získali mnoho zajímavých informací nejen o současném vzdělávání na zdravotnických školách v Rakousku, ale i o historii tohoto regionu. </w:t>
      </w:r>
    </w:p>
    <w:p w14:paraId="76B5E40B" w14:textId="77777777" w:rsidR="000029A6" w:rsidRPr="00BF5251" w:rsidRDefault="000029A6" w:rsidP="0061553B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42BD40B" w14:textId="77777777" w:rsidR="005C27FD" w:rsidRPr="003B4A0C" w:rsidRDefault="005C27FD" w:rsidP="00397A0B">
      <w:pPr>
        <w:widowControl/>
        <w:tabs>
          <w:tab w:val="left" w:pos="120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5D30F0FC" w14:textId="77777777" w:rsidR="00E02DC9" w:rsidRPr="00012995" w:rsidRDefault="00535167" w:rsidP="00BF5272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Školní soutěže</w:t>
      </w:r>
      <w:r w:rsidR="00F67237"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pro žáky 1.</w:t>
      </w:r>
      <w:r w:rsidR="00952FB2"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</w:t>
      </w:r>
      <w:r w:rsidR="00F67237"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- 4. roč. ve vš</w:t>
      </w:r>
      <w:r w:rsid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eobecně vzdělávacích předmětech:</w:t>
      </w:r>
    </w:p>
    <w:p w14:paraId="3999C9A4" w14:textId="77777777" w:rsidR="005C688D" w:rsidRPr="00E84A05" w:rsidRDefault="005C688D" w:rsidP="005C688D">
      <w:pPr>
        <w:widowControl/>
        <w:tabs>
          <w:tab w:val="left" w:pos="829"/>
          <w:tab w:val="left" w:pos="1135"/>
          <w:tab w:val="left" w:pos="1702"/>
        </w:tabs>
        <w:ind w:left="680" w:hanging="624"/>
        <w:rPr>
          <w:rFonts w:ascii="Times New Roman" w:hAnsi="Times New Roman" w:cs="Times New Roman"/>
          <w:b/>
          <w:sz w:val="28"/>
          <w:szCs w:val="28"/>
        </w:rPr>
      </w:pPr>
    </w:p>
    <w:p w14:paraId="07D86E00" w14:textId="77777777" w:rsidR="001D5803" w:rsidRPr="001D5803" w:rsidRDefault="00591944" w:rsidP="006F2CBC">
      <w:pPr>
        <w:widowControl/>
        <w:numPr>
          <w:ilvl w:val="0"/>
          <w:numId w:val="17"/>
        </w:numPr>
        <w:tabs>
          <w:tab w:val="left" w:pos="1549"/>
          <w:tab w:val="left" w:pos="2422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 xml:space="preserve">23. 3. 2022 </w:t>
      </w:r>
      <w:r w:rsidR="0009599E" w:rsidRPr="001D5803">
        <w:rPr>
          <w:rFonts w:ascii="Times New Roman" w:hAnsi="Times New Roman" w:cs="Times New Roman"/>
          <w:sz w:val="26"/>
          <w:szCs w:val="26"/>
        </w:rPr>
        <w:t>-</w:t>
      </w:r>
      <w:r w:rsidRPr="001D5803">
        <w:rPr>
          <w:rFonts w:ascii="Times New Roman" w:hAnsi="Times New Roman" w:cs="Times New Roman"/>
          <w:sz w:val="26"/>
          <w:szCs w:val="26"/>
        </w:rPr>
        <w:t xml:space="preserve"> školní soutěž </w:t>
      </w:r>
      <w:r w:rsidRPr="001D5803">
        <w:rPr>
          <w:rFonts w:ascii="Times New Roman" w:hAnsi="Times New Roman" w:cs="Times New Roman"/>
          <w:b/>
          <w:bCs/>
          <w:sz w:val="26"/>
          <w:szCs w:val="26"/>
        </w:rPr>
        <w:t>Setkání nad knihou</w:t>
      </w:r>
      <w:r w:rsidRPr="001D5803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48CB61A" w14:textId="0FB0AC8E" w:rsidR="00591944" w:rsidRPr="001D5803" w:rsidRDefault="00591944" w:rsidP="001D5803">
      <w:pPr>
        <w:widowControl/>
        <w:tabs>
          <w:tab w:val="left" w:pos="1549"/>
          <w:tab w:val="left" w:pos="2422"/>
        </w:tabs>
        <w:ind w:left="1344"/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>Na 1. místě se umístila Anna Wimmerová z 3. B, na 2. místě Jan Lukš z 3. B a 3. místo obsadila Viktorie Hurdová z 1. B</w:t>
      </w:r>
    </w:p>
    <w:p w14:paraId="0C5F772F" w14:textId="47A50DC0" w:rsidR="00957DC5" w:rsidRPr="001D5803" w:rsidRDefault="00957DC5" w:rsidP="006F2CBC">
      <w:pPr>
        <w:widowControl/>
        <w:numPr>
          <w:ilvl w:val="0"/>
          <w:numId w:val="17"/>
        </w:numPr>
        <w:tabs>
          <w:tab w:val="left" w:pos="1549"/>
          <w:tab w:val="left" w:pos="2422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1D5803">
        <w:rPr>
          <w:rFonts w:ascii="Times New Roman" w:hAnsi="Times New Roman" w:cs="Times New Roman"/>
          <w:sz w:val="26"/>
          <w:szCs w:val="26"/>
        </w:rPr>
        <w:t xml:space="preserve">březen 2022 - Výtvarná a literární soutěž </w:t>
      </w:r>
      <w:r w:rsidRPr="001D5803">
        <w:rPr>
          <w:rFonts w:ascii="Times New Roman" w:hAnsi="Times New Roman" w:cs="Times New Roman"/>
          <w:b/>
          <w:bCs/>
          <w:sz w:val="26"/>
          <w:szCs w:val="26"/>
        </w:rPr>
        <w:t xml:space="preserve">VLAJKA PRO TIBET - Tibet žije </w:t>
      </w:r>
      <w:r w:rsidRPr="001D5803">
        <w:rPr>
          <w:rFonts w:ascii="Times New Roman" w:hAnsi="Times New Roman" w:cs="Times New Roman"/>
          <w:sz w:val="26"/>
          <w:szCs w:val="26"/>
        </w:rPr>
        <w:t xml:space="preserve">(nejen) v době koronaviru. Spolek 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Lungta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 xml:space="preserve"> ocenil mimořádně zdařilé práce našich žáků</w:t>
      </w:r>
      <w:r w:rsidR="0009599E" w:rsidRPr="001D5803">
        <w:rPr>
          <w:rFonts w:ascii="Times New Roman" w:hAnsi="Times New Roman" w:cs="Times New Roman"/>
          <w:sz w:val="26"/>
          <w:szCs w:val="26"/>
        </w:rPr>
        <w:t xml:space="preserve"> prvních ročníků</w:t>
      </w:r>
      <w:r w:rsidRPr="001D5803">
        <w:rPr>
          <w:rFonts w:ascii="Times New Roman" w:hAnsi="Times New Roman" w:cs="Times New Roman"/>
          <w:sz w:val="26"/>
          <w:szCs w:val="26"/>
        </w:rPr>
        <w:t xml:space="preserve">. Do užšího kola postoupily dvě skupiny: 1. Nikola Bučková, Jonáš Klimeš, Natálie Plachá a 2. Hana </w:t>
      </w:r>
      <w:proofErr w:type="spellStart"/>
      <w:r w:rsidRPr="001D5803">
        <w:rPr>
          <w:rFonts w:ascii="Times New Roman" w:hAnsi="Times New Roman" w:cs="Times New Roman"/>
          <w:sz w:val="26"/>
          <w:szCs w:val="26"/>
        </w:rPr>
        <w:t>Nohavová</w:t>
      </w:r>
      <w:proofErr w:type="spellEnd"/>
      <w:r w:rsidRPr="001D5803">
        <w:rPr>
          <w:rFonts w:ascii="Times New Roman" w:hAnsi="Times New Roman" w:cs="Times New Roman"/>
          <w:sz w:val="26"/>
          <w:szCs w:val="26"/>
        </w:rPr>
        <w:t>, Vendula Pražáková, Lucie Schwarzová a Anežka Šimonová, jejichž výtvarná práce pod názvem Tibet získala druhé místo.</w:t>
      </w:r>
    </w:p>
    <w:p w14:paraId="36D010CC" w14:textId="7F4B71F3" w:rsidR="00957DC5" w:rsidRPr="00BF5251" w:rsidRDefault="00957DC5" w:rsidP="001D5803">
      <w:pPr>
        <w:widowControl/>
        <w:tabs>
          <w:tab w:val="left" w:pos="1549"/>
          <w:tab w:val="left" w:pos="2422"/>
        </w:tabs>
        <w:ind w:left="1344"/>
        <w:jc w:val="both"/>
        <w:rPr>
          <w:rFonts w:ascii="Times New Roman" w:hAnsi="Times New Roman" w:cs="Times New Roman"/>
          <w:sz w:val="26"/>
          <w:szCs w:val="26"/>
        </w:rPr>
      </w:pPr>
    </w:p>
    <w:p w14:paraId="3BE4BC56" w14:textId="77777777" w:rsidR="00E02DC9" w:rsidRPr="00C22C88" w:rsidRDefault="00E02DC9" w:rsidP="00C22C88">
      <w:pPr>
        <w:tabs>
          <w:tab w:val="left" w:pos="1538"/>
        </w:tabs>
        <w:ind w:left="30"/>
        <w:jc w:val="both"/>
        <w:rPr>
          <w:rFonts w:ascii="Times New Roman" w:hAnsi="Times New Roman" w:cs="Times New Roman"/>
          <w:sz w:val="26"/>
          <w:szCs w:val="26"/>
        </w:rPr>
      </w:pPr>
    </w:p>
    <w:p w14:paraId="082A4317" w14:textId="77777777" w:rsidR="00E02DC9" w:rsidRPr="00012995" w:rsidRDefault="001427C5">
      <w:pPr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Souvislé odborné praxe</w:t>
      </w:r>
      <w:r w:rsidR="00F67237" w:rsidRPr="00012995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:</w:t>
      </w:r>
    </w:p>
    <w:p w14:paraId="585C6EAB" w14:textId="77777777" w:rsidR="005C688D" w:rsidRPr="00E84A05" w:rsidRDefault="005C688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D0E817E" w14:textId="74332B7D" w:rsidR="008316A1" w:rsidRPr="00FD70BB" w:rsidRDefault="006D50C9" w:rsidP="001427C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PRAKTICKÁ SESTRA</w:t>
      </w:r>
    </w:p>
    <w:p w14:paraId="608AA3C6" w14:textId="77777777" w:rsidR="008316A1" w:rsidRPr="00FD70BB" w:rsidRDefault="008316A1" w:rsidP="008316A1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3"/>
        <w:gridCol w:w="3048"/>
        <w:gridCol w:w="3169"/>
      </w:tblGrid>
      <w:tr w:rsidR="008316A1" w:rsidRPr="00FD70BB" w14:paraId="2A9F6BDB" w14:textId="77777777" w:rsidTr="001427C5">
        <w:trPr>
          <w:jc w:val="center"/>
        </w:trPr>
        <w:tc>
          <w:tcPr>
            <w:tcW w:w="154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41B9DD70" w14:textId="77777777" w:rsidR="008316A1" w:rsidRPr="00FD70BB" w:rsidRDefault="008316A1" w:rsidP="00C9738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D70BB">
              <w:rPr>
                <w:rFonts w:ascii="Times New Roman" w:hAnsi="Times New Roman" w:cs="Times New Roman"/>
                <w:sz w:val="28"/>
                <w:szCs w:val="28"/>
              </w:rPr>
              <w:t>Třída</w:t>
            </w:r>
          </w:p>
        </w:tc>
        <w:tc>
          <w:tcPr>
            <w:tcW w:w="304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</w:tcPr>
          <w:p w14:paraId="1270EADB" w14:textId="77777777" w:rsidR="008316A1" w:rsidRPr="00FD70BB" w:rsidRDefault="008316A1" w:rsidP="001427C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D70BB">
              <w:rPr>
                <w:rFonts w:ascii="Times New Roman" w:hAnsi="Times New Roman" w:cs="Times New Roman"/>
                <w:sz w:val="28"/>
                <w:szCs w:val="28"/>
              </w:rPr>
              <w:t>Termín odb</w:t>
            </w:r>
            <w:r w:rsidR="001427C5" w:rsidRPr="00FD70BB">
              <w:rPr>
                <w:rFonts w:ascii="Times New Roman" w:hAnsi="Times New Roman" w:cs="Times New Roman"/>
                <w:sz w:val="28"/>
                <w:szCs w:val="28"/>
              </w:rPr>
              <w:t>orné</w:t>
            </w:r>
            <w:r w:rsidRPr="00FD70BB">
              <w:rPr>
                <w:rFonts w:ascii="Times New Roman" w:hAnsi="Times New Roman" w:cs="Times New Roman"/>
                <w:sz w:val="28"/>
                <w:szCs w:val="28"/>
              </w:rPr>
              <w:t xml:space="preserve"> praxe</w:t>
            </w:r>
          </w:p>
        </w:tc>
        <w:tc>
          <w:tcPr>
            <w:tcW w:w="316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</w:tcPr>
          <w:p w14:paraId="10EE8CE2" w14:textId="77777777" w:rsidR="008316A1" w:rsidRPr="00FD70BB" w:rsidRDefault="008316A1" w:rsidP="00C9738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D70BB">
              <w:rPr>
                <w:rFonts w:ascii="Times New Roman" w:hAnsi="Times New Roman" w:cs="Times New Roman"/>
                <w:sz w:val="28"/>
                <w:szCs w:val="28"/>
              </w:rPr>
              <w:t>Pracoviště</w:t>
            </w:r>
          </w:p>
        </w:tc>
      </w:tr>
      <w:tr w:rsidR="008316A1" w:rsidRPr="00FD70BB" w14:paraId="4B6C4D77" w14:textId="77777777" w:rsidTr="001427C5">
        <w:trPr>
          <w:jc w:val="center"/>
        </w:trPr>
        <w:tc>
          <w:tcPr>
            <w:tcW w:w="154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40F97B6A" w14:textId="0AF91E81" w:rsidR="008316A1" w:rsidRPr="00C91EC5" w:rsidRDefault="008316A1" w:rsidP="001427C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1EC5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r w:rsidR="006D50C9" w:rsidRPr="00C91EC5">
              <w:rPr>
                <w:rFonts w:ascii="Times New Roman" w:hAnsi="Times New Roman" w:cs="Times New Roman"/>
                <w:sz w:val="26"/>
                <w:szCs w:val="26"/>
              </w:rPr>
              <w:t>ročníky</w:t>
            </w:r>
          </w:p>
        </w:tc>
        <w:tc>
          <w:tcPr>
            <w:tcW w:w="3048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FFFFFF"/>
            <w:vAlign w:val="center"/>
          </w:tcPr>
          <w:p w14:paraId="2E06CAD4" w14:textId="55292FCA" w:rsidR="008316A1" w:rsidRPr="00C91EC5" w:rsidRDefault="008316A1" w:rsidP="001427C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59FF70A" w14:textId="69C5CD42" w:rsidR="008316A1" w:rsidRPr="00C91EC5" w:rsidRDefault="006D50C9" w:rsidP="001427C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1EC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316A1" w:rsidRPr="00C91EC5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C91EC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8316A1" w:rsidRPr="00C91EC5">
              <w:rPr>
                <w:rFonts w:ascii="Times New Roman" w:hAnsi="Times New Roman" w:cs="Times New Roman"/>
                <w:sz w:val="26"/>
                <w:szCs w:val="26"/>
              </w:rPr>
              <w:t xml:space="preserve">. - </w:t>
            </w:r>
            <w:r w:rsidRPr="00C91EC5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="008316A1" w:rsidRPr="00C91EC5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C91EC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8316A1" w:rsidRPr="00C91EC5">
              <w:rPr>
                <w:rFonts w:ascii="Times New Roman" w:hAnsi="Times New Roman" w:cs="Times New Roman"/>
                <w:sz w:val="26"/>
                <w:szCs w:val="26"/>
              </w:rPr>
              <w:t>. 202</w:t>
            </w:r>
            <w:r w:rsidR="001D580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  <w:p w14:paraId="74D5142B" w14:textId="1363BFC0" w:rsidR="008316A1" w:rsidRPr="00C91EC5" w:rsidRDefault="008316A1" w:rsidP="001427C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69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FF"/>
            <w:vAlign w:val="center"/>
          </w:tcPr>
          <w:p w14:paraId="18A0174B" w14:textId="77777777" w:rsidR="00C91EC5" w:rsidRDefault="008316A1" w:rsidP="001427C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1EC5">
              <w:rPr>
                <w:rFonts w:ascii="Times New Roman" w:hAnsi="Times New Roman" w:cs="Times New Roman"/>
                <w:sz w:val="26"/>
                <w:szCs w:val="26"/>
              </w:rPr>
              <w:t>Nemocnice J. Hradec</w:t>
            </w:r>
            <w:r w:rsidR="00C91EC5" w:rsidRPr="00C91EC5">
              <w:rPr>
                <w:rFonts w:ascii="Times New Roman" w:hAnsi="Times New Roman" w:cs="Times New Roman"/>
                <w:sz w:val="26"/>
                <w:szCs w:val="26"/>
              </w:rPr>
              <w:t xml:space="preserve">, Dačice, Pelhřimov, </w:t>
            </w:r>
          </w:p>
          <w:p w14:paraId="2D73B826" w14:textId="4BBD9BC3" w:rsidR="008316A1" w:rsidRPr="00C91EC5" w:rsidRDefault="00C91EC5" w:rsidP="001D5803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91EC5">
              <w:rPr>
                <w:rFonts w:ascii="Times New Roman" w:hAnsi="Times New Roman" w:cs="Times New Roman"/>
                <w:sz w:val="26"/>
                <w:szCs w:val="26"/>
              </w:rPr>
              <w:t>České Budějovice</w:t>
            </w:r>
          </w:p>
        </w:tc>
      </w:tr>
    </w:tbl>
    <w:p w14:paraId="14E4A8E6" w14:textId="77777777" w:rsidR="008316A1" w:rsidRPr="00E041C4" w:rsidRDefault="008316A1" w:rsidP="008316A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3302ACA" w14:textId="405FBC55" w:rsidR="00310ED1" w:rsidRPr="00C91EC5" w:rsidRDefault="00310ED1">
      <w:pPr>
        <w:widowControl/>
        <w:suppressAutoHyphens w:val="0"/>
        <w:textAlignment w:val="auto"/>
        <w:rPr>
          <w:rFonts w:ascii="Times New Roman" w:hAnsi="Times New Roman" w:cs="Times New Roman"/>
          <w:sz w:val="20"/>
          <w:szCs w:val="20"/>
        </w:rPr>
      </w:pPr>
    </w:p>
    <w:p w14:paraId="4040679E" w14:textId="77777777" w:rsidR="001D5803" w:rsidRDefault="001D5803" w:rsidP="00D44CC6">
      <w:pPr>
        <w:rPr>
          <w:rFonts w:ascii="Times New Roman" w:hAnsi="Times New Roman" w:cs="Times New Roman"/>
          <w:sz w:val="26"/>
          <w:szCs w:val="26"/>
        </w:rPr>
      </w:pPr>
    </w:p>
    <w:p w14:paraId="39A50F7B" w14:textId="77777777" w:rsidR="001D5803" w:rsidRDefault="001D5803" w:rsidP="00D44CC6">
      <w:pPr>
        <w:rPr>
          <w:rFonts w:ascii="Times New Roman" w:hAnsi="Times New Roman" w:cs="Times New Roman"/>
          <w:sz w:val="26"/>
          <w:szCs w:val="26"/>
        </w:rPr>
      </w:pPr>
    </w:p>
    <w:p w14:paraId="2ACF629B" w14:textId="01D3E92D" w:rsidR="00E041C4" w:rsidRDefault="00B62FCE" w:rsidP="00D44CC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cs-CZ"/>
        </w:rPr>
        <w:drawing>
          <wp:anchor distT="0" distB="0" distL="114300" distR="114300" simplePos="0" relativeHeight="251659264" behindDoc="0" locked="0" layoutInCell="1" allowOverlap="1" wp14:anchorId="66A35985" wp14:editId="617BBE47">
            <wp:simplePos x="0" y="0"/>
            <wp:positionH relativeFrom="page">
              <wp:align>center</wp:align>
            </wp:positionH>
            <wp:positionV relativeFrom="paragraph">
              <wp:posOffset>381000</wp:posOffset>
            </wp:positionV>
            <wp:extent cx="4086225" cy="2295525"/>
            <wp:effectExtent l="133350" t="114300" r="142875" b="14287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1C4">
        <w:rPr>
          <w:rFonts w:ascii="Times New Roman" w:hAnsi="Times New Roman" w:cs="Times New Roman"/>
          <w:sz w:val="26"/>
          <w:szCs w:val="26"/>
        </w:rPr>
        <w:br w:type="page"/>
      </w:r>
    </w:p>
    <w:p w14:paraId="7106ACDF" w14:textId="77777777" w:rsidR="00E02DC9" w:rsidRPr="00CD4FAA" w:rsidRDefault="00F67237" w:rsidP="004A4B60">
      <w:pPr>
        <w:numPr>
          <w:ilvl w:val="0"/>
          <w:numId w:val="37"/>
        </w:numPr>
        <w:tabs>
          <w:tab w:val="num" w:pos="152"/>
        </w:tabs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DE32EA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Údaje o předložených a školou realizovaných projektec</w:t>
      </w:r>
      <w:r w:rsidR="00DE32EA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h</w:t>
      </w:r>
    </w:p>
    <w:p w14:paraId="2822DBAD" w14:textId="77777777" w:rsidR="00DE32EA" w:rsidRPr="00DE32EA" w:rsidRDefault="00DE32EA" w:rsidP="00DE32EA">
      <w:p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14:paraId="5C524EA4" w14:textId="41176FAD" w:rsidR="002B3FC7" w:rsidRPr="00C91EC5" w:rsidRDefault="002B3FC7" w:rsidP="006F2CBC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C91EC5">
        <w:rPr>
          <w:rFonts w:ascii="Times New Roman" w:hAnsi="Times New Roman" w:cs="Times New Roman"/>
          <w:sz w:val="26"/>
          <w:szCs w:val="26"/>
        </w:rPr>
        <w:t xml:space="preserve">K podpoře jazykové vybavenosti žáků </w:t>
      </w:r>
      <w:r w:rsidRPr="007C2AEB">
        <w:rPr>
          <w:rFonts w:ascii="Times New Roman" w:hAnsi="Times New Roman" w:cs="Times New Roman"/>
          <w:sz w:val="26"/>
          <w:szCs w:val="26"/>
        </w:rPr>
        <w:t>jsme</w:t>
      </w:r>
      <w:r w:rsidRPr="00C91EC5">
        <w:rPr>
          <w:rFonts w:ascii="Times New Roman" w:hAnsi="Times New Roman" w:cs="Times New Roman"/>
          <w:sz w:val="26"/>
          <w:szCs w:val="26"/>
        </w:rPr>
        <w:t xml:space="preserve"> v tomto roce uskutečnili projekt </w:t>
      </w:r>
      <w:r w:rsidRPr="00CB7378">
        <w:rPr>
          <w:rFonts w:ascii="Times New Roman" w:hAnsi="Times New Roman" w:cs="Times New Roman"/>
          <w:b/>
          <w:bCs/>
          <w:sz w:val="26"/>
          <w:szCs w:val="26"/>
        </w:rPr>
        <w:t>„</w:t>
      </w:r>
      <w:proofErr w:type="spellStart"/>
      <w:r w:rsidRPr="00CB7378">
        <w:rPr>
          <w:rFonts w:ascii="Times New Roman" w:hAnsi="Times New Roman" w:cs="Times New Roman"/>
          <w:b/>
          <w:bCs/>
          <w:sz w:val="26"/>
          <w:szCs w:val="26"/>
        </w:rPr>
        <w:t>Different</w:t>
      </w:r>
      <w:proofErr w:type="spellEnd"/>
      <w:r w:rsidRPr="00C91EC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7378">
        <w:rPr>
          <w:rFonts w:ascii="Times New Roman" w:hAnsi="Times New Roman" w:cs="Times New Roman"/>
          <w:b/>
          <w:bCs/>
          <w:sz w:val="26"/>
          <w:szCs w:val="26"/>
        </w:rPr>
        <w:t>countries</w:t>
      </w:r>
      <w:proofErr w:type="spellEnd"/>
      <w:r w:rsidRPr="00CB737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00B62" w:rsidRPr="00CB7378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Pr="00CB737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CB7378">
        <w:rPr>
          <w:rFonts w:ascii="Times New Roman" w:hAnsi="Times New Roman" w:cs="Times New Roman"/>
          <w:b/>
          <w:bCs/>
          <w:sz w:val="26"/>
          <w:szCs w:val="26"/>
        </w:rPr>
        <w:t>one</w:t>
      </w:r>
      <w:proofErr w:type="spellEnd"/>
      <w:r w:rsidRPr="00CB737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CB7378">
        <w:rPr>
          <w:rFonts w:ascii="Times New Roman" w:hAnsi="Times New Roman" w:cs="Times New Roman"/>
          <w:b/>
          <w:bCs/>
          <w:sz w:val="26"/>
          <w:szCs w:val="26"/>
        </w:rPr>
        <w:t>world</w:t>
      </w:r>
      <w:proofErr w:type="spellEnd"/>
      <w:r w:rsidRPr="00CB7378">
        <w:rPr>
          <w:rFonts w:ascii="Times New Roman" w:hAnsi="Times New Roman" w:cs="Times New Roman"/>
          <w:b/>
          <w:bCs/>
          <w:sz w:val="26"/>
          <w:szCs w:val="26"/>
        </w:rPr>
        <w:t>“</w:t>
      </w:r>
      <w:r w:rsidRPr="00C91EC5">
        <w:rPr>
          <w:rFonts w:ascii="Times New Roman" w:hAnsi="Times New Roman" w:cs="Times New Roman"/>
          <w:sz w:val="26"/>
          <w:szCs w:val="26"/>
        </w:rPr>
        <w:t xml:space="preserve"> v prostředí </w:t>
      </w:r>
      <w:proofErr w:type="spellStart"/>
      <w:r w:rsidRPr="00133F52">
        <w:rPr>
          <w:rFonts w:ascii="Times New Roman" w:hAnsi="Times New Roman" w:cs="Times New Roman"/>
          <w:b/>
          <w:bCs/>
          <w:i/>
          <w:iCs/>
          <w:sz w:val="26"/>
          <w:szCs w:val="26"/>
        </w:rPr>
        <w:t>eTwinningu</w:t>
      </w:r>
      <w:proofErr w:type="spellEnd"/>
      <w:r w:rsidRPr="00C91EC5">
        <w:rPr>
          <w:rFonts w:ascii="Times New Roman" w:hAnsi="Times New Roman" w:cs="Times New Roman"/>
          <w:sz w:val="26"/>
          <w:szCs w:val="26"/>
        </w:rPr>
        <w:t xml:space="preserve">. Naším zahraničním partnerem byli žáci z </w:t>
      </w:r>
      <w:proofErr w:type="spellStart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>Sts</w:t>
      </w:r>
      <w:proofErr w:type="spellEnd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Cyril and </w:t>
      </w:r>
      <w:proofErr w:type="spellStart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>Methodius</w:t>
      </w:r>
      <w:proofErr w:type="spellEnd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>High</w:t>
      </w:r>
      <w:proofErr w:type="spellEnd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>School</w:t>
      </w:r>
      <w:proofErr w:type="spellEnd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>with</w:t>
      </w:r>
      <w:proofErr w:type="spellEnd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>Humanitarian</w:t>
      </w:r>
      <w:proofErr w:type="spellEnd"/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Profile v </w:t>
      </w:r>
      <w:r w:rsidR="0016342F" w:rsidRPr="00C91EC5">
        <w:rPr>
          <w:rFonts w:ascii="Times New Roman" w:hAnsi="Times New Roman" w:cs="Times New Roman"/>
          <w:sz w:val="26"/>
          <w:szCs w:val="26"/>
        </w:rPr>
        <w:t> bulharském</w:t>
      </w:r>
      <w:r w:rsidRPr="00C91EC5">
        <w:rPr>
          <w:rFonts w:ascii="Times New Roman" w:hAnsi="Times New Roman" w:cs="Times New Roman"/>
          <w:sz w:val="26"/>
          <w:szCs w:val="26"/>
        </w:rPr>
        <w:t xml:space="preserve"> Plovdivu. Do online</w:t>
      </w:r>
      <w:r w:rsidR="0016342F" w:rsidRPr="00C91EC5">
        <w:rPr>
          <w:rFonts w:ascii="Times New Roman" w:hAnsi="Times New Roman" w:cs="Times New Roman"/>
          <w:sz w:val="26"/>
          <w:szCs w:val="26"/>
        </w:rPr>
        <w:t xml:space="preserve"> spolupráce se zapojili </w:t>
      </w:r>
      <w:r w:rsidRPr="00C91EC5">
        <w:rPr>
          <w:rFonts w:ascii="Times New Roman" w:hAnsi="Times New Roman" w:cs="Times New Roman"/>
          <w:sz w:val="26"/>
          <w:szCs w:val="26"/>
        </w:rPr>
        <w:t>žáci 1. ročníků. Prostřednictvím prezentací, dotazníků a fotografií se naši a bulharští žáci měli možnost dozvědět o kultuře a reáliích partnerské země.</w:t>
      </w:r>
    </w:p>
    <w:p w14:paraId="5C9FDEC4" w14:textId="77777777" w:rsidR="00E02DC9" w:rsidRPr="00FD70BB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7C31E256" w14:textId="7C0B31F2" w:rsidR="00D21115" w:rsidRPr="00FD70BB" w:rsidRDefault="00D21115" w:rsidP="006F2CBC">
      <w:pPr>
        <w:numPr>
          <w:ilvl w:val="0"/>
          <w:numId w:val="18"/>
        </w:num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FD70BB">
        <w:rPr>
          <w:rFonts w:ascii="Times New Roman" w:hAnsi="Times New Roman" w:cs="Times New Roman"/>
          <w:sz w:val="26"/>
          <w:szCs w:val="26"/>
        </w:rPr>
        <w:t xml:space="preserve">Projekt </w:t>
      </w:r>
      <w:r w:rsidR="00133F52">
        <w:rPr>
          <w:rFonts w:ascii="Times New Roman" w:hAnsi="Times New Roman" w:cs="Times New Roman"/>
          <w:sz w:val="26"/>
          <w:szCs w:val="26"/>
        </w:rPr>
        <w:t xml:space="preserve">Erasmus+ </w:t>
      </w:r>
      <w:r w:rsidRPr="00FD70BB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„Odborná stáž zdravotnických </w:t>
      </w:r>
      <w:r w:rsidR="00452FC9" w:rsidRPr="00C91EC5">
        <w:rPr>
          <w:rFonts w:ascii="Times New Roman" w:hAnsi="Times New Roman" w:cs="Times New Roman"/>
          <w:b/>
          <w:bCs/>
          <w:i/>
          <w:iCs/>
          <w:sz w:val="26"/>
          <w:szCs w:val="26"/>
        </w:rPr>
        <w:t>oborů</w:t>
      </w:r>
      <w:r w:rsidRPr="00FD70BB">
        <w:rPr>
          <w:rFonts w:ascii="Times New Roman" w:hAnsi="Times New Roman" w:cs="Times New Roman"/>
          <w:b/>
          <w:bCs/>
          <w:i/>
          <w:iCs/>
          <w:sz w:val="26"/>
          <w:szCs w:val="26"/>
        </w:rPr>
        <w:t>“</w:t>
      </w:r>
    </w:p>
    <w:p w14:paraId="20C4F4FB" w14:textId="704865A5" w:rsidR="00D21115" w:rsidRPr="00FD70BB" w:rsidRDefault="00D21115" w:rsidP="00D21115">
      <w:pPr>
        <w:widowControl/>
        <w:shd w:val="clear" w:color="auto" w:fill="FFFFFF"/>
        <w:suppressAutoHyphens w:val="0"/>
        <w:ind w:left="397" w:right="300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FD70BB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V rámci výzvy 2020 byla naší škole schválena žádost v programu ERASMUS+, klíčové akce 1 </w:t>
      </w:r>
      <w:r w:rsidR="00200B62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-</w:t>
      </w:r>
      <w:r w:rsidRPr="00FD70BB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Projekty mobility osob v odborném vzdělávání a přípravě a byla podepsána grantová dohoda s výší schválené podpory </w:t>
      </w:r>
      <w:r w:rsidRPr="00FD70BB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cs-CZ"/>
        </w:rPr>
        <w:t>21</w:t>
      </w:r>
      <w:r w:rsidR="00E041C4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cs-CZ"/>
        </w:rPr>
        <w:t> </w:t>
      </w:r>
      <w:r w:rsidRPr="00FD70BB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cs-CZ"/>
        </w:rPr>
        <w:t>172</w:t>
      </w:r>
      <w:r w:rsidR="00E041C4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cs-CZ"/>
        </w:rPr>
        <w:t>,-</w:t>
      </w:r>
      <w:r w:rsidRPr="00FD70BB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cs-CZ"/>
        </w:rPr>
        <w:t xml:space="preserve"> €</w:t>
      </w:r>
      <w:r w:rsidRPr="00FD70BB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.</w:t>
      </w:r>
    </w:p>
    <w:p w14:paraId="3EF6FEDA" w14:textId="27400CE4" w:rsidR="00D21115" w:rsidRPr="00FD70BB" w:rsidRDefault="00D21115" w:rsidP="00D21115">
      <w:pPr>
        <w:widowControl/>
        <w:shd w:val="clear" w:color="auto" w:fill="FFFFFF"/>
        <w:suppressAutoHyphens w:val="0"/>
        <w:ind w:left="397" w:right="300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FD70BB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Realizace projektu </w:t>
      </w:r>
      <w:r w:rsidR="00344A72"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trvala</w:t>
      </w:r>
      <w:r w:rsidRPr="00FD70BB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24 měsíců,  1. 9. 2020 - 31. 8. 2022 </w:t>
      </w:r>
      <w:r w:rsidR="00443685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</w:t>
      </w:r>
    </w:p>
    <w:p w14:paraId="2FA7F853" w14:textId="60BA3951" w:rsidR="00443685" w:rsidRPr="001D5803" w:rsidRDefault="00443685" w:rsidP="001D5803">
      <w:pPr>
        <w:widowControl/>
        <w:shd w:val="clear" w:color="auto" w:fill="FFFFFF"/>
        <w:suppressAutoHyphens w:val="0"/>
        <w:ind w:left="397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Díky tomuto projektu mělo možnost absolvovat 8 žákyň 3. ročníků naší školy třítýdenní odbornou stáž  (29. 5. -18. 6. 2022) ve Vídni v Rakousku. Při praktické části stáže získaly žákyně nové odborné poznatky a  zkušenosti s prací v mezinárodním týmu v sociálních zařízeních, ve volném čase poznávaly historii a kulturu Vídně a zároveň si zlepšovaly své jazykové dovednosti v německém a anglickém jazyce. Odborná stáž probíhala v sociálních zařízeních St. Elisabeth 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Pflege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a 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Pflege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Liesing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.</w:t>
      </w:r>
    </w:p>
    <w:p w14:paraId="59EE4405" w14:textId="77777777" w:rsidR="00443685" w:rsidRPr="001D5803" w:rsidRDefault="00443685" w:rsidP="001D5803">
      <w:pPr>
        <w:widowControl/>
        <w:shd w:val="clear" w:color="auto" w:fill="FFFFFF"/>
        <w:suppressAutoHyphens w:val="0"/>
        <w:ind w:left="397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V rámci doprovodného programu projektu účastnice absolvovaly prohlídku zámku 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Schönbruna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  ZOO 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Schönbrunn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, která je nejstarší ZOO na světě. Dále žákyně navštívily Hofburg, Belvedere, katedrálu sv. Štěpána, 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Hundertwasserhaus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, 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Haus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des 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Meeres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, Vídeňskou operu, zábavní park </w:t>
      </w:r>
      <w:proofErr w:type="spellStart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Prater</w:t>
      </w:r>
      <w:proofErr w:type="spellEnd"/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 xml:space="preserve"> a užily si  také plavbu po Dunaji. </w:t>
      </w:r>
    </w:p>
    <w:p w14:paraId="24B452AD" w14:textId="77777777" w:rsidR="00443685" w:rsidRPr="001D5803" w:rsidRDefault="00443685" w:rsidP="001D5803">
      <w:pPr>
        <w:widowControl/>
        <w:shd w:val="clear" w:color="auto" w:fill="FFFFFF"/>
        <w:suppressAutoHyphens w:val="0"/>
        <w:ind w:left="397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  <w:r w:rsidRPr="001D5803"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  <w:t>V rámci výzvy 2022 byla naší škole schválena žádost v programu Erasmus+ i pro příští školní rok.  </w:t>
      </w:r>
    </w:p>
    <w:p w14:paraId="53F9A67A" w14:textId="77777777" w:rsidR="00D21115" w:rsidRPr="00FD70BB" w:rsidRDefault="00D21115" w:rsidP="00D21115">
      <w:pPr>
        <w:widowControl/>
        <w:shd w:val="clear" w:color="auto" w:fill="FFFFFF"/>
        <w:suppressAutoHyphens w:val="0"/>
        <w:ind w:right="300"/>
        <w:jc w:val="both"/>
        <w:textAlignment w:val="auto"/>
        <w:rPr>
          <w:rFonts w:ascii="Times New Roman" w:eastAsia="Times New Roman" w:hAnsi="Times New Roman" w:cs="Times New Roman"/>
          <w:kern w:val="0"/>
          <w:sz w:val="26"/>
          <w:szCs w:val="26"/>
          <w:lang w:eastAsia="cs-CZ"/>
        </w:rPr>
      </w:pPr>
    </w:p>
    <w:p w14:paraId="2B7475DB" w14:textId="62F36232" w:rsidR="00D21115" w:rsidRPr="00133F52" w:rsidRDefault="00D21115" w:rsidP="006F2CBC">
      <w:pPr>
        <w:numPr>
          <w:ilvl w:val="0"/>
          <w:numId w:val="18"/>
        </w:num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91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Projekt </w:t>
      </w:r>
      <w:r w:rsidRPr="00C91EC5"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  <w:t>„</w:t>
      </w:r>
      <w:r w:rsidR="00133F52"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  <w:t>Implementace Krajského akčního plánu Jihočeského kraje III</w:t>
      </w:r>
      <w:r w:rsidRPr="00C91EC5"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  <w:t>“</w:t>
      </w:r>
      <w:r w:rsidR="00133F52"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  <w:t xml:space="preserve"> (IKAP III)</w:t>
      </w:r>
    </w:p>
    <w:p w14:paraId="7204C7F1" w14:textId="32F2BCB2" w:rsidR="00133F52" w:rsidRPr="00133F52" w:rsidRDefault="00133F52" w:rsidP="00133F52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Příjemce: Jihočeský kraj</w:t>
      </w:r>
    </w:p>
    <w:p w14:paraId="0022BEF6" w14:textId="61C0B4D5" w:rsidR="00133F52" w:rsidRDefault="00CB7378" w:rsidP="00133F52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SZŠ JH</w:t>
      </w:r>
      <w:r w:rsidR="00133F5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: partner s finančním příspěvkem, získáno </w:t>
      </w:r>
      <w:r w:rsidR="00133F52" w:rsidRPr="00133F52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269 884,- Kč</w:t>
      </w:r>
    </w:p>
    <w:p w14:paraId="51ACE2C8" w14:textId="38E63F2C" w:rsidR="00133F52" w:rsidRDefault="00133F52" w:rsidP="00133F52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33F52">
        <w:rPr>
          <w:rFonts w:ascii="Times New Roman" w:hAnsi="Times New Roman" w:cs="Times New Roman"/>
          <w:sz w:val="26"/>
          <w:szCs w:val="26"/>
          <w:shd w:val="clear" w:color="auto" w:fill="FFFFFF"/>
        </w:rPr>
        <w:t>Termín realizace projektu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: 1. 1. 2021 – 31. 10. 2023</w:t>
      </w:r>
    </w:p>
    <w:p w14:paraId="106023E9" w14:textId="196F0041" w:rsidR="00133F52" w:rsidRPr="00133F52" w:rsidRDefault="00CB7378" w:rsidP="00133F52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V rámci projektu se škola podílí na realizaci klíčové aktivity Podpora škol a školských zařízení. Cílem je zvýšení kvality vzdělávání formou podpory vybraných aktivit SŠ, naplňující opatření definovaná v Krajském akčním plánu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JčK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a školních akčních plánech.</w:t>
      </w:r>
    </w:p>
    <w:p w14:paraId="5320CB61" w14:textId="77777777" w:rsidR="00133F52" w:rsidRPr="00C91EC5" w:rsidRDefault="00133F52" w:rsidP="00133F52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</w:rPr>
      </w:pPr>
    </w:p>
    <w:p w14:paraId="7F8643CF" w14:textId="77777777" w:rsidR="0014743D" w:rsidRPr="00E041C4" w:rsidRDefault="0014743D" w:rsidP="006F2CBC">
      <w:pPr>
        <w:numPr>
          <w:ilvl w:val="0"/>
          <w:numId w:val="18"/>
        </w:num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E041C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Projekt: </w:t>
      </w:r>
      <w:r w:rsidRPr="00E041C4"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  <w:t>„Šablony 2 pro další rozvoj žáků a pedagogů SZŠ J. Hradec“</w:t>
      </w:r>
    </w:p>
    <w:p w14:paraId="5CE44F36" w14:textId="77777777" w:rsidR="0014743D" w:rsidRPr="00E041C4" w:rsidRDefault="0014743D" w:rsidP="00E041C4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V srpnu 2019 podala naše škola žádost o finanční podporu do výzvy OP VVV s</w:t>
      </w:r>
      <w:r w:rsidR="00E041C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požadavkem na příspěvek ve výši </w:t>
      </w:r>
      <w:r w:rsidRPr="00E041C4">
        <w:rPr>
          <w:rFonts w:ascii="Times New Roman" w:hAnsi="Times New Roman" w:cs="Times New Roman"/>
          <w:b/>
          <w:bCs/>
          <w:iCs/>
          <w:sz w:val="26"/>
          <w:szCs w:val="26"/>
        </w:rPr>
        <w:t>782.</w:t>
      </w:r>
      <w:r w:rsidRPr="00E041C4">
        <w:rPr>
          <w:rFonts w:ascii="Times New Roman" w:hAnsi="Times New Roman" w:cs="Times New Roman"/>
          <w:b/>
          <w:bCs/>
          <w:sz w:val="26"/>
          <w:szCs w:val="26"/>
        </w:rPr>
        <w:t xml:space="preserve"> 307</w:t>
      </w:r>
      <w:r w:rsidR="00E041C4">
        <w:rPr>
          <w:rFonts w:ascii="Times New Roman" w:hAnsi="Times New Roman" w:cs="Times New Roman"/>
          <w:b/>
          <w:bCs/>
          <w:sz w:val="26"/>
          <w:szCs w:val="26"/>
        </w:rPr>
        <w:t>,-</w:t>
      </w:r>
      <w:r w:rsidRPr="00E041C4">
        <w:rPr>
          <w:rFonts w:ascii="Times New Roman" w:hAnsi="Times New Roman" w:cs="Times New Roman"/>
          <w:b/>
          <w:bCs/>
          <w:sz w:val="26"/>
          <w:szCs w:val="26"/>
        </w:rPr>
        <w:t xml:space="preserve"> Kč.</w:t>
      </w:r>
    </w:p>
    <w:p w14:paraId="3DBFC3ED" w14:textId="1E7BA2B2" w:rsidR="0014743D" w:rsidRPr="00E041C4" w:rsidRDefault="0014743D" w:rsidP="00E041C4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Žádost byla schválena a projekt </w:t>
      </w:r>
      <w:r w:rsidR="00133F52">
        <w:rPr>
          <w:rFonts w:ascii="Times New Roman" w:hAnsi="Times New Roman" w:cs="Times New Roman"/>
          <w:sz w:val="26"/>
          <w:szCs w:val="26"/>
        </w:rPr>
        <w:t>byl</w:t>
      </w:r>
      <w:r>
        <w:rPr>
          <w:rFonts w:ascii="Times New Roman" w:hAnsi="Times New Roman" w:cs="Times New Roman"/>
          <w:sz w:val="26"/>
          <w:szCs w:val="26"/>
        </w:rPr>
        <w:t xml:space="preserve"> realizován od 1. 2. 2020 do 3</w:t>
      </w:r>
      <w:r w:rsidR="00133F52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133F52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. 2022</w:t>
      </w:r>
      <w:r w:rsidR="00133F52">
        <w:rPr>
          <w:rFonts w:ascii="Times New Roman" w:hAnsi="Times New Roman" w:cs="Times New Roman"/>
          <w:sz w:val="26"/>
          <w:szCs w:val="26"/>
        </w:rPr>
        <w:t>.</w:t>
      </w:r>
    </w:p>
    <w:p w14:paraId="00CC37DD" w14:textId="5269780E" w:rsidR="00E02DC9" w:rsidRDefault="00133F52" w:rsidP="00E041C4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Realizovány byly</w:t>
      </w:r>
      <w:r w:rsidR="00F67237">
        <w:rPr>
          <w:rFonts w:ascii="Times New Roman" w:hAnsi="Times New Roman" w:cs="Times New Roman"/>
          <w:sz w:val="26"/>
          <w:szCs w:val="26"/>
        </w:rPr>
        <w:t xml:space="preserve"> šablon</w:t>
      </w:r>
      <w:r>
        <w:rPr>
          <w:rFonts w:ascii="Times New Roman" w:hAnsi="Times New Roman" w:cs="Times New Roman"/>
          <w:sz w:val="26"/>
          <w:szCs w:val="26"/>
        </w:rPr>
        <w:t>y</w:t>
      </w:r>
      <w:r w:rsidR="00F67237">
        <w:rPr>
          <w:rFonts w:ascii="Times New Roman" w:hAnsi="Times New Roman" w:cs="Times New Roman"/>
          <w:sz w:val="26"/>
          <w:szCs w:val="26"/>
        </w:rPr>
        <w:t xml:space="preserve">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 w:rsidR="00F67237">
        <w:rPr>
          <w:rFonts w:ascii="Times New Roman" w:hAnsi="Times New Roman" w:cs="Times New Roman"/>
          <w:sz w:val="26"/>
          <w:szCs w:val="26"/>
        </w:rPr>
        <w:t xml:space="preserve"> DVPP, doučování žáků, tandemová výuka, kariérové poradenství, spolupráce školy a zaměstnavatele</w:t>
      </w:r>
      <w:r w:rsidR="0014743D">
        <w:rPr>
          <w:rFonts w:ascii="Times New Roman" w:hAnsi="Times New Roman" w:cs="Times New Roman"/>
          <w:sz w:val="26"/>
          <w:szCs w:val="26"/>
        </w:rPr>
        <w:t xml:space="preserve">, projektové dny, využití ICT ve výuce, </w:t>
      </w:r>
      <w:r w:rsidR="00EE7CF9">
        <w:rPr>
          <w:rFonts w:ascii="Times New Roman" w:hAnsi="Times New Roman" w:cs="Times New Roman"/>
          <w:sz w:val="26"/>
          <w:szCs w:val="26"/>
        </w:rPr>
        <w:t xml:space="preserve">komunitně osvětová setkání, </w:t>
      </w:r>
      <w:r>
        <w:rPr>
          <w:rFonts w:ascii="Times New Roman" w:hAnsi="Times New Roman" w:cs="Times New Roman"/>
          <w:sz w:val="26"/>
          <w:szCs w:val="26"/>
        </w:rPr>
        <w:t xml:space="preserve">zapojení odborníka z praxe do výuky, </w:t>
      </w:r>
      <w:r w:rsidR="0014743D">
        <w:rPr>
          <w:rFonts w:ascii="Times New Roman" w:hAnsi="Times New Roman" w:cs="Times New Roman"/>
          <w:sz w:val="26"/>
          <w:szCs w:val="26"/>
        </w:rPr>
        <w:t>atd.</w:t>
      </w:r>
    </w:p>
    <w:p w14:paraId="332FA500" w14:textId="45D9CAC4" w:rsidR="00CB7378" w:rsidRDefault="00CB7378" w:rsidP="00E041C4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</w:rPr>
      </w:pPr>
    </w:p>
    <w:p w14:paraId="4F448BE8" w14:textId="00115F02" w:rsidR="00CB7378" w:rsidRDefault="00CB7378" w:rsidP="00CB7378">
      <w:pPr>
        <w:numPr>
          <w:ilvl w:val="0"/>
          <w:numId w:val="18"/>
        </w:num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</w:pPr>
      <w:r w:rsidRPr="00CB7378"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  <w:t>Národní plán obnovy – doučování žáků škol</w:t>
      </w:r>
    </w:p>
    <w:p w14:paraId="3E702924" w14:textId="6629DB19" w:rsidR="00165F5B" w:rsidRPr="00165F5B" w:rsidRDefault="00165F5B" w:rsidP="00165F5B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Od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ledna do srpna</w:t>
      </w: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2022 škola zapojena do Národního plánu </w:t>
      </w:r>
      <w:proofErr w:type="gramStart"/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>obnovy jehož</w:t>
      </w:r>
      <w:proofErr w:type="gramEnd"/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záměrem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bylo</w:t>
      </w: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nahrazení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v</w:t>
      </w: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>ýpadku vzdělávání z důvodu pandemie Covid – 19. Získaná podpora pro doučování žáků financována EU.</w:t>
      </w:r>
    </w:p>
    <w:p w14:paraId="6FE72676" w14:textId="2888873C" w:rsidR="00165F5B" w:rsidRPr="00165F5B" w:rsidRDefault="00165F5B" w:rsidP="00165F5B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>Cíle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m</w:t>
      </w: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doučování žáků </w:t>
      </w:r>
      <w:r w:rsidR="00C728B6">
        <w:rPr>
          <w:rFonts w:ascii="Times New Roman" w:hAnsi="Times New Roman" w:cs="Times New Roman"/>
          <w:sz w:val="26"/>
          <w:szCs w:val="26"/>
          <w:shd w:val="clear" w:color="auto" w:fill="FFFFFF"/>
        </w:rPr>
        <w:t>byl</w:t>
      </w: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> rozvoj jejich znalostí a dovedností po návratu k prezenční</w:t>
      </w:r>
    </w:p>
    <w:p w14:paraId="35768693" w14:textId="76043023" w:rsidR="00165F5B" w:rsidRDefault="00165F5B" w:rsidP="00165F5B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>výuce a sníž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ení</w:t>
      </w: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r</w:t>
      </w: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>izik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a</w:t>
      </w:r>
      <w:r w:rsidRPr="00165F5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počtu žáků ohrožených školním neúspěchem.</w:t>
      </w:r>
    </w:p>
    <w:p w14:paraId="19B79D16" w14:textId="34121DE6" w:rsidR="00165F5B" w:rsidRDefault="00165F5B" w:rsidP="00165F5B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3611D048" w14:textId="2195DE6B" w:rsidR="00165F5B" w:rsidRDefault="004D1E38" w:rsidP="00165F5B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</w:rPr>
        <w:t xml:space="preserve">           </w:t>
      </w:r>
      <w:r w:rsidR="000D5854">
        <w:rPr>
          <w:noProof/>
        </w:rPr>
        <w:t xml:space="preserve">       </w:t>
      </w:r>
      <w:r w:rsidR="00165F5B">
        <w:rPr>
          <w:noProof/>
          <w:lang w:eastAsia="cs-CZ"/>
        </w:rPr>
        <w:drawing>
          <wp:inline distT="0" distB="0" distL="0" distR="0" wp14:anchorId="3CF37113" wp14:editId="2C04E687">
            <wp:extent cx="4381500" cy="2590800"/>
            <wp:effectExtent l="0" t="0" r="0" b="0"/>
            <wp:docPr id="8" name="Obrázek 8" descr="narodni plan obno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odni plan obnov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F19C" w14:textId="77777777" w:rsidR="00165F5B" w:rsidRPr="00165F5B" w:rsidRDefault="00165F5B" w:rsidP="00165F5B">
      <w:pPr>
        <w:tabs>
          <w:tab w:val="left" w:pos="30"/>
          <w:tab w:val="left" w:pos="390"/>
        </w:tabs>
        <w:ind w:left="39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14:paraId="4392E7F7" w14:textId="5660411A" w:rsidR="00CB7378" w:rsidRDefault="00CB7378" w:rsidP="00CB7378">
      <w:pPr>
        <w:numPr>
          <w:ilvl w:val="0"/>
          <w:numId w:val="18"/>
        </w:num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  <w:shd w:val="clear" w:color="auto" w:fill="FFFFFF"/>
        </w:rPr>
        <w:t>Národní plán obnovy – prevence digitální propasti</w:t>
      </w:r>
    </w:p>
    <w:p w14:paraId="614B6DBC" w14:textId="6A0F2BB0" w:rsidR="00165F5B" w:rsidRDefault="004D1E38" w:rsidP="000D5854">
      <w:p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ab/>
      </w:r>
      <w:r w:rsidR="00165F5B" w:rsidRPr="00165F5B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Škola získala finanční prostředky na mobilní digitální technologie, které budou</w:t>
      </w:r>
    </w:p>
    <w:p w14:paraId="20C753F6" w14:textId="09C3B0B3" w:rsidR="00165F5B" w:rsidRDefault="004D1E38" w:rsidP="000D5854">
      <w:p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ab/>
      </w:r>
      <w:r w:rsidR="00165F5B" w:rsidRPr="00165F5B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zapůjčovány znevýhodněným žákům a sníží se nerovnost mezi žáky v přístupu </w:t>
      </w:r>
      <w:proofErr w:type="gramStart"/>
      <w:r w:rsidR="00165F5B" w:rsidRPr="00165F5B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ke</w:t>
      </w:r>
      <w:proofErr w:type="gramEnd"/>
      <w:r w:rsidR="00165F5B" w:rsidRPr="00165F5B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</w:t>
      </w:r>
    </w:p>
    <w:p w14:paraId="71B43BFB" w14:textId="423476EC" w:rsidR="00CB7378" w:rsidRPr="00165F5B" w:rsidRDefault="004D1E38" w:rsidP="000D5854">
      <w:p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ab/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ab/>
      </w:r>
      <w:r w:rsidR="00165F5B" w:rsidRPr="00165F5B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kvalitnímu vzdělání.</w:t>
      </w:r>
    </w:p>
    <w:p w14:paraId="3587C7D1" w14:textId="77777777" w:rsidR="00E02DC9" w:rsidRDefault="00E02DC9" w:rsidP="00165F5B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35096F0D" w14:textId="6D9C7601" w:rsidR="00E02DC9" w:rsidRDefault="00F67237" w:rsidP="00165F5B">
      <w:pPr>
        <w:widowControl/>
        <w:numPr>
          <w:ilvl w:val="0"/>
          <w:numId w:val="18"/>
        </w:numPr>
        <w:tabs>
          <w:tab w:val="clear" w:pos="0"/>
          <w:tab w:val="left" w:pos="120"/>
        </w:tabs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Projekt 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>„Výchova ke zdraví“</w:t>
      </w:r>
      <w:r>
        <w:rPr>
          <w:rFonts w:ascii="Times New Roman" w:hAnsi="Times New Roman" w:cs="Times New Roman"/>
          <w:sz w:val="26"/>
          <w:szCs w:val="26"/>
        </w:rPr>
        <w:t xml:space="preserve"> pro </w:t>
      </w:r>
      <w:r w:rsidR="00EE7CF9">
        <w:rPr>
          <w:rFonts w:ascii="Times New Roman" w:hAnsi="Times New Roman" w:cs="Times New Roman"/>
          <w:sz w:val="26"/>
          <w:szCs w:val="26"/>
        </w:rPr>
        <w:t>žáky</w:t>
      </w:r>
      <w:r>
        <w:rPr>
          <w:rFonts w:ascii="Times New Roman" w:hAnsi="Times New Roman" w:cs="Times New Roman"/>
          <w:sz w:val="26"/>
          <w:szCs w:val="26"/>
        </w:rPr>
        <w:t xml:space="preserve"> ZŠ, program o zdravém životním stylu</w:t>
      </w:r>
    </w:p>
    <w:p w14:paraId="45F607A9" w14:textId="77777777" w:rsidR="00E02DC9" w:rsidRDefault="00E02DC9" w:rsidP="00165F5B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2DE2D77C" w14:textId="09FD2A9F" w:rsidR="00932D85" w:rsidRPr="00C728B6" w:rsidRDefault="00E041C4" w:rsidP="00932D85">
      <w:pPr>
        <w:widowControl/>
        <w:numPr>
          <w:ilvl w:val="0"/>
          <w:numId w:val="18"/>
        </w:numPr>
        <w:tabs>
          <w:tab w:val="clear" w:pos="0"/>
          <w:tab w:val="left" w:pos="120"/>
        </w:tabs>
        <w:suppressAutoHyphens w:val="0"/>
        <w:jc w:val="both"/>
        <w:textAlignment w:val="auto"/>
        <w:rPr>
          <w:rFonts w:ascii="Times New Roman" w:hAnsi="Times New Roman" w:cs="Times New Roman"/>
        </w:rPr>
      </w:pPr>
      <w:r w:rsidRPr="00C728B6">
        <w:rPr>
          <w:rFonts w:ascii="Times New Roman" w:hAnsi="Times New Roman" w:cs="Times New Roman"/>
          <w:sz w:val="26"/>
          <w:szCs w:val="26"/>
        </w:rPr>
        <w:t>Projekt</w:t>
      </w:r>
      <w:r w:rsidR="00F67237" w:rsidRPr="00C728B6">
        <w:rPr>
          <w:rFonts w:ascii="Times New Roman" w:hAnsi="Times New Roman" w:cs="Times New Roman"/>
          <w:sz w:val="26"/>
          <w:szCs w:val="26"/>
        </w:rPr>
        <w:t xml:space="preserve"> </w:t>
      </w:r>
      <w:r w:rsidR="00F67237" w:rsidRPr="00C728B6">
        <w:rPr>
          <w:rFonts w:ascii="Times New Roman" w:hAnsi="Times New Roman" w:cs="Times New Roman"/>
          <w:b/>
          <w:bCs/>
          <w:i/>
          <w:iCs/>
          <w:sz w:val="26"/>
          <w:szCs w:val="26"/>
        </w:rPr>
        <w:t>přednášky pro seniory</w:t>
      </w:r>
      <w:r w:rsidR="00F67237" w:rsidRPr="00C728B6">
        <w:rPr>
          <w:rFonts w:ascii="Times New Roman" w:hAnsi="Times New Roman" w:cs="Times New Roman"/>
          <w:sz w:val="26"/>
          <w:szCs w:val="26"/>
        </w:rPr>
        <w:t xml:space="preserve"> ve spolupráci s Jindřichohradeckým sdružením sociálních aktivit a Městem Jindřichův Hradec.</w:t>
      </w:r>
      <w:r w:rsidR="00C91EC5" w:rsidRPr="00C728B6">
        <w:rPr>
          <w:rFonts w:ascii="Times New Roman" w:hAnsi="Times New Roman" w:cs="Times New Roman"/>
          <w:sz w:val="26"/>
          <w:szCs w:val="26"/>
        </w:rPr>
        <w:t xml:space="preserve"> </w:t>
      </w:r>
      <w:r w:rsidR="00C728B6" w:rsidRPr="00C728B6">
        <w:rPr>
          <w:rFonts w:ascii="Times New Roman" w:hAnsi="Times New Roman" w:cs="Times New Roman"/>
          <w:sz w:val="26"/>
          <w:szCs w:val="26"/>
        </w:rPr>
        <w:t>Byly realizovány dvě přednášky na témata „První pomoc pro život“ a</w:t>
      </w:r>
      <w:r w:rsidR="00C91EC5" w:rsidRPr="00C728B6">
        <w:rPr>
          <w:rFonts w:ascii="Times New Roman" w:hAnsi="Times New Roman" w:cs="Times New Roman"/>
          <w:sz w:val="26"/>
          <w:szCs w:val="26"/>
        </w:rPr>
        <w:t xml:space="preserve"> </w:t>
      </w:r>
      <w:r w:rsidR="00EA000A" w:rsidRPr="00C728B6">
        <w:rPr>
          <w:rFonts w:ascii="Times New Roman" w:hAnsi="Times New Roman" w:cs="Times New Roman"/>
          <w:sz w:val="26"/>
          <w:szCs w:val="26"/>
        </w:rPr>
        <w:t>„Před</w:t>
      </w:r>
      <w:r w:rsidR="00C728B6" w:rsidRPr="00C728B6">
        <w:rPr>
          <w:rFonts w:ascii="Times New Roman" w:hAnsi="Times New Roman" w:cs="Times New Roman"/>
          <w:sz w:val="26"/>
          <w:szCs w:val="26"/>
        </w:rPr>
        <w:t>jarní a jarní slovanské svátky“</w:t>
      </w:r>
      <w:r w:rsidR="00C728B6">
        <w:rPr>
          <w:rFonts w:ascii="Times New Roman" w:hAnsi="Times New Roman" w:cs="Times New Roman"/>
          <w:sz w:val="26"/>
          <w:szCs w:val="26"/>
        </w:rPr>
        <w:t>.</w:t>
      </w:r>
      <w:r w:rsidR="00C728B6" w:rsidRPr="00C728B6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D05D061" w14:textId="77777777" w:rsidR="00C728B6" w:rsidRDefault="00C728B6" w:rsidP="00C728B6">
      <w:pPr>
        <w:widowControl/>
        <w:tabs>
          <w:tab w:val="left" w:pos="120"/>
        </w:tabs>
        <w:suppressAutoHyphens w:val="0"/>
        <w:ind w:left="397"/>
        <w:jc w:val="both"/>
        <w:textAlignment w:val="auto"/>
        <w:rPr>
          <w:rFonts w:ascii="Times New Roman" w:hAnsi="Times New Roman" w:cs="Times New Roman"/>
        </w:rPr>
      </w:pPr>
    </w:p>
    <w:p w14:paraId="18158D6B" w14:textId="1C628C36" w:rsidR="00932D85" w:rsidRDefault="00932D85" w:rsidP="00932D85">
      <w:pPr>
        <w:widowControl/>
        <w:tabs>
          <w:tab w:val="left" w:pos="120"/>
        </w:tabs>
        <w:suppressAutoHyphens w:val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</w:t>
      </w:r>
      <w:r>
        <w:rPr>
          <w:noProof/>
          <w:lang w:eastAsia="cs-CZ"/>
        </w:rPr>
        <w:drawing>
          <wp:inline distT="0" distB="0" distL="0" distR="0" wp14:anchorId="769D8665" wp14:editId="0F0647DF">
            <wp:extent cx="3458817" cy="2594202"/>
            <wp:effectExtent l="133350" t="114300" r="142240" b="1682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95" cy="2599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8AA4A0" w14:textId="1BD6B7EE" w:rsidR="00E041C4" w:rsidRPr="00972CE5" w:rsidRDefault="00932D85" w:rsidP="00932D85">
      <w:pPr>
        <w:widowControl/>
        <w:tabs>
          <w:tab w:val="left" w:pos="120"/>
        </w:tabs>
        <w:suppressAutoHyphens w:val="0"/>
        <w:jc w:val="both"/>
        <w:textAlignment w:val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                                 </w:t>
      </w:r>
      <w:r w:rsidRPr="00972CE5">
        <w:rPr>
          <w:rFonts w:ascii="Times New Roman" w:hAnsi="Times New Roman" w:cs="Times New Roman"/>
          <w:i/>
          <w:iCs/>
        </w:rPr>
        <w:t>Erasmus+   Vídeň červen 2022</w:t>
      </w:r>
      <w:r w:rsidR="00E041C4" w:rsidRPr="00972CE5">
        <w:rPr>
          <w:rFonts w:ascii="Times New Roman" w:hAnsi="Times New Roman" w:cs="Times New Roman"/>
          <w:i/>
          <w:iCs/>
        </w:rPr>
        <w:br w:type="page"/>
      </w:r>
    </w:p>
    <w:p w14:paraId="2DDA6E09" w14:textId="77777777" w:rsidR="00E02DC9" w:rsidRPr="00CD4FAA" w:rsidRDefault="0014743D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CD4FAA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 xml:space="preserve"> </w:t>
      </w:r>
      <w:r w:rsidR="00F67237" w:rsidRPr="0014743D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Školní akční plán</w:t>
      </w:r>
    </w:p>
    <w:p w14:paraId="2FBC15EE" w14:textId="77777777" w:rsidR="00E02DC9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5DA209F3" w14:textId="488051A4" w:rsidR="00E02DC9" w:rsidRDefault="00F67237">
      <w:pPr>
        <w:tabs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V rámci projektu P-KAP jsme </w:t>
      </w:r>
      <w:r w:rsidR="00EA000A">
        <w:rPr>
          <w:rFonts w:ascii="Times New Roman" w:hAnsi="Times New Roman" w:cs="Times New Roman"/>
          <w:sz w:val="26"/>
          <w:szCs w:val="26"/>
        </w:rPr>
        <w:t>pokračovali v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E7CF9">
        <w:rPr>
          <w:rFonts w:ascii="Times New Roman" w:hAnsi="Times New Roman" w:cs="Times New Roman"/>
          <w:sz w:val="26"/>
          <w:szCs w:val="26"/>
        </w:rPr>
        <w:t>realizaci</w:t>
      </w:r>
      <w:r>
        <w:rPr>
          <w:rFonts w:ascii="Times New Roman" w:hAnsi="Times New Roman" w:cs="Times New Roman"/>
          <w:sz w:val="26"/>
          <w:szCs w:val="26"/>
        </w:rPr>
        <w:t xml:space="preserve"> školního akčního plánu (ŠAP). Na základě dohody vedení školy</w:t>
      </w:r>
      <w:r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a kolektivu pedagogů byl v </w:t>
      </w:r>
      <w:r w:rsidR="00EE7CF9">
        <w:rPr>
          <w:rFonts w:ascii="Times New Roman" w:hAnsi="Times New Roman" w:cs="Times New Roman"/>
          <w:sz w:val="26"/>
          <w:szCs w:val="26"/>
        </w:rPr>
        <w:t>roce</w:t>
      </w:r>
      <w:r>
        <w:rPr>
          <w:rFonts w:ascii="Times New Roman" w:hAnsi="Times New Roman" w:cs="Times New Roman"/>
          <w:sz w:val="26"/>
          <w:szCs w:val="26"/>
        </w:rPr>
        <w:t xml:space="preserve"> 2017 vytvořen školní akční plán, důležitý dokument školy pro její další rozvoj. </w:t>
      </w:r>
    </w:p>
    <w:p w14:paraId="2C649BDA" w14:textId="07C252AC" w:rsidR="00E02DC9" w:rsidRDefault="00F67237">
      <w:pPr>
        <w:tabs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V dubnu 2019 jsme provedli aktualizaci ŠAP a na základě toho bylo 16. 5. 2019 vydáno aktualizované stanovisko odborného garanta projektu P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KAP.</w:t>
      </w:r>
    </w:p>
    <w:p w14:paraId="2ABBB53E" w14:textId="77777777" w:rsidR="00E02DC9" w:rsidRDefault="00F67237">
      <w:pPr>
        <w:tabs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Při tvorbě ŠAP jsme využili informace a </w:t>
      </w:r>
      <w:proofErr w:type="spellStart"/>
      <w:r>
        <w:rPr>
          <w:rFonts w:ascii="Times New Roman" w:hAnsi="Times New Roman" w:cs="Times New Roman"/>
          <w:sz w:val="26"/>
          <w:szCs w:val="26"/>
        </w:rPr>
        <w:t>videometodiky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z webových stránek projektu</w:t>
      </w:r>
    </w:p>
    <w:p w14:paraId="7E24C417" w14:textId="77777777" w:rsidR="00E02DC9" w:rsidRDefault="00F67237">
      <w:pPr>
        <w:tabs>
          <w:tab w:val="left" w:pos="15"/>
          <w:tab w:val="left" w:pos="3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P-KAP, informace ze školení k problematice akčního plánování a ze školení k jednotlivým intervencím a podněty z mapování inkluze v kraji.</w:t>
      </w:r>
    </w:p>
    <w:p w14:paraId="039C0984" w14:textId="7DC8EEF2" w:rsidR="00763C82" w:rsidRDefault="00763C82">
      <w:pPr>
        <w:tabs>
          <w:tab w:val="left" w:pos="15"/>
          <w:tab w:val="left" w:pos="37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 jaře 2021 proběhlo v rámci P-KAP další dotazníkové šetření a na základě něho jsme na začátku července 2021 obdrželi výstup z analýzy potřeb SŠ v rámci projektu P-KAP OP VVV.</w:t>
      </w:r>
    </w:p>
    <w:p w14:paraId="2083A91C" w14:textId="12DE5DDD" w:rsidR="00EA000A" w:rsidRPr="00EA000A" w:rsidRDefault="00EA000A">
      <w:pPr>
        <w:tabs>
          <w:tab w:val="left" w:pos="15"/>
          <w:tab w:val="left" w:pos="375"/>
        </w:tabs>
        <w:jc w:val="both"/>
        <w:rPr>
          <w:color w:val="FF0000"/>
        </w:rPr>
      </w:pPr>
      <w:r>
        <w:rPr>
          <w:rFonts w:ascii="Times New Roman" w:hAnsi="Times New Roman" w:cs="Times New Roman"/>
          <w:sz w:val="26"/>
          <w:szCs w:val="26"/>
        </w:rPr>
        <w:t>Další analýza potřeb byla realizován</w:t>
      </w:r>
      <w:r w:rsidR="00932D85">
        <w:rPr>
          <w:rFonts w:ascii="Times New Roman" w:hAnsi="Times New Roman" w:cs="Times New Roman"/>
          <w:sz w:val="26"/>
          <w:szCs w:val="26"/>
        </w:rPr>
        <w:t>a v červnu 2022 před odesláním závěrečné zprávy o realizaci v projektu Šablony 2.</w:t>
      </w:r>
    </w:p>
    <w:p w14:paraId="6383ABE0" w14:textId="77777777" w:rsidR="00E02DC9" w:rsidRDefault="00E02DC9">
      <w:pPr>
        <w:tabs>
          <w:tab w:val="left" w:pos="15"/>
          <w:tab w:val="left" w:pos="375"/>
        </w:tabs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4D65A497" w14:textId="77777777" w:rsidR="00E02DC9" w:rsidRDefault="00F67237">
      <w:pPr>
        <w:tabs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iCs/>
          <w:sz w:val="26"/>
          <w:szCs w:val="26"/>
        </w:rPr>
        <w:t>V úvodu ŠAP je uvedena základní charakteristika školy a je zpracována analýza stavu a potřeb jednotlivých oblastí ve škole. Následně je stanoveno šest strategických oblastí a zhodnocení jejich stavu ve škole:</w:t>
      </w:r>
    </w:p>
    <w:p w14:paraId="4F680421" w14:textId="77777777" w:rsidR="00E02DC9" w:rsidRDefault="00E02DC9">
      <w:pPr>
        <w:tabs>
          <w:tab w:val="left" w:pos="15"/>
          <w:tab w:val="left" w:pos="375"/>
        </w:tabs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64734692" w14:textId="77777777" w:rsidR="00E02DC9" w:rsidRDefault="00F67237" w:rsidP="006F2CBC">
      <w:pPr>
        <w:numPr>
          <w:ilvl w:val="0"/>
          <w:numId w:val="7"/>
        </w:numPr>
        <w:tabs>
          <w:tab w:val="clear" w:pos="0"/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iCs/>
          <w:sz w:val="26"/>
          <w:szCs w:val="26"/>
        </w:rPr>
        <w:t>rozvoj kariérového poradenství</w:t>
      </w:r>
    </w:p>
    <w:p w14:paraId="35672E0D" w14:textId="77777777" w:rsidR="00E02DC9" w:rsidRDefault="00F67237" w:rsidP="006F2CBC">
      <w:pPr>
        <w:numPr>
          <w:ilvl w:val="0"/>
          <w:numId w:val="7"/>
        </w:numPr>
        <w:tabs>
          <w:tab w:val="clear" w:pos="0"/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iCs/>
          <w:sz w:val="26"/>
          <w:szCs w:val="26"/>
        </w:rPr>
        <w:t>podpora kompetencí k podnikavosti, iniciativě a kreativitě</w:t>
      </w:r>
    </w:p>
    <w:p w14:paraId="525E687C" w14:textId="77777777" w:rsidR="00E02DC9" w:rsidRDefault="00F67237" w:rsidP="006F2CBC">
      <w:pPr>
        <w:numPr>
          <w:ilvl w:val="0"/>
          <w:numId w:val="7"/>
        </w:numPr>
        <w:tabs>
          <w:tab w:val="clear" w:pos="0"/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iCs/>
          <w:sz w:val="26"/>
          <w:szCs w:val="26"/>
        </w:rPr>
        <w:t>podpora polytechnického vzdělávání</w:t>
      </w:r>
    </w:p>
    <w:p w14:paraId="0ADB4CFE" w14:textId="77777777" w:rsidR="00E02DC9" w:rsidRDefault="00F67237" w:rsidP="006F2CBC">
      <w:pPr>
        <w:numPr>
          <w:ilvl w:val="0"/>
          <w:numId w:val="7"/>
        </w:numPr>
        <w:tabs>
          <w:tab w:val="clear" w:pos="0"/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iCs/>
          <w:sz w:val="26"/>
          <w:szCs w:val="26"/>
        </w:rPr>
        <w:t>podpora odborného vzdělávání včetně spolupráce škol a zaměstnavatelů</w:t>
      </w:r>
    </w:p>
    <w:p w14:paraId="1A256DFD" w14:textId="77777777" w:rsidR="00E02DC9" w:rsidRDefault="00F67237" w:rsidP="006F2CBC">
      <w:pPr>
        <w:numPr>
          <w:ilvl w:val="0"/>
          <w:numId w:val="7"/>
        </w:numPr>
        <w:tabs>
          <w:tab w:val="clear" w:pos="0"/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iCs/>
          <w:sz w:val="26"/>
          <w:szCs w:val="26"/>
        </w:rPr>
        <w:t>rozvoj škol jako center celoživotního učení</w:t>
      </w:r>
    </w:p>
    <w:p w14:paraId="28F941DA" w14:textId="77777777" w:rsidR="00E02DC9" w:rsidRDefault="00F67237" w:rsidP="006F2CBC">
      <w:pPr>
        <w:numPr>
          <w:ilvl w:val="0"/>
          <w:numId w:val="7"/>
        </w:numPr>
        <w:tabs>
          <w:tab w:val="clear" w:pos="0"/>
          <w:tab w:val="left" w:pos="15"/>
          <w:tab w:val="left" w:pos="375"/>
        </w:tabs>
        <w:jc w:val="both"/>
      </w:pPr>
      <w:r>
        <w:rPr>
          <w:rFonts w:ascii="Times New Roman" w:hAnsi="Times New Roman" w:cs="Times New Roman"/>
          <w:iCs/>
          <w:sz w:val="26"/>
          <w:szCs w:val="26"/>
        </w:rPr>
        <w:t>podpora inkluze</w:t>
      </w:r>
    </w:p>
    <w:p w14:paraId="7D6011D9" w14:textId="77777777" w:rsidR="00E02DC9" w:rsidRDefault="00E02DC9" w:rsidP="00E041C4">
      <w:pPr>
        <w:tabs>
          <w:tab w:val="left" w:pos="735"/>
          <w:tab w:val="left" w:pos="1095"/>
        </w:tabs>
        <w:ind w:left="15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6999A0E0" w14:textId="77C39F7A" w:rsidR="00E02DC9" w:rsidRDefault="00F67237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 provedeném zhodnocení byly stanoveny priority a cíle ve strategických oblastech,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kterých by mělo být ve škole prostřednictvím školního akčního plánu</w:t>
      </w:r>
      <w:r>
        <w:rPr>
          <w:rFonts w:ascii="Times New Roman" w:hAnsi="Times New Roman" w:cs="Times New Roman"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dosaženo, a navrženy konkrétní úkoly, předpoklady realizace, finanční zdroje a postupy pro jejich realizaci.</w:t>
      </w:r>
    </w:p>
    <w:p w14:paraId="26CA145E" w14:textId="317C162B" w:rsidR="00932D85" w:rsidRDefault="00932D85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006B360F" w14:textId="7FB95B14" w:rsidR="00932D85" w:rsidRDefault="00932D85">
      <w:pPr>
        <w:tabs>
          <w:tab w:val="left" w:pos="30"/>
          <w:tab w:val="left" w:pos="390"/>
        </w:tabs>
        <w:ind w:left="15"/>
        <w:jc w:val="both"/>
      </w:pPr>
      <w:r>
        <w:rPr>
          <w:rFonts w:ascii="Times New Roman" w:hAnsi="Times New Roman" w:cs="Times New Roman"/>
          <w:sz w:val="26"/>
          <w:szCs w:val="26"/>
        </w:rPr>
        <w:t>Další revize ŠAP bude provedena v </w:t>
      </w:r>
      <w:r w:rsidR="000D5854">
        <w:rPr>
          <w:rFonts w:ascii="Times New Roman" w:hAnsi="Times New Roman" w:cs="Times New Roman"/>
          <w:sz w:val="26"/>
          <w:szCs w:val="26"/>
        </w:rPr>
        <w:t>následujícím</w:t>
      </w:r>
      <w:r>
        <w:rPr>
          <w:rFonts w:ascii="Times New Roman" w:hAnsi="Times New Roman" w:cs="Times New Roman"/>
          <w:sz w:val="26"/>
          <w:szCs w:val="26"/>
        </w:rPr>
        <w:t xml:space="preserve"> školním roce.</w:t>
      </w:r>
    </w:p>
    <w:p w14:paraId="45BD92B5" w14:textId="77777777" w:rsidR="00E041C4" w:rsidRDefault="00E041C4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4B201B9" w14:textId="77777777" w:rsidR="00E02DC9" w:rsidRPr="00CD4FAA" w:rsidRDefault="009B6422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 xml:space="preserve"> </w:t>
      </w:r>
      <w:r w:rsidR="00F67237" w:rsidRPr="002C1AD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Údaje o spolupráci s dalšími subjekty a partnery</w:t>
      </w:r>
    </w:p>
    <w:p w14:paraId="0BF8D321" w14:textId="77777777" w:rsidR="00E02DC9" w:rsidRPr="00C350CC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63C83FF3" w14:textId="77777777" w:rsidR="00E02DC9" w:rsidRPr="00C350CC" w:rsidRDefault="00F67237" w:rsidP="00DA095B">
      <w:pPr>
        <w:tabs>
          <w:tab w:val="left" w:pos="30"/>
          <w:tab w:val="left" w:pos="390"/>
        </w:tabs>
        <w:ind w:left="15"/>
        <w:jc w:val="center"/>
        <w:rPr>
          <w:rFonts w:ascii="Times New Roman" w:hAnsi="Times New Roman" w:cs="Times New Roman"/>
          <w:sz w:val="26"/>
          <w:szCs w:val="26"/>
        </w:rPr>
      </w:pPr>
      <w:r w:rsidRPr="00C350CC">
        <w:rPr>
          <w:rFonts w:ascii="Times New Roman" w:hAnsi="Times New Roman" w:cs="Times New Roman"/>
          <w:b/>
          <w:sz w:val="26"/>
          <w:szCs w:val="26"/>
        </w:rPr>
        <w:t>Partnerství se zahraniční školou</w:t>
      </w:r>
    </w:p>
    <w:p w14:paraId="144A3881" w14:textId="77777777" w:rsidR="00E02DC9" w:rsidRPr="00CE5A10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7E665D90" w14:textId="19430CA1" w:rsidR="00E02DC9" w:rsidRPr="00FD70BB" w:rsidRDefault="00C350CC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0BB">
        <w:rPr>
          <w:rFonts w:ascii="Times New Roman" w:hAnsi="Times New Roman" w:cs="Times New Roman"/>
          <w:sz w:val="26"/>
          <w:szCs w:val="26"/>
        </w:rPr>
        <w:t>V rámci part</w:t>
      </w:r>
      <w:r w:rsidR="004F0F6C" w:rsidRPr="00FD70BB">
        <w:rPr>
          <w:rFonts w:ascii="Times New Roman" w:hAnsi="Times New Roman" w:cs="Times New Roman"/>
          <w:sz w:val="26"/>
          <w:szCs w:val="26"/>
        </w:rPr>
        <w:t xml:space="preserve">nerské spolupráce se Zdravotnickou školou v dolnorakouském </w:t>
      </w:r>
      <w:proofErr w:type="spellStart"/>
      <w:r w:rsidR="004F0F6C" w:rsidRPr="00FD70BB">
        <w:rPr>
          <w:rFonts w:ascii="Times New Roman" w:hAnsi="Times New Roman" w:cs="Times New Roman"/>
          <w:sz w:val="26"/>
          <w:szCs w:val="26"/>
        </w:rPr>
        <w:t>Zwettlu</w:t>
      </w:r>
      <w:proofErr w:type="spellEnd"/>
      <w:r w:rsidR="004F0F6C" w:rsidRPr="00FD70BB">
        <w:rPr>
          <w:rFonts w:ascii="Times New Roman" w:hAnsi="Times New Roman" w:cs="Times New Roman"/>
          <w:sz w:val="26"/>
          <w:szCs w:val="26"/>
        </w:rPr>
        <w:t xml:space="preserve"> (</w:t>
      </w:r>
      <w:bookmarkStart w:id="6" w:name="__DdeLink__4630_22795819941"/>
      <w:proofErr w:type="spellStart"/>
      <w:r w:rsidR="004F0F6C" w:rsidRPr="00FD70BB">
        <w:rPr>
          <w:rFonts w:ascii="Times New Roman" w:hAnsi="Times New Roman" w:cs="Times New Roman"/>
          <w:sz w:val="26"/>
          <w:szCs w:val="26"/>
        </w:rPr>
        <w:t>Schule</w:t>
      </w:r>
      <w:proofErr w:type="spellEnd"/>
      <w:r w:rsidR="004F0F6C" w:rsidRPr="00FD7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F0F6C" w:rsidRPr="00FD70BB">
        <w:rPr>
          <w:rFonts w:ascii="Times New Roman" w:hAnsi="Times New Roman" w:cs="Times New Roman"/>
          <w:sz w:val="26"/>
          <w:szCs w:val="26"/>
        </w:rPr>
        <w:t>für</w:t>
      </w:r>
      <w:proofErr w:type="spellEnd"/>
      <w:r w:rsidR="004F0F6C" w:rsidRPr="00FD7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F0F6C" w:rsidRPr="00FD70BB">
        <w:rPr>
          <w:rFonts w:ascii="Times New Roman" w:hAnsi="Times New Roman" w:cs="Times New Roman"/>
          <w:sz w:val="26"/>
          <w:szCs w:val="26"/>
        </w:rPr>
        <w:t>Gesundheits</w:t>
      </w:r>
      <w:proofErr w:type="spellEnd"/>
      <w:r w:rsidR="004F0F6C" w:rsidRPr="00FD70BB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4F0F6C" w:rsidRPr="00FD70BB">
        <w:rPr>
          <w:rFonts w:ascii="Times New Roman" w:hAnsi="Times New Roman" w:cs="Times New Roman"/>
          <w:sz w:val="26"/>
          <w:szCs w:val="26"/>
        </w:rPr>
        <w:t>und</w:t>
      </w:r>
      <w:proofErr w:type="spellEnd"/>
      <w:r w:rsidR="004F0F6C" w:rsidRPr="00FD7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F0F6C" w:rsidRPr="00FD70BB">
        <w:rPr>
          <w:rFonts w:ascii="Times New Roman" w:hAnsi="Times New Roman" w:cs="Times New Roman"/>
          <w:sz w:val="26"/>
          <w:szCs w:val="26"/>
        </w:rPr>
        <w:t>Krankenpflege</w:t>
      </w:r>
      <w:bookmarkEnd w:id="6"/>
      <w:proofErr w:type="spellEnd"/>
      <w:r w:rsidR="004F0F6C" w:rsidRPr="00FD70BB">
        <w:rPr>
          <w:rFonts w:ascii="Times New Roman" w:hAnsi="Times New Roman" w:cs="Times New Roman"/>
          <w:sz w:val="26"/>
          <w:szCs w:val="26"/>
        </w:rPr>
        <w:t xml:space="preserve">) </w:t>
      </w:r>
      <w:r w:rsidR="00EA000A">
        <w:rPr>
          <w:rFonts w:ascii="Times New Roman" w:hAnsi="Times New Roman" w:cs="Times New Roman"/>
          <w:sz w:val="26"/>
          <w:szCs w:val="26"/>
        </w:rPr>
        <w:t>proběhla</w:t>
      </w:r>
      <w:r w:rsidR="004F0F6C" w:rsidRPr="00FD70BB">
        <w:rPr>
          <w:rFonts w:ascii="Times New Roman" w:hAnsi="Times New Roman" w:cs="Times New Roman"/>
          <w:sz w:val="26"/>
          <w:szCs w:val="26"/>
        </w:rPr>
        <w:t xml:space="preserve"> ve školním roce 20</w:t>
      </w:r>
      <w:r w:rsidR="003E5F0C">
        <w:rPr>
          <w:rFonts w:ascii="Times New Roman" w:hAnsi="Times New Roman" w:cs="Times New Roman"/>
          <w:sz w:val="26"/>
          <w:szCs w:val="26"/>
        </w:rPr>
        <w:t>2</w:t>
      </w:r>
      <w:r w:rsidR="00EA000A">
        <w:rPr>
          <w:rFonts w:ascii="Times New Roman" w:hAnsi="Times New Roman" w:cs="Times New Roman"/>
          <w:sz w:val="26"/>
          <w:szCs w:val="26"/>
        </w:rPr>
        <w:t>1</w:t>
      </w:r>
      <w:r w:rsidR="004F0F6C" w:rsidRPr="00FD70BB">
        <w:rPr>
          <w:rFonts w:ascii="Times New Roman" w:hAnsi="Times New Roman" w:cs="Times New Roman"/>
          <w:sz w:val="26"/>
          <w:szCs w:val="26"/>
        </w:rPr>
        <w:t>/202</w:t>
      </w:r>
      <w:r w:rsidR="00EA000A">
        <w:rPr>
          <w:rFonts w:ascii="Times New Roman" w:hAnsi="Times New Roman" w:cs="Times New Roman"/>
          <w:sz w:val="26"/>
          <w:szCs w:val="26"/>
        </w:rPr>
        <w:t>2</w:t>
      </w:r>
      <w:r w:rsidR="00F77728">
        <w:rPr>
          <w:rFonts w:ascii="Times New Roman" w:hAnsi="Times New Roman" w:cs="Times New Roman"/>
          <w:sz w:val="26"/>
          <w:szCs w:val="26"/>
        </w:rPr>
        <w:t xml:space="preserve"> naplánovaná </w:t>
      </w:r>
      <w:r w:rsidR="004F0F6C" w:rsidRPr="00FD70BB">
        <w:rPr>
          <w:rFonts w:ascii="Times New Roman" w:hAnsi="Times New Roman" w:cs="Times New Roman"/>
          <w:sz w:val="26"/>
          <w:szCs w:val="26"/>
        </w:rPr>
        <w:t xml:space="preserve">návštěva žáků a pedagogů partnerské školy v Jindřichové Hradci. </w:t>
      </w:r>
    </w:p>
    <w:p w14:paraId="38206010" w14:textId="77777777" w:rsidR="00E02DC9" w:rsidRPr="00E041C4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p w14:paraId="4D121E4D" w14:textId="77777777" w:rsidR="00E02DC9" w:rsidRPr="00FD70BB" w:rsidRDefault="003C5C7F" w:rsidP="00CC4866">
      <w:pPr>
        <w:tabs>
          <w:tab w:val="left" w:pos="30"/>
          <w:tab w:val="left" w:pos="390"/>
        </w:tabs>
        <w:ind w:left="1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</w:t>
      </w:r>
      <w:r w:rsidR="00F67237" w:rsidRPr="00C350CC">
        <w:rPr>
          <w:rFonts w:ascii="Times New Roman" w:hAnsi="Times New Roman" w:cs="Times New Roman"/>
          <w:b/>
          <w:sz w:val="26"/>
          <w:szCs w:val="26"/>
        </w:rPr>
        <w:t xml:space="preserve">řehled spolupracujících partnerů ve školním roce </w:t>
      </w:r>
      <w:r w:rsidR="00C350CC" w:rsidRPr="00FD70BB">
        <w:rPr>
          <w:rFonts w:ascii="Times New Roman" w:hAnsi="Times New Roman" w:cs="Times New Roman"/>
          <w:b/>
          <w:sz w:val="26"/>
          <w:szCs w:val="26"/>
        </w:rPr>
        <w:t>20</w:t>
      </w:r>
      <w:r w:rsidR="008542D1">
        <w:rPr>
          <w:rFonts w:ascii="Times New Roman" w:hAnsi="Times New Roman" w:cs="Times New Roman"/>
          <w:b/>
          <w:sz w:val="26"/>
          <w:szCs w:val="26"/>
        </w:rPr>
        <w:t>21</w:t>
      </w:r>
      <w:r w:rsidR="00C350CC" w:rsidRPr="00FD70BB">
        <w:rPr>
          <w:rFonts w:ascii="Times New Roman" w:hAnsi="Times New Roman" w:cs="Times New Roman"/>
          <w:b/>
          <w:sz w:val="26"/>
          <w:szCs w:val="26"/>
        </w:rPr>
        <w:t>/202</w:t>
      </w:r>
      <w:r w:rsidR="008542D1">
        <w:rPr>
          <w:rFonts w:ascii="Times New Roman" w:hAnsi="Times New Roman" w:cs="Times New Roman"/>
          <w:b/>
          <w:sz w:val="26"/>
          <w:szCs w:val="26"/>
        </w:rPr>
        <w:t>2</w:t>
      </w:r>
      <w:r w:rsidR="00F67237" w:rsidRPr="00FD70BB">
        <w:rPr>
          <w:rFonts w:ascii="Times New Roman" w:hAnsi="Times New Roman" w:cs="Times New Roman"/>
          <w:b/>
          <w:sz w:val="26"/>
          <w:szCs w:val="26"/>
        </w:rPr>
        <w:t>:</w:t>
      </w:r>
    </w:p>
    <w:p w14:paraId="4B215DAB" w14:textId="77777777" w:rsidR="00E02DC9" w:rsidRPr="00E041C4" w:rsidRDefault="00E02DC9">
      <w:pPr>
        <w:tabs>
          <w:tab w:val="left" w:pos="30"/>
          <w:tab w:val="left" w:pos="390"/>
        </w:tabs>
        <w:ind w:left="15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6"/>
        <w:gridCol w:w="4986"/>
      </w:tblGrid>
      <w:tr w:rsidR="00E02DC9" w:rsidRPr="00C350CC" w14:paraId="4FED3265" w14:textId="77777777" w:rsidTr="00CC4866">
        <w:trPr>
          <w:trHeight w:val="580"/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auto"/>
            <w:vAlign w:val="center"/>
          </w:tcPr>
          <w:p w14:paraId="5A133FF6" w14:textId="77777777" w:rsidR="00E02DC9" w:rsidRPr="00CC4866" w:rsidRDefault="00F67237" w:rsidP="00CC4866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C4866">
              <w:rPr>
                <w:rFonts w:ascii="Times New Roman" w:hAnsi="Times New Roman" w:cs="Times New Roman"/>
                <w:b/>
                <w:sz w:val="26"/>
                <w:szCs w:val="26"/>
              </w:rPr>
              <w:t>Spolupracující partner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vAlign w:val="center"/>
          </w:tcPr>
          <w:p w14:paraId="2F89AE37" w14:textId="77777777" w:rsidR="00E02DC9" w:rsidRPr="00CC4866" w:rsidRDefault="00F67237" w:rsidP="00CC4866">
            <w:pPr>
              <w:tabs>
                <w:tab w:val="left" w:pos="15"/>
                <w:tab w:val="left" w:pos="37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C4866">
              <w:rPr>
                <w:rFonts w:ascii="Times New Roman" w:hAnsi="Times New Roman" w:cs="Times New Roman"/>
                <w:b/>
                <w:sz w:val="26"/>
                <w:szCs w:val="26"/>
              </w:rPr>
              <w:t>Oblast spolupráce</w:t>
            </w:r>
          </w:p>
        </w:tc>
      </w:tr>
      <w:tr w:rsidR="00E02DC9" w:rsidRPr="00C350CC" w14:paraId="34AC6C17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9B3324B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Nemocnice J. Hradec, a. s.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4A9D4CC6" w14:textId="77777777" w:rsidR="004E69B7" w:rsidRPr="00C350CC" w:rsidRDefault="00F67237" w:rsidP="004E69B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Odborná výuka. Spolupráce </w:t>
            </w:r>
            <w:r w:rsidR="004E69B7">
              <w:rPr>
                <w:rFonts w:ascii="Times New Roman" w:hAnsi="Times New Roman" w:cs="Times New Roman"/>
                <w:sz w:val="26"/>
                <w:szCs w:val="26"/>
              </w:rPr>
              <w:t>při</w:t>
            </w:r>
          </w:p>
          <w:p w14:paraId="0F97267E" w14:textId="13BC1CF2" w:rsidR="00E02DC9" w:rsidRPr="00C350CC" w:rsidRDefault="00F67237" w:rsidP="004E69B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odborných akcí</w:t>
            </w:r>
            <w:r w:rsidR="004E69B7">
              <w:rPr>
                <w:rFonts w:ascii="Times New Roman" w:hAnsi="Times New Roman" w:cs="Times New Roman"/>
                <w:sz w:val="26"/>
                <w:szCs w:val="26"/>
              </w:rPr>
              <w:t>ch</w:t>
            </w:r>
          </w:p>
        </w:tc>
      </w:tr>
      <w:tr w:rsidR="00E02DC9" w:rsidRPr="00C350CC" w14:paraId="5E0223C6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5BB90A9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Nemocnice Dačice, a. s.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7A9893A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Odborná výuka</w:t>
            </w:r>
          </w:p>
        </w:tc>
      </w:tr>
      <w:tr w:rsidR="00E02DC9" w:rsidRPr="00C350CC" w14:paraId="2D1D4BB9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3235B7E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Nemocnice České Budějovice, a. s.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4E79AE37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Odborná výuka</w:t>
            </w:r>
          </w:p>
        </w:tc>
      </w:tr>
      <w:tr w:rsidR="00E02DC9" w:rsidRPr="00C350CC" w14:paraId="3C490B06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7EEC695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Nemocnice Pelhřimov, p. o.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7E451BD1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Odborná výuka</w:t>
            </w:r>
          </w:p>
        </w:tc>
      </w:tr>
      <w:tr w:rsidR="001D7F3C" w:rsidRPr="00C350CC" w14:paraId="3437E52A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29563B8" w14:textId="77777777" w:rsidR="001D7F3C" w:rsidRDefault="001D7F3C" w:rsidP="001D7F3C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Alzheimercentrum České Budějovice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81F4F75" w14:textId="77777777" w:rsidR="001D7F3C" w:rsidRDefault="001D7F3C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Odborná výuka</w:t>
            </w:r>
          </w:p>
        </w:tc>
      </w:tr>
      <w:tr w:rsidR="00E02DC9" w:rsidRPr="00C350CC" w14:paraId="1ACCF3F1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F5F55CC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DS Otín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76B4F45" w14:textId="7AD5B2CA" w:rsidR="00E02DC9" w:rsidRPr="00C350CC" w:rsidRDefault="00F67237" w:rsidP="00280576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Odb</w:t>
            </w:r>
            <w:r w:rsidR="003E5F0C">
              <w:rPr>
                <w:rFonts w:ascii="Times New Roman" w:hAnsi="Times New Roman" w:cs="Times New Roman"/>
                <w:sz w:val="26"/>
                <w:szCs w:val="26"/>
              </w:rPr>
              <w:t>orná výuka</w:t>
            </w:r>
          </w:p>
        </w:tc>
      </w:tr>
      <w:tr w:rsidR="00E02DC9" w:rsidRPr="00C350CC" w14:paraId="6DE26AF4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CC0C012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Ledax</w:t>
            </w:r>
            <w:proofErr w:type="spellEnd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 J. Hradec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799540C3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Odborná výuka</w:t>
            </w:r>
            <w:r w:rsidR="004E69B7">
              <w:rPr>
                <w:rFonts w:ascii="Times New Roman" w:hAnsi="Times New Roman" w:cs="Times New Roman"/>
                <w:sz w:val="26"/>
                <w:szCs w:val="26"/>
              </w:rPr>
              <w:t>, dobrovolnictví při covidu</w:t>
            </w:r>
          </w:p>
        </w:tc>
      </w:tr>
      <w:tr w:rsidR="00E02DC9" w:rsidRPr="00C350CC" w14:paraId="34799475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22E050F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Otevřená OKNA, z. ú J. Hradec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A84D203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Odborná výuka</w:t>
            </w:r>
          </w:p>
        </w:tc>
      </w:tr>
      <w:tr w:rsidR="00E02DC9" w:rsidRPr="00C350CC" w14:paraId="7BCAC78E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37411E67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Městská knihovna J. Hradec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8381D59" w14:textId="77777777" w:rsidR="00E02DC9" w:rsidRPr="00C350CC" w:rsidRDefault="00280576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Pořádání sbírek. Exkurze.</w:t>
            </w:r>
          </w:p>
        </w:tc>
      </w:tr>
      <w:tr w:rsidR="00E02DC9" w:rsidRPr="00C350CC" w14:paraId="4A532022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D5685D4" w14:textId="77777777" w:rsidR="00E02DC9" w:rsidRPr="00C350CC" w:rsidRDefault="00F67237" w:rsidP="00CC4866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Humanitární organizace ADRA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B58D793" w14:textId="77777777" w:rsidR="00E02DC9" w:rsidRPr="00C350CC" w:rsidRDefault="00F67237" w:rsidP="00280576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Pořádání sbírek</w:t>
            </w:r>
            <w:r w:rsidR="00280576">
              <w:rPr>
                <w:rFonts w:ascii="Times New Roman" w:hAnsi="Times New Roman" w:cs="Times New Roman"/>
                <w:sz w:val="26"/>
                <w:szCs w:val="26"/>
              </w:rPr>
              <w:t>, např. pro Moravu</w:t>
            </w:r>
          </w:p>
        </w:tc>
      </w:tr>
      <w:tr w:rsidR="00E02DC9" w:rsidRPr="00C350CC" w14:paraId="764D7DDD" w14:textId="77777777" w:rsidTr="00CC4866">
        <w:trPr>
          <w:jc w:val="center"/>
        </w:trPr>
        <w:tc>
          <w:tcPr>
            <w:tcW w:w="4346" w:type="dxa"/>
            <w:tcBorders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72048A65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Tyfloservis</w:t>
            </w:r>
            <w:proofErr w:type="spellEnd"/>
          </w:p>
        </w:tc>
        <w:tc>
          <w:tcPr>
            <w:tcW w:w="4986" w:type="dxa"/>
            <w:tcBorders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33E40EC" w14:textId="69974D8A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Pořádání sbírek</w:t>
            </w:r>
            <w:r w:rsidR="00280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00B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280576">
              <w:rPr>
                <w:rFonts w:ascii="Times New Roman" w:hAnsi="Times New Roman" w:cs="Times New Roman"/>
                <w:sz w:val="26"/>
                <w:szCs w:val="26"/>
              </w:rPr>
              <w:t xml:space="preserve"> Bílá pastelka</w:t>
            </w:r>
          </w:p>
        </w:tc>
      </w:tr>
      <w:tr w:rsidR="00E02DC9" w:rsidRPr="00C350CC" w14:paraId="32547A3F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5E28937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Město Jindřichův Hradec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EB6B542" w14:textId="77777777" w:rsidR="00E02DC9" w:rsidRPr="00C350CC" w:rsidRDefault="00F67237" w:rsidP="00CC4866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Pořádání přednášek pro seniory</w:t>
            </w:r>
          </w:p>
        </w:tc>
      </w:tr>
      <w:tr w:rsidR="00E02DC9" w:rsidRPr="00C350CC" w14:paraId="5DFAE150" w14:textId="77777777" w:rsidTr="00CC4866">
        <w:trPr>
          <w:jc w:val="center"/>
        </w:trPr>
        <w:tc>
          <w:tcPr>
            <w:tcW w:w="4346" w:type="dxa"/>
            <w:tcBorders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DE2917C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VZP, pobočka J. Hradec</w:t>
            </w:r>
          </w:p>
        </w:tc>
        <w:tc>
          <w:tcPr>
            <w:tcW w:w="4986" w:type="dxa"/>
            <w:tcBorders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7F430A5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Akce, přednášky</w:t>
            </w:r>
          </w:p>
        </w:tc>
      </w:tr>
      <w:tr w:rsidR="00E02DC9" w:rsidRPr="00C350CC" w14:paraId="57C0714F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7CA29CD1" w14:textId="77777777" w:rsidR="00E02DC9" w:rsidRPr="00C350CC" w:rsidRDefault="00F67237" w:rsidP="00CC4866">
            <w:pPr>
              <w:tabs>
                <w:tab w:val="left" w:pos="15"/>
                <w:tab w:val="left" w:pos="37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Jindřichohradecké sdružení sociálních aktivit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0566E734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Pořádání přednášek pro seniory</w:t>
            </w:r>
          </w:p>
        </w:tc>
      </w:tr>
      <w:tr w:rsidR="00E02DC9" w:rsidRPr="00C350CC" w14:paraId="7D53EFED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CC7BF1D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MŠ a ZŠ v regionu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5FB8616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Výchova ke zdraví</w:t>
            </w:r>
            <w:r w:rsidR="002A5645">
              <w:rPr>
                <w:rFonts w:ascii="Times New Roman" w:hAnsi="Times New Roman" w:cs="Times New Roman"/>
                <w:sz w:val="26"/>
                <w:szCs w:val="26"/>
              </w:rPr>
              <w:t>, odborná výuka</w:t>
            </w:r>
          </w:p>
        </w:tc>
      </w:tr>
      <w:tr w:rsidR="00E02DC9" w:rsidRPr="00C350CC" w14:paraId="2FAA22AB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1828538E" w14:textId="77777777" w:rsidR="00E02DC9" w:rsidRPr="00C350CC" w:rsidRDefault="002A5645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Jihočeská hospodářská komora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E1A3D2F" w14:textId="77777777" w:rsidR="00E02DC9" w:rsidRPr="00C350CC" w:rsidRDefault="002A5645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Exkurze, akce</w:t>
            </w:r>
          </w:p>
        </w:tc>
      </w:tr>
      <w:tr w:rsidR="00E02DC9" w:rsidRPr="00C350CC" w14:paraId="20CF1957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2D00D7DC" w14:textId="77777777" w:rsidR="00E02DC9" w:rsidRPr="00C350CC" w:rsidRDefault="004E69B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Život dětem, o.p.s.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465CF51" w14:textId="005093A6" w:rsidR="00E02DC9" w:rsidRPr="00C350CC" w:rsidRDefault="00F67237" w:rsidP="00280576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Pořádání sbírky</w:t>
            </w:r>
            <w:r w:rsidR="002805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00B6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280576">
              <w:rPr>
                <w:rFonts w:ascii="Times New Roman" w:hAnsi="Times New Roman" w:cs="Times New Roman"/>
                <w:sz w:val="26"/>
                <w:szCs w:val="26"/>
              </w:rPr>
              <w:t xml:space="preserve"> Srdíčkové dny</w:t>
            </w:r>
          </w:p>
        </w:tc>
      </w:tr>
      <w:tr w:rsidR="00E02DC9" w:rsidRPr="00C350CC" w14:paraId="5EC26EE1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440BD9F3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Hamerský potok z. s. J. Hradec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5B513B9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EVVO</w:t>
            </w:r>
          </w:p>
        </w:tc>
      </w:tr>
      <w:tr w:rsidR="00E02DC9" w:rsidRPr="00C350CC" w14:paraId="5BCC4F9F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424A34D" w14:textId="77777777" w:rsidR="00E02DC9" w:rsidRPr="00C350CC" w:rsidRDefault="002F0FB0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ZVaS</w:t>
            </w:r>
            <w:proofErr w:type="spellEnd"/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6C999A96" w14:textId="77777777" w:rsidR="00E02DC9" w:rsidRPr="00C350CC" w:rsidRDefault="002F0FB0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GDPR</w:t>
            </w:r>
          </w:p>
        </w:tc>
      </w:tr>
      <w:tr w:rsidR="00E02DC9" w:rsidRPr="00C350CC" w14:paraId="3369464C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48176C97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METHA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45ADB0ED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Prevence sociálně patologických jevů</w:t>
            </w:r>
          </w:p>
        </w:tc>
      </w:tr>
      <w:tr w:rsidR="00932D85" w:rsidRPr="00C350CC" w14:paraId="4259F189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469DB300" w14:textId="414112C6" w:rsidR="00932D85" w:rsidRPr="00C350CC" w:rsidRDefault="00932D85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Charon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Žoudlík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J. Hradec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AE8DC58" w14:textId="6D9D9212" w:rsidR="00932D85" w:rsidRPr="00C350CC" w:rsidRDefault="00932D85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Přednáškové aktivity</w:t>
            </w:r>
          </w:p>
        </w:tc>
      </w:tr>
      <w:tr w:rsidR="00E02DC9" w:rsidRPr="00C350CC" w14:paraId="48874C9B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8BA8F0C" w14:textId="77777777" w:rsidR="00E02DC9" w:rsidRPr="00C350CC" w:rsidRDefault="00F67237">
            <w:pPr>
              <w:tabs>
                <w:tab w:val="left" w:pos="30"/>
                <w:tab w:val="left" w:pos="390"/>
              </w:tabs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Schule</w:t>
            </w:r>
            <w:proofErr w:type="spellEnd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für</w:t>
            </w:r>
            <w:proofErr w:type="spellEnd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Gesundheits</w:t>
            </w:r>
            <w:proofErr w:type="spellEnd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spellStart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und</w:t>
            </w:r>
            <w:proofErr w:type="spellEnd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Krankenpflege</w:t>
            </w:r>
            <w:proofErr w:type="spellEnd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Zwettl</w:t>
            </w:r>
            <w:proofErr w:type="spellEnd"/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80EBD76" w14:textId="77777777" w:rsidR="00E02DC9" w:rsidRPr="00C350CC" w:rsidRDefault="00F6723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350CC">
              <w:rPr>
                <w:rFonts w:ascii="Times New Roman" w:hAnsi="Times New Roman" w:cs="Times New Roman"/>
                <w:sz w:val="26"/>
                <w:szCs w:val="26"/>
              </w:rPr>
              <w:t>Partnerská škola</w:t>
            </w:r>
          </w:p>
        </w:tc>
      </w:tr>
      <w:tr w:rsidR="003C5C7F" w:rsidRPr="00C350CC" w14:paraId="73DA14ED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992B000" w14:textId="77777777" w:rsidR="003C5C7F" w:rsidRPr="00C350CC" w:rsidRDefault="004E69B7">
            <w:pPr>
              <w:tabs>
                <w:tab w:val="left" w:pos="30"/>
                <w:tab w:val="left" w:pos="390"/>
              </w:tabs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GTS ALIVE s.r.o.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5B76B3BC" w14:textId="77777777" w:rsidR="003C5C7F" w:rsidRPr="00C350CC" w:rsidRDefault="004E69B7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2A5645">
              <w:rPr>
                <w:rFonts w:ascii="Times New Roman" w:hAnsi="Times New Roman" w:cs="Times New Roman"/>
                <w:sz w:val="26"/>
                <w:szCs w:val="26"/>
              </w:rPr>
              <w:t>ponzorský dar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ISIC karty</w:t>
            </w:r>
          </w:p>
        </w:tc>
      </w:tr>
      <w:tr w:rsidR="00EA000A" w:rsidRPr="00C350CC" w14:paraId="0A6C1457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729751CB" w14:textId="1C7F0072" w:rsidR="00EA000A" w:rsidRDefault="00EA000A">
            <w:pPr>
              <w:tabs>
                <w:tab w:val="left" w:pos="30"/>
                <w:tab w:val="left" w:pos="390"/>
              </w:tabs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Policie ČR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3229D8BA" w14:textId="69E79838" w:rsidR="00EA000A" w:rsidRDefault="00EA000A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Primární prevence</w:t>
            </w:r>
          </w:p>
        </w:tc>
      </w:tr>
      <w:tr w:rsidR="00EA000A" w:rsidRPr="00C350CC" w14:paraId="2318C91B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5AA8C24F" w14:textId="7A4FFB91" w:rsidR="00EA000A" w:rsidRDefault="00EA000A">
            <w:pPr>
              <w:tabs>
                <w:tab w:val="left" w:pos="30"/>
                <w:tab w:val="left" w:pos="390"/>
              </w:tabs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Městská policie J. Hradec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73338DA" w14:textId="7E45EA58" w:rsidR="00EA000A" w:rsidRDefault="00EA000A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Primární prevence</w:t>
            </w:r>
          </w:p>
        </w:tc>
      </w:tr>
      <w:tr w:rsidR="00DA095B" w:rsidRPr="00C350CC" w14:paraId="53FD2B99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6CEBC512" w14:textId="591AA323" w:rsidR="00DA095B" w:rsidRDefault="00DA095B">
            <w:pPr>
              <w:tabs>
                <w:tab w:val="left" w:pos="30"/>
                <w:tab w:val="left" w:pos="390"/>
              </w:tabs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Čeps, a.s.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2BF43E0C" w14:textId="4685ADAA" w:rsidR="00DA095B" w:rsidRDefault="00DA095B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Sponzors</w:t>
            </w:r>
            <w:r w:rsidR="00932D85">
              <w:rPr>
                <w:rFonts w:ascii="Times New Roman" w:hAnsi="Times New Roman" w:cs="Times New Roman"/>
                <w:sz w:val="26"/>
                <w:szCs w:val="26"/>
              </w:rPr>
              <w:t>ký dar</w:t>
            </w:r>
            <w:r w:rsidR="00FC1158">
              <w:rPr>
                <w:rFonts w:ascii="Times New Roman" w:hAnsi="Times New Roman" w:cs="Times New Roman"/>
                <w:sz w:val="26"/>
                <w:szCs w:val="26"/>
              </w:rPr>
              <w:t xml:space="preserve"> 41 000,- Kč</w:t>
            </w:r>
          </w:p>
        </w:tc>
      </w:tr>
      <w:tr w:rsidR="00DA095B" w:rsidRPr="00C350CC" w14:paraId="6101ACA2" w14:textId="77777777" w:rsidTr="00CC4866">
        <w:trPr>
          <w:jc w:val="center"/>
        </w:trPr>
        <w:tc>
          <w:tcPr>
            <w:tcW w:w="434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</w:tcBorders>
            <w:shd w:val="clear" w:color="auto" w:fill="FFFFFF"/>
          </w:tcPr>
          <w:p w14:paraId="0B3F5588" w14:textId="6B8B35D1" w:rsidR="00DA095B" w:rsidRDefault="00DA095B">
            <w:pPr>
              <w:tabs>
                <w:tab w:val="left" w:pos="30"/>
                <w:tab w:val="left" w:pos="390"/>
              </w:tabs>
              <w:ind w:left="1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Nadace Agrofert</w:t>
            </w:r>
          </w:p>
        </w:tc>
        <w:tc>
          <w:tcPr>
            <w:tcW w:w="498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</w:tcPr>
          <w:p w14:paraId="17C0F848" w14:textId="2DA367F2" w:rsidR="00DA095B" w:rsidRDefault="00DA095B">
            <w:pPr>
              <w:tabs>
                <w:tab w:val="left" w:pos="15"/>
                <w:tab w:val="left" w:pos="375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Sponzor</w:t>
            </w:r>
            <w:r w:rsidR="00932D85">
              <w:rPr>
                <w:rFonts w:ascii="Times New Roman" w:hAnsi="Times New Roman" w:cs="Times New Roman"/>
                <w:sz w:val="26"/>
                <w:szCs w:val="26"/>
              </w:rPr>
              <w:t>ský dar</w:t>
            </w:r>
            <w:r w:rsidR="00FC1158">
              <w:rPr>
                <w:rFonts w:ascii="Times New Roman" w:hAnsi="Times New Roman" w:cs="Times New Roman"/>
                <w:sz w:val="26"/>
                <w:szCs w:val="26"/>
              </w:rPr>
              <w:t xml:space="preserve"> 100 000,- Kč</w:t>
            </w:r>
          </w:p>
        </w:tc>
      </w:tr>
    </w:tbl>
    <w:p w14:paraId="348659C1" w14:textId="77777777" w:rsidR="00DA095B" w:rsidRDefault="00DA095B" w:rsidP="00DA095B">
      <w:p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1061BBF1" w14:textId="153F32A3" w:rsidR="00C350CC" w:rsidRPr="00CD4FAA" w:rsidRDefault="00F67237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3C5C7F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>Zlepšení technického vybavení škol</w:t>
      </w:r>
      <w:r w:rsidR="00AB5E33" w:rsidRPr="003C5C7F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y</w:t>
      </w:r>
    </w:p>
    <w:p w14:paraId="1073B923" w14:textId="77777777" w:rsidR="00AB5E33" w:rsidRPr="00AB5E33" w:rsidRDefault="00AB5E33" w:rsidP="00AB5E33">
      <w:pPr>
        <w:tabs>
          <w:tab w:val="left" w:pos="30"/>
          <w:tab w:val="left" w:pos="390"/>
        </w:tabs>
        <w:jc w:val="both"/>
        <w:rPr>
          <w:rFonts w:ascii="Times New Roman" w:hAnsi="Times New Roman" w:cs="Times New Roman"/>
          <w:sz w:val="32"/>
          <w:szCs w:val="32"/>
        </w:rPr>
      </w:pPr>
    </w:p>
    <w:p w14:paraId="42922A1D" w14:textId="74341EEA" w:rsidR="00E02DC9" w:rsidRPr="00D133F7" w:rsidRDefault="00F67237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D133F7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</w:rPr>
        <w:t>N</w:t>
      </w:r>
      <w:r w:rsidRPr="00D133F7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ákup majetku </w:t>
      </w:r>
      <w:r w:rsidR="00200B62" w:rsidRPr="00D133F7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-</w:t>
      </w:r>
      <w:r w:rsidRPr="00D133F7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obnova inventáře školy</w:t>
      </w:r>
    </w:p>
    <w:p w14:paraId="7C666F6D" w14:textId="77777777" w:rsidR="00B103A2" w:rsidRPr="00D133F7" w:rsidRDefault="00B103A2">
      <w:pPr>
        <w:tabs>
          <w:tab w:val="left" w:pos="426"/>
        </w:tabs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10"/>
        <w:gridCol w:w="1770"/>
      </w:tblGrid>
      <w:tr w:rsidR="00995FBE" w:rsidRPr="00C53BF1" w14:paraId="608BD418" w14:textId="77777777" w:rsidTr="00A17748">
        <w:tc>
          <w:tcPr>
            <w:tcW w:w="6310" w:type="dxa"/>
          </w:tcPr>
          <w:p w14:paraId="00CDA116" w14:textId="5F10DF87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Tiskárna KYOCERA</w:t>
            </w:r>
          </w:p>
        </w:tc>
        <w:tc>
          <w:tcPr>
            <w:tcW w:w="1770" w:type="dxa"/>
            <w:vAlign w:val="center"/>
          </w:tcPr>
          <w:p w14:paraId="6BA97F76" w14:textId="5C4045EA" w:rsidR="00995FBE" w:rsidRPr="00DA095B" w:rsidRDefault="00995FBE" w:rsidP="006D15FF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13 068,-- Kč</w:t>
            </w:r>
          </w:p>
        </w:tc>
      </w:tr>
      <w:tr w:rsidR="00995FBE" w:rsidRPr="00C53BF1" w14:paraId="21448EBE" w14:textId="77777777" w:rsidTr="00A17748">
        <w:tc>
          <w:tcPr>
            <w:tcW w:w="6310" w:type="dxa"/>
          </w:tcPr>
          <w:p w14:paraId="6F547641" w14:textId="76DD8CCD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2 x notebook HP </w:t>
            </w:r>
            <w:proofErr w:type="spellStart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ProBook</w:t>
            </w:r>
            <w:proofErr w:type="spellEnd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455                                                  </w:t>
            </w:r>
          </w:p>
        </w:tc>
        <w:tc>
          <w:tcPr>
            <w:tcW w:w="1770" w:type="dxa"/>
            <w:vAlign w:val="center"/>
          </w:tcPr>
          <w:p w14:paraId="16499E24" w14:textId="4C9C8591" w:rsidR="00995FBE" w:rsidRPr="00DA095B" w:rsidRDefault="00995FBE" w:rsidP="006D15FF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45 045,88 Kč</w:t>
            </w:r>
          </w:p>
        </w:tc>
      </w:tr>
      <w:tr w:rsidR="00995FBE" w:rsidRPr="00C53BF1" w14:paraId="3ED0502C" w14:textId="77777777" w:rsidTr="00A17748">
        <w:tc>
          <w:tcPr>
            <w:tcW w:w="6310" w:type="dxa"/>
          </w:tcPr>
          <w:p w14:paraId="5E24C352" w14:textId="09506408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2 x datový projektor Epson EB-720                                           </w:t>
            </w:r>
          </w:p>
        </w:tc>
        <w:tc>
          <w:tcPr>
            <w:tcW w:w="1770" w:type="dxa"/>
            <w:vAlign w:val="center"/>
          </w:tcPr>
          <w:p w14:paraId="436618C0" w14:textId="482CD185" w:rsidR="00995FBE" w:rsidRPr="00DA095B" w:rsidRDefault="00995FBE" w:rsidP="006D15FF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79 618,-- Kč</w:t>
            </w:r>
          </w:p>
        </w:tc>
      </w:tr>
      <w:tr w:rsidR="00995FBE" w:rsidRPr="00C53BF1" w14:paraId="539EE57A" w14:textId="77777777" w:rsidTr="00A17748">
        <w:tc>
          <w:tcPr>
            <w:tcW w:w="6310" w:type="dxa"/>
          </w:tcPr>
          <w:p w14:paraId="58A07A54" w14:textId="03E39450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2 x notebook </w:t>
            </w:r>
            <w:proofErr w:type="spellStart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DellVostro</w:t>
            </w:r>
            <w:proofErr w:type="spellEnd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5510/i5                       </w:t>
            </w:r>
          </w:p>
        </w:tc>
        <w:tc>
          <w:tcPr>
            <w:tcW w:w="1770" w:type="dxa"/>
            <w:vAlign w:val="center"/>
          </w:tcPr>
          <w:p w14:paraId="1F81DA42" w14:textId="18B44042" w:rsidR="00995FBE" w:rsidRPr="00DA095B" w:rsidRDefault="00995FBE" w:rsidP="006D15FF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43 600,-- Kč</w:t>
            </w:r>
          </w:p>
        </w:tc>
      </w:tr>
      <w:tr w:rsidR="00995FBE" w:rsidRPr="00C53BF1" w14:paraId="51C2F6B3" w14:textId="77777777" w:rsidTr="00A17748">
        <w:tc>
          <w:tcPr>
            <w:tcW w:w="6310" w:type="dxa"/>
          </w:tcPr>
          <w:p w14:paraId="11D64873" w14:textId="091565B1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Interaktivní dotykový monitor</w:t>
            </w:r>
          </w:p>
        </w:tc>
        <w:tc>
          <w:tcPr>
            <w:tcW w:w="1770" w:type="dxa"/>
            <w:vAlign w:val="center"/>
          </w:tcPr>
          <w:p w14:paraId="64A6100F" w14:textId="1240B159" w:rsidR="00995FBE" w:rsidRPr="00DA095B" w:rsidRDefault="00995FBE" w:rsidP="006D15FF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36 428,26 Kč</w:t>
            </w:r>
          </w:p>
        </w:tc>
      </w:tr>
      <w:tr w:rsidR="00995FBE" w:rsidRPr="00C53BF1" w14:paraId="4397AE57" w14:textId="77777777" w:rsidTr="00A17748">
        <w:tc>
          <w:tcPr>
            <w:tcW w:w="6310" w:type="dxa"/>
          </w:tcPr>
          <w:p w14:paraId="3F7F1668" w14:textId="79F8B7A4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4 x počítač </w:t>
            </w:r>
            <w:proofErr w:type="spellStart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OptiPlex</w:t>
            </w:r>
            <w:proofErr w:type="spellEnd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MT3000                                                        </w:t>
            </w:r>
          </w:p>
        </w:tc>
        <w:tc>
          <w:tcPr>
            <w:tcW w:w="1770" w:type="dxa"/>
            <w:vAlign w:val="center"/>
          </w:tcPr>
          <w:p w14:paraId="098B6468" w14:textId="765C738A" w:rsidR="00995FBE" w:rsidRPr="00DA095B" w:rsidRDefault="00995FBE" w:rsidP="00F77728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80 344,-- Kč</w:t>
            </w:r>
          </w:p>
        </w:tc>
      </w:tr>
      <w:tr w:rsidR="00995FBE" w:rsidRPr="00C53BF1" w14:paraId="405C4C1F" w14:textId="77777777" w:rsidTr="00A17748">
        <w:tc>
          <w:tcPr>
            <w:tcW w:w="6310" w:type="dxa"/>
          </w:tcPr>
          <w:p w14:paraId="2D08212A" w14:textId="730BD189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4 x monitor Samsung LED LCD 24“</w:t>
            </w:r>
          </w:p>
        </w:tc>
        <w:tc>
          <w:tcPr>
            <w:tcW w:w="1770" w:type="dxa"/>
            <w:vAlign w:val="center"/>
          </w:tcPr>
          <w:p w14:paraId="2BED0EC4" w14:textId="6AA5814E" w:rsidR="00995FBE" w:rsidRPr="00DA095B" w:rsidRDefault="00995FBE" w:rsidP="006D15FF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21 760,40 Kč </w:t>
            </w:r>
          </w:p>
        </w:tc>
      </w:tr>
      <w:tr w:rsidR="00995FBE" w:rsidRPr="00C53BF1" w14:paraId="5F2C26E8" w14:textId="77777777" w:rsidTr="00A17748">
        <w:tc>
          <w:tcPr>
            <w:tcW w:w="6310" w:type="dxa"/>
          </w:tcPr>
          <w:p w14:paraId="2FE10FB7" w14:textId="474665DE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Řezačka </w:t>
            </w:r>
            <w:proofErr w:type="spellStart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Dahle</w:t>
            </w:r>
            <w:proofErr w:type="spellEnd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550</w:t>
            </w:r>
          </w:p>
        </w:tc>
        <w:tc>
          <w:tcPr>
            <w:tcW w:w="1770" w:type="dxa"/>
            <w:vAlign w:val="center"/>
          </w:tcPr>
          <w:p w14:paraId="682499C6" w14:textId="1C3C2AD2" w:rsidR="00995FBE" w:rsidRPr="00DA095B" w:rsidRDefault="00995FBE" w:rsidP="006D15FF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3 055,25 Kč</w:t>
            </w:r>
          </w:p>
        </w:tc>
      </w:tr>
      <w:tr w:rsidR="00995FBE" w:rsidRPr="00C53BF1" w14:paraId="099D6A4D" w14:textId="77777777" w:rsidTr="00A17748">
        <w:tc>
          <w:tcPr>
            <w:tcW w:w="6310" w:type="dxa"/>
          </w:tcPr>
          <w:p w14:paraId="3BDD744A" w14:textId="744CD014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9 x stůl skládací</w:t>
            </w:r>
          </w:p>
        </w:tc>
        <w:tc>
          <w:tcPr>
            <w:tcW w:w="1770" w:type="dxa"/>
            <w:vAlign w:val="center"/>
          </w:tcPr>
          <w:p w14:paraId="39C304D6" w14:textId="067C76C6" w:rsidR="00995FBE" w:rsidRPr="00DA095B" w:rsidRDefault="00995FBE" w:rsidP="00F77728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34 575,75 Kč</w:t>
            </w:r>
          </w:p>
        </w:tc>
      </w:tr>
      <w:tr w:rsidR="00995FBE" w:rsidRPr="00C53BF1" w14:paraId="145C4E82" w14:textId="77777777" w:rsidTr="00A17748">
        <w:tc>
          <w:tcPr>
            <w:tcW w:w="6310" w:type="dxa"/>
          </w:tcPr>
          <w:p w14:paraId="7703B64E" w14:textId="49B661D7" w:rsidR="00995FBE" w:rsidRPr="00DA095B" w:rsidRDefault="00995FBE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18 x židle stavitelná</w:t>
            </w:r>
          </w:p>
        </w:tc>
        <w:tc>
          <w:tcPr>
            <w:tcW w:w="1770" w:type="dxa"/>
            <w:vAlign w:val="center"/>
          </w:tcPr>
          <w:p w14:paraId="6475C03A" w14:textId="0F0AF56B" w:rsidR="00995FBE" w:rsidRPr="00DA095B" w:rsidRDefault="00995FBE" w:rsidP="006D15FF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37 897,20 Kč</w:t>
            </w:r>
          </w:p>
        </w:tc>
      </w:tr>
      <w:tr w:rsidR="00C53BF1" w:rsidRPr="00C53BF1" w14:paraId="6CA29743" w14:textId="77777777" w:rsidTr="00A17748">
        <w:tc>
          <w:tcPr>
            <w:tcW w:w="6310" w:type="dxa"/>
          </w:tcPr>
          <w:p w14:paraId="5910A5D4" w14:textId="77777777" w:rsidR="00672A18" w:rsidRPr="00C53BF1" w:rsidRDefault="00672A18" w:rsidP="0020601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b/>
                <w:sz w:val="26"/>
                <w:szCs w:val="26"/>
              </w:rPr>
              <w:t>Software:</w:t>
            </w:r>
          </w:p>
        </w:tc>
        <w:tc>
          <w:tcPr>
            <w:tcW w:w="1770" w:type="dxa"/>
            <w:vAlign w:val="center"/>
          </w:tcPr>
          <w:p w14:paraId="6EB68F41" w14:textId="77777777" w:rsidR="00672A18" w:rsidRPr="00C53BF1" w:rsidRDefault="00672A18" w:rsidP="006D15FF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7D37" w:rsidRPr="00C53BF1" w14:paraId="0FA9D632" w14:textId="77777777" w:rsidTr="00A17748">
        <w:tc>
          <w:tcPr>
            <w:tcW w:w="6310" w:type="dxa"/>
          </w:tcPr>
          <w:p w14:paraId="3491DFD9" w14:textId="451E6FBF" w:rsidR="00CF7D37" w:rsidRPr="00DA095B" w:rsidRDefault="00CF7D37" w:rsidP="007C7143">
            <w:pPr>
              <w:widowControl/>
              <w:suppressAutoHyphens w:val="0"/>
              <w:contextualSpacing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Program: </w:t>
            </w:r>
            <w:proofErr w:type="spellStart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Autoplan</w:t>
            </w:r>
            <w:proofErr w:type="spellEnd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(cestovní příkazy, mapy)</w:t>
            </w:r>
          </w:p>
        </w:tc>
        <w:tc>
          <w:tcPr>
            <w:tcW w:w="1770" w:type="dxa"/>
            <w:vAlign w:val="center"/>
          </w:tcPr>
          <w:p w14:paraId="5B456112" w14:textId="2F6A7971" w:rsidR="00CF7D37" w:rsidRPr="00DA095B" w:rsidRDefault="00CF7D37" w:rsidP="007C7143">
            <w:pPr>
              <w:widowControl/>
              <w:suppressAutoHyphens w:val="0"/>
              <w:contextualSpacing/>
              <w:jc w:val="right"/>
              <w:textAlignment w:val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4 658,50 Kč</w:t>
            </w:r>
          </w:p>
        </w:tc>
      </w:tr>
    </w:tbl>
    <w:p w14:paraId="1C07A574" w14:textId="77777777" w:rsidR="00BE0BF1" w:rsidRPr="00C53BF1" w:rsidRDefault="00BE0BF1" w:rsidP="00BE0BF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C631D04" w14:textId="6F7056DA" w:rsidR="00BE0BF1" w:rsidRPr="00FD70BB" w:rsidRDefault="00BE0BF1" w:rsidP="00216538">
      <w:pPr>
        <w:jc w:val="both"/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sz w:val="26"/>
          <w:szCs w:val="26"/>
        </w:rPr>
        <w:t xml:space="preserve">Dále byla provedena obnova drobného inventáře (původní nefunkční </w:t>
      </w:r>
      <w:r w:rsidR="00200B62">
        <w:rPr>
          <w:rFonts w:ascii="Times New Roman" w:hAnsi="Times New Roman" w:cs="Times New Roman"/>
          <w:sz w:val="26"/>
          <w:szCs w:val="26"/>
        </w:rPr>
        <w:t>-</w:t>
      </w:r>
      <w:r w:rsidRPr="00FD70BB">
        <w:rPr>
          <w:rFonts w:ascii="Times New Roman" w:hAnsi="Times New Roman" w:cs="Times New Roman"/>
          <w:sz w:val="26"/>
          <w:szCs w:val="26"/>
        </w:rPr>
        <w:t xml:space="preserve"> rozbitý).</w:t>
      </w:r>
    </w:p>
    <w:p w14:paraId="5D97124F" w14:textId="77777777" w:rsidR="00BE0BF1" w:rsidRPr="00216538" w:rsidRDefault="00BE0BF1" w:rsidP="00216538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7A65930" w14:textId="77777777" w:rsidR="00BE0BF1" w:rsidRPr="00D133F7" w:rsidRDefault="00BE0BF1" w:rsidP="00A357C1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33F7">
        <w:rPr>
          <w:rFonts w:ascii="Times New Roman" w:hAnsi="Times New Roman" w:cs="Times New Roman"/>
          <w:b/>
          <w:color w:val="0070C0"/>
          <w:sz w:val="28"/>
          <w:szCs w:val="28"/>
        </w:rPr>
        <w:t>Pomůcky:</w:t>
      </w:r>
    </w:p>
    <w:p w14:paraId="13B83CEA" w14:textId="77777777" w:rsidR="00BE0BF1" w:rsidRPr="00D133F7" w:rsidRDefault="00BE0BF1" w:rsidP="00A357C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059282" w14:textId="77777777" w:rsidR="00BE0BF1" w:rsidRPr="00C53BF1" w:rsidRDefault="00BE0BF1" w:rsidP="00A357C1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53BF1">
        <w:rPr>
          <w:rFonts w:ascii="Times New Roman" w:hAnsi="Times New Roman" w:cs="Times New Roman"/>
          <w:sz w:val="26"/>
          <w:szCs w:val="26"/>
          <w:u w:val="single"/>
        </w:rPr>
        <w:t>Odborné předměty:</w:t>
      </w:r>
    </w:p>
    <w:p w14:paraId="56D2533A" w14:textId="77777777" w:rsidR="007C7143" w:rsidRPr="00C53BF1" w:rsidRDefault="007C7143" w:rsidP="00A357C1">
      <w:pPr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47"/>
        <w:gridCol w:w="2108"/>
      </w:tblGrid>
      <w:tr w:rsidR="00DA095B" w:rsidRPr="00DA095B" w14:paraId="0077DEE6" w14:textId="77777777" w:rsidTr="00A17748">
        <w:tc>
          <w:tcPr>
            <w:tcW w:w="6647" w:type="dxa"/>
          </w:tcPr>
          <w:p w14:paraId="5DCFB548" w14:textId="7F0EBFD0" w:rsidR="00CF7D37" w:rsidRPr="00DA095B" w:rsidRDefault="00CF7D37" w:rsidP="00F777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Figurína CHLOE </w:t>
            </w:r>
          </w:p>
        </w:tc>
        <w:tc>
          <w:tcPr>
            <w:tcW w:w="2108" w:type="dxa"/>
            <w:vAlign w:val="center"/>
          </w:tcPr>
          <w:p w14:paraId="046A6380" w14:textId="2CD8E1DA" w:rsidR="00CF7D37" w:rsidRPr="00DA095B" w:rsidRDefault="00CF7D37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39 930,-- Kč</w:t>
            </w:r>
          </w:p>
        </w:tc>
      </w:tr>
      <w:tr w:rsidR="00DA095B" w:rsidRPr="00DA095B" w14:paraId="0CA29402" w14:textId="77777777" w:rsidTr="00A17748">
        <w:tc>
          <w:tcPr>
            <w:tcW w:w="6647" w:type="dxa"/>
          </w:tcPr>
          <w:p w14:paraId="11AED647" w14:textId="6CF24503" w:rsidR="00CF7D37" w:rsidRPr="00DA095B" w:rsidRDefault="00CF7D37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Model diabetu typu II</w:t>
            </w:r>
          </w:p>
        </w:tc>
        <w:tc>
          <w:tcPr>
            <w:tcW w:w="2108" w:type="dxa"/>
            <w:vAlign w:val="center"/>
          </w:tcPr>
          <w:p w14:paraId="7B5F2886" w14:textId="4E13DB90" w:rsidR="00CF7D37" w:rsidRPr="00DA095B" w:rsidRDefault="00CF7D37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7 495,95Kč</w:t>
            </w:r>
          </w:p>
        </w:tc>
      </w:tr>
      <w:tr w:rsidR="00DA095B" w:rsidRPr="00DA095B" w14:paraId="64C75AD2" w14:textId="77777777" w:rsidTr="00A17748">
        <w:tc>
          <w:tcPr>
            <w:tcW w:w="6647" w:type="dxa"/>
          </w:tcPr>
          <w:p w14:paraId="5414BB36" w14:textId="0B77E8C2" w:rsidR="00CF7D37" w:rsidRPr="00DA095B" w:rsidRDefault="00CF7D37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MICRO</w:t>
            </w:r>
            <w:r w:rsidR="00972C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anatomy model tepny a žíly</w:t>
            </w:r>
          </w:p>
        </w:tc>
        <w:tc>
          <w:tcPr>
            <w:tcW w:w="2108" w:type="dxa"/>
            <w:vAlign w:val="center"/>
          </w:tcPr>
          <w:p w14:paraId="3A5EE015" w14:textId="50EB9187" w:rsidR="00CF7D37" w:rsidRPr="00DA095B" w:rsidRDefault="00CF7D37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9 220,20Kč</w:t>
            </w:r>
          </w:p>
        </w:tc>
      </w:tr>
      <w:tr w:rsidR="00DA095B" w:rsidRPr="00DA095B" w14:paraId="14146C60" w14:textId="77777777" w:rsidTr="00A17748">
        <w:tc>
          <w:tcPr>
            <w:tcW w:w="6647" w:type="dxa"/>
          </w:tcPr>
          <w:p w14:paraId="4EF41849" w14:textId="03BC2F4B" w:rsidR="00CF7D37" w:rsidRPr="00DA095B" w:rsidRDefault="00CF7D37" w:rsidP="006D15F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Hormonální soustava – nástěnná mapa</w:t>
            </w:r>
          </w:p>
        </w:tc>
        <w:tc>
          <w:tcPr>
            <w:tcW w:w="2108" w:type="dxa"/>
            <w:vAlign w:val="center"/>
          </w:tcPr>
          <w:p w14:paraId="055474E0" w14:textId="6C0EC2FC" w:rsidR="00CF7D37" w:rsidRPr="00DA095B" w:rsidRDefault="00CF7D37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  532,40Kč</w:t>
            </w:r>
          </w:p>
        </w:tc>
      </w:tr>
    </w:tbl>
    <w:p w14:paraId="6D1F16BA" w14:textId="77777777" w:rsidR="00BE0BF1" w:rsidRPr="00FD70BB" w:rsidRDefault="00BE0BF1" w:rsidP="00A357C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CB7CCC3" w14:textId="77777777" w:rsidR="00BE0BF1" w:rsidRPr="00FD70BB" w:rsidRDefault="00BE0BF1" w:rsidP="00A357C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23743F6" w14:textId="77777777" w:rsidR="00BE0BF1" w:rsidRPr="00FD70BB" w:rsidRDefault="00BE0BF1" w:rsidP="00A357C1">
      <w:pPr>
        <w:jc w:val="both"/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sz w:val="26"/>
          <w:szCs w:val="26"/>
        </w:rPr>
        <w:t>Během školního roku docházelo podle potřeb k nákupu drobných pomůcek (odborné knihy, spotř</w:t>
      </w:r>
      <w:r w:rsidR="000D63C5">
        <w:rPr>
          <w:rFonts w:ascii="Times New Roman" w:hAnsi="Times New Roman" w:cs="Times New Roman"/>
          <w:sz w:val="26"/>
          <w:szCs w:val="26"/>
        </w:rPr>
        <w:t>ební</w:t>
      </w:r>
      <w:r w:rsidRPr="00FD70BB">
        <w:rPr>
          <w:rFonts w:ascii="Times New Roman" w:hAnsi="Times New Roman" w:cs="Times New Roman"/>
          <w:sz w:val="26"/>
          <w:szCs w:val="26"/>
        </w:rPr>
        <w:t xml:space="preserve"> materiál pro praktickou výuku, CD apod.)</w:t>
      </w:r>
    </w:p>
    <w:p w14:paraId="6D36F627" w14:textId="18013446" w:rsidR="00216538" w:rsidRDefault="00216538">
      <w:pPr>
        <w:widowControl/>
        <w:suppressAutoHyphens w:val="0"/>
        <w:textAlignment w:val="auto"/>
        <w:rPr>
          <w:rFonts w:ascii="Times New Roman" w:hAnsi="Times New Roman" w:cs="Times New Roman"/>
          <w:b/>
          <w:sz w:val="26"/>
          <w:szCs w:val="26"/>
        </w:rPr>
      </w:pPr>
    </w:p>
    <w:p w14:paraId="708E2270" w14:textId="549FC51D" w:rsidR="00BE0BF1" w:rsidRDefault="00BE0BF1" w:rsidP="00BE0BF1">
      <w:pPr>
        <w:jc w:val="both"/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sz w:val="26"/>
          <w:szCs w:val="26"/>
        </w:rPr>
        <w:t xml:space="preserve">Ve školním roce </w:t>
      </w:r>
      <w:r w:rsidR="004D367B" w:rsidRPr="008078D6">
        <w:rPr>
          <w:rFonts w:ascii="Times New Roman" w:hAnsi="Times New Roman" w:cs="Times New Roman"/>
          <w:sz w:val="26"/>
          <w:szCs w:val="26"/>
        </w:rPr>
        <w:t>202</w:t>
      </w:r>
      <w:r w:rsidR="00CF7D37" w:rsidRPr="008078D6">
        <w:rPr>
          <w:rFonts w:ascii="Times New Roman" w:hAnsi="Times New Roman" w:cs="Times New Roman"/>
          <w:sz w:val="26"/>
          <w:szCs w:val="26"/>
        </w:rPr>
        <w:t>1</w:t>
      </w:r>
      <w:r w:rsidR="004D367B" w:rsidRPr="008078D6">
        <w:rPr>
          <w:rFonts w:ascii="Times New Roman" w:hAnsi="Times New Roman" w:cs="Times New Roman"/>
          <w:sz w:val="26"/>
          <w:szCs w:val="26"/>
        </w:rPr>
        <w:t>/202</w:t>
      </w:r>
      <w:r w:rsidR="00CF7D37" w:rsidRPr="008078D6">
        <w:rPr>
          <w:rFonts w:ascii="Times New Roman" w:hAnsi="Times New Roman" w:cs="Times New Roman"/>
          <w:sz w:val="26"/>
          <w:szCs w:val="26"/>
        </w:rPr>
        <w:t>2</w:t>
      </w:r>
      <w:r w:rsidR="004D367B" w:rsidRPr="008078D6">
        <w:rPr>
          <w:rFonts w:ascii="Times New Roman" w:hAnsi="Times New Roman" w:cs="Times New Roman"/>
          <w:sz w:val="26"/>
          <w:szCs w:val="26"/>
        </w:rPr>
        <w:t xml:space="preserve"> </w:t>
      </w:r>
      <w:r w:rsidRPr="00FD70BB">
        <w:rPr>
          <w:rFonts w:ascii="Times New Roman" w:hAnsi="Times New Roman" w:cs="Times New Roman"/>
          <w:sz w:val="26"/>
          <w:szCs w:val="26"/>
        </w:rPr>
        <w:t>byla prováděna běžná údržba nemovitého i movitého majetku, jako malování učeben, chodeb, WC, opravy nábytku a dveří, vodoinstalace, údržba kopírek, počítačů apod.</w:t>
      </w:r>
    </w:p>
    <w:p w14:paraId="6BA77EBC" w14:textId="77777777" w:rsidR="00C53BF1" w:rsidRPr="00FD70BB" w:rsidRDefault="00C53BF1" w:rsidP="00BE0BF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A5B397F" w14:textId="77777777" w:rsidR="00BE0BF1" w:rsidRDefault="00BE0BF1" w:rsidP="00BE0BF1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8B97747" w14:textId="77777777" w:rsidR="00BE0BF1" w:rsidRPr="00D133F7" w:rsidRDefault="00BE0BF1" w:rsidP="00AB5E33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</w:rPr>
      </w:pPr>
      <w:r w:rsidRPr="00D133F7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</w:rPr>
        <w:t>Velké akce oprav a údržby:</w:t>
      </w:r>
    </w:p>
    <w:p w14:paraId="2E21DD33" w14:textId="77777777" w:rsidR="00A357C1" w:rsidRPr="00D133F7" w:rsidRDefault="00A357C1" w:rsidP="00AB5E33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55"/>
        <w:gridCol w:w="5424"/>
        <w:gridCol w:w="1843"/>
      </w:tblGrid>
      <w:tr w:rsidR="00DA095B" w:rsidRPr="00DA095B" w14:paraId="12FFC507" w14:textId="77777777" w:rsidTr="004D367B">
        <w:tc>
          <w:tcPr>
            <w:tcW w:w="2055" w:type="dxa"/>
          </w:tcPr>
          <w:p w14:paraId="642FB169" w14:textId="190B86E0" w:rsidR="00CF7D37" w:rsidRPr="00DA095B" w:rsidRDefault="00CF7D37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Září 2021</w:t>
            </w: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5424" w:type="dxa"/>
          </w:tcPr>
          <w:p w14:paraId="14B5F8B7" w14:textId="0039596C" w:rsidR="00CF7D37" w:rsidRPr="00DA095B" w:rsidRDefault="00CF7D37" w:rsidP="004D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oprava hořáku plynového kotle </w:t>
            </w:r>
            <w:proofErr w:type="spellStart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Weishaupt</w:t>
            </w:r>
            <w:proofErr w:type="spellEnd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VG20</w:t>
            </w:r>
          </w:p>
        </w:tc>
        <w:tc>
          <w:tcPr>
            <w:tcW w:w="1843" w:type="dxa"/>
          </w:tcPr>
          <w:p w14:paraId="241349B7" w14:textId="27DFDEF3" w:rsidR="00CF7D37" w:rsidRPr="00DA095B" w:rsidRDefault="00CF7D37" w:rsidP="00A1774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14 278,-- Kč</w:t>
            </w:r>
          </w:p>
        </w:tc>
      </w:tr>
      <w:tr w:rsidR="00DA095B" w:rsidRPr="00DA095B" w14:paraId="24737F85" w14:textId="77777777" w:rsidTr="004D367B">
        <w:tc>
          <w:tcPr>
            <w:tcW w:w="2055" w:type="dxa"/>
          </w:tcPr>
          <w:p w14:paraId="79366552" w14:textId="77777777" w:rsidR="00CF7D37" w:rsidRPr="00DA095B" w:rsidRDefault="00CF7D37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24" w:type="dxa"/>
          </w:tcPr>
          <w:p w14:paraId="36D9FB71" w14:textId="5278D56F" w:rsidR="00CF7D37" w:rsidRPr="00DA095B" w:rsidRDefault="00CF7D37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truhlářské práce</w:t>
            </w:r>
          </w:p>
        </w:tc>
        <w:tc>
          <w:tcPr>
            <w:tcW w:w="1843" w:type="dxa"/>
          </w:tcPr>
          <w:p w14:paraId="638FF33E" w14:textId="51021792" w:rsidR="00CF7D37" w:rsidRPr="00DA095B" w:rsidRDefault="00CF7D37" w:rsidP="00CF7D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13 830,30 Kč</w:t>
            </w:r>
          </w:p>
        </w:tc>
      </w:tr>
      <w:tr w:rsidR="00DA095B" w:rsidRPr="00DA095B" w14:paraId="47D45D64" w14:textId="77777777" w:rsidTr="004D367B">
        <w:tc>
          <w:tcPr>
            <w:tcW w:w="2055" w:type="dxa"/>
          </w:tcPr>
          <w:p w14:paraId="2CF22A0D" w14:textId="77777777" w:rsidR="00CF7D37" w:rsidRPr="00DA095B" w:rsidRDefault="00CF7D37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24" w:type="dxa"/>
          </w:tcPr>
          <w:p w14:paraId="61440EEF" w14:textId="34E0B0EF" w:rsidR="00CF7D37" w:rsidRPr="00DA095B" w:rsidRDefault="00CF7D37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vodoinstalatérské</w:t>
            </w:r>
            <w:proofErr w:type="spellEnd"/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 práce</w:t>
            </w:r>
          </w:p>
        </w:tc>
        <w:tc>
          <w:tcPr>
            <w:tcW w:w="1843" w:type="dxa"/>
          </w:tcPr>
          <w:p w14:paraId="0AFDDB57" w14:textId="478EEC0A" w:rsidR="00CF7D37" w:rsidRPr="00DA095B" w:rsidRDefault="00CF7D37" w:rsidP="00CF7D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20 265,-- Kč</w:t>
            </w:r>
          </w:p>
        </w:tc>
      </w:tr>
      <w:tr w:rsidR="00DA095B" w:rsidRPr="00DA095B" w14:paraId="6479EF5D" w14:textId="77777777" w:rsidTr="004D367B">
        <w:tc>
          <w:tcPr>
            <w:tcW w:w="2055" w:type="dxa"/>
          </w:tcPr>
          <w:p w14:paraId="2F853515" w14:textId="77777777" w:rsidR="00CF7D37" w:rsidRPr="00DA095B" w:rsidRDefault="00CF7D37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24" w:type="dxa"/>
          </w:tcPr>
          <w:p w14:paraId="24522FD6" w14:textId="77777777" w:rsidR="00CF7D37" w:rsidRPr="00DA095B" w:rsidRDefault="00CF7D37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14:paraId="0001E9FB" w14:textId="77777777" w:rsidR="00CF7D37" w:rsidRPr="00DA095B" w:rsidRDefault="00CF7D37" w:rsidP="00CF7D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A095B" w:rsidRPr="00DA095B" w14:paraId="1BE96EB4" w14:textId="77777777" w:rsidTr="004D367B">
        <w:tc>
          <w:tcPr>
            <w:tcW w:w="2055" w:type="dxa"/>
          </w:tcPr>
          <w:p w14:paraId="7DEFDDAA" w14:textId="0745A69C" w:rsidR="00AF25D2" w:rsidRPr="00DA095B" w:rsidRDefault="00AF25D2" w:rsidP="004D367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Březen 2022</w:t>
            </w: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5424" w:type="dxa"/>
          </w:tcPr>
          <w:p w14:paraId="7617C67B" w14:textId="4F0401B8" w:rsidR="00AF25D2" w:rsidRPr="00DA095B" w:rsidRDefault="00AF25D2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výměna podlahové krytiny uč. 33</w:t>
            </w:r>
          </w:p>
        </w:tc>
        <w:tc>
          <w:tcPr>
            <w:tcW w:w="1843" w:type="dxa"/>
          </w:tcPr>
          <w:p w14:paraId="0926431D" w14:textId="3579CEE3" w:rsidR="00AF25D2" w:rsidRPr="00DA095B" w:rsidRDefault="00AF25D2" w:rsidP="00A1774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 xml:space="preserve">89 467,40 Kč   </w:t>
            </w:r>
          </w:p>
        </w:tc>
      </w:tr>
      <w:tr w:rsidR="00DA095B" w:rsidRPr="00DA095B" w14:paraId="049796B7" w14:textId="77777777" w:rsidTr="004D367B">
        <w:tc>
          <w:tcPr>
            <w:tcW w:w="2055" w:type="dxa"/>
          </w:tcPr>
          <w:p w14:paraId="6548A796" w14:textId="046C9912" w:rsidR="00AF25D2" w:rsidRPr="00DA095B" w:rsidRDefault="00406169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Červenec 2022:</w:t>
            </w:r>
          </w:p>
        </w:tc>
        <w:tc>
          <w:tcPr>
            <w:tcW w:w="5424" w:type="dxa"/>
          </w:tcPr>
          <w:p w14:paraId="2F52082D" w14:textId="11786A5E" w:rsidR="00AF25D2" w:rsidRPr="00DA095B" w:rsidRDefault="00406169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oprava podlahy a výměna krytiny uč.35</w:t>
            </w:r>
          </w:p>
        </w:tc>
        <w:tc>
          <w:tcPr>
            <w:tcW w:w="1843" w:type="dxa"/>
          </w:tcPr>
          <w:p w14:paraId="7910624A" w14:textId="0D904EE4" w:rsidR="00AF25D2" w:rsidRPr="00DA095B" w:rsidRDefault="00406169" w:rsidP="00A1774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118 904,27 Kč</w:t>
            </w:r>
          </w:p>
        </w:tc>
      </w:tr>
      <w:tr w:rsidR="00DA095B" w:rsidRPr="00DA095B" w14:paraId="0C4FE9FB" w14:textId="77777777" w:rsidTr="004D367B">
        <w:tc>
          <w:tcPr>
            <w:tcW w:w="2055" w:type="dxa"/>
          </w:tcPr>
          <w:p w14:paraId="467D9843" w14:textId="77777777" w:rsidR="00AF25D2" w:rsidRPr="00C53BF1" w:rsidRDefault="00AF25D2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24" w:type="dxa"/>
          </w:tcPr>
          <w:p w14:paraId="5B471B81" w14:textId="292B34BC" w:rsidR="00AF25D2" w:rsidRPr="00DA095B" w:rsidRDefault="006356AA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malířské práce</w:t>
            </w:r>
          </w:p>
        </w:tc>
        <w:tc>
          <w:tcPr>
            <w:tcW w:w="1843" w:type="dxa"/>
          </w:tcPr>
          <w:p w14:paraId="51F7038C" w14:textId="4B992A01" w:rsidR="00AF25D2" w:rsidRPr="00DA095B" w:rsidRDefault="006356AA" w:rsidP="00A1774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14 797,-- Kč</w:t>
            </w:r>
          </w:p>
        </w:tc>
      </w:tr>
      <w:tr w:rsidR="00DA095B" w:rsidRPr="00DA095B" w14:paraId="54DB272A" w14:textId="77777777" w:rsidTr="004D367B">
        <w:tc>
          <w:tcPr>
            <w:tcW w:w="2055" w:type="dxa"/>
          </w:tcPr>
          <w:p w14:paraId="70CFE6AC" w14:textId="77777777" w:rsidR="00AF25D2" w:rsidRPr="00C53BF1" w:rsidRDefault="00AF25D2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24" w:type="dxa"/>
          </w:tcPr>
          <w:p w14:paraId="72D13FEE" w14:textId="2575AF82" w:rsidR="00AF25D2" w:rsidRPr="00DA095B" w:rsidRDefault="00AF25D2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14:paraId="608E7995" w14:textId="4DED58D5" w:rsidR="00AF25D2" w:rsidRPr="00DA095B" w:rsidRDefault="00AF25D2" w:rsidP="00A1774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A095B" w:rsidRPr="00DA095B" w14:paraId="413732AA" w14:textId="77777777" w:rsidTr="004D367B">
        <w:tc>
          <w:tcPr>
            <w:tcW w:w="2055" w:type="dxa"/>
          </w:tcPr>
          <w:p w14:paraId="57AADF36" w14:textId="4536D4D5" w:rsidR="006356AA" w:rsidRPr="00C53BF1" w:rsidRDefault="0045166C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Srpen 2022:</w:t>
            </w:r>
          </w:p>
        </w:tc>
        <w:tc>
          <w:tcPr>
            <w:tcW w:w="5424" w:type="dxa"/>
          </w:tcPr>
          <w:p w14:paraId="5141FAAD" w14:textId="529A871E" w:rsidR="006356AA" w:rsidRPr="00DA095B" w:rsidRDefault="0045166C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oprava vodovodu (zednické a obkladačské práce)</w:t>
            </w:r>
          </w:p>
        </w:tc>
        <w:tc>
          <w:tcPr>
            <w:tcW w:w="1843" w:type="dxa"/>
          </w:tcPr>
          <w:p w14:paraId="6B3A9370" w14:textId="6E3112A1" w:rsidR="006356AA" w:rsidRPr="00DA095B" w:rsidRDefault="0045166C" w:rsidP="0045166C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43 495,68 Kč</w:t>
            </w:r>
          </w:p>
        </w:tc>
      </w:tr>
      <w:tr w:rsidR="00DA095B" w:rsidRPr="00DA095B" w14:paraId="17C42401" w14:textId="77777777" w:rsidTr="004D367B">
        <w:tc>
          <w:tcPr>
            <w:tcW w:w="2055" w:type="dxa"/>
          </w:tcPr>
          <w:p w14:paraId="566C043B" w14:textId="77777777" w:rsidR="006356AA" w:rsidRPr="00C53BF1" w:rsidRDefault="006356AA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24" w:type="dxa"/>
          </w:tcPr>
          <w:p w14:paraId="08EB3A68" w14:textId="10649C89" w:rsidR="006356AA" w:rsidRPr="00DA095B" w:rsidRDefault="0045166C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oprava vodoinstalace</w:t>
            </w:r>
          </w:p>
        </w:tc>
        <w:tc>
          <w:tcPr>
            <w:tcW w:w="1843" w:type="dxa"/>
          </w:tcPr>
          <w:p w14:paraId="432C5BA2" w14:textId="04BC07F7" w:rsidR="006356AA" w:rsidRPr="00DA095B" w:rsidRDefault="0045166C" w:rsidP="00A1774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32 856,-- Kč</w:t>
            </w:r>
          </w:p>
        </w:tc>
      </w:tr>
      <w:tr w:rsidR="00DA095B" w:rsidRPr="00DA095B" w14:paraId="21E3BAC7" w14:textId="77777777" w:rsidTr="004D367B">
        <w:tc>
          <w:tcPr>
            <w:tcW w:w="2055" w:type="dxa"/>
          </w:tcPr>
          <w:p w14:paraId="089CA8C0" w14:textId="77777777" w:rsidR="0045166C" w:rsidRPr="00C53BF1" w:rsidRDefault="0045166C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424" w:type="dxa"/>
          </w:tcPr>
          <w:p w14:paraId="7D027143" w14:textId="2C2B73E7" w:rsidR="0045166C" w:rsidRPr="00DA095B" w:rsidRDefault="0045166C" w:rsidP="004310C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výměna vodovodních baterií</w:t>
            </w:r>
          </w:p>
        </w:tc>
        <w:tc>
          <w:tcPr>
            <w:tcW w:w="1843" w:type="dxa"/>
          </w:tcPr>
          <w:p w14:paraId="59DC2BBE" w14:textId="77777777" w:rsidR="0045166C" w:rsidRDefault="0045166C" w:rsidP="00A1774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55 833,-- Kč</w:t>
            </w:r>
          </w:p>
          <w:p w14:paraId="61C01B49" w14:textId="753DAB29" w:rsidR="00DA095B" w:rsidRPr="00DA095B" w:rsidRDefault="00DA095B" w:rsidP="00A1774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67A4E85" w14:textId="77777777" w:rsidR="00E02DC9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D234378" w14:textId="77777777" w:rsidR="004E69B7" w:rsidRPr="00763C82" w:rsidRDefault="004E69B7" w:rsidP="00216538">
      <w:pPr>
        <w:ind w:left="709"/>
        <w:jc w:val="both"/>
        <w:rPr>
          <w:sz w:val="26"/>
          <w:szCs w:val="26"/>
        </w:rPr>
      </w:pPr>
    </w:p>
    <w:p w14:paraId="3826382C" w14:textId="77777777" w:rsidR="00C53BF1" w:rsidRPr="003A7E62" w:rsidRDefault="007F4395" w:rsidP="00476324">
      <w:pPr>
        <w:ind w:left="709"/>
        <w:jc w:val="center"/>
        <w:rPr>
          <w:rFonts w:ascii="Arial" w:hAnsi="Arial" w:cs="Arial"/>
          <w:noProof/>
          <w:sz w:val="26"/>
          <w:szCs w:val="26"/>
          <w:lang w:eastAsia="cs-CZ"/>
        </w:rPr>
      </w:pPr>
      <w:r>
        <w:rPr>
          <w:rFonts w:ascii="Arial" w:hAnsi="Arial" w:cs="Arial"/>
          <w:noProof/>
          <w:color w:val="0000FF"/>
          <w:sz w:val="26"/>
          <w:szCs w:val="26"/>
          <w:lang w:eastAsia="cs-CZ"/>
        </w:rPr>
        <w:drawing>
          <wp:inline distT="0" distB="0" distL="0" distR="0" wp14:anchorId="6B1148A6" wp14:editId="5712F77E">
            <wp:extent cx="4080510" cy="2490932"/>
            <wp:effectExtent l="133350" t="114300" r="148590" b="15748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74" cy="2536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7F9FB4" w14:textId="0783E3A0" w:rsidR="001D7F3C" w:rsidRPr="00CE5A10" w:rsidRDefault="00C53BF1" w:rsidP="00797FC5">
      <w:pPr>
        <w:ind w:left="709"/>
        <w:jc w:val="center"/>
        <w:rPr>
          <w:rFonts w:ascii="Times New Roman" w:hAnsi="Times New Roman" w:cs="Times New Roman"/>
          <w:i/>
          <w:noProof/>
          <w:sz w:val="26"/>
          <w:szCs w:val="26"/>
          <w:lang w:eastAsia="cs-CZ"/>
        </w:rPr>
      </w:pPr>
      <w:r w:rsidRPr="00CE5A10">
        <w:rPr>
          <w:rFonts w:ascii="Times New Roman" w:hAnsi="Times New Roman" w:cs="Times New Roman"/>
          <w:i/>
          <w:noProof/>
          <w:sz w:val="26"/>
          <w:szCs w:val="26"/>
          <w:lang w:eastAsia="cs-CZ"/>
        </w:rPr>
        <w:t xml:space="preserve">Budova školy </w:t>
      </w:r>
      <w:r w:rsidR="00200B62" w:rsidRPr="00CE5A10">
        <w:rPr>
          <w:rFonts w:ascii="Times New Roman" w:hAnsi="Times New Roman" w:cs="Times New Roman"/>
          <w:i/>
          <w:noProof/>
          <w:sz w:val="26"/>
          <w:szCs w:val="26"/>
          <w:lang w:eastAsia="cs-CZ"/>
        </w:rPr>
        <w:t>-</w:t>
      </w:r>
      <w:r w:rsidRPr="00CE5A10">
        <w:rPr>
          <w:rFonts w:ascii="Times New Roman" w:hAnsi="Times New Roman" w:cs="Times New Roman"/>
          <w:i/>
          <w:noProof/>
          <w:sz w:val="26"/>
          <w:szCs w:val="26"/>
          <w:lang w:eastAsia="cs-CZ"/>
        </w:rPr>
        <w:t xml:space="preserve"> pohled přední</w:t>
      </w:r>
    </w:p>
    <w:p w14:paraId="5B1E8140" w14:textId="00A18996" w:rsidR="001D7F3C" w:rsidRPr="00476324" w:rsidRDefault="001D7F3C" w:rsidP="007F4395">
      <w:pPr>
        <w:ind w:left="709"/>
        <w:rPr>
          <w:rFonts w:ascii="Times New Roman" w:hAnsi="Times New Roman" w:cs="Times New Roman"/>
          <w:noProof/>
          <w:sz w:val="26"/>
          <w:szCs w:val="26"/>
          <w:lang w:eastAsia="cs-CZ"/>
        </w:rPr>
      </w:pPr>
    </w:p>
    <w:p w14:paraId="5027F657" w14:textId="28223FF3" w:rsidR="00C53BF1" w:rsidRPr="00476324" w:rsidRDefault="00C53BF1" w:rsidP="007F4395">
      <w:pPr>
        <w:ind w:left="709"/>
        <w:rPr>
          <w:rFonts w:ascii="Times New Roman" w:hAnsi="Times New Roman" w:cs="Times New Roman"/>
          <w:noProof/>
          <w:sz w:val="26"/>
          <w:szCs w:val="26"/>
          <w:lang w:eastAsia="cs-CZ"/>
        </w:rPr>
      </w:pPr>
    </w:p>
    <w:p w14:paraId="44FC1223" w14:textId="15509FC9" w:rsidR="00C53BF1" w:rsidRPr="00476324" w:rsidRDefault="00C53BF1" w:rsidP="007F4395">
      <w:pPr>
        <w:ind w:left="709"/>
        <w:rPr>
          <w:rFonts w:ascii="Times New Roman" w:hAnsi="Times New Roman" w:cs="Times New Roman"/>
          <w:noProof/>
          <w:sz w:val="26"/>
          <w:szCs w:val="26"/>
          <w:lang w:eastAsia="cs-CZ"/>
        </w:rPr>
      </w:pPr>
    </w:p>
    <w:p w14:paraId="510E980B" w14:textId="77777777" w:rsidR="00C53BF1" w:rsidRPr="00476324" w:rsidRDefault="00C53BF1" w:rsidP="007F4395">
      <w:pPr>
        <w:ind w:left="709"/>
        <w:rPr>
          <w:rFonts w:ascii="Times New Roman" w:hAnsi="Times New Roman" w:cs="Times New Roman"/>
          <w:noProof/>
          <w:sz w:val="26"/>
          <w:szCs w:val="26"/>
          <w:lang w:eastAsia="cs-CZ"/>
        </w:rPr>
      </w:pPr>
    </w:p>
    <w:p w14:paraId="352F30D6" w14:textId="0AF7EEEF" w:rsidR="00476324" w:rsidRDefault="00797FC5" w:rsidP="00476324">
      <w:pPr>
        <w:ind w:left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noProof/>
          <w:color w:val="0000FF"/>
          <w:sz w:val="26"/>
          <w:szCs w:val="26"/>
          <w:lang w:eastAsia="cs-CZ"/>
        </w:rPr>
        <w:drawing>
          <wp:inline distT="0" distB="0" distL="0" distR="0" wp14:anchorId="6495FB1F" wp14:editId="7FA99A27">
            <wp:extent cx="3988644" cy="2659380"/>
            <wp:effectExtent l="152400" t="114300" r="145415" b="160020"/>
            <wp:docPr id="11" name="obrázek 5" descr="Obsah obrázku exteriér, tráva, budova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5" descr="Obsah obrázku exteriér, tráva, budova, dřev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87" cy="2692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4D89F9" w14:textId="6E714A6C" w:rsidR="001D7F3C" w:rsidRPr="00476324" w:rsidRDefault="001D7F3C" w:rsidP="004763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6324">
        <w:rPr>
          <w:rFonts w:ascii="Times New Roman" w:hAnsi="Times New Roman" w:cs="Times New Roman"/>
          <w:i/>
          <w:sz w:val="26"/>
          <w:szCs w:val="26"/>
        </w:rPr>
        <w:t>Opravená budova posilovny na školní zahradě</w:t>
      </w:r>
    </w:p>
    <w:p w14:paraId="7FB3228B" w14:textId="5A6FB79A" w:rsidR="003A7E62" w:rsidRDefault="003A7E62">
      <w:pPr>
        <w:widowControl/>
        <w:suppressAutoHyphens w:val="0"/>
        <w:textAlignment w:val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14:paraId="13AEAA98" w14:textId="6B3F2425" w:rsidR="000B4AB3" w:rsidRPr="003A7E62" w:rsidRDefault="00F67237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A357C1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lastRenderedPageBreak/>
        <w:t xml:space="preserve">Výroční zpráva o hospodaření za rok </w:t>
      </w:r>
      <w:r w:rsidR="00587F70" w:rsidRPr="00C53BF1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202</w:t>
      </w:r>
      <w:r w:rsidR="00DA095B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1</w:t>
      </w:r>
    </w:p>
    <w:p w14:paraId="2ED34D1B" w14:textId="77777777" w:rsidR="00216538" w:rsidRPr="00CD4FAA" w:rsidRDefault="00216538" w:rsidP="00216538">
      <w:pPr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</w:p>
    <w:p w14:paraId="7B41CE03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b/>
          <w:sz w:val="26"/>
          <w:szCs w:val="26"/>
        </w:rPr>
        <w:t>Název školy:</w:t>
      </w:r>
      <w:r w:rsidR="00AA197B" w:rsidRPr="00FD70BB">
        <w:rPr>
          <w:rFonts w:ascii="Times New Roman" w:hAnsi="Times New Roman" w:cs="Times New Roman"/>
          <w:b/>
          <w:sz w:val="26"/>
          <w:szCs w:val="26"/>
        </w:rPr>
        <w:tab/>
      </w:r>
      <w:r w:rsidR="00AA197B" w:rsidRPr="00FD70BB">
        <w:rPr>
          <w:rFonts w:ascii="Times New Roman" w:hAnsi="Times New Roman" w:cs="Times New Roman"/>
          <w:b/>
          <w:sz w:val="26"/>
          <w:szCs w:val="26"/>
        </w:rPr>
        <w:tab/>
      </w:r>
      <w:r w:rsidRPr="00FD70BB">
        <w:rPr>
          <w:rFonts w:ascii="Times New Roman" w:hAnsi="Times New Roman" w:cs="Times New Roman"/>
          <w:sz w:val="26"/>
          <w:szCs w:val="26"/>
        </w:rPr>
        <w:t>Střední zdravotnická škola, Jindřichův Hradec, Klášterská 77/II</w:t>
      </w:r>
    </w:p>
    <w:p w14:paraId="268934B0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b/>
          <w:sz w:val="26"/>
          <w:szCs w:val="26"/>
        </w:rPr>
        <w:t>Adresa:</w:t>
      </w:r>
      <w:r w:rsidR="00AA197B" w:rsidRPr="00FD70BB">
        <w:rPr>
          <w:rFonts w:ascii="Times New Roman" w:hAnsi="Times New Roman" w:cs="Times New Roman"/>
          <w:sz w:val="26"/>
          <w:szCs w:val="26"/>
        </w:rPr>
        <w:tab/>
      </w:r>
      <w:r w:rsidR="00AA197B" w:rsidRPr="00FD70BB">
        <w:rPr>
          <w:rFonts w:ascii="Times New Roman" w:hAnsi="Times New Roman" w:cs="Times New Roman"/>
          <w:sz w:val="26"/>
          <w:szCs w:val="26"/>
        </w:rPr>
        <w:tab/>
      </w:r>
      <w:r w:rsidRPr="00FD70BB">
        <w:rPr>
          <w:rFonts w:ascii="Times New Roman" w:hAnsi="Times New Roman" w:cs="Times New Roman"/>
          <w:sz w:val="26"/>
          <w:szCs w:val="26"/>
        </w:rPr>
        <w:t>Klášterská 77/II, 377 01 Jindřichův Hradec</w:t>
      </w:r>
    </w:p>
    <w:p w14:paraId="78B7177B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b/>
          <w:sz w:val="26"/>
          <w:szCs w:val="26"/>
        </w:rPr>
        <w:t>Ředitelka:</w:t>
      </w:r>
      <w:r w:rsidR="00AA197B" w:rsidRPr="00FD70BB">
        <w:rPr>
          <w:rFonts w:ascii="Times New Roman" w:hAnsi="Times New Roman" w:cs="Times New Roman"/>
          <w:sz w:val="26"/>
          <w:szCs w:val="26"/>
        </w:rPr>
        <w:tab/>
      </w:r>
      <w:r w:rsidR="00AA197B" w:rsidRPr="00FD70BB">
        <w:rPr>
          <w:rFonts w:ascii="Times New Roman" w:hAnsi="Times New Roman" w:cs="Times New Roman"/>
          <w:sz w:val="26"/>
          <w:szCs w:val="26"/>
        </w:rPr>
        <w:tab/>
      </w:r>
      <w:r w:rsidRPr="00FD70BB">
        <w:rPr>
          <w:rFonts w:ascii="Times New Roman" w:hAnsi="Times New Roman" w:cs="Times New Roman"/>
          <w:sz w:val="26"/>
          <w:szCs w:val="26"/>
        </w:rPr>
        <w:t>PhDr. Běla Picková</w:t>
      </w:r>
    </w:p>
    <w:p w14:paraId="230CB7D5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b/>
          <w:sz w:val="26"/>
          <w:szCs w:val="26"/>
        </w:rPr>
        <w:t>IČO:</w:t>
      </w:r>
      <w:r w:rsidR="00AA197B" w:rsidRPr="00FD70BB">
        <w:rPr>
          <w:rFonts w:ascii="Times New Roman" w:hAnsi="Times New Roman" w:cs="Times New Roman"/>
          <w:sz w:val="26"/>
          <w:szCs w:val="26"/>
        </w:rPr>
        <w:tab/>
      </w:r>
      <w:r w:rsidR="00AA197B" w:rsidRPr="00FD70BB">
        <w:rPr>
          <w:rFonts w:ascii="Times New Roman" w:hAnsi="Times New Roman" w:cs="Times New Roman"/>
          <w:sz w:val="26"/>
          <w:szCs w:val="26"/>
        </w:rPr>
        <w:tab/>
      </w:r>
      <w:r w:rsidR="00AA197B" w:rsidRPr="00FD70BB">
        <w:rPr>
          <w:rFonts w:ascii="Times New Roman" w:hAnsi="Times New Roman" w:cs="Times New Roman"/>
          <w:sz w:val="26"/>
          <w:szCs w:val="26"/>
        </w:rPr>
        <w:tab/>
      </w:r>
      <w:r w:rsidRPr="00FD70BB">
        <w:rPr>
          <w:rFonts w:ascii="Times New Roman" w:hAnsi="Times New Roman" w:cs="Times New Roman"/>
          <w:sz w:val="26"/>
          <w:szCs w:val="26"/>
        </w:rPr>
        <w:t>00666718</w:t>
      </w:r>
    </w:p>
    <w:p w14:paraId="39F51A74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</w:p>
    <w:p w14:paraId="0B04B733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8897" w:type="dxa"/>
        <w:tblLook w:val="04A0" w:firstRow="1" w:lastRow="0" w:firstColumn="1" w:lastColumn="0" w:noHBand="0" w:noVBand="1"/>
      </w:tblPr>
      <w:tblGrid>
        <w:gridCol w:w="3936"/>
        <w:gridCol w:w="2835"/>
        <w:gridCol w:w="2126"/>
      </w:tblGrid>
      <w:tr w:rsidR="00495D5A" w:rsidRPr="00C53BF1" w14:paraId="754DD000" w14:textId="77777777" w:rsidTr="00495D5A">
        <w:tc>
          <w:tcPr>
            <w:tcW w:w="3936" w:type="dxa"/>
          </w:tcPr>
          <w:p w14:paraId="4EF4D7F3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53BF1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Příjmy</w:t>
            </w:r>
          </w:p>
        </w:tc>
        <w:tc>
          <w:tcPr>
            <w:tcW w:w="2835" w:type="dxa"/>
          </w:tcPr>
          <w:p w14:paraId="220D5680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53BF1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celkem</w:t>
            </w:r>
          </w:p>
        </w:tc>
        <w:tc>
          <w:tcPr>
            <w:tcW w:w="2126" w:type="dxa"/>
          </w:tcPr>
          <w:p w14:paraId="34599078" w14:textId="55A2DE09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DA095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20 312 995,52 Kč</w:t>
            </w:r>
          </w:p>
        </w:tc>
      </w:tr>
      <w:tr w:rsidR="00495D5A" w:rsidRPr="00C53BF1" w14:paraId="598C6AB5" w14:textId="77777777" w:rsidTr="00495D5A">
        <w:tc>
          <w:tcPr>
            <w:tcW w:w="3936" w:type="dxa"/>
          </w:tcPr>
          <w:p w14:paraId="45318005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17090893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- hlavní činnost</w:t>
            </w:r>
          </w:p>
        </w:tc>
        <w:tc>
          <w:tcPr>
            <w:tcW w:w="2126" w:type="dxa"/>
          </w:tcPr>
          <w:p w14:paraId="32B36372" w14:textId="642CD56F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20 312 995,52 Kč</w:t>
            </w:r>
          </w:p>
        </w:tc>
      </w:tr>
      <w:tr w:rsidR="00495D5A" w:rsidRPr="00C53BF1" w14:paraId="665EC661" w14:textId="77777777" w:rsidTr="00495D5A">
        <w:tc>
          <w:tcPr>
            <w:tcW w:w="3936" w:type="dxa"/>
          </w:tcPr>
          <w:p w14:paraId="7AE68DA6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9D508B8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- doplňková činnost</w:t>
            </w:r>
          </w:p>
        </w:tc>
        <w:tc>
          <w:tcPr>
            <w:tcW w:w="2126" w:type="dxa"/>
          </w:tcPr>
          <w:p w14:paraId="00AB30F2" w14:textId="2704FF2F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0,-- Kč</w:t>
            </w:r>
          </w:p>
        </w:tc>
      </w:tr>
      <w:tr w:rsidR="00495D5A" w:rsidRPr="00C53BF1" w14:paraId="2F116DD2" w14:textId="77777777" w:rsidTr="00495D5A">
        <w:tc>
          <w:tcPr>
            <w:tcW w:w="3936" w:type="dxa"/>
          </w:tcPr>
          <w:p w14:paraId="5CED678E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1AAA9724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B39E40C" w14:textId="77777777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A095B" w:rsidRPr="00DA095B" w14:paraId="69CBA4FA" w14:textId="77777777" w:rsidTr="00495D5A">
        <w:tc>
          <w:tcPr>
            <w:tcW w:w="3936" w:type="dxa"/>
          </w:tcPr>
          <w:p w14:paraId="4AAEEEB9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34091C74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- dotace od zřizovatele</w:t>
            </w:r>
          </w:p>
        </w:tc>
        <w:tc>
          <w:tcPr>
            <w:tcW w:w="2126" w:type="dxa"/>
          </w:tcPr>
          <w:p w14:paraId="3AE8ED9D" w14:textId="05BE6B38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20 088 161,50 Kč</w:t>
            </w:r>
          </w:p>
        </w:tc>
      </w:tr>
      <w:tr w:rsidR="00DA095B" w:rsidRPr="00DA095B" w14:paraId="6149126C" w14:textId="77777777" w:rsidTr="00495D5A">
        <w:tc>
          <w:tcPr>
            <w:tcW w:w="3936" w:type="dxa"/>
          </w:tcPr>
          <w:p w14:paraId="4484ED5A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3A926A11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- vlastní příjmy</w:t>
            </w:r>
          </w:p>
        </w:tc>
        <w:tc>
          <w:tcPr>
            <w:tcW w:w="2126" w:type="dxa"/>
          </w:tcPr>
          <w:p w14:paraId="6A634251" w14:textId="7523FF35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224 834,02 Kč</w:t>
            </w:r>
          </w:p>
        </w:tc>
      </w:tr>
      <w:tr w:rsidR="00495D5A" w:rsidRPr="00C53BF1" w14:paraId="64017159" w14:textId="77777777" w:rsidTr="00495D5A">
        <w:tc>
          <w:tcPr>
            <w:tcW w:w="3936" w:type="dxa"/>
          </w:tcPr>
          <w:p w14:paraId="4B549279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0684129D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BCB3F0A" w14:textId="77777777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5D5A" w:rsidRPr="00C53BF1" w14:paraId="5D45B394" w14:textId="77777777" w:rsidTr="00495D5A">
        <w:tc>
          <w:tcPr>
            <w:tcW w:w="3936" w:type="dxa"/>
          </w:tcPr>
          <w:p w14:paraId="26664B42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3D61FA58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2D931AA" w14:textId="77777777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5D5A" w:rsidRPr="00C53BF1" w14:paraId="4EB6C38F" w14:textId="77777777" w:rsidTr="00495D5A">
        <w:tc>
          <w:tcPr>
            <w:tcW w:w="3936" w:type="dxa"/>
          </w:tcPr>
          <w:p w14:paraId="56071CFD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53BF1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Výdaje</w:t>
            </w:r>
          </w:p>
        </w:tc>
        <w:tc>
          <w:tcPr>
            <w:tcW w:w="2835" w:type="dxa"/>
          </w:tcPr>
          <w:p w14:paraId="69F00926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53BF1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celkem</w:t>
            </w:r>
          </w:p>
        </w:tc>
        <w:tc>
          <w:tcPr>
            <w:tcW w:w="2126" w:type="dxa"/>
          </w:tcPr>
          <w:p w14:paraId="5995879A" w14:textId="0102997B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DA095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20 293 820,22 Kč</w:t>
            </w:r>
          </w:p>
        </w:tc>
      </w:tr>
      <w:tr w:rsidR="00495D5A" w:rsidRPr="00C53BF1" w14:paraId="0247E65C" w14:textId="77777777" w:rsidTr="00495D5A">
        <w:tc>
          <w:tcPr>
            <w:tcW w:w="3936" w:type="dxa"/>
          </w:tcPr>
          <w:p w14:paraId="54791F16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45AA7C8A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- hlavní činnost</w:t>
            </w:r>
          </w:p>
        </w:tc>
        <w:tc>
          <w:tcPr>
            <w:tcW w:w="2126" w:type="dxa"/>
          </w:tcPr>
          <w:p w14:paraId="435DA753" w14:textId="5BC6B5A9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20 270 361,65 Kč</w:t>
            </w:r>
          </w:p>
        </w:tc>
      </w:tr>
      <w:tr w:rsidR="00495D5A" w:rsidRPr="00C53BF1" w14:paraId="171135F8" w14:textId="77777777" w:rsidTr="00495D5A">
        <w:tc>
          <w:tcPr>
            <w:tcW w:w="3936" w:type="dxa"/>
          </w:tcPr>
          <w:p w14:paraId="1B5D1517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5CFED9A4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- doplňková činnost</w:t>
            </w:r>
          </w:p>
        </w:tc>
        <w:tc>
          <w:tcPr>
            <w:tcW w:w="2126" w:type="dxa"/>
          </w:tcPr>
          <w:p w14:paraId="579DF3D7" w14:textId="7133F427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0,-- Kč</w:t>
            </w:r>
          </w:p>
        </w:tc>
      </w:tr>
      <w:tr w:rsidR="00495D5A" w:rsidRPr="00C53BF1" w14:paraId="4AE52618" w14:textId="77777777" w:rsidTr="00495D5A">
        <w:tc>
          <w:tcPr>
            <w:tcW w:w="3936" w:type="dxa"/>
          </w:tcPr>
          <w:p w14:paraId="0A502518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3FABAD76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F3C10B0" w14:textId="77777777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5D5A" w:rsidRPr="00C53BF1" w14:paraId="194581B2" w14:textId="77777777" w:rsidTr="00495D5A">
        <w:tc>
          <w:tcPr>
            <w:tcW w:w="3936" w:type="dxa"/>
          </w:tcPr>
          <w:p w14:paraId="53F332FF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33F83708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C1A8375" w14:textId="77777777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A095B" w:rsidRPr="00DA095B" w14:paraId="6A3B570D" w14:textId="77777777" w:rsidTr="00495D5A">
        <w:tc>
          <w:tcPr>
            <w:tcW w:w="3936" w:type="dxa"/>
          </w:tcPr>
          <w:p w14:paraId="1A8D46A9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53BF1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Hospodářský výsledek</w:t>
            </w:r>
          </w:p>
        </w:tc>
        <w:tc>
          <w:tcPr>
            <w:tcW w:w="2835" w:type="dxa"/>
          </w:tcPr>
          <w:p w14:paraId="38DC6F54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C53BF1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celkem</w:t>
            </w:r>
          </w:p>
        </w:tc>
        <w:tc>
          <w:tcPr>
            <w:tcW w:w="2126" w:type="dxa"/>
          </w:tcPr>
          <w:p w14:paraId="1D05BF4B" w14:textId="712A66B7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DA095B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19 175,30 Kč</w:t>
            </w:r>
          </w:p>
        </w:tc>
      </w:tr>
      <w:tr w:rsidR="00DA095B" w:rsidRPr="00DA095B" w14:paraId="33777243" w14:textId="77777777" w:rsidTr="00495D5A">
        <w:tc>
          <w:tcPr>
            <w:tcW w:w="3936" w:type="dxa"/>
          </w:tcPr>
          <w:p w14:paraId="01878D08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483A1052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- hlavní činnost</w:t>
            </w:r>
          </w:p>
        </w:tc>
        <w:tc>
          <w:tcPr>
            <w:tcW w:w="2126" w:type="dxa"/>
          </w:tcPr>
          <w:p w14:paraId="0911FF7E" w14:textId="02B35FB6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19 175,30 Kč</w:t>
            </w:r>
          </w:p>
        </w:tc>
      </w:tr>
      <w:tr w:rsidR="00495D5A" w:rsidRPr="00C53BF1" w14:paraId="2F0BE181" w14:textId="77777777" w:rsidTr="00495D5A">
        <w:tc>
          <w:tcPr>
            <w:tcW w:w="3936" w:type="dxa"/>
          </w:tcPr>
          <w:p w14:paraId="08673C0D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14:paraId="7B776BAD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- doplňková činnost</w:t>
            </w:r>
          </w:p>
        </w:tc>
        <w:tc>
          <w:tcPr>
            <w:tcW w:w="2126" w:type="dxa"/>
          </w:tcPr>
          <w:p w14:paraId="5053BDF0" w14:textId="366B8BE1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0,-- Kč</w:t>
            </w:r>
          </w:p>
        </w:tc>
      </w:tr>
    </w:tbl>
    <w:p w14:paraId="75D6ECD3" w14:textId="77777777" w:rsidR="00F05214" w:rsidRPr="00C53BF1" w:rsidRDefault="00F05214" w:rsidP="00FC527B">
      <w:pPr>
        <w:tabs>
          <w:tab w:val="left" w:pos="2977"/>
          <w:tab w:val="left" w:pos="6379"/>
        </w:tabs>
        <w:rPr>
          <w:rFonts w:ascii="Times New Roman" w:hAnsi="Times New Roman" w:cs="Times New Roman"/>
          <w:sz w:val="26"/>
          <w:szCs w:val="26"/>
        </w:rPr>
      </w:pPr>
    </w:p>
    <w:p w14:paraId="5148481F" w14:textId="77777777" w:rsidR="000B4AB3" w:rsidRPr="00C53BF1" w:rsidRDefault="000B4AB3" w:rsidP="000B4AB3">
      <w:pPr>
        <w:rPr>
          <w:rFonts w:ascii="Times New Roman" w:hAnsi="Times New Roman" w:cs="Times New Roman"/>
          <w:sz w:val="26"/>
          <w:szCs w:val="26"/>
        </w:rPr>
      </w:pPr>
    </w:p>
    <w:p w14:paraId="5D03B5A3" w14:textId="77777777" w:rsidR="000B4AB3" w:rsidRPr="00C53BF1" w:rsidRDefault="000B4AB3" w:rsidP="000B4AB3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9777" w:type="dxa"/>
        <w:tblLook w:val="04A0" w:firstRow="1" w:lastRow="0" w:firstColumn="1" w:lastColumn="0" w:noHBand="0" w:noVBand="1"/>
      </w:tblPr>
      <w:tblGrid>
        <w:gridCol w:w="2518"/>
        <w:gridCol w:w="5103"/>
        <w:gridCol w:w="2156"/>
      </w:tblGrid>
      <w:tr w:rsidR="00495D5A" w:rsidRPr="00C53BF1" w14:paraId="6EB14661" w14:textId="77777777" w:rsidTr="00495D5A">
        <w:tc>
          <w:tcPr>
            <w:tcW w:w="2518" w:type="dxa"/>
          </w:tcPr>
          <w:p w14:paraId="725C0906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Investiční výdaje:</w:t>
            </w:r>
            <w:r w:rsidRPr="00C53BF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103" w:type="dxa"/>
          </w:tcPr>
          <w:p w14:paraId="4FD33113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56" w:type="dxa"/>
          </w:tcPr>
          <w:p w14:paraId="2217D99C" w14:textId="12613C2A" w:rsidR="00495D5A" w:rsidRPr="00DA095B" w:rsidRDefault="00495D5A" w:rsidP="007A0ECA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0,-- Kč</w:t>
            </w:r>
          </w:p>
        </w:tc>
      </w:tr>
      <w:tr w:rsidR="00495D5A" w:rsidRPr="00C53BF1" w14:paraId="740A3DC1" w14:textId="77777777" w:rsidTr="00495D5A">
        <w:tc>
          <w:tcPr>
            <w:tcW w:w="2518" w:type="dxa"/>
          </w:tcPr>
          <w:p w14:paraId="21E5DDF8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Neinvestiční výdaje:</w:t>
            </w:r>
          </w:p>
        </w:tc>
        <w:tc>
          <w:tcPr>
            <w:tcW w:w="5103" w:type="dxa"/>
          </w:tcPr>
          <w:p w14:paraId="0A8127C6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56" w:type="dxa"/>
          </w:tcPr>
          <w:p w14:paraId="1B72AD31" w14:textId="374DD11A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b/>
                <w:sz w:val="26"/>
                <w:szCs w:val="26"/>
              </w:rPr>
              <w:t>20 293 820,22 Kč</w:t>
            </w:r>
          </w:p>
        </w:tc>
      </w:tr>
      <w:tr w:rsidR="00495D5A" w:rsidRPr="00C53BF1" w14:paraId="34EC6EFA" w14:textId="77777777" w:rsidTr="00495D5A">
        <w:tc>
          <w:tcPr>
            <w:tcW w:w="2518" w:type="dxa"/>
          </w:tcPr>
          <w:p w14:paraId="47F00FB2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14:paraId="5F96FFCC" w14:textId="77777777" w:rsidR="00495D5A" w:rsidRPr="00C53BF1" w:rsidRDefault="00495D5A" w:rsidP="004310C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56" w:type="dxa"/>
          </w:tcPr>
          <w:p w14:paraId="369E9420" w14:textId="77777777" w:rsidR="00495D5A" w:rsidRPr="00C53BF1" w:rsidRDefault="00495D5A" w:rsidP="006D15FF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95D5A" w:rsidRPr="00C53BF1" w14:paraId="7B2122AF" w14:textId="77777777" w:rsidTr="00495D5A">
        <w:tc>
          <w:tcPr>
            <w:tcW w:w="2518" w:type="dxa"/>
          </w:tcPr>
          <w:p w14:paraId="6D6A3426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14:paraId="1E5F9303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a. Náklady na platy pracovníků školy</w:t>
            </w:r>
          </w:p>
        </w:tc>
        <w:tc>
          <w:tcPr>
            <w:tcW w:w="2156" w:type="dxa"/>
          </w:tcPr>
          <w:p w14:paraId="724FDA71" w14:textId="3F5BB4FA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12 210 319,-- Kč</w:t>
            </w:r>
          </w:p>
        </w:tc>
      </w:tr>
      <w:tr w:rsidR="00495D5A" w:rsidRPr="00C53BF1" w14:paraId="4F82F50F" w14:textId="77777777" w:rsidTr="00495D5A">
        <w:tc>
          <w:tcPr>
            <w:tcW w:w="2518" w:type="dxa"/>
          </w:tcPr>
          <w:p w14:paraId="413C9B6B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14:paraId="4D233DD9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b. Ostatní osobní náklady</w:t>
            </w:r>
          </w:p>
        </w:tc>
        <w:tc>
          <w:tcPr>
            <w:tcW w:w="2156" w:type="dxa"/>
          </w:tcPr>
          <w:p w14:paraId="3E236E3E" w14:textId="3C3AAF31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125 476,-- Kč</w:t>
            </w:r>
          </w:p>
        </w:tc>
      </w:tr>
      <w:tr w:rsidR="00495D5A" w:rsidRPr="00C53BF1" w14:paraId="0B593BEA" w14:textId="77777777" w:rsidTr="00495D5A">
        <w:tc>
          <w:tcPr>
            <w:tcW w:w="2518" w:type="dxa"/>
          </w:tcPr>
          <w:p w14:paraId="6E002500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14:paraId="16986810" w14:textId="77777777" w:rsidR="00495D5A" w:rsidRPr="00C53BF1" w:rsidRDefault="00495D5A" w:rsidP="00B537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c. Výdaje na zákonné odvody, FKSP a ONIV</w:t>
            </w:r>
          </w:p>
        </w:tc>
        <w:tc>
          <w:tcPr>
            <w:tcW w:w="2156" w:type="dxa"/>
          </w:tcPr>
          <w:p w14:paraId="4156DE82" w14:textId="325FB282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4 641 405,-- Kč</w:t>
            </w:r>
          </w:p>
        </w:tc>
      </w:tr>
      <w:tr w:rsidR="00495D5A" w:rsidRPr="00C53BF1" w14:paraId="1D3CC621" w14:textId="77777777" w:rsidTr="00495D5A">
        <w:tc>
          <w:tcPr>
            <w:tcW w:w="2518" w:type="dxa"/>
          </w:tcPr>
          <w:p w14:paraId="795C42C4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14:paraId="637A5356" w14:textId="77777777" w:rsidR="00495D5A" w:rsidRPr="00C53BF1" w:rsidRDefault="00495D5A" w:rsidP="004310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53BF1">
              <w:rPr>
                <w:rFonts w:ascii="Times New Roman" w:hAnsi="Times New Roman" w:cs="Times New Roman"/>
                <w:sz w:val="26"/>
                <w:szCs w:val="26"/>
              </w:rPr>
              <w:t>d. Ostatní provozní náklady</w:t>
            </w:r>
          </w:p>
        </w:tc>
        <w:tc>
          <w:tcPr>
            <w:tcW w:w="2156" w:type="dxa"/>
          </w:tcPr>
          <w:p w14:paraId="51252844" w14:textId="1C4FF88D" w:rsidR="00495D5A" w:rsidRPr="00DA095B" w:rsidRDefault="00495D5A" w:rsidP="006D15FF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95B">
              <w:rPr>
                <w:rFonts w:ascii="Times New Roman" w:hAnsi="Times New Roman" w:cs="Times New Roman"/>
                <w:sz w:val="26"/>
                <w:szCs w:val="26"/>
              </w:rPr>
              <w:t>3 316 620,22 Kč</w:t>
            </w:r>
          </w:p>
        </w:tc>
      </w:tr>
    </w:tbl>
    <w:p w14:paraId="3F89ADFD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</w:p>
    <w:p w14:paraId="1FE4A020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</w:p>
    <w:p w14:paraId="20DF9D9B" w14:textId="77777777" w:rsidR="000B4AB3" w:rsidRPr="00FD70BB" w:rsidRDefault="000B4AB3" w:rsidP="000B4AB3">
      <w:pPr>
        <w:rPr>
          <w:rFonts w:ascii="Times New Roman" w:hAnsi="Times New Roman" w:cs="Times New Roman"/>
          <w:i/>
          <w:sz w:val="26"/>
          <w:szCs w:val="26"/>
        </w:rPr>
      </w:pPr>
      <w:r w:rsidRPr="00FD70BB">
        <w:rPr>
          <w:rFonts w:ascii="Times New Roman" w:hAnsi="Times New Roman" w:cs="Times New Roman"/>
          <w:i/>
          <w:sz w:val="26"/>
          <w:szCs w:val="26"/>
        </w:rPr>
        <w:t>Příloha: účetní výkazy</w:t>
      </w:r>
    </w:p>
    <w:p w14:paraId="3DADFCB4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sz w:val="26"/>
          <w:szCs w:val="26"/>
        </w:rPr>
        <w:t>Zprávu o hospodaření vypracovala: E. Jandová</w:t>
      </w:r>
    </w:p>
    <w:p w14:paraId="56C46479" w14:textId="77777777" w:rsidR="00736098" w:rsidRPr="00FD70BB" w:rsidRDefault="00736098" w:rsidP="000B4AB3">
      <w:pPr>
        <w:rPr>
          <w:rFonts w:ascii="Times New Roman" w:hAnsi="Times New Roman" w:cs="Times New Roman"/>
          <w:sz w:val="26"/>
          <w:szCs w:val="26"/>
        </w:rPr>
      </w:pPr>
    </w:p>
    <w:p w14:paraId="474F630D" w14:textId="77777777" w:rsidR="00615E47" w:rsidRPr="00FD70BB" w:rsidRDefault="00615E47" w:rsidP="000B4AB3">
      <w:pPr>
        <w:rPr>
          <w:rFonts w:ascii="Times New Roman" w:hAnsi="Times New Roman" w:cs="Times New Roman"/>
          <w:sz w:val="26"/>
          <w:szCs w:val="26"/>
        </w:rPr>
      </w:pPr>
    </w:p>
    <w:p w14:paraId="4B97D58B" w14:textId="77777777" w:rsidR="00615E47" w:rsidRPr="00FD70BB" w:rsidRDefault="00615E47" w:rsidP="000B4AB3">
      <w:pPr>
        <w:rPr>
          <w:rFonts w:ascii="Times New Roman" w:hAnsi="Times New Roman" w:cs="Times New Roman"/>
          <w:sz w:val="26"/>
          <w:szCs w:val="26"/>
        </w:rPr>
      </w:pPr>
    </w:p>
    <w:p w14:paraId="1AE81DF3" w14:textId="77777777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</w:rPr>
      </w:pPr>
    </w:p>
    <w:p w14:paraId="55D1AEB2" w14:textId="774992B6" w:rsidR="000B4AB3" w:rsidRPr="00FD70BB" w:rsidRDefault="000B4AB3" w:rsidP="00736098">
      <w:pPr>
        <w:ind w:left="5760" w:firstLine="720"/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sz w:val="26"/>
          <w:szCs w:val="26"/>
        </w:rPr>
        <w:t>PhDr. Běla Picková</w:t>
      </w:r>
      <w:r w:rsidR="000D4D10">
        <w:rPr>
          <w:rFonts w:ascii="Times New Roman" w:hAnsi="Times New Roman" w:cs="Times New Roman"/>
          <w:sz w:val="26"/>
          <w:szCs w:val="26"/>
        </w:rPr>
        <w:t>, v.r.</w:t>
      </w:r>
    </w:p>
    <w:p w14:paraId="6827BE13" w14:textId="77777777" w:rsidR="000B4AB3" w:rsidRPr="00FD70BB" w:rsidRDefault="00736098" w:rsidP="00736098">
      <w:pPr>
        <w:ind w:left="5760" w:firstLine="720"/>
        <w:rPr>
          <w:rFonts w:ascii="Times New Roman" w:hAnsi="Times New Roman" w:cs="Times New Roman"/>
          <w:sz w:val="26"/>
          <w:szCs w:val="26"/>
        </w:rPr>
      </w:pPr>
      <w:r w:rsidRPr="00FD70BB">
        <w:rPr>
          <w:rFonts w:ascii="Times New Roman" w:hAnsi="Times New Roman" w:cs="Times New Roman"/>
          <w:sz w:val="26"/>
          <w:szCs w:val="26"/>
        </w:rPr>
        <w:t xml:space="preserve">    </w:t>
      </w:r>
      <w:r w:rsidR="000B4AB3" w:rsidRPr="00FD70BB">
        <w:rPr>
          <w:rFonts w:ascii="Times New Roman" w:hAnsi="Times New Roman" w:cs="Times New Roman"/>
          <w:sz w:val="26"/>
          <w:szCs w:val="26"/>
        </w:rPr>
        <w:t>ředitelka školy</w:t>
      </w:r>
    </w:p>
    <w:p w14:paraId="57B3CFD1" w14:textId="2AA87378" w:rsidR="000B4AB3" w:rsidRPr="00FD70BB" w:rsidRDefault="000B4AB3" w:rsidP="000B4AB3">
      <w:pPr>
        <w:rPr>
          <w:rFonts w:ascii="Times New Roman" w:hAnsi="Times New Roman" w:cs="Times New Roman"/>
          <w:sz w:val="26"/>
          <w:szCs w:val="26"/>
          <w:u w:val="single"/>
        </w:rPr>
      </w:pPr>
      <w:r w:rsidRPr="00FD70BB">
        <w:rPr>
          <w:rFonts w:ascii="Times New Roman" w:hAnsi="Times New Roman" w:cs="Times New Roman"/>
          <w:sz w:val="26"/>
          <w:szCs w:val="26"/>
        </w:rPr>
        <w:t xml:space="preserve">Jindřichův Hradec </w:t>
      </w:r>
      <w:r w:rsidR="007D7C73" w:rsidRPr="004E69B7">
        <w:rPr>
          <w:rFonts w:ascii="Times New Roman" w:hAnsi="Times New Roman" w:cs="Times New Roman"/>
          <w:sz w:val="26"/>
          <w:szCs w:val="26"/>
        </w:rPr>
        <w:t>23. 9. 202</w:t>
      </w:r>
      <w:r w:rsidR="00495D5A" w:rsidRPr="00DA095B">
        <w:rPr>
          <w:rFonts w:ascii="Times New Roman" w:hAnsi="Times New Roman" w:cs="Times New Roman"/>
          <w:sz w:val="26"/>
          <w:szCs w:val="26"/>
        </w:rPr>
        <w:t>2</w:t>
      </w:r>
    </w:p>
    <w:p w14:paraId="28387ADD" w14:textId="77777777" w:rsidR="00310ED1" w:rsidRDefault="00310ED1">
      <w:pPr>
        <w:widowControl/>
        <w:suppressAutoHyphens w:val="0"/>
        <w:textAlignment w:val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19CE4661" w14:textId="77777777" w:rsidR="00655933" w:rsidRDefault="00F67237" w:rsidP="00655933">
      <w:pPr>
        <w:spacing w:line="48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Výroční zpráva o činnosti školy byla projednána a schválena školsk</w:t>
      </w:r>
      <w:r w:rsidR="00655933">
        <w:rPr>
          <w:rFonts w:ascii="Times New Roman" w:hAnsi="Times New Roman" w:cs="Times New Roman"/>
          <w:b/>
          <w:sz w:val="26"/>
          <w:szCs w:val="26"/>
        </w:rPr>
        <w:t>ou</w:t>
      </w:r>
      <w:r>
        <w:rPr>
          <w:rFonts w:ascii="Times New Roman" w:hAnsi="Times New Roman" w:cs="Times New Roman"/>
          <w:b/>
          <w:sz w:val="26"/>
          <w:szCs w:val="26"/>
        </w:rPr>
        <w:t xml:space="preserve"> rad</w:t>
      </w:r>
      <w:r w:rsidR="00655933">
        <w:rPr>
          <w:rFonts w:ascii="Times New Roman" w:hAnsi="Times New Roman" w:cs="Times New Roman"/>
          <w:b/>
          <w:sz w:val="26"/>
          <w:szCs w:val="26"/>
        </w:rPr>
        <w:t xml:space="preserve">ou </w:t>
      </w:r>
      <w:r>
        <w:rPr>
          <w:rFonts w:ascii="Times New Roman" w:hAnsi="Times New Roman" w:cs="Times New Roman"/>
          <w:b/>
          <w:sz w:val="26"/>
          <w:szCs w:val="26"/>
        </w:rPr>
        <w:t xml:space="preserve">dne </w:t>
      </w:r>
    </w:p>
    <w:p w14:paraId="196EC5C4" w14:textId="3A65096E" w:rsidR="00E02DC9" w:rsidRDefault="00F67237" w:rsidP="00655933">
      <w:pPr>
        <w:spacing w:line="480" w:lineRule="auto"/>
        <w:jc w:val="both"/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="008542D1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. 10. 20</w:t>
      </w:r>
      <w:r w:rsidR="007136F6">
        <w:rPr>
          <w:rFonts w:ascii="Times New Roman" w:hAnsi="Times New Roman" w:cs="Times New Roman"/>
          <w:b/>
          <w:sz w:val="26"/>
          <w:szCs w:val="26"/>
        </w:rPr>
        <w:t>2</w:t>
      </w:r>
      <w:r w:rsidR="00F819E7">
        <w:rPr>
          <w:rFonts w:ascii="Times New Roman" w:hAnsi="Times New Roman" w:cs="Times New Roman"/>
          <w:b/>
          <w:sz w:val="26"/>
          <w:szCs w:val="26"/>
        </w:rPr>
        <w:t>2</w:t>
      </w:r>
    </w:p>
    <w:p w14:paraId="49A5B177" w14:textId="77777777" w:rsidR="00E02DC9" w:rsidRPr="00310ED1" w:rsidRDefault="00E02DC9" w:rsidP="0065593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4960415" w14:textId="77777777" w:rsidR="00E02DC9" w:rsidRPr="00310ED1" w:rsidRDefault="00E02DC9" w:rsidP="0065593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A27A260" w14:textId="77777777" w:rsidR="00E02DC9" w:rsidRDefault="00E02DC9" w:rsidP="0065593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D8D0363" w14:textId="77777777" w:rsidR="00E02DC9" w:rsidRDefault="00E02DC9" w:rsidP="0065593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5C79D85" w14:textId="77777777" w:rsidR="004E69B7" w:rsidRDefault="004E69B7" w:rsidP="00655933">
      <w:pPr>
        <w:ind w:left="5760" w:firstLine="720"/>
        <w:jc w:val="both"/>
        <w:rPr>
          <w:rFonts w:ascii="Times New Roman" w:hAnsi="Times New Roman" w:cs="Times New Roman"/>
          <w:sz w:val="26"/>
          <w:szCs w:val="26"/>
        </w:rPr>
      </w:pPr>
    </w:p>
    <w:p w14:paraId="15F2C5C5" w14:textId="1AB39AE2" w:rsidR="00E02DC9" w:rsidRDefault="00F67237" w:rsidP="00655933">
      <w:pPr>
        <w:ind w:left="5760" w:firstLine="720"/>
        <w:jc w:val="both"/>
      </w:pPr>
      <w:r>
        <w:rPr>
          <w:rFonts w:ascii="Times New Roman" w:hAnsi="Times New Roman" w:cs="Times New Roman"/>
          <w:sz w:val="26"/>
          <w:szCs w:val="26"/>
        </w:rPr>
        <w:t>PhDr. Běla Picková</w:t>
      </w:r>
      <w:r w:rsidR="000D4D10">
        <w:rPr>
          <w:rFonts w:ascii="Times New Roman" w:hAnsi="Times New Roman" w:cs="Times New Roman"/>
          <w:sz w:val="26"/>
          <w:szCs w:val="26"/>
        </w:rPr>
        <w:t>, v.r.</w:t>
      </w:r>
    </w:p>
    <w:p w14:paraId="1D99D0DD" w14:textId="77777777" w:rsidR="00E02DC9" w:rsidRDefault="00F67237" w:rsidP="00655933">
      <w:pPr>
        <w:ind w:left="5040" w:firstLine="720"/>
        <w:jc w:val="both"/>
      </w:pPr>
      <w:r>
        <w:rPr>
          <w:rFonts w:ascii="Times New Roman" w:hAnsi="Times New Roman" w:cs="Times New Roman"/>
          <w:sz w:val="26"/>
          <w:szCs w:val="26"/>
        </w:rPr>
        <w:t>ředitelka střední zdravotnické školy</w:t>
      </w:r>
    </w:p>
    <w:p w14:paraId="30EE6DE7" w14:textId="77777777" w:rsidR="00E02DC9" w:rsidRDefault="00E02DC9" w:rsidP="0065593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5FAF290" w14:textId="77777777" w:rsidR="00E02DC9" w:rsidRDefault="00E02DC9" w:rsidP="0065593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7384844" w14:textId="77777777" w:rsidR="00736098" w:rsidRDefault="00736098" w:rsidP="00655933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5393D42" w14:textId="77777777" w:rsidR="00E02DC9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FEFDDAD" w14:textId="5C27973E" w:rsidR="00E02DC9" w:rsidRDefault="00F6723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 Jindřichově Hradci 1</w:t>
      </w:r>
      <w:r w:rsidR="008542D1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 10. 20</w:t>
      </w:r>
      <w:r w:rsidR="008542D1">
        <w:rPr>
          <w:rFonts w:ascii="Times New Roman" w:hAnsi="Times New Roman" w:cs="Times New Roman"/>
          <w:sz w:val="26"/>
          <w:szCs w:val="26"/>
        </w:rPr>
        <w:t>2</w:t>
      </w:r>
      <w:r w:rsidR="00DA095B">
        <w:rPr>
          <w:rFonts w:ascii="Times New Roman" w:hAnsi="Times New Roman" w:cs="Times New Roman"/>
          <w:sz w:val="26"/>
          <w:szCs w:val="26"/>
        </w:rPr>
        <w:t>2</w:t>
      </w:r>
    </w:p>
    <w:p w14:paraId="00180161" w14:textId="77777777" w:rsidR="004E69B7" w:rsidRDefault="004E69B7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3F99D50" w14:textId="77777777" w:rsidR="004E69B7" w:rsidRDefault="004E69B7">
      <w:pPr>
        <w:jc w:val="both"/>
      </w:pPr>
    </w:p>
    <w:p w14:paraId="0A14CCF3" w14:textId="77777777" w:rsidR="00E02DC9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B0740F2" w14:textId="77777777" w:rsidR="00E02DC9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053665F" w14:textId="77777777" w:rsidR="00E02DC9" w:rsidRDefault="00E02DC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A8B17E9" w14:textId="77777777" w:rsidR="00B103A2" w:rsidRPr="008171FD" w:rsidRDefault="00B103A2" w:rsidP="00B103A2">
      <w:pPr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C53BF1">
        <w:rPr>
          <w:rFonts w:ascii="Times New Roman" w:hAnsi="Times New Roman" w:cs="Times New Roman"/>
          <w:sz w:val="26"/>
          <w:szCs w:val="26"/>
        </w:rPr>
        <w:t>WWW</w:t>
      </w: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C53BF1">
        <w:rPr>
          <w:rFonts w:ascii="Times New Roman" w:hAnsi="Times New Roman" w:cs="Times New Roman"/>
          <w:sz w:val="26"/>
          <w:szCs w:val="26"/>
        </w:rPr>
        <w:t>Instagram</w:t>
      </w: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4E69B7" w:rsidRPr="00C53BF1">
        <w:rPr>
          <w:rFonts w:ascii="Times New Roman" w:hAnsi="Times New Roman" w:cs="Times New Roman"/>
          <w:sz w:val="26"/>
          <w:szCs w:val="26"/>
        </w:rPr>
        <w:t>F</w:t>
      </w:r>
      <w:r w:rsidRPr="00C53BF1">
        <w:rPr>
          <w:rFonts w:ascii="Times New Roman" w:hAnsi="Times New Roman" w:cs="Times New Roman"/>
          <w:sz w:val="26"/>
          <w:szCs w:val="26"/>
        </w:rPr>
        <w:t>acebook</w:t>
      </w:r>
      <w:r w:rsidRPr="00C53BF1">
        <w:rPr>
          <w:noProof/>
        </w:rPr>
        <w:t xml:space="preserve"> </w:t>
      </w:r>
    </w:p>
    <w:p w14:paraId="252137D6" w14:textId="77777777" w:rsidR="00B103A2" w:rsidRDefault="00B103A2" w:rsidP="00B103A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B254E36" wp14:editId="113665F5">
            <wp:simplePos x="0" y="0"/>
            <wp:positionH relativeFrom="column">
              <wp:posOffset>2454275</wp:posOffset>
            </wp:positionH>
            <wp:positionV relativeFrom="paragraph">
              <wp:posOffset>180975</wp:posOffset>
            </wp:positionV>
            <wp:extent cx="1828800" cy="1821180"/>
            <wp:effectExtent l="0" t="0" r="0" b="7620"/>
            <wp:wrapThrough wrapText="bothSides">
              <wp:wrapPolygon edited="0">
                <wp:start x="0" y="0"/>
                <wp:lineTo x="0" y="21464"/>
                <wp:lineTo x="21375" y="21464"/>
                <wp:lineTo x="21375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EF210B0" wp14:editId="577721FA">
            <wp:simplePos x="0" y="0"/>
            <wp:positionH relativeFrom="column">
              <wp:posOffset>4686935</wp:posOffset>
            </wp:positionH>
            <wp:positionV relativeFrom="paragraph">
              <wp:posOffset>165735</wp:posOffset>
            </wp:positionV>
            <wp:extent cx="183642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286" y="21464"/>
                <wp:lineTo x="2128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7DFB1" w14:textId="77777777" w:rsidR="00B103A2" w:rsidRDefault="00B103A2" w:rsidP="00B103A2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105F5F58" wp14:editId="35D97F8C">
            <wp:simplePos x="0" y="0"/>
            <wp:positionH relativeFrom="column">
              <wp:posOffset>198755</wp:posOffset>
            </wp:positionH>
            <wp:positionV relativeFrom="paragraph">
              <wp:posOffset>6350</wp:posOffset>
            </wp:positionV>
            <wp:extent cx="1825625" cy="1836420"/>
            <wp:effectExtent l="0" t="0" r="3175" b="0"/>
            <wp:wrapTight wrapText="bothSides">
              <wp:wrapPolygon edited="0">
                <wp:start x="0" y="0"/>
                <wp:lineTo x="0" y="21286"/>
                <wp:lineTo x="21412" y="21286"/>
                <wp:lineTo x="2141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1FD">
        <w:rPr>
          <w:noProof/>
        </w:rPr>
        <w:t xml:space="preserve"> </w:t>
      </w:r>
    </w:p>
    <w:p w14:paraId="59FD3FB3" w14:textId="77777777" w:rsidR="00B103A2" w:rsidRDefault="00B103A2" w:rsidP="00B103A2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63818AEB" w14:textId="77777777" w:rsidR="00B103A2" w:rsidRDefault="00B103A2" w:rsidP="00B103A2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7BBB51DA" w14:textId="77777777" w:rsidR="00B103A2" w:rsidRDefault="00B103A2" w:rsidP="00B103A2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5C401B65" w14:textId="77777777" w:rsidR="00B103A2" w:rsidRDefault="00B103A2" w:rsidP="00B103A2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2267CDA1" w14:textId="77777777" w:rsidR="00B103A2" w:rsidRDefault="00B103A2" w:rsidP="00B103A2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03486E76" w14:textId="77777777" w:rsidR="00B103A2" w:rsidRDefault="00B103A2" w:rsidP="00B103A2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0CC25799" w14:textId="77777777" w:rsidR="00B103A2" w:rsidRDefault="00B103A2" w:rsidP="00B103A2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14612189" w14:textId="77777777" w:rsidR="00797FC5" w:rsidRDefault="00797FC5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3D369045" w14:textId="77777777" w:rsidR="00797FC5" w:rsidRDefault="00797FC5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2B19DF02" w14:textId="77777777" w:rsidR="00797FC5" w:rsidRDefault="00797FC5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31AC11F0" w14:textId="77777777" w:rsidR="00797FC5" w:rsidRDefault="00797FC5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70D77917" w14:textId="77777777" w:rsidR="00FC1158" w:rsidRDefault="00FC1158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154D60D1" w14:textId="77777777" w:rsidR="00FC1158" w:rsidRDefault="00FC1158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5487F656" w14:textId="77777777" w:rsidR="00FC1158" w:rsidRDefault="00FC1158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0DE7310A" w14:textId="77777777" w:rsidR="00FC1158" w:rsidRDefault="00FC1158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7950FC82" w14:textId="77777777" w:rsidR="00FC1158" w:rsidRDefault="00FC1158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32F40A0D" w14:textId="77777777" w:rsidR="00FC1158" w:rsidRDefault="00FC1158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57327441" w14:textId="77777777" w:rsidR="00FC1158" w:rsidRDefault="00FC1158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45A2D228" w14:textId="77777777" w:rsidR="00FC1158" w:rsidRDefault="00FC1158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16A73AF0" w14:textId="01BCC42E" w:rsidR="00B103A2" w:rsidRDefault="00EC034F" w:rsidP="00B103A2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hyperlink r:id="rId22" w:history="1">
        <w:r w:rsidR="00FC1158" w:rsidRPr="002F5EE5">
          <w:rPr>
            <w:rStyle w:val="Hypertextovodkaz"/>
            <w:rFonts w:ascii="Times New Roman" w:hAnsi="Times New Roman" w:cs="Times New Roman"/>
            <w:sz w:val="26"/>
            <w:szCs w:val="26"/>
          </w:rPr>
          <w:t>https://szsjh.cz/aktualne/1196-virtualni-prohlidka-skoly-2</w:t>
        </w:r>
      </w:hyperlink>
      <w:r w:rsidR="00797FC5" w:rsidRPr="00797FC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651BA1" w14:textId="41BED0FB" w:rsidR="00FC1158" w:rsidRDefault="00FC1158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88CD60E" w14:textId="77777777" w:rsidR="00E02DC9" w:rsidRDefault="00E02DC9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3DFCAF9D" w14:textId="77777777" w:rsidR="00E02DC9" w:rsidRDefault="00E02DC9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21E9F809" w14:textId="77777777" w:rsidR="00E02DC9" w:rsidRDefault="00E02DC9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27DD32E9" w14:textId="77777777" w:rsidR="00E02DC9" w:rsidRDefault="00E02DC9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6BF6CC9D" w14:textId="77777777" w:rsidR="00E02DC9" w:rsidRDefault="00E02DC9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7614972C" w14:textId="77777777" w:rsidR="00E02DC9" w:rsidRDefault="00E02DC9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0EF861CF" w14:textId="77777777" w:rsidR="00E02DC9" w:rsidRDefault="00E02DC9">
      <w:pPr>
        <w:rPr>
          <w:rFonts w:eastAsia="Times New Roman" w:cs="Times New Roman"/>
          <w:color w:val="000000"/>
          <w:sz w:val="2"/>
          <w:szCs w:val="2"/>
          <w:shd w:val="clear" w:color="auto" w:fill="000000"/>
        </w:rPr>
      </w:pPr>
    </w:p>
    <w:p w14:paraId="69CCE830" w14:textId="77777777" w:rsidR="00E02DC9" w:rsidRPr="00CD4FAA" w:rsidRDefault="00F67237" w:rsidP="004A4B60">
      <w:pPr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</w:pPr>
      <w:r w:rsidRPr="002C1AD5">
        <w:rPr>
          <w:rFonts w:ascii="Times New Roman" w:hAnsi="Times New Roman" w:cs="Times New Roman"/>
          <w:b/>
          <w:bCs/>
          <w:iCs/>
          <w:color w:val="0070C0"/>
          <w:sz w:val="32"/>
          <w:szCs w:val="32"/>
        </w:rPr>
        <w:t>Příloha</w:t>
      </w:r>
    </w:p>
    <w:p w14:paraId="74F456CC" w14:textId="77777777" w:rsidR="00615E47" w:rsidRDefault="00615E47" w:rsidP="00615E47">
      <w:pPr>
        <w:rPr>
          <w:rFonts w:ascii="Times New Roman" w:hAnsi="Times New Roman" w:cs="Times New Roman"/>
          <w:b/>
          <w:bCs/>
          <w:iCs/>
          <w:color w:val="0070C0"/>
          <w:sz w:val="32"/>
          <w:szCs w:val="32"/>
          <w:lang w:eastAsia="cs-CZ"/>
        </w:rPr>
      </w:pPr>
    </w:p>
    <w:p w14:paraId="5CB2B663" w14:textId="7FAA3D89" w:rsidR="00F00625" w:rsidRPr="00C53BF1" w:rsidRDefault="00F00625" w:rsidP="00F00625">
      <w:pPr>
        <w:rPr>
          <w:rFonts w:ascii="Times New Roman" w:hAnsi="Times New Roman" w:cs="Times New Roman"/>
          <w:sz w:val="26"/>
          <w:szCs w:val="26"/>
        </w:rPr>
      </w:pPr>
      <w:r w:rsidRPr="00C53BF1">
        <w:rPr>
          <w:rFonts w:ascii="Times New Roman" w:hAnsi="Times New Roman" w:cs="Times New Roman"/>
          <w:b/>
          <w:sz w:val="26"/>
          <w:szCs w:val="26"/>
          <w:lang w:eastAsia="cs-CZ"/>
        </w:rPr>
        <w:t xml:space="preserve">Harmonogram školního roku </w:t>
      </w:r>
      <w:r w:rsidRPr="00DA095B">
        <w:rPr>
          <w:rFonts w:ascii="Times New Roman" w:hAnsi="Times New Roman" w:cs="Times New Roman"/>
          <w:b/>
          <w:sz w:val="26"/>
          <w:szCs w:val="26"/>
          <w:lang w:eastAsia="cs-CZ"/>
        </w:rPr>
        <w:t>202</w:t>
      </w:r>
      <w:r w:rsidR="00B94792" w:rsidRPr="00DA095B">
        <w:rPr>
          <w:rFonts w:ascii="Times New Roman" w:hAnsi="Times New Roman" w:cs="Times New Roman"/>
          <w:b/>
          <w:sz w:val="26"/>
          <w:szCs w:val="26"/>
          <w:lang w:eastAsia="cs-CZ"/>
        </w:rPr>
        <w:t>1</w:t>
      </w:r>
      <w:r w:rsidRPr="00DA095B">
        <w:rPr>
          <w:rFonts w:ascii="Times New Roman" w:hAnsi="Times New Roman" w:cs="Times New Roman"/>
          <w:b/>
          <w:sz w:val="26"/>
          <w:szCs w:val="26"/>
          <w:lang w:eastAsia="cs-CZ"/>
        </w:rPr>
        <w:t>/202</w:t>
      </w:r>
      <w:r w:rsidR="00B94792" w:rsidRPr="00DA095B">
        <w:rPr>
          <w:rFonts w:ascii="Times New Roman" w:hAnsi="Times New Roman" w:cs="Times New Roman"/>
          <w:b/>
          <w:sz w:val="26"/>
          <w:szCs w:val="26"/>
          <w:lang w:eastAsia="cs-CZ"/>
        </w:rPr>
        <w:t>2</w:t>
      </w:r>
    </w:p>
    <w:p w14:paraId="4F0BCB8E" w14:textId="77777777" w:rsidR="00615E47" w:rsidRPr="00C53BF1" w:rsidRDefault="00615E47" w:rsidP="00615E47">
      <w:pPr>
        <w:rPr>
          <w:rFonts w:ascii="Times New Roman" w:hAnsi="Times New Roman" w:cs="Times New Roman"/>
          <w:sz w:val="26"/>
          <w:szCs w:val="26"/>
          <w:lang w:eastAsia="cs-CZ"/>
        </w:rPr>
      </w:pPr>
    </w:p>
    <w:p w14:paraId="128CED64" w14:textId="77777777" w:rsidR="00615E47" w:rsidRPr="00C53BF1" w:rsidRDefault="00615E47" w:rsidP="00310ED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53BF1">
        <w:rPr>
          <w:rFonts w:ascii="Times New Roman" w:hAnsi="Times New Roman" w:cs="Times New Roman"/>
          <w:b/>
          <w:sz w:val="26"/>
          <w:szCs w:val="26"/>
          <w:u w:val="single"/>
        </w:rPr>
        <w:t>Září</w:t>
      </w:r>
      <w:r w:rsidRPr="00C53BF1">
        <w:rPr>
          <w:rFonts w:ascii="Times New Roman" w:hAnsi="Times New Roman" w:cs="Times New Roman"/>
          <w:b/>
          <w:sz w:val="26"/>
          <w:szCs w:val="26"/>
        </w:rPr>
        <w:t>:</w:t>
      </w:r>
    </w:p>
    <w:p w14:paraId="437BD0E5" w14:textId="77777777" w:rsidR="00615E47" w:rsidRPr="00877D2B" w:rsidRDefault="00F00625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</w:rPr>
        <w:t>1</w:t>
      </w:r>
      <w:r w:rsidR="00615E47" w:rsidRPr="00877D2B">
        <w:rPr>
          <w:rFonts w:ascii="Times New Roman" w:hAnsi="Times New Roman" w:cs="Times New Roman"/>
          <w:b/>
          <w:sz w:val="26"/>
          <w:szCs w:val="26"/>
        </w:rPr>
        <w:t xml:space="preserve">. 9. - </w:t>
      </w:r>
      <w:r w:rsidR="00615E47" w:rsidRPr="00877D2B">
        <w:rPr>
          <w:rFonts w:ascii="Times New Roman" w:hAnsi="Times New Roman" w:cs="Times New Roman"/>
          <w:sz w:val="26"/>
          <w:szCs w:val="26"/>
        </w:rPr>
        <w:t>Zahájení, organizační pokyny</w:t>
      </w:r>
    </w:p>
    <w:p w14:paraId="0009CA8B" w14:textId="56E5AEC5" w:rsidR="00615E47" w:rsidRPr="00877D2B" w:rsidRDefault="00F00625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877D2B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 w:rsidR="00615E47" w:rsidRPr="00877D2B">
        <w:rPr>
          <w:rFonts w:ascii="Times New Roman" w:hAnsi="Times New Roman" w:cs="Times New Roman"/>
          <w:b/>
          <w:sz w:val="26"/>
          <w:szCs w:val="26"/>
        </w:rPr>
        <w:t xml:space="preserve">. 9. - </w:t>
      </w:r>
      <w:r w:rsidR="00615E47" w:rsidRPr="00877D2B">
        <w:rPr>
          <w:rFonts w:ascii="Times New Roman" w:hAnsi="Times New Roman" w:cs="Times New Roman"/>
          <w:sz w:val="26"/>
          <w:szCs w:val="26"/>
        </w:rPr>
        <w:t xml:space="preserve">Organizační záležitosti ve třídách, BOZP </w:t>
      </w:r>
      <w:r w:rsidR="00615E47" w:rsidRPr="00877D2B">
        <w:rPr>
          <w:rFonts w:ascii="Times New Roman" w:hAnsi="Times New Roman" w:cs="Times New Roman"/>
          <w:sz w:val="26"/>
          <w:szCs w:val="26"/>
        </w:rPr>
        <w:tab/>
      </w:r>
      <w:r w:rsidR="00B94792">
        <w:rPr>
          <w:rFonts w:ascii="Times New Roman" w:hAnsi="Times New Roman" w:cs="Times New Roman"/>
          <w:sz w:val="26"/>
          <w:szCs w:val="26"/>
        </w:rPr>
        <w:tab/>
      </w:r>
      <w:r w:rsidR="00615E47" w:rsidRPr="00877D2B">
        <w:rPr>
          <w:rFonts w:ascii="Times New Roman" w:hAnsi="Times New Roman" w:cs="Times New Roman"/>
          <w:sz w:val="26"/>
          <w:szCs w:val="26"/>
        </w:rPr>
        <w:t xml:space="preserve">1. </w:t>
      </w:r>
      <w:r w:rsidR="00615E47" w:rsidRPr="00877D2B">
        <w:rPr>
          <w:rFonts w:ascii="Times New Roman" w:hAnsi="Times New Roman" w:cs="Times New Roman"/>
          <w:b/>
          <w:sz w:val="26"/>
          <w:szCs w:val="26"/>
        </w:rPr>
        <w:t>-</w:t>
      </w:r>
      <w:r w:rsidR="00615E47" w:rsidRPr="00877D2B">
        <w:rPr>
          <w:rFonts w:ascii="Times New Roman" w:hAnsi="Times New Roman" w:cs="Times New Roman"/>
          <w:sz w:val="26"/>
          <w:szCs w:val="26"/>
        </w:rPr>
        <w:t xml:space="preserve"> </w:t>
      </w:r>
      <w:r w:rsidRPr="00877D2B">
        <w:rPr>
          <w:rFonts w:ascii="Times New Roman" w:hAnsi="Times New Roman" w:cs="Times New Roman"/>
          <w:sz w:val="26"/>
          <w:szCs w:val="26"/>
        </w:rPr>
        <w:t>2</w:t>
      </w:r>
      <w:r w:rsidR="00615E47" w:rsidRPr="00877D2B">
        <w:rPr>
          <w:rFonts w:ascii="Times New Roman" w:hAnsi="Times New Roman" w:cs="Times New Roman"/>
          <w:sz w:val="26"/>
          <w:szCs w:val="26"/>
        </w:rPr>
        <w:t>. vyučovací hod.</w:t>
      </w:r>
      <w:r w:rsidRPr="00877D2B">
        <w:rPr>
          <w:rFonts w:ascii="Times New Roman" w:hAnsi="Times New Roman" w:cs="Times New Roman"/>
          <w:sz w:val="26"/>
          <w:szCs w:val="26"/>
        </w:rPr>
        <w:t xml:space="preserve"> 2. a 3. ročníky</w:t>
      </w:r>
    </w:p>
    <w:p w14:paraId="12ABF8D0" w14:textId="3A2A5780" w:rsidR="00615E47" w:rsidRPr="00DA095B" w:rsidRDefault="00B94792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1</w:t>
      </w:r>
      <w:r w:rsidR="00615E47" w:rsidRPr="00DA095B">
        <w:rPr>
          <w:rFonts w:ascii="Times New Roman" w:hAnsi="Times New Roman" w:cs="Times New Roman"/>
          <w:b/>
          <w:sz w:val="26"/>
          <w:szCs w:val="26"/>
        </w:rPr>
        <w:t xml:space="preserve">. 9. - </w:t>
      </w:r>
      <w:r w:rsidRPr="00DA095B">
        <w:rPr>
          <w:rFonts w:ascii="Times New Roman" w:hAnsi="Times New Roman" w:cs="Times New Roman"/>
          <w:b/>
          <w:sz w:val="26"/>
          <w:szCs w:val="26"/>
        </w:rPr>
        <w:t>3</w:t>
      </w:r>
      <w:r w:rsidR="00615E47" w:rsidRPr="00DA095B">
        <w:rPr>
          <w:rFonts w:ascii="Times New Roman" w:hAnsi="Times New Roman" w:cs="Times New Roman"/>
          <w:b/>
          <w:sz w:val="26"/>
          <w:szCs w:val="26"/>
        </w:rPr>
        <w:t xml:space="preserve">. 9. - </w:t>
      </w:r>
      <w:r w:rsidRPr="00DA095B">
        <w:rPr>
          <w:rFonts w:ascii="Times New Roman" w:hAnsi="Times New Roman" w:cs="Times New Roman"/>
          <w:sz w:val="26"/>
          <w:szCs w:val="26"/>
        </w:rPr>
        <w:t xml:space="preserve">Adaptační kurz 1. A </w:t>
      </w:r>
      <w:proofErr w:type="spellStart"/>
      <w:r w:rsidRPr="00DA095B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Pr="00DA095B">
        <w:rPr>
          <w:rFonts w:ascii="Times New Roman" w:hAnsi="Times New Roman" w:cs="Times New Roman"/>
          <w:sz w:val="26"/>
          <w:szCs w:val="26"/>
        </w:rPr>
        <w:t xml:space="preserve"> 1. B</w:t>
      </w:r>
      <w:r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</w:r>
      <w:r w:rsidR="00615E47" w:rsidRPr="00DA095B">
        <w:rPr>
          <w:rFonts w:ascii="Times New Roman" w:hAnsi="Times New Roman" w:cs="Times New Roman"/>
          <w:sz w:val="26"/>
          <w:szCs w:val="26"/>
        </w:rPr>
        <w:t xml:space="preserve">- třídní 1. A </w:t>
      </w:r>
      <w:proofErr w:type="spellStart"/>
      <w:r w:rsidR="00615E47" w:rsidRPr="00DA095B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615E47" w:rsidRPr="00DA095B">
        <w:rPr>
          <w:rFonts w:ascii="Times New Roman" w:hAnsi="Times New Roman" w:cs="Times New Roman"/>
          <w:sz w:val="26"/>
          <w:szCs w:val="26"/>
        </w:rPr>
        <w:t xml:space="preserve"> 1. B</w:t>
      </w:r>
    </w:p>
    <w:p w14:paraId="6A74ED85" w14:textId="358218D8" w:rsidR="00615E47" w:rsidRPr="00DA095B" w:rsidRDefault="00342ED7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6</w:t>
      </w:r>
      <w:r w:rsidR="00615E47" w:rsidRPr="00DA095B">
        <w:rPr>
          <w:rFonts w:ascii="Times New Roman" w:hAnsi="Times New Roman" w:cs="Times New Roman"/>
          <w:b/>
          <w:sz w:val="26"/>
          <w:szCs w:val="26"/>
        </w:rPr>
        <w:t xml:space="preserve">. 9. - </w:t>
      </w:r>
      <w:r w:rsidRPr="00DA095B">
        <w:rPr>
          <w:rFonts w:ascii="Times New Roman" w:hAnsi="Times New Roman" w:cs="Times New Roman"/>
          <w:b/>
          <w:sz w:val="26"/>
          <w:szCs w:val="26"/>
        </w:rPr>
        <w:t>9</w:t>
      </w:r>
      <w:r w:rsidR="00615E47" w:rsidRPr="00DA095B">
        <w:rPr>
          <w:rFonts w:ascii="Times New Roman" w:hAnsi="Times New Roman" w:cs="Times New Roman"/>
          <w:b/>
          <w:sz w:val="26"/>
          <w:szCs w:val="26"/>
        </w:rPr>
        <w:t xml:space="preserve">. 9.  -  </w:t>
      </w:r>
      <w:r w:rsidR="00615E47" w:rsidRPr="00DA095B">
        <w:rPr>
          <w:rFonts w:ascii="Times New Roman" w:hAnsi="Times New Roman" w:cs="Times New Roman"/>
          <w:sz w:val="26"/>
          <w:szCs w:val="26"/>
        </w:rPr>
        <w:t>Sportovně - branný kurz 2. ročníků</w:t>
      </w:r>
      <w:r w:rsidR="00615E47" w:rsidRPr="00DA095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15E47" w:rsidRPr="00DA095B">
        <w:rPr>
          <w:rFonts w:ascii="Times New Roman" w:eastAsia="Times New Roman" w:hAnsi="Times New Roman" w:cs="Times New Roman"/>
          <w:sz w:val="26"/>
          <w:szCs w:val="26"/>
        </w:rPr>
        <w:tab/>
      </w:r>
      <w:r w:rsidRPr="00DA095B">
        <w:rPr>
          <w:rFonts w:ascii="Times New Roman" w:eastAsia="Times New Roman" w:hAnsi="Times New Roman" w:cs="Times New Roman"/>
          <w:sz w:val="26"/>
          <w:szCs w:val="26"/>
        </w:rPr>
        <w:tab/>
      </w:r>
      <w:r w:rsidR="00615E47" w:rsidRPr="00DA095B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615E47" w:rsidRPr="00DA095B">
        <w:rPr>
          <w:rFonts w:ascii="Times New Roman" w:hAnsi="Times New Roman" w:cs="Times New Roman"/>
          <w:sz w:val="26"/>
          <w:szCs w:val="26"/>
        </w:rPr>
        <w:t>Mgr. A. Vondrášková</w:t>
      </w:r>
    </w:p>
    <w:p w14:paraId="22C90A63" w14:textId="6F2D7514" w:rsidR="00615E47" w:rsidRPr="00DA095B" w:rsidRDefault="00342ED7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10</w:t>
      </w:r>
      <w:r w:rsidR="00615E47" w:rsidRPr="00DA095B">
        <w:rPr>
          <w:rFonts w:ascii="Times New Roman" w:hAnsi="Times New Roman" w:cs="Times New Roman"/>
          <w:b/>
          <w:sz w:val="26"/>
          <w:szCs w:val="26"/>
        </w:rPr>
        <w:t xml:space="preserve">. 9. </w:t>
      </w:r>
      <w:r w:rsidR="00200B62"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="00615E47" w:rsidRPr="00DA095B">
        <w:rPr>
          <w:rFonts w:ascii="Times New Roman" w:hAnsi="Times New Roman" w:cs="Times New Roman"/>
          <w:sz w:val="26"/>
          <w:szCs w:val="26"/>
        </w:rPr>
        <w:t xml:space="preserve"> </w:t>
      </w:r>
      <w:r w:rsidRPr="00DA095B">
        <w:rPr>
          <w:rFonts w:ascii="Times New Roman" w:hAnsi="Times New Roman" w:cs="Times New Roman"/>
          <w:sz w:val="26"/>
          <w:szCs w:val="26"/>
        </w:rPr>
        <w:t>Návštěva planetária v J. Hradci</w:t>
      </w:r>
      <w:r w:rsidR="00F43E82" w:rsidRPr="00DA095B">
        <w:rPr>
          <w:rFonts w:ascii="Times New Roman" w:hAnsi="Times New Roman" w:cs="Times New Roman"/>
          <w:sz w:val="26"/>
          <w:szCs w:val="26"/>
        </w:rPr>
        <w:tab/>
      </w:r>
      <w:r w:rsidR="00F43E82" w:rsidRPr="00DA095B">
        <w:rPr>
          <w:rFonts w:ascii="Times New Roman" w:hAnsi="Times New Roman" w:cs="Times New Roman"/>
          <w:sz w:val="26"/>
          <w:szCs w:val="26"/>
        </w:rPr>
        <w:tab/>
      </w:r>
      <w:r w:rsidR="00F43E82" w:rsidRPr="00DA095B">
        <w:rPr>
          <w:rFonts w:ascii="Times New Roman" w:hAnsi="Times New Roman" w:cs="Times New Roman"/>
          <w:sz w:val="26"/>
          <w:szCs w:val="26"/>
        </w:rPr>
        <w:tab/>
      </w:r>
      <w:r w:rsidR="00F43E82" w:rsidRPr="00DA095B">
        <w:rPr>
          <w:rFonts w:ascii="Times New Roman" w:hAnsi="Times New Roman" w:cs="Times New Roman"/>
          <w:sz w:val="26"/>
          <w:szCs w:val="26"/>
        </w:rPr>
        <w:tab/>
        <w:t>-</w:t>
      </w:r>
      <w:r w:rsidR="00486286" w:rsidRPr="00DA095B">
        <w:rPr>
          <w:rFonts w:ascii="Times New Roman" w:hAnsi="Times New Roman" w:cs="Times New Roman"/>
          <w:sz w:val="26"/>
          <w:szCs w:val="26"/>
        </w:rPr>
        <w:t xml:space="preserve"> 2. ročníky</w:t>
      </w:r>
    </w:p>
    <w:p w14:paraId="032EAA7C" w14:textId="26FAE0A6" w:rsidR="00615E47" w:rsidRPr="00DA095B" w:rsidRDefault="00615E47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2</w:t>
      </w:r>
      <w:r w:rsidR="00342ED7" w:rsidRPr="00DA095B">
        <w:rPr>
          <w:rFonts w:ascii="Times New Roman" w:hAnsi="Times New Roman" w:cs="Times New Roman"/>
          <w:b/>
          <w:sz w:val="26"/>
          <w:szCs w:val="26"/>
        </w:rPr>
        <w:t>0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. 9. </w:t>
      </w:r>
      <w:r w:rsidR="00ED323E"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Pr="00DA095B">
        <w:rPr>
          <w:rFonts w:ascii="Times New Roman" w:hAnsi="Times New Roman" w:cs="Times New Roman"/>
          <w:sz w:val="26"/>
          <w:szCs w:val="26"/>
        </w:rPr>
        <w:t xml:space="preserve"> </w:t>
      </w:r>
      <w:r w:rsidR="00ED323E" w:rsidRPr="00DA095B">
        <w:rPr>
          <w:rFonts w:ascii="Times New Roman" w:hAnsi="Times New Roman" w:cs="Times New Roman"/>
          <w:sz w:val="26"/>
          <w:szCs w:val="26"/>
        </w:rPr>
        <w:t>Srdíčkový den</w:t>
      </w:r>
    </w:p>
    <w:p w14:paraId="304F0F18" w14:textId="018771BE" w:rsidR="00ED323E" w:rsidRPr="00DA095B" w:rsidRDefault="00ED323E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28. 9. </w:t>
      </w:r>
      <w:r w:rsidRPr="00DA095B">
        <w:rPr>
          <w:rFonts w:ascii="Times New Roman" w:hAnsi="Times New Roman" w:cs="Times New Roman"/>
          <w:sz w:val="26"/>
          <w:szCs w:val="26"/>
        </w:rPr>
        <w:t>- Státní svátek</w:t>
      </w:r>
    </w:p>
    <w:p w14:paraId="6402E077" w14:textId="77777777" w:rsidR="00615E47" w:rsidRPr="00877D2B" w:rsidRDefault="00615E47" w:rsidP="00615E47">
      <w:pPr>
        <w:pBdr>
          <w:top w:val="none" w:sz="0" w:space="0" w:color="000000"/>
          <w:left w:val="none" w:sz="0" w:space="0" w:color="000000"/>
          <w:bottom w:val="double" w:sz="4" w:space="1" w:color="000001"/>
          <w:right w:val="none" w:sz="0" w:space="0" w:color="000000"/>
        </w:pBdr>
        <w:tabs>
          <w:tab w:val="left" w:pos="4253"/>
        </w:tabs>
        <w:rPr>
          <w:rFonts w:ascii="Times New Roman" w:hAnsi="Times New Roman" w:cs="Times New Roman"/>
          <w:sz w:val="26"/>
          <w:szCs w:val="26"/>
        </w:rPr>
      </w:pPr>
    </w:p>
    <w:p w14:paraId="5D6A106B" w14:textId="77777777" w:rsidR="00615E47" w:rsidRPr="002E6B13" w:rsidRDefault="00615E47" w:rsidP="00615E47">
      <w:pPr>
        <w:rPr>
          <w:rFonts w:ascii="Times New Roman" w:hAnsi="Times New Roman" w:cs="Times New Roman"/>
          <w:sz w:val="26"/>
          <w:szCs w:val="26"/>
        </w:rPr>
      </w:pPr>
    </w:p>
    <w:p w14:paraId="4904B4E2" w14:textId="77777777" w:rsidR="00615E47" w:rsidRPr="00FD70BB" w:rsidRDefault="00615E47" w:rsidP="00310ED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D70BB">
        <w:rPr>
          <w:rFonts w:ascii="Times New Roman" w:hAnsi="Times New Roman" w:cs="Times New Roman"/>
          <w:b/>
          <w:sz w:val="26"/>
          <w:szCs w:val="26"/>
          <w:u w:val="single"/>
        </w:rPr>
        <w:t>Říjen</w:t>
      </w:r>
      <w:r w:rsidRPr="00FD70BB">
        <w:rPr>
          <w:rFonts w:ascii="Times New Roman" w:hAnsi="Times New Roman" w:cs="Times New Roman"/>
          <w:b/>
          <w:sz w:val="26"/>
          <w:szCs w:val="26"/>
        </w:rPr>
        <w:t>:</w:t>
      </w:r>
    </w:p>
    <w:p w14:paraId="13B61CE6" w14:textId="77777777" w:rsidR="00806754" w:rsidRPr="00DA095B" w:rsidRDefault="00806754" w:rsidP="00310ED1">
      <w:pPr>
        <w:tabs>
          <w:tab w:val="left" w:pos="113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7</w:t>
      </w:r>
      <w:r w:rsidR="00615E47" w:rsidRPr="00DA095B">
        <w:rPr>
          <w:rFonts w:ascii="Times New Roman" w:hAnsi="Times New Roman" w:cs="Times New Roman"/>
          <w:b/>
          <w:sz w:val="26"/>
          <w:szCs w:val="26"/>
        </w:rPr>
        <w:t xml:space="preserve">. 10. - </w:t>
      </w:r>
      <w:r w:rsidR="00615E47" w:rsidRPr="00DA095B">
        <w:rPr>
          <w:rFonts w:ascii="Times New Roman" w:hAnsi="Times New Roman" w:cs="Times New Roman"/>
          <w:sz w:val="26"/>
          <w:szCs w:val="26"/>
        </w:rPr>
        <w:t xml:space="preserve">Burza škol </w:t>
      </w:r>
      <w:r w:rsidRPr="00DA095B">
        <w:rPr>
          <w:rFonts w:ascii="Times New Roman" w:hAnsi="Times New Roman" w:cs="Times New Roman"/>
          <w:sz w:val="26"/>
          <w:szCs w:val="26"/>
        </w:rPr>
        <w:t>Třeboň</w:t>
      </w:r>
    </w:p>
    <w:p w14:paraId="549C1E0A" w14:textId="15896041" w:rsidR="00615E47" w:rsidRPr="00DA095B" w:rsidRDefault="00806754" w:rsidP="00310ED1">
      <w:pPr>
        <w:tabs>
          <w:tab w:val="left" w:pos="113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21. 10. - </w:t>
      </w:r>
      <w:r w:rsidRPr="00DA095B">
        <w:rPr>
          <w:rFonts w:ascii="Times New Roman" w:hAnsi="Times New Roman" w:cs="Times New Roman"/>
          <w:sz w:val="26"/>
          <w:szCs w:val="26"/>
        </w:rPr>
        <w:t>Burza škol (VŠE)</w:t>
      </w:r>
      <w:r w:rsidR="00615E47" w:rsidRPr="00DA095B">
        <w:rPr>
          <w:rFonts w:ascii="Times New Roman" w:hAnsi="Times New Roman" w:cs="Times New Roman"/>
          <w:sz w:val="26"/>
          <w:szCs w:val="26"/>
        </w:rPr>
        <w:tab/>
      </w:r>
      <w:r w:rsidR="00615E47" w:rsidRPr="00DA095B">
        <w:rPr>
          <w:rFonts w:ascii="Times New Roman" w:hAnsi="Times New Roman" w:cs="Times New Roman"/>
          <w:sz w:val="26"/>
          <w:szCs w:val="26"/>
        </w:rPr>
        <w:tab/>
      </w:r>
      <w:r w:rsidR="00615E47" w:rsidRPr="00DA095B">
        <w:rPr>
          <w:rFonts w:ascii="Times New Roman" w:hAnsi="Times New Roman" w:cs="Times New Roman"/>
          <w:sz w:val="26"/>
          <w:szCs w:val="26"/>
        </w:rPr>
        <w:tab/>
      </w:r>
      <w:r w:rsidR="00615E47" w:rsidRPr="00DA095B">
        <w:rPr>
          <w:rFonts w:ascii="Times New Roman" w:hAnsi="Times New Roman" w:cs="Times New Roman"/>
          <w:sz w:val="26"/>
          <w:szCs w:val="26"/>
        </w:rPr>
        <w:tab/>
      </w:r>
      <w:r w:rsidR="00615E47" w:rsidRPr="00DA095B">
        <w:rPr>
          <w:rFonts w:ascii="Times New Roman" w:hAnsi="Times New Roman" w:cs="Times New Roman"/>
          <w:sz w:val="26"/>
          <w:szCs w:val="26"/>
        </w:rPr>
        <w:tab/>
      </w:r>
      <w:r w:rsidR="00342ED7" w:rsidRPr="00DA095B">
        <w:rPr>
          <w:rFonts w:ascii="Times New Roman" w:hAnsi="Times New Roman" w:cs="Times New Roman"/>
          <w:sz w:val="26"/>
          <w:szCs w:val="26"/>
        </w:rPr>
        <w:tab/>
      </w:r>
      <w:r w:rsidR="00615E47" w:rsidRPr="00DA095B">
        <w:rPr>
          <w:rFonts w:ascii="Times New Roman" w:hAnsi="Times New Roman" w:cs="Times New Roman"/>
          <w:sz w:val="26"/>
          <w:szCs w:val="26"/>
        </w:rPr>
        <w:t xml:space="preserve">- ŘŠ, ZŘŠ, </w:t>
      </w:r>
      <w:proofErr w:type="spellStart"/>
      <w:r w:rsidR="00615E47" w:rsidRPr="00DA095B">
        <w:rPr>
          <w:rFonts w:ascii="Times New Roman" w:hAnsi="Times New Roman" w:cs="Times New Roman"/>
          <w:sz w:val="26"/>
          <w:szCs w:val="26"/>
        </w:rPr>
        <w:t>ved</w:t>
      </w:r>
      <w:proofErr w:type="spellEnd"/>
      <w:r w:rsidR="00615E47" w:rsidRPr="00DA095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615E47" w:rsidRPr="00DA095B">
        <w:rPr>
          <w:rFonts w:ascii="Times New Roman" w:hAnsi="Times New Roman" w:cs="Times New Roman"/>
          <w:sz w:val="26"/>
          <w:szCs w:val="26"/>
        </w:rPr>
        <w:t>odb</w:t>
      </w:r>
      <w:proofErr w:type="spellEnd"/>
      <w:r w:rsidR="00615E47" w:rsidRPr="00DA095B">
        <w:rPr>
          <w:rFonts w:ascii="Times New Roman" w:hAnsi="Times New Roman" w:cs="Times New Roman"/>
          <w:sz w:val="26"/>
          <w:szCs w:val="26"/>
        </w:rPr>
        <w:t>. praxe</w:t>
      </w:r>
    </w:p>
    <w:p w14:paraId="2289FF0A" w14:textId="7D4F79EA" w:rsidR="00615E47" w:rsidRPr="00DA095B" w:rsidRDefault="00806754" w:rsidP="00806754">
      <w:pPr>
        <w:tabs>
          <w:tab w:val="left" w:pos="993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2</w:t>
      </w:r>
      <w:r w:rsidR="00784D16" w:rsidRPr="00DA095B">
        <w:rPr>
          <w:rFonts w:ascii="Times New Roman" w:hAnsi="Times New Roman" w:cs="Times New Roman"/>
          <w:b/>
          <w:sz w:val="26"/>
          <w:szCs w:val="26"/>
        </w:rPr>
        <w:t>1. 10.</w:t>
      </w:r>
      <w:r w:rsidR="00784D16" w:rsidRPr="00DA095B">
        <w:rPr>
          <w:rFonts w:ascii="Times New Roman" w:hAnsi="Times New Roman" w:cs="Times New Roman"/>
          <w:sz w:val="26"/>
          <w:szCs w:val="26"/>
        </w:rPr>
        <w:t xml:space="preserve"> </w:t>
      </w:r>
      <w:r w:rsidR="00615E47" w:rsidRPr="00DA095B">
        <w:rPr>
          <w:rFonts w:ascii="Times New Roman" w:hAnsi="Times New Roman" w:cs="Times New Roman"/>
          <w:sz w:val="26"/>
          <w:szCs w:val="26"/>
        </w:rPr>
        <w:t>- Den otevřených</w:t>
      </w:r>
      <w:r w:rsidR="002F168F" w:rsidRPr="00DA095B">
        <w:rPr>
          <w:rFonts w:ascii="Times New Roman" w:hAnsi="Times New Roman" w:cs="Times New Roman"/>
          <w:sz w:val="26"/>
          <w:szCs w:val="26"/>
        </w:rPr>
        <w:t xml:space="preserve"> dveří SZŠ (10.00-17.00 hod.)</w:t>
      </w:r>
      <w:r w:rsidR="00784D16" w:rsidRPr="00DA095B">
        <w:rPr>
          <w:rFonts w:ascii="Times New Roman" w:hAnsi="Times New Roman" w:cs="Times New Roman"/>
          <w:sz w:val="26"/>
          <w:szCs w:val="26"/>
        </w:rPr>
        <w:tab/>
      </w:r>
      <w:r w:rsidR="002F168F" w:rsidRPr="00DA095B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DA095B">
        <w:rPr>
          <w:rFonts w:ascii="Times New Roman" w:hAnsi="Times New Roman" w:cs="Times New Roman"/>
          <w:sz w:val="26"/>
          <w:szCs w:val="26"/>
        </w:rPr>
        <w:t>všichni inter. vyučující</w:t>
      </w:r>
    </w:p>
    <w:p w14:paraId="2309D4FD" w14:textId="64C72D80" w:rsidR="00EC21B5" w:rsidRPr="00DA095B" w:rsidRDefault="00EC21B5" w:rsidP="00310ED1">
      <w:pPr>
        <w:tabs>
          <w:tab w:val="left" w:pos="4253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28. 10.</w:t>
      </w:r>
      <w:r w:rsidRPr="00DA095B">
        <w:rPr>
          <w:rFonts w:ascii="Times New Roman" w:hAnsi="Times New Roman" w:cs="Times New Roman"/>
          <w:sz w:val="26"/>
          <w:szCs w:val="26"/>
        </w:rPr>
        <w:t xml:space="preserve"> - </w:t>
      </w:r>
      <w:r w:rsidR="00C76CFD" w:rsidRPr="00DA095B">
        <w:rPr>
          <w:rFonts w:ascii="Times New Roman" w:hAnsi="Times New Roman" w:cs="Times New Roman"/>
          <w:sz w:val="26"/>
          <w:szCs w:val="26"/>
        </w:rPr>
        <w:t>S</w:t>
      </w:r>
      <w:r w:rsidRPr="00DA095B">
        <w:rPr>
          <w:rFonts w:ascii="Times New Roman" w:hAnsi="Times New Roman" w:cs="Times New Roman"/>
          <w:sz w:val="26"/>
          <w:szCs w:val="26"/>
        </w:rPr>
        <w:t>tátní svátek</w:t>
      </w:r>
    </w:p>
    <w:p w14:paraId="4B3CA3C9" w14:textId="654D2BF0" w:rsidR="00615E47" w:rsidRPr="00DA095B" w:rsidRDefault="00615E47" w:rsidP="00310ED1">
      <w:pPr>
        <w:tabs>
          <w:tab w:val="left" w:pos="4253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2</w:t>
      </w:r>
      <w:r w:rsidR="00806754" w:rsidRPr="00DA095B">
        <w:rPr>
          <w:rFonts w:ascii="Times New Roman" w:hAnsi="Times New Roman" w:cs="Times New Roman"/>
          <w:b/>
          <w:sz w:val="26"/>
          <w:szCs w:val="26"/>
        </w:rPr>
        <w:t>7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. 10. a </w:t>
      </w:r>
      <w:r w:rsidR="00806754" w:rsidRPr="00DA095B">
        <w:rPr>
          <w:rFonts w:ascii="Times New Roman" w:hAnsi="Times New Roman" w:cs="Times New Roman"/>
          <w:b/>
          <w:sz w:val="26"/>
          <w:szCs w:val="26"/>
        </w:rPr>
        <w:t>29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. 10. - </w:t>
      </w:r>
      <w:r w:rsidRPr="00DA095B">
        <w:rPr>
          <w:rFonts w:ascii="Times New Roman" w:hAnsi="Times New Roman" w:cs="Times New Roman"/>
          <w:sz w:val="26"/>
          <w:szCs w:val="26"/>
        </w:rPr>
        <w:t>Podzimní prázdniny</w:t>
      </w:r>
    </w:p>
    <w:p w14:paraId="7064207F" w14:textId="77777777" w:rsidR="00615E47" w:rsidRPr="00DA095B" w:rsidRDefault="00615E47" w:rsidP="00615E47">
      <w:pPr>
        <w:pBdr>
          <w:top w:val="none" w:sz="0" w:space="0" w:color="000000"/>
          <w:left w:val="none" w:sz="0" w:space="0" w:color="000000"/>
          <w:bottom w:val="double" w:sz="4" w:space="1" w:color="000001"/>
          <w:right w:val="none" w:sz="0" w:space="0" w:color="000000"/>
        </w:pBdr>
        <w:jc w:val="both"/>
        <w:rPr>
          <w:rFonts w:ascii="Times New Roman" w:hAnsi="Times New Roman" w:cs="Times New Roman"/>
          <w:sz w:val="26"/>
          <w:szCs w:val="26"/>
        </w:rPr>
      </w:pPr>
    </w:p>
    <w:p w14:paraId="4C3F971B" w14:textId="77777777" w:rsidR="00615E47" w:rsidRPr="002E6B13" w:rsidRDefault="00615E47" w:rsidP="00615E47">
      <w:pPr>
        <w:tabs>
          <w:tab w:val="left" w:pos="4253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3E94C119" w14:textId="77777777" w:rsidR="00615E47" w:rsidRPr="00FD70BB" w:rsidRDefault="00615E47" w:rsidP="00615E47">
      <w:pPr>
        <w:rPr>
          <w:rFonts w:ascii="Times New Roman" w:hAnsi="Times New Roman" w:cs="Times New Roman"/>
          <w:b/>
          <w:sz w:val="26"/>
          <w:szCs w:val="26"/>
        </w:rPr>
      </w:pPr>
      <w:r w:rsidRPr="00FD70BB">
        <w:rPr>
          <w:rFonts w:ascii="Times New Roman" w:hAnsi="Times New Roman" w:cs="Times New Roman"/>
          <w:b/>
          <w:sz w:val="26"/>
          <w:szCs w:val="26"/>
          <w:u w:val="single"/>
        </w:rPr>
        <w:t>Listopad</w:t>
      </w:r>
      <w:r w:rsidRPr="00FD70BB">
        <w:rPr>
          <w:rFonts w:ascii="Times New Roman" w:hAnsi="Times New Roman" w:cs="Times New Roman"/>
          <w:b/>
          <w:sz w:val="26"/>
          <w:szCs w:val="26"/>
        </w:rPr>
        <w:t>:</w:t>
      </w:r>
    </w:p>
    <w:p w14:paraId="6BC0B133" w14:textId="391DECA2" w:rsidR="00615E47" w:rsidRPr="00DA095B" w:rsidRDefault="00C40857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1</w:t>
      </w:r>
      <w:r w:rsidR="005A1EB6" w:rsidRPr="00DA095B">
        <w:rPr>
          <w:rFonts w:ascii="Times New Roman" w:hAnsi="Times New Roman" w:cs="Times New Roman"/>
          <w:b/>
          <w:sz w:val="26"/>
          <w:szCs w:val="26"/>
        </w:rPr>
        <w:t>1</w:t>
      </w:r>
      <w:r w:rsidR="00615E47" w:rsidRPr="00DA095B">
        <w:rPr>
          <w:rFonts w:ascii="Times New Roman" w:hAnsi="Times New Roman" w:cs="Times New Roman"/>
          <w:b/>
          <w:sz w:val="26"/>
          <w:szCs w:val="26"/>
        </w:rPr>
        <w:t xml:space="preserve">. 11. </w:t>
      </w:r>
      <w:r w:rsidR="00200B62"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="00615E47" w:rsidRPr="00DA095B">
        <w:rPr>
          <w:rFonts w:ascii="Times New Roman" w:hAnsi="Times New Roman" w:cs="Times New Roman"/>
          <w:sz w:val="26"/>
          <w:szCs w:val="26"/>
        </w:rPr>
        <w:t xml:space="preserve"> </w:t>
      </w:r>
      <w:r w:rsidR="005A1EB6" w:rsidRPr="00DA095B">
        <w:rPr>
          <w:rFonts w:ascii="Times New Roman" w:hAnsi="Times New Roman" w:cs="Times New Roman"/>
          <w:sz w:val="26"/>
          <w:szCs w:val="26"/>
        </w:rPr>
        <w:t>P</w:t>
      </w:r>
      <w:r w:rsidRPr="00DA095B">
        <w:rPr>
          <w:rFonts w:ascii="Times New Roman" w:hAnsi="Times New Roman" w:cs="Times New Roman"/>
          <w:sz w:val="26"/>
          <w:szCs w:val="26"/>
        </w:rPr>
        <w:t>edagogická rada k 1. čtvrtletí</w:t>
      </w:r>
      <w:r w:rsidR="005A1EB6"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  <w:t>- ŘŠ, ZŘŠ</w:t>
      </w:r>
    </w:p>
    <w:p w14:paraId="5A5AD88D" w14:textId="78BDC0CD" w:rsidR="00615E47" w:rsidRPr="00DA095B" w:rsidRDefault="00615E47" w:rsidP="00310ED1">
      <w:pPr>
        <w:tabs>
          <w:tab w:val="left" w:pos="4253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1</w:t>
      </w:r>
      <w:r w:rsidR="005A1EB6" w:rsidRPr="00DA095B">
        <w:rPr>
          <w:rFonts w:ascii="Times New Roman" w:hAnsi="Times New Roman" w:cs="Times New Roman"/>
          <w:b/>
          <w:sz w:val="26"/>
          <w:szCs w:val="26"/>
        </w:rPr>
        <w:t>2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. 11. </w:t>
      </w:r>
      <w:r w:rsidR="00200B62"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A1EB6" w:rsidRPr="00DA095B">
        <w:rPr>
          <w:rFonts w:ascii="Times New Roman" w:hAnsi="Times New Roman" w:cs="Times New Roman"/>
          <w:sz w:val="26"/>
          <w:szCs w:val="26"/>
        </w:rPr>
        <w:t>S</w:t>
      </w:r>
      <w:r w:rsidR="00C40857" w:rsidRPr="00DA095B">
        <w:rPr>
          <w:rFonts w:ascii="Times New Roman" w:hAnsi="Times New Roman" w:cs="Times New Roman"/>
          <w:sz w:val="26"/>
          <w:szCs w:val="26"/>
        </w:rPr>
        <w:t xml:space="preserve">chůze rodičů v 15.30 </w:t>
      </w:r>
      <w:r w:rsidR="00200B62" w:rsidRPr="00DA095B">
        <w:rPr>
          <w:rFonts w:ascii="Times New Roman" w:hAnsi="Times New Roman" w:cs="Times New Roman"/>
          <w:sz w:val="26"/>
          <w:szCs w:val="26"/>
        </w:rPr>
        <w:t>-</w:t>
      </w:r>
      <w:r w:rsidR="00C40857" w:rsidRPr="00DA095B">
        <w:rPr>
          <w:rFonts w:ascii="Times New Roman" w:hAnsi="Times New Roman" w:cs="Times New Roman"/>
          <w:sz w:val="26"/>
          <w:szCs w:val="26"/>
        </w:rPr>
        <w:t xml:space="preserve"> 17.00 hod.</w:t>
      </w:r>
      <w:r w:rsidR="005A1EB6"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C40857" w:rsidRPr="00DA095B">
        <w:rPr>
          <w:rFonts w:ascii="Times New Roman" w:hAnsi="Times New Roman" w:cs="Times New Roman"/>
          <w:sz w:val="26"/>
          <w:szCs w:val="26"/>
        </w:rPr>
        <w:t>třídní</w:t>
      </w:r>
      <w:r w:rsidR="005A1EB6" w:rsidRPr="00DA095B">
        <w:rPr>
          <w:rFonts w:ascii="Times New Roman" w:hAnsi="Times New Roman" w:cs="Times New Roman"/>
          <w:sz w:val="26"/>
          <w:szCs w:val="26"/>
        </w:rPr>
        <w:t>, vyučující</w:t>
      </w:r>
    </w:p>
    <w:p w14:paraId="6A329022" w14:textId="3C7E9F38" w:rsidR="00615E47" w:rsidRPr="00DA095B" w:rsidRDefault="00615E47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1</w:t>
      </w:r>
      <w:r w:rsidR="00C40857" w:rsidRPr="00DA095B">
        <w:rPr>
          <w:rFonts w:ascii="Times New Roman" w:hAnsi="Times New Roman" w:cs="Times New Roman"/>
          <w:b/>
          <w:sz w:val="26"/>
          <w:szCs w:val="26"/>
        </w:rPr>
        <w:t>7</w:t>
      </w:r>
      <w:r w:rsidRPr="00DA095B">
        <w:rPr>
          <w:rFonts w:ascii="Times New Roman" w:hAnsi="Times New Roman" w:cs="Times New Roman"/>
          <w:b/>
          <w:sz w:val="26"/>
          <w:szCs w:val="26"/>
        </w:rPr>
        <w:t>. 11.</w:t>
      </w:r>
      <w:r w:rsidR="00C40857" w:rsidRPr="00DA095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C40857" w:rsidRPr="00DA095B">
        <w:rPr>
          <w:rFonts w:ascii="Times New Roman" w:hAnsi="Times New Roman" w:cs="Times New Roman"/>
          <w:sz w:val="26"/>
          <w:szCs w:val="26"/>
        </w:rPr>
        <w:t>Státní svátek</w:t>
      </w:r>
      <w:r w:rsidRPr="00DA095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0D04C4F" w14:textId="77777777" w:rsidR="00615E47" w:rsidRPr="00FD70BB" w:rsidRDefault="00615E47" w:rsidP="00615E47">
      <w:pPr>
        <w:pBdr>
          <w:bottom w:val="double" w:sz="4" w:space="1" w:color="auto"/>
        </w:pBdr>
        <w:tabs>
          <w:tab w:val="left" w:pos="4253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420C3204" w14:textId="77777777" w:rsidR="00615E47" w:rsidRPr="002E6B13" w:rsidRDefault="00615E47" w:rsidP="00615E47">
      <w:pPr>
        <w:rPr>
          <w:rFonts w:ascii="Times New Roman" w:hAnsi="Times New Roman" w:cs="Times New Roman"/>
          <w:sz w:val="26"/>
          <w:szCs w:val="26"/>
        </w:rPr>
      </w:pPr>
    </w:p>
    <w:p w14:paraId="68E78995" w14:textId="77777777" w:rsidR="00615E47" w:rsidRPr="00FD70BB" w:rsidRDefault="00615E47" w:rsidP="00615E47">
      <w:pPr>
        <w:rPr>
          <w:rFonts w:ascii="Times New Roman" w:hAnsi="Times New Roman" w:cs="Times New Roman"/>
          <w:b/>
          <w:sz w:val="26"/>
          <w:szCs w:val="26"/>
        </w:rPr>
      </w:pPr>
      <w:r w:rsidRPr="00FD70BB">
        <w:rPr>
          <w:rFonts w:ascii="Times New Roman" w:hAnsi="Times New Roman" w:cs="Times New Roman"/>
          <w:b/>
          <w:sz w:val="26"/>
          <w:szCs w:val="26"/>
          <w:u w:val="single"/>
        </w:rPr>
        <w:t>Prosinec</w:t>
      </w:r>
      <w:r w:rsidRPr="00FD70BB">
        <w:rPr>
          <w:rFonts w:ascii="Times New Roman" w:hAnsi="Times New Roman" w:cs="Times New Roman"/>
          <w:b/>
          <w:sz w:val="26"/>
          <w:szCs w:val="26"/>
        </w:rPr>
        <w:t>:</w:t>
      </w:r>
    </w:p>
    <w:p w14:paraId="159619EF" w14:textId="19CF8549" w:rsidR="00615E47" w:rsidRPr="00DA095B" w:rsidRDefault="006B2A7D" w:rsidP="00310ED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</w:rPr>
        <w:t>1</w:t>
      </w:r>
      <w:r w:rsidR="00615E47" w:rsidRPr="00877D2B">
        <w:rPr>
          <w:rFonts w:ascii="Times New Roman" w:hAnsi="Times New Roman" w:cs="Times New Roman"/>
          <w:b/>
          <w:sz w:val="26"/>
          <w:szCs w:val="26"/>
        </w:rPr>
        <w:t xml:space="preserve">. 12. - </w:t>
      </w:r>
      <w:r w:rsidR="00615E47" w:rsidRPr="00877D2B">
        <w:rPr>
          <w:rFonts w:ascii="Times New Roman" w:hAnsi="Times New Roman" w:cs="Times New Roman"/>
          <w:sz w:val="26"/>
          <w:szCs w:val="26"/>
        </w:rPr>
        <w:t xml:space="preserve">Nejzazší termín pro podání přihlášky k MZ </w:t>
      </w:r>
      <w:r w:rsidRPr="00DA095B">
        <w:rPr>
          <w:rFonts w:ascii="Times New Roman" w:hAnsi="Times New Roman" w:cs="Times New Roman"/>
          <w:sz w:val="26"/>
          <w:szCs w:val="26"/>
        </w:rPr>
        <w:t>202</w:t>
      </w:r>
      <w:r w:rsidR="005A1EB6" w:rsidRPr="00DA095B">
        <w:rPr>
          <w:rFonts w:ascii="Times New Roman" w:hAnsi="Times New Roman" w:cs="Times New Roman"/>
          <w:sz w:val="26"/>
          <w:szCs w:val="26"/>
        </w:rPr>
        <w:t>2</w:t>
      </w:r>
      <w:r w:rsidR="00615E47" w:rsidRPr="00DA095B">
        <w:rPr>
          <w:rFonts w:ascii="Times New Roman" w:hAnsi="Times New Roman" w:cs="Times New Roman"/>
          <w:sz w:val="26"/>
          <w:szCs w:val="26"/>
        </w:rPr>
        <w:tab/>
        <w:t>- 4. A, 4. B</w:t>
      </w:r>
    </w:p>
    <w:p w14:paraId="7D57A3E1" w14:textId="254E190B" w:rsidR="003E4B6A" w:rsidRPr="00DA095B" w:rsidRDefault="003E4B6A" w:rsidP="003E4B6A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7. 12. </w:t>
      </w:r>
      <w:r w:rsidR="005A1EB6" w:rsidRPr="00DA095B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5A1EB6" w:rsidRPr="00DA095B">
        <w:rPr>
          <w:rFonts w:ascii="Times New Roman" w:hAnsi="Times New Roman" w:cs="Times New Roman"/>
          <w:sz w:val="26"/>
          <w:szCs w:val="26"/>
        </w:rPr>
        <w:t>Den otevřených dveří SZŠ (13.00 - 17.00 hod)</w:t>
      </w:r>
      <w:r w:rsidR="005A1EB6" w:rsidRPr="00DA095B">
        <w:rPr>
          <w:rFonts w:ascii="Times New Roman" w:hAnsi="Times New Roman" w:cs="Times New Roman"/>
          <w:sz w:val="26"/>
          <w:szCs w:val="26"/>
        </w:rPr>
        <w:tab/>
      </w:r>
      <w:r w:rsidR="005A1EB6" w:rsidRPr="00DA095B">
        <w:rPr>
          <w:rFonts w:ascii="Times New Roman" w:hAnsi="Times New Roman" w:cs="Times New Roman"/>
          <w:sz w:val="26"/>
          <w:szCs w:val="26"/>
        </w:rPr>
        <w:tab/>
        <w:t>- všichni inter. vyučující</w:t>
      </w:r>
    </w:p>
    <w:p w14:paraId="2636EB0C" w14:textId="56555FE6" w:rsidR="00615E47" w:rsidRPr="00DA095B" w:rsidRDefault="00615E47" w:rsidP="00310ED1">
      <w:pPr>
        <w:ind w:right="-82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23. 12. - </w:t>
      </w:r>
      <w:r w:rsidR="005A1EB6" w:rsidRPr="00DA095B">
        <w:rPr>
          <w:rFonts w:ascii="Times New Roman" w:hAnsi="Times New Roman" w:cs="Times New Roman"/>
          <w:b/>
          <w:sz w:val="26"/>
          <w:szCs w:val="26"/>
        </w:rPr>
        <w:t>2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. 1. </w:t>
      </w:r>
      <w:r w:rsidR="00797E84" w:rsidRPr="00DA095B">
        <w:rPr>
          <w:rFonts w:ascii="Times New Roman" w:hAnsi="Times New Roman" w:cs="Times New Roman"/>
          <w:b/>
          <w:sz w:val="26"/>
          <w:szCs w:val="26"/>
        </w:rPr>
        <w:t>202</w:t>
      </w:r>
      <w:r w:rsidR="003C4DDB" w:rsidRPr="00DA095B">
        <w:rPr>
          <w:rFonts w:ascii="Times New Roman" w:hAnsi="Times New Roman" w:cs="Times New Roman"/>
          <w:b/>
          <w:sz w:val="26"/>
          <w:szCs w:val="26"/>
        </w:rPr>
        <w:t>2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DA095B">
        <w:rPr>
          <w:rFonts w:ascii="Times New Roman" w:hAnsi="Times New Roman" w:cs="Times New Roman"/>
          <w:sz w:val="26"/>
          <w:szCs w:val="26"/>
        </w:rPr>
        <w:t xml:space="preserve">Vánoční prázdniny; </w:t>
      </w:r>
      <w:r w:rsidRPr="008078D6">
        <w:rPr>
          <w:rFonts w:ascii="Times New Roman" w:hAnsi="Times New Roman" w:cs="Times New Roman"/>
          <w:bCs/>
          <w:sz w:val="26"/>
          <w:szCs w:val="26"/>
        </w:rPr>
        <w:t xml:space="preserve">výuka od </w:t>
      </w:r>
      <w:r w:rsidR="003C4DDB" w:rsidRPr="008078D6">
        <w:rPr>
          <w:rFonts w:ascii="Times New Roman" w:hAnsi="Times New Roman" w:cs="Times New Roman"/>
          <w:bCs/>
          <w:sz w:val="26"/>
          <w:szCs w:val="26"/>
        </w:rPr>
        <w:t>3</w:t>
      </w:r>
      <w:r w:rsidRPr="008078D6">
        <w:rPr>
          <w:rFonts w:ascii="Times New Roman" w:hAnsi="Times New Roman" w:cs="Times New Roman"/>
          <w:bCs/>
          <w:sz w:val="26"/>
          <w:szCs w:val="26"/>
        </w:rPr>
        <w:t>. 1. 202</w:t>
      </w:r>
      <w:r w:rsidR="003C4DDB" w:rsidRPr="008078D6">
        <w:rPr>
          <w:rFonts w:ascii="Times New Roman" w:hAnsi="Times New Roman" w:cs="Times New Roman"/>
          <w:bCs/>
          <w:sz w:val="26"/>
          <w:szCs w:val="26"/>
        </w:rPr>
        <w:t>2</w:t>
      </w:r>
    </w:p>
    <w:p w14:paraId="23E3EC06" w14:textId="77777777" w:rsidR="00615E47" w:rsidRPr="00877D2B" w:rsidRDefault="00615E47" w:rsidP="00615E47">
      <w:pPr>
        <w:pBdr>
          <w:bottom w:val="double" w:sz="4" w:space="1" w:color="auto"/>
        </w:pBdr>
        <w:tabs>
          <w:tab w:val="left" w:pos="4253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79E272A6" w14:textId="77777777" w:rsidR="00615E47" w:rsidRPr="002E6B13" w:rsidRDefault="00615E47" w:rsidP="00615E47">
      <w:pPr>
        <w:ind w:right="-1368"/>
        <w:rPr>
          <w:rFonts w:ascii="Times New Roman" w:hAnsi="Times New Roman" w:cs="Times New Roman"/>
          <w:sz w:val="26"/>
          <w:szCs w:val="26"/>
        </w:rPr>
      </w:pPr>
    </w:p>
    <w:p w14:paraId="7F554DA7" w14:textId="77777777" w:rsidR="00615E47" w:rsidRDefault="00615E47" w:rsidP="00615E47">
      <w:pPr>
        <w:rPr>
          <w:rFonts w:ascii="Times New Roman" w:hAnsi="Times New Roman" w:cs="Times New Roman"/>
          <w:b/>
          <w:sz w:val="26"/>
          <w:szCs w:val="26"/>
        </w:rPr>
      </w:pPr>
      <w:r w:rsidRPr="00FD70BB">
        <w:rPr>
          <w:rFonts w:ascii="Times New Roman" w:hAnsi="Times New Roman" w:cs="Times New Roman"/>
          <w:b/>
          <w:sz w:val="26"/>
          <w:szCs w:val="26"/>
          <w:u w:val="single"/>
        </w:rPr>
        <w:t>Leden</w:t>
      </w:r>
      <w:r w:rsidRPr="00FD70BB">
        <w:rPr>
          <w:rFonts w:ascii="Times New Roman" w:hAnsi="Times New Roman" w:cs="Times New Roman"/>
          <w:b/>
          <w:sz w:val="26"/>
          <w:szCs w:val="26"/>
        </w:rPr>
        <w:t>:</w:t>
      </w:r>
    </w:p>
    <w:p w14:paraId="6F01B26A" w14:textId="32409B15" w:rsidR="00615E47" w:rsidRPr="00877D2B" w:rsidRDefault="00615E47" w:rsidP="00310ED1">
      <w:pPr>
        <w:jc w:val="both"/>
        <w:rPr>
          <w:rFonts w:ascii="Times New Roman" w:hAnsi="Times New Roman" w:cs="Times New Roman"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</w:rPr>
        <w:t>2</w:t>
      </w:r>
      <w:r w:rsidR="003C4DDB" w:rsidRPr="00DA095B">
        <w:rPr>
          <w:rFonts w:ascii="Times New Roman" w:hAnsi="Times New Roman" w:cs="Times New Roman"/>
          <w:b/>
          <w:sz w:val="26"/>
          <w:szCs w:val="26"/>
        </w:rPr>
        <w:t>4</w:t>
      </w:r>
      <w:r w:rsidRPr="00877D2B">
        <w:rPr>
          <w:rFonts w:ascii="Times New Roman" w:hAnsi="Times New Roman" w:cs="Times New Roman"/>
          <w:b/>
          <w:sz w:val="26"/>
          <w:szCs w:val="26"/>
        </w:rPr>
        <w:t xml:space="preserve">. 1. </w:t>
      </w:r>
      <w:r w:rsidR="00797E84" w:rsidRPr="00877D2B">
        <w:rPr>
          <w:rFonts w:ascii="Times New Roman" w:hAnsi="Times New Roman" w:cs="Times New Roman"/>
          <w:b/>
          <w:sz w:val="26"/>
          <w:szCs w:val="26"/>
        </w:rPr>
        <w:t>-</w:t>
      </w:r>
      <w:r w:rsidRPr="00877D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97E84" w:rsidRPr="00877D2B">
        <w:rPr>
          <w:rFonts w:ascii="Times New Roman" w:hAnsi="Times New Roman" w:cs="Times New Roman"/>
          <w:sz w:val="26"/>
          <w:szCs w:val="26"/>
        </w:rPr>
        <w:t>Uzavírání klasifikace za 1. pololetí (do 13.00 hodin)</w:t>
      </w:r>
    </w:p>
    <w:p w14:paraId="2F26806D" w14:textId="6AB185B3" w:rsidR="00615E47" w:rsidRPr="00877D2B" w:rsidRDefault="00615E47" w:rsidP="00310ED1">
      <w:pPr>
        <w:ind w:right="-136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</w:rPr>
        <w:t>2</w:t>
      </w:r>
      <w:r w:rsidR="00797E84" w:rsidRPr="00877D2B">
        <w:rPr>
          <w:rFonts w:ascii="Times New Roman" w:hAnsi="Times New Roman" w:cs="Times New Roman"/>
          <w:b/>
          <w:sz w:val="26"/>
          <w:szCs w:val="26"/>
        </w:rPr>
        <w:t>5</w:t>
      </w:r>
      <w:r w:rsidRPr="00877D2B">
        <w:rPr>
          <w:rFonts w:ascii="Times New Roman" w:hAnsi="Times New Roman" w:cs="Times New Roman"/>
          <w:b/>
          <w:sz w:val="26"/>
          <w:szCs w:val="26"/>
        </w:rPr>
        <w:t xml:space="preserve">. 1. - </w:t>
      </w:r>
      <w:r w:rsidRPr="00877D2B">
        <w:rPr>
          <w:rFonts w:ascii="Times New Roman" w:hAnsi="Times New Roman" w:cs="Times New Roman"/>
          <w:sz w:val="26"/>
          <w:szCs w:val="26"/>
        </w:rPr>
        <w:t>Pedagogická rada k 1. pololetí</w:t>
      </w:r>
      <w:r w:rsidR="00B50A2D" w:rsidRPr="00877D2B">
        <w:rPr>
          <w:rFonts w:ascii="Times New Roman" w:hAnsi="Times New Roman" w:cs="Times New Roman"/>
          <w:sz w:val="26"/>
          <w:szCs w:val="26"/>
        </w:rPr>
        <w:t xml:space="preserve"> (v 15.00 hodin)</w:t>
      </w:r>
      <w:r w:rsidRPr="00877D2B">
        <w:rPr>
          <w:rFonts w:ascii="Times New Roman" w:hAnsi="Times New Roman" w:cs="Times New Roman"/>
          <w:sz w:val="26"/>
          <w:szCs w:val="26"/>
        </w:rPr>
        <w:tab/>
        <w:t>- ŘŠ, ZŘŠ</w:t>
      </w:r>
      <w:r w:rsidRPr="00877D2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3199775" w14:textId="6800EF4E" w:rsidR="00B50A2D" w:rsidRPr="00877D2B" w:rsidRDefault="003C4DDB" w:rsidP="00310ED1">
      <w:pPr>
        <w:ind w:right="-136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31</w:t>
      </w:r>
      <w:r w:rsidR="00B50A2D" w:rsidRPr="00877D2B">
        <w:rPr>
          <w:rFonts w:ascii="Times New Roman" w:hAnsi="Times New Roman" w:cs="Times New Roman"/>
          <w:b/>
          <w:sz w:val="26"/>
          <w:szCs w:val="26"/>
        </w:rPr>
        <w:t xml:space="preserve">. 1. - </w:t>
      </w:r>
      <w:r w:rsidR="00B50A2D" w:rsidRPr="00877D2B">
        <w:rPr>
          <w:rFonts w:ascii="Times New Roman" w:hAnsi="Times New Roman" w:cs="Times New Roman"/>
          <w:sz w:val="26"/>
          <w:szCs w:val="26"/>
        </w:rPr>
        <w:t>Ukončení 1. pololetí, vysvědčení dle harmonogramu</w:t>
      </w:r>
    </w:p>
    <w:p w14:paraId="37D456BF" w14:textId="77E2FCAB" w:rsidR="00615E47" w:rsidRPr="00877D2B" w:rsidRDefault="00B50A2D" w:rsidP="00310ED1">
      <w:pPr>
        <w:ind w:right="-1368"/>
        <w:jc w:val="both"/>
        <w:rPr>
          <w:rFonts w:ascii="Times New Roman" w:hAnsi="Times New Roman" w:cs="Times New Roman"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</w:rPr>
        <w:t>29</w:t>
      </w:r>
      <w:r w:rsidR="00615E47" w:rsidRPr="00877D2B">
        <w:rPr>
          <w:rFonts w:ascii="Times New Roman" w:hAnsi="Times New Roman" w:cs="Times New Roman"/>
          <w:b/>
          <w:sz w:val="26"/>
          <w:szCs w:val="26"/>
        </w:rPr>
        <w:t xml:space="preserve">. 1. - </w:t>
      </w:r>
      <w:r w:rsidR="00615E47" w:rsidRPr="00877D2B">
        <w:rPr>
          <w:rFonts w:ascii="Times New Roman" w:hAnsi="Times New Roman" w:cs="Times New Roman"/>
          <w:sz w:val="26"/>
          <w:szCs w:val="26"/>
        </w:rPr>
        <w:t>Pololetní prázdniny</w:t>
      </w:r>
    </w:p>
    <w:p w14:paraId="68109EF2" w14:textId="77777777" w:rsidR="00615E47" w:rsidRPr="00877D2B" w:rsidRDefault="00615E47" w:rsidP="00615E47">
      <w:pPr>
        <w:pBdr>
          <w:bottom w:val="double" w:sz="4" w:space="1" w:color="auto"/>
        </w:pBdr>
        <w:rPr>
          <w:rFonts w:ascii="Times New Roman" w:hAnsi="Times New Roman" w:cs="Times New Roman"/>
          <w:sz w:val="26"/>
          <w:szCs w:val="26"/>
        </w:rPr>
      </w:pPr>
    </w:p>
    <w:p w14:paraId="60AEA7A4" w14:textId="77777777" w:rsidR="00615E47" w:rsidRDefault="00615E47" w:rsidP="00615E47">
      <w:pPr>
        <w:ind w:right="-1368"/>
        <w:rPr>
          <w:rFonts w:ascii="Times New Roman" w:hAnsi="Times New Roman" w:cs="Times New Roman"/>
          <w:sz w:val="26"/>
          <w:szCs w:val="26"/>
        </w:rPr>
      </w:pPr>
    </w:p>
    <w:p w14:paraId="06E96126" w14:textId="4240B22A" w:rsidR="003C4DDB" w:rsidRPr="00DA095B" w:rsidRDefault="003C4DDB" w:rsidP="00615E47">
      <w:pPr>
        <w:ind w:right="-1368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A095B">
        <w:rPr>
          <w:rFonts w:ascii="Times New Roman" w:hAnsi="Times New Roman" w:cs="Times New Roman"/>
          <w:b/>
          <w:sz w:val="26"/>
          <w:szCs w:val="26"/>
          <w:u w:val="single"/>
        </w:rPr>
        <w:t>Únor:</w:t>
      </w:r>
    </w:p>
    <w:p w14:paraId="7CC311FD" w14:textId="0DB72E9E" w:rsidR="003C4DDB" w:rsidRPr="00DA095B" w:rsidRDefault="003C4DDB" w:rsidP="00615E47">
      <w:pPr>
        <w:ind w:right="-1368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4. 2. - </w:t>
      </w:r>
      <w:r w:rsidR="008734CE" w:rsidRPr="00DA095B">
        <w:rPr>
          <w:rFonts w:ascii="Times New Roman" w:hAnsi="Times New Roman" w:cs="Times New Roman"/>
          <w:sz w:val="26"/>
          <w:szCs w:val="26"/>
        </w:rPr>
        <w:t>Pololetní prázdniny</w:t>
      </w:r>
    </w:p>
    <w:p w14:paraId="47840D49" w14:textId="77777777" w:rsidR="008734CE" w:rsidRPr="004D1E38" w:rsidRDefault="008734CE" w:rsidP="003816BA">
      <w:pPr>
        <w:pBdr>
          <w:bottom w:val="double" w:sz="4" w:space="1" w:color="auto"/>
        </w:pBdr>
        <w:rPr>
          <w:rFonts w:ascii="Times New Roman" w:hAnsi="Times New Roman" w:cs="Times New Roman"/>
          <w:sz w:val="26"/>
          <w:szCs w:val="26"/>
        </w:rPr>
      </w:pPr>
    </w:p>
    <w:p w14:paraId="276236D7" w14:textId="77777777" w:rsidR="00615E47" w:rsidRPr="00877D2B" w:rsidRDefault="00B50A2D" w:rsidP="00615E47">
      <w:pPr>
        <w:ind w:right="-1368"/>
        <w:rPr>
          <w:rFonts w:ascii="Times New Roman" w:hAnsi="Times New Roman" w:cs="Times New Roman"/>
          <w:b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Březen</w:t>
      </w:r>
      <w:r w:rsidR="00615E47" w:rsidRPr="00877D2B">
        <w:rPr>
          <w:rFonts w:ascii="Times New Roman" w:hAnsi="Times New Roman" w:cs="Times New Roman"/>
          <w:b/>
          <w:sz w:val="26"/>
          <w:szCs w:val="26"/>
        </w:rPr>
        <w:t>:</w:t>
      </w:r>
    </w:p>
    <w:p w14:paraId="7DDE9E08" w14:textId="4758834C" w:rsidR="00615E47" w:rsidRPr="00877D2B" w:rsidRDefault="003816BA" w:rsidP="00310ED1">
      <w:pPr>
        <w:ind w:right="-1368"/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14</w:t>
      </w:r>
      <w:r w:rsidR="00B50A2D" w:rsidRPr="00DA095B">
        <w:rPr>
          <w:rFonts w:ascii="Times New Roman" w:hAnsi="Times New Roman" w:cs="Times New Roman"/>
          <w:b/>
          <w:sz w:val="26"/>
          <w:szCs w:val="26"/>
        </w:rPr>
        <w:t xml:space="preserve">. 3. - </w:t>
      </w:r>
      <w:r w:rsidRPr="00DA095B">
        <w:rPr>
          <w:rFonts w:ascii="Times New Roman" w:hAnsi="Times New Roman" w:cs="Times New Roman"/>
          <w:b/>
          <w:sz w:val="26"/>
          <w:szCs w:val="26"/>
        </w:rPr>
        <w:t>20</w:t>
      </w:r>
      <w:r w:rsidR="00B50A2D" w:rsidRPr="00DA095B">
        <w:rPr>
          <w:rFonts w:ascii="Times New Roman" w:hAnsi="Times New Roman" w:cs="Times New Roman"/>
          <w:b/>
          <w:sz w:val="26"/>
          <w:szCs w:val="26"/>
        </w:rPr>
        <w:t>. 3</w:t>
      </w:r>
      <w:r w:rsidR="00B50A2D" w:rsidRPr="00877D2B">
        <w:rPr>
          <w:rFonts w:ascii="Times New Roman" w:hAnsi="Times New Roman" w:cs="Times New Roman"/>
          <w:b/>
          <w:sz w:val="26"/>
          <w:szCs w:val="26"/>
        </w:rPr>
        <w:t>.</w:t>
      </w:r>
      <w:r w:rsidR="00615E47" w:rsidRPr="00877D2B">
        <w:rPr>
          <w:rFonts w:ascii="Times New Roman" w:hAnsi="Times New Roman" w:cs="Times New Roman"/>
          <w:sz w:val="26"/>
          <w:szCs w:val="26"/>
        </w:rPr>
        <w:t xml:space="preserve"> - Jarní prázdniny</w:t>
      </w:r>
    </w:p>
    <w:p w14:paraId="6061A77E" w14:textId="77777777" w:rsidR="00615E47" w:rsidRPr="00877D2B" w:rsidRDefault="00615E47" w:rsidP="00615E47">
      <w:pPr>
        <w:pBdr>
          <w:top w:val="none" w:sz="0" w:space="0" w:color="000000"/>
          <w:left w:val="none" w:sz="0" w:space="0" w:color="000000"/>
          <w:bottom w:val="double" w:sz="4" w:space="1" w:color="000001"/>
          <w:right w:val="none" w:sz="0" w:space="0" w:color="000000"/>
        </w:pBdr>
        <w:jc w:val="both"/>
        <w:rPr>
          <w:rFonts w:ascii="Times New Roman" w:hAnsi="Times New Roman" w:cs="Times New Roman"/>
          <w:sz w:val="26"/>
          <w:szCs w:val="26"/>
        </w:rPr>
      </w:pPr>
    </w:p>
    <w:p w14:paraId="1D638017" w14:textId="77777777" w:rsidR="00B50A2D" w:rsidRPr="00877D2B" w:rsidRDefault="00B50A2D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0D35BABD" w14:textId="77777777" w:rsidR="00B50A2D" w:rsidRPr="00877D2B" w:rsidRDefault="0047530A" w:rsidP="00B50A2D">
      <w:pPr>
        <w:rPr>
          <w:rFonts w:ascii="Times New Roman" w:hAnsi="Times New Roman" w:cs="Times New Roman"/>
          <w:b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  <w:u w:val="single"/>
        </w:rPr>
        <w:t>Duben:</w:t>
      </w:r>
    </w:p>
    <w:p w14:paraId="6149A9F8" w14:textId="2AA8B8D4" w:rsidR="00B50A2D" w:rsidRPr="00DA095B" w:rsidRDefault="0047530A" w:rsidP="00B50A2D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Cs/>
          <w:sz w:val="26"/>
          <w:szCs w:val="26"/>
        </w:rPr>
        <w:t>1</w:t>
      </w:r>
      <w:r w:rsidR="003816BA" w:rsidRPr="00DA095B">
        <w:rPr>
          <w:rFonts w:ascii="Times New Roman" w:hAnsi="Times New Roman" w:cs="Times New Roman"/>
          <w:bCs/>
          <w:sz w:val="26"/>
          <w:szCs w:val="26"/>
        </w:rPr>
        <w:t>4</w:t>
      </w:r>
      <w:r w:rsidRPr="00DA095B">
        <w:rPr>
          <w:rFonts w:ascii="Times New Roman" w:hAnsi="Times New Roman" w:cs="Times New Roman"/>
          <w:bCs/>
          <w:sz w:val="26"/>
          <w:szCs w:val="26"/>
        </w:rPr>
        <w:t xml:space="preserve">. 4. - </w:t>
      </w:r>
      <w:r w:rsidR="003816BA" w:rsidRPr="00DA095B">
        <w:rPr>
          <w:rFonts w:ascii="Times New Roman" w:hAnsi="Times New Roman" w:cs="Times New Roman"/>
          <w:bCs/>
          <w:sz w:val="26"/>
          <w:szCs w:val="26"/>
        </w:rPr>
        <w:t>15</w:t>
      </w:r>
      <w:r w:rsidRPr="00DA095B">
        <w:rPr>
          <w:rFonts w:ascii="Times New Roman" w:hAnsi="Times New Roman" w:cs="Times New Roman"/>
          <w:bCs/>
          <w:sz w:val="26"/>
          <w:szCs w:val="26"/>
        </w:rPr>
        <w:t>. 4.</w:t>
      </w:r>
      <w:r w:rsidRPr="00DA095B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DA095B">
        <w:rPr>
          <w:rFonts w:ascii="Times New Roman" w:hAnsi="Times New Roman" w:cs="Times New Roman"/>
          <w:sz w:val="26"/>
          <w:szCs w:val="26"/>
        </w:rPr>
        <w:t>Velikonoční prázdniny</w:t>
      </w:r>
    </w:p>
    <w:p w14:paraId="620A699B" w14:textId="10D11623" w:rsidR="00B50A2D" w:rsidRPr="00DA095B" w:rsidRDefault="0047530A" w:rsidP="00240875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A095B">
        <w:rPr>
          <w:rFonts w:ascii="Times New Roman" w:hAnsi="Times New Roman" w:cs="Times New Roman"/>
          <w:bCs/>
          <w:sz w:val="26"/>
          <w:szCs w:val="26"/>
        </w:rPr>
        <w:t>1</w:t>
      </w:r>
      <w:r w:rsidR="003816BA" w:rsidRPr="00DA095B">
        <w:rPr>
          <w:rFonts w:ascii="Times New Roman" w:hAnsi="Times New Roman" w:cs="Times New Roman"/>
          <w:bCs/>
          <w:sz w:val="26"/>
          <w:szCs w:val="26"/>
        </w:rPr>
        <w:t>3</w:t>
      </w:r>
      <w:r w:rsidRPr="00DA095B">
        <w:rPr>
          <w:rFonts w:ascii="Times New Roman" w:hAnsi="Times New Roman" w:cs="Times New Roman"/>
          <w:bCs/>
          <w:sz w:val="26"/>
          <w:szCs w:val="26"/>
        </w:rPr>
        <w:t>. 4. - Pedagogická rada k 3. čtvrtletí (ve 1</w:t>
      </w:r>
      <w:r w:rsidR="003816BA" w:rsidRPr="00DA095B">
        <w:rPr>
          <w:rFonts w:ascii="Times New Roman" w:hAnsi="Times New Roman" w:cs="Times New Roman"/>
          <w:bCs/>
          <w:sz w:val="26"/>
          <w:szCs w:val="26"/>
        </w:rPr>
        <w:t>3</w:t>
      </w:r>
      <w:r w:rsidRPr="00DA095B">
        <w:rPr>
          <w:rFonts w:ascii="Times New Roman" w:hAnsi="Times New Roman" w:cs="Times New Roman"/>
          <w:bCs/>
          <w:sz w:val="26"/>
          <w:szCs w:val="26"/>
        </w:rPr>
        <w:t>.30 hodin)</w:t>
      </w:r>
      <w:r w:rsidRPr="00DA095B">
        <w:rPr>
          <w:rFonts w:ascii="Times New Roman" w:hAnsi="Times New Roman" w:cs="Times New Roman"/>
          <w:bCs/>
          <w:sz w:val="26"/>
          <w:szCs w:val="26"/>
        </w:rPr>
        <w:tab/>
      </w:r>
      <w:r w:rsidR="00B77116" w:rsidRPr="00DA095B">
        <w:rPr>
          <w:rFonts w:ascii="Times New Roman" w:hAnsi="Times New Roman" w:cs="Times New Roman"/>
          <w:bCs/>
          <w:sz w:val="26"/>
          <w:szCs w:val="26"/>
        </w:rPr>
        <w:tab/>
      </w:r>
      <w:r w:rsidRPr="00DA095B">
        <w:rPr>
          <w:rFonts w:ascii="Times New Roman" w:hAnsi="Times New Roman" w:cs="Times New Roman"/>
          <w:bCs/>
          <w:sz w:val="26"/>
          <w:szCs w:val="26"/>
        </w:rPr>
        <w:t>- ŘŠ, ZŘŠ</w:t>
      </w:r>
    </w:p>
    <w:p w14:paraId="44824955" w14:textId="6D71149D" w:rsidR="00B50A2D" w:rsidRPr="00DA095B" w:rsidRDefault="00B77116" w:rsidP="00B50A2D">
      <w:pPr>
        <w:ind w:right="-828"/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Cs/>
          <w:sz w:val="26"/>
          <w:szCs w:val="26"/>
        </w:rPr>
        <w:t>22</w:t>
      </w:r>
      <w:r w:rsidR="00240875" w:rsidRPr="00DA095B">
        <w:rPr>
          <w:rFonts w:ascii="Times New Roman" w:hAnsi="Times New Roman" w:cs="Times New Roman"/>
          <w:bCs/>
          <w:sz w:val="26"/>
          <w:szCs w:val="26"/>
        </w:rPr>
        <w:t>. 4.</w:t>
      </w:r>
      <w:r w:rsidR="00240875" w:rsidRPr="00DA095B"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DA095B">
        <w:rPr>
          <w:rFonts w:ascii="Times New Roman" w:hAnsi="Times New Roman" w:cs="Times New Roman"/>
          <w:sz w:val="26"/>
          <w:szCs w:val="26"/>
        </w:rPr>
        <w:t>I</w:t>
      </w:r>
      <w:r w:rsidR="00240875" w:rsidRPr="00DA095B">
        <w:rPr>
          <w:rFonts w:ascii="Times New Roman" w:hAnsi="Times New Roman" w:cs="Times New Roman"/>
          <w:sz w:val="26"/>
          <w:szCs w:val="26"/>
        </w:rPr>
        <w:t>nform</w:t>
      </w:r>
      <w:r w:rsidRPr="00DA095B">
        <w:rPr>
          <w:rFonts w:ascii="Times New Roman" w:hAnsi="Times New Roman" w:cs="Times New Roman"/>
          <w:sz w:val="26"/>
          <w:szCs w:val="26"/>
        </w:rPr>
        <w:t>ativní schůzka rodičů a žáků (</w:t>
      </w:r>
      <w:r w:rsidR="00240875" w:rsidRPr="00DA095B">
        <w:rPr>
          <w:rFonts w:ascii="Times New Roman" w:hAnsi="Times New Roman" w:cs="Times New Roman"/>
          <w:sz w:val="26"/>
          <w:szCs w:val="26"/>
        </w:rPr>
        <w:t>15.30 - 17.00 hodin)</w:t>
      </w:r>
    </w:p>
    <w:p w14:paraId="2630CA91" w14:textId="14B6E771" w:rsidR="00B77116" w:rsidRPr="00DA095B" w:rsidRDefault="00B77116" w:rsidP="00B50A2D">
      <w:pPr>
        <w:ind w:right="-828"/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sz w:val="26"/>
          <w:szCs w:val="26"/>
        </w:rPr>
        <w:t xml:space="preserve">26. 4. </w:t>
      </w:r>
      <w:r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Pr="00DA095B">
        <w:rPr>
          <w:rFonts w:ascii="Times New Roman" w:hAnsi="Times New Roman" w:cs="Times New Roman"/>
          <w:sz w:val="26"/>
          <w:szCs w:val="26"/>
        </w:rPr>
        <w:t xml:space="preserve"> Závěrečná pedagogická rada 4. A, 4. B (15.00 hodin)</w:t>
      </w:r>
      <w:r w:rsidRPr="00DA095B">
        <w:rPr>
          <w:rFonts w:ascii="Times New Roman" w:hAnsi="Times New Roman" w:cs="Times New Roman"/>
          <w:sz w:val="26"/>
          <w:szCs w:val="26"/>
        </w:rPr>
        <w:tab/>
      </w:r>
      <w:r w:rsidRPr="00DA095B">
        <w:rPr>
          <w:rFonts w:ascii="Times New Roman" w:hAnsi="Times New Roman" w:cs="Times New Roman"/>
          <w:sz w:val="26"/>
          <w:szCs w:val="26"/>
        </w:rPr>
        <w:tab/>
        <w:t>- ŘŠ, ZŘŠ</w:t>
      </w:r>
    </w:p>
    <w:p w14:paraId="57C53CD3" w14:textId="29BA9515" w:rsidR="00310F4B" w:rsidRPr="00DA095B" w:rsidRDefault="00310F4B" w:rsidP="00B50A2D">
      <w:pPr>
        <w:ind w:right="-828"/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sz w:val="26"/>
          <w:szCs w:val="26"/>
        </w:rPr>
        <w:t xml:space="preserve">27. 4. </w:t>
      </w:r>
      <w:r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Pr="00DA095B">
        <w:rPr>
          <w:rFonts w:ascii="Times New Roman" w:hAnsi="Times New Roman" w:cs="Times New Roman"/>
          <w:sz w:val="26"/>
          <w:szCs w:val="26"/>
        </w:rPr>
        <w:t xml:space="preserve"> Poslední den výuky 4. ročníků</w:t>
      </w:r>
    </w:p>
    <w:p w14:paraId="6267231A" w14:textId="1F7537E6" w:rsidR="00310F4B" w:rsidRPr="00DA095B" w:rsidRDefault="00310F4B" w:rsidP="00B50A2D">
      <w:pPr>
        <w:ind w:right="-828"/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sz w:val="26"/>
          <w:szCs w:val="26"/>
        </w:rPr>
        <w:t xml:space="preserve">28. 4. </w:t>
      </w:r>
      <w:r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Pr="00DA095B">
        <w:rPr>
          <w:rFonts w:ascii="Times New Roman" w:hAnsi="Times New Roman" w:cs="Times New Roman"/>
          <w:sz w:val="26"/>
          <w:szCs w:val="26"/>
        </w:rPr>
        <w:t xml:space="preserve"> Poslední zvonění 4. ročníků, pasování 3. ročníků</w:t>
      </w:r>
    </w:p>
    <w:p w14:paraId="568DF823" w14:textId="0B6821C0" w:rsidR="00310F4B" w:rsidRPr="00DA095B" w:rsidRDefault="00310F4B" w:rsidP="00B50A2D">
      <w:pPr>
        <w:ind w:right="-828"/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sz w:val="26"/>
          <w:szCs w:val="26"/>
        </w:rPr>
        <w:t xml:space="preserve">28. 4. </w:t>
      </w:r>
      <w:r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Pr="00DA095B">
        <w:rPr>
          <w:rFonts w:ascii="Times New Roman" w:hAnsi="Times New Roman" w:cs="Times New Roman"/>
          <w:sz w:val="26"/>
          <w:szCs w:val="26"/>
        </w:rPr>
        <w:t xml:space="preserve"> Předávání závěrečných vysvědčení za 4. ročník, losování mat. dne</w:t>
      </w:r>
    </w:p>
    <w:p w14:paraId="34E3836A" w14:textId="4F9255F9" w:rsidR="00310F4B" w:rsidRPr="00DA095B" w:rsidRDefault="00310F4B" w:rsidP="00B50A2D">
      <w:pPr>
        <w:ind w:right="-82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sz w:val="26"/>
          <w:szCs w:val="26"/>
        </w:rPr>
        <w:t>29. 4.</w:t>
      </w:r>
      <w:r w:rsidR="00DD5421" w:rsidRPr="00DA095B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DA095B">
        <w:rPr>
          <w:rFonts w:ascii="Times New Roman" w:hAnsi="Times New Roman" w:cs="Times New Roman"/>
          <w:sz w:val="26"/>
          <w:szCs w:val="26"/>
        </w:rPr>
        <w:t xml:space="preserve"> Konzultace v maturitních předmětech pro 4. ročníky</w:t>
      </w:r>
    </w:p>
    <w:p w14:paraId="55441C8B" w14:textId="77777777" w:rsidR="00B50A2D" w:rsidRPr="00DA095B" w:rsidRDefault="00B50A2D" w:rsidP="00B50A2D">
      <w:pPr>
        <w:pBdr>
          <w:bottom w:val="double" w:sz="4" w:space="1" w:color="auto"/>
        </w:pBdr>
        <w:tabs>
          <w:tab w:val="left" w:pos="4253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3107D218" w14:textId="77777777" w:rsidR="00B50A2D" w:rsidRPr="002E6B13" w:rsidRDefault="00B50A2D" w:rsidP="00B50A2D">
      <w:pPr>
        <w:ind w:right="-1368"/>
        <w:rPr>
          <w:rFonts w:ascii="Times New Roman" w:hAnsi="Times New Roman" w:cs="Times New Roman"/>
          <w:sz w:val="26"/>
          <w:szCs w:val="26"/>
        </w:rPr>
      </w:pPr>
    </w:p>
    <w:p w14:paraId="1413B525" w14:textId="77777777" w:rsidR="00240875" w:rsidRPr="00877D2B" w:rsidRDefault="00240875" w:rsidP="00240875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77D2B">
        <w:rPr>
          <w:rFonts w:ascii="Times New Roman" w:hAnsi="Times New Roman" w:cs="Times New Roman"/>
          <w:b/>
          <w:sz w:val="26"/>
          <w:szCs w:val="26"/>
          <w:u w:val="single"/>
        </w:rPr>
        <w:t>Květen:</w:t>
      </w:r>
    </w:p>
    <w:p w14:paraId="5318F86C" w14:textId="03F7B0A3" w:rsidR="00240875" w:rsidRPr="00DA095B" w:rsidRDefault="00310F4B" w:rsidP="00240875">
      <w:pPr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2</w:t>
      </w:r>
      <w:r w:rsidR="00240875" w:rsidRPr="00DA095B">
        <w:rPr>
          <w:rFonts w:ascii="Times New Roman" w:hAnsi="Times New Roman" w:cs="Times New Roman"/>
          <w:b/>
          <w:sz w:val="26"/>
          <w:szCs w:val="26"/>
        </w:rPr>
        <w:t xml:space="preserve">. 5. - </w:t>
      </w:r>
      <w:r w:rsidR="007D557E" w:rsidRPr="00DA095B">
        <w:rPr>
          <w:rFonts w:ascii="Times New Roman" w:hAnsi="Times New Roman" w:cs="Times New Roman"/>
          <w:sz w:val="26"/>
          <w:szCs w:val="26"/>
        </w:rPr>
        <w:t>Didaktický test z anglického jazyka (SČ MZ jaro 2022)</w:t>
      </w:r>
    </w:p>
    <w:p w14:paraId="7FFF38F9" w14:textId="1D5F6E99" w:rsidR="00240875" w:rsidRPr="00DA095B" w:rsidRDefault="007D557E" w:rsidP="006E023F">
      <w:pPr>
        <w:tabs>
          <w:tab w:val="left" w:pos="6521"/>
        </w:tabs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3</w:t>
      </w:r>
      <w:r w:rsidR="00240875" w:rsidRPr="00DA095B">
        <w:rPr>
          <w:rFonts w:ascii="Times New Roman" w:hAnsi="Times New Roman" w:cs="Times New Roman"/>
          <w:b/>
          <w:sz w:val="26"/>
          <w:szCs w:val="26"/>
        </w:rPr>
        <w:t>. 5. -</w:t>
      </w:r>
      <w:r w:rsidR="00240875" w:rsidRPr="00DA095B">
        <w:rPr>
          <w:rFonts w:ascii="Times New Roman" w:hAnsi="Times New Roman" w:cs="Times New Roman"/>
          <w:sz w:val="26"/>
          <w:szCs w:val="26"/>
        </w:rPr>
        <w:t xml:space="preserve"> </w:t>
      </w:r>
      <w:r w:rsidRPr="00DA095B">
        <w:rPr>
          <w:rFonts w:ascii="Times New Roman" w:hAnsi="Times New Roman" w:cs="Times New Roman"/>
          <w:sz w:val="26"/>
          <w:szCs w:val="26"/>
        </w:rPr>
        <w:t>Didaktický test z českého jazyka a literatury (SČ MZ jaro 2022)</w:t>
      </w:r>
    </w:p>
    <w:p w14:paraId="7D399E51" w14:textId="576FD16E" w:rsidR="00240875" w:rsidRPr="00DA095B" w:rsidRDefault="007D557E" w:rsidP="00240875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4</w:t>
      </w:r>
      <w:r w:rsidR="006E023F" w:rsidRPr="00DA095B">
        <w:rPr>
          <w:rFonts w:ascii="Times New Roman" w:hAnsi="Times New Roman" w:cs="Times New Roman"/>
          <w:b/>
          <w:sz w:val="26"/>
          <w:szCs w:val="26"/>
        </w:rPr>
        <w:t>. 5. -</w:t>
      </w:r>
      <w:r w:rsidR="006E023F" w:rsidRPr="00DA095B">
        <w:rPr>
          <w:rFonts w:ascii="Times New Roman" w:hAnsi="Times New Roman" w:cs="Times New Roman"/>
          <w:sz w:val="26"/>
          <w:szCs w:val="26"/>
        </w:rPr>
        <w:t xml:space="preserve"> </w:t>
      </w:r>
      <w:r w:rsidR="00DD5421" w:rsidRPr="00DA095B">
        <w:rPr>
          <w:rFonts w:ascii="Times New Roman" w:hAnsi="Times New Roman" w:cs="Times New Roman"/>
          <w:sz w:val="26"/>
          <w:szCs w:val="26"/>
        </w:rPr>
        <w:t>Didaktický test z německého jazyka (SČ MZ jaro 2022)</w:t>
      </w:r>
    </w:p>
    <w:p w14:paraId="281E4C12" w14:textId="77777777" w:rsidR="00DD5421" w:rsidRPr="00DA095B" w:rsidRDefault="00DD5421" w:rsidP="00DD5421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>6. 5.</w:t>
      </w:r>
      <w:r w:rsidRPr="00DA095B">
        <w:rPr>
          <w:rFonts w:ascii="Times New Roman" w:hAnsi="Times New Roman" w:cs="Times New Roman"/>
          <w:sz w:val="26"/>
          <w:szCs w:val="26"/>
        </w:rPr>
        <w:t xml:space="preserve"> </w:t>
      </w:r>
      <w:r w:rsidRPr="00DA095B">
        <w:rPr>
          <w:rFonts w:ascii="Times New Roman" w:hAnsi="Times New Roman" w:cs="Times New Roman"/>
          <w:b/>
          <w:sz w:val="26"/>
          <w:szCs w:val="26"/>
        </w:rPr>
        <w:t>-</w:t>
      </w:r>
      <w:r w:rsidRPr="00DA095B">
        <w:rPr>
          <w:rFonts w:ascii="Times New Roman" w:hAnsi="Times New Roman" w:cs="Times New Roman"/>
          <w:sz w:val="26"/>
          <w:szCs w:val="26"/>
        </w:rPr>
        <w:t xml:space="preserve"> Majálesový volejbalový turnaj a majáles</w:t>
      </w:r>
    </w:p>
    <w:p w14:paraId="4637A37A" w14:textId="7036B9A5" w:rsidR="00DD5421" w:rsidRPr="00DA095B" w:rsidRDefault="000D3D04" w:rsidP="0024087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10. a 11. 5. - </w:t>
      </w:r>
      <w:r w:rsidRPr="00DA095B">
        <w:rPr>
          <w:rFonts w:ascii="Times New Roman" w:hAnsi="Times New Roman" w:cs="Times New Roman"/>
          <w:sz w:val="26"/>
          <w:szCs w:val="26"/>
        </w:rPr>
        <w:t>Náhradní termín jednotných přijímacích zkoušek</w:t>
      </w:r>
    </w:p>
    <w:p w14:paraId="60E31959" w14:textId="32F012F6" w:rsidR="000D3D04" w:rsidRPr="00DA095B" w:rsidRDefault="000D3D04" w:rsidP="000D3D0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9. 5. - 13. 5. - </w:t>
      </w:r>
      <w:r w:rsidRPr="00DA095B">
        <w:rPr>
          <w:rFonts w:ascii="Times New Roman" w:hAnsi="Times New Roman" w:cs="Times New Roman"/>
          <w:sz w:val="26"/>
          <w:szCs w:val="26"/>
        </w:rPr>
        <w:t>Praktická zkouška (OSN) třídy 4. A</w:t>
      </w:r>
    </w:p>
    <w:p w14:paraId="60F2E25E" w14:textId="3F1435F8" w:rsidR="000D3D04" w:rsidRPr="00DA095B" w:rsidRDefault="000D3D04" w:rsidP="0024087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16. 5. - 19. 5. - </w:t>
      </w:r>
      <w:r w:rsidRPr="00DA095B">
        <w:rPr>
          <w:rFonts w:ascii="Times New Roman" w:hAnsi="Times New Roman" w:cs="Times New Roman"/>
          <w:sz w:val="26"/>
          <w:szCs w:val="26"/>
        </w:rPr>
        <w:t>Praktická zkouška (OSN) třídy 4. B</w:t>
      </w:r>
    </w:p>
    <w:p w14:paraId="7E7CCF5F" w14:textId="14E308EE" w:rsidR="000D3D04" w:rsidRPr="00DA095B" w:rsidRDefault="000D3D04" w:rsidP="00240875">
      <w:pPr>
        <w:jc w:val="both"/>
        <w:rPr>
          <w:rFonts w:ascii="Times New Roman" w:hAnsi="Times New Roman" w:cs="Times New Roman"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23. 5. - 25. 5. - </w:t>
      </w:r>
      <w:r w:rsidRPr="00DA095B">
        <w:rPr>
          <w:rFonts w:ascii="Times New Roman" w:hAnsi="Times New Roman" w:cs="Times New Roman"/>
          <w:sz w:val="26"/>
          <w:szCs w:val="26"/>
        </w:rPr>
        <w:t>Ústní maturitní zkoušky profilové části</w:t>
      </w:r>
      <w:r w:rsidR="00F11E4E" w:rsidRPr="00DA095B">
        <w:rPr>
          <w:rFonts w:ascii="Times New Roman" w:hAnsi="Times New Roman" w:cs="Times New Roman"/>
          <w:sz w:val="26"/>
          <w:szCs w:val="26"/>
        </w:rPr>
        <w:t xml:space="preserve"> MZ jaro 2022 třídy 4. A</w:t>
      </w:r>
    </w:p>
    <w:p w14:paraId="04D78B6E" w14:textId="272F5D8A" w:rsidR="00F11E4E" w:rsidRPr="00DA095B" w:rsidRDefault="00F11E4E" w:rsidP="0024087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DA095B">
        <w:rPr>
          <w:rFonts w:ascii="Times New Roman" w:hAnsi="Times New Roman" w:cs="Times New Roman"/>
          <w:b/>
          <w:sz w:val="26"/>
          <w:szCs w:val="26"/>
        </w:rPr>
        <w:t xml:space="preserve">30. 5. -1.6. - </w:t>
      </w:r>
      <w:r w:rsidRPr="00DA095B">
        <w:rPr>
          <w:rFonts w:ascii="Times New Roman" w:hAnsi="Times New Roman" w:cs="Times New Roman"/>
          <w:sz w:val="26"/>
          <w:szCs w:val="26"/>
        </w:rPr>
        <w:t>Ústní maturitní zkoušky profilové části MZ jaro 2022 třídy 4. B</w:t>
      </w:r>
    </w:p>
    <w:p w14:paraId="267B7EFD" w14:textId="77777777" w:rsidR="00240875" w:rsidRPr="00877D2B" w:rsidRDefault="006E023F" w:rsidP="00240875">
      <w:pPr>
        <w:jc w:val="both"/>
        <w:rPr>
          <w:rFonts w:ascii="Times New Roman" w:hAnsi="Times New Roman" w:cs="Times New Roman"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</w:rPr>
        <w:t xml:space="preserve">31. 5. - </w:t>
      </w:r>
      <w:r w:rsidRPr="00877D2B">
        <w:rPr>
          <w:rFonts w:ascii="Times New Roman" w:hAnsi="Times New Roman" w:cs="Times New Roman"/>
          <w:sz w:val="26"/>
          <w:szCs w:val="26"/>
        </w:rPr>
        <w:t xml:space="preserve">Poslední den výuky 3. A </w:t>
      </w:r>
      <w:proofErr w:type="spellStart"/>
      <w:r w:rsidRPr="00877D2B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Pr="00877D2B">
        <w:rPr>
          <w:rFonts w:ascii="Times New Roman" w:hAnsi="Times New Roman" w:cs="Times New Roman"/>
          <w:sz w:val="26"/>
          <w:szCs w:val="26"/>
        </w:rPr>
        <w:t xml:space="preserve"> 3. B před odchodem na praxi</w:t>
      </w:r>
    </w:p>
    <w:p w14:paraId="6A829CAE" w14:textId="77777777" w:rsidR="00240875" w:rsidRPr="00FD70BB" w:rsidRDefault="00240875" w:rsidP="00240875">
      <w:pPr>
        <w:pBdr>
          <w:bottom w:val="double" w:sz="4" w:space="1" w:color="auto"/>
        </w:pBdr>
        <w:tabs>
          <w:tab w:val="left" w:pos="4253"/>
        </w:tabs>
        <w:jc w:val="both"/>
        <w:rPr>
          <w:rFonts w:ascii="Times New Roman" w:hAnsi="Times New Roman" w:cs="Times New Roman"/>
          <w:sz w:val="26"/>
          <w:szCs w:val="26"/>
        </w:rPr>
      </w:pPr>
    </w:p>
    <w:p w14:paraId="2FC1A0D8" w14:textId="77777777" w:rsidR="00282B9B" w:rsidRDefault="00282B9B" w:rsidP="00282B9B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p w14:paraId="32444BF2" w14:textId="77777777" w:rsidR="00282B9B" w:rsidRPr="00877D2B" w:rsidRDefault="00282B9B" w:rsidP="00282B9B">
      <w:pPr>
        <w:rPr>
          <w:rFonts w:ascii="Times New Roman" w:hAnsi="Times New Roman" w:cs="Times New Roman"/>
          <w:b/>
          <w:sz w:val="26"/>
          <w:szCs w:val="26"/>
        </w:rPr>
      </w:pPr>
      <w:r w:rsidRPr="00877D2B">
        <w:rPr>
          <w:rFonts w:ascii="Times New Roman" w:hAnsi="Times New Roman" w:cs="Times New Roman"/>
          <w:b/>
          <w:sz w:val="26"/>
          <w:szCs w:val="26"/>
          <w:u w:val="single"/>
        </w:rPr>
        <w:t>Červen:</w:t>
      </w:r>
    </w:p>
    <w:p w14:paraId="012255B7" w14:textId="2D1A97B9" w:rsidR="00282B9B" w:rsidRPr="0064104A" w:rsidRDefault="00282B9B" w:rsidP="00282B9B">
      <w:pPr>
        <w:jc w:val="both"/>
        <w:rPr>
          <w:rFonts w:ascii="Times New Roman" w:hAnsi="Times New Roman" w:cs="Times New Roman"/>
          <w:sz w:val="26"/>
          <w:szCs w:val="26"/>
        </w:rPr>
      </w:pPr>
      <w:r w:rsidRPr="0064104A">
        <w:rPr>
          <w:rFonts w:ascii="Times New Roman" w:hAnsi="Times New Roman" w:cs="Times New Roman"/>
          <w:b/>
          <w:sz w:val="26"/>
          <w:szCs w:val="26"/>
        </w:rPr>
        <w:t xml:space="preserve">1. 6. - 28. 6. - </w:t>
      </w:r>
      <w:r w:rsidRPr="0064104A">
        <w:rPr>
          <w:rFonts w:ascii="Times New Roman" w:hAnsi="Times New Roman" w:cs="Times New Roman"/>
          <w:sz w:val="26"/>
          <w:szCs w:val="26"/>
        </w:rPr>
        <w:t xml:space="preserve">Odborná praxe 3. A </w:t>
      </w:r>
      <w:proofErr w:type="spellStart"/>
      <w:r w:rsidRPr="0064104A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Pr="0064104A">
        <w:rPr>
          <w:rFonts w:ascii="Times New Roman" w:hAnsi="Times New Roman" w:cs="Times New Roman"/>
          <w:sz w:val="26"/>
          <w:szCs w:val="26"/>
        </w:rPr>
        <w:t xml:space="preserve"> 3. B</w:t>
      </w:r>
    </w:p>
    <w:p w14:paraId="1D3EF5F2" w14:textId="65825CD1" w:rsidR="00282B9B" w:rsidRPr="0064104A" w:rsidRDefault="003320B0" w:rsidP="00282B9B">
      <w:pPr>
        <w:jc w:val="both"/>
        <w:rPr>
          <w:rFonts w:ascii="Times New Roman" w:hAnsi="Times New Roman" w:cs="Times New Roman"/>
          <w:sz w:val="26"/>
          <w:szCs w:val="26"/>
        </w:rPr>
      </w:pPr>
      <w:r w:rsidRPr="0064104A">
        <w:rPr>
          <w:rFonts w:ascii="Times New Roman" w:hAnsi="Times New Roman" w:cs="Times New Roman"/>
          <w:b/>
          <w:sz w:val="26"/>
          <w:szCs w:val="26"/>
        </w:rPr>
        <w:t>9</w:t>
      </w:r>
      <w:r w:rsidR="00D54A6B" w:rsidRPr="0064104A">
        <w:rPr>
          <w:rFonts w:ascii="Times New Roman" w:hAnsi="Times New Roman" w:cs="Times New Roman"/>
          <w:b/>
          <w:sz w:val="26"/>
          <w:szCs w:val="26"/>
        </w:rPr>
        <w:t xml:space="preserve">. 6. - </w:t>
      </w:r>
      <w:r w:rsidR="00D54A6B" w:rsidRPr="0064104A">
        <w:rPr>
          <w:rFonts w:ascii="Times New Roman" w:hAnsi="Times New Roman" w:cs="Times New Roman"/>
          <w:sz w:val="26"/>
          <w:szCs w:val="26"/>
        </w:rPr>
        <w:t xml:space="preserve">Soutěž PP 1. A </w:t>
      </w:r>
      <w:proofErr w:type="spellStart"/>
      <w:r w:rsidR="00D54A6B" w:rsidRPr="0064104A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D54A6B" w:rsidRPr="0064104A">
        <w:rPr>
          <w:rFonts w:ascii="Times New Roman" w:hAnsi="Times New Roman" w:cs="Times New Roman"/>
          <w:sz w:val="26"/>
          <w:szCs w:val="26"/>
        </w:rPr>
        <w:t xml:space="preserve"> 1. B</w:t>
      </w:r>
      <w:r w:rsidR="00D54A6B" w:rsidRPr="0064104A">
        <w:rPr>
          <w:rFonts w:ascii="Times New Roman" w:hAnsi="Times New Roman" w:cs="Times New Roman"/>
          <w:sz w:val="26"/>
          <w:szCs w:val="26"/>
        </w:rPr>
        <w:tab/>
      </w:r>
      <w:r w:rsidR="00D54A6B" w:rsidRPr="0064104A">
        <w:rPr>
          <w:rFonts w:ascii="Times New Roman" w:hAnsi="Times New Roman" w:cs="Times New Roman"/>
          <w:sz w:val="26"/>
          <w:szCs w:val="26"/>
        </w:rPr>
        <w:tab/>
      </w:r>
      <w:r w:rsidR="00D54A6B" w:rsidRPr="0064104A">
        <w:rPr>
          <w:rFonts w:ascii="Times New Roman" w:hAnsi="Times New Roman" w:cs="Times New Roman"/>
          <w:sz w:val="26"/>
          <w:szCs w:val="26"/>
        </w:rPr>
        <w:tab/>
      </w:r>
      <w:r w:rsidR="00D54A6B" w:rsidRPr="0064104A"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4104A">
        <w:rPr>
          <w:rFonts w:ascii="Times New Roman" w:hAnsi="Times New Roman" w:cs="Times New Roman"/>
          <w:sz w:val="26"/>
          <w:szCs w:val="26"/>
        </w:rPr>
        <w:t>vyučující odborných předmětů</w:t>
      </w:r>
    </w:p>
    <w:p w14:paraId="3877BF81" w14:textId="6CDD9837" w:rsidR="00F75408" w:rsidRPr="0064104A" w:rsidRDefault="00F75408" w:rsidP="00F75408">
      <w:pPr>
        <w:rPr>
          <w:rFonts w:ascii="Times New Roman" w:hAnsi="Times New Roman" w:cs="Times New Roman"/>
          <w:sz w:val="26"/>
          <w:szCs w:val="26"/>
        </w:rPr>
      </w:pPr>
      <w:r w:rsidRPr="0064104A">
        <w:rPr>
          <w:rFonts w:ascii="Times New Roman" w:hAnsi="Times New Roman" w:cs="Times New Roman"/>
          <w:b/>
          <w:sz w:val="26"/>
          <w:szCs w:val="26"/>
        </w:rPr>
        <w:t>2</w:t>
      </w:r>
      <w:r w:rsidR="003320B0" w:rsidRPr="0064104A">
        <w:rPr>
          <w:rFonts w:ascii="Times New Roman" w:hAnsi="Times New Roman" w:cs="Times New Roman"/>
          <w:b/>
          <w:sz w:val="26"/>
          <w:szCs w:val="26"/>
        </w:rPr>
        <w:t>4</w:t>
      </w:r>
      <w:r w:rsidRPr="0064104A">
        <w:rPr>
          <w:rFonts w:ascii="Times New Roman" w:hAnsi="Times New Roman" w:cs="Times New Roman"/>
          <w:b/>
          <w:sz w:val="26"/>
          <w:szCs w:val="26"/>
        </w:rPr>
        <w:t xml:space="preserve">. 6. </w:t>
      </w:r>
      <w:r w:rsidR="00E03672" w:rsidRPr="0064104A">
        <w:rPr>
          <w:rFonts w:ascii="Times New Roman" w:hAnsi="Times New Roman" w:cs="Times New Roman"/>
          <w:sz w:val="26"/>
          <w:szCs w:val="26"/>
        </w:rPr>
        <w:t>- U</w:t>
      </w:r>
      <w:r w:rsidRPr="0064104A">
        <w:rPr>
          <w:rFonts w:ascii="Times New Roman" w:hAnsi="Times New Roman" w:cs="Times New Roman"/>
          <w:sz w:val="26"/>
          <w:szCs w:val="26"/>
        </w:rPr>
        <w:t>zavírání klasifikace za 2. pololetí (do 1</w:t>
      </w:r>
      <w:r w:rsidR="003320B0" w:rsidRPr="0064104A">
        <w:rPr>
          <w:rFonts w:ascii="Times New Roman" w:hAnsi="Times New Roman" w:cs="Times New Roman"/>
          <w:sz w:val="26"/>
          <w:szCs w:val="26"/>
        </w:rPr>
        <w:t>4</w:t>
      </w:r>
      <w:r w:rsidRPr="0064104A">
        <w:rPr>
          <w:rFonts w:ascii="Times New Roman" w:hAnsi="Times New Roman" w:cs="Times New Roman"/>
          <w:sz w:val="26"/>
          <w:szCs w:val="26"/>
        </w:rPr>
        <w:t xml:space="preserve"> hodin)</w:t>
      </w:r>
    </w:p>
    <w:p w14:paraId="45036E8D" w14:textId="5E4527D9" w:rsidR="00F75408" w:rsidRPr="0064104A" w:rsidRDefault="00F75408" w:rsidP="00F75408">
      <w:pPr>
        <w:rPr>
          <w:rFonts w:ascii="Times New Roman" w:hAnsi="Times New Roman" w:cs="Times New Roman"/>
          <w:sz w:val="26"/>
          <w:szCs w:val="26"/>
        </w:rPr>
      </w:pPr>
      <w:r w:rsidRPr="0064104A">
        <w:rPr>
          <w:rFonts w:ascii="Times New Roman" w:hAnsi="Times New Roman" w:cs="Times New Roman"/>
          <w:b/>
          <w:sz w:val="26"/>
          <w:szCs w:val="26"/>
        </w:rPr>
        <w:t>2</w:t>
      </w:r>
      <w:r w:rsidR="003320B0" w:rsidRPr="0064104A">
        <w:rPr>
          <w:rFonts w:ascii="Times New Roman" w:hAnsi="Times New Roman" w:cs="Times New Roman"/>
          <w:b/>
          <w:sz w:val="26"/>
          <w:szCs w:val="26"/>
        </w:rPr>
        <w:t>7</w:t>
      </w:r>
      <w:r w:rsidRPr="0064104A">
        <w:rPr>
          <w:rFonts w:ascii="Times New Roman" w:hAnsi="Times New Roman" w:cs="Times New Roman"/>
          <w:b/>
          <w:sz w:val="26"/>
          <w:szCs w:val="26"/>
        </w:rPr>
        <w:t>. 6.</w:t>
      </w:r>
      <w:r w:rsidRPr="0064104A">
        <w:rPr>
          <w:rFonts w:ascii="Times New Roman" w:hAnsi="Times New Roman" w:cs="Times New Roman"/>
          <w:sz w:val="26"/>
          <w:szCs w:val="26"/>
        </w:rPr>
        <w:t xml:space="preserve"> </w:t>
      </w:r>
      <w:r w:rsidRPr="0064104A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64104A">
        <w:rPr>
          <w:rFonts w:ascii="Times New Roman" w:hAnsi="Times New Roman" w:cs="Times New Roman"/>
          <w:sz w:val="26"/>
          <w:szCs w:val="26"/>
        </w:rPr>
        <w:t>Závěrečná pedagogická rada (ve</w:t>
      </w:r>
      <w:r w:rsidR="00DA6334" w:rsidRPr="0064104A">
        <w:rPr>
          <w:rFonts w:ascii="Times New Roman" w:hAnsi="Times New Roman" w:cs="Times New Roman"/>
          <w:sz w:val="26"/>
          <w:szCs w:val="26"/>
        </w:rPr>
        <w:t xml:space="preserve"> </w:t>
      </w:r>
      <w:r w:rsidRPr="0064104A">
        <w:rPr>
          <w:rFonts w:ascii="Times New Roman" w:hAnsi="Times New Roman" w:cs="Times New Roman"/>
          <w:sz w:val="26"/>
          <w:szCs w:val="26"/>
        </w:rPr>
        <w:t>1</w:t>
      </w:r>
      <w:r w:rsidR="003320B0" w:rsidRPr="0064104A">
        <w:rPr>
          <w:rFonts w:ascii="Times New Roman" w:hAnsi="Times New Roman" w:cs="Times New Roman"/>
          <w:sz w:val="26"/>
          <w:szCs w:val="26"/>
        </w:rPr>
        <w:t>3</w:t>
      </w:r>
      <w:r w:rsidRPr="0064104A">
        <w:rPr>
          <w:rFonts w:ascii="Times New Roman" w:hAnsi="Times New Roman" w:cs="Times New Roman"/>
          <w:sz w:val="26"/>
          <w:szCs w:val="26"/>
        </w:rPr>
        <w:t>.</w:t>
      </w:r>
      <w:r w:rsidR="003320B0" w:rsidRPr="0064104A">
        <w:rPr>
          <w:rFonts w:ascii="Times New Roman" w:hAnsi="Times New Roman" w:cs="Times New Roman"/>
          <w:sz w:val="26"/>
          <w:szCs w:val="26"/>
        </w:rPr>
        <w:t>0</w:t>
      </w:r>
      <w:r w:rsidRPr="0064104A">
        <w:rPr>
          <w:rFonts w:ascii="Times New Roman" w:hAnsi="Times New Roman" w:cs="Times New Roman"/>
          <w:sz w:val="26"/>
          <w:szCs w:val="26"/>
        </w:rPr>
        <w:t xml:space="preserve">0 hodin) </w:t>
      </w:r>
      <w:r w:rsidRPr="0064104A">
        <w:rPr>
          <w:rFonts w:ascii="Times New Roman" w:hAnsi="Times New Roman" w:cs="Times New Roman"/>
          <w:sz w:val="26"/>
          <w:szCs w:val="26"/>
        </w:rPr>
        <w:tab/>
      </w:r>
      <w:r w:rsidRPr="0064104A">
        <w:rPr>
          <w:rFonts w:ascii="Times New Roman" w:hAnsi="Times New Roman" w:cs="Times New Roman"/>
          <w:sz w:val="26"/>
          <w:szCs w:val="26"/>
        </w:rPr>
        <w:tab/>
        <w:t>- ŘŠ, ZŘŠ</w:t>
      </w:r>
    </w:p>
    <w:p w14:paraId="4AE16C5F" w14:textId="16588DD0" w:rsidR="00F75408" w:rsidRPr="0064104A" w:rsidRDefault="00F75408" w:rsidP="00F75408">
      <w:pPr>
        <w:rPr>
          <w:rFonts w:ascii="Times New Roman" w:hAnsi="Times New Roman" w:cs="Times New Roman"/>
          <w:sz w:val="26"/>
          <w:szCs w:val="26"/>
        </w:rPr>
      </w:pPr>
      <w:r w:rsidRPr="0064104A">
        <w:rPr>
          <w:rFonts w:ascii="Times New Roman" w:hAnsi="Times New Roman" w:cs="Times New Roman"/>
          <w:b/>
          <w:sz w:val="26"/>
          <w:szCs w:val="26"/>
        </w:rPr>
        <w:t xml:space="preserve">29. 6. - </w:t>
      </w:r>
      <w:r w:rsidRPr="0064104A">
        <w:rPr>
          <w:rFonts w:ascii="Times New Roman" w:hAnsi="Times New Roman" w:cs="Times New Roman"/>
          <w:sz w:val="26"/>
          <w:szCs w:val="26"/>
        </w:rPr>
        <w:t>Příchod 3. A, 3. B z praxe</w:t>
      </w:r>
    </w:p>
    <w:p w14:paraId="4507671B" w14:textId="77777777" w:rsidR="00F75408" w:rsidRPr="0064104A" w:rsidRDefault="00F75408" w:rsidP="00F75408">
      <w:pPr>
        <w:pBdr>
          <w:bottom w:val="double" w:sz="6" w:space="4" w:color="auto"/>
        </w:pBdr>
        <w:rPr>
          <w:rFonts w:ascii="Times New Roman" w:hAnsi="Times New Roman" w:cs="Times New Roman"/>
          <w:sz w:val="26"/>
          <w:szCs w:val="26"/>
        </w:rPr>
      </w:pPr>
      <w:r w:rsidRPr="0064104A">
        <w:rPr>
          <w:rFonts w:ascii="Times New Roman" w:hAnsi="Times New Roman" w:cs="Times New Roman"/>
          <w:b/>
          <w:sz w:val="26"/>
          <w:szCs w:val="26"/>
        </w:rPr>
        <w:t>30. 6.</w:t>
      </w:r>
      <w:r w:rsidRPr="0064104A">
        <w:rPr>
          <w:rFonts w:ascii="Times New Roman" w:hAnsi="Times New Roman" w:cs="Times New Roman"/>
          <w:sz w:val="26"/>
          <w:szCs w:val="26"/>
        </w:rPr>
        <w:t xml:space="preserve"> </w:t>
      </w:r>
      <w:r w:rsidRPr="0064104A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64104A">
        <w:rPr>
          <w:rFonts w:ascii="Times New Roman" w:hAnsi="Times New Roman" w:cs="Times New Roman"/>
          <w:sz w:val="26"/>
          <w:szCs w:val="26"/>
        </w:rPr>
        <w:t>Ukončení školního roku</w:t>
      </w:r>
    </w:p>
    <w:p w14:paraId="480B548B" w14:textId="77777777" w:rsidR="007C75CC" w:rsidRPr="0064104A" w:rsidRDefault="007C75CC" w:rsidP="00F75408">
      <w:pPr>
        <w:pBdr>
          <w:bottom w:val="double" w:sz="6" w:space="4" w:color="auto"/>
        </w:pBdr>
        <w:rPr>
          <w:rFonts w:ascii="Times New Roman" w:hAnsi="Times New Roman" w:cs="Times New Roman"/>
          <w:sz w:val="26"/>
          <w:szCs w:val="26"/>
        </w:rPr>
      </w:pPr>
    </w:p>
    <w:p w14:paraId="75B73B40" w14:textId="77777777" w:rsidR="002E6B13" w:rsidRDefault="002E6B13">
      <w:pPr>
        <w:widowControl/>
        <w:suppressAutoHyphens w:val="0"/>
        <w:textAlignment w:val="auto"/>
        <w:rPr>
          <w:rFonts w:ascii="Times New Roman" w:hAnsi="Times New Roman" w:cs="Times New Roman"/>
          <w:sz w:val="26"/>
          <w:szCs w:val="26"/>
        </w:rPr>
      </w:pPr>
    </w:p>
    <w:sectPr w:rsidR="002E6B13" w:rsidSect="00E52FF7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418" w:right="1418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A2FF93" w14:textId="77777777" w:rsidR="00C4483F" w:rsidRDefault="00C4483F">
      <w:r>
        <w:separator/>
      </w:r>
    </w:p>
  </w:endnote>
  <w:endnote w:type="continuationSeparator" w:id="0">
    <w:p w14:paraId="5511B3F2" w14:textId="77777777" w:rsidR="00C4483F" w:rsidRDefault="00C4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D5C67" w14:textId="6F55EA87" w:rsidR="00EC034F" w:rsidRDefault="00EC034F"/>
  <w:p w14:paraId="2E2BB485" w14:textId="77777777" w:rsidR="00EC034F" w:rsidRDefault="00EC034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851E5" w14:textId="77777777" w:rsidR="00EC034F" w:rsidRDefault="00EC034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BCCAD" w14:textId="77777777" w:rsidR="00C4483F" w:rsidRDefault="00C4483F">
      <w:r>
        <w:separator/>
      </w:r>
    </w:p>
  </w:footnote>
  <w:footnote w:type="continuationSeparator" w:id="0">
    <w:p w14:paraId="537EDACC" w14:textId="77777777" w:rsidR="00C4483F" w:rsidRDefault="00C448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4607E3" w14:textId="77777777" w:rsidR="00EC034F" w:rsidRDefault="00EC034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1CA26" w14:textId="046D9DF4" w:rsidR="00EC034F" w:rsidRPr="00E52FF7" w:rsidRDefault="00EC034F">
    <w:pPr>
      <w:rPr>
        <w:rFonts w:ascii="Times New Roman" w:hAnsi="Times New Roman" w:cs="Times New Roman"/>
        <w:color w:val="0070C0"/>
        <w:sz w:val="28"/>
        <w:szCs w:val="28"/>
      </w:rPr>
    </w:pPr>
    <w:r w:rsidRPr="00E52FF7">
      <w:rPr>
        <w:rFonts w:ascii="Times New Roman" w:hAnsi="Times New Roman" w:cs="Times New Roman"/>
        <w:caps/>
        <w:noProof/>
        <w:color w:val="0070C0"/>
        <w:sz w:val="28"/>
        <w:szCs w:val="28"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63E838" wp14:editId="3DD0733A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Skupina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Skupina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Obdélník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Obdélník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Obdélník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ové pole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8D909" w14:textId="77777777" w:rsidR="00EC034F" w:rsidRDefault="00EC034F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separate"/>
                            </w:r>
                            <w:r w:rsidR="003B1697">
                              <w:rPr>
                                <w:noProof/>
                                <w:color w:val="FFFFFF" w:themeColor="background1"/>
                                <w:szCs w:val="24"/>
                              </w:rPr>
                              <w:t>22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Skupina 167" o:spid="_x0000_s1052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">
              <v:group id="Skupina 168" o:spid="_x0000_s1053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Obdélník 169" o:spid="_x0000_s1054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pEMEA&#10;AADcAAAADwAAAGRycy9kb3ducmV2LnhtbERPS4vCMBC+L/gfwgje1lQPXVuNIrLLukcfCN6GZmyL&#10;zaQkWVv/vREEb/PxPWex6k0jbuR8bVnBZJyAIC6srrlUcDz8fM5A+ICssbFMCu7kYbUcfCww17bj&#10;Hd32oRQxhH2OCqoQ2lxKX1Rk0I9tSxy5i3UGQ4SulNphF8NNI6dJkkqDNceGClvaVFRc9/9GQZZO&#10;/9zu9HvuLvfufC2/cJt9o1KjYb+egwjUh7f45d7qOD/N4P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6RDBAAAA3AAAAA8AAAAAAAAAAAAAAAAAmAIAAGRycy9kb3du&#10;cmV2LnhtbFBLBQYAAAAABAAEAPUAAACGAwAAAAA=&#10;" fillcolor="white [3212]" stroked="f" strokeweight="2pt">
                  <v:fill opacity="0"/>
                </v:rect>
                <v:shape id="Obdélník 12" o:spid="_x0000_s1055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6SsQA&#10;AADcAAAADwAAAGRycy9kb3ducmV2LnhtbESPzW7CQAyE75V4h5WRuJVNEWohZUEIRMUJiZ8HsLIm&#10;SZv1RrtLEt6+PlTqzdaMZz6vNoNrVEch1p4NvE0zUMSFtzWXBm7Xw+sCVEzIFhvPZOBJETbr0csK&#10;c+t7PlN3SaWSEI45GqhSanOtY1GRwzj1LbFodx8cJllDqW3AXsJdo2dZ9q4d1iwNFba0q6j4uTyc&#10;Ab1cdv3BN/PbqX9+hcEfv/d2bsxkPGw/QSUa0r/57/poBf9D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+krEAAAA3AAAAA8AAAAAAAAAAAAAAAAAmAIAAGRycy9k&#10;b3ducmV2LnhtbFBLBQYAAAAABAAEAPUAAACJAwAAAAA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Obdélník 171" o:spid="_x0000_s1056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+wsIA&#10;AADcAAAADwAAAGRycy9kb3ducmV2LnhtbERPS4vCMBC+C/6HMMLeNNXqKl2jLMsq3nwi7m1oxrbY&#10;TEoTtf57Iwh7m4/vOdN5Y0pxo9oVlhX0exEI4tTqgjMFh/2iOwHhPLLG0jIpeJCD+azdmmKi7Z23&#10;dNv5TIQQdgkqyL2vEildmpNB17MVceDOtjboA6wzqWu8h3BTykEUfUqDBYeGHCv6ySm97K5GQTzO&#10;toPNcnRcnqK/42X9G5+HTazUR6f5/gLhqfH/4rd7pcP8cR9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/7CwgAAANwAAAAPAAAAAAAAAAAAAAAAAJgCAABkcnMvZG93&#10;bnJldi54bWxQSwUGAAAAAAQABAD1AAAAhwMAAAAA&#10;" strokecolor="white [3212]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2" o:spid="_x0000_s1057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14:paraId="5698D909" w14:textId="77777777" w:rsidR="00EC034F" w:rsidRDefault="00EC034F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separate"/>
                      </w:r>
                      <w:r w:rsidR="003B1697">
                        <w:rPr>
                          <w:noProof/>
                          <w:color w:val="FFFFFF" w:themeColor="background1"/>
                          <w:szCs w:val="24"/>
                        </w:rPr>
                        <w:t>22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E52FF7">
      <w:rPr>
        <w:rFonts w:ascii="Times New Roman" w:hAnsi="Times New Roman" w:cs="Times New Roman"/>
        <w:color w:val="0070C0"/>
        <w:sz w:val="28"/>
        <w:szCs w:val="28"/>
      </w:rPr>
      <w:t>VÝROČNÍ ZPRÁVA 2021/2022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3D058" w14:textId="77777777" w:rsidR="00EC034F" w:rsidRDefault="00EC03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Cs/>
        <w:caps w:val="0"/>
        <w:smallCaps w:val="0"/>
        <w:color w:val="0070C0"/>
        <w:spacing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2">
    <w:nsid w:val="00000004"/>
    <w:multiLevelType w:val="multilevel"/>
    <w:tmpl w:val="00000004"/>
    <w:name w:val="WW8Num4"/>
    <w:lvl w:ilvl="0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">
    <w:nsid w:val="00000005"/>
    <w:multiLevelType w:val="multilevel"/>
    <w:tmpl w:val="00000005"/>
    <w:name w:val="WW8Num5"/>
    <w:lvl w:ilvl="0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4">
    <w:nsid w:val="00000006"/>
    <w:multiLevelType w:val="multilevel"/>
    <w:tmpl w:val="00000006"/>
    <w:name w:val="WW8Num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  <w:sz w:val="26"/>
        <w:szCs w:val="26"/>
      </w:rPr>
    </w:lvl>
    <w:lvl w:ilvl="1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b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6">
    <w:nsid w:val="00000008"/>
    <w:multiLevelType w:val="multilevel"/>
    <w:tmpl w:val="DFD6C184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8"/>
        <w:szCs w:val="28"/>
      </w:rPr>
    </w:lvl>
    <w:lvl w:ilvl="1">
      <w:numFmt w:val="bullet"/>
      <w:lvlText w:val="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2">
      <w:numFmt w:val="bullet"/>
      <w:lvlText w:val="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3">
      <w:numFmt w:val="bullet"/>
      <w:lvlText w:val="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4">
      <w:numFmt w:val="bullet"/>
      <w:lvlText w:val="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5">
      <w:numFmt w:val="bullet"/>
      <w:lvlText w:val="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6">
      <w:numFmt w:val="bullet"/>
      <w:lvlText w:val="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7">
      <w:numFmt w:val="bullet"/>
      <w:lvlText w:val="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8">
      <w:numFmt w:val="bullet"/>
      <w:lvlText w:val="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</w:abstractNum>
  <w:abstractNum w:abstractNumId="7">
    <w:nsid w:val="00000009"/>
    <w:multiLevelType w:val="multilevel"/>
    <w:tmpl w:val="2720721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8"/>
        <w:szCs w:val="28"/>
      </w:rPr>
    </w:lvl>
    <w:lvl w:ilvl="1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2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3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4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5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6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7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8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9">
    <w:nsid w:val="0000000B"/>
    <w:multiLevelType w:val="multilevel"/>
    <w:tmpl w:val="0000000B"/>
    <w:name w:val="WW8Num1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0">
    <w:nsid w:val="0000000C"/>
    <w:multiLevelType w:val="multilevel"/>
    <w:tmpl w:val="0000000C"/>
    <w:name w:val="WW8Num1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1">
    <w:nsid w:val="0000000D"/>
    <w:multiLevelType w:val="multilevel"/>
    <w:tmpl w:val="0000000D"/>
    <w:name w:val="WW8Num13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6"/>
        <w:szCs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2">
    <w:nsid w:val="0000000E"/>
    <w:multiLevelType w:val="multilevel"/>
    <w:tmpl w:val="0000000E"/>
    <w:name w:val="WW8Num1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6"/>
        <w:szCs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3">
    <w:nsid w:val="0000000F"/>
    <w:multiLevelType w:val="multilevel"/>
    <w:tmpl w:val="0000000F"/>
    <w:name w:val="WW8Num1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4">
    <w:nsid w:val="00000010"/>
    <w:multiLevelType w:val="multilevel"/>
    <w:tmpl w:val="00000010"/>
    <w:name w:val="WW8Num1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6"/>
        <w:szCs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5">
    <w:nsid w:val="00000011"/>
    <w:multiLevelType w:val="multilevel"/>
    <w:tmpl w:val="00000011"/>
    <w:name w:val="WW8Num17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6"/>
        <w:szCs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6">
    <w:nsid w:val="00000013"/>
    <w:multiLevelType w:val="multilevel"/>
    <w:tmpl w:val="00000013"/>
    <w:name w:val="WW8Num19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color w:val="000000"/>
        <w:sz w:val="26"/>
        <w:szCs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7">
    <w:nsid w:val="00000014"/>
    <w:multiLevelType w:val="multilevel"/>
    <w:tmpl w:val="00000014"/>
    <w:name w:val="WW8Num2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b/>
        <w:color w:val="000000"/>
        <w:sz w:val="26"/>
        <w:szCs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8">
    <w:nsid w:val="00000015"/>
    <w:multiLevelType w:val="multilevel"/>
    <w:tmpl w:val="00000015"/>
    <w:name w:val="WW8Num2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color w:val="000000"/>
        <w:sz w:val="26"/>
        <w:szCs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9">
    <w:nsid w:val="00000016"/>
    <w:multiLevelType w:val="multilevel"/>
    <w:tmpl w:val="00000016"/>
    <w:name w:val="WW8Num22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color w:val="000000"/>
        <w:sz w:val="26"/>
        <w:szCs w:val="26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0">
    <w:nsid w:val="00000017"/>
    <w:multiLevelType w:val="multilevel"/>
    <w:tmpl w:val="00000017"/>
    <w:name w:val="WW8Num23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1">
    <w:nsid w:val="00000018"/>
    <w:multiLevelType w:val="multilevel"/>
    <w:tmpl w:val="00000018"/>
    <w:name w:val="WW8Num24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2">
    <w:nsid w:val="00000019"/>
    <w:multiLevelType w:val="multilevel"/>
    <w:tmpl w:val="00000019"/>
    <w:name w:val="WW8Num25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b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3">
    <w:nsid w:val="0000001A"/>
    <w:multiLevelType w:val="multilevel"/>
    <w:tmpl w:val="0000001A"/>
    <w:name w:val="WW8Num26"/>
    <w:lvl w:ilvl="0"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ymbol"/>
        <w:b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4">
    <w:nsid w:val="0000001B"/>
    <w:multiLevelType w:val="multilevel"/>
    <w:tmpl w:val="0000001B"/>
    <w:name w:val="WW8Num27"/>
    <w:lvl w:ilvl="0"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5">
    <w:nsid w:val="0000001C"/>
    <w:multiLevelType w:val="multilevel"/>
    <w:tmpl w:val="0000001C"/>
    <w:name w:val="WW8Num28"/>
    <w:lvl w:ilvl="0"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6">
    <w:nsid w:val="0000001D"/>
    <w:multiLevelType w:val="multilevel"/>
    <w:tmpl w:val="0000001D"/>
    <w:name w:val="WW8Num29"/>
    <w:lvl w:ilvl="0">
      <w:numFmt w:val="bullet"/>
      <w:lvlText w:val=""/>
      <w:lvlJc w:val="left"/>
      <w:pPr>
        <w:tabs>
          <w:tab w:val="num" w:pos="720"/>
        </w:tabs>
        <w:ind w:left="0" w:firstLine="0"/>
      </w:pPr>
      <w:rPr>
        <w:rFonts w:ascii="Wingdings" w:hAnsi="Wingdings" w:cs="Wingdings"/>
        <w:b w:val="0"/>
        <w:color w:val="000000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7">
    <w:nsid w:val="0000001E"/>
    <w:multiLevelType w:val="multilevel"/>
    <w:tmpl w:val="C2BC602C"/>
    <w:name w:val="WW8Num30"/>
    <w:lvl w:ilvl="0">
      <w:start w:val="1"/>
      <w:numFmt w:val="bullet"/>
      <w:lvlText w:val=""/>
      <w:lvlJc w:val="left"/>
      <w:pPr>
        <w:tabs>
          <w:tab w:val="num" w:pos="1440"/>
        </w:tabs>
        <w:ind w:left="1344" w:hanging="624"/>
      </w:pPr>
      <w:rPr>
        <w:rFonts w:ascii="Symbol" w:hAnsi="Symbol" w:hint="default"/>
        <w:color w:val="auto"/>
        <w:sz w:val="26"/>
        <w:szCs w:val="26"/>
      </w:rPr>
    </w:lvl>
    <w:lvl w:ilvl="1">
      <w:numFmt w:val="bullet"/>
      <w:lvlText w:val="o"/>
      <w:lvlJc w:val="left"/>
      <w:pPr>
        <w:tabs>
          <w:tab w:val="num" w:pos="1440"/>
        </w:tabs>
        <w:ind w:left="1344" w:hanging="624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1440"/>
        </w:tabs>
        <w:ind w:left="1344" w:hanging="624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1440"/>
        </w:tabs>
        <w:ind w:left="1344" w:hanging="624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1440"/>
        </w:tabs>
        <w:ind w:left="1344" w:hanging="624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1440"/>
        </w:tabs>
        <w:ind w:left="1344" w:hanging="624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1440"/>
        </w:tabs>
        <w:ind w:left="1344" w:hanging="624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1440"/>
        </w:tabs>
        <w:ind w:left="1344" w:hanging="624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1440"/>
        </w:tabs>
        <w:ind w:left="1344" w:hanging="624"/>
      </w:pPr>
      <w:rPr>
        <w:rFonts w:ascii="Wingdings" w:hAnsi="Wingdings" w:cs="Wingdings" w:hint="default"/>
      </w:rPr>
    </w:lvl>
  </w:abstractNum>
  <w:abstractNum w:abstractNumId="28">
    <w:nsid w:val="0000001F"/>
    <w:multiLevelType w:val="multilevel"/>
    <w:tmpl w:val="0000001F"/>
    <w:name w:val="WW8Num31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color w:val="000000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29">
    <w:nsid w:val="00000020"/>
    <w:multiLevelType w:val="multilevel"/>
    <w:tmpl w:val="1608A55C"/>
    <w:name w:val="WW8Num3022"/>
    <w:lvl w:ilvl="0">
      <w:start w:val="1"/>
      <w:numFmt w:val="bullet"/>
      <w:lvlText w:val=""/>
      <w:lvlJc w:val="left"/>
      <w:pPr>
        <w:tabs>
          <w:tab w:val="num" w:pos="1440"/>
        </w:tabs>
        <w:ind w:left="720" w:firstLine="0"/>
      </w:pPr>
      <w:rPr>
        <w:rFonts w:ascii="Symbol" w:hAnsi="Symbol" w:hint="default"/>
        <w:color w:val="000000"/>
        <w:sz w:val="26"/>
        <w:szCs w:val="26"/>
      </w:rPr>
    </w:lvl>
    <w:lvl w:ilvl="1">
      <w:numFmt w:val="bullet"/>
      <w:lvlText w:val="o"/>
      <w:lvlJc w:val="left"/>
      <w:pPr>
        <w:tabs>
          <w:tab w:val="num" w:pos="720"/>
        </w:tabs>
        <w:ind w:left="72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720"/>
        </w:tabs>
        <w:ind w:left="72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720"/>
        </w:tabs>
        <w:ind w:left="72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720"/>
        </w:tabs>
        <w:ind w:left="72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720"/>
        </w:tabs>
        <w:ind w:left="72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720"/>
        </w:tabs>
        <w:ind w:left="720" w:firstLine="0"/>
      </w:pPr>
      <w:rPr>
        <w:rFonts w:ascii="Wingdings" w:hAnsi="Wingdings" w:cs="Wingdings"/>
      </w:rPr>
    </w:lvl>
  </w:abstractNum>
  <w:abstractNum w:abstractNumId="30">
    <w:nsid w:val="00000021"/>
    <w:multiLevelType w:val="multilevel"/>
    <w:tmpl w:val="00000021"/>
    <w:name w:val="WW8Num33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1">
    <w:nsid w:val="00000022"/>
    <w:multiLevelType w:val="multilevel"/>
    <w:tmpl w:val="00000022"/>
    <w:name w:val="WW8Num34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2">
    <w:nsid w:val="00000023"/>
    <w:multiLevelType w:val="multilevel"/>
    <w:tmpl w:val="00000023"/>
    <w:name w:val="WW8Num35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3">
    <w:nsid w:val="00000024"/>
    <w:multiLevelType w:val="multilevel"/>
    <w:tmpl w:val="00000024"/>
    <w:name w:val="WW8Num36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4">
    <w:nsid w:val="00000025"/>
    <w:multiLevelType w:val="multilevel"/>
    <w:tmpl w:val="00000025"/>
    <w:name w:val="WW8Num37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color w:val="000000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5">
    <w:nsid w:val="00000026"/>
    <w:multiLevelType w:val="multilevel"/>
    <w:tmpl w:val="00000026"/>
    <w:name w:val="WW8Num38"/>
    <w:lvl w:ilvl="0">
      <w:start w:val="14"/>
      <w:numFmt w:val="decimal"/>
      <w:lvlText w:val="%1."/>
      <w:lvlJc w:val="left"/>
      <w:pPr>
        <w:tabs>
          <w:tab w:val="num" w:pos="-807"/>
        </w:tabs>
        <w:ind w:left="-807" w:firstLine="0"/>
      </w:pPr>
      <w:rPr>
        <w:rFonts w:ascii="Times New Roman" w:hAnsi="Times New Roman" w:cs="Times New Roman"/>
        <w:b/>
        <w:bCs/>
        <w:iCs/>
        <w:color w:val="0070C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-807"/>
        </w:tabs>
        <w:ind w:left="-807" w:firstLine="0"/>
      </w:pPr>
    </w:lvl>
    <w:lvl w:ilvl="2">
      <w:start w:val="1"/>
      <w:numFmt w:val="lowerRoman"/>
      <w:lvlText w:val="%3."/>
      <w:lvlJc w:val="right"/>
      <w:pPr>
        <w:tabs>
          <w:tab w:val="num" w:pos="-807"/>
        </w:tabs>
        <w:ind w:left="-807" w:firstLine="0"/>
      </w:pPr>
    </w:lvl>
    <w:lvl w:ilvl="3">
      <w:start w:val="1"/>
      <w:numFmt w:val="decimal"/>
      <w:lvlText w:val="%4."/>
      <w:lvlJc w:val="left"/>
      <w:pPr>
        <w:tabs>
          <w:tab w:val="num" w:pos="-807"/>
        </w:tabs>
        <w:ind w:left="-807" w:firstLine="0"/>
      </w:pPr>
    </w:lvl>
    <w:lvl w:ilvl="4">
      <w:start w:val="1"/>
      <w:numFmt w:val="lowerLetter"/>
      <w:lvlText w:val="%5."/>
      <w:lvlJc w:val="left"/>
      <w:pPr>
        <w:tabs>
          <w:tab w:val="num" w:pos="-807"/>
        </w:tabs>
        <w:ind w:left="-807" w:firstLine="0"/>
      </w:pPr>
    </w:lvl>
    <w:lvl w:ilvl="5">
      <w:start w:val="1"/>
      <w:numFmt w:val="lowerRoman"/>
      <w:lvlText w:val="%6."/>
      <w:lvlJc w:val="right"/>
      <w:pPr>
        <w:tabs>
          <w:tab w:val="num" w:pos="-807"/>
        </w:tabs>
        <w:ind w:left="-807" w:firstLine="0"/>
      </w:pPr>
    </w:lvl>
    <w:lvl w:ilvl="6">
      <w:start w:val="1"/>
      <w:numFmt w:val="decimal"/>
      <w:lvlText w:val="%7."/>
      <w:lvlJc w:val="left"/>
      <w:pPr>
        <w:tabs>
          <w:tab w:val="num" w:pos="-807"/>
        </w:tabs>
        <w:ind w:left="-807" w:firstLine="0"/>
      </w:pPr>
    </w:lvl>
    <w:lvl w:ilvl="7">
      <w:start w:val="1"/>
      <w:numFmt w:val="lowerLetter"/>
      <w:lvlText w:val="%8."/>
      <w:lvlJc w:val="left"/>
      <w:pPr>
        <w:tabs>
          <w:tab w:val="num" w:pos="-807"/>
        </w:tabs>
        <w:ind w:left="-807" w:firstLine="0"/>
      </w:pPr>
    </w:lvl>
    <w:lvl w:ilvl="8">
      <w:start w:val="1"/>
      <w:numFmt w:val="lowerRoman"/>
      <w:lvlText w:val="%9."/>
      <w:lvlJc w:val="right"/>
      <w:pPr>
        <w:tabs>
          <w:tab w:val="num" w:pos="-807"/>
        </w:tabs>
        <w:ind w:left="-807" w:firstLine="0"/>
      </w:pPr>
    </w:lvl>
  </w:abstractNum>
  <w:abstractNum w:abstractNumId="36">
    <w:nsid w:val="00000027"/>
    <w:multiLevelType w:val="multilevel"/>
    <w:tmpl w:val="00000027"/>
    <w:name w:val="WW8Num39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7">
    <w:nsid w:val="00000028"/>
    <w:multiLevelType w:val="multilevel"/>
    <w:tmpl w:val="00000028"/>
    <w:name w:val="WW8Num40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8">
    <w:nsid w:val="00000029"/>
    <w:multiLevelType w:val="multilevel"/>
    <w:tmpl w:val="00000029"/>
    <w:name w:val="WW8Num41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6"/>
        <w:szCs w:val="26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6"/>
        <w:szCs w:val="26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6"/>
        <w:szCs w:val="26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39">
    <w:nsid w:val="0000002A"/>
    <w:multiLevelType w:val="multilevel"/>
    <w:tmpl w:val="0000002A"/>
    <w:name w:val="WW8Num42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40">
    <w:nsid w:val="0000002B"/>
    <w:multiLevelType w:val="multilevel"/>
    <w:tmpl w:val="0000002B"/>
    <w:name w:val="WW8Num43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b/>
        <w:sz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41">
    <w:nsid w:val="0000002C"/>
    <w:multiLevelType w:val="multilevel"/>
    <w:tmpl w:val="0000002C"/>
    <w:name w:val="WW8Num44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b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42">
    <w:nsid w:val="0000002D"/>
    <w:multiLevelType w:val="multilevel"/>
    <w:tmpl w:val="0000002D"/>
    <w:name w:val="WW8Num45"/>
    <w:lvl w:ilvl="0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6"/>
        <w:szCs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43">
    <w:nsid w:val="0000002E"/>
    <w:multiLevelType w:val="multilevel"/>
    <w:tmpl w:val="0000002E"/>
    <w:name w:val="WW8Num46"/>
    <w:lvl w:ilvl="0"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ymbol"/>
        <w:b/>
        <w:sz w:val="26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44">
    <w:nsid w:val="0000002F"/>
    <w:multiLevelType w:val="multilevel"/>
    <w:tmpl w:val="0000002F"/>
    <w:name w:val="WW8Num47"/>
    <w:lvl w:ilvl="0"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45">
    <w:nsid w:val="00000030"/>
    <w:multiLevelType w:val="singleLevel"/>
    <w:tmpl w:val="00000030"/>
    <w:name w:val="WW8Num48"/>
    <w:lvl w:ilvl="0">
      <w:start w:val="1"/>
      <w:numFmt w:val="bullet"/>
      <w:lvlText w:val=""/>
      <w:lvlJc w:val="left"/>
      <w:pPr>
        <w:tabs>
          <w:tab w:val="num" w:pos="720"/>
        </w:tabs>
        <w:ind w:left="1440" w:hanging="360"/>
      </w:pPr>
      <w:rPr>
        <w:rFonts w:ascii="Wingdings" w:hAnsi="Wingdings" w:cs="Wingdings" w:hint="default"/>
      </w:rPr>
    </w:lvl>
  </w:abstractNum>
  <w:abstractNum w:abstractNumId="46">
    <w:nsid w:val="00000031"/>
    <w:multiLevelType w:val="singleLevel"/>
    <w:tmpl w:val="00000031"/>
    <w:name w:val="WW8Num49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sz w:val="26"/>
        <w:szCs w:val="26"/>
      </w:rPr>
    </w:lvl>
  </w:abstractNum>
  <w:abstractNum w:abstractNumId="47">
    <w:nsid w:val="0F845F5E"/>
    <w:multiLevelType w:val="hybridMultilevel"/>
    <w:tmpl w:val="72F45C9A"/>
    <w:lvl w:ilvl="0" w:tplc="EA9E376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FE9188F"/>
    <w:multiLevelType w:val="multilevel"/>
    <w:tmpl w:val="93022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103748B8"/>
    <w:multiLevelType w:val="multilevel"/>
    <w:tmpl w:val="1A22CF8E"/>
    <w:name w:val="WW8Num302222"/>
    <w:lvl w:ilvl="0">
      <w:start w:val="1"/>
      <w:numFmt w:val="upperLetter"/>
      <w:lvlText w:val="%1."/>
      <w:lvlJc w:val="left"/>
      <w:pPr>
        <w:tabs>
          <w:tab w:val="num" w:pos="0"/>
        </w:tabs>
        <w:ind w:left="397" w:hanging="397"/>
      </w:pPr>
      <w:rPr>
        <w:rFonts w:hint="default"/>
        <w:b/>
        <w:bCs/>
        <w:i w:val="0"/>
        <w:iCs/>
        <w:caps w:val="0"/>
        <w:smallCaps w:val="0"/>
        <w:color w:val="auto"/>
        <w:spacing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67" w:hanging="567"/>
      </w:pPr>
      <w:rPr>
        <w:rFonts w:hint="default"/>
      </w:rPr>
    </w:lvl>
  </w:abstractNum>
  <w:abstractNum w:abstractNumId="50">
    <w:nsid w:val="17DE4491"/>
    <w:multiLevelType w:val="hybridMultilevel"/>
    <w:tmpl w:val="C390E2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8D26C05"/>
    <w:multiLevelType w:val="hybridMultilevel"/>
    <w:tmpl w:val="3D4A88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3693BF5"/>
    <w:multiLevelType w:val="multilevel"/>
    <w:tmpl w:val="62DA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9474A99"/>
    <w:multiLevelType w:val="hybridMultilevel"/>
    <w:tmpl w:val="05EA5A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9F8572E"/>
    <w:multiLevelType w:val="multilevel"/>
    <w:tmpl w:val="3E64EF28"/>
    <w:lvl w:ilvl="0">
      <w:start w:val="8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Cs/>
        <w:caps w:val="0"/>
        <w:smallCaps w:val="0"/>
        <w:color w:val="0070C0"/>
        <w:spacing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55">
    <w:nsid w:val="2A6D4EC2"/>
    <w:multiLevelType w:val="hybridMultilevel"/>
    <w:tmpl w:val="7CD229BA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6">
    <w:nsid w:val="2A96060D"/>
    <w:multiLevelType w:val="multilevel"/>
    <w:tmpl w:val="C19A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2BC03009"/>
    <w:multiLevelType w:val="hybridMultilevel"/>
    <w:tmpl w:val="7A22DB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F0A4A21"/>
    <w:multiLevelType w:val="hybridMultilevel"/>
    <w:tmpl w:val="3078D4C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9">
    <w:nsid w:val="3019607A"/>
    <w:multiLevelType w:val="hybridMultilevel"/>
    <w:tmpl w:val="F00C9F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1137549"/>
    <w:multiLevelType w:val="hybridMultilevel"/>
    <w:tmpl w:val="6F187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AB20171"/>
    <w:multiLevelType w:val="hybridMultilevel"/>
    <w:tmpl w:val="12BE5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C844CF5"/>
    <w:multiLevelType w:val="hybridMultilevel"/>
    <w:tmpl w:val="44B09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EB02E74"/>
    <w:multiLevelType w:val="multilevel"/>
    <w:tmpl w:val="BC08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5E5220E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Cs/>
        <w:caps w:val="0"/>
        <w:smallCaps w:val="0"/>
        <w:color w:val="0070C0"/>
        <w:spacing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65">
    <w:nsid w:val="49E75C17"/>
    <w:multiLevelType w:val="hybridMultilevel"/>
    <w:tmpl w:val="447EFB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FE958CF"/>
    <w:multiLevelType w:val="multilevel"/>
    <w:tmpl w:val="6A80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0581534"/>
    <w:multiLevelType w:val="hybridMultilevel"/>
    <w:tmpl w:val="3D069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5CC2A67"/>
    <w:multiLevelType w:val="hybridMultilevel"/>
    <w:tmpl w:val="E71A7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D123445"/>
    <w:multiLevelType w:val="hybridMultilevel"/>
    <w:tmpl w:val="47EA5928"/>
    <w:lvl w:ilvl="0" w:tplc="DEA612A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6"/>
        <w:szCs w:val="2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FC84991"/>
    <w:multiLevelType w:val="hybridMultilevel"/>
    <w:tmpl w:val="FD343BA2"/>
    <w:lvl w:ilvl="0" w:tplc="35F8C198">
      <w:start w:val="1"/>
      <w:numFmt w:val="bullet"/>
      <w:lvlText w:val="o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2EB2CAD"/>
    <w:multiLevelType w:val="hybridMultilevel"/>
    <w:tmpl w:val="FF0E5E42"/>
    <w:lvl w:ilvl="0" w:tplc="61EAD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888667A"/>
    <w:multiLevelType w:val="multilevel"/>
    <w:tmpl w:val="5FD0218E"/>
    <w:name w:val="WW8Num302"/>
    <w:lvl w:ilvl="0">
      <w:numFmt w:val="bullet"/>
      <w:lvlText w:val=""/>
      <w:lvlJc w:val="left"/>
      <w:pPr>
        <w:tabs>
          <w:tab w:val="num" w:pos="720"/>
        </w:tabs>
        <w:ind w:left="624" w:hanging="624"/>
      </w:pPr>
      <w:rPr>
        <w:rFonts w:ascii="Wingdings" w:hAnsi="Wingdings" w:hint="default"/>
        <w:color w:val="auto"/>
        <w:sz w:val="26"/>
      </w:rPr>
    </w:lvl>
    <w:lvl w:ilvl="1">
      <w:numFmt w:val="bullet"/>
      <w:lvlText w:val="o"/>
      <w:lvlJc w:val="left"/>
      <w:pPr>
        <w:tabs>
          <w:tab w:val="num" w:pos="720"/>
        </w:tabs>
        <w:ind w:left="624" w:hanging="624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720"/>
        </w:tabs>
        <w:ind w:left="624" w:hanging="624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720"/>
        </w:tabs>
        <w:ind w:left="624" w:hanging="624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720"/>
        </w:tabs>
        <w:ind w:left="624" w:hanging="624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720"/>
        </w:tabs>
        <w:ind w:left="624" w:hanging="624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720"/>
        </w:tabs>
        <w:ind w:left="624" w:hanging="624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720"/>
        </w:tabs>
        <w:ind w:left="624" w:hanging="624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720"/>
        </w:tabs>
        <w:ind w:left="624" w:hanging="624"/>
      </w:pPr>
      <w:rPr>
        <w:rFonts w:ascii="Wingdings" w:hAnsi="Wingdings" w:cs="Wingdings" w:hint="default"/>
      </w:rPr>
    </w:lvl>
  </w:abstractNum>
  <w:abstractNum w:abstractNumId="73">
    <w:nsid w:val="6C2E66C9"/>
    <w:multiLevelType w:val="hybridMultilevel"/>
    <w:tmpl w:val="06901B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DE65AF3"/>
    <w:multiLevelType w:val="multilevel"/>
    <w:tmpl w:val="1608A55C"/>
    <w:name w:val="WW8Num30222"/>
    <w:lvl w:ilvl="0">
      <w:start w:val="1"/>
      <w:numFmt w:val="bullet"/>
      <w:lvlText w:val=""/>
      <w:lvlJc w:val="left"/>
      <w:pPr>
        <w:tabs>
          <w:tab w:val="num" w:pos="1440"/>
        </w:tabs>
        <w:ind w:left="720" w:firstLine="0"/>
      </w:pPr>
      <w:rPr>
        <w:rFonts w:ascii="Symbol" w:hAnsi="Symbol" w:hint="default"/>
        <w:color w:val="000000"/>
        <w:sz w:val="26"/>
        <w:szCs w:val="26"/>
      </w:rPr>
    </w:lvl>
    <w:lvl w:ilvl="1">
      <w:numFmt w:val="bullet"/>
      <w:lvlText w:val="o"/>
      <w:lvlJc w:val="left"/>
      <w:pPr>
        <w:tabs>
          <w:tab w:val="num" w:pos="720"/>
        </w:tabs>
        <w:ind w:left="72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720"/>
        </w:tabs>
        <w:ind w:left="72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720"/>
        </w:tabs>
        <w:ind w:left="72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720"/>
        </w:tabs>
        <w:ind w:left="72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720"/>
        </w:tabs>
        <w:ind w:left="72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720"/>
        </w:tabs>
        <w:ind w:left="720" w:firstLine="0"/>
      </w:pPr>
      <w:rPr>
        <w:rFonts w:ascii="Wingdings" w:hAnsi="Wingdings" w:cs="Wingdings"/>
      </w:rPr>
    </w:lvl>
  </w:abstractNum>
  <w:abstractNum w:abstractNumId="75">
    <w:nsid w:val="6DE704C1"/>
    <w:multiLevelType w:val="hybridMultilevel"/>
    <w:tmpl w:val="F88CD552"/>
    <w:lvl w:ilvl="0" w:tplc="53926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8977F21"/>
    <w:multiLevelType w:val="hybridMultilevel"/>
    <w:tmpl w:val="B1349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FE37722"/>
    <w:multiLevelType w:val="multilevel"/>
    <w:tmpl w:val="67EAEE4C"/>
    <w:name w:val="WW8Num3022"/>
    <w:lvl w:ilvl="0">
      <w:start w:val="1"/>
      <w:numFmt w:val="bullet"/>
      <w:lvlText w:val=""/>
      <w:lvlJc w:val="left"/>
      <w:pPr>
        <w:tabs>
          <w:tab w:val="num" w:pos="1440"/>
        </w:tabs>
        <w:ind w:left="1344" w:hanging="624"/>
      </w:pPr>
      <w:rPr>
        <w:rFonts w:ascii="Symbol" w:hAnsi="Symbol" w:hint="default"/>
        <w:color w:val="auto"/>
        <w:sz w:val="26"/>
      </w:rPr>
    </w:lvl>
    <w:lvl w:ilvl="1">
      <w:numFmt w:val="bullet"/>
      <w:lvlText w:val="o"/>
      <w:lvlJc w:val="left"/>
      <w:pPr>
        <w:tabs>
          <w:tab w:val="num" w:pos="1430"/>
        </w:tabs>
        <w:ind w:left="1334" w:hanging="624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1440"/>
        </w:tabs>
        <w:ind w:left="1344" w:hanging="624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1440"/>
        </w:tabs>
        <w:ind w:left="1344" w:hanging="624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1440"/>
        </w:tabs>
        <w:ind w:left="1344" w:hanging="624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1440"/>
        </w:tabs>
        <w:ind w:left="1344" w:hanging="624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1440"/>
        </w:tabs>
        <w:ind w:left="1344" w:hanging="624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1440"/>
        </w:tabs>
        <w:ind w:left="1344" w:hanging="624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1440"/>
        </w:tabs>
        <w:ind w:left="1344" w:hanging="624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8"/>
  </w:num>
  <w:num w:numId="7">
    <w:abstractNumId w:val="36"/>
  </w:num>
  <w:num w:numId="8">
    <w:abstractNumId w:val="63"/>
  </w:num>
  <w:num w:numId="9">
    <w:abstractNumId w:val="48"/>
  </w:num>
  <w:num w:numId="10">
    <w:abstractNumId w:val="52"/>
  </w:num>
  <w:num w:numId="11">
    <w:abstractNumId w:val="66"/>
  </w:num>
  <w:num w:numId="12">
    <w:abstractNumId w:val="47"/>
  </w:num>
  <w:num w:numId="13">
    <w:abstractNumId w:val="64"/>
  </w:num>
  <w:num w:numId="14">
    <w:abstractNumId w:val="71"/>
  </w:num>
  <w:num w:numId="15">
    <w:abstractNumId w:val="51"/>
  </w:num>
  <w:num w:numId="16">
    <w:abstractNumId w:val="75"/>
  </w:num>
  <w:num w:numId="17">
    <w:abstractNumId w:val="77"/>
  </w:num>
  <w:num w:numId="18">
    <w:abstractNumId w:val="49"/>
  </w:num>
  <w:num w:numId="19">
    <w:abstractNumId w:val="70"/>
  </w:num>
  <w:num w:numId="20">
    <w:abstractNumId w:val="56"/>
  </w:num>
  <w:num w:numId="21">
    <w:abstractNumId w:val="7"/>
    <w:lvlOverride w:ilvl="0">
      <w:lvl w:ilvl="0">
        <w:start w:val="1"/>
        <w:numFmt w:val="bullet"/>
        <w:lvlText w:val=""/>
        <w:lvlJc w:val="left"/>
        <w:pPr>
          <w:tabs>
            <w:tab w:val="num" w:pos="57"/>
          </w:tabs>
          <w:ind w:left="737" w:hanging="737"/>
        </w:pPr>
        <w:rPr>
          <w:rFonts w:ascii="Symbol" w:hAnsi="Symbol" w:hint="default"/>
          <w:sz w:val="28"/>
        </w:rPr>
      </w:lvl>
    </w:lvlOverride>
    <w:lvlOverride w:ilvl="1">
      <w:lvl w:ilvl="1">
        <w:numFmt w:val="bullet"/>
        <w:lvlText w:val=""/>
        <w:lvlJc w:val="left"/>
        <w:pPr>
          <w:tabs>
            <w:tab w:val="num" w:pos="0"/>
          </w:tabs>
          <w:ind w:left="0" w:firstLine="0"/>
        </w:pPr>
        <w:rPr>
          <w:rFonts w:ascii="Wingdings" w:hAnsi="Wingdings" w:hint="default"/>
          <w:sz w:val="28"/>
        </w:rPr>
      </w:lvl>
    </w:lvlOverride>
    <w:lvlOverride w:ilvl="2">
      <w:lvl w:ilvl="2">
        <w:numFmt w:val="bullet"/>
        <w:lvlText w:val=""/>
        <w:lvlJc w:val="left"/>
        <w:pPr>
          <w:tabs>
            <w:tab w:val="num" w:pos="0"/>
          </w:tabs>
          <w:ind w:left="0" w:firstLine="0"/>
        </w:pPr>
        <w:rPr>
          <w:rFonts w:ascii="Wingdings" w:hAnsi="Wingdings" w:cs="Wingdings" w:hint="default"/>
          <w:sz w:val="28"/>
          <w:szCs w:val="28"/>
        </w:rPr>
      </w:lvl>
    </w:lvlOverride>
    <w:lvlOverride w:ilvl="3">
      <w:lvl w:ilvl="3">
        <w:numFmt w:val="bullet"/>
        <w:lvlText w:val=""/>
        <w:lvlJc w:val="left"/>
        <w:pPr>
          <w:tabs>
            <w:tab w:val="num" w:pos="0"/>
          </w:tabs>
          <w:ind w:left="0" w:firstLine="0"/>
        </w:pPr>
        <w:rPr>
          <w:rFonts w:ascii="Wingdings" w:hAnsi="Wingdings" w:cs="Wingdings" w:hint="default"/>
          <w:sz w:val="28"/>
          <w:szCs w:val="28"/>
        </w:rPr>
      </w:lvl>
    </w:lvlOverride>
    <w:lvlOverride w:ilvl="4">
      <w:lvl w:ilvl="4">
        <w:numFmt w:val="bullet"/>
        <w:lvlText w:val=""/>
        <w:lvlJc w:val="left"/>
        <w:pPr>
          <w:tabs>
            <w:tab w:val="num" w:pos="0"/>
          </w:tabs>
          <w:ind w:left="0" w:firstLine="0"/>
        </w:pPr>
        <w:rPr>
          <w:rFonts w:ascii="Wingdings" w:hAnsi="Wingdings" w:cs="Wingdings" w:hint="default"/>
          <w:sz w:val="28"/>
          <w:szCs w:val="28"/>
        </w:rPr>
      </w:lvl>
    </w:lvlOverride>
    <w:lvlOverride w:ilvl="5">
      <w:lvl w:ilvl="5">
        <w:numFmt w:val="bullet"/>
        <w:lvlText w:val=""/>
        <w:lvlJc w:val="left"/>
        <w:pPr>
          <w:tabs>
            <w:tab w:val="num" w:pos="0"/>
          </w:tabs>
          <w:ind w:left="0" w:firstLine="0"/>
        </w:pPr>
        <w:rPr>
          <w:rFonts w:ascii="Wingdings" w:hAnsi="Wingdings" w:cs="Wingdings" w:hint="default"/>
          <w:sz w:val="28"/>
          <w:szCs w:val="28"/>
        </w:rPr>
      </w:lvl>
    </w:lvlOverride>
    <w:lvlOverride w:ilvl="6">
      <w:lvl w:ilvl="6">
        <w:numFmt w:val="bullet"/>
        <w:lvlText w:val=""/>
        <w:lvlJc w:val="left"/>
        <w:pPr>
          <w:tabs>
            <w:tab w:val="num" w:pos="0"/>
          </w:tabs>
          <w:ind w:left="0" w:firstLine="0"/>
        </w:pPr>
        <w:rPr>
          <w:rFonts w:ascii="Wingdings" w:hAnsi="Wingdings" w:cs="Wingdings" w:hint="default"/>
          <w:sz w:val="28"/>
          <w:szCs w:val="28"/>
        </w:rPr>
      </w:lvl>
    </w:lvlOverride>
    <w:lvlOverride w:ilvl="7">
      <w:lvl w:ilvl="7">
        <w:numFmt w:val="bullet"/>
        <w:lvlText w:val=""/>
        <w:lvlJc w:val="left"/>
        <w:pPr>
          <w:tabs>
            <w:tab w:val="num" w:pos="0"/>
          </w:tabs>
          <w:ind w:left="0" w:firstLine="0"/>
        </w:pPr>
        <w:rPr>
          <w:rFonts w:ascii="Wingdings" w:hAnsi="Wingdings" w:cs="Wingdings" w:hint="default"/>
          <w:sz w:val="28"/>
          <w:szCs w:val="28"/>
        </w:rPr>
      </w:lvl>
    </w:lvlOverride>
    <w:lvlOverride w:ilvl="8">
      <w:lvl w:ilvl="8">
        <w:numFmt w:val="bullet"/>
        <w:lvlText w:val=""/>
        <w:lvlJc w:val="left"/>
        <w:pPr>
          <w:tabs>
            <w:tab w:val="num" w:pos="0"/>
          </w:tabs>
          <w:ind w:left="0" w:firstLine="0"/>
        </w:pPr>
        <w:rPr>
          <w:rFonts w:ascii="Wingdings" w:hAnsi="Wingdings" w:cs="Wingdings" w:hint="default"/>
          <w:sz w:val="28"/>
          <w:szCs w:val="28"/>
        </w:rPr>
      </w:lvl>
    </w:lvlOverride>
  </w:num>
  <w:num w:numId="22">
    <w:abstractNumId w:val="69"/>
  </w:num>
  <w:num w:numId="23">
    <w:abstractNumId w:val="55"/>
  </w:num>
  <w:num w:numId="24">
    <w:abstractNumId w:val="65"/>
  </w:num>
  <w:num w:numId="25">
    <w:abstractNumId w:val="59"/>
  </w:num>
  <w:num w:numId="26">
    <w:abstractNumId w:val="57"/>
  </w:num>
  <w:num w:numId="27">
    <w:abstractNumId w:val="76"/>
  </w:num>
  <w:num w:numId="28">
    <w:abstractNumId w:val="62"/>
  </w:num>
  <w:num w:numId="29">
    <w:abstractNumId w:val="50"/>
  </w:num>
  <w:num w:numId="30">
    <w:abstractNumId w:val="68"/>
  </w:num>
  <w:num w:numId="31">
    <w:abstractNumId w:val="53"/>
  </w:num>
  <w:num w:numId="32">
    <w:abstractNumId w:val="67"/>
  </w:num>
  <w:num w:numId="33">
    <w:abstractNumId w:val="60"/>
  </w:num>
  <w:num w:numId="34">
    <w:abstractNumId w:val="61"/>
  </w:num>
  <w:num w:numId="35">
    <w:abstractNumId w:val="58"/>
  </w:num>
  <w:num w:numId="36">
    <w:abstractNumId w:val="73"/>
  </w:num>
  <w:num w:numId="37">
    <w:abstractNumId w:val="5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37"/>
    <w:rsid w:val="0000299C"/>
    <w:rsid w:val="000029A6"/>
    <w:rsid w:val="00012995"/>
    <w:rsid w:val="00015C6F"/>
    <w:rsid w:val="000167DE"/>
    <w:rsid w:val="00025101"/>
    <w:rsid w:val="000553D4"/>
    <w:rsid w:val="00056DE9"/>
    <w:rsid w:val="00060100"/>
    <w:rsid w:val="00061D9A"/>
    <w:rsid w:val="00061E9E"/>
    <w:rsid w:val="0006217D"/>
    <w:rsid w:val="0006218A"/>
    <w:rsid w:val="00062E17"/>
    <w:rsid w:val="00065BEA"/>
    <w:rsid w:val="00072F04"/>
    <w:rsid w:val="000833A5"/>
    <w:rsid w:val="00086085"/>
    <w:rsid w:val="0009599E"/>
    <w:rsid w:val="000960B3"/>
    <w:rsid w:val="000A020C"/>
    <w:rsid w:val="000A2AF4"/>
    <w:rsid w:val="000A571B"/>
    <w:rsid w:val="000B4AB3"/>
    <w:rsid w:val="000B64A9"/>
    <w:rsid w:val="000C32B5"/>
    <w:rsid w:val="000D1AFB"/>
    <w:rsid w:val="000D1FC0"/>
    <w:rsid w:val="000D3D04"/>
    <w:rsid w:val="000D3F95"/>
    <w:rsid w:val="000D4210"/>
    <w:rsid w:val="000D46F6"/>
    <w:rsid w:val="000D4D10"/>
    <w:rsid w:val="000D5854"/>
    <w:rsid w:val="000D63C5"/>
    <w:rsid w:val="000D76A3"/>
    <w:rsid w:val="000E29EA"/>
    <w:rsid w:val="000F0DE5"/>
    <w:rsid w:val="00111263"/>
    <w:rsid w:val="00121994"/>
    <w:rsid w:val="00122F15"/>
    <w:rsid w:val="00124A06"/>
    <w:rsid w:val="00125DE1"/>
    <w:rsid w:val="00126728"/>
    <w:rsid w:val="00126CBC"/>
    <w:rsid w:val="00133F52"/>
    <w:rsid w:val="00134BBC"/>
    <w:rsid w:val="001366CA"/>
    <w:rsid w:val="001427C5"/>
    <w:rsid w:val="0014560F"/>
    <w:rsid w:val="00145A97"/>
    <w:rsid w:val="0014743D"/>
    <w:rsid w:val="00154BF8"/>
    <w:rsid w:val="001562F2"/>
    <w:rsid w:val="00156D42"/>
    <w:rsid w:val="00161016"/>
    <w:rsid w:val="0016342F"/>
    <w:rsid w:val="00165F5B"/>
    <w:rsid w:val="0018014B"/>
    <w:rsid w:val="00181EF2"/>
    <w:rsid w:val="00185F8E"/>
    <w:rsid w:val="00197E05"/>
    <w:rsid w:val="001A478E"/>
    <w:rsid w:val="001A595E"/>
    <w:rsid w:val="001A5F29"/>
    <w:rsid w:val="001A6A81"/>
    <w:rsid w:val="001B1C66"/>
    <w:rsid w:val="001B1E51"/>
    <w:rsid w:val="001C3E34"/>
    <w:rsid w:val="001C6EEF"/>
    <w:rsid w:val="001D1423"/>
    <w:rsid w:val="001D3CBB"/>
    <w:rsid w:val="001D5803"/>
    <w:rsid w:val="001D66F1"/>
    <w:rsid w:val="001D6C2A"/>
    <w:rsid w:val="001D7F3C"/>
    <w:rsid w:val="001E21C6"/>
    <w:rsid w:val="001E346B"/>
    <w:rsid w:val="001E3D4E"/>
    <w:rsid w:val="001E7A02"/>
    <w:rsid w:val="001F281F"/>
    <w:rsid w:val="001F3B11"/>
    <w:rsid w:val="001F4478"/>
    <w:rsid w:val="00200B62"/>
    <w:rsid w:val="0020601F"/>
    <w:rsid w:val="002065F0"/>
    <w:rsid w:val="0020758E"/>
    <w:rsid w:val="00216538"/>
    <w:rsid w:val="0021710D"/>
    <w:rsid w:val="00221A24"/>
    <w:rsid w:val="00225D69"/>
    <w:rsid w:val="00232314"/>
    <w:rsid w:val="002351E0"/>
    <w:rsid w:val="00236DD5"/>
    <w:rsid w:val="00240875"/>
    <w:rsid w:val="00243E9C"/>
    <w:rsid w:val="002670A5"/>
    <w:rsid w:val="0028029F"/>
    <w:rsid w:val="00280576"/>
    <w:rsid w:val="002825D8"/>
    <w:rsid w:val="00282B9B"/>
    <w:rsid w:val="0028421E"/>
    <w:rsid w:val="00292611"/>
    <w:rsid w:val="00293E0A"/>
    <w:rsid w:val="00295835"/>
    <w:rsid w:val="002A1BA4"/>
    <w:rsid w:val="002A5645"/>
    <w:rsid w:val="002B3FC7"/>
    <w:rsid w:val="002C042A"/>
    <w:rsid w:val="002C1477"/>
    <w:rsid w:val="002C1AD5"/>
    <w:rsid w:val="002C4411"/>
    <w:rsid w:val="002C5C0C"/>
    <w:rsid w:val="002D1E51"/>
    <w:rsid w:val="002D4FCB"/>
    <w:rsid w:val="002D54ED"/>
    <w:rsid w:val="002E13F7"/>
    <w:rsid w:val="002E4CE2"/>
    <w:rsid w:val="002E51E4"/>
    <w:rsid w:val="002E6622"/>
    <w:rsid w:val="002E6B13"/>
    <w:rsid w:val="002E6B27"/>
    <w:rsid w:val="002E6F9C"/>
    <w:rsid w:val="002E77F2"/>
    <w:rsid w:val="002F0FB0"/>
    <w:rsid w:val="002F15C6"/>
    <w:rsid w:val="002F168F"/>
    <w:rsid w:val="002F2CC1"/>
    <w:rsid w:val="002F4D89"/>
    <w:rsid w:val="002F792A"/>
    <w:rsid w:val="003045E2"/>
    <w:rsid w:val="00310ED1"/>
    <w:rsid w:val="00310F4B"/>
    <w:rsid w:val="00314CD4"/>
    <w:rsid w:val="0031549E"/>
    <w:rsid w:val="00316855"/>
    <w:rsid w:val="00324520"/>
    <w:rsid w:val="00331264"/>
    <w:rsid w:val="003320B0"/>
    <w:rsid w:val="003341F5"/>
    <w:rsid w:val="003345D9"/>
    <w:rsid w:val="00335837"/>
    <w:rsid w:val="003425F0"/>
    <w:rsid w:val="00342E19"/>
    <w:rsid w:val="00342ED7"/>
    <w:rsid w:val="00344A72"/>
    <w:rsid w:val="00345E2E"/>
    <w:rsid w:val="00353A4C"/>
    <w:rsid w:val="0035523E"/>
    <w:rsid w:val="00363ABA"/>
    <w:rsid w:val="00364DDF"/>
    <w:rsid w:val="00365B1D"/>
    <w:rsid w:val="00365CDB"/>
    <w:rsid w:val="003816BA"/>
    <w:rsid w:val="00382DFE"/>
    <w:rsid w:val="00384D13"/>
    <w:rsid w:val="00397A0B"/>
    <w:rsid w:val="003A061E"/>
    <w:rsid w:val="003A55D9"/>
    <w:rsid w:val="003A7E62"/>
    <w:rsid w:val="003B15A6"/>
    <w:rsid w:val="003B1697"/>
    <w:rsid w:val="003B3B03"/>
    <w:rsid w:val="003B4A0C"/>
    <w:rsid w:val="003C11ED"/>
    <w:rsid w:val="003C3778"/>
    <w:rsid w:val="003C4915"/>
    <w:rsid w:val="003C49F0"/>
    <w:rsid w:val="003C4DDB"/>
    <w:rsid w:val="003C5C7F"/>
    <w:rsid w:val="003C7EB6"/>
    <w:rsid w:val="003D2697"/>
    <w:rsid w:val="003E3D77"/>
    <w:rsid w:val="003E4607"/>
    <w:rsid w:val="003E4B6A"/>
    <w:rsid w:val="003E5F0C"/>
    <w:rsid w:val="003E662B"/>
    <w:rsid w:val="003E6850"/>
    <w:rsid w:val="003F0F08"/>
    <w:rsid w:val="003F0F98"/>
    <w:rsid w:val="003F45F9"/>
    <w:rsid w:val="00402C0E"/>
    <w:rsid w:val="00403B8E"/>
    <w:rsid w:val="00405009"/>
    <w:rsid w:val="00406169"/>
    <w:rsid w:val="00407327"/>
    <w:rsid w:val="00417F35"/>
    <w:rsid w:val="004232CE"/>
    <w:rsid w:val="0042582A"/>
    <w:rsid w:val="0042710B"/>
    <w:rsid w:val="004310CE"/>
    <w:rsid w:val="004409C2"/>
    <w:rsid w:val="00441D71"/>
    <w:rsid w:val="00442267"/>
    <w:rsid w:val="00442454"/>
    <w:rsid w:val="00443685"/>
    <w:rsid w:val="0045166C"/>
    <w:rsid w:val="00452FC9"/>
    <w:rsid w:val="00455206"/>
    <w:rsid w:val="00461076"/>
    <w:rsid w:val="004626C7"/>
    <w:rsid w:val="00462769"/>
    <w:rsid w:val="00465BA7"/>
    <w:rsid w:val="00466D71"/>
    <w:rsid w:val="0047117D"/>
    <w:rsid w:val="00471D1F"/>
    <w:rsid w:val="00475053"/>
    <w:rsid w:val="0047530A"/>
    <w:rsid w:val="00476324"/>
    <w:rsid w:val="00480C1B"/>
    <w:rsid w:val="00480EF3"/>
    <w:rsid w:val="00486286"/>
    <w:rsid w:val="00490FD3"/>
    <w:rsid w:val="004913FB"/>
    <w:rsid w:val="00495D5A"/>
    <w:rsid w:val="004A37BF"/>
    <w:rsid w:val="004A4B60"/>
    <w:rsid w:val="004B4E1B"/>
    <w:rsid w:val="004B623C"/>
    <w:rsid w:val="004B6E74"/>
    <w:rsid w:val="004D1E38"/>
    <w:rsid w:val="004D367B"/>
    <w:rsid w:val="004E237C"/>
    <w:rsid w:val="004E69B7"/>
    <w:rsid w:val="004F0F6C"/>
    <w:rsid w:val="004F169D"/>
    <w:rsid w:val="004F1D8B"/>
    <w:rsid w:val="004F2C3C"/>
    <w:rsid w:val="00500A14"/>
    <w:rsid w:val="00502C88"/>
    <w:rsid w:val="005040F9"/>
    <w:rsid w:val="005138E0"/>
    <w:rsid w:val="005226EF"/>
    <w:rsid w:val="00535167"/>
    <w:rsid w:val="0053772B"/>
    <w:rsid w:val="00540886"/>
    <w:rsid w:val="00544BCF"/>
    <w:rsid w:val="00546420"/>
    <w:rsid w:val="00551E44"/>
    <w:rsid w:val="005551F6"/>
    <w:rsid w:val="00555866"/>
    <w:rsid w:val="005566B9"/>
    <w:rsid w:val="00556F61"/>
    <w:rsid w:val="00557DE9"/>
    <w:rsid w:val="005601E9"/>
    <w:rsid w:val="00563131"/>
    <w:rsid w:val="00565BC7"/>
    <w:rsid w:val="00576AB0"/>
    <w:rsid w:val="0058638A"/>
    <w:rsid w:val="00586B44"/>
    <w:rsid w:val="00587F70"/>
    <w:rsid w:val="005906DF"/>
    <w:rsid w:val="00591944"/>
    <w:rsid w:val="005A17EA"/>
    <w:rsid w:val="005A1EB6"/>
    <w:rsid w:val="005A5C56"/>
    <w:rsid w:val="005B4C89"/>
    <w:rsid w:val="005B71FA"/>
    <w:rsid w:val="005B79AA"/>
    <w:rsid w:val="005B7ACC"/>
    <w:rsid w:val="005C27FD"/>
    <w:rsid w:val="005C308C"/>
    <w:rsid w:val="005C3D8C"/>
    <w:rsid w:val="005C551C"/>
    <w:rsid w:val="005C688D"/>
    <w:rsid w:val="005C7B1A"/>
    <w:rsid w:val="005D282D"/>
    <w:rsid w:val="005E042C"/>
    <w:rsid w:val="005E0D11"/>
    <w:rsid w:val="005F20E5"/>
    <w:rsid w:val="005F3B56"/>
    <w:rsid w:val="005F3C8D"/>
    <w:rsid w:val="005F5C0A"/>
    <w:rsid w:val="00601C4D"/>
    <w:rsid w:val="0060415D"/>
    <w:rsid w:val="00607771"/>
    <w:rsid w:val="0061553B"/>
    <w:rsid w:val="00615E47"/>
    <w:rsid w:val="00622467"/>
    <w:rsid w:val="006356AA"/>
    <w:rsid w:val="0063782C"/>
    <w:rsid w:val="0064104A"/>
    <w:rsid w:val="00645A29"/>
    <w:rsid w:val="00645A64"/>
    <w:rsid w:val="00646BAA"/>
    <w:rsid w:val="00651110"/>
    <w:rsid w:val="006547D8"/>
    <w:rsid w:val="006548E9"/>
    <w:rsid w:val="00655933"/>
    <w:rsid w:val="0066204A"/>
    <w:rsid w:val="00665915"/>
    <w:rsid w:val="006728D0"/>
    <w:rsid w:val="00672A18"/>
    <w:rsid w:val="00673BD7"/>
    <w:rsid w:val="00674366"/>
    <w:rsid w:val="006806BB"/>
    <w:rsid w:val="00687F1B"/>
    <w:rsid w:val="00690F95"/>
    <w:rsid w:val="00692198"/>
    <w:rsid w:val="006B03CE"/>
    <w:rsid w:val="006B2A7D"/>
    <w:rsid w:val="006B3D33"/>
    <w:rsid w:val="006B5F6B"/>
    <w:rsid w:val="006D15FF"/>
    <w:rsid w:val="006D288F"/>
    <w:rsid w:val="006D50C9"/>
    <w:rsid w:val="006E023F"/>
    <w:rsid w:val="006F0694"/>
    <w:rsid w:val="006F2ACE"/>
    <w:rsid w:val="006F2CBC"/>
    <w:rsid w:val="006F3A4B"/>
    <w:rsid w:val="00701804"/>
    <w:rsid w:val="0070644E"/>
    <w:rsid w:val="00711B7B"/>
    <w:rsid w:val="007136F6"/>
    <w:rsid w:val="007149A0"/>
    <w:rsid w:val="00716094"/>
    <w:rsid w:val="0071750C"/>
    <w:rsid w:val="00731F82"/>
    <w:rsid w:val="007343E2"/>
    <w:rsid w:val="00736098"/>
    <w:rsid w:val="0074222F"/>
    <w:rsid w:val="00743909"/>
    <w:rsid w:val="007439CF"/>
    <w:rsid w:val="00753229"/>
    <w:rsid w:val="00755206"/>
    <w:rsid w:val="00756772"/>
    <w:rsid w:val="0076179B"/>
    <w:rsid w:val="00763C82"/>
    <w:rsid w:val="0077732D"/>
    <w:rsid w:val="007814C6"/>
    <w:rsid w:val="00783CA1"/>
    <w:rsid w:val="00784D16"/>
    <w:rsid w:val="0078679E"/>
    <w:rsid w:val="00790EA0"/>
    <w:rsid w:val="00796B32"/>
    <w:rsid w:val="00797E84"/>
    <w:rsid w:val="00797FC5"/>
    <w:rsid w:val="007A0ECA"/>
    <w:rsid w:val="007A2574"/>
    <w:rsid w:val="007A2E42"/>
    <w:rsid w:val="007B5CEA"/>
    <w:rsid w:val="007B7BCB"/>
    <w:rsid w:val="007C2AEB"/>
    <w:rsid w:val="007C7143"/>
    <w:rsid w:val="007C75CC"/>
    <w:rsid w:val="007D26AB"/>
    <w:rsid w:val="007D34F0"/>
    <w:rsid w:val="007D500D"/>
    <w:rsid w:val="007D557E"/>
    <w:rsid w:val="007D5A77"/>
    <w:rsid w:val="007D7C73"/>
    <w:rsid w:val="007E1178"/>
    <w:rsid w:val="007E1E3A"/>
    <w:rsid w:val="007F4395"/>
    <w:rsid w:val="00806754"/>
    <w:rsid w:val="008078D6"/>
    <w:rsid w:val="008179C9"/>
    <w:rsid w:val="00820544"/>
    <w:rsid w:val="00821445"/>
    <w:rsid w:val="0082197B"/>
    <w:rsid w:val="0082529E"/>
    <w:rsid w:val="00831367"/>
    <w:rsid w:val="008316A1"/>
    <w:rsid w:val="00834C48"/>
    <w:rsid w:val="00845E73"/>
    <w:rsid w:val="0084782D"/>
    <w:rsid w:val="00847F3C"/>
    <w:rsid w:val="008542D1"/>
    <w:rsid w:val="00854C94"/>
    <w:rsid w:val="0085616F"/>
    <w:rsid w:val="0086066E"/>
    <w:rsid w:val="00865586"/>
    <w:rsid w:val="00870EE8"/>
    <w:rsid w:val="008734CE"/>
    <w:rsid w:val="00873E7D"/>
    <w:rsid w:val="0087513C"/>
    <w:rsid w:val="00877D2B"/>
    <w:rsid w:val="00880402"/>
    <w:rsid w:val="00880C07"/>
    <w:rsid w:val="00886303"/>
    <w:rsid w:val="00887D9F"/>
    <w:rsid w:val="008A5B1C"/>
    <w:rsid w:val="008B75FD"/>
    <w:rsid w:val="008C1508"/>
    <w:rsid w:val="008D7985"/>
    <w:rsid w:val="008D7DA1"/>
    <w:rsid w:val="008E0C73"/>
    <w:rsid w:val="008E304F"/>
    <w:rsid w:val="008E5F63"/>
    <w:rsid w:val="008E7D32"/>
    <w:rsid w:val="008F3430"/>
    <w:rsid w:val="009035F4"/>
    <w:rsid w:val="0090527A"/>
    <w:rsid w:val="00906B7C"/>
    <w:rsid w:val="00907BD8"/>
    <w:rsid w:val="009168D5"/>
    <w:rsid w:val="00917D05"/>
    <w:rsid w:val="009227D1"/>
    <w:rsid w:val="00932667"/>
    <w:rsid w:val="00932D85"/>
    <w:rsid w:val="00934119"/>
    <w:rsid w:val="00942509"/>
    <w:rsid w:val="009443B0"/>
    <w:rsid w:val="00951ED1"/>
    <w:rsid w:val="00952FB2"/>
    <w:rsid w:val="00957DC5"/>
    <w:rsid w:val="009602E2"/>
    <w:rsid w:val="00965B45"/>
    <w:rsid w:val="009700A0"/>
    <w:rsid w:val="00972CE5"/>
    <w:rsid w:val="00982E69"/>
    <w:rsid w:val="00983DB4"/>
    <w:rsid w:val="00993810"/>
    <w:rsid w:val="00995FBE"/>
    <w:rsid w:val="00996DE9"/>
    <w:rsid w:val="009A522E"/>
    <w:rsid w:val="009A7AA6"/>
    <w:rsid w:val="009B344A"/>
    <w:rsid w:val="009B3CBC"/>
    <w:rsid w:val="009B6422"/>
    <w:rsid w:val="009C08D1"/>
    <w:rsid w:val="009C5574"/>
    <w:rsid w:val="009D112C"/>
    <w:rsid w:val="009D4FDF"/>
    <w:rsid w:val="009D7580"/>
    <w:rsid w:val="009E1E6C"/>
    <w:rsid w:val="009F5CBA"/>
    <w:rsid w:val="00A0111B"/>
    <w:rsid w:val="00A01EF7"/>
    <w:rsid w:val="00A02075"/>
    <w:rsid w:val="00A04D5A"/>
    <w:rsid w:val="00A06F5E"/>
    <w:rsid w:val="00A135E6"/>
    <w:rsid w:val="00A15DC3"/>
    <w:rsid w:val="00A17748"/>
    <w:rsid w:val="00A2611D"/>
    <w:rsid w:val="00A3028E"/>
    <w:rsid w:val="00A31A47"/>
    <w:rsid w:val="00A357C1"/>
    <w:rsid w:val="00A35F91"/>
    <w:rsid w:val="00A4302D"/>
    <w:rsid w:val="00A461DF"/>
    <w:rsid w:val="00A50BD4"/>
    <w:rsid w:val="00A56E1A"/>
    <w:rsid w:val="00A61A49"/>
    <w:rsid w:val="00A63563"/>
    <w:rsid w:val="00A84976"/>
    <w:rsid w:val="00A92CBE"/>
    <w:rsid w:val="00A96673"/>
    <w:rsid w:val="00A974ED"/>
    <w:rsid w:val="00AA15CE"/>
    <w:rsid w:val="00AA197B"/>
    <w:rsid w:val="00AA2DD4"/>
    <w:rsid w:val="00AA4219"/>
    <w:rsid w:val="00AA7317"/>
    <w:rsid w:val="00AB243E"/>
    <w:rsid w:val="00AB5E33"/>
    <w:rsid w:val="00AB6EA9"/>
    <w:rsid w:val="00AC68FA"/>
    <w:rsid w:val="00AC7AEA"/>
    <w:rsid w:val="00AE661E"/>
    <w:rsid w:val="00AF1E0C"/>
    <w:rsid w:val="00AF25D2"/>
    <w:rsid w:val="00AF2DB6"/>
    <w:rsid w:val="00AF5D27"/>
    <w:rsid w:val="00AF692E"/>
    <w:rsid w:val="00B012E2"/>
    <w:rsid w:val="00B06CB6"/>
    <w:rsid w:val="00B103A2"/>
    <w:rsid w:val="00B108A2"/>
    <w:rsid w:val="00B24CFB"/>
    <w:rsid w:val="00B266CA"/>
    <w:rsid w:val="00B4311A"/>
    <w:rsid w:val="00B4739D"/>
    <w:rsid w:val="00B5038E"/>
    <w:rsid w:val="00B50A2D"/>
    <w:rsid w:val="00B537FF"/>
    <w:rsid w:val="00B53F03"/>
    <w:rsid w:val="00B55D3D"/>
    <w:rsid w:val="00B62FCE"/>
    <w:rsid w:val="00B66C01"/>
    <w:rsid w:val="00B718A1"/>
    <w:rsid w:val="00B77116"/>
    <w:rsid w:val="00B844CB"/>
    <w:rsid w:val="00B932DD"/>
    <w:rsid w:val="00B93520"/>
    <w:rsid w:val="00B94792"/>
    <w:rsid w:val="00BA6232"/>
    <w:rsid w:val="00BB171D"/>
    <w:rsid w:val="00BB3354"/>
    <w:rsid w:val="00BB64F5"/>
    <w:rsid w:val="00BB7E33"/>
    <w:rsid w:val="00BC07A4"/>
    <w:rsid w:val="00BC76C9"/>
    <w:rsid w:val="00BD02D4"/>
    <w:rsid w:val="00BE025C"/>
    <w:rsid w:val="00BE0BF1"/>
    <w:rsid w:val="00BE0CFC"/>
    <w:rsid w:val="00BE2750"/>
    <w:rsid w:val="00BE4700"/>
    <w:rsid w:val="00BF2444"/>
    <w:rsid w:val="00BF5251"/>
    <w:rsid w:val="00BF5272"/>
    <w:rsid w:val="00C021FC"/>
    <w:rsid w:val="00C07D92"/>
    <w:rsid w:val="00C10560"/>
    <w:rsid w:val="00C11E5E"/>
    <w:rsid w:val="00C14CE0"/>
    <w:rsid w:val="00C17DBF"/>
    <w:rsid w:val="00C2172A"/>
    <w:rsid w:val="00C2219A"/>
    <w:rsid w:val="00C22C88"/>
    <w:rsid w:val="00C26FAC"/>
    <w:rsid w:val="00C2706D"/>
    <w:rsid w:val="00C350CC"/>
    <w:rsid w:val="00C376AF"/>
    <w:rsid w:val="00C40857"/>
    <w:rsid w:val="00C4483F"/>
    <w:rsid w:val="00C5011F"/>
    <w:rsid w:val="00C53BF1"/>
    <w:rsid w:val="00C60FA0"/>
    <w:rsid w:val="00C65102"/>
    <w:rsid w:val="00C71FE6"/>
    <w:rsid w:val="00C728B6"/>
    <w:rsid w:val="00C764DE"/>
    <w:rsid w:val="00C76CFD"/>
    <w:rsid w:val="00C91EC5"/>
    <w:rsid w:val="00C93D6F"/>
    <w:rsid w:val="00C95851"/>
    <w:rsid w:val="00C95E20"/>
    <w:rsid w:val="00C9738E"/>
    <w:rsid w:val="00CB340B"/>
    <w:rsid w:val="00CB3AED"/>
    <w:rsid w:val="00CB5B6A"/>
    <w:rsid w:val="00CB7378"/>
    <w:rsid w:val="00CC124C"/>
    <w:rsid w:val="00CC4866"/>
    <w:rsid w:val="00CD31FD"/>
    <w:rsid w:val="00CD4FAA"/>
    <w:rsid w:val="00CE0B41"/>
    <w:rsid w:val="00CE0DE2"/>
    <w:rsid w:val="00CE28E7"/>
    <w:rsid w:val="00CE2A3A"/>
    <w:rsid w:val="00CE506B"/>
    <w:rsid w:val="00CE5A10"/>
    <w:rsid w:val="00CE7609"/>
    <w:rsid w:val="00CF3B3A"/>
    <w:rsid w:val="00CF7D37"/>
    <w:rsid w:val="00D00767"/>
    <w:rsid w:val="00D00BA8"/>
    <w:rsid w:val="00D06146"/>
    <w:rsid w:val="00D133F7"/>
    <w:rsid w:val="00D20B26"/>
    <w:rsid w:val="00D21115"/>
    <w:rsid w:val="00D23A8D"/>
    <w:rsid w:val="00D24E01"/>
    <w:rsid w:val="00D2556A"/>
    <w:rsid w:val="00D266C7"/>
    <w:rsid w:val="00D27FBE"/>
    <w:rsid w:val="00D40B10"/>
    <w:rsid w:val="00D44CC6"/>
    <w:rsid w:val="00D4527F"/>
    <w:rsid w:val="00D54A6B"/>
    <w:rsid w:val="00D5502F"/>
    <w:rsid w:val="00D70DBC"/>
    <w:rsid w:val="00D73F39"/>
    <w:rsid w:val="00D75648"/>
    <w:rsid w:val="00D75BA7"/>
    <w:rsid w:val="00D91B69"/>
    <w:rsid w:val="00D94E66"/>
    <w:rsid w:val="00D95683"/>
    <w:rsid w:val="00DA095B"/>
    <w:rsid w:val="00DA0F80"/>
    <w:rsid w:val="00DA6334"/>
    <w:rsid w:val="00DA66CF"/>
    <w:rsid w:val="00DB04F3"/>
    <w:rsid w:val="00DB5194"/>
    <w:rsid w:val="00DC314F"/>
    <w:rsid w:val="00DC524A"/>
    <w:rsid w:val="00DD5421"/>
    <w:rsid w:val="00DE179A"/>
    <w:rsid w:val="00DE32EA"/>
    <w:rsid w:val="00DE4DA8"/>
    <w:rsid w:val="00E025FA"/>
    <w:rsid w:val="00E02DC9"/>
    <w:rsid w:val="00E03672"/>
    <w:rsid w:val="00E04156"/>
    <w:rsid w:val="00E041C4"/>
    <w:rsid w:val="00E07BDE"/>
    <w:rsid w:val="00E16816"/>
    <w:rsid w:val="00E17D55"/>
    <w:rsid w:val="00E20C61"/>
    <w:rsid w:val="00E229CC"/>
    <w:rsid w:val="00E41125"/>
    <w:rsid w:val="00E44605"/>
    <w:rsid w:val="00E52FF7"/>
    <w:rsid w:val="00E5328C"/>
    <w:rsid w:val="00E53B66"/>
    <w:rsid w:val="00E53B76"/>
    <w:rsid w:val="00E608A0"/>
    <w:rsid w:val="00E620A4"/>
    <w:rsid w:val="00E67BBF"/>
    <w:rsid w:val="00E7399B"/>
    <w:rsid w:val="00E82B10"/>
    <w:rsid w:val="00E83C69"/>
    <w:rsid w:val="00E84A05"/>
    <w:rsid w:val="00E96E27"/>
    <w:rsid w:val="00EA000A"/>
    <w:rsid w:val="00EA33BA"/>
    <w:rsid w:val="00EA5675"/>
    <w:rsid w:val="00EB7F32"/>
    <w:rsid w:val="00EC034F"/>
    <w:rsid w:val="00EC21B5"/>
    <w:rsid w:val="00EC28F9"/>
    <w:rsid w:val="00EC3F9A"/>
    <w:rsid w:val="00EC6E95"/>
    <w:rsid w:val="00ED25AF"/>
    <w:rsid w:val="00ED323E"/>
    <w:rsid w:val="00ED5546"/>
    <w:rsid w:val="00ED60CF"/>
    <w:rsid w:val="00EE7CF9"/>
    <w:rsid w:val="00EF1019"/>
    <w:rsid w:val="00EF19E6"/>
    <w:rsid w:val="00F00625"/>
    <w:rsid w:val="00F015CB"/>
    <w:rsid w:val="00F017DE"/>
    <w:rsid w:val="00F03B30"/>
    <w:rsid w:val="00F05214"/>
    <w:rsid w:val="00F11E4E"/>
    <w:rsid w:val="00F178F7"/>
    <w:rsid w:val="00F372F8"/>
    <w:rsid w:val="00F43E82"/>
    <w:rsid w:val="00F51B20"/>
    <w:rsid w:val="00F51B2A"/>
    <w:rsid w:val="00F533AE"/>
    <w:rsid w:val="00F64786"/>
    <w:rsid w:val="00F67237"/>
    <w:rsid w:val="00F75408"/>
    <w:rsid w:val="00F759F4"/>
    <w:rsid w:val="00F77728"/>
    <w:rsid w:val="00F778A9"/>
    <w:rsid w:val="00F819E7"/>
    <w:rsid w:val="00F82F11"/>
    <w:rsid w:val="00F84DF1"/>
    <w:rsid w:val="00F8510C"/>
    <w:rsid w:val="00FA31D9"/>
    <w:rsid w:val="00FA7D72"/>
    <w:rsid w:val="00FB0ABD"/>
    <w:rsid w:val="00FC1158"/>
    <w:rsid w:val="00FC3A7F"/>
    <w:rsid w:val="00FC527B"/>
    <w:rsid w:val="00FD3D50"/>
    <w:rsid w:val="00FD70BB"/>
    <w:rsid w:val="00FE2E86"/>
    <w:rsid w:val="00FF0AC2"/>
    <w:rsid w:val="00FF3A3B"/>
    <w:rsid w:val="00FF7A01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E7641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textAlignment w:val="baseline"/>
    </w:pPr>
    <w:rPr>
      <w:rFonts w:ascii="Calibri" w:eastAsia="Calibri" w:hAnsi="Calibri" w:cs="Tahoma"/>
      <w:kern w:val="1"/>
      <w:sz w:val="24"/>
      <w:szCs w:val="22"/>
      <w:lang w:eastAsia="zh-CN"/>
    </w:rPr>
  </w:style>
  <w:style w:type="paragraph" w:styleId="Nadpis1">
    <w:name w:val="heading 1"/>
    <w:qFormat/>
    <w:pPr>
      <w:keepNext/>
      <w:numPr>
        <w:numId w:val="1"/>
      </w:numPr>
      <w:tabs>
        <w:tab w:val="left" w:pos="708"/>
      </w:tabs>
      <w:suppressAutoHyphens/>
      <w:jc w:val="both"/>
      <w:outlineLvl w:val="0"/>
    </w:pPr>
    <w:rPr>
      <w:rFonts w:eastAsia="SimSun" w:cs="Mangal"/>
      <w:b/>
      <w:bCs/>
      <w:color w:val="00000A"/>
      <w:sz w:val="28"/>
      <w:lang w:eastAsia="zh-CN" w:bidi="hi-IN"/>
    </w:rPr>
  </w:style>
  <w:style w:type="paragraph" w:styleId="Nadpis2">
    <w:name w:val="heading 2"/>
    <w:qFormat/>
    <w:pPr>
      <w:keepNext/>
      <w:numPr>
        <w:ilvl w:val="1"/>
        <w:numId w:val="1"/>
      </w:numPr>
      <w:tabs>
        <w:tab w:val="left" w:pos="708"/>
      </w:tabs>
      <w:suppressAutoHyphens/>
      <w:outlineLvl w:val="1"/>
    </w:pPr>
    <w:rPr>
      <w:rFonts w:eastAsia="SimSun" w:cs="Mangal"/>
      <w:b/>
      <w:bCs/>
      <w:i/>
      <w:iCs/>
      <w:color w:val="0000FF"/>
      <w:sz w:val="44"/>
      <w:szCs w:val="28"/>
      <w:u w:val="single"/>
      <w:lang w:eastAsia="zh-CN" w:bidi="hi-IN"/>
    </w:rPr>
  </w:style>
  <w:style w:type="paragraph" w:styleId="Nadpis3">
    <w:name w:val="heading 3"/>
    <w:qFormat/>
    <w:pPr>
      <w:keepNext/>
      <w:numPr>
        <w:ilvl w:val="2"/>
        <w:numId w:val="1"/>
      </w:numPr>
      <w:tabs>
        <w:tab w:val="left" w:pos="708"/>
      </w:tabs>
      <w:suppressAutoHyphens/>
      <w:outlineLvl w:val="2"/>
    </w:pPr>
    <w:rPr>
      <w:rFonts w:eastAsia="SimSun" w:cs="Mangal"/>
      <w:b/>
      <w:bCs/>
      <w:color w:val="0000FF"/>
      <w:sz w:val="36"/>
      <w:szCs w:val="28"/>
      <w:u w:val="single"/>
      <w:lang w:eastAsia="zh-CN" w:bidi="hi-IN"/>
    </w:rPr>
  </w:style>
  <w:style w:type="paragraph" w:styleId="Nadpis4">
    <w:name w:val="heading 4"/>
    <w:qFormat/>
    <w:pPr>
      <w:keepNext/>
      <w:numPr>
        <w:ilvl w:val="3"/>
        <w:numId w:val="1"/>
      </w:numPr>
      <w:tabs>
        <w:tab w:val="left" w:pos="708"/>
      </w:tabs>
      <w:suppressAutoHyphens/>
      <w:jc w:val="both"/>
      <w:outlineLvl w:val="3"/>
    </w:pPr>
    <w:rPr>
      <w:rFonts w:eastAsia="SimSun" w:cs="Mangal"/>
      <w:b/>
      <w:bCs/>
      <w:i/>
      <w:iCs/>
      <w:color w:val="00000A"/>
      <w:sz w:val="28"/>
      <w:lang w:eastAsia="zh-CN" w:bidi="hi-IN"/>
    </w:rPr>
  </w:style>
  <w:style w:type="paragraph" w:styleId="Nadpis5">
    <w:name w:val="heading 5"/>
    <w:qFormat/>
    <w:pPr>
      <w:keepNext/>
      <w:numPr>
        <w:ilvl w:val="4"/>
        <w:numId w:val="1"/>
      </w:numPr>
      <w:tabs>
        <w:tab w:val="left" w:pos="708"/>
      </w:tabs>
      <w:suppressAutoHyphens/>
      <w:jc w:val="center"/>
      <w:outlineLvl w:val="4"/>
    </w:pPr>
    <w:rPr>
      <w:rFonts w:eastAsia="SimSun" w:cs="Mangal"/>
      <w:b/>
      <w:bCs/>
      <w:color w:val="00000A"/>
      <w:sz w:val="44"/>
      <w:lang w:eastAsia="zh-CN" w:bidi="hi-IN"/>
    </w:rPr>
  </w:style>
  <w:style w:type="paragraph" w:styleId="Nadpis6">
    <w:name w:val="heading 6"/>
    <w:qFormat/>
    <w:pPr>
      <w:keepNext/>
      <w:numPr>
        <w:ilvl w:val="5"/>
        <w:numId w:val="1"/>
      </w:numPr>
      <w:tabs>
        <w:tab w:val="left" w:pos="708"/>
      </w:tabs>
      <w:suppressAutoHyphens/>
      <w:jc w:val="both"/>
      <w:outlineLvl w:val="5"/>
    </w:pPr>
    <w:rPr>
      <w:rFonts w:eastAsia="SimSun" w:cs="Mangal"/>
      <w:b/>
      <w:bCs/>
      <w:color w:val="00000A"/>
      <w:sz w:val="32"/>
      <w:lang w:eastAsia="zh-CN" w:bidi="hi-IN"/>
    </w:rPr>
  </w:style>
  <w:style w:type="paragraph" w:styleId="Nadpis7">
    <w:name w:val="heading 7"/>
    <w:qFormat/>
    <w:pPr>
      <w:keepNext/>
      <w:numPr>
        <w:ilvl w:val="6"/>
        <w:numId w:val="1"/>
      </w:numPr>
      <w:tabs>
        <w:tab w:val="left" w:pos="708"/>
      </w:tabs>
      <w:suppressAutoHyphens/>
      <w:jc w:val="both"/>
      <w:outlineLvl w:val="6"/>
    </w:pPr>
    <w:rPr>
      <w:rFonts w:eastAsia="SimSun" w:cs="Mangal"/>
      <w:b/>
      <w:bCs/>
      <w:color w:val="00000A"/>
      <w:sz w:val="26"/>
      <w:lang w:eastAsia="zh-CN" w:bidi="hi-IN"/>
    </w:rPr>
  </w:style>
  <w:style w:type="paragraph" w:styleId="Nadpis8">
    <w:name w:val="heading 8"/>
    <w:qFormat/>
    <w:pPr>
      <w:keepNext/>
      <w:numPr>
        <w:ilvl w:val="7"/>
        <w:numId w:val="1"/>
      </w:numPr>
      <w:tabs>
        <w:tab w:val="left" w:pos="708"/>
      </w:tabs>
      <w:suppressAutoHyphens/>
      <w:jc w:val="both"/>
      <w:outlineLvl w:val="7"/>
    </w:pPr>
    <w:rPr>
      <w:rFonts w:eastAsia="SimSun" w:cs="Mangal"/>
      <w:b/>
      <w:bCs/>
      <w:color w:val="0000FF"/>
      <w:sz w:val="18"/>
      <w:szCs w:val="18"/>
      <w:lang w:eastAsia="zh-CN" w:bidi="hi-IN"/>
    </w:rPr>
  </w:style>
  <w:style w:type="paragraph" w:styleId="Nadpis9">
    <w:name w:val="heading 9"/>
    <w:qFormat/>
    <w:pPr>
      <w:keepNext/>
      <w:numPr>
        <w:ilvl w:val="8"/>
        <w:numId w:val="1"/>
      </w:numPr>
      <w:tabs>
        <w:tab w:val="left" w:pos="708"/>
      </w:tabs>
      <w:suppressAutoHyphens/>
      <w:jc w:val="both"/>
      <w:outlineLvl w:val="8"/>
    </w:pPr>
    <w:rPr>
      <w:rFonts w:eastAsia="SimSun" w:cs="Mangal"/>
      <w:b/>
      <w:bCs/>
      <w:color w:val="00000A"/>
      <w:sz w:val="44"/>
      <w:szCs w:val="18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bCs/>
      <w:iCs/>
      <w:color w:val="0070C0"/>
      <w:sz w:val="32"/>
      <w:szCs w:val="32"/>
    </w:rPr>
  </w:style>
  <w:style w:type="character" w:customStyle="1" w:styleId="WW8Num3z0">
    <w:name w:val="WW8Num3z0"/>
    <w:rPr>
      <w:rFonts w:ascii="Times New Roman" w:hAnsi="Times New Roman" w:cs="Times New Roman"/>
      <w:b/>
      <w:bCs/>
      <w:iCs/>
      <w:caps w:val="0"/>
      <w:smallCaps w:val="0"/>
      <w:color w:val="0070C0"/>
      <w:spacing w:val="0"/>
      <w:sz w:val="32"/>
      <w:szCs w:val="32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  <w:sz w:val="26"/>
      <w:szCs w:val="26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OpenSymbol"/>
      <w:sz w:val="26"/>
      <w:szCs w:val="26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6z3">
    <w:name w:val="WW8Num6z3"/>
    <w:rPr>
      <w:rFonts w:ascii="Symbol" w:hAnsi="Symbol" w:cs="OpenSymbol"/>
    </w:rPr>
  </w:style>
  <w:style w:type="character" w:customStyle="1" w:styleId="WW8Num7z0">
    <w:name w:val="WW8Num7z0"/>
    <w:rPr>
      <w:rFonts w:ascii="Wingdings" w:hAnsi="Wingdings" w:cs="Wingdings"/>
      <w:b/>
      <w:sz w:val="28"/>
      <w:szCs w:val="28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Wingdings" w:hAnsi="Wingdings" w:cs="Wingdings"/>
      <w:sz w:val="28"/>
      <w:szCs w:val="28"/>
    </w:rPr>
  </w:style>
  <w:style w:type="character" w:customStyle="1" w:styleId="WW8Num9z0">
    <w:name w:val="WW8Num9z0"/>
    <w:rPr>
      <w:rFonts w:ascii="Wingdings" w:hAnsi="Wingdings" w:cs="Wingdings"/>
      <w:sz w:val="28"/>
      <w:szCs w:val="28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/>
      <w:sz w:val="26"/>
    </w:rPr>
  </w:style>
  <w:style w:type="character" w:customStyle="1" w:styleId="WW8Num11z1">
    <w:name w:val="WW8Num11z1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  <w:sz w:val="26"/>
    </w:rPr>
  </w:style>
  <w:style w:type="character" w:customStyle="1" w:styleId="WW8Num12z1">
    <w:name w:val="WW8Num12z1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  <w:sz w:val="26"/>
      <w:szCs w:val="26"/>
    </w:rPr>
  </w:style>
  <w:style w:type="character" w:customStyle="1" w:styleId="WW8Num13z1">
    <w:name w:val="WW8Num13z1"/>
    <w:rPr>
      <w:rFonts w:ascii="Symbol" w:hAnsi="Symbol" w:cs="Symbol"/>
    </w:rPr>
  </w:style>
  <w:style w:type="character" w:customStyle="1" w:styleId="WW8Num14z0">
    <w:name w:val="WW8Num14z0"/>
    <w:rPr>
      <w:rFonts w:ascii="Symbol" w:hAnsi="Symbol" w:cs="Symbol"/>
      <w:sz w:val="26"/>
      <w:szCs w:val="26"/>
    </w:rPr>
  </w:style>
  <w:style w:type="character" w:customStyle="1" w:styleId="WW8Num14z1">
    <w:name w:val="WW8Num14z1"/>
    <w:rPr>
      <w:rFonts w:ascii="Symbol" w:hAnsi="Symbol" w:cs="Symbol"/>
    </w:rPr>
  </w:style>
  <w:style w:type="character" w:customStyle="1" w:styleId="WW8Num15z0">
    <w:name w:val="WW8Num15z0"/>
    <w:rPr>
      <w:rFonts w:ascii="Symbol" w:hAnsi="Symbol" w:cs="Symbol"/>
      <w:sz w:val="26"/>
    </w:rPr>
  </w:style>
  <w:style w:type="character" w:customStyle="1" w:styleId="WW8Num15z1">
    <w:name w:val="WW8Num15z1"/>
    <w:rPr>
      <w:rFonts w:ascii="Symbol" w:hAnsi="Symbol" w:cs="Symbol"/>
    </w:rPr>
  </w:style>
  <w:style w:type="character" w:customStyle="1" w:styleId="WW8Num16z0">
    <w:name w:val="WW8Num16z0"/>
    <w:rPr>
      <w:rFonts w:ascii="Symbol" w:eastAsia="Times New Roman" w:hAnsi="Symbol" w:cs="Symbol"/>
      <w:sz w:val="26"/>
      <w:szCs w:val="26"/>
    </w:rPr>
  </w:style>
  <w:style w:type="character" w:customStyle="1" w:styleId="WW8Num16z1">
    <w:name w:val="WW8Num16z1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  <w:sz w:val="26"/>
      <w:szCs w:val="26"/>
    </w:rPr>
  </w:style>
  <w:style w:type="character" w:customStyle="1" w:styleId="WW8Num17z1">
    <w:name w:val="WW8Num17z1"/>
    <w:rPr>
      <w:rFonts w:ascii="Symbol" w:hAnsi="Symbol" w:cs="Symbol"/>
    </w:rPr>
  </w:style>
  <w:style w:type="character" w:customStyle="1" w:styleId="WW8Num18z0">
    <w:name w:val="WW8Num18z0"/>
    <w:rPr>
      <w:rFonts w:ascii="Symbol" w:hAnsi="Symbol" w:cs="Symbol"/>
      <w:sz w:val="26"/>
    </w:rPr>
  </w:style>
  <w:style w:type="character" w:customStyle="1" w:styleId="WW8Num18z1">
    <w:name w:val="WW8Num18z1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  <w:color w:val="000000"/>
      <w:sz w:val="26"/>
      <w:szCs w:val="26"/>
    </w:rPr>
  </w:style>
  <w:style w:type="character" w:customStyle="1" w:styleId="WW8Num19z1">
    <w:name w:val="WW8Num19z1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  <w:b/>
      <w:color w:val="000000"/>
      <w:sz w:val="26"/>
      <w:szCs w:val="26"/>
    </w:rPr>
  </w:style>
  <w:style w:type="character" w:customStyle="1" w:styleId="WW8Num20z1">
    <w:name w:val="WW8Num20z1"/>
    <w:rPr>
      <w:rFonts w:ascii="Symbol" w:hAnsi="Symbol" w:cs="Symbol"/>
    </w:rPr>
  </w:style>
  <w:style w:type="character" w:customStyle="1" w:styleId="WW8Num21z0">
    <w:name w:val="WW8Num21z0"/>
    <w:rPr>
      <w:rFonts w:ascii="Symbol" w:hAnsi="Symbol" w:cs="Symbol"/>
      <w:color w:val="000000"/>
      <w:sz w:val="26"/>
      <w:szCs w:val="26"/>
    </w:rPr>
  </w:style>
  <w:style w:type="character" w:customStyle="1" w:styleId="WW8Num21z1">
    <w:name w:val="WW8Num21z1"/>
    <w:rPr>
      <w:rFonts w:ascii="Symbol" w:hAnsi="Symbol" w:cs="Symbol"/>
    </w:rPr>
  </w:style>
  <w:style w:type="character" w:customStyle="1" w:styleId="WW8Num22z0">
    <w:name w:val="WW8Num22z0"/>
    <w:rPr>
      <w:rFonts w:ascii="Symbol" w:hAnsi="Symbol" w:cs="Symbol"/>
      <w:color w:val="000000"/>
      <w:sz w:val="26"/>
      <w:szCs w:val="26"/>
    </w:rPr>
  </w:style>
  <w:style w:type="character" w:customStyle="1" w:styleId="WW8Num22z1">
    <w:name w:val="WW8Num22z1"/>
    <w:rPr>
      <w:rFonts w:ascii="Symbol" w:hAnsi="Symbol" w:cs="Symbol"/>
    </w:rPr>
  </w:style>
  <w:style w:type="character" w:customStyle="1" w:styleId="WW8Num23z0">
    <w:name w:val="WW8Num23z0"/>
    <w:rPr>
      <w:rFonts w:ascii="Symbol" w:hAnsi="Symbol" w:cs="Symbol"/>
      <w:sz w:val="26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  <w:rPr>
      <w:rFonts w:ascii="Wingdings" w:hAnsi="Wingdings" w:cs="Wingdings"/>
      <w:sz w:val="26"/>
      <w:szCs w:val="26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  <w:rPr>
      <w:rFonts w:ascii="Wingdings" w:hAnsi="Wingdings" w:cs="Wingdings"/>
      <w:b/>
      <w:sz w:val="26"/>
      <w:szCs w:val="26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6z0">
    <w:name w:val="WW8Num26z0"/>
    <w:rPr>
      <w:rFonts w:ascii="Symbol" w:hAnsi="Symbol" w:cs="Symbol"/>
      <w:b/>
      <w:sz w:val="26"/>
      <w:szCs w:val="26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7z0">
    <w:name w:val="WW8Num27z0"/>
    <w:rPr>
      <w:rFonts w:ascii="Symbol" w:hAnsi="Symbol" w:cs="Symbol"/>
      <w:sz w:val="26"/>
      <w:szCs w:val="26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7z3">
    <w:name w:val="WW8Num27z3"/>
    <w:rPr>
      <w:rFonts w:ascii="Symbol" w:hAnsi="Symbol" w:cs="Symbol"/>
    </w:rPr>
  </w:style>
  <w:style w:type="character" w:customStyle="1" w:styleId="WW8Num28z0">
    <w:name w:val="WW8Num28z0"/>
    <w:rPr>
      <w:rFonts w:ascii="Symbol" w:hAnsi="Symbol" w:cs="Symbol"/>
      <w:sz w:val="26"/>
      <w:szCs w:val="26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29z0">
    <w:name w:val="WW8Num29z0"/>
    <w:rPr>
      <w:rFonts w:ascii="Wingdings" w:hAnsi="Wingdings" w:cs="Wingdings"/>
      <w:b w:val="0"/>
      <w:color w:val="000000"/>
      <w:sz w:val="26"/>
      <w:szCs w:val="26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Wingdings" w:hAnsi="Wingdings" w:cs="Wingdings"/>
      <w:sz w:val="26"/>
      <w:szCs w:val="26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8Num31z0">
    <w:name w:val="WW8Num31z0"/>
    <w:rPr>
      <w:rFonts w:ascii="Wingdings" w:hAnsi="Wingdings" w:cs="Wingdings"/>
      <w:color w:val="000000"/>
      <w:sz w:val="26"/>
      <w:szCs w:val="26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1z3">
    <w:name w:val="WW8Num31z3"/>
    <w:rPr>
      <w:rFonts w:ascii="Symbol" w:hAnsi="Symbol" w:cs="Symbol"/>
    </w:rPr>
  </w:style>
  <w:style w:type="character" w:customStyle="1" w:styleId="WW8Num32z0">
    <w:name w:val="WW8Num32z0"/>
    <w:rPr>
      <w:rFonts w:ascii="Wingdings" w:hAnsi="Wingdings" w:cs="Wingdings"/>
      <w:color w:val="000000"/>
      <w:sz w:val="26"/>
      <w:szCs w:val="26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33z0">
    <w:name w:val="WW8Num33z0"/>
    <w:rPr>
      <w:rFonts w:ascii="Wingdings" w:hAnsi="Wingdings" w:cs="Wingdings"/>
      <w:sz w:val="26"/>
      <w:szCs w:val="26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3z3">
    <w:name w:val="WW8Num33z3"/>
    <w:rPr>
      <w:rFonts w:ascii="Symbol" w:hAnsi="Symbol" w:cs="Symbol"/>
    </w:rPr>
  </w:style>
  <w:style w:type="character" w:customStyle="1" w:styleId="WW8Num34z0">
    <w:name w:val="WW8Num34z0"/>
    <w:rPr>
      <w:rFonts w:ascii="Wingdings" w:hAnsi="Wingdings" w:cs="Wingdings"/>
      <w:sz w:val="26"/>
      <w:szCs w:val="26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3">
    <w:name w:val="WW8Num34z3"/>
    <w:rPr>
      <w:rFonts w:ascii="Symbol" w:hAnsi="Symbol" w:cs="Symbol"/>
    </w:rPr>
  </w:style>
  <w:style w:type="character" w:customStyle="1" w:styleId="WW8Num35z0">
    <w:name w:val="WW8Num35z0"/>
    <w:rPr>
      <w:rFonts w:ascii="Wingdings" w:hAnsi="Wingdings" w:cs="Wingdings"/>
      <w:sz w:val="26"/>
      <w:szCs w:val="26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WW8Num36z0">
    <w:name w:val="WW8Num36z0"/>
    <w:rPr>
      <w:rFonts w:ascii="Wingdings" w:hAnsi="Wingdings" w:cs="Wingdings"/>
      <w:sz w:val="26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6z3">
    <w:name w:val="WW8Num36z3"/>
    <w:rPr>
      <w:rFonts w:ascii="Symbol" w:hAnsi="Symbol" w:cs="Symbol"/>
    </w:rPr>
  </w:style>
  <w:style w:type="character" w:customStyle="1" w:styleId="WW8Num37z0">
    <w:name w:val="WW8Num37z0"/>
    <w:rPr>
      <w:rFonts w:ascii="Wingdings" w:hAnsi="Wingdings" w:cs="Wingdings"/>
      <w:color w:val="000000"/>
      <w:sz w:val="26"/>
      <w:szCs w:val="26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7z3">
    <w:name w:val="WW8Num37z3"/>
    <w:rPr>
      <w:rFonts w:ascii="Symbol" w:hAnsi="Symbol" w:cs="Symbol"/>
    </w:rPr>
  </w:style>
  <w:style w:type="character" w:customStyle="1" w:styleId="WW8Num38z0">
    <w:name w:val="WW8Num38z0"/>
    <w:rPr>
      <w:rFonts w:ascii="Times New Roman" w:hAnsi="Times New Roman" w:cs="Times New Roman"/>
      <w:b/>
      <w:bCs/>
      <w:iCs/>
      <w:color w:val="0070C0"/>
      <w:sz w:val="32"/>
      <w:szCs w:val="32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Symbol" w:hAnsi="Symbol" w:cs="Symbol"/>
    </w:rPr>
  </w:style>
  <w:style w:type="character" w:customStyle="1" w:styleId="WW8Num40z0">
    <w:name w:val="WW8Num40z0"/>
    <w:rPr>
      <w:rFonts w:ascii="Courier New" w:hAnsi="Courier New" w:cs="Courier New"/>
      <w:sz w:val="26"/>
      <w:szCs w:val="26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0z3">
    <w:name w:val="WW8Num40z3"/>
    <w:rPr>
      <w:rFonts w:ascii="Symbol" w:hAnsi="Symbol" w:cs="Symbol"/>
    </w:rPr>
  </w:style>
  <w:style w:type="character" w:customStyle="1" w:styleId="WW8Num41z0">
    <w:name w:val="WW8Num41z0"/>
    <w:rPr>
      <w:rFonts w:ascii="Courier New" w:hAnsi="Courier New" w:cs="Courier New"/>
      <w:sz w:val="26"/>
    </w:rPr>
  </w:style>
  <w:style w:type="character" w:customStyle="1" w:styleId="WW8Num41z1">
    <w:name w:val="WW8Num41z1"/>
    <w:rPr>
      <w:rFonts w:ascii="Courier New" w:hAnsi="Courier New" w:cs="Courier New"/>
      <w:sz w:val="26"/>
      <w:szCs w:val="26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WW8Num41z3">
    <w:name w:val="WW8Num41z3"/>
    <w:rPr>
      <w:rFonts w:ascii="Symbol" w:hAnsi="Symbol" w:cs="Symbol"/>
    </w:rPr>
  </w:style>
  <w:style w:type="character" w:customStyle="1" w:styleId="WW8Num42z0">
    <w:name w:val="WW8Num42z0"/>
    <w:rPr>
      <w:rFonts w:ascii="Courier New" w:hAnsi="Courier New" w:cs="Courier New"/>
      <w:sz w:val="26"/>
      <w:szCs w:val="26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 w:cs="Wingdings"/>
    </w:rPr>
  </w:style>
  <w:style w:type="character" w:customStyle="1" w:styleId="WW8Num42z3">
    <w:name w:val="WW8Num42z3"/>
    <w:rPr>
      <w:rFonts w:ascii="Symbol" w:hAnsi="Symbol" w:cs="Symbol"/>
    </w:rPr>
  </w:style>
  <w:style w:type="character" w:customStyle="1" w:styleId="WW8Num43z0">
    <w:name w:val="WW8Num43z0"/>
    <w:rPr>
      <w:rFonts w:ascii="Symbol" w:hAnsi="Symbol" w:cs="Symbol"/>
      <w:b/>
      <w:sz w:val="26"/>
    </w:rPr>
  </w:style>
  <w:style w:type="character" w:customStyle="1" w:styleId="WW8Num43z1">
    <w:name w:val="WW8Num43z1"/>
    <w:rPr>
      <w:rFonts w:ascii="Courier New" w:hAnsi="Courier New" w:cs="Courier New"/>
    </w:rPr>
  </w:style>
  <w:style w:type="character" w:customStyle="1" w:styleId="WW8Num43z2">
    <w:name w:val="WW8Num43z2"/>
    <w:rPr>
      <w:rFonts w:ascii="Wingdings" w:hAnsi="Wingdings" w:cs="Wingdings"/>
    </w:rPr>
  </w:style>
  <w:style w:type="character" w:customStyle="1" w:styleId="WW8Num43z3">
    <w:name w:val="WW8Num43z3"/>
    <w:rPr>
      <w:rFonts w:ascii="Symbol" w:hAnsi="Symbol" w:cs="Symbol"/>
    </w:rPr>
  </w:style>
  <w:style w:type="character" w:customStyle="1" w:styleId="WW8Num44z0">
    <w:name w:val="WW8Num44z0"/>
    <w:rPr>
      <w:rFonts w:ascii="Courier New" w:hAnsi="Courier New" w:cs="Courier New"/>
      <w:b/>
      <w:sz w:val="26"/>
      <w:szCs w:val="26"/>
    </w:rPr>
  </w:style>
  <w:style w:type="character" w:customStyle="1" w:styleId="WW8Num44z1">
    <w:name w:val="WW8Num44z1"/>
    <w:rPr>
      <w:rFonts w:ascii="Courier New" w:hAnsi="Courier New" w:cs="Courier New"/>
    </w:rPr>
  </w:style>
  <w:style w:type="character" w:customStyle="1" w:styleId="WW8Num44z2">
    <w:name w:val="WW8Num44z2"/>
    <w:rPr>
      <w:rFonts w:ascii="Wingdings" w:hAnsi="Wingdings" w:cs="Wingdings"/>
    </w:rPr>
  </w:style>
  <w:style w:type="character" w:customStyle="1" w:styleId="WW8Num44z3">
    <w:name w:val="WW8Num44z3"/>
    <w:rPr>
      <w:rFonts w:ascii="Symbol" w:hAnsi="Symbol" w:cs="Symbol"/>
    </w:rPr>
  </w:style>
  <w:style w:type="character" w:customStyle="1" w:styleId="WW8Num45z0">
    <w:name w:val="WW8Num45z0"/>
    <w:rPr>
      <w:rFonts w:ascii="Courier New" w:hAnsi="Courier New" w:cs="Courier New"/>
      <w:sz w:val="26"/>
      <w:szCs w:val="26"/>
    </w:rPr>
  </w:style>
  <w:style w:type="character" w:customStyle="1" w:styleId="WW8Num45z1">
    <w:name w:val="WW8Num45z1"/>
    <w:rPr>
      <w:rFonts w:ascii="Courier New" w:hAnsi="Courier New" w:cs="Courier New"/>
    </w:rPr>
  </w:style>
  <w:style w:type="character" w:customStyle="1" w:styleId="WW8Num45z2">
    <w:name w:val="WW8Num45z2"/>
    <w:rPr>
      <w:rFonts w:ascii="Wingdings" w:hAnsi="Wingdings" w:cs="Wingdings"/>
    </w:rPr>
  </w:style>
  <w:style w:type="character" w:customStyle="1" w:styleId="WW8Num45z3">
    <w:name w:val="WW8Num45z3"/>
    <w:rPr>
      <w:rFonts w:ascii="Symbol" w:hAnsi="Symbol" w:cs="Symbol"/>
    </w:rPr>
  </w:style>
  <w:style w:type="character" w:customStyle="1" w:styleId="WW8Num46z0">
    <w:name w:val="WW8Num46z0"/>
    <w:rPr>
      <w:rFonts w:ascii="Symbol" w:hAnsi="Symbol" w:cs="Symbol"/>
      <w:b/>
      <w:sz w:val="26"/>
    </w:rPr>
  </w:style>
  <w:style w:type="character" w:customStyle="1" w:styleId="WW8Num46z1">
    <w:name w:val="WW8Num46z1"/>
    <w:rPr>
      <w:rFonts w:ascii="Courier New" w:hAnsi="Courier New" w:cs="Courier New"/>
    </w:rPr>
  </w:style>
  <w:style w:type="character" w:customStyle="1" w:styleId="WW8Num46z2">
    <w:name w:val="WW8Num46z2"/>
    <w:rPr>
      <w:rFonts w:ascii="Wingdings" w:hAnsi="Wingdings" w:cs="Wingdings"/>
    </w:rPr>
  </w:style>
  <w:style w:type="character" w:customStyle="1" w:styleId="WW8Num46z3">
    <w:name w:val="WW8Num46z3"/>
    <w:rPr>
      <w:rFonts w:ascii="Symbol" w:hAnsi="Symbol" w:cs="Symbol"/>
    </w:rPr>
  </w:style>
  <w:style w:type="character" w:customStyle="1" w:styleId="WW8Num47z0">
    <w:name w:val="WW8Num47z0"/>
    <w:rPr>
      <w:rFonts w:ascii="Wingdings" w:hAnsi="Wingdings" w:cs="Wingdings"/>
      <w:sz w:val="28"/>
      <w:szCs w:val="28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2">
    <w:name w:val="WW8Num47z2"/>
    <w:rPr>
      <w:rFonts w:ascii="Wingdings" w:hAnsi="Wingdings" w:cs="Wingdings"/>
    </w:rPr>
  </w:style>
  <w:style w:type="character" w:customStyle="1" w:styleId="WW8Num47z3">
    <w:name w:val="WW8Num47z3"/>
    <w:rPr>
      <w:rFonts w:ascii="Symbol" w:hAnsi="Symbol" w:cs="Symbol"/>
    </w:rPr>
  </w:style>
  <w:style w:type="character" w:customStyle="1" w:styleId="WW8Num48z0">
    <w:name w:val="WW8Num48z0"/>
    <w:rPr>
      <w:rFonts w:ascii="Wingdings" w:hAnsi="Wingdings" w:cs="Wingdings" w:hint="default"/>
    </w:rPr>
  </w:style>
  <w:style w:type="character" w:customStyle="1" w:styleId="WW8Num49z0">
    <w:name w:val="WW8Num49z0"/>
    <w:rPr>
      <w:rFonts w:ascii="Courier New" w:hAnsi="Courier New" w:cs="Courier New" w:hint="default"/>
      <w:sz w:val="26"/>
      <w:szCs w:val="26"/>
    </w:rPr>
  </w:style>
  <w:style w:type="character" w:customStyle="1" w:styleId="WW8Num48z1">
    <w:name w:val="WW8Num48z1"/>
    <w:rPr>
      <w:rFonts w:ascii="Courier New" w:hAnsi="Courier New" w:cs="Courier New" w:hint="default"/>
    </w:rPr>
  </w:style>
  <w:style w:type="character" w:customStyle="1" w:styleId="WW8Num48z3">
    <w:name w:val="WW8Num48z3"/>
    <w:rPr>
      <w:rFonts w:ascii="Symbol" w:hAnsi="Symbol" w:cs="Symbol" w:hint="default"/>
    </w:rPr>
  </w:style>
  <w:style w:type="character" w:customStyle="1" w:styleId="WW8Num49z2">
    <w:name w:val="WW8Num49z2"/>
    <w:rPr>
      <w:rFonts w:ascii="Wingdings" w:hAnsi="Wingdings" w:cs="Wingdings" w:hint="default"/>
    </w:rPr>
  </w:style>
  <w:style w:type="character" w:customStyle="1" w:styleId="WW8Num49z3">
    <w:name w:val="WW8Num49z3"/>
    <w:rPr>
      <w:rFonts w:ascii="Symbol" w:hAnsi="Symbol" w:cs="Symbol" w:hint="default"/>
    </w:rPr>
  </w:style>
  <w:style w:type="character" w:customStyle="1" w:styleId="Standardnpsmoodstavce4">
    <w:name w:val="Standardní písmo odstavce4"/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6z2">
    <w:name w:val="WW8Num6z2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4z3">
    <w:name w:val="WW8Num14z3"/>
    <w:rPr>
      <w:rFonts w:ascii="Symbol" w:hAnsi="Symbol" w:cs="OpenSymbol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35z4">
    <w:name w:val="WW8Num35z4"/>
    <w:rPr>
      <w:rFonts w:cs="Times New Roman"/>
      <w:iCs/>
      <w:sz w:val="32"/>
      <w:szCs w:val="32"/>
    </w:rPr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9z1">
    <w:name w:val="WW8Num39z1"/>
    <w:rPr>
      <w:rFonts w:ascii="Symbol" w:hAnsi="Symbol" w:cs="Symbol"/>
    </w:rPr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9z1">
    <w:name w:val="WW8Num49z1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cs="Times New Roman"/>
      <w:b w:val="0"/>
      <w:bCs w:val="0"/>
      <w:i/>
      <w:iCs/>
      <w:sz w:val="26"/>
      <w:szCs w:val="26"/>
    </w:rPr>
  </w:style>
  <w:style w:type="character" w:customStyle="1" w:styleId="WW8Num50z1">
    <w:name w:val="WW8Num50z1"/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WW8Num51z0">
    <w:name w:val="WW8Num51z0"/>
    <w:rPr>
      <w:rFonts w:ascii="Wingdings" w:hAnsi="Wingdings" w:cs="Wingdings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1z3">
    <w:name w:val="WW8Num51z3"/>
    <w:rPr>
      <w:rFonts w:ascii="Symbol" w:hAnsi="Symbol" w:cs="Symbol"/>
    </w:rPr>
  </w:style>
  <w:style w:type="character" w:customStyle="1" w:styleId="WW8Num52z0">
    <w:name w:val="WW8Num52z0"/>
    <w:rPr>
      <w:rFonts w:ascii="Wingdings" w:hAnsi="Wingdings" w:cs="Wingdings"/>
      <w:sz w:val="26"/>
      <w:szCs w:val="26"/>
    </w:rPr>
  </w:style>
  <w:style w:type="character" w:customStyle="1" w:styleId="WW8Num52z1">
    <w:name w:val="WW8Num52z1"/>
    <w:rPr>
      <w:rFonts w:ascii="Courier New" w:hAnsi="Courier New" w:cs="Courier New"/>
    </w:rPr>
  </w:style>
  <w:style w:type="character" w:customStyle="1" w:styleId="WW8Num52z2">
    <w:name w:val="WW8Num52z2"/>
    <w:rPr>
      <w:rFonts w:ascii="Wingdings" w:hAnsi="Wingdings" w:cs="Wingdings"/>
    </w:rPr>
  </w:style>
  <w:style w:type="character" w:customStyle="1" w:styleId="WW8Num52z3">
    <w:name w:val="WW8Num52z3"/>
    <w:rPr>
      <w:rFonts w:ascii="Symbol" w:hAnsi="Symbol" w:cs="Symbol"/>
    </w:rPr>
  </w:style>
  <w:style w:type="character" w:customStyle="1" w:styleId="WW8Num53z0">
    <w:name w:val="WW8Num53z0"/>
    <w:rPr>
      <w:rFonts w:cs="Times New Roman"/>
      <w:b w:val="0"/>
      <w:bCs w:val="0"/>
      <w:i/>
      <w:iCs/>
      <w:sz w:val="26"/>
      <w:szCs w:val="26"/>
    </w:rPr>
  </w:style>
  <w:style w:type="character" w:customStyle="1" w:styleId="WW8Num53z1">
    <w:name w:val="WW8Num53z1"/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cs="Times New Roman"/>
      <w:b w:val="0"/>
      <w:bCs w:val="0"/>
      <w:i/>
      <w:iCs/>
      <w:sz w:val="26"/>
      <w:szCs w:val="26"/>
    </w:rPr>
  </w:style>
  <w:style w:type="character" w:customStyle="1" w:styleId="WW8Num54z1">
    <w:name w:val="WW8Num54z1"/>
  </w:style>
  <w:style w:type="character" w:customStyle="1" w:styleId="WW8Num54z2">
    <w:name w:val="WW8Num54z2"/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Symbol" w:hAnsi="Symbol" w:cs="OpenSymbol"/>
      <w:sz w:val="26"/>
      <w:szCs w:val="26"/>
    </w:rPr>
  </w:style>
  <w:style w:type="character" w:customStyle="1" w:styleId="WW8Num55z1">
    <w:name w:val="WW8Num55z1"/>
    <w:rPr>
      <w:rFonts w:ascii="OpenSymbol" w:hAnsi="OpenSymbol" w:cs="OpenSymbol"/>
    </w:rPr>
  </w:style>
  <w:style w:type="character" w:customStyle="1" w:styleId="WW8Num55z3">
    <w:name w:val="WW8Num55z3"/>
    <w:rPr>
      <w:rFonts w:ascii="Symbol" w:hAnsi="Symbol" w:cs="OpenSymbol"/>
    </w:rPr>
  </w:style>
  <w:style w:type="character" w:customStyle="1" w:styleId="WW8Num56z0">
    <w:name w:val="WW8Num56z0"/>
    <w:rPr>
      <w:rFonts w:ascii="Wingdings" w:hAnsi="Wingdings" w:cs="Wingdings"/>
      <w:b/>
      <w:sz w:val="28"/>
      <w:szCs w:val="28"/>
    </w:rPr>
  </w:style>
  <w:style w:type="character" w:customStyle="1" w:styleId="WW8Num56z1">
    <w:name w:val="WW8Num56z1"/>
    <w:rPr>
      <w:rFonts w:ascii="Courier New" w:hAnsi="Courier New" w:cs="Courier New"/>
    </w:rPr>
  </w:style>
  <w:style w:type="character" w:customStyle="1" w:styleId="WW8Num56z2">
    <w:name w:val="WW8Num56z2"/>
    <w:rPr>
      <w:rFonts w:ascii="Wingdings" w:hAnsi="Wingdings" w:cs="Wingdings"/>
    </w:rPr>
  </w:style>
  <w:style w:type="character" w:customStyle="1" w:styleId="WW8Num56z3">
    <w:name w:val="WW8Num56z3"/>
    <w:rPr>
      <w:rFonts w:ascii="Symbol" w:hAnsi="Symbol" w:cs="Symbol"/>
    </w:rPr>
  </w:style>
  <w:style w:type="character" w:customStyle="1" w:styleId="WW8Num57z0">
    <w:name w:val="WW8Num57z0"/>
    <w:rPr>
      <w:rFonts w:ascii="Wingdings" w:hAnsi="Wingdings" w:cs="Wingdings"/>
      <w:sz w:val="28"/>
      <w:szCs w:val="28"/>
    </w:rPr>
  </w:style>
  <w:style w:type="character" w:customStyle="1" w:styleId="WW8Num58z0">
    <w:name w:val="WW8Num58z0"/>
    <w:rPr>
      <w:rFonts w:ascii="Wingdings" w:hAnsi="Wingdings" w:cs="Wingdings"/>
      <w:sz w:val="28"/>
      <w:szCs w:val="28"/>
    </w:rPr>
  </w:style>
  <w:style w:type="character" w:customStyle="1" w:styleId="WW8Num59z0">
    <w:name w:val="WW8Num59z0"/>
  </w:style>
  <w:style w:type="character" w:customStyle="1" w:styleId="WW8Num59z1">
    <w:name w:val="WW8Num59z1"/>
  </w:style>
  <w:style w:type="character" w:customStyle="1" w:styleId="WW8Num59z2">
    <w:name w:val="WW8Num59z2"/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0">
    <w:name w:val="WW8Num60z0"/>
    <w:rPr>
      <w:rFonts w:ascii="Symbol" w:hAnsi="Symbol" w:cs="Symbol"/>
      <w:sz w:val="26"/>
    </w:rPr>
  </w:style>
  <w:style w:type="character" w:customStyle="1" w:styleId="WW8Num60z1">
    <w:name w:val="WW8Num60z1"/>
    <w:rPr>
      <w:rFonts w:ascii="Symbol" w:hAnsi="Symbol" w:cs="Symbol"/>
    </w:rPr>
  </w:style>
  <w:style w:type="character" w:customStyle="1" w:styleId="WW8Num61z0">
    <w:name w:val="WW8Num61z0"/>
    <w:rPr>
      <w:rFonts w:ascii="Symbol" w:hAnsi="Symbol" w:cs="Symbol"/>
      <w:sz w:val="26"/>
    </w:rPr>
  </w:style>
  <w:style w:type="character" w:customStyle="1" w:styleId="WW8Num61z1">
    <w:name w:val="WW8Num61z1"/>
    <w:rPr>
      <w:rFonts w:ascii="Symbol" w:hAnsi="Symbol" w:cs="Symbol"/>
    </w:rPr>
  </w:style>
  <w:style w:type="character" w:customStyle="1" w:styleId="WW8Num62z0">
    <w:name w:val="WW8Num62z0"/>
    <w:rPr>
      <w:rFonts w:ascii="Symbol" w:hAnsi="Symbol" w:cs="Symbol"/>
      <w:sz w:val="26"/>
      <w:szCs w:val="26"/>
    </w:rPr>
  </w:style>
  <w:style w:type="character" w:customStyle="1" w:styleId="WW8Num62z1">
    <w:name w:val="WW8Num62z1"/>
    <w:rPr>
      <w:rFonts w:ascii="Symbol" w:hAnsi="Symbol" w:cs="Symbol"/>
    </w:rPr>
  </w:style>
  <w:style w:type="character" w:customStyle="1" w:styleId="WW8Num63z0">
    <w:name w:val="WW8Num63z0"/>
    <w:rPr>
      <w:rFonts w:ascii="Symbol" w:hAnsi="Symbol" w:cs="Symbol"/>
      <w:sz w:val="26"/>
      <w:szCs w:val="26"/>
    </w:rPr>
  </w:style>
  <w:style w:type="character" w:customStyle="1" w:styleId="WW8Num63z1">
    <w:name w:val="WW8Num63z1"/>
    <w:rPr>
      <w:rFonts w:ascii="Symbol" w:hAnsi="Symbol" w:cs="Symbol"/>
    </w:rPr>
  </w:style>
  <w:style w:type="character" w:customStyle="1" w:styleId="WW8Num64z0">
    <w:name w:val="WW8Num64z0"/>
    <w:rPr>
      <w:rFonts w:ascii="Symbol" w:hAnsi="Symbol" w:cs="Symbol"/>
      <w:sz w:val="26"/>
    </w:rPr>
  </w:style>
  <w:style w:type="character" w:customStyle="1" w:styleId="WW8Num64z1">
    <w:name w:val="WW8Num64z1"/>
    <w:rPr>
      <w:rFonts w:ascii="Symbol" w:hAnsi="Symbol" w:cs="Symbol"/>
    </w:rPr>
  </w:style>
  <w:style w:type="character" w:customStyle="1" w:styleId="WW8Num65z0">
    <w:name w:val="WW8Num65z0"/>
    <w:rPr>
      <w:rFonts w:ascii="Symbol" w:eastAsia="Times New Roman" w:hAnsi="Symbol" w:cs="Symbol"/>
      <w:sz w:val="26"/>
      <w:szCs w:val="26"/>
    </w:rPr>
  </w:style>
  <w:style w:type="character" w:customStyle="1" w:styleId="WW8Num65z1">
    <w:name w:val="WW8Num65z1"/>
    <w:rPr>
      <w:rFonts w:ascii="Symbol" w:hAnsi="Symbol" w:cs="Symbol"/>
    </w:rPr>
  </w:style>
  <w:style w:type="character" w:customStyle="1" w:styleId="WW8Num66z0">
    <w:name w:val="WW8Num66z0"/>
    <w:rPr>
      <w:rFonts w:ascii="Symbol" w:hAnsi="Symbol" w:cs="Symbol"/>
      <w:sz w:val="26"/>
      <w:szCs w:val="26"/>
    </w:rPr>
  </w:style>
  <w:style w:type="character" w:customStyle="1" w:styleId="WW8Num66z1">
    <w:name w:val="WW8Num66z1"/>
    <w:rPr>
      <w:rFonts w:ascii="Symbol" w:hAnsi="Symbol" w:cs="Symbol"/>
    </w:rPr>
  </w:style>
  <w:style w:type="character" w:customStyle="1" w:styleId="WW8Num67z0">
    <w:name w:val="WW8Num67z0"/>
    <w:rPr>
      <w:rFonts w:ascii="Symbol" w:hAnsi="Symbol" w:cs="Symbol"/>
      <w:sz w:val="26"/>
    </w:rPr>
  </w:style>
  <w:style w:type="character" w:customStyle="1" w:styleId="WW8Num67z1">
    <w:name w:val="WW8Num67z1"/>
    <w:rPr>
      <w:rFonts w:ascii="Symbol" w:hAnsi="Symbol" w:cs="Symbol"/>
    </w:rPr>
  </w:style>
  <w:style w:type="character" w:customStyle="1" w:styleId="WW8Num68z0">
    <w:name w:val="WW8Num68z0"/>
    <w:rPr>
      <w:rFonts w:ascii="Symbol" w:hAnsi="Symbol" w:cs="Symbol"/>
      <w:color w:val="000000"/>
      <w:sz w:val="26"/>
      <w:szCs w:val="26"/>
    </w:rPr>
  </w:style>
  <w:style w:type="character" w:customStyle="1" w:styleId="WW8Num68z1">
    <w:name w:val="WW8Num68z1"/>
    <w:rPr>
      <w:rFonts w:ascii="Symbol" w:hAnsi="Symbol" w:cs="Symbol"/>
    </w:rPr>
  </w:style>
  <w:style w:type="character" w:customStyle="1" w:styleId="WW8Num69z0">
    <w:name w:val="WW8Num69z0"/>
    <w:rPr>
      <w:rFonts w:ascii="Symbol" w:hAnsi="Symbol" w:cs="Symbol"/>
      <w:b/>
      <w:color w:val="000000"/>
      <w:sz w:val="26"/>
      <w:szCs w:val="26"/>
    </w:rPr>
  </w:style>
  <w:style w:type="character" w:customStyle="1" w:styleId="WW8Num69z1">
    <w:name w:val="WW8Num69z1"/>
    <w:rPr>
      <w:rFonts w:ascii="Symbol" w:hAnsi="Symbol" w:cs="Symbol"/>
    </w:rPr>
  </w:style>
  <w:style w:type="character" w:customStyle="1" w:styleId="WW8Num70z0">
    <w:name w:val="WW8Num70z0"/>
    <w:rPr>
      <w:rFonts w:ascii="Symbol" w:hAnsi="Symbol" w:cs="Symbol"/>
      <w:color w:val="000000"/>
      <w:sz w:val="26"/>
      <w:szCs w:val="26"/>
    </w:rPr>
  </w:style>
  <w:style w:type="character" w:customStyle="1" w:styleId="WW8Num70z1">
    <w:name w:val="WW8Num70z1"/>
    <w:rPr>
      <w:rFonts w:ascii="Symbol" w:hAnsi="Symbol" w:cs="Symbol"/>
    </w:rPr>
  </w:style>
  <w:style w:type="character" w:customStyle="1" w:styleId="WW8Num71z0">
    <w:name w:val="WW8Num71z0"/>
    <w:rPr>
      <w:rFonts w:ascii="Symbol" w:hAnsi="Symbol" w:cs="Symbol"/>
      <w:color w:val="000000"/>
      <w:sz w:val="26"/>
      <w:szCs w:val="26"/>
    </w:rPr>
  </w:style>
  <w:style w:type="character" w:customStyle="1" w:styleId="WW8Num71z1">
    <w:name w:val="WW8Num71z1"/>
    <w:rPr>
      <w:rFonts w:ascii="Symbol" w:hAnsi="Symbol" w:cs="Symbol"/>
    </w:rPr>
  </w:style>
  <w:style w:type="character" w:customStyle="1" w:styleId="WW8Num72z0">
    <w:name w:val="WW8Num72z0"/>
    <w:rPr>
      <w:rFonts w:ascii="Symbol" w:hAnsi="Symbol" w:cs="Symbol"/>
      <w:sz w:val="26"/>
    </w:rPr>
  </w:style>
  <w:style w:type="character" w:customStyle="1" w:styleId="WW8Num72z1">
    <w:name w:val="WW8Num72z1"/>
    <w:rPr>
      <w:rFonts w:ascii="Courier New" w:hAnsi="Courier New" w:cs="Courier New"/>
    </w:rPr>
  </w:style>
  <w:style w:type="character" w:customStyle="1" w:styleId="WW8Num72z2">
    <w:name w:val="WW8Num72z2"/>
    <w:rPr>
      <w:rFonts w:ascii="Wingdings" w:hAnsi="Wingdings" w:cs="Wingdings"/>
    </w:rPr>
  </w:style>
  <w:style w:type="character" w:customStyle="1" w:styleId="WW8Num72z3">
    <w:name w:val="WW8Num72z3"/>
    <w:rPr>
      <w:rFonts w:ascii="Symbol" w:hAnsi="Symbol" w:cs="Symbol"/>
    </w:rPr>
  </w:style>
  <w:style w:type="character" w:customStyle="1" w:styleId="WW8Num73z0">
    <w:name w:val="WW8Num73z0"/>
    <w:rPr>
      <w:rFonts w:ascii="Wingdings" w:hAnsi="Wingdings" w:cs="Wingdings"/>
      <w:sz w:val="26"/>
      <w:szCs w:val="26"/>
    </w:rPr>
  </w:style>
  <w:style w:type="character" w:customStyle="1" w:styleId="WW8Num73z1">
    <w:name w:val="WW8Num73z1"/>
    <w:rPr>
      <w:rFonts w:ascii="Courier New" w:hAnsi="Courier New" w:cs="Courier New"/>
    </w:rPr>
  </w:style>
  <w:style w:type="character" w:customStyle="1" w:styleId="WW8Num73z2">
    <w:name w:val="WW8Num73z2"/>
    <w:rPr>
      <w:rFonts w:ascii="Wingdings" w:hAnsi="Wingdings" w:cs="Wingdings"/>
    </w:rPr>
  </w:style>
  <w:style w:type="character" w:customStyle="1" w:styleId="WW8Num73z3">
    <w:name w:val="WW8Num73z3"/>
    <w:rPr>
      <w:rFonts w:ascii="Symbol" w:hAnsi="Symbol" w:cs="Symbol"/>
    </w:rPr>
  </w:style>
  <w:style w:type="character" w:customStyle="1" w:styleId="WW8Num74z0">
    <w:name w:val="WW8Num74z0"/>
    <w:rPr>
      <w:rFonts w:ascii="Wingdings" w:hAnsi="Wingdings" w:cs="Wingdings"/>
      <w:b/>
      <w:sz w:val="26"/>
      <w:szCs w:val="26"/>
    </w:rPr>
  </w:style>
  <w:style w:type="character" w:customStyle="1" w:styleId="WW8Num74z1">
    <w:name w:val="WW8Num74z1"/>
    <w:rPr>
      <w:rFonts w:ascii="Courier New" w:hAnsi="Courier New" w:cs="Courier New"/>
    </w:rPr>
  </w:style>
  <w:style w:type="character" w:customStyle="1" w:styleId="WW8Num74z2">
    <w:name w:val="WW8Num74z2"/>
    <w:rPr>
      <w:rFonts w:ascii="Wingdings" w:hAnsi="Wingdings" w:cs="Wingdings"/>
    </w:rPr>
  </w:style>
  <w:style w:type="character" w:customStyle="1" w:styleId="WW8Num74z3">
    <w:name w:val="WW8Num74z3"/>
    <w:rPr>
      <w:rFonts w:ascii="Symbol" w:hAnsi="Symbol" w:cs="Symbol"/>
    </w:rPr>
  </w:style>
  <w:style w:type="character" w:customStyle="1" w:styleId="WW8Num75z0">
    <w:name w:val="WW8Num75z0"/>
    <w:rPr>
      <w:rFonts w:ascii="Symbol" w:hAnsi="Symbol" w:cs="Symbol"/>
      <w:b/>
      <w:sz w:val="26"/>
      <w:szCs w:val="26"/>
    </w:rPr>
  </w:style>
  <w:style w:type="character" w:customStyle="1" w:styleId="WW8Num75z1">
    <w:name w:val="WW8Num75z1"/>
    <w:rPr>
      <w:rFonts w:ascii="Courier New" w:hAnsi="Courier New" w:cs="Courier New"/>
    </w:rPr>
  </w:style>
  <w:style w:type="character" w:customStyle="1" w:styleId="WW8Num75z2">
    <w:name w:val="WW8Num75z2"/>
    <w:rPr>
      <w:rFonts w:ascii="Wingdings" w:hAnsi="Wingdings" w:cs="Wingdings"/>
    </w:rPr>
  </w:style>
  <w:style w:type="character" w:customStyle="1" w:styleId="WW8Num75z3">
    <w:name w:val="WW8Num75z3"/>
    <w:rPr>
      <w:rFonts w:ascii="Symbol" w:hAnsi="Symbol" w:cs="Symbol"/>
    </w:rPr>
  </w:style>
  <w:style w:type="character" w:customStyle="1" w:styleId="WW8Num76z0">
    <w:name w:val="WW8Num76z0"/>
    <w:rPr>
      <w:rFonts w:ascii="Symbol" w:hAnsi="Symbol" w:cs="Symbol"/>
      <w:sz w:val="26"/>
      <w:szCs w:val="26"/>
    </w:rPr>
  </w:style>
  <w:style w:type="character" w:customStyle="1" w:styleId="WW8Num76z1">
    <w:name w:val="WW8Num76z1"/>
    <w:rPr>
      <w:rFonts w:ascii="Courier New" w:hAnsi="Courier New" w:cs="Courier New"/>
    </w:rPr>
  </w:style>
  <w:style w:type="character" w:customStyle="1" w:styleId="WW8Num76z2">
    <w:name w:val="WW8Num76z2"/>
    <w:rPr>
      <w:rFonts w:ascii="Wingdings" w:hAnsi="Wingdings" w:cs="Wingdings"/>
    </w:rPr>
  </w:style>
  <w:style w:type="character" w:customStyle="1" w:styleId="WW8Num76z3">
    <w:name w:val="WW8Num76z3"/>
    <w:rPr>
      <w:rFonts w:ascii="Symbol" w:hAnsi="Symbol" w:cs="Symbol"/>
    </w:rPr>
  </w:style>
  <w:style w:type="character" w:customStyle="1" w:styleId="WW8Num77z0">
    <w:name w:val="WW8Num77z0"/>
    <w:rPr>
      <w:rFonts w:ascii="Symbol" w:hAnsi="Symbol" w:cs="Symbol"/>
      <w:sz w:val="26"/>
      <w:szCs w:val="26"/>
    </w:rPr>
  </w:style>
  <w:style w:type="character" w:customStyle="1" w:styleId="WW8Num77z1">
    <w:name w:val="WW8Num77z1"/>
    <w:rPr>
      <w:rFonts w:ascii="Courier New" w:hAnsi="Courier New" w:cs="Courier New"/>
    </w:rPr>
  </w:style>
  <w:style w:type="character" w:customStyle="1" w:styleId="WW8Num77z2">
    <w:name w:val="WW8Num77z2"/>
    <w:rPr>
      <w:rFonts w:ascii="Wingdings" w:hAnsi="Wingdings" w:cs="Wingdings"/>
    </w:rPr>
  </w:style>
  <w:style w:type="character" w:customStyle="1" w:styleId="WW8Num77z3">
    <w:name w:val="WW8Num77z3"/>
    <w:rPr>
      <w:rFonts w:ascii="Symbol" w:hAnsi="Symbol" w:cs="Symbol"/>
    </w:rPr>
  </w:style>
  <w:style w:type="character" w:customStyle="1" w:styleId="WW8Num78z0">
    <w:name w:val="WW8Num78z0"/>
    <w:rPr>
      <w:rFonts w:ascii="Wingdings" w:hAnsi="Wingdings" w:cs="Wingdings"/>
      <w:b w:val="0"/>
      <w:color w:val="000000"/>
      <w:sz w:val="26"/>
      <w:szCs w:val="26"/>
    </w:rPr>
  </w:style>
  <w:style w:type="character" w:customStyle="1" w:styleId="WW8Num78z1">
    <w:name w:val="WW8Num78z1"/>
    <w:rPr>
      <w:rFonts w:ascii="Courier New" w:hAnsi="Courier New" w:cs="Courier New"/>
    </w:rPr>
  </w:style>
  <w:style w:type="character" w:customStyle="1" w:styleId="WW8Num78z2">
    <w:name w:val="WW8Num78z2"/>
    <w:rPr>
      <w:rFonts w:ascii="Wingdings" w:hAnsi="Wingdings" w:cs="Wingdings"/>
    </w:rPr>
  </w:style>
  <w:style w:type="character" w:customStyle="1" w:styleId="WW8Num78z3">
    <w:name w:val="WW8Num78z3"/>
    <w:rPr>
      <w:rFonts w:ascii="Symbol" w:hAnsi="Symbol" w:cs="Symbol"/>
    </w:rPr>
  </w:style>
  <w:style w:type="character" w:customStyle="1" w:styleId="WW8Num79z0">
    <w:name w:val="WW8Num79z0"/>
    <w:rPr>
      <w:rFonts w:ascii="Wingdings" w:hAnsi="Wingdings" w:cs="Wingdings"/>
      <w:sz w:val="26"/>
      <w:szCs w:val="26"/>
    </w:rPr>
  </w:style>
  <w:style w:type="character" w:customStyle="1" w:styleId="WW8Num79z1">
    <w:name w:val="WW8Num79z1"/>
    <w:rPr>
      <w:rFonts w:ascii="Courier New" w:hAnsi="Courier New" w:cs="Courier New"/>
    </w:rPr>
  </w:style>
  <w:style w:type="character" w:customStyle="1" w:styleId="WW8Num79z2">
    <w:name w:val="WW8Num79z2"/>
    <w:rPr>
      <w:rFonts w:ascii="Wingdings" w:hAnsi="Wingdings" w:cs="Wingdings"/>
    </w:rPr>
  </w:style>
  <w:style w:type="character" w:customStyle="1" w:styleId="WW8Num79z3">
    <w:name w:val="WW8Num79z3"/>
    <w:rPr>
      <w:rFonts w:ascii="Symbol" w:hAnsi="Symbol" w:cs="Symbol"/>
    </w:rPr>
  </w:style>
  <w:style w:type="character" w:customStyle="1" w:styleId="WW8Num80z0">
    <w:name w:val="WW8Num80z0"/>
    <w:rPr>
      <w:rFonts w:ascii="Wingdings" w:hAnsi="Wingdings" w:cs="Wingdings"/>
      <w:color w:val="000000"/>
      <w:sz w:val="26"/>
      <w:szCs w:val="26"/>
    </w:rPr>
  </w:style>
  <w:style w:type="character" w:customStyle="1" w:styleId="WW8Num80z1">
    <w:name w:val="WW8Num80z1"/>
    <w:rPr>
      <w:rFonts w:ascii="Courier New" w:hAnsi="Courier New" w:cs="Courier New"/>
    </w:rPr>
  </w:style>
  <w:style w:type="character" w:customStyle="1" w:styleId="WW8Num80z2">
    <w:name w:val="WW8Num80z2"/>
    <w:rPr>
      <w:rFonts w:ascii="Wingdings" w:hAnsi="Wingdings" w:cs="Wingdings"/>
    </w:rPr>
  </w:style>
  <w:style w:type="character" w:customStyle="1" w:styleId="WW8Num80z3">
    <w:name w:val="WW8Num80z3"/>
    <w:rPr>
      <w:rFonts w:ascii="Symbol" w:hAnsi="Symbol" w:cs="Symbol"/>
    </w:rPr>
  </w:style>
  <w:style w:type="character" w:customStyle="1" w:styleId="WW8Num81z0">
    <w:name w:val="WW8Num81z0"/>
    <w:rPr>
      <w:rFonts w:ascii="Wingdings" w:hAnsi="Wingdings" w:cs="Wingdings"/>
      <w:color w:val="000000"/>
      <w:sz w:val="26"/>
      <w:szCs w:val="26"/>
    </w:rPr>
  </w:style>
  <w:style w:type="character" w:customStyle="1" w:styleId="WW8Num81z1">
    <w:name w:val="WW8Num81z1"/>
    <w:rPr>
      <w:rFonts w:ascii="Courier New" w:hAnsi="Courier New" w:cs="Courier New"/>
    </w:rPr>
  </w:style>
  <w:style w:type="character" w:customStyle="1" w:styleId="WW8Num81z2">
    <w:name w:val="WW8Num81z2"/>
    <w:rPr>
      <w:rFonts w:ascii="Wingdings" w:hAnsi="Wingdings" w:cs="Wingdings"/>
    </w:rPr>
  </w:style>
  <w:style w:type="character" w:customStyle="1" w:styleId="WW8Num81z3">
    <w:name w:val="WW8Num81z3"/>
    <w:rPr>
      <w:rFonts w:ascii="Symbol" w:hAnsi="Symbol" w:cs="Symbol"/>
    </w:rPr>
  </w:style>
  <w:style w:type="character" w:customStyle="1" w:styleId="WW8Num82z0">
    <w:name w:val="WW8Num82z0"/>
    <w:rPr>
      <w:rFonts w:ascii="Wingdings" w:hAnsi="Wingdings" w:cs="Wingdings"/>
      <w:sz w:val="26"/>
      <w:szCs w:val="26"/>
    </w:rPr>
  </w:style>
  <w:style w:type="character" w:customStyle="1" w:styleId="WW8Num82z1">
    <w:name w:val="WW8Num82z1"/>
    <w:rPr>
      <w:rFonts w:ascii="Courier New" w:hAnsi="Courier New" w:cs="Courier New"/>
    </w:rPr>
  </w:style>
  <w:style w:type="character" w:customStyle="1" w:styleId="WW8Num82z2">
    <w:name w:val="WW8Num82z2"/>
    <w:rPr>
      <w:rFonts w:ascii="Wingdings" w:hAnsi="Wingdings" w:cs="Wingdings"/>
    </w:rPr>
  </w:style>
  <w:style w:type="character" w:customStyle="1" w:styleId="WW8Num82z3">
    <w:name w:val="WW8Num82z3"/>
    <w:rPr>
      <w:rFonts w:ascii="Symbol" w:hAnsi="Symbol" w:cs="Symbol"/>
    </w:rPr>
  </w:style>
  <w:style w:type="character" w:customStyle="1" w:styleId="WW8Num83z0">
    <w:name w:val="WW8Num83z0"/>
    <w:rPr>
      <w:rFonts w:ascii="Wingdings" w:hAnsi="Wingdings" w:cs="Wingdings"/>
      <w:sz w:val="26"/>
      <w:szCs w:val="26"/>
    </w:rPr>
  </w:style>
  <w:style w:type="character" w:customStyle="1" w:styleId="WW8Num83z1">
    <w:name w:val="WW8Num83z1"/>
    <w:rPr>
      <w:rFonts w:ascii="Courier New" w:hAnsi="Courier New" w:cs="Courier New"/>
    </w:rPr>
  </w:style>
  <w:style w:type="character" w:customStyle="1" w:styleId="WW8Num83z2">
    <w:name w:val="WW8Num83z2"/>
    <w:rPr>
      <w:rFonts w:ascii="Wingdings" w:hAnsi="Wingdings" w:cs="Wingdings"/>
    </w:rPr>
  </w:style>
  <w:style w:type="character" w:customStyle="1" w:styleId="WW8Num83z3">
    <w:name w:val="WW8Num83z3"/>
    <w:rPr>
      <w:rFonts w:ascii="Symbol" w:hAnsi="Symbol" w:cs="Symbol"/>
    </w:rPr>
  </w:style>
  <w:style w:type="character" w:customStyle="1" w:styleId="WW8Num84z0">
    <w:name w:val="WW8Num84z0"/>
    <w:rPr>
      <w:rFonts w:ascii="Wingdings" w:hAnsi="Wingdings" w:cs="Wingdings"/>
      <w:sz w:val="26"/>
      <w:szCs w:val="26"/>
    </w:rPr>
  </w:style>
  <w:style w:type="character" w:customStyle="1" w:styleId="WW8Num84z1">
    <w:name w:val="WW8Num84z1"/>
    <w:rPr>
      <w:rFonts w:ascii="Courier New" w:hAnsi="Courier New" w:cs="Courier New"/>
    </w:rPr>
  </w:style>
  <w:style w:type="character" w:customStyle="1" w:styleId="WW8Num84z2">
    <w:name w:val="WW8Num84z2"/>
    <w:rPr>
      <w:rFonts w:ascii="Wingdings" w:hAnsi="Wingdings" w:cs="Wingdings"/>
    </w:rPr>
  </w:style>
  <w:style w:type="character" w:customStyle="1" w:styleId="WW8Num84z3">
    <w:name w:val="WW8Num84z3"/>
    <w:rPr>
      <w:rFonts w:ascii="Symbol" w:hAnsi="Symbol" w:cs="Symbol"/>
    </w:rPr>
  </w:style>
  <w:style w:type="character" w:customStyle="1" w:styleId="WW8Num85z0">
    <w:name w:val="WW8Num85z0"/>
    <w:rPr>
      <w:rFonts w:ascii="Wingdings" w:hAnsi="Wingdings" w:cs="Wingdings"/>
      <w:sz w:val="26"/>
    </w:rPr>
  </w:style>
  <w:style w:type="character" w:customStyle="1" w:styleId="WW8Num85z1">
    <w:name w:val="WW8Num85z1"/>
    <w:rPr>
      <w:rFonts w:ascii="Courier New" w:hAnsi="Courier New" w:cs="Courier New"/>
    </w:rPr>
  </w:style>
  <w:style w:type="character" w:customStyle="1" w:styleId="WW8Num85z2">
    <w:name w:val="WW8Num85z2"/>
    <w:rPr>
      <w:rFonts w:ascii="Wingdings" w:hAnsi="Wingdings" w:cs="Wingdings"/>
    </w:rPr>
  </w:style>
  <w:style w:type="character" w:customStyle="1" w:styleId="WW8Num85z3">
    <w:name w:val="WW8Num85z3"/>
    <w:rPr>
      <w:rFonts w:ascii="Symbol" w:hAnsi="Symbol" w:cs="Symbol"/>
    </w:rPr>
  </w:style>
  <w:style w:type="character" w:customStyle="1" w:styleId="WW8Num86z0">
    <w:name w:val="WW8Num86z0"/>
    <w:rPr>
      <w:rFonts w:ascii="Wingdings" w:hAnsi="Wingdings" w:cs="Wingdings"/>
      <w:color w:val="000000"/>
      <w:sz w:val="26"/>
      <w:szCs w:val="26"/>
    </w:rPr>
  </w:style>
  <w:style w:type="character" w:customStyle="1" w:styleId="WW8Num86z1">
    <w:name w:val="WW8Num86z1"/>
    <w:rPr>
      <w:rFonts w:ascii="Courier New" w:hAnsi="Courier New" w:cs="Courier New"/>
    </w:rPr>
  </w:style>
  <w:style w:type="character" w:customStyle="1" w:styleId="WW8Num86z2">
    <w:name w:val="WW8Num86z2"/>
    <w:rPr>
      <w:rFonts w:ascii="Wingdings" w:hAnsi="Wingdings" w:cs="Wingdings"/>
    </w:rPr>
  </w:style>
  <w:style w:type="character" w:customStyle="1" w:styleId="WW8Num86z3">
    <w:name w:val="WW8Num86z3"/>
    <w:rPr>
      <w:rFonts w:ascii="Symbol" w:hAnsi="Symbol" w:cs="Symbol"/>
    </w:rPr>
  </w:style>
  <w:style w:type="character" w:customStyle="1" w:styleId="WW8Num87z0">
    <w:name w:val="WW8Num87z0"/>
    <w:rPr>
      <w:b/>
      <w:bCs/>
      <w:iCs/>
      <w:sz w:val="32"/>
      <w:szCs w:val="32"/>
    </w:rPr>
  </w:style>
  <w:style w:type="character" w:customStyle="1" w:styleId="WW8Num87z1">
    <w:name w:val="WW8Num87z1"/>
  </w:style>
  <w:style w:type="character" w:customStyle="1" w:styleId="WW8Num87z2">
    <w:name w:val="WW8Num87z2"/>
  </w:style>
  <w:style w:type="character" w:customStyle="1" w:styleId="WW8Num87z3">
    <w:name w:val="WW8Num87z3"/>
  </w:style>
  <w:style w:type="character" w:customStyle="1" w:styleId="WW8Num87z4">
    <w:name w:val="WW8Num87z4"/>
  </w:style>
  <w:style w:type="character" w:customStyle="1" w:styleId="WW8Num87z5">
    <w:name w:val="WW8Num87z5"/>
  </w:style>
  <w:style w:type="character" w:customStyle="1" w:styleId="WW8Num87z6">
    <w:name w:val="WW8Num87z6"/>
  </w:style>
  <w:style w:type="character" w:customStyle="1" w:styleId="WW8Num87z7">
    <w:name w:val="WW8Num87z7"/>
  </w:style>
  <w:style w:type="character" w:customStyle="1" w:styleId="WW8Num87z8">
    <w:name w:val="WW8Num87z8"/>
  </w:style>
  <w:style w:type="character" w:customStyle="1" w:styleId="WW8Num88z0">
    <w:name w:val="WW8Num88z0"/>
    <w:rPr>
      <w:rFonts w:ascii="Symbol" w:hAnsi="Symbol" w:cs="Symbol"/>
    </w:rPr>
  </w:style>
  <w:style w:type="character" w:customStyle="1" w:styleId="WW8Num89z0">
    <w:name w:val="WW8Num89z0"/>
    <w:rPr>
      <w:rFonts w:ascii="Courier New" w:hAnsi="Courier New" w:cs="Courier New"/>
      <w:sz w:val="26"/>
      <w:szCs w:val="26"/>
    </w:rPr>
  </w:style>
  <w:style w:type="character" w:customStyle="1" w:styleId="WW8Num89z1">
    <w:name w:val="WW8Num89z1"/>
    <w:rPr>
      <w:rFonts w:ascii="Courier New" w:hAnsi="Courier New" w:cs="Courier New"/>
    </w:rPr>
  </w:style>
  <w:style w:type="character" w:customStyle="1" w:styleId="WW8Num89z2">
    <w:name w:val="WW8Num89z2"/>
    <w:rPr>
      <w:rFonts w:ascii="Wingdings" w:hAnsi="Wingdings" w:cs="Wingdings"/>
    </w:rPr>
  </w:style>
  <w:style w:type="character" w:customStyle="1" w:styleId="WW8Num89z3">
    <w:name w:val="WW8Num89z3"/>
    <w:rPr>
      <w:rFonts w:ascii="Symbol" w:hAnsi="Symbol" w:cs="Symbol"/>
    </w:rPr>
  </w:style>
  <w:style w:type="character" w:customStyle="1" w:styleId="WW8Num90z0">
    <w:name w:val="WW8Num90z0"/>
    <w:rPr>
      <w:rFonts w:ascii="Courier New" w:hAnsi="Courier New" w:cs="Courier New"/>
      <w:sz w:val="26"/>
    </w:rPr>
  </w:style>
  <w:style w:type="character" w:customStyle="1" w:styleId="WW8Num90z1">
    <w:name w:val="WW8Num90z1"/>
    <w:rPr>
      <w:rFonts w:ascii="Courier New" w:hAnsi="Courier New" w:cs="Courier New"/>
    </w:rPr>
  </w:style>
  <w:style w:type="character" w:customStyle="1" w:styleId="WW8Num90z2">
    <w:name w:val="WW8Num90z2"/>
    <w:rPr>
      <w:rFonts w:ascii="Wingdings" w:hAnsi="Wingdings" w:cs="Wingdings"/>
    </w:rPr>
  </w:style>
  <w:style w:type="character" w:customStyle="1" w:styleId="WW8Num90z3">
    <w:name w:val="WW8Num90z3"/>
    <w:rPr>
      <w:rFonts w:ascii="Symbol" w:hAnsi="Symbol" w:cs="Symbol"/>
    </w:rPr>
  </w:style>
  <w:style w:type="character" w:customStyle="1" w:styleId="WW8Num91z0">
    <w:name w:val="WW8Num91z0"/>
    <w:rPr>
      <w:rFonts w:ascii="Courier New" w:hAnsi="Courier New" w:cs="Courier New"/>
      <w:sz w:val="26"/>
      <w:szCs w:val="26"/>
    </w:rPr>
  </w:style>
  <w:style w:type="character" w:customStyle="1" w:styleId="WW8Num91z1">
    <w:name w:val="WW8Num91z1"/>
    <w:rPr>
      <w:rFonts w:ascii="Courier New" w:hAnsi="Courier New" w:cs="Courier New"/>
    </w:rPr>
  </w:style>
  <w:style w:type="character" w:customStyle="1" w:styleId="WW8Num91z2">
    <w:name w:val="WW8Num91z2"/>
    <w:rPr>
      <w:rFonts w:ascii="Wingdings" w:hAnsi="Wingdings" w:cs="Wingdings"/>
    </w:rPr>
  </w:style>
  <w:style w:type="character" w:customStyle="1" w:styleId="WW8Num91z3">
    <w:name w:val="WW8Num91z3"/>
    <w:rPr>
      <w:rFonts w:ascii="Symbol" w:hAnsi="Symbol" w:cs="Symbol"/>
    </w:rPr>
  </w:style>
  <w:style w:type="character" w:customStyle="1" w:styleId="WW8Num92z0">
    <w:name w:val="WW8Num92z0"/>
    <w:rPr>
      <w:rFonts w:ascii="Symbol" w:hAnsi="Symbol" w:cs="Symbol"/>
      <w:b/>
      <w:sz w:val="26"/>
    </w:rPr>
  </w:style>
  <w:style w:type="character" w:customStyle="1" w:styleId="WW8Num92z1">
    <w:name w:val="WW8Num92z1"/>
    <w:rPr>
      <w:rFonts w:ascii="Courier New" w:hAnsi="Courier New" w:cs="Courier New"/>
    </w:rPr>
  </w:style>
  <w:style w:type="character" w:customStyle="1" w:styleId="WW8Num92z2">
    <w:name w:val="WW8Num92z2"/>
    <w:rPr>
      <w:rFonts w:ascii="Wingdings" w:hAnsi="Wingdings" w:cs="Wingdings"/>
    </w:rPr>
  </w:style>
  <w:style w:type="character" w:customStyle="1" w:styleId="WW8Num92z3">
    <w:name w:val="WW8Num92z3"/>
    <w:rPr>
      <w:rFonts w:ascii="Symbol" w:hAnsi="Symbol" w:cs="Symbol"/>
    </w:rPr>
  </w:style>
  <w:style w:type="character" w:customStyle="1" w:styleId="WW8Num93z0">
    <w:name w:val="WW8Num93z0"/>
    <w:rPr>
      <w:rFonts w:ascii="Courier New" w:hAnsi="Courier New" w:cs="Courier New"/>
      <w:b/>
      <w:sz w:val="26"/>
      <w:szCs w:val="26"/>
    </w:rPr>
  </w:style>
  <w:style w:type="character" w:customStyle="1" w:styleId="WW8Num93z1">
    <w:name w:val="WW8Num93z1"/>
    <w:rPr>
      <w:rFonts w:ascii="Courier New" w:hAnsi="Courier New" w:cs="Courier New"/>
    </w:rPr>
  </w:style>
  <w:style w:type="character" w:customStyle="1" w:styleId="WW8Num93z2">
    <w:name w:val="WW8Num93z2"/>
    <w:rPr>
      <w:rFonts w:ascii="Wingdings" w:hAnsi="Wingdings" w:cs="Wingdings"/>
    </w:rPr>
  </w:style>
  <w:style w:type="character" w:customStyle="1" w:styleId="WW8Num93z3">
    <w:name w:val="WW8Num93z3"/>
    <w:rPr>
      <w:rFonts w:ascii="Symbol" w:hAnsi="Symbol" w:cs="Symbol"/>
    </w:rPr>
  </w:style>
  <w:style w:type="character" w:customStyle="1" w:styleId="WW8Num94z0">
    <w:name w:val="WW8Num94z0"/>
    <w:rPr>
      <w:rFonts w:ascii="Courier New" w:hAnsi="Courier New" w:cs="Courier New"/>
      <w:sz w:val="26"/>
      <w:szCs w:val="26"/>
    </w:rPr>
  </w:style>
  <w:style w:type="character" w:customStyle="1" w:styleId="WW8Num94z1">
    <w:name w:val="WW8Num94z1"/>
    <w:rPr>
      <w:rFonts w:ascii="Courier New" w:hAnsi="Courier New" w:cs="Courier New"/>
    </w:rPr>
  </w:style>
  <w:style w:type="character" w:customStyle="1" w:styleId="WW8Num94z2">
    <w:name w:val="WW8Num94z2"/>
    <w:rPr>
      <w:rFonts w:ascii="Wingdings" w:hAnsi="Wingdings" w:cs="Wingdings"/>
    </w:rPr>
  </w:style>
  <w:style w:type="character" w:customStyle="1" w:styleId="WW8Num94z3">
    <w:name w:val="WW8Num94z3"/>
    <w:rPr>
      <w:rFonts w:ascii="Symbol" w:hAnsi="Symbol" w:cs="Symbol"/>
    </w:rPr>
  </w:style>
  <w:style w:type="character" w:customStyle="1" w:styleId="WW8Num95z0">
    <w:name w:val="WW8Num95z0"/>
    <w:rPr>
      <w:rFonts w:ascii="Symbol" w:hAnsi="Symbol" w:cs="Symbol"/>
      <w:b/>
      <w:sz w:val="26"/>
    </w:rPr>
  </w:style>
  <w:style w:type="character" w:customStyle="1" w:styleId="WW8Num95z1">
    <w:name w:val="WW8Num95z1"/>
    <w:rPr>
      <w:rFonts w:ascii="Courier New" w:hAnsi="Courier New" w:cs="Courier New"/>
    </w:rPr>
  </w:style>
  <w:style w:type="character" w:customStyle="1" w:styleId="WW8Num95z2">
    <w:name w:val="WW8Num95z2"/>
    <w:rPr>
      <w:rFonts w:ascii="Wingdings" w:hAnsi="Wingdings" w:cs="Wingdings"/>
    </w:rPr>
  </w:style>
  <w:style w:type="character" w:customStyle="1" w:styleId="WW8Num95z3">
    <w:name w:val="WW8Num95z3"/>
    <w:rPr>
      <w:rFonts w:ascii="Symbol" w:hAnsi="Symbol" w:cs="Symbol"/>
    </w:rPr>
  </w:style>
  <w:style w:type="character" w:customStyle="1" w:styleId="WW8Num96z0">
    <w:name w:val="WW8Num96z0"/>
    <w:rPr>
      <w:rFonts w:ascii="Wingdings" w:hAnsi="Wingdings" w:cs="Wingdings"/>
      <w:sz w:val="28"/>
      <w:szCs w:val="28"/>
    </w:rPr>
  </w:style>
  <w:style w:type="character" w:customStyle="1" w:styleId="WW8Num96z1">
    <w:name w:val="WW8Num96z1"/>
    <w:rPr>
      <w:rFonts w:ascii="Courier New" w:hAnsi="Courier New" w:cs="Courier New"/>
    </w:rPr>
  </w:style>
  <w:style w:type="character" w:customStyle="1" w:styleId="WW8Num96z2">
    <w:name w:val="WW8Num96z2"/>
    <w:rPr>
      <w:rFonts w:ascii="Wingdings" w:hAnsi="Wingdings" w:cs="Wingdings"/>
    </w:rPr>
  </w:style>
  <w:style w:type="character" w:customStyle="1" w:styleId="WW8Num96z3">
    <w:name w:val="WW8Num96z3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3z3">
    <w:name w:val="WW8Num13z3"/>
    <w:rPr>
      <w:rFonts w:ascii="Symbol" w:hAnsi="Symbol" w:cs="Open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34z4">
    <w:name w:val="WW8Num34z4"/>
    <w:rPr>
      <w:rFonts w:cs="Times New Roman"/>
      <w:iCs/>
      <w:sz w:val="32"/>
      <w:szCs w:val="32"/>
    </w:rPr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48z2">
    <w:name w:val="WW8Num48z2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Standardnpsmoodstavce3">
    <w:name w:val="Standardní písmo odstavce3"/>
  </w:style>
  <w:style w:type="character" w:customStyle="1" w:styleId="Nadpis1Char">
    <w:name w:val="Nadpis 1 Char"/>
    <w:rPr>
      <w:rFonts w:ascii="Times New Roman" w:eastAsia="SimSun" w:hAnsi="Times New Roman" w:cs="Mangal"/>
      <w:b/>
      <w:bCs/>
      <w:color w:val="00000A"/>
      <w:sz w:val="28"/>
      <w:szCs w:val="20"/>
      <w:lang w:bidi="hi-IN"/>
    </w:rPr>
  </w:style>
  <w:style w:type="character" w:customStyle="1" w:styleId="Nadpis2Char">
    <w:name w:val="Nadpis 2 Char"/>
    <w:rPr>
      <w:rFonts w:ascii="Times New Roman" w:eastAsia="SimSun" w:hAnsi="Times New Roman" w:cs="Mangal"/>
      <w:b/>
      <w:bCs/>
      <w:i/>
      <w:iCs/>
      <w:color w:val="0000FF"/>
      <w:sz w:val="44"/>
      <w:szCs w:val="28"/>
      <w:u w:val="single"/>
      <w:lang w:bidi="hi-IN"/>
    </w:rPr>
  </w:style>
  <w:style w:type="character" w:customStyle="1" w:styleId="Nadpis3Char">
    <w:name w:val="Nadpis 3 Char"/>
    <w:rPr>
      <w:rFonts w:ascii="Times New Roman" w:eastAsia="SimSun" w:hAnsi="Times New Roman" w:cs="Mangal"/>
      <w:b/>
      <w:bCs/>
      <w:color w:val="0000FF"/>
      <w:sz w:val="36"/>
      <w:szCs w:val="28"/>
      <w:u w:val="single"/>
      <w:lang w:bidi="hi-IN"/>
    </w:rPr>
  </w:style>
  <w:style w:type="character" w:customStyle="1" w:styleId="Nadpis4Char">
    <w:name w:val="Nadpis 4 Char"/>
    <w:rPr>
      <w:rFonts w:ascii="Times New Roman" w:eastAsia="SimSun" w:hAnsi="Times New Roman" w:cs="Mangal"/>
      <w:b/>
      <w:bCs/>
      <w:i/>
      <w:iCs/>
      <w:color w:val="00000A"/>
      <w:sz w:val="28"/>
      <w:szCs w:val="20"/>
      <w:lang w:bidi="hi-IN"/>
    </w:rPr>
  </w:style>
  <w:style w:type="character" w:customStyle="1" w:styleId="Nadpis5Char">
    <w:name w:val="Nadpis 5 Char"/>
    <w:rPr>
      <w:rFonts w:ascii="Times New Roman" w:eastAsia="SimSun" w:hAnsi="Times New Roman" w:cs="Mangal"/>
      <w:b/>
      <w:bCs/>
      <w:color w:val="00000A"/>
      <w:sz w:val="44"/>
      <w:szCs w:val="20"/>
      <w:lang w:bidi="hi-IN"/>
    </w:rPr>
  </w:style>
  <w:style w:type="character" w:customStyle="1" w:styleId="Nadpis6Char">
    <w:name w:val="Nadpis 6 Char"/>
    <w:rPr>
      <w:rFonts w:ascii="Times New Roman" w:eastAsia="SimSun" w:hAnsi="Times New Roman" w:cs="Mangal"/>
      <w:b/>
      <w:bCs/>
      <w:color w:val="00000A"/>
      <w:sz w:val="32"/>
      <w:szCs w:val="20"/>
      <w:lang w:bidi="hi-IN"/>
    </w:rPr>
  </w:style>
  <w:style w:type="character" w:customStyle="1" w:styleId="Nadpis7Char">
    <w:name w:val="Nadpis 7 Char"/>
    <w:rPr>
      <w:rFonts w:ascii="Times New Roman" w:eastAsia="SimSun" w:hAnsi="Times New Roman" w:cs="Mangal"/>
      <w:b/>
      <w:bCs/>
      <w:color w:val="00000A"/>
      <w:sz w:val="26"/>
      <w:szCs w:val="20"/>
      <w:lang w:bidi="hi-IN"/>
    </w:rPr>
  </w:style>
  <w:style w:type="character" w:customStyle="1" w:styleId="Nadpis8Char">
    <w:name w:val="Nadpis 8 Char"/>
    <w:rPr>
      <w:rFonts w:ascii="Times New Roman" w:eastAsia="SimSun" w:hAnsi="Times New Roman" w:cs="Mangal"/>
      <w:b/>
      <w:bCs/>
      <w:color w:val="0000FF"/>
      <w:sz w:val="18"/>
      <w:szCs w:val="18"/>
      <w:lang w:bidi="hi-IN"/>
    </w:rPr>
  </w:style>
  <w:style w:type="character" w:customStyle="1" w:styleId="Nadpis9Char">
    <w:name w:val="Nadpis 9 Char"/>
    <w:rPr>
      <w:rFonts w:ascii="Times New Roman" w:eastAsia="SimSun" w:hAnsi="Times New Roman" w:cs="Mangal"/>
      <w:b/>
      <w:bCs/>
      <w:color w:val="00000A"/>
      <w:sz w:val="44"/>
      <w:szCs w:val="18"/>
      <w:lang w:bidi="hi-IN"/>
    </w:rPr>
  </w:style>
  <w:style w:type="character" w:customStyle="1" w:styleId="ZkladntextChar">
    <w:name w:val="Základní text Char"/>
    <w:rPr>
      <w:rFonts w:ascii="Times New Roman" w:eastAsia="SimSun" w:hAnsi="Times New Roman" w:cs="Mangal"/>
      <w:color w:val="00000A"/>
      <w:sz w:val="28"/>
      <w:szCs w:val="20"/>
      <w:lang w:bidi="hi-IN"/>
    </w:rPr>
  </w:style>
  <w:style w:type="character" w:customStyle="1" w:styleId="Internetlink">
    <w:name w:val="Internet link"/>
    <w:rPr>
      <w:color w:val="0000FF"/>
      <w:u w:val="single"/>
      <w:lang w:val="cs-CZ" w:bidi="cs-CZ"/>
    </w:rPr>
  </w:style>
  <w:style w:type="character" w:customStyle="1" w:styleId="ZhlavChar">
    <w:name w:val="Záhlaví Char"/>
    <w:uiPriority w:val="99"/>
    <w:rPr>
      <w:rFonts w:ascii="Times New Roman" w:eastAsia="SimSun" w:hAnsi="Times New Roman" w:cs="Mangal"/>
      <w:color w:val="00000A"/>
      <w:sz w:val="24"/>
      <w:szCs w:val="24"/>
      <w:lang w:bidi="hi-IN"/>
    </w:rPr>
  </w:style>
  <w:style w:type="character" w:customStyle="1" w:styleId="ZhlavChar1">
    <w:name w:val="Záhlaví Char1"/>
    <w:rPr>
      <w:rFonts w:ascii="Times New Roman" w:eastAsia="SimSun" w:hAnsi="Times New Roman" w:cs="Mangal"/>
      <w:color w:val="00000A"/>
      <w:sz w:val="24"/>
      <w:szCs w:val="21"/>
      <w:lang w:bidi="hi-IN"/>
    </w:rPr>
  </w:style>
  <w:style w:type="character" w:customStyle="1" w:styleId="ZpatChar">
    <w:name w:val="Zápatí Char"/>
    <w:uiPriority w:val="99"/>
    <w:rPr>
      <w:rFonts w:ascii="Times New Roman" w:eastAsia="SimSun" w:hAnsi="Times New Roman" w:cs="Mangal"/>
      <w:color w:val="00000A"/>
      <w:sz w:val="24"/>
      <w:szCs w:val="24"/>
      <w:lang w:bidi="hi-IN"/>
    </w:rPr>
  </w:style>
  <w:style w:type="character" w:customStyle="1" w:styleId="ZpatChar1">
    <w:name w:val="Zápatí Char1"/>
    <w:rPr>
      <w:rFonts w:ascii="Times New Roman" w:eastAsia="SimSun" w:hAnsi="Times New Roman" w:cs="Mangal"/>
      <w:color w:val="00000A"/>
      <w:sz w:val="24"/>
      <w:szCs w:val="21"/>
      <w:lang w:bidi="hi-IN"/>
    </w:rPr>
  </w:style>
  <w:style w:type="character" w:customStyle="1" w:styleId="PodtitulChar">
    <w:name w:val="Podtitul Char"/>
    <w:rPr>
      <w:rFonts w:ascii="Arial" w:eastAsia="Microsoft YaHei" w:hAnsi="Arial" w:cs="Mangal"/>
      <w:i/>
      <w:iCs/>
      <w:color w:val="00000A"/>
      <w:sz w:val="28"/>
      <w:szCs w:val="28"/>
      <w:lang w:bidi="hi-IN"/>
    </w:rPr>
  </w:style>
  <w:style w:type="character" w:customStyle="1" w:styleId="NzevChar">
    <w:name w:val="Název Char"/>
    <w:rPr>
      <w:rFonts w:ascii="Times New Roman" w:eastAsia="SimSun" w:hAnsi="Times New Roman" w:cs="Mangal"/>
      <w:b/>
      <w:bCs/>
      <w:color w:val="0000FF"/>
      <w:sz w:val="52"/>
      <w:szCs w:val="20"/>
      <w:lang w:bidi="hi-IN"/>
    </w:rPr>
  </w:style>
  <w:style w:type="character" w:customStyle="1" w:styleId="TextbublinyChar">
    <w:name w:val="Text bubliny Char"/>
    <w:rPr>
      <w:rFonts w:ascii="Tahoma" w:eastAsia="SimSun" w:hAnsi="Tahoma" w:cs="Mangal"/>
      <w:color w:val="00000A"/>
      <w:sz w:val="16"/>
      <w:szCs w:val="14"/>
      <w:lang w:bidi="hi-IN"/>
    </w:rPr>
  </w:style>
  <w:style w:type="character" w:customStyle="1" w:styleId="TextbublinyChar1">
    <w:name w:val="Text bubliny Char1"/>
    <w:rPr>
      <w:rFonts w:ascii="Tahoma" w:eastAsia="SimSun" w:hAnsi="Tahoma" w:cs="Mangal"/>
      <w:color w:val="00000A"/>
      <w:sz w:val="16"/>
      <w:szCs w:val="14"/>
      <w:lang w:bidi="hi-I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tandardnpsmoodstavce1">
    <w:name w:val="Standardní písmo odstavce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Standardnpsmoodstavce2">
    <w:name w:val="Standardní písmo odstavce2"/>
  </w:style>
  <w:style w:type="character" w:customStyle="1" w:styleId="ListLabel1">
    <w:name w:val="ListLabel 1"/>
    <w:rPr>
      <w:rFonts w:ascii="Courier New" w:hAnsi="Courier New" w:cs="Courier New"/>
    </w:rPr>
  </w:style>
  <w:style w:type="character" w:customStyle="1" w:styleId="ListLabel2">
    <w:name w:val="ListLabel 2"/>
    <w:rPr>
      <w:rFonts w:ascii="Times New Roman" w:eastAsia="Times New Roman" w:hAnsi="Times New Roman" w:cs="Times New Roman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3">
    <w:name w:val="ListLabel 3"/>
    <w:rPr>
      <w:rFonts w:ascii="Symbol" w:hAnsi="Symbol" w:cs="Symbol"/>
    </w:rPr>
  </w:style>
  <w:style w:type="character" w:customStyle="1" w:styleId="NumberingSymbols">
    <w:name w:val="Numbering Symbols"/>
  </w:style>
  <w:style w:type="character" w:customStyle="1" w:styleId="textexposedshow">
    <w:name w:val="text_exposed_show"/>
  </w:style>
  <w:style w:type="character" w:styleId="Siln">
    <w:name w:val="Strong"/>
    <w:uiPriority w:val="22"/>
    <w:qFormat/>
    <w:rPr>
      <w:b/>
      <w:bCs/>
      <w:color w:val="D06503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  <w:sz w:val="28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  <w:sz w:val="28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  <w:sz w:val="28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  <w:sz w:val="28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ListLabel62">
    <w:name w:val="ListLabel 62"/>
    <w:rPr>
      <w:rFonts w:eastAsia="SimSun" w:cs="Mangal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5">
    <w:name w:val="ListLabel 65"/>
    <w:rPr>
      <w:rFonts w:cs="Courier New"/>
    </w:rPr>
  </w:style>
  <w:style w:type="character" w:customStyle="1" w:styleId="ListLabel66">
    <w:name w:val="ListLabel 66"/>
    <w:rPr>
      <w:rFonts w:cs="Courier New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rPr>
      <w:rFonts w:cs="Courier New"/>
    </w:rPr>
  </w:style>
  <w:style w:type="character" w:customStyle="1" w:styleId="ListLabel69">
    <w:name w:val="ListLabel 69"/>
    <w:rPr>
      <w:rFonts w:eastAsia="SimSun" w:cs="Mangal"/>
    </w:rPr>
  </w:style>
  <w:style w:type="character" w:customStyle="1" w:styleId="ListLabel70">
    <w:name w:val="ListLabel 70"/>
    <w:rPr>
      <w:rFonts w:cs="Courier New"/>
    </w:rPr>
  </w:style>
  <w:style w:type="character" w:customStyle="1" w:styleId="ListLabel71">
    <w:name w:val="ListLabel 71"/>
    <w:rPr>
      <w:rFonts w:cs="Courier New"/>
    </w:rPr>
  </w:style>
  <w:style w:type="character" w:customStyle="1" w:styleId="ListLabel72">
    <w:name w:val="ListLabel 72"/>
    <w:rPr>
      <w:rFonts w:cs="Courier New"/>
    </w:rPr>
  </w:style>
  <w:style w:type="character" w:customStyle="1" w:styleId="ListLabel73">
    <w:name w:val="ListLabel 73"/>
    <w:rPr>
      <w:rFonts w:eastAsia="Times New Roman" w:cs="Times New Roman"/>
    </w:rPr>
  </w:style>
  <w:style w:type="character" w:customStyle="1" w:styleId="ListLabel74">
    <w:name w:val="ListLabel 74"/>
    <w:rPr>
      <w:rFonts w:cs="Courier New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6">
    <w:name w:val="ListLabel 76"/>
    <w:rPr>
      <w:rFonts w:cs="Courier New"/>
    </w:rPr>
  </w:style>
  <w:style w:type="character" w:customStyle="1" w:styleId="ListLabel77">
    <w:name w:val="ListLabel 77"/>
    <w:rPr>
      <w:rFonts w:eastAsia="Times New Roman" w:cs="Times New Roman"/>
    </w:rPr>
  </w:style>
  <w:style w:type="character" w:customStyle="1" w:styleId="ListLabel78">
    <w:name w:val="ListLabel 78"/>
    <w:rPr>
      <w:rFonts w:cs="Courier New"/>
    </w:rPr>
  </w:style>
  <w:style w:type="character" w:customStyle="1" w:styleId="ListLabel79">
    <w:name w:val="ListLabel 79"/>
    <w:rPr>
      <w:rFonts w:cs="Courier New"/>
    </w:rPr>
  </w:style>
  <w:style w:type="character" w:customStyle="1" w:styleId="ListLabel80">
    <w:name w:val="ListLabel 80"/>
    <w:rPr>
      <w:rFonts w:cs="Courier New"/>
    </w:rPr>
  </w:style>
  <w:style w:type="character" w:customStyle="1" w:styleId="ListLabel81">
    <w:name w:val="ListLabel 81"/>
    <w:rPr>
      <w:rFonts w:cs="Courier New"/>
    </w:rPr>
  </w:style>
  <w:style w:type="character" w:customStyle="1" w:styleId="ListLabel82">
    <w:name w:val="ListLabel 82"/>
    <w:rPr>
      <w:rFonts w:cs="Courier New"/>
    </w:rPr>
  </w:style>
  <w:style w:type="character" w:customStyle="1" w:styleId="ListLabel83">
    <w:name w:val="ListLabel 83"/>
    <w:rPr>
      <w:rFonts w:cs="Courier New"/>
    </w:rPr>
  </w:style>
  <w:style w:type="character" w:customStyle="1" w:styleId="ListLabel84">
    <w:name w:val="ListLabel 84"/>
    <w:rPr>
      <w:rFonts w:cs="Courier New"/>
    </w:rPr>
  </w:style>
  <w:style w:type="character" w:customStyle="1" w:styleId="ListLabel85">
    <w:name w:val="ListLabel 85"/>
    <w:rPr>
      <w:rFonts w:cs="Courier New"/>
    </w:rPr>
  </w:style>
  <w:style w:type="character" w:customStyle="1" w:styleId="ListLabel86">
    <w:name w:val="ListLabel 86"/>
    <w:rPr>
      <w:rFonts w:cs="Courier New"/>
    </w:rPr>
  </w:style>
  <w:style w:type="character" w:customStyle="1" w:styleId="ListLabel87">
    <w:name w:val="ListLabel 87"/>
    <w:rPr>
      <w:rFonts w:cs="Courier New"/>
    </w:rPr>
  </w:style>
  <w:style w:type="character" w:customStyle="1" w:styleId="ListLabel88">
    <w:name w:val="ListLabel 88"/>
    <w:rPr>
      <w:rFonts w:cs="Courier New"/>
    </w:rPr>
  </w:style>
  <w:style w:type="character" w:customStyle="1" w:styleId="ListLabel89">
    <w:name w:val="ListLabel 89"/>
    <w:rPr>
      <w:rFonts w:cs="Courier New"/>
    </w:rPr>
  </w:style>
  <w:style w:type="character" w:customStyle="1" w:styleId="ListLabel90">
    <w:name w:val="ListLabel 90"/>
    <w:rPr>
      <w:rFonts w:cs="Wingdings"/>
    </w:rPr>
  </w:style>
  <w:style w:type="character" w:customStyle="1" w:styleId="ListLabel91">
    <w:name w:val="ListLabel 91"/>
    <w:rPr>
      <w:rFonts w:cs="Courier New"/>
    </w:rPr>
  </w:style>
  <w:style w:type="character" w:customStyle="1" w:styleId="ListLabel92">
    <w:name w:val="ListLabel 92"/>
    <w:rPr>
      <w:rFonts w:cs="Wingdings"/>
    </w:rPr>
  </w:style>
  <w:style w:type="character" w:customStyle="1" w:styleId="ListLabel93">
    <w:name w:val="ListLabel 93"/>
    <w:rPr>
      <w:rFonts w:cs="Symbol"/>
    </w:rPr>
  </w:style>
  <w:style w:type="character" w:customStyle="1" w:styleId="ListLabel94">
    <w:name w:val="ListLabel 94"/>
    <w:rPr>
      <w:rFonts w:cs="Courier New"/>
    </w:rPr>
  </w:style>
  <w:style w:type="character" w:customStyle="1" w:styleId="ListLabel95">
    <w:name w:val="ListLabel 95"/>
    <w:rPr>
      <w:rFonts w:cs="Wingdings"/>
    </w:rPr>
  </w:style>
  <w:style w:type="character" w:customStyle="1" w:styleId="ListLabel96">
    <w:name w:val="ListLabel 96"/>
    <w:rPr>
      <w:rFonts w:cs="Symbol"/>
    </w:rPr>
  </w:style>
  <w:style w:type="character" w:customStyle="1" w:styleId="ListLabel97">
    <w:name w:val="ListLabel 97"/>
    <w:rPr>
      <w:rFonts w:cs="Courier New"/>
    </w:rPr>
  </w:style>
  <w:style w:type="character" w:customStyle="1" w:styleId="ListLabel98">
    <w:name w:val="ListLabel 98"/>
    <w:rPr>
      <w:rFonts w:cs="Wingdings"/>
    </w:rPr>
  </w:style>
  <w:style w:type="character" w:customStyle="1" w:styleId="ListLabel99">
    <w:name w:val="ListLabel 99"/>
    <w:rPr>
      <w:rFonts w:cs="Wingdings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cs="Wingdings"/>
    </w:rPr>
  </w:style>
  <w:style w:type="character" w:customStyle="1" w:styleId="ListLabel102">
    <w:name w:val="ListLabel 102"/>
    <w:rPr>
      <w:rFonts w:cs="Symbol"/>
    </w:rPr>
  </w:style>
  <w:style w:type="character" w:customStyle="1" w:styleId="ListLabel103">
    <w:name w:val="ListLabel 103"/>
    <w:rPr>
      <w:rFonts w:cs="Courier New"/>
    </w:rPr>
  </w:style>
  <w:style w:type="character" w:customStyle="1" w:styleId="ListLabel104">
    <w:name w:val="ListLabel 104"/>
    <w:rPr>
      <w:rFonts w:cs="Wingdings"/>
    </w:rPr>
  </w:style>
  <w:style w:type="character" w:customStyle="1" w:styleId="ListLabel105">
    <w:name w:val="ListLabel 105"/>
    <w:rPr>
      <w:rFonts w:cs="Symbol"/>
    </w:rPr>
  </w:style>
  <w:style w:type="character" w:customStyle="1" w:styleId="ListLabel106">
    <w:name w:val="ListLabel 106"/>
    <w:rPr>
      <w:rFonts w:cs="Courier New"/>
    </w:rPr>
  </w:style>
  <w:style w:type="character" w:customStyle="1" w:styleId="ListLabel107">
    <w:name w:val="ListLabel 107"/>
    <w:rPr>
      <w:rFonts w:cs="Wingdings"/>
    </w:rPr>
  </w:style>
  <w:style w:type="character" w:customStyle="1" w:styleId="ListLabel108">
    <w:name w:val="ListLabel 108"/>
    <w:rPr>
      <w:rFonts w:cs="Wingdings"/>
      <w:sz w:val="28"/>
    </w:rPr>
  </w:style>
  <w:style w:type="character" w:customStyle="1" w:styleId="ListLabel109">
    <w:name w:val="ListLabel 109"/>
    <w:rPr>
      <w:rFonts w:cs="Courier New"/>
    </w:rPr>
  </w:style>
  <w:style w:type="character" w:customStyle="1" w:styleId="ListLabel110">
    <w:name w:val="ListLabel 110"/>
    <w:rPr>
      <w:rFonts w:cs="Wingdings"/>
    </w:rPr>
  </w:style>
  <w:style w:type="character" w:customStyle="1" w:styleId="ListLabel111">
    <w:name w:val="ListLabel 111"/>
    <w:rPr>
      <w:rFonts w:cs="Symbol"/>
    </w:rPr>
  </w:style>
  <w:style w:type="character" w:customStyle="1" w:styleId="ListLabel112">
    <w:name w:val="ListLabel 112"/>
    <w:rPr>
      <w:rFonts w:cs="Courier New"/>
    </w:rPr>
  </w:style>
  <w:style w:type="character" w:customStyle="1" w:styleId="ListLabel113">
    <w:name w:val="ListLabel 113"/>
    <w:rPr>
      <w:rFonts w:cs="Wingdings"/>
    </w:rPr>
  </w:style>
  <w:style w:type="character" w:customStyle="1" w:styleId="ListLabel114">
    <w:name w:val="ListLabel 114"/>
    <w:rPr>
      <w:rFonts w:cs="Symbol"/>
    </w:rPr>
  </w:style>
  <w:style w:type="character" w:customStyle="1" w:styleId="ListLabel115">
    <w:name w:val="ListLabel 115"/>
    <w:rPr>
      <w:rFonts w:cs="Courier New"/>
    </w:rPr>
  </w:style>
  <w:style w:type="character" w:customStyle="1" w:styleId="ListLabel116">
    <w:name w:val="ListLabel 116"/>
    <w:rPr>
      <w:rFonts w:cs="Wingdings"/>
    </w:rPr>
  </w:style>
  <w:style w:type="character" w:customStyle="1" w:styleId="ListLabel117">
    <w:name w:val="ListLabel 117"/>
    <w:rPr>
      <w:rFonts w:cs="Wingdings"/>
    </w:rPr>
  </w:style>
  <w:style w:type="character" w:customStyle="1" w:styleId="ListLabel118">
    <w:name w:val="ListLabel 118"/>
    <w:rPr>
      <w:rFonts w:cs="Courier New"/>
    </w:rPr>
  </w:style>
  <w:style w:type="character" w:customStyle="1" w:styleId="ListLabel119">
    <w:name w:val="ListLabel 119"/>
    <w:rPr>
      <w:rFonts w:cs="Wingdings"/>
    </w:rPr>
  </w:style>
  <w:style w:type="character" w:customStyle="1" w:styleId="ListLabel120">
    <w:name w:val="ListLabel 120"/>
    <w:rPr>
      <w:rFonts w:cs="Symbol"/>
    </w:rPr>
  </w:style>
  <w:style w:type="character" w:customStyle="1" w:styleId="ListLabel121">
    <w:name w:val="ListLabel 121"/>
    <w:rPr>
      <w:rFonts w:cs="Courier New"/>
    </w:rPr>
  </w:style>
  <w:style w:type="character" w:customStyle="1" w:styleId="ListLabel122">
    <w:name w:val="ListLabel 122"/>
    <w:rPr>
      <w:rFonts w:cs="Wingdings"/>
    </w:rPr>
  </w:style>
  <w:style w:type="character" w:customStyle="1" w:styleId="ListLabel123">
    <w:name w:val="ListLabel 123"/>
    <w:rPr>
      <w:rFonts w:cs="Symbol"/>
    </w:rPr>
  </w:style>
  <w:style w:type="character" w:customStyle="1" w:styleId="ListLabel124">
    <w:name w:val="ListLabel 124"/>
    <w:rPr>
      <w:rFonts w:cs="Courier New"/>
    </w:rPr>
  </w:style>
  <w:style w:type="character" w:customStyle="1" w:styleId="ListLabel125">
    <w:name w:val="ListLabel 125"/>
    <w:rPr>
      <w:rFonts w:cs="Wingdings"/>
    </w:rPr>
  </w:style>
  <w:style w:type="character" w:customStyle="1" w:styleId="ListLabel126">
    <w:name w:val="ListLabel 126"/>
    <w:rPr>
      <w:rFonts w:cs="Wingdings"/>
    </w:rPr>
  </w:style>
  <w:style w:type="character" w:customStyle="1" w:styleId="ListLabel127">
    <w:name w:val="ListLabel 127"/>
    <w:rPr>
      <w:rFonts w:cs="Courier New"/>
    </w:rPr>
  </w:style>
  <w:style w:type="character" w:customStyle="1" w:styleId="ListLabel128">
    <w:name w:val="ListLabel 128"/>
    <w:rPr>
      <w:rFonts w:cs="Wingdings"/>
    </w:rPr>
  </w:style>
  <w:style w:type="character" w:customStyle="1" w:styleId="ListLabel129">
    <w:name w:val="ListLabel 129"/>
    <w:rPr>
      <w:rFonts w:cs="Symbol"/>
    </w:rPr>
  </w:style>
  <w:style w:type="character" w:customStyle="1" w:styleId="ListLabel130">
    <w:name w:val="ListLabel 130"/>
    <w:rPr>
      <w:rFonts w:cs="Courier New"/>
    </w:rPr>
  </w:style>
  <w:style w:type="character" w:customStyle="1" w:styleId="ListLabel131">
    <w:name w:val="ListLabel 131"/>
    <w:rPr>
      <w:rFonts w:cs="Wingdings"/>
    </w:rPr>
  </w:style>
  <w:style w:type="character" w:customStyle="1" w:styleId="ListLabel132">
    <w:name w:val="ListLabel 132"/>
    <w:rPr>
      <w:rFonts w:cs="Symbol"/>
    </w:rPr>
  </w:style>
  <w:style w:type="character" w:customStyle="1" w:styleId="ListLabel133">
    <w:name w:val="ListLabel 133"/>
    <w:rPr>
      <w:rFonts w:cs="Courier New"/>
    </w:rPr>
  </w:style>
  <w:style w:type="character" w:customStyle="1" w:styleId="ListLabel134">
    <w:name w:val="ListLabel 134"/>
    <w:rPr>
      <w:rFonts w:cs="Wingdings"/>
    </w:rPr>
  </w:style>
  <w:style w:type="character" w:customStyle="1" w:styleId="ListLabel135">
    <w:name w:val="ListLabel 135"/>
    <w:rPr>
      <w:rFonts w:cs="Wingdings"/>
      <w:b/>
      <w:sz w:val="28"/>
    </w:rPr>
  </w:style>
  <w:style w:type="character" w:customStyle="1" w:styleId="ListLabel136">
    <w:name w:val="ListLabel 136"/>
    <w:rPr>
      <w:rFonts w:cs="Courier New"/>
    </w:rPr>
  </w:style>
  <w:style w:type="character" w:customStyle="1" w:styleId="ListLabel137">
    <w:name w:val="ListLabel 137"/>
    <w:rPr>
      <w:rFonts w:cs="Wingdings"/>
    </w:rPr>
  </w:style>
  <w:style w:type="character" w:customStyle="1" w:styleId="ListLabel138">
    <w:name w:val="ListLabel 138"/>
    <w:rPr>
      <w:rFonts w:cs="Symbol"/>
    </w:rPr>
  </w:style>
  <w:style w:type="character" w:customStyle="1" w:styleId="ListLabel139">
    <w:name w:val="ListLabel 139"/>
    <w:rPr>
      <w:rFonts w:cs="Courier New"/>
    </w:rPr>
  </w:style>
  <w:style w:type="character" w:customStyle="1" w:styleId="ListLabel140">
    <w:name w:val="ListLabel 140"/>
    <w:rPr>
      <w:rFonts w:cs="Wingdings"/>
    </w:rPr>
  </w:style>
  <w:style w:type="character" w:customStyle="1" w:styleId="ListLabel141">
    <w:name w:val="ListLabel 141"/>
    <w:rPr>
      <w:rFonts w:cs="Symbol"/>
    </w:rPr>
  </w:style>
  <w:style w:type="character" w:customStyle="1" w:styleId="ListLabel142">
    <w:name w:val="ListLabel 142"/>
    <w:rPr>
      <w:rFonts w:cs="Courier New"/>
    </w:rPr>
  </w:style>
  <w:style w:type="character" w:customStyle="1" w:styleId="ListLabel143">
    <w:name w:val="ListLabel 143"/>
    <w:rPr>
      <w:rFonts w:cs="Wingdings"/>
    </w:rPr>
  </w:style>
  <w:style w:type="character" w:customStyle="1" w:styleId="ListLabel144">
    <w:name w:val="ListLabel 144"/>
    <w:rPr>
      <w:rFonts w:cs="Wingdings"/>
      <w:sz w:val="28"/>
    </w:rPr>
  </w:style>
  <w:style w:type="character" w:customStyle="1" w:styleId="ListLabel145">
    <w:name w:val="ListLabel 145"/>
    <w:rPr>
      <w:rFonts w:cs="Courier New"/>
    </w:rPr>
  </w:style>
  <w:style w:type="character" w:customStyle="1" w:styleId="ListLabel146">
    <w:name w:val="ListLabel 146"/>
    <w:rPr>
      <w:rFonts w:cs="Wingdings"/>
    </w:rPr>
  </w:style>
  <w:style w:type="character" w:customStyle="1" w:styleId="ListLabel147">
    <w:name w:val="ListLabel 147"/>
    <w:rPr>
      <w:rFonts w:cs="Symbol"/>
    </w:rPr>
  </w:style>
  <w:style w:type="character" w:customStyle="1" w:styleId="ListLabel148">
    <w:name w:val="ListLabel 148"/>
    <w:rPr>
      <w:rFonts w:cs="Courier New"/>
    </w:rPr>
  </w:style>
  <w:style w:type="character" w:customStyle="1" w:styleId="ListLabel149">
    <w:name w:val="ListLabel 149"/>
    <w:rPr>
      <w:rFonts w:cs="Wingdings"/>
    </w:rPr>
  </w:style>
  <w:style w:type="character" w:customStyle="1" w:styleId="ListLabel150">
    <w:name w:val="ListLabel 150"/>
    <w:rPr>
      <w:rFonts w:cs="Symbol"/>
    </w:rPr>
  </w:style>
  <w:style w:type="character" w:customStyle="1" w:styleId="ListLabel151">
    <w:name w:val="ListLabel 151"/>
    <w:rPr>
      <w:rFonts w:cs="Courier New"/>
    </w:rPr>
  </w:style>
  <w:style w:type="character" w:customStyle="1" w:styleId="ListLabel152">
    <w:name w:val="ListLabel 152"/>
    <w:rPr>
      <w:rFonts w:cs="Wingdings"/>
    </w:rPr>
  </w:style>
  <w:style w:type="character" w:customStyle="1" w:styleId="ListLabel153">
    <w:name w:val="ListLabel 153"/>
    <w:rPr>
      <w:rFonts w:cs="Wingdings"/>
      <w:sz w:val="28"/>
    </w:rPr>
  </w:style>
  <w:style w:type="character" w:customStyle="1" w:styleId="ListLabel154">
    <w:name w:val="ListLabel 154"/>
    <w:rPr>
      <w:rFonts w:cs="Courier New"/>
    </w:rPr>
  </w:style>
  <w:style w:type="character" w:customStyle="1" w:styleId="ListLabel155">
    <w:name w:val="ListLabel 155"/>
    <w:rPr>
      <w:rFonts w:cs="Wingdings"/>
    </w:rPr>
  </w:style>
  <w:style w:type="character" w:customStyle="1" w:styleId="ListLabel156">
    <w:name w:val="ListLabel 156"/>
    <w:rPr>
      <w:rFonts w:cs="Symbol"/>
    </w:rPr>
  </w:style>
  <w:style w:type="character" w:customStyle="1" w:styleId="ListLabel157">
    <w:name w:val="ListLabel 157"/>
    <w:rPr>
      <w:rFonts w:cs="Courier New"/>
    </w:rPr>
  </w:style>
  <w:style w:type="character" w:customStyle="1" w:styleId="ListLabel158">
    <w:name w:val="ListLabel 158"/>
    <w:rPr>
      <w:rFonts w:cs="Wingdings"/>
    </w:rPr>
  </w:style>
  <w:style w:type="character" w:customStyle="1" w:styleId="ListLabel159">
    <w:name w:val="ListLabel 159"/>
    <w:rPr>
      <w:rFonts w:cs="Symbol"/>
    </w:rPr>
  </w:style>
  <w:style w:type="character" w:customStyle="1" w:styleId="ListLabel160">
    <w:name w:val="ListLabel 160"/>
    <w:rPr>
      <w:rFonts w:cs="Courier New"/>
    </w:rPr>
  </w:style>
  <w:style w:type="character" w:customStyle="1" w:styleId="ListLabel161">
    <w:name w:val="ListLabel 161"/>
    <w:rPr>
      <w:rFonts w:cs="Wingdings"/>
    </w:rPr>
  </w:style>
  <w:style w:type="character" w:customStyle="1" w:styleId="ListLabel162">
    <w:name w:val="ListLabel 162"/>
    <w:rPr>
      <w:rFonts w:cs="Wingdings"/>
      <w:sz w:val="28"/>
    </w:rPr>
  </w:style>
  <w:style w:type="character" w:customStyle="1" w:styleId="ListLabel163">
    <w:name w:val="ListLabel 163"/>
    <w:rPr>
      <w:rFonts w:cs="Courier New"/>
    </w:rPr>
  </w:style>
  <w:style w:type="character" w:customStyle="1" w:styleId="ListLabel164">
    <w:name w:val="ListLabel 164"/>
    <w:rPr>
      <w:rFonts w:cs="Wingdings"/>
    </w:rPr>
  </w:style>
  <w:style w:type="character" w:customStyle="1" w:styleId="ListLabel165">
    <w:name w:val="ListLabel 165"/>
    <w:rPr>
      <w:rFonts w:cs="Symbol"/>
    </w:rPr>
  </w:style>
  <w:style w:type="character" w:customStyle="1" w:styleId="ListLabel166">
    <w:name w:val="ListLabel 166"/>
    <w:rPr>
      <w:rFonts w:cs="Courier New"/>
    </w:rPr>
  </w:style>
  <w:style w:type="character" w:customStyle="1" w:styleId="ListLabel167">
    <w:name w:val="ListLabel 167"/>
    <w:rPr>
      <w:rFonts w:cs="Wingdings"/>
    </w:rPr>
  </w:style>
  <w:style w:type="character" w:customStyle="1" w:styleId="ListLabel168">
    <w:name w:val="ListLabel 168"/>
    <w:rPr>
      <w:rFonts w:cs="Symbol"/>
    </w:rPr>
  </w:style>
  <w:style w:type="character" w:customStyle="1" w:styleId="ListLabel169">
    <w:name w:val="ListLabel 169"/>
    <w:rPr>
      <w:rFonts w:cs="Courier New"/>
    </w:rPr>
  </w:style>
  <w:style w:type="character" w:customStyle="1" w:styleId="ListLabel170">
    <w:name w:val="ListLabel 170"/>
    <w:rPr>
      <w:rFonts w:cs="Wingdings"/>
    </w:rPr>
  </w:style>
  <w:style w:type="character" w:customStyle="1" w:styleId="ListLabel171">
    <w:name w:val="ListLabel 171"/>
    <w:rPr>
      <w:rFonts w:cs="Wingdings"/>
      <w:sz w:val="28"/>
    </w:rPr>
  </w:style>
  <w:style w:type="character" w:customStyle="1" w:styleId="ListLabel172">
    <w:name w:val="ListLabel 172"/>
    <w:rPr>
      <w:rFonts w:cs="Courier New"/>
    </w:rPr>
  </w:style>
  <w:style w:type="character" w:customStyle="1" w:styleId="ListLabel173">
    <w:name w:val="ListLabel 173"/>
    <w:rPr>
      <w:rFonts w:cs="Wingdings"/>
    </w:rPr>
  </w:style>
  <w:style w:type="character" w:customStyle="1" w:styleId="ListLabel174">
    <w:name w:val="ListLabel 174"/>
    <w:rPr>
      <w:rFonts w:cs="Symbol"/>
    </w:rPr>
  </w:style>
  <w:style w:type="character" w:customStyle="1" w:styleId="ListLabel175">
    <w:name w:val="ListLabel 175"/>
    <w:rPr>
      <w:rFonts w:cs="Courier New"/>
    </w:rPr>
  </w:style>
  <w:style w:type="character" w:customStyle="1" w:styleId="ListLabel176">
    <w:name w:val="ListLabel 176"/>
    <w:rPr>
      <w:rFonts w:cs="Wingdings"/>
    </w:rPr>
  </w:style>
  <w:style w:type="character" w:customStyle="1" w:styleId="ListLabel177">
    <w:name w:val="ListLabel 177"/>
    <w:rPr>
      <w:rFonts w:cs="Symbol"/>
    </w:rPr>
  </w:style>
  <w:style w:type="character" w:customStyle="1" w:styleId="ListLabel178">
    <w:name w:val="ListLabel 178"/>
    <w:rPr>
      <w:rFonts w:cs="Courier New"/>
    </w:rPr>
  </w:style>
  <w:style w:type="character" w:customStyle="1" w:styleId="ListLabel179">
    <w:name w:val="ListLabel 179"/>
    <w:rPr>
      <w:rFonts w:cs="Wingdings"/>
    </w:rPr>
  </w:style>
  <w:style w:type="character" w:customStyle="1" w:styleId="ListLabel180">
    <w:name w:val="ListLabel 180"/>
    <w:rPr>
      <w:rFonts w:cs="Wingdings"/>
      <w:sz w:val="28"/>
    </w:rPr>
  </w:style>
  <w:style w:type="character" w:customStyle="1" w:styleId="ListLabel181">
    <w:name w:val="ListLabel 181"/>
    <w:rPr>
      <w:rFonts w:cs="Courier New"/>
    </w:rPr>
  </w:style>
  <w:style w:type="character" w:customStyle="1" w:styleId="ListLabel182">
    <w:name w:val="ListLabel 182"/>
    <w:rPr>
      <w:rFonts w:cs="Wingdings"/>
    </w:rPr>
  </w:style>
  <w:style w:type="character" w:customStyle="1" w:styleId="ListLabel183">
    <w:name w:val="ListLabel 183"/>
    <w:rPr>
      <w:rFonts w:cs="Symbol"/>
    </w:rPr>
  </w:style>
  <w:style w:type="character" w:customStyle="1" w:styleId="ListLabel184">
    <w:name w:val="ListLabel 184"/>
    <w:rPr>
      <w:rFonts w:cs="Courier New"/>
    </w:rPr>
  </w:style>
  <w:style w:type="character" w:customStyle="1" w:styleId="ListLabel185">
    <w:name w:val="ListLabel 185"/>
    <w:rPr>
      <w:rFonts w:cs="Wingdings"/>
    </w:rPr>
  </w:style>
  <w:style w:type="character" w:customStyle="1" w:styleId="ListLabel186">
    <w:name w:val="ListLabel 186"/>
    <w:rPr>
      <w:rFonts w:cs="Symbol"/>
    </w:rPr>
  </w:style>
  <w:style w:type="character" w:customStyle="1" w:styleId="ListLabel187">
    <w:name w:val="ListLabel 187"/>
    <w:rPr>
      <w:rFonts w:cs="Courier New"/>
    </w:rPr>
  </w:style>
  <w:style w:type="character" w:customStyle="1" w:styleId="ListLabel188">
    <w:name w:val="ListLabel 188"/>
    <w:rPr>
      <w:rFonts w:cs="Wingdings"/>
    </w:rPr>
  </w:style>
  <w:style w:type="character" w:customStyle="1" w:styleId="ListLabel189">
    <w:name w:val="ListLabel 189"/>
    <w:rPr>
      <w:rFonts w:cs="Wingdings"/>
      <w:sz w:val="28"/>
    </w:rPr>
  </w:style>
  <w:style w:type="character" w:customStyle="1" w:styleId="ListLabel190">
    <w:name w:val="ListLabel 190"/>
    <w:rPr>
      <w:rFonts w:cs="Courier New"/>
    </w:rPr>
  </w:style>
  <w:style w:type="character" w:customStyle="1" w:styleId="ListLabel191">
    <w:name w:val="ListLabel 191"/>
    <w:rPr>
      <w:rFonts w:cs="Wingdings"/>
    </w:rPr>
  </w:style>
  <w:style w:type="character" w:customStyle="1" w:styleId="ListLabel192">
    <w:name w:val="ListLabel 192"/>
    <w:rPr>
      <w:rFonts w:cs="Symbol"/>
    </w:rPr>
  </w:style>
  <w:style w:type="character" w:customStyle="1" w:styleId="ListLabel193">
    <w:name w:val="ListLabel 193"/>
    <w:rPr>
      <w:rFonts w:cs="Courier New"/>
    </w:rPr>
  </w:style>
  <w:style w:type="character" w:customStyle="1" w:styleId="ListLabel194">
    <w:name w:val="ListLabel 194"/>
    <w:rPr>
      <w:rFonts w:cs="Wingdings"/>
    </w:rPr>
  </w:style>
  <w:style w:type="character" w:customStyle="1" w:styleId="ListLabel195">
    <w:name w:val="ListLabel 195"/>
    <w:rPr>
      <w:rFonts w:cs="Symbol"/>
    </w:rPr>
  </w:style>
  <w:style w:type="character" w:customStyle="1" w:styleId="ListLabel196">
    <w:name w:val="ListLabel 196"/>
    <w:rPr>
      <w:rFonts w:cs="Courier New"/>
    </w:rPr>
  </w:style>
  <w:style w:type="character" w:customStyle="1" w:styleId="ListLabel197">
    <w:name w:val="ListLabel 197"/>
    <w:rPr>
      <w:rFonts w:cs="Wingdings"/>
    </w:rPr>
  </w:style>
  <w:style w:type="character" w:customStyle="1" w:styleId="ListLabel198">
    <w:name w:val="ListLabel 198"/>
    <w:rPr>
      <w:rFonts w:cs="Courier New"/>
      <w:sz w:val="28"/>
    </w:rPr>
  </w:style>
  <w:style w:type="character" w:customStyle="1" w:styleId="ListLabel199">
    <w:name w:val="ListLabel 199"/>
    <w:rPr>
      <w:rFonts w:cs="Courier New"/>
    </w:rPr>
  </w:style>
  <w:style w:type="character" w:customStyle="1" w:styleId="ListLabel200">
    <w:name w:val="ListLabel 200"/>
    <w:rPr>
      <w:rFonts w:cs="Wingdings"/>
    </w:rPr>
  </w:style>
  <w:style w:type="character" w:customStyle="1" w:styleId="ListLabel201">
    <w:name w:val="ListLabel 201"/>
    <w:rPr>
      <w:rFonts w:cs="Symbol"/>
    </w:rPr>
  </w:style>
  <w:style w:type="character" w:customStyle="1" w:styleId="ListLabel202">
    <w:name w:val="ListLabel 202"/>
    <w:rPr>
      <w:rFonts w:cs="Courier New"/>
    </w:rPr>
  </w:style>
  <w:style w:type="character" w:customStyle="1" w:styleId="ListLabel203">
    <w:name w:val="ListLabel 203"/>
    <w:rPr>
      <w:rFonts w:cs="Wingdings"/>
    </w:rPr>
  </w:style>
  <w:style w:type="character" w:customStyle="1" w:styleId="ListLabel204">
    <w:name w:val="ListLabel 204"/>
    <w:rPr>
      <w:rFonts w:cs="Symbol"/>
    </w:rPr>
  </w:style>
  <w:style w:type="character" w:customStyle="1" w:styleId="ListLabel205">
    <w:name w:val="ListLabel 205"/>
    <w:rPr>
      <w:rFonts w:cs="Courier New"/>
    </w:rPr>
  </w:style>
  <w:style w:type="character" w:customStyle="1" w:styleId="ListLabel206">
    <w:name w:val="ListLabel 206"/>
    <w:rPr>
      <w:rFonts w:cs="Wingdings"/>
    </w:rPr>
  </w:style>
  <w:style w:type="character" w:customStyle="1" w:styleId="ListLabel207">
    <w:name w:val="ListLabel 207"/>
    <w:rPr>
      <w:rFonts w:cs="Symbol"/>
      <w:b/>
      <w:sz w:val="28"/>
    </w:rPr>
  </w:style>
  <w:style w:type="character" w:customStyle="1" w:styleId="ListLabel208">
    <w:name w:val="ListLabel 208"/>
    <w:rPr>
      <w:rFonts w:cs="Courier New"/>
    </w:rPr>
  </w:style>
  <w:style w:type="character" w:customStyle="1" w:styleId="ListLabel209">
    <w:name w:val="ListLabel 209"/>
    <w:rPr>
      <w:rFonts w:cs="Wingdings"/>
    </w:rPr>
  </w:style>
  <w:style w:type="character" w:customStyle="1" w:styleId="ListLabel210">
    <w:name w:val="ListLabel 210"/>
    <w:rPr>
      <w:rFonts w:cs="Symbol"/>
    </w:rPr>
  </w:style>
  <w:style w:type="character" w:customStyle="1" w:styleId="ListLabel211">
    <w:name w:val="ListLabel 211"/>
    <w:rPr>
      <w:rFonts w:cs="Courier New"/>
    </w:rPr>
  </w:style>
  <w:style w:type="character" w:customStyle="1" w:styleId="ListLabel212">
    <w:name w:val="ListLabel 212"/>
    <w:rPr>
      <w:rFonts w:cs="Wingdings"/>
    </w:rPr>
  </w:style>
  <w:style w:type="character" w:customStyle="1" w:styleId="ListLabel213">
    <w:name w:val="ListLabel 213"/>
    <w:rPr>
      <w:rFonts w:cs="Symbol"/>
    </w:rPr>
  </w:style>
  <w:style w:type="character" w:customStyle="1" w:styleId="ListLabel214">
    <w:name w:val="ListLabel 214"/>
    <w:rPr>
      <w:rFonts w:cs="Courier New"/>
    </w:rPr>
  </w:style>
  <w:style w:type="character" w:customStyle="1" w:styleId="ListLabel215">
    <w:name w:val="ListLabel 215"/>
    <w:rPr>
      <w:rFonts w:cs="Wingdings"/>
    </w:rPr>
  </w:style>
  <w:style w:type="character" w:customStyle="1" w:styleId="ListLabel216">
    <w:name w:val="ListLabel 216"/>
    <w:rPr>
      <w:rFonts w:cs="Courier New"/>
      <w:sz w:val="28"/>
    </w:rPr>
  </w:style>
  <w:style w:type="character" w:customStyle="1" w:styleId="ListLabel217">
    <w:name w:val="ListLabel 217"/>
    <w:rPr>
      <w:rFonts w:cs="Courier New"/>
    </w:rPr>
  </w:style>
  <w:style w:type="character" w:customStyle="1" w:styleId="ListLabel218">
    <w:name w:val="ListLabel 218"/>
    <w:rPr>
      <w:rFonts w:cs="Wingdings"/>
    </w:rPr>
  </w:style>
  <w:style w:type="character" w:customStyle="1" w:styleId="ListLabel219">
    <w:name w:val="ListLabel 219"/>
    <w:rPr>
      <w:rFonts w:cs="Symbol"/>
    </w:rPr>
  </w:style>
  <w:style w:type="character" w:customStyle="1" w:styleId="ListLabel220">
    <w:name w:val="ListLabel 220"/>
    <w:rPr>
      <w:rFonts w:cs="Courier New"/>
    </w:rPr>
  </w:style>
  <w:style w:type="character" w:customStyle="1" w:styleId="ListLabel221">
    <w:name w:val="ListLabel 221"/>
    <w:rPr>
      <w:rFonts w:cs="Wingdings"/>
    </w:rPr>
  </w:style>
  <w:style w:type="character" w:customStyle="1" w:styleId="ListLabel222">
    <w:name w:val="ListLabel 222"/>
    <w:rPr>
      <w:rFonts w:cs="Symbol"/>
    </w:rPr>
  </w:style>
  <w:style w:type="character" w:customStyle="1" w:styleId="ListLabel223">
    <w:name w:val="ListLabel 223"/>
    <w:rPr>
      <w:rFonts w:cs="Courier New"/>
    </w:rPr>
  </w:style>
  <w:style w:type="character" w:customStyle="1" w:styleId="ListLabel224">
    <w:name w:val="ListLabel 224"/>
    <w:rPr>
      <w:rFonts w:cs="Wingdings"/>
    </w:rPr>
  </w:style>
  <w:style w:type="character" w:customStyle="1" w:styleId="ListLabel225">
    <w:name w:val="ListLabel 225"/>
    <w:rPr>
      <w:rFonts w:cs="Courier New"/>
      <w:sz w:val="28"/>
    </w:rPr>
  </w:style>
  <w:style w:type="character" w:customStyle="1" w:styleId="ListLabel226">
    <w:name w:val="ListLabel 226"/>
    <w:rPr>
      <w:rFonts w:cs="Courier New"/>
    </w:rPr>
  </w:style>
  <w:style w:type="character" w:customStyle="1" w:styleId="ListLabel227">
    <w:name w:val="ListLabel 227"/>
    <w:rPr>
      <w:rFonts w:cs="Wingdings"/>
    </w:rPr>
  </w:style>
  <w:style w:type="character" w:customStyle="1" w:styleId="ListLabel228">
    <w:name w:val="ListLabel 228"/>
    <w:rPr>
      <w:rFonts w:cs="Symbol"/>
    </w:rPr>
  </w:style>
  <w:style w:type="character" w:customStyle="1" w:styleId="ListLabel229">
    <w:name w:val="ListLabel 229"/>
    <w:rPr>
      <w:rFonts w:cs="Courier New"/>
    </w:rPr>
  </w:style>
  <w:style w:type="character" w:customStyle="1" w:styleId="ListLabel230">
    <w:name w:val="ListLabel 230"/>
    <w:rPr>
      <w:rFonts w:cs="Wingdings"/>
    </w:rPr>
  </w:style>
  <w:style w:type="character" w:customStyle="1" w:styleId="ListLabel231">
    <w:name w:val="ListLabel 231"/>
    <w:rPr>
      <w:rFonts w:cs="Symbol"/>
    </w:rPr>
  </w:style>
  <w:style w:type="character" w:customStyle="1" w:styleId="ListLabel232">
    <w:name w:val="ListLabel 232"/>
    <w:rPr>
      <w:rFonts w:cs="Courier New"/>
    </w:rPr>
  </w:style>
  <w:style w:type="character" w:customStyle="1" w:styleId="ListLabel233">
    <w:name w:val="ListLabel 233"/>
    <w:rPr>
      <w:rFonts w:cs="Wingdings"/>
    </w:rPr>
  </w:style>
  <w:style w:type="character" w:customStyle="1" w:styleId="ListLabel234">
    <w:name w:val="ListLabel 234"/>
    <w:rPr>
      <w:rFonts w:cs="Courier New"/>
      <w:sz w:val="28"/>
    </w:rPr>
  </w:style>
  <w:style w:type="character" w:customStyle="1" w:styleId="ListLabel235">
    <w:name w:val="ListLabel 235"/>
    <w:rPr>
      <w:rFonts w:cs="Courier New"/>
    </w:rPr>
  </w:style>
  <w:style w:type="character" w:customStyle="1" w:styleId="ListLabel236">
    <w:name w:val="ListLabel 236"/>
    <w:rPr>
      <w:rFonts w:cs="Wingdings"/>
    </w:rPr>
  </w:style>
  <w:style w:type="character" w:customStyle="1" w:styleId="ListLabel237">
    <w:name w:val="ListLabel 237"/>
    <w:rPr>
      <w:rFonts w:cs="Symbol"/>
    </w:rPr>
  </w:style>
  <w:style w:type="character" w:customStyle="1" w:styleId="ListLabel238">
    <w:name w:val="ListLabel 238"/>
    <w:rPr>
      <w:rFonts w:cs="Courier New"/>
    </w:rPr>
  </w:style>
  <w:style w:type="character" w:customStyle="1" w:styleId="ListLabel239">
    <w:name w:val="ListLabel 239"/>
    <w:rPr>
      <w:rFonts w:cs="Wingdings"/>
    </w:rPr>
  </w:style>
  <w:style w:type="character" w:customStyle="1" w:styleId="ListLabel240">
    <w:name w:val="ListLabel 240"/>
    <w:rPr>
      <w:rFonts w:cs="Symbol"/>
    </w:rPr>
  </w:style>
  <w:style w:type="character" w:customStyle="1" w:styleId="ListLabel241">
    <w:name w:val="ListLabel 241"/>
    <w:rPr>
      <w:rFonts w:cs="Courier New"/>
    </w:rPr>
  </w:style>
  <w:style w:type="character" w:customStyle="1" w:styleId="ListLabel242">
    <w:name w:val="ListLabel 242"/>
    <w:rPr>
      <w:rFonts w:cs="Wingdings"/>
    </w:rPr>
  </w:style>
  <w:style w:type="character" w:customStyle="1" w:styleId="ListLabel243">
    <w:name w:val="ListLabel 243"/>
    <w:rPr>
      <w:rFonts w:cs="Symbol"/>
      <w:b/>
      <w:sz w:val="28"/>
    </w:rPr>
  </w:style>
  <w:style w:type="character" w:customStyle="1" w:styleId="ListLabel244">
    <w:name w:val="ListLabel 244"/>
    <w:rPr>
      <w:rFonts w:cs="Courier New"/>
    </w:rPr>
  </w:style>
  <w:style w:type="character" w:customStyle="1" w:styleId="ListLabel245">
    <w:name w:val="ListLabel 245"/>
    <w:rPr>
      <w:rFonts w:cs="Wingdings"/>
    </w:rPr>
  </w:style>
  <w:style w:type="character" w:customStyle="1" w:styleId="ListLabel246">
    <w:name w:val="ListLabel 246"/>
    <w:rPr>
      <w:rFonts w:cs="Symbol"/>
    </w:rPr>
  </w:style>
  <w:style w:type="character" w:customStyle="1" w:styleId="ListLabel247">
    <w:name w:val="ListLabel 247"/>
    <w:rPr>
      <w:rFonts w:cs="Courier New"/>
    </w:rPr>
  </w:style>
  <w:style w:type="character" w:customStyle="1" w:styleId="ListLabel248">
    <w:name w:val="ListLabel 248"/>
    <w:rPr>
      <w:rFonts w:cs="Wingdings"/>
    </w:rPr>
  </w:style>
  <w:style w:type="character" w:customStyle="1" w:styleId="ListLabel249">
    <w:name w:val="ListLabel 249"/>
    <w:rPr>
      <w:rFonts w:cs="Symbol"/>
    </w:rPr>
  </w:style>
  <w:style w:type="character" w:customStyle="1" w:styleId="ListLabel250">
    <w:name w:val="ListLabel 250"/>
    <w:rPr>
      <w:rFonts w:cs="Courier New"/>
    </w:rPr>
  </w:style>
  <w:style w:type="character" w:customStyle="1" w:styleId="ListLabel251">
    <w:name w:val="ListLabel 251"/>
    <w:rPr>
      <w:rFonts w:cs="Wingdings"/>
    </w:rPr>
  </w:style>
  <w:style w:type="character" w:customStyle="1" w:styleId="ListLabel252">
    <w:name w:val="ListLabel 252"/>
    <w:rPr>
      <w:rFonts w:cs="Wingdings"/>
      <w:sz w:val="28"/>
    </w:rPr>
  </w:style>
  <w:style w:type="character" w:customStyle="1" w:styleId="ListLabel253">
    <w:name w:val="ListLabel 253"/>
    <w:rPr>
      <w:rFonts w:cs="Courier New"/>
    </w:rPr>
  </w:style>
  <w:style w:type="character" w:customStyle="1" w:styleId="ListLabel254">
    <w:name w:val="ListLabel 254"/>
    <w:rPr>
      <w:rFonts w:cs="Wingdings"/>
    </w:rPr>
  </w:style>
  <w:style w:type="character" w:customStyle="1" w:styleId="ListLabel255">
    <w:name w:val="ListLabel 255"/>
    <w:rPr>
      <w:rFonts w:cs="Symbol"/>
    </w:rPr>
  </w:style>
  <w:style w:type="character" w:customStyle="1" w:styleId="ListLabel256">
    <w:name w:val="ListLabel 256"/>
    <w:rPr>
      <w:rFonts w:cs="Courier New"/>
    </w:rPr>
  </w:style>
  <w:style w:type="character" w:customStyle="1" w:styleId="ListLabel257">
    <w:name w:val="ListLabel 257"/>
    <w:rPr>
      <w:rFonts w:cs="Wingdings"/>
    </w:rPr>
  </w:style>
  <w:style w:type="character" w:customStyle="1" w:styleId="ListLabel258">
    <w:name w:val="ListLabel 258"/>
    <w:rPr>
      <w:rFonts w:cs="Symbol"/>
    </w:rPr>
  </w:style>
  <w:style w:type="character" w:customStyle="1" w:styleId="ListLabel259">
    <w:name w:val="ListLabel 259"/>
    <w:rPr>
      <w:rFonts w:cs="Courier New"/>
    </w:rPr>
  </w:style>
  <w:style w:type="character" w:customStyle="1" w:styleId="ListLabel260">
    <w:name w:val="ListLabel 260"/>
    <w:rPr>
      <w:rFonts w:cs="Wingdings"/>
    </w:rPr>
  </w:style>
  <w:style w:type="character" w:customStyle="1" w:styleId="ListLabel261">
    <w:name w:val="ListLabel 261"/>
    <w:rPr>
      <w:rFonts w:cs="Wingdings"/>
      <w:sz w:val="28"/>
    </w:rPr>
  </w:style>
  <w:style w:type="character" w:customStyle="1" w:styleId="ListLabel262">
    <w:name w:val="ListLabel 262"/>
    <w:rPr>
      <w:rFonts w:cs="Courier New"/>
    </w:rPr>
  </w:style>
  <w:style w:type="character" w:customStyle="1" w:styleId="ListLabel263">
    <w:name w:val="ListLabel 263"/>
    <w:rPr>
      <w:rFonts w:cs="Wingdings"/>
    </w:rPr>
  </w:style>
  <w:style w:type="character" w:customStyle="1" w:styleId="ListLabel264">
    <w:name w:val="ListLabel 264"/>
    <w:rPr>
      <w:rFonts w:cs="Symbol"/>
    </w:rPr>
  </w:style>
  <w:style w:type="character" w:customStyle="1" w:styleId="ListLabel265">
    <w:name w:val="ListLabel 265"/>
    <w:rPr>
      <w:rFonts w:cs="Courier New"/>
    </w:rPr>
  </w:style>
  <w:style w:type="character" w:customStyle="1" w:styleId="ListLabel266">
    <w:name w:val="ListLabel 266"/>
    <w:rPr>
      <w:rFonts w:cs="Wingdings"/>
    </w:rPr>
  </w:style>
  <w:style w:type="character" w:customStyle="1" w:styleId="ListLabel267">
    <w:name w:val="ListLabel 267"/>
    <w:rPr>
      <w:rFonts w:cs="Symbol"/>
    </w:rPr>
  </w:style>
  <w:style w:type="character" w:customStyle="1" w:styleId="ListLabel268">
    <w:name w:val="ListLabel 268"/>
    <w:rPr>
      <w:rFonts w:cs="Courier New"/>
    </w:rPr>
  </w:style>
  <w:style w:type="character" w:customStyle="1" w:styleId="ListLabel269">
    <w:name w:val="ListLabel 269"/>
    <w:rPr>
      <w:rFonts w:cs="Wingdings"/>
    </w:rPr>
  </w:style>
  <w:style w:type="character" w:customStyle="1" w:styleId="ListLabel270">
    <w:name w:val="ListLabel 270"/>
    <w:rPr>
      <w:rFonts w:cs="Wingdings"/>
      <w:sz w:val="28"/>
    </w:rPr>
  </w:style>
  <w:style w:type="character" w:customStyle="1" w:styleId="ListLabel271">
    <w:name w:val="ListLabel 271"/>
    <w:rPr>
      <w:rFonts w:cs="Courier New"/>
    </w:rPr>
  </w:style>
  <w:style w:type="character" w:customStyle="1" w:styleId="ListLabel272">
    <w:name w:val="ListLabel 272"/>
    <w:rPr>
      <w:rFonts w:cs="Wingdings"/>
    </w:rPr>
  </w:style>
  <w:style w:type="character" w:customStyle="1" w:styleId="ListLabel273">
    <w:name w:val="ListLabel 273"/>
    <w:rPr>
      <w:rFonts w:cs="Symbol"/>
    </w:rPr>
  </w:style>
  <w:style w:type="character" w:customStyle="1" w:styleId="ListLabel274">
    <w:name w:val="ListLabel 274"/>
    <w:rPr>
      <w:rFonts w:cs="Courier New"/>
    </w:rPr>
  </w:style>
  <w:style w:type="character" w:customStyle="1" w:styleId="ListLabel275">
    <w:name w:val="ListLabel 275"/>
    <w:rPr>
      <w:rFonts w:cs="Wingdings"/>
    </w:rPr>
  </w:style>
  <w:style w:type="character" w:customStyle="1" w:styleId="ListLabel276">
    <w:name w:val="ListLabel 276"/>
    <w:rPr>
      <w:rFonts w:cs="Symbol"/>
    </w:rPr>
  </w:style>
  <w:style w:type="character" w:customStyle="1" w:styleId="ListLabel277">
    <w:name w:val="ListLabel 277"/>
    <w:rPr>
      <w:rFonts w:cs="Courier New"/>
    </w:rPr>
  </w:style>
  <w:style w:type="character" w:customStyle="1" w:styleId="ListLabel278">
    <w:name w:val="ListLabel 278"/>
    <w:rPr>
      <w:rFonts w:cs="Wingdings"/>
    </w:rPr>
  </w:style>
  <w:style w:type="character" w:customStyle="1" w:styleId="ListLabel279">
    <w:name w:val="ListLabel 279"/>
    <w:rPr>
      <w:rFonts w:cs="Wingdings"/>
      <w:sz w:val="28"/>
    </w:rPr>
  </w:style>
  <w:style w:type="character" w:customStyle="1" w:styleId="ListLabel280">
    <w:name w:val="ListLabel 280"/>
    <w:rPr>
      <w:rFonts w:cs="Courier New"/>
    </w:rPr>
  </w:style>
  <w:style w:type="character" w:customStyle="1" w:styleId="ListLabel281">
    <w:name w:val="ListLabel 281"/>
    <w:rPr>
      <w:rFonts w:cs="Wingdings"/>
    </w:rPr>
  </w:style>
  <w:style w:type="character" w:customStyle="1" w:styleId="ListLabel282">
    <w:name w:val="ListLabel 282"/>
    <w:rPr>
      <w:rFonts w:cs="Symbol"/>
    </w:rPr>
  </w:style>
  <w:style w:type="character" w:customStyle="1" w:styleId="ListLabel283">
    <w:name w:val="ListLabel 283"/>
    <w:rPr>
      <w:rFonts w:cs="Courier New"/>
    </w:rPr>
  </w:style>
  <w:style w:type="character" w:customStyle="1" w:styleId="ListLabel284">
    <w:name w:val="ListLabel 284"/>
    <w:rPr>
      <w:rFonts w:cs="Wingdings"/>
    </w:rPr>
  </w:style>
  <w:style w:type="character" w:customStyle="1" w:styleId="ListLabel285">
    <w:name w:val="ListLabel 285"/>
    <w:rPr>
      <w:rFonts w:cs="Symbol"/>
    </w:rPr>
  </w:style>
  <w:style w:type="character" w:customStyle="1" w:styleId="ListLabel286">
    <w:name w:val="ListLabel 286"/>
    <w:rPr>
      <w:rFonts w:cs="Courier New"/>
    </w:rPr>
  </w:style>
  <w:style w:type="character" w:customStyle="1" w:styleId="ListLabel287">
    <w:name w:val="ListLabel 287"/>
    <w:rPr>
      <w:rFonts w:cs="Wingdings"/>
    </w:rPr>
  </w:style>
  <w:style w:type="character" w:customStyle="1" w:styleId="ListLabel288">
    <w:name w:val="ListLabel 288"/>
    <w:rPr>
      <w:rFonts w:cs="Wingdings"/>
    </w:rPr>
  </w:style>
  <w:style w:type="character" w:customStyle="1" w:styleId="ListLabel289">
    <w:name w:val="ListLabel 289"/>
    <w:rPr>
      <w:rFonts w:cs="Wingdings"/>
    </w:rPr>
  </w:style>
  <w:style w:type="character" w:customStyle="1" w:styleId="ListLabel290">
    <w:name w:val="ListLabel 290"/>
    <w:rPr>
      <w:rFonts w:cs="Wingdings"/>
    </w:rPr>
  </w:style>
  <w:style w:type="character" w:customStyle="1" w:styleId="ListLabel291">
    <w:name w:val="ListLabel 291"/>
    <w:rPr>
      <w:rFonts w:cs="Wingdings"/>
    </w:rPr>
  </w:style>
  <w:style w:type="character" w:customStyle="1" w:styleId="ListLabel292">
    <w:name w:val="ListLabel 292"/>
    <w:rPr>
      <w:rFonts w:cs="Wingdings"/>
    </w:rPr>
  </w:style>
  <w:style w:type="character" w:customStyle="1" w:styleId="ListLabel293">
    <w:name w:val="ListLabel 293"/>
    <w:rPr>
      <w:rFonts w:cs="Wingdings"/>
    </w:rPr>
  </w:style>
  <w:style w:type="character" w:customStyle="1" w:styleId="ListLabel294">
    <w:name w:val="ListLabel 294"/>
    <w:rPr>
      <w:rFonts w:cs="Wingdings"/>
    </w:rPr>
  </w:style>
  <w:style w:type="character" w:customStyle="1" w:styleId="ListLabel295">
    <w:name w:val="ListLabel 295"/>
    <w:rPr>
      <w:rFonts w:cs="Wingdings"/>
    </w:rPr>
  </w:style>
  <w:style w:type="character" w:customStyle="1" w:styleId="ListLabel296">
    <w:name w:val="ListLabel 296"/>
    <w:rPr>
      <w:rFonts w:cs="Wingdings"/>
    </w:rPr>
  </w:style>
  <w:style w:type="character" w:customStyle="1" w:styleId="ListLabel297">
    <w:name w:val="ListLabel 297"/>
    <w:rPr>
      <w:rFonts w:cs="Wingdings"/>
    </w:rPr>
  </w:style>
  <w:style w:type="character" w:customStyle="1" w:styleId="ListLabel298">
    <w:name w:val="ListLabel 298"/>
    <w:rPr>
      <w:rFonts w:cs="Wingdings"/>
    </w:rPr>
  </w:style>
  <w:style w:type="character" w:customStyle="1" w:styleId="ListLabel299">
    <w:name w:val="ListLabel 299"/>
    <w:rPr>
      <w:rFonts w:cs="Wingdings"/>
    </w:rPr>
  </w:style>
  <w:style w:type="character" w:customStyle="1" w:styleId="ListLabel300">
    <w:name w:val="ListLabel 300"/>
    <w:rPr>
      <w:rFonts w:cs="Wingdings"/>
    </w:rPr>
  </w:style>
  <w:style w:type="character" w:customStyle="1" w:styleId="ListLabel301">
    <w:name w:val="ListLabel 301"/>
    <w:rPr>
      <w:rFonts w:cs="Wingdings"/>
    </w:rPr>
  </w:style>
  <w:style w:type="character" w:customStyle="1" w:styleId="ListLabel302">
    <w:name w:val="ListLabel 302"/>
    <w:rPr>
      <w:rFonts w:cs="Wingdings"/>
    </w:rPr>
  </w:style>
  <w:style w:type="character" w:customStyle="1" w:styleId="ListLabel303">
    <w:name w:val="ListLabel 303"/>
    <w:rPr>
      <w:rFonts w:cs="Wingdings"/>
    </w:rPr>
  </w:style>
  <w:style w:type="character" w:customStyle="1" w:styleId="ListLabel304">
    <w:name w:val="ListLabel 304"/>
    <w:rPr>
      <w:rFonts w:cs="Wingdings"/>
    </w:rPr>
  </w:style>
  <w:style w:type="character" w:customStyle="1" w:styleId="ListLabel305">
    <w:name w:val="ListLabel 305"/>
    <w:rPr>
      <w:rFonts w:cs="Wingdings"/>
    </w:rPr>
  </w:style>
  <w:style w:type="character" w:customStyle="1" w:styleId="ListLabel306">
    <w:name w:val="ListLabel 306"/>
    <w:rPr>
      <w:rFonts w:cs="Wingdings"/>
    </w:rPr>
  </w:style>
  <w:style w:type="character" w:customStyle="1" w:styleId="ListLabel307">
    <w:name w:val="ListLabel 307"/>
    <w:rPr>
      <w:rFonts w:cs="Courier New"/>
    </w:rPr>
  </w:style>
  <w:style w:type="character" w:customStyle="1" w:styleId="ListLabel308">
    <w:name w:val="ListLabel 308"/>
    <w:rPr>
      <w:rFonts w:cs="Wingdings"/>
    </w:rPr>
  </w:style>
  <w:style w:type="character" w:customStyle="1" w:styleId="ListLabel309">
    <w:name w:val="ListLabel 309"/>
    <w:rPr>
      <w:rFonts w:cs="Symbol"/>
    </w:rPr>
  </w:style>
  <w:style w:type="character" w:customStyle="1" w:styleId="ListLabel310">
    <w:name w:val="ListLabel 310"/>
    <w:rPr>
      <w:rFonts w:cs="Courier New"/>
    </w:rPr>
  </w:style>
  <w:style w:type="character" w:customStyle="1" w:styleId="ListLabel311">
    <w:name w:val="ListLabel 311"/>
    <w:rPr>
      <w:rFonts w:cs="Wingdings"/>
    </w:rPr>
  </w:style>
  <w:style w:type="character" w:customStyle="1" w:styleId="ListLabel312">
    <w:name w:val="ListLabel 312"/>
    <w:rPr>
      <w:rFonts w:cs="Symbol"/>
    </w:rPr>
  </w:style>
  <w:style w:type="character" w:customStyle="1" w:styleId="ListLabel313">
    <w:name w:val="ListLabel 313"/>
    <w:rPr>
      <w:rFonts w:cs="Courier New"/>
    </w:rPr>
  </w:style>
  <w:style w:type="character" w:customStyle="1" w:styleId="ListLabel314">
    <w:name w:val="ListLabel 314"/>
    <w:rPr>
      <w:rFonts w:cs="Wingdings"/>
    </w:rPr>
  </w:style>
  <w:style w:type="character" w:customStyle="1" w:styleId="ListLabel315">
    <w:name w:val="ListLabel 315"/>
    <w:rPr>
      <w:rFonts w:cs="Wingdings"/>
    </w:rPr>
  </w:style>
  <w:style w:type="character" w:customStyle="1" w:styleId="ListLabel316">
    <w:name w:val="ListLabel 316"/>
    <w:rPr>
      <w:rFonts w:cs="Courier New"/>
    </w:rPr>
  </w:style>
  <w:style w:type="character" w:customStyle="1" w:styleId="ListLabel317">
    <w:name w:val="ListLabel 317"/>
    <w:rPr>
      <w:rFonts w:cs="Wingdings"/>
    </w:rPr>
  </w:style>
  <w:style w:type="character" w:customStyle="1" w:styleId="ListLabel318">
    <w:name w:val="ListLabel 318"/>
    <w:rPr>
      <w:rFonts w:cs="Symbol"/>
    </w:rPr>
  </w:style>
  <w:style w:type="character" w:customStyle="1" w:styleId="ListLabel319">
    <w:name w:val="ListLabel 319"/>
    <w:rPr>
      <w:rFonts w:cs="Courier New"/>
    </w:rPr>
  </w:style>
  <w:style w:type="character" w:customStyle="1" w:styleId="ListLabel320">
    <w:name w:val="ListLabel 320"/>
    <w:rPr>
      <w:rFonts w:cs="Wingdings"/>
    </w:rPr>
  </w:style>
  <w:style w:type="character" w:customStyle="1" w:styleId="ListLabel321">
    <w:name w:val="ListLabel 321"/>
    <w:rPr>
      <w:rFonts w:cs="Symbol"/>
    </w:rPr>
  </w:style>
  <w:style w:type="character" w:customStyle="1" w:styleId="ListLabel322">
    <w:name w:val="ListLabel 322"/>
    <w:rPr>
      <w:rFonts w:cs="Courier New"/>
    </w:rPr>
  </w:style>
  <w:style w:type="character" w:customStyle="1" w:styleId="ListLabel323">
    <w:name w:val="ListLabel 323"/>
    <w:rPr>
      <w:rFonts w:cs="Wingdings"/>
    </w:rPr>
  </w:style>
  <w:style w:type="character" w:customStyle="1" w:styleId="ListLabel324">
    <w:name w:val="ListLabel 324"/>
    <w:rPr>
      <w:rFonts w:cs="Wingdings"/>
      <w:sz w:val="28"/>
    </w:rPr>
  </w:style>
  <w:style w:type="character" w:customStyle="1" w:styleId="ListLabel325">
    <w:name w:val="ListLabel 325"/>
    <w:rPr>
      <w:rFonts w:cs="Courier New"/>
    </w:rPr>
  </w:style>
  <w:style w:type="character" w:customStyle="1" w:styleId="ListLabel326">
    <w:name w:val="ListLabel 326"/>
    <w:rPr>
      <w:rFonts w:cs="Wingdings"/>
    </w:rPr>
  </w:style>
  <w:style w:type="character" w:customStyle="1" w:styleId="ListLabel327">
    <w:name w:val="ListLabel 327"/>
    <w:rPr>
      <w:rFonts w:cs="Symbol"/>
    </w:rPr>
  </w:style>
  <w:style w:type="character" w:customStyle="1" w:styleId="ListLabel328">
    <w:name w:val="ListLabel 328"/>
    <w:rPr>
      <w:rFonts w:cs="Courier New"/>
    </w:rPr>
  </w:style>
  <w:style w:type="character" w:customStyle="1" w:styleId="ListLabel329">
    <w:name w:val="ListLabel 329"/>
    <w:rPr>
      <w:rFonts w:cs="Wingdings"/>
    </w:rPr>
  </w:style>
  <w:style w:type="character" w:customStyle="1" w:styleId="ListLabel330">
    <w:name w:val="ListLabel 330"/>
    <w:rPr>
      <w:rFonts w:cs="Symbol"/>
    </w:rPr>
  </w:style>
  <w:style w:type="character" w:customStyle="1" w:styleId="ListLabel331">
    <w:name w:val="ListLabel 331"/>
    <w:rPr>
      <w:rFonts w:cs="Courier New"/>
    </w:rPr>
  </w:style>
  <w:style w:type="character" w:customStyle="1" w:styleId="ListLabel332">
    <w:name w:val="ListLabel 332"/>
    <w:rPr>
      <w:rFonts w:cs="Wingdings"/>
    </w:rPr>
  </w:style>
  <w:style w:type="character" w:customStyle="1" w:styleId="ListLabel333">
    <w:name w:val="ListLabel 333"/>
    <w:rPr>
      <w:rFonts w:cs="Wingdings"/>
    </w:rPr>
  </w:style>
  <w:style w:type="character" w:customStyle="1" w:styleId="ListLabel334">
    <w:name w:val="ListLabel 334"/>
    <w:rPr>
      <w:rFonts w:cs="Courier New"/>
    </w:rPr>
  </w:style>
  <w:style w:type="character" w:customStyle="1" w:styleId="ListLabel335">
    <w:name w:val="ListLabel 335"/>
    <w:rPr>
      <w:rFonts w:cs="Wingdings"/>
    </w:rPr>
  </w:style>
  <w:style w:type="character" w:customStyle="1" w:styleId="ListLabel336">
    <w:name w:val="ListLabel 336"/>
    <w:rPr>
      <w:rFonts w:cs="Symbol"/>
    </w:rPr>
  </w:style>
  <w:style w:type="character" w:customStyle="1" w:styleId="ListLabel337">
    <w:name w:val="ListLabel 337"/>
    <w:rPr>
      <w:rFonts w:cs="Courier New"/>
    </w:rPr>
  </w:style>
  <w:style w:type="character" w:customStyle="1" w:styleId="ListLabel338">
    <w:name w:val="ListLabel 338"/>
    <w:rPr>
      <w:rFonts w:cs="Wingdings"/>
    </w:rPr>
  </w:style>
  <w:style w:type="character" w:customStyle="1" w:styleId="ListLabel339">
    <w:name w:val="ListLabel 339"/>
    <w:rPr>
      <w:rFonts w:cs="Symbol"/>
    </w:rPr>
  </w:style>
  <w:style w:type="character" w:customStyle="1" w:styleId="ListLabel340">
    <w:name w:val="ListLabel 340"/>
    <w:rPr>
      <w:rFonts w:cs="Courier New"/>
    </w:rPr>
  </w:style>
  <w:style w:type="character" w:customStyle="1" w:styleId="ListLabel341">
    <w:name w:val="ListLabel 341"/>
    <w:rPr>
      <w:rFonts w:cs="Wingdings"/>
    </w:rPr>
  </w:style>
  <w:style w:type="character" w:customStyle="1" w:styleId="ListLabel342">
    <w:name w:val="ListLabel 342"/>
    <w:rPr>
      <w:rFonts w:cs="Wingdings"/>
    </w:rPr>
  </w:style>
  <w:style w:type="character" w:customStyle="1" w:styleId="ListLabel343">
    <w:name w:val="ListLabel 343"/>
    <w:rPr>
      <w:rFonts w:cs="Courier New"/>
    </w:rPr>
  </w:style>
  <w:style w:type="character" w:customStyle="1" w:styleId="ListLabel344">
    <w:name w:val="ListLabel 344"/>
    <w:rPr>
      <w:rFonts w:cs="Wingdings"/>
    </w:rPr>
  </w:style>
  <w:style w:type="character" w:customStyle="1" w:styleId="ListLabel345">
    <w:name w:val="ListLabel 345"/>
    <w:rPr>
      <w:rFonts w:cs="Symbol"/>
    </w:rPr>
  </w:style>
  <w:style w:type="character" w:customStyle="1" w:styleId="ListLabel346">
    <w:name w:val="ListLabel 346"/>
    <w:rPr>
      <w:rFonts w:cs="Courier New"/>
    </w:rPr>
  </w:style>
  <w:style w:type="character" w:customStyle="1" w:styleId="ListLabel347">
    <w:name w:val="ListLabel 347"/>
    <w:rPr>
      <w:rFonts w:cs="Wingdings"/>
    </w:rPr>
  </w:style>
  <w:style w:type="character" w:customStyle="1" w:styleId="ListLabel348">
    <w:name w:val="ListLabel 348"/>
    <w:rPr>
      <w:rFonts w:cs="Symbol"/>
    </w:rPr>
  </w:style>
  <w:style w:type="character" w:customStyle="1" w:styleId="ListLabel349">
    <w:name w:val="ListLabel 349"/>
    <w:rPr>
      <w:rFonts w:cs="Courier New"/>
    </w:rPr>
  </w:style>
  <w:style w:type="character" w:customStyle="1" w:styleId="ListLabel350">
    <w:name w:val="ListLabel 350"/>
    <w:rPr>
      <w:rFonts w:cs="Wingdings"/>
    </w:rPr>
  </w:style>
  <w:style w:type="character" w:customStyle="1" w:styleId="ListLabel351">
    <w:name w:val="ListLabel 351"/>
    <w:rPr>
      <w:rFonts w:cs="Wingdings"/>
      <w:b/>
      <w:sz w:val="28"/>
    </w:rPr>
  </w:style>
  <w:style w:type="character" w:customStyle="1" w:styleId="ListLabel352">
    <w:name w:val="ListLabel 352"/>
    <w:rPr>
      <w:rFonts w:cs="Courier New"/>
    </w:rPr>
  </w:style>
  <w:style w:type="character" w:customStyle="1" w:styleId="ListLabel353">
    <w:name w:val="ListLabel 353"/>
    <w:rPr>
      <w:rFonts w:cs="Wingdings"/>
    </w:rPr>
  </w:style>
  <w:style w:type="character" w:customStyle="1" w:styleId="ListLabel354">
    <w:name w:val="ListLabel 354"/>
    <w:rPr>
      <w:rFonts w:cs="Symbol"/>
    </w:rPr>
  </w:style>
  <w:style w:type="character" w:customStyle="1" w:styleId="ListLabel355">
    <w:name w:val="ListLabel 355"/>
    <w:rPr>
      <w:rFonts w:cs="Courier New"/>
    </w:rPr>
  </w:style>
  <w:style w:type="character" w:customStyle="1" w:styleId="ListLabel356">
    <w:name w:val="ListLabel 356"/>
    <w:rPr>
      <w:rFonts w:cs="Wingdings"/>
    </w:rPr>
  </w:style>
  <w:style w:type="character" w:customStyle="1" w:styleId="ListLabel357">
    <w:name w:val="ListLabel 357"/>
    <w:rPr>
      <w:rFonts w:cs="Symbol"/>
    </w:rPr>
  </w:style>
  <w:style w:type="character" w:customStyle="1" w:styleId="ListLabel358">
    <w:name w:val="ListLabel 358"/>
    <w:rPr>
      <w:rFonts w:cs="Courier New"/>
    </w:rPr>
  </w:style>
  <w:style w:type="character" w:customStyle="1" w:styleId="ListLabel359">
    <w:name w:val="ListLabel 359"/>
    <w:rPr>
      <w:rFonts w:cs="Wingdings"/>
    </w:rPr>
  </w:style>
  <w:style w:type="character" w:customStyle="1" w:styleId="ListLabel360">
    <w:name w:val="ListLabel 360"/>
    <w:rPr>
      <w:rFonts w:cs="Wingdings"/>
      <w:sz w:val="28"/>
    </w:rPr>
  </w:style>
  <w:style w:type="character" w:customStyle="1" w:styleId="ListLabel361">
    <w:name w:val="ListLabel 361"/>
    <w:rPr>
      <w:rFonts w:cs="Courier New"/>
    </w:rPr>
  </w:style>
  <w:style w:type="character" w:customStyle="1" w:styleId="ListLabel362">
    <w:name w:val="ListLabel 362"/>
    <w:rPr>
      <w:rFonts w:cs="Wingdings"/>
    </w:rPr>
  </w:style>
  <w:style w:type="character" w:customStyle="1" w:styleId="ListLabel363">
    <w:name w:val="ListLabel 363"/>
    <w:rPr>
      <w:rFonts w:cs="Symbol"/>
    </w:rPr>
  </w:style>
  <w:style w:type="character" w:customStyle="1" w:styleId="ListLabel364">
    <w:name w:val="ListLabel 364"/>
    <w:rPr>
      <w:rFonts w:cs="Courier New"/>
    </w:rPr>
  </w:style>
  <w:style w:type="character" w:customStyle="1" w:styleId="ListLabel365">
    <w:name w:val="ListLabel 365"/>
    <w:rPr>
      <w:rFonts w:cs="Wingdings"/>
    </w:rPr>
  </w:style>
  <w:style w:type="character" w:customStyle="1" w:styleId="ListLabel366">
    <w:name w:val="ListLabel 366"/>
    <w:rPr>
      <w:rFonts w:cs="Symbol"/>
    </w:rPr>
  </w:style>
  <w:style w:type="character" w:customStyle="1" w:styleId="ListLabel367">
    <w:name w:val="ListLabel 367"/>
    <w:rPr>
      <w:rFonts w:cs="Courier New"/>
    </w:rPr>
  </w:style>
  <w:style w:type="character" w:customStyle="1" w:styleId="ListLabel368">
    <w:name w:val="ListLabel 368"/>
    <w:rPr>
      <w:rFonts w:cs="Wingdings"/>
    </w:rPr>
  </w:style>
  <w:style w:type="character" w:customStyle="1" w:styleId="ListLabel369">
    <w:name w:val="ListLabel 369"/>
    <w:rPr>
      <w:rFonts w:cs="Wingdings"/>
      <w:sz w:val="28"/>
    </w:rPr>
  </w:style>
  <w:style w:type="character" w:customStyle="1" w:styleId="ListLabel370">
    <w:name w:val="ListLabel 370"/>
    <w:rPr>
      <w:rFonts w:cs="Courier New"/>
    </w:rPr>
  </w:style>
  <w:style w:type="character" w:customStyle="1" w:styleId="ListLabel371">
    <w:name w:val="ListLabel 371"/>
    <w:rPr>
      <w:rFonts w:cs="Wingdings"/>
    </w:rPr>
  </w:style>
  <w:style w:type="character" w:customStyle="1" w:styleId="ListLabel372">
    <w:name w:val="ListLabel 372"/>
    <w:rPr>
      <w:rFonts w:cs="Symbol"/>
    </w:rPr>
  </w:style>
  <w:style w:type="character" w:customStyle="1" w:styleId="ListLabel373">
    <w:name w:val="ListLabel 373"/>
    <w:rPr>
      <w:rFonts w:cs="Courier New"/>
    </w:rPr>
  </w:style>
  <w:style w:type="character" w:customStyle="1" w:styleId="ListLabel374">
    <w:name w:val="ListLabel 374"/>
    <w:rPr>
      <w:rFonts w:cs="Wingdings"/>
    </w:rPr>
  </w:style>
  <w:style w:type="character" w:customStyle="1" w:styleId="ListLabel375">
    <w:name w:val="ListLabel 375"/>
    <w:rPr>
      <w:rFonts w:cs="Symbol"/>
    </w:rPr>
  </w:style>
  <w:style w:type="character" w:customStyle="1" w:styleId="ListLabel376">
    <w:name w:val="ListLabel 376"/>
    <w:rPr>
      <w:rFonts w:cs="Courier New"/>
    </w:rPr>
  </w:style>
  <w:style w:type="character" w:customStyle="1" w:styleId="ListLabel377">
    <w:name w:val="ListLabel 377"/>
    <w:rPr>
      <w:rFonts w:cs="Wingdings"/>
    </w:rPr>
  </w:style>
  <w:style w:type="character" w:customStyle="1" w:styleId="ListLabel378">
    <w:name w:val="ListLabel 378"/>
    <w:rPr>
      <w:rFonts w:cs="Wingdings"/>
      <w:sz w:val="28"/>
    </w:rPr>
  </w:style>
  <w:style w:type="character" w:customStyle="1" w:styleId="ListLabel379">
    <w:name w:val="ListLabel 379"/>
    <w:rPr>
      <w:rFonts w:cs="Courier New"/>
    </w:rPr>
  </w:style>
  <w:style w:type="character" w:customStyle="1" w:styleId="ListLabel380">
    <w:name w:val="ListLabel 380"/>
    <w:rPr>
      <w:rFonts w:cs="Wingdings"/>
    </w:rPr>
  </w:style>
  <w:style w:type="character" w:customStyle="1" w:styleId="ListLabel381">
    <w:name w:val="ListLabel 381"/>
    <w:rPr>
      <w:rFonts w:cs="Symbol"/>
    </w:rPr>
  </w:style>
  <w:style w:type="character" w:customStyle="1" w:styleId="ListLabel382">
    <w:name w:val="ListLabel 382"/>
    <w:rPr>
      <w:rFonts w:cs="Courier New"/>
    </w:rPr>
  </w:style>
  <w:style w:type="character" w:customStyle="1" w:styleId="ListLabel383">
    <w:name w:val="ListLabel 383"/>
    <w:rPr>
      <w:rFonts w:cs="Wingdings"/>
    </w:rPr>
  </w:style>
  <w:style w:type="character" w:customStyle="1" w:styleId="ListLabel384">
    <w:name w:val="ListLabel 384"/>
    <w:rPr>
      <w:rFonts w:cs="Symbol"/>
    </w:rPr>
  </w:style>
  <w:style w:type="character" w:customStyle="1" w:styleId="ListLabel385">
    <w:name w:val="ListLabel 385"/>
    <w:rPr>
      <w:rFonts w:cs="Courier New"/>
    </w:rPr>
  </w:style>
  <w:style w:type="character" w:customStyle="1" w:styleId="ListLabel386">
    <w:name w:val="ListLabel 386"/>
    <w:rPr>
      <w:rFonts w:cs="Wingdings"/>
    </w:rPr>
  </w:style>
  <w:style w:type="character" w:customStyle="1" w:styleId="ListLabel387">
    <w:name w:val="ListLabel 387"/>
    <w:rPr>
      <w:rFonts w:cs="Wingdings"/>
      <w:sz w:val="28"/>
    </w:rPr>
  </w:style>
  <w:style w:type="character" w:customStyle="1" w:styleId="ListLabel388">
    <w:name w:val="ListLabel 388"/>
    <w:rPr>
      <w:rFonts w:cs="Courier New"/>
    </w:rPr>
  </w:style>
  <w:style w:type="character" w:customStyle="1" w:styleId="ListLabel389">
    <w:name w:val="ListLabel 389"/>
    <w:rPr>
      <w:rFonts w:cs="Wingdings"/>
    </w:rPr>
  </w:style>
  <w:style w:type="character" w:customStyle="1" w:styleId="ListLabel390">
    <w:name w:val="ListLabel 390"/>
    <w:rPr>
      <w:rFonts w:cs="Symbol"/>
    </w:rPr>
  </w:style>
  <w:style w:type="character" w:customStyle="1" w:styleId="ListLabel391">
    <w:name w:val="ListLabel 391"/>
    <w:rPr>
      <w:rFonts w:cs="Courier New"/>
    </w:rPr>
  </w:style>
  <w:style w:type="character" w:customStyle="1" w:styleId="ListLabel392">
    <w:name w:val="ListLabel 392"/>
    <w:rPr>
      <w:rFonts w:cs="Wingdings"/>
    </w:rPr>
  </w:style>
  <w:style w:type="character" w:customStyle="1" w:styleId="ListLabel393">
    <w:name w:val="ListLabel 393"/>
    <w:rPr>
      <w:rFonts w:cs="Symbol"/>
    </w:rPr>
  </w:style>
  <w:style w:type="character" w:customStyle="1" w:styleId="ListLabel394">
    <w:name w:val="ListLabel 394"/>
    <w:rPr>
      <w:rFonts w:cs="Courier New"/>
    </w:rPr>
  </w:style>
  <w:style w:type="character" w:customStyle="1" w:styleId="ListLabel395">
    <w:name w:val="ListLabel 395"/>
    <w:rPr>
      <w:rFonts w:cs="Wingdings"/>
    </w:rPr>
  </w:style>
  <w:style w:type="character" w:customStyle="1" w:styleId="ListLabel396">
    <w:name w:val="ListLabel 396"/>
    <w:rPr>
      <w:rFonts w:cs="Wingdings"/>
      <w:sz w:val="28"/>
    </w:rPr>
  </w:style>
  <w:style w:type="character" w:customStyle="1" w:styleId="ListLabel397">
    <w:name w:val="ListLabel 397"/>
    <w:rPr>
      <w:rFonts w:cs="Courier New"/>
    </w:rPr>
  </w:style>
  <w:style w:type="character" w:customStyle="1" w:styleId="ListLabel398">
    <w:name w:val="ListLabel 398"/>
    <w:rPr>
      <w:rFonts w:cs="Wingdings"/>
    </w:rPr>
  </w:style>
  <w:style w:type="character" w:customStyle="1" w:styleId="ListLabel399">
    <w:name w:val="ListLabel 399"/>
    <w:rPr>
      <w:rFonts w:cs="Symbol"/>
    </w:rPr>
  </w:style>
  <w:style w:type="character" w:customStyle="1" w:styleId="ListLabel400">
    <w:name w:val="ListLabel 400"/>
    <w:rPr>
      <w:rFonts w:cs="Courier New"/>
    </w:rPr>
  </w:style>
  <w:style w:type="character" w:customStyle="1" w:styleId="ListLabel401">
    <w:name w:val="ListLabel 401"/>
    <w:rPr>
      <w:rFonts w:cs="Wingdings"/>
    </w:rPr>
  </w:style>
  <w:style w:type="character" w:customStyle="1" w:styleId="ListLabel402">
    <w:name w:val="ListLabel 402"/>
    <w:rPr>
      <w:rFonts w:cs="Symbol"/>
    </w:rPr>
  </w:style>
  <w:style w:type="character" w:customStyle="1" w:styleId="ListLabel403">
    <w:name w:val="ListLabel 403"/>
    <w:rPr>
      <w:rFonts w:cs="Courier New"/>
    </w:rPr>
  </w:style>
  <w:style w:type="character" w:customStyle="1" w:styleId="ListLabel404">
    <w:name w:val="ListLabel 404"/>
    <w:rPr>
      <w:rFonts w:cs="Wingdings"/>
    </w:rPr>
  </w:style>
  <w:style w:type="character" w:customStyle="1" w:styleId="ListLabel405">
    <w:name w:val="ListLabel 405"/>
    <w:rPr>
      <w:rFonts w:cs="Wingdings"/>
      <w:sz w:val="28"/>
    </w:rPr>
  </w:style>
  <w:style w:type="character" w:customStyle="1" w:styleId="ListLabel406">
    <w:name w:val="ListLabel 406"/>
    <w:rPr>
      <w:rFonts w:cs="Courier New"/>
    </w:rPr>
  </w:style>
  <w:style w:type="character" w:customStyle="1" w:styleId="ListLabel407">
    <w:name w:val="ListLabel 407"/>
    <w:rPr>
      <w:rFonts w:cs="Wingdings"/>
    </w:rPr>
  </w:style>
  <w:style w:type="character" w:customStyle="1" w:styleId="ListLabel408">
    <w:name w:val="ListLabel 408"/>
    <w:rPr>
      <w:rFonts w:cs="Symbol"/>
    </w:rPr>
  </w:style>
  <w:style w:type="character" w:customStyle="1" w:styleId="ListLabel409">
    <w:name w:val="ListLabel 409"/>
    <w:rPr>
      <w:rFonts w:cs="Courier New"/>
    </w:rPr>
  </w:style>
  <w:style w:type="character" w:customStyle="1" w:styleId="ListLabel410">
    <w:name w:val="ListLabel 410"/>
    <w:rPr>
      <w:rFonts w:cs="Wingdings"/>
    </w:rPr>
  </w:style>
  <w:style w:type="character" w:customStyle="1" w:styleId="ListLabel411">
    <w:name w:val="ListLabel 411"/>
    <w:rPr>
      <w:rFonts w:cs="Symbol"/>
    </w:rPr>
  </w:style>
  <w:style w:type="character" w:customStyle="1" w:styleId="ListLabel412">
    <w:name w:val="ListLabel 412"/>
    <w:rPr>
      <w:rFonts w:cs="Courier New"/>
    </w:rPr>
  </w:style>
  <w:style w:type="character" w:customStyle="1" w:styleId="ListLabel413">
    <w:name w:val="ListLabel 413"/>
    <w:rPr>
      <w:rFonts w:cs="Wingdings"/>
    </w:rPr>
  </w:style>
  <w:style w:type="character" w:customStyle="1" w:styleId="ListLabel414">
    <w:name w:val="ListLabel 414"/>
    <w:rPr>
      <w:rFonts w:cs="Courier New"/>
      <w:sz w:val="28"/>
    </w:rPr>
  </w:style>
  <w:style w:type="character" w:customStyle="1" w:styleId="ListLabel415">
    <w:name w:val="ListLabel 415"/>
    <w:rPr>
      <w:rFonts w:cs="Courier New"/>
    </w:rPr>
  </w:style>
  <w:style w:type="character" w:customStyle="1" w:styleId="ListLabel416">
    <w:name w:val="ListLabel 416"/>
    <w:rPr>
      <w:rFonts w:cs="Wingdings"/>
    </w:rPr>
  </w:style>
  <w:style w:type="character" w:customStyle="1" w:styleId="ListLabel417">
    <w:name w:val="ListLabel 417"/>
    <w:rPr>
      <w:rFonts w:cs="Symbol"/>
    </w:rPr>
  </w:style>
  <w:style w:type="character" w:customStyle="1" w:styleId="ListLabel418">
    <w:name w:val="ListLabel 418"/>
    <w:rPr>
      <w:rFonts w:cs="Courier New"/>
    </w:rPr>
  </w:style>
  <w:style w:type="character" w:customStyle="1" w:styleId="ListLabel419">
    <w:name w:val="ListLabel 419"/>
    <w:rPr>
      <w:rFonts w:cs="Wingdings"/>
    </w:rPr>
  </w:style>
  <w:style w:type="character" w:customStyle="1" w:styleId="ListLabel420">
    <w:name w:val="ListLabel 420"/>
    <w:rPr>
      <w:rFonts w:cs="Symbol"/>
    </w:rPr>
  </w:style>
  <w:style w:type="character" w:customStyle="1" w:styleId="ListLabel421">
    <w:name w:val="ListLabel 421"/>
    <w:rPr>
      <w:rFonts w:cs="Courier New"/>
    </w:rPr>
  </w:style>
  <w:style w:type="character" w:customStyle="1" w:styleId="ListLabel422">
    <w:name w:val="ListLabel 422"/>
    <w:rPr>
      <w:rFonts w:cs="Wingdings"/>
    </w:rPr>
  </w:style>
  <w:style w:type="character" w:customStyle="1" w:styleId="ListLabel423">
    <w:name w:val="ListLabel 423"/>
    <w:rPr>
      <w:rFonts w:cs="Symbol"/>
      <w:b/>
      <w:sz w:val="28"/>
    </w:rPr>
  </w:style>
  <w:style w:type="character" w:customStyle="1" w:styleId="ListLabel424">
    <w:name w:val="ListLabel 424"/>
    <w:rPr>
      <w:rFonts w:cs="Courier New"/>
    </w:rPr>
  </w:style>
  <w:style w:type="character" w:customStyle="1" w:styleId="ListLabel425">
    <w:name w:val="ListLabel 425"/>
    <w:rPr>
      <w:rFonts w:cs="Wingdings"/>
    </w:rPr>
  </w:style>
  <w:style w:type="character" w:customStyle="1" w:styleId="ListLabel426">
    <w:name w:val="ListLabel 426"/>
    <w:rPr>
      <w:rFonts w:cs="Symbol"/>
    </w:rPr>
  </w:style>
  <w:style w:type="character" w:customStyle="1" w:styleId="ListLabel427">
    <w:name w:val="ListLabel 427"/>
    <w:rPr>
      <w:rFonts w:cs="Courier New"/>
    </w:rPr>
  </w:style>
  <w:style w:type="character" w:customStyle="1" w:styleId="ListLabel428">
    <w:name w:val="ListLabel 428"/>
    <w:rPr>
      <w:rFonts w:cs="Wingdings"/>
    </w:rPr>
  </w:style>
  <w:style w:type="character" w:customStyle="1" w:styleId="ListLabel429">
    <w:name w:val="ListLabel 429"/>
    <w:rPr>
      <w:rFonts w:cs="Symbol"/>
    </w:rPr>
  </w:style>
  <w:style w:type="character" w:customStyle="1" w:styleId="ListLabel430">
    <w:name w:val="ListLabel 430"/>
    <w:rPr>
      <w:rFonts w:cs="Courier New"/>
    </w:rPr>
  </w:style>
  <w:style w:type="character" w:customStyle="1" w:styleId="ListLabel431">
    <w:name w:val="ListLabel 431"/>
    <w:rPr>
      <w:rFonts w:cs="Wingdings"/>
    </w:rPr>
  </w:style>
  <w:style w:type="character" w:customStyle="1" w:styleId="ListLabel432">
    <w:name w:val="ListLabel 432"/>
    <w:rPr>
      <w:rFonts w:cs="Courier New"/>
      <w:sz w:val="28"/>
    </w:rPr>
  </w:style>
  <w:style w:type="character" w:customStyle="1" w:styleId="ListLabel433">
    <w:name w:val="ListLabel 433"/>
    <w:rPr>
      <w:rFonts w:cs="Courier New"/>
    </w:rPr>
  </w:style>
  <w:style w:type="character" w:customStyle="1" w:styleId="ListLabel434">
    <w:name w:val="ListLabel 434"/>
    <w:rPr>
      <w:rFonts w:cs="Wingdings"/>
    </w:rPr>
  </w:style>
  <w:style w:type="character" w:customStyle="1" w:styleId="ListLabel435">
    <w:name w:val="ListLabel 435"/>
    <w:rPr>
      <w:rFonts w:cs="Symbol"/>
    </w:rPr>
  </w:style>
  <w:style w:type="character" w:customStyle="1" w:styleId="ListLabel436">
    <w:name w:val="ListLabel 436"/>
    <w:rPr>
      <w:rFonts w:cs="Courier New"/>
    </w:rPr>
  </w:style>
  <w:style w:type="character" w:customStyle="1" w:styleId="ListLabel437">
    <w:name w:val="ListLabel 437"/>
    <w:rPr>
      <w:rFonts w:cs="Wingdings"/>
    </w:rPr>
  </w:style>
  <w:style w:type="character" w:customStyle="1" w:styleId="ListLabel438">
    <w:name w:val="ListLabel 438"/>
    <w:rPr>
      <w:rFonts w:cs="Symbol"/>
    </w:rPr>
  </w:style>
  <w:style w:type="character" w:customStyle="1" w:styleId="ListLabel439">
    <w:name w:val="ListLabel 439"/>
    <w:rPr>
      <w:rFonts w:cs="Courier New"/>
    </w:rPr>
  </w:style>
  <w:style w:type="character" w:customStyle="1" w:styleId="ListLabel440">
    <w:name w:val="ListLabel 440"/>
    <w:rPr>
      <w:rFonts w:cs="Wingdings"/>
    </w:rPr>
  </w:style>
  <w:style w:type="character" w:customStyle="1" w:styleId="ListLabel441">
    <w:name w:val="ListLabel 441"/>
    <w:rPr>
      <w:rFonts w:cs="Courier New"/>
      <w:sz w:val="28"/>
    </w:rPr>
  </w:style>
  <w:style w:type="character" w:customStyle="1" w:styleId="ListLabel442">
    <w:name w:val="ListLabel 442"/>
    <w:rPr>
      <w:rFonts w:cs="Courier New"/>
    </w:rPr>
  </w:style>
  <w:style w:type="character" w:customStyle="1" w:styleId="ListLabel443">
    <w:name w:val="ListLabel 443"/>
    <w:rPr>
      <w:rFonts w:cs="Wingdings"/>
    </w:rPr>
  </w:style>
  <w:style w:type="character" w:customStyle="1" w:styleId="ListLabel444">
    <w:name w:val="ListLabel 444"/>
    <w:rPr>
      <w:rFonts w:cs="Symbol"/>
    </w:rPr>
  </w:style>
  <w:style w:type="character" w:customStyle="1" w:styleId="ListLabel445">
    <w:name w:val="ListLabel 445"/>
    <w:rPr>
      <w:rFonts w:cs="Courier New"/>
    </w:rPr>
  </w:style>
  <w:style w:type="character" w:customStyle="1" w:styleId="ListLabel446">
    <w:name w:val="ListLabel 446"/>
    <w:rPr>
      <w:rFonts w:cs="Wingdings"/>
    </w:rPr>
  </w:style>
  <w:style w:type="character" w:customStyle="1" w:styleId="ListLabel447">
    <w:name w:val="ListLabel 447"/>
    <w:rPr>
      <w:rFonts w:cs="Symbol"/>
    </w:rPr>
  </w:style>
  <w:style w:type="character" w:customStyle="1" w:styleId="ListLabel448">
    <w:name w:val="ListLabel 448"/>
    <w:rPr>
      <w:rFonts w:cs="Courier New"/>
    </w:rPr>
  </w:style>
  <w:style w:type="character" w:customStyle="1" w:styleId="ListLabel449">
    <w:name w:val="ListLabel 449"/>
    <w:rPr>
      <w:rFonts w:cs="Wingdings"/>
    </w:rPr>
  </w:style>
  <w:style w:type="character" w:customStyle="1" w:styleId="ListLabel450">
    <w:name w:val="ListLabel 450"/>
    <w:rPr>
      <w:rFonts w:cs="Courier New"/>
      <w:sz w:val="28"/>
    </w:rPr>
  </w:style>
  <w:style w:type="character" w:customStyle="1" w:styleId="ListLabel451">
    <w:name w:val="ListLabel 451"/>
    <w:rPr>
      <w:rFonts w:cs="Courier New"/>
    </w:rPr>
  </w:style>
  <w:style w:type="character" w:customStyle="1" w:styleId="ListLabel452">
    <w:name w:val="ListLabel 452"/>
    <w:rPr>
      <w:rFonts w:cs="Wingdings"/>
    </w:rPr>
  </w:style>
  <w:style w:type="character" w:customStyle="1" w:styleId="ListLabel453">
    <w:name w:val="ListLabel 453"/>
    <w:rPr>
      <w:rFonts w:cs="Symbol"/>
    </w:rPr>
  </w:style>
  <w:style w:type="character" w:customStyle="1" w:styleId="ListLabel454">
    <w:name w:val="ListLabel 454"/>
    <w:rPr>
      <w:rFonts w:cs="Courier New"/>
    </w:rPr>
  </w:style>
  <w:style w:type="character" w:customStyle="1" w:styleId="ListLabel455">
    <w:name w:val="ListLabel 455"/>
    <w:rPr>
      <w:rFonts w:cs="Wingdings"/>
    </w:rPr>
  </w:style>
  <w:style w:type="character" w:customStyle="1" w:styleId="ListLabel456">
    <w:name w:val="ListLabel 456"/>
    <w:rPr>
      <w:rFonts w:cs="Symbol"/>
    </w:rPr>
  </w:style>
  <w:style w:type="character" w:customStyle="1" w:styleId="ListLabel457">
    <w:name w:val="ListLabel 457"/>
    <w:rPr>
      <w:rFonts w:cs="Courier New"/>
    </w:rPr>
  </w:style>
  <w:style w:type="character" w:customStyle="1" w:styleId="ListLabel458">
    <w:name w:val="ListLabel 458"/>
    <w:rPr>
      <w:rFonts w:cs="Wingdings"/>
    </w:rPr>
  </w:style>
  <w:style w:type="character" w:customStyle="1" w:styleId="ListLabel459">
    <w:name w:val="ListLabel 459"/>
    <w:rPr>
      <w:rFonts w:cs="Symbol"/>
      <w:b/>
      <w:sz w:val="28"/>
    </w:rPr>
  </w:style>
  <w:style w:type="character" w:customStyle="1" w:styleId="ListLabel460">
    <w:name w:val="ListLabel 460"/>
    <w:rPr>
      <w:rFonts w:cs="Courier New"/>
    </w:rPr>
  </w:style>
  <w:style w:type="character" w:customStyle="1" w:styleId="ListLabel461">
    <w:name w:val="ListLabel 461"/>
    <w:rPr>
      <w:rFonts w:cs="Wingdings"/>
    </w:rPr>
  </w:style>
  <w:style w:type="character" w:customStyle="1" w:styleId="ListLabel462">
    <w:name w:val="ListLabel 462"/>
    <w:rPr>
      <w:rFonts w:cs="Symbol"/>
    </w:rPr>
  </w:style>
  <w:style w:type="character" w:customStyle="1" w:styleId="ListLabel463">
    <w:name w:val="ListLabel 463"/>
    <w:rPr>
      <w:rFonts w:cs="Courier New"/>
    </w:rPr>
  </w:style>
  <w:style w:type="character" w:customStyle="1" w:styleId="ListLabel464">
    <w:name w:val="ListLabel 464"/>
    <w:rPr>
      <w:rFonts w:cs="Wingdings"/>
    </w:rPr>
  </w:style>
  <w:style w:type="character" w:customStyle="1" w:styleId="ListLabel465">
    <w:name w:val="ListLabel 465"/>
    <w:rPr>
      <w:rFonts w:cs="Symbol"/>
    </w:rPr>
  </w:style>
  <w:style w:type="character" w:customStyle="1" w:styleId="ListLabel466">
    <w:name w:val="ListLabel 466"/>
    <w:rPr>
      <w:rFonts w:cs="Courier New"/>
    </w:rPr>
  </w:style>
  <w:style w:type="character" w:customStyle="1" w:styleId="ListLabel467">
    <w:name w:val="ListLabel 467"/>
    <w:rPr>
      <w:rFonts w:cs="Wingdings"/>
    </w:rPr>
  </w:style>
  <w:style w:type="character" w:customStyle="1" w:styleId="ListLabel468">
    <w:name w:val="ListLabel 468"/>
    <w:rPr>
      <w:rFonts w:cs="Wingdings"/>
      <w:sz w:val="28"/>
    </w:rPr>
  </w:style>
  <w:style w:type="character" w:customStyle="1" w:styleId="ListLabel469">
    <w:name w:val="ListLabel 469"/>
    <w:rPr>
      <w:rFonts w:cs="Courier New"/>
    </w:rPr>
  </w:style>
  <w:style w:type="character" w:customStyle="1" w:styleId="ListLabel470">
    <w:name w:val="ListLabel 470"/>
    <w:rPr>
      <w:rFonts w:cs="Wingdings"/>
    </w:rPr>
  </w:style>
  <w:style w:type="character" w:customStyle="1" w:styleId="ListLabel471">
    <w:name w:val="ListLabel 471"/>
    <w:rPr>
      <w:rFonts w:cs="Symbol"/>
    </w:rPr>
  </w:style>
  <w:style w:type="character" w:customStyle="1" w:styleId="ListLabel472">
    <w:name w:val="ListLabel 472"/>
    <w:rPr>
      <w:rFonts w:cs="Courier New"/>
    </w:rPr>
  </w:style>
  <w:style w:type="character" w:customStyle="1" w:styleId="ListLabel473">
    <w:name w:val="ListLabel 473"/>
    <w:rPr>
      <w:rFonts w:cs="Wingdings"/>
    </w:rPr>
  </w:style>
  <w:style w:type="character" w:customStyle="1" w:styleId="ListLabel474">
    <w:name w:val="ListLabel 474"/>
    <w:rPr>
      <w:rFonts w:cs="Symbol"/>
    </w:rPr>
  </w:style>
  <w:style w:type="character" w:customStyle="1" w:styleId="ListLabel475">
    <w:name w:val="ListLabel 475"/>
    <w:rPr>
      <w:rFonts w:cs="Courier New"/>
    </w:rPr>
  </w:style>
  <w:style w:type="character" w:customStyle="1" w:styleId="ListLabel476">
    <w:name w:val="ListLabel 476"/>
    <w:rPr>
      <w:rFonts w:cs="Wingdings"/>
    </w:rPr>
  </w:style>
  <w:style w:type="character" w:customStyle="1" w:styleId="ListLabel477">
    <w:name w:val="ListLabel 477"/>
    <w:rPr>
      <w:rFonts w:cs="Wingdings"/>
      <w:sz w:val="28"/>
    </w:rPr>
  </w:style>
  <w:style w:type="character" w:customStyle="1" w:styleId="ListLabel478">
    <w:name w:val="ListLabel 478"/>
    <w:rPr>
      <w:rFonts w:cs="Courier New"/>
    </w:rPr>
  </w:style>
  <w:style w:type="character" w:customStyle="1" w:styleId="ListLabel479">
    <w:name w:val="ListLabel 479"/>
    <w:rPr>
      <w:rFonts w:cs="Wingdings"/>
    </w:rPr>
  </w:style>
  <w:style w:type="character" w:customStyle="1" w:styleId="ListLabel480">
    <w:name w:val="ListLabel 480"/>
    <w:rPr>
      <w:rFonts w:cs="Symbol"/>
    </w:rPr>
  </w:style>
  <w:style w:type="character" w:customStyle="1" w:styleId="ListLabel481">
    <w:name w:val="ListLabel 481"/>
    <w:rPr>
      <w:rFonts w:cs="Courier New"/>
    </w:rPr>
  </w:style>
  <w:style w:type="character" w:customStyle="1" w:styleId="ListLabel482">
    <w:name w:val="ListLabel 482"/>
    <w:rPr>
      <w:rFonts w:cs="Wingdings"/>
    </w:rPr>
  </w:style>
  <w:style w:type="character" w:customStyle="1" w:styleId="ListLabel483">
    <w:name w:val="ListLabel 483"/>
    <w:rPr>
      <w:rFonts w:cs="Symbol"/>
    </w:rPr>
  </w:style>
  <w:style w:type="character" w:customStyle="1" w:styleId="ListLabel484">
    <w:name w:val="ListLabel 484"/>
    <w:rPr>
      <w:rFonts w:cs="Courier New"/>
    </w:rPr>
  </w:style>
  <w:style w:type="character" w:customStyle="1" w:styleId="ListLabel485">
    <w:name w:val="ListLabel 485"/>
    <w:rPr>
      <w:rFonts w:cs="Wingdings"/>
    </w:rPr>
  </w:style>
  <w:style w:type="character" w:customStyle="1" w:styleId="ListLabel486">
    <w:name w:val="ListLabel 486"/>
    <w:rPr>
      <w:rFonts w:cs="Wingdings"/>
      <w:sz w:val="28"/>
    </w:rPr>
  </w:style>
  <w:style w:type="character" w:customStyle="1" w:styleId="ListLabel487">
    <w:name w:val="ListLabel 487"/>
    <w:rPr>
      <w:rFonts w:cs="Courier New"/>
    </w:rPr>
  </w:style>
  <w:style w:type="character" w:customStyle="1" w:styleId="ListLabel488">
    <w:name w:val="ListLabel 488"/>
    <w:rPr>
      <w:rFonts w:cs="Wingdings"/>
    </w:rPr>
  </w:style>
  <w:style w:type="character" w:customStyle="1" w:styleId="ListLabel489">
    <w:name w:val="ListLabel 489"/>
    <w:rPr>
      <w:rFonts w:cs="Symbol"/>
    </w:rPr>
  </w:style>
  <w:style w:type="character" w:customStyle="1" w:styleId="ListLabel490">
    <w:name w:val="ListLabel 490"/>
    <w:rPr>
      <w:rFonts w:cs="Courier New"/>
    </w:rPr>
  </w:style>
  <w:style w:type="character" w:customStyle="1" w:styleId="ListLabel491">
    <w:name w:val="ListLabel 491"/>
    <w:rPr>
      <w:rFonts w:cs="Wingdings"/>
    </w:rPr>
  </w:style>
  <w:style w:type="character" w:customStyle="1" w:styleId="ListLabel492">
    <w:name w:val="ListLabel 492"/>
    <w:rPr>
      <w:rFonts w:cs="Symbol"/>
    </w:rPr>
  </w:style>
  <w:style w:type="character" w:customStyle="1" w:styleId="ListLabel493">
    <w:name w:val="ListLabel 493"/>
    <w:rPr>
      <w:rFonts w:cs="Courier New"/>
    </w:rPr>
  </w:style>
  <w:style w:type="character" w:customStyle="1" w:styleId="ListLabel494">
    <w:name w:val="ListLabel 494"/>
    <w:rPr>
      <w:rFonts w:cs="Wingdings"/>
    </w:rPr>
  </w:style>
  <w:style w:type="character" w:customStyle="1" w:styleId="ListLabel495">
    <w:name w:val="ListLabel 495"/>
    <w:rPr>
      <w:rFonts w:cs="Wingdings"/>
      <w:sz w:val="28"/>
    </w:rPr>
  </w:style>
  <w:style w:type="character" w:customStyle="1" w:styleId="ListLabel496">
    <w:name w:val="ListLabel 496"/>
    <w:rPr>
      <w:rFonts w:cs="Courier New"/>
    </w:rPr>
  </w:style>
  <w:style w:type="character" w:customStyle="1" w:styleId="ListLabel497">
    <w:name w:val="ListLabel 497"/>
    <w:rPr>
      <w:rFonts w:cs="Wingdings"/>
    </w:rPr>
  </w:style>
  <w:style w:type="character" w:customStyle="1" w:styleId="ListLabel498">
    <w:name w:val="ListLabel 498"/>
    <w:rPr>
      <w:rFonts w:cs="Symbol"/>
    </w:rPr>
  </w:style>
  <w:style w:type="character" w:customStyle="1" w:styleId="ListLabel499">
    <w:name w:val="ListLabel 499"/>
    <w:rPr>
      <w:rFonts w:cs="Courier New"/>
    </w:rPr>
  </w:style>
  <w:style w:type="character" w:customStyle="1" w:styleId="ListLabel500">
    <w:name w:val="ListLabel 500"/>
    <w:rPr>
      <w:rFonts w:cs="Wingdings"/>
    </w:rPr>
  </w:style>
  <w:style w:type="character" w:customStyle="1" w:styleId="ListLabel501">
    <w:name w:val="ListLabel 501"/>
    <w:rPr>
      <w:rFonts w:cs="Symbol"/>
    </w:rPr>
  </w:style>
  <w:style w:type="character" w:customStyle="1" w:styleId="ListLabel502">
    <w:name w:val="ListLabel 502"/>
    <w:rPr>
      <w:rFonts w:cs="Courier New"/>
    </w:rPr>
  </w:style>
  <w:style w:type="character" w:customStyle="1" w:styleId="ListLabel503">
    <w:name w:val="ListLabel 503"/>
    <w:rPr>
      <w:rFonts w:cs="Wingdings"/>
    </w:rPr>
  </w:style>
  <w:style w:type="character" w:customStyle="1" w:styleId="ListLabel504">
    <w:name w:val="ListLabel 504"/>
    <w:rPr>
      <w:rFonts w:cs="Wingdings"/>
    </w:rPr>
  </w:style>
  <w:style w:type="character" w:customStyle="1" w:styleId="ListLabel505">
    <w:name w:val="ListLabel 505"/>
    <w:rPr>
      <w:rFonts w:cs="Wingdings"/>
    </w:rPr>
  </w:style>
  <w:style w:type="character" w:customStyle="1" w:styleId="ListLabel506">
    <w:name w:val="ListLabel 506"/>
    <w:rPr>
      <w:rFonts w:cs="Wingdings"/>
    </w:rPr>
  </w:style>
  <w:style w:type="character" w:customStyle="1" w:styleId="ListLabel507">
    <w:name w:val="ListLabel 507"/>
    <w:rPr>
      <w:rFonts w:cs="Wingdings"/>
    </w:rPr>
  </w:style>
  <w:style w:type="character" w:customStyle="1" w:styleId="ListLabel508">
    <w:name w:val="ListLabel 508"/>
    <w:rPr>
      <w:rFonts w:cs="Wingdings"/>
    </w:rPr>
  </w:style>
  <w:style w:type="character" w:customStyle="1" w:styleId="ListLabel509">
    <w:name w:val="ListLabel 509"/>
    <w:rPr>
      <w:rFonts w:cs="Wingdings"/>
    </w:rPr>
  </w:style>
  <w:style w:type="character" w:customStyle="1" w:styleId="ListLabel510">
    <w:name w:val="ListLabel 510"/>
    <w:rPr>
      <w:rFonts w:cs="Wingdings"/>
    </w:rPr>
  </w:style>
  <w:style w:type="character" w:customStyle="1" w:styleId="ListLabel511">
    <w:name w:val="ListLabel 511"/>
    <w:rPr>
      <w:rFonts w:cs="Wingdings"/>
    </w:rPr>
  </w:style>
  <w:style w:type="character" w:customStyle="1" w:styleId="ListLabel512">
    <w:name w:val="ListLabel 512"/>
    <w:rPr>
      <w:rFonts w:cs="Wingdings"/>
    </w:rPr>
  </w:style>
  <w:style w:type="character" w:customStyle="1" w:styleId="ListLabel513">
    <w:name w:val="ListLabel 513"/>
    <w:rPr>
      <w:rFonts w:cs="Wingdings"/>
    </w:rPr>
  </w:style>
  <w:style w:type="character" w:customStyle="1" w:styleId="ListLabel514">
    <w:name w:val="ListLabel 514"/>
    <w:rPr>
      <w:rFonts w:cs="Wingdings"/>
    </w:rPr>
  </w:style>
  <w:style w:type="character" w:customStyle="1" w:styleId="ListLabel515">
    <w:name w:val="ListLabel 515"/>
    <w:rPr>
      <w:rFonts w:cs="Wingdings"/>
    </w:rPr>
  </w:style>
  <w:style w:type="character" w:customStyle="1" w:styleId="ListLabel516">
    <w:name w:val="ListLabel 516"/>
    <w:rPr>
      <w:rFonts w:cs="Wingdings"/>
    </w:rPr>
  </w:style>
  <w:style w:type="character" w:customStyle="1" w:styleId="ListLabel517">
    <w:name w:val="ListLabel 517"/>
    <w:rPr>
      <w:rFonts w:cs="Wingdings"/>
    </w:rPr>
  </w:style>
  <w:style w:type="character" w:customStyle="1" w:styleId="ListLabel518">
    <w:name w:val="ListLabel 518"/>
    <w:rPr>
      <w:rFonts w:cs="Wingdings"/>
    </w:rPr>
  </w:style>
  <w:style w:type="character" w:customStyle="1" w:styleId="ListLabel519">
    <w:name w:val="ListLabel 519"/>
    <w:rPr>
      <w:rFonts w:cs="Wingdings"/>
    </w:rPr>
  </w:style>
  <w:style w:type="character" w:customStyle="1" w:styleId="ListLabel520">
    <w:name w:val="ListLabel 520"/>
    <w:rPr>
      <w:rFonts w:cs="Wingdings"/>
    </w:rPr>
  </w:style>
  <w:style w:type="character" w:customStyle="1" w:styleId="ListLabel521">
    <w:name w:val="ListLabel 521"/>
    <w:rPr>
      <w:rFonts w:cs="Wingdings"/>
    </w:rPr>
  </w:style>
  <w:style w:type="character" w:customStyle="1" w:styleId="ListLabel522">
    <w:name w:val="ListLabel 522"/>
    <w:rPr>
      <w:rFonts w:cs="Wingdings"/>
    </w:rPr>
  </w:style>
  <w:style w:type="character" w:customStyle="1" w:styleId="ListLabel523">
    <w:name w:val="ListLabel 523"/>
    <w:rPr>
      <w:rFonts w:cs="OpenSymbol"/>
    </w:rPr>
  </w:style>
  <w:style w:type="character" w:customStyle="1" w:styleId="ListLabel524">
    <w:name w:val="ListLabel 524"/>
    <w:rPr>
      <w:rFonts w:cs="OpenSymbol"/>
    </w:rPr>
  </w:style>
  <w:style w:type="character" w:customStyle="1" w:styleId="ListLabel525">
    <w:name w:val="ListLabel 525"/>
    <w:rPr>
      <w:rFonts w:cs="OpenSymbol"/>
    </w:rPr>
  </w:style>
  <w:style w:type="character" w:customStyle="1" w:styleId="ListLabel526">
    <w:name w:val="ListLabel 526"/>
    <w:rPr>
      <w:rFonts w:cs="OpenSymbol"/>
    </w:rPr>
  </w:style>
  <w:style w:type="character" w:customStyle="1" w:styleId="ListLabel527">
    <w:name w:val="ListLabel 527"/>
    <w:rPr>
      <w:rFonts w:cs="OpenSymbol"/>
    </w:rPr>
  </w:style>
  <w:style w:type="character" w:customStyle="1" w:styleId="ListLabel528">
    <w:name w:val="ListLabel 528"/>
    <w:rPr>
      <w:rFonts w:cs="OpenSymbol"/>
    </w:rPr>
  </w:style>
  <w:style w:type="character" w:customStyle="1" w:styleId="ListLabel529">
    <w:name w:val="ListLabel 529"/>
    <w:rPr>
      <w:rFonts w:cs="OpenSymbol"/>
    </w:rPr>
  </w:style>
  <w:style w:type="character" w:customStyle="1" w:styleId="ListLabel530">
    <w:name w:val="ListLabel 530"/>
    <w:rPr>
      <w:rFonts w:cs="OpenSymbol"/>
    </w:rPr>
  </w:style>
  <w:style w:type="character" w:customStyle="1" w:styleId="ListLabel531">
    <w:name w:val="ListLabel 531"/>
    <w:rPr>
      <w:rFonts w:cs="Wingdings"/>
    </w:rPr>
  </w:style>
  <w:style w:type="character" w:customStyle="1" w:styleId="ListLabel532">
    <w:name w:val="ListLabel 532"/>
    <w:rPr>
      <w:rFonts w:cs="Courier New"/>
    </w:rPr>
  </w:style>
  <w:style w:type="character" w:customStyle="1" w:styleId="ListLabel533">
    <w:name w:val="ListLabel 533"/>
    <w:rPr>
      <w:rFonts w:cs="Wingdings"/>
    </w:rPr>
  </w:style>
  <w:style w:type="character" w:customStyle="1" w:styleId="ListLabel534">
    <w:name w:val="ListLabel 534"/>
    <w:rPr>
      <w:rFonts w:cs="Symbol"/>
    </w:rPr>
  </w:style>
  <w:style w:type="character" w:customStyle="1" w:styleId="ListLabel535">
    <w:name w:val="ListLabel 535"/>
    <w:rPr>
      <w:rFonts w:cs="Courier New"/>
    </w:rPr>
  </w:style>
  <w:style w:type="character" w:customStyle="1" w:styleId="ListLabel536">
    <w:name w:val="ListLabel 536"/>
    <w:rPr>
      <w:rFonts w:cs="Wingdings"/>
    </w:rPr>
  </w:style>
  <w:style w:type="character" w:customStyle="1" w:styleId="ListLabel537">
    <w:name w:val="ListLabel 537"/>
    <w:rPr>
      <w:rFonts w:cs="Symbol"/>
    </w:rPr>
  </w:style>
  <w:style w:type="character" w:customStyle="1" w:styleId="ListLabel538">
    <w:name w:val="ListLabel 538"/>
    <w:rPr>
      <w:rFonts w:cs="Courier New"/>
    </w:rPr>
  </w:style>
  <w:style w:type="character" w:customStyle="1" w:styleId="ListLabel539">
    <w:name w:val="ListLabel 539"/>
    <w:rPr>
      <w:rFonts w:cs="Wingdings"/>
    </w:rPr>
  </w:style>
  <w:style w:type="character" w:customStyle="1" w:styleId="ListLabel540">
    <w:name w:val="ListLabel 540"/>
    <w:rPr>
      <w:rFonts w:cs="Wingdings"/>
    </w:rPr>
  </w:style>
  <w:style w:type="character" w:customStyle="1" w:styleId="ListLabel541">
    <w:name w:val="ListLabel 541"/>
    <w:rPr>
      <w:rFonts w:cs="Courier New"/>
    </w:rPr>
  </w:style>
  <w:style w:type="character" w:customStyle="1" w:styleId="ListLabel542">
    <w:name w:val="ListLabel 542"/>
    <w:rPr>
      <w:rFonts w:cs="Wingdings"/>
    </w:rPr>
  </w:style>
  <w:style w:type="character" w:customStyle="1" w:styleId="ListLabel543">
    <w:name w:val="ListLabel 543"/>
    <w:rPr>
      <w:rFonts w:cs="Symbol"/>
    </w:rPr>
  </w:style>
  <w:style w:type="character" w:customStyle="1" w:styleId="ListLabel544">
    <w:name w:val="ListLabel 544"/>
    <w:rPr>
      <w:rFonts w:cs="Courier New"/>
    </w:rPr>
  </w:style>
  <w:style w:type="character" w:customStyle="1" w:styleId="ListLabel545">
    <w:name w:val="ListLabel 545"/>
    <w:rPr>
      <w:rFonts w:cs="Wingdings"/>
    </w:rPr>
  </w:style>
  <w:style w:type="character" w:customStyle="1" w:styleId="ListLabel546">
    <w:name w:val="ListLabel 546"/>
    <w:rPr>
      <w:rFonts w:cs="Symbol"/>
    </w:rPr>
  </w:style>
  <w:style w:type="character" w:customStyle="1" w:styleId="ListLabel547">
    <w:name w:val="ListLabel 547"/>
    <w:rPr>
      <w:rFonts w:cs="Courier New"/>
    </w:rPr>
  </w:style>
  <w:style w:type="character" w:customStyle="1" w:styleId="ListLabel548">
    <w:name w:val="ListLabel 548"/>
    <w:rPr>
      <w:rFonts w:cs="Wingdings"/>
    </w:rPr>
  </w:style>
  <w:style w:type="character" w:customStyle="1" w:styleId="ListLabel549">
    <w:name w:val="ListLabel 549"/>
    <w:rPr>
      <w:rFonts w:cs="Wingdings"/>
      <w:sz w:val="28"/>
    </w:rPr>
  </w:style>
  <w:style w:type="character" w:customStyle="1" w:styleId="ListLabel550">
    <w:name w:val="ListLabel 550"/>
    <w:rPr>
      <w:rFonts w:cs="Courier New"/>
    </w:rPr>
  </w:style>
  <w:style w:type="character" w:customStyle="1" w:styleId="ListLabel551">
    <w:name w:val="ListLabel 551"/>
    <w:rPr>
      <w:rFonts w:cs="Wingdings"/>
    </w:rPr>
  </w:style>
  <w:style w:type="character" w:customStyle="1" w:styleId="ListLabel552">
    <w:name w:val="ListLabel 552"/>
    <w:rPr>
      <w:rFonts w:cs="Symbol"/>
    </w:rPr>
  </w:style>
  <w:style w:type="character" w:customStyle="1" w:styleId="ListLabel553">
    <w:name w:val="ListLabel 553"/>
    <w:rPr>
      <w:rFonts w:cs="Courier New"/>
    </w:rPr>
  </w:style>
  <w:style w:type="character" w:customStyle="1" w:styleId="ListLabel554">
    <w:name w:val="ListLabel 554"/>
    <w:rPr>
      <w:rFonts w:cs="Wingdings"/>
    </w:rPr>
  </w:style>
  <w:style w:type="character" w:customStyle="1" w:styleId="ListLabel555">
    <w:name w:val="ListLabel 555"/>
    <w:rPr>
      <w:rFonts w:cs="Symbol"/>
    </w:rPr>
  </w:style>
  <w:style w:type="character" w:customStyle="1" w:styleId="ListLabel556">
    <w:name w:val="ListLabel 556"/>
    <w:rPr>
      <w:rFonts w:cs="Courier New"/>
    </w:rPr>
  </w:style>
  <w:style w:type="character" w:customStyle="1" w:styleId="ListLabel557">
    <w:name w:val="ListLabel 557"/>
    <w:rPr>
      <w:rFonts w:cs="Wingdings"/>
    </w:rPr>
  </w:style>
  <w:style w:type="character" w:customStyle="1" w:styleId="ListLabel558">
    <w:name w:val="ListLabel 558"/>
    <w:rPr>
      <w:rFonts w:cs="Wingdings"/>
    </w:rPr>
  </w:style>
  <w:style w:type="character" w:customStyle="1" w:styleId="ListLabel559">
    <w:name w:val="ListLabel 559"/>
    <w:rPr>
      <w:rFonts w:cs="Courier New"/>
    </w:rPr>
  </w:style>
  <w:style w:type="character" w:customStyle="1" w:styleId="ListLabel560">
    <w:name w:val="ListLabel 560"/>
    <w:rPr>
      <w:rFonts w:cs="Wingdings"/>
    </w:rPr>
  </w:style>
  <w:style w:type="character" w:customStyle="1" w:styleId="ListLabel561">
    <w:name w:val="ListLabel 561"/>
    <w:rPr>
      <w:rFonts w:cs="Symbol"/>
    </w:rPr>
  </w:style>
  <w:style w:type="character" w:customStyle="1" w:styleId="ListLabel562">
    <w:name w:val="ListLabel 562"/>
    <w:rPr>
      <w:rFonts w:cs="Courier New"/>
    </w:rPr>
  </w:style>
  <w:style w:type="character" w:customStyle="1" w:styleId="ListLabel563">
    <w:name w:val="ListLabel 563"/>
    <w:rPr>
      <w:rFonts w:cs="Wingdings"/>
    </w:rPr>
  </w:style>
  <w:style w:type="character" w:customStyle="1" w:styleId="ListLabel564">
    <w:name w:val="ListLabel 564"/>
    <w:rPr>
      <w:rFonts w:cs="Symbol"/>
    </w:rPr>
  </w:style>
  <w:style w:type="character" w:customStyle="1" w:styleId="ListLabel565">
    <w:name w:val="ListLabel 565"/>
    <w:rPr>
      <w:rFonts w:cs="Courier New"/>
    </w:rPr>
  </w:style>
  <w:style w:type="character" w:customStyle="1" w:styleId="ListLabel566">
    <w:name w:val="ListLabel 566"/>
    <w:rPr>
      <w:rFonts w:cs="Wingdings"/>
    </w:rPr>
  </w:style>
  <w:style w:type="character" w:customStyle="1" w:styleId="ListLabel567">
    <w:name w:val="ListLabel 567"/>
    <w:rPr>
      <w:rFonts w:cs="Wingdings"/>
    </w:rPr>
  </w:style>
  <w:style w:type="character" w:customStyle="1" w:styleId="ListLabel568">
    <w:name w:val="ListLabel 568"/>
    <w:rPr>
      <w:rFonts w:cs="Courier New"/>
    </w:rPr>
  </w:style>
  <w:style w:type="character" w:customStyle="1" w:styleId="ListLabel569">
    <w:name w:val="ListLabel 569"/>
    <w:rPr>
      <w:rFonts w:cs="Wingdings"/>
    </w:rPr>
  </w:style>
  <w:style w:type="character" w:customStyle="1" w:styleId="ListLabel570">
    <w:name w:val="ListLabel 570"/>
    <w:rPr>
      <w:rFonts w:cs="Symbol"/>
    </w:rPr>
  </w:style>
  <w:style w:type="character" w:customStyle="1" w:styleId="ListLabel571">
    <w:name w:val="ListLabel 571"/>
    <w:rPr>
      <w:rFonts w:cs="Courier New"/>
    </w:rPr>
  </w:style>
  <w:style w:type="character" w:customStyle="1" w:styleId="ListLabel572">
    <w:name w:val="ListLabel 572"/>
    <w:rPr>
      <w:rFonts w:cs="Wingdings"/>
    </w:rPr>
  </w:style>
  <w:style w:type="character" w:customStyle="1" w:styleId="ListLabel573">
    <w:name w:val="ListLabel 573"/>
    <w:rPr>
      <w:rFonts w:cs="Symbol"/>
    </w:rPr>
  </w:style>
  <w:style w:type="character" w:customStyle="1" w:styleId="ListLabel574">
    <w:name w:val="ListLabel 574"/>
    <w:rPr>
      <w:rFonts w:cs="Courier New"/>
    </w:rPr>
  </w:style>
  <w:style w:type="character" w:customStyle="1" w:styleId="ListLabel575">
    <w:name w:val="ListLabel 575"/>
    <w:rPr>
      <w:rFonts w:cs="Wingdings"/>
    </w:rPr>
  </w:style>
  <w:style w:type="character" w:customStyle="1" w:styleId="ListLabel576">
    <w:name w:val="ListLabel 576"/>
    <w:rPr>
      <w:rFonts w:cs="Wingdings"/>
      <w:b/>
      <w:sz w:val="28"/>
    </w:rPr>
  </w:style>
  <w:style w:type="character" w:customStyle="1" w:styleId="ListLabel577">
    <w:name w:val="ListLabel 577"/>
    <w:rPr>
      <w:rFonts w:cs="Courier New"/>
    </w:rPr>
  </w:style>
  <w:style w:type="character" w:customStyle="1" w:styleId="ListLabel578">
    <w:name w:val="ListLabel 578"/>
    <w:rPr>
      <w:rFonts w:cs="Wingdings"/>
    </w:rPr>
  </w:style>
  <w:style w:type="character" w:customStyle="1" w:styleId="ListLabel579">
    <w:name w:val="ListLabel 579"/>
    <w:rPr>
      <w:rFonts w:cs="Symbol"/>
    </w:rPr>
  </w:style>
  <w:style w:type="character" w:customStyle="1" w:styleId="ListLabel580">
    <w:name w:val="ListLabel 580"/>
    <w:rPr>
      <w:rFonts w:cs="Courier New"/>
    </w:rPr>
  </w:style>
  <w:style w:type="character" w:customStyle="1" w:styleId="ListLabel581">
    <w:name w:val="ListLabel 581"/>
    <w:rPr>
      <w:rFonts w:cs="Wingdings"/>
    </w:rPr>
  </w:style>
  <w:style w:type="character" w:customStyle="1" w:styleId="ListLabel582">
    <w:name w:val="ListLabel 582"/>
    <w:rPr>
      <w:rFonts w:cs="Symbol"/>
    </w:rPr>
  </w:style>
  <w:style w:type="character" w:customStyle="1" w:styleId="ListLabel583">
    <w:name w:val="ListLabel 583"/>
    <w:rPr>
      <w:rFonts w:cs="Courier New"/>
    </w:rPr>
  </w:style>
  <w:style w:type="character" w:customStyle="1" w:styleId="ListLabel584">
    <w:name w:val="ListLabel 584"/>
    <w:rPr>
      <w:rFonts w:cs="Wingdings"/>
    </w:rPr>
  </w:style>
  <w:style w:type="character" w:customStyle="1" w:styleId="ListLabel585">
    <w:name w:val="ListLabel 585"/>
    <w:rPr>
      <w:rFonts w:cs="Wingdings"/>
      <w:sz w:val="28"/>
    </w:rPr>
  </w:style>
  <w:style w:type="character" w:customStyle="1" w:styleId="ListLabel586">
    <w:name w:val="ListLabel 586"/>
    <w:rPr>
      <w:rFonts w:cs="Courier New"/>
    </w:rPr>
  </w:style>
  <w:style w:type="character" w:customStyle="1" w:styleId="ListLabel587">
    <w:name w:val="ListLabel 587"/>
    <w:rPr>
      <w:rFonts w:cs="Wingdings"/>
    </w:rPr>
  </w:style>
  <w:style w:type="character" w:customStyle="1" w:styleId="ListLabel588">
    <w:name w:val="ListLabel 588"/>
    <w:rPr>
      <w:rFonts w:cs="Symbol"/>
    </w:rPr>
  </w:style>
  <w:style w:type="character" w:customStyle="1" w:styleId="ListLabel589">
    <w:name w:val="ListLabel 589"/>
    <w:rPr>
      <w:rFonts w:cs="Courier New"/>
    </w:rPr>
  </w:style>
  <w:style w:type="character" w:customStyle="1" w:styleId="ListLabel590">
    <w:name w:val="ListLabel 590"/>
    <w:rPr>
      <w:rFonts w:cs="Wingdings"/>
    </w:rPr>
  </w:style>
  <w:style w:type="character" w:customStyle="1" w:styleId="ListLabel591">
    <w:name w:val="ListLabel 591"/>
    <w:rPr>
      <w:rFonts w:cs="Symbol"/>
    </w:rPr>
  </w:style>
  <w:style w:type="character" w:customStyle="1" w:styleId="ListLabel592">
    <w:name w:val="ListLabel 592"/>
    <w:rPr>
      <w:rFonts w:cs="Courier New"/>
    </w:rPr>
  </w:style>
  <w:style w:type="character" w:customStyle="1" w:styleId="ListLabel593">
    <w:name w:val="ListLabel 593"/>
    <w:rPr>
      <w:rFonts w:cs="Wingdings"/>
    </w:rPr>
  </w:style>
  <w:style w:type="character" w:customStyle="1" w:styleId="ListLabel594">
    <w:name w:val="ListLabel 594"/>
    <w:rPr>
      <w:rFonts w:cs="Wingdings"/>
      <w:sz w:val="28"/>
    </w:rPr>
  </w:style>
  <w:style w:type="character" w:customStyle="1" w:styleId="ListLabel595">
    <w:name w:val="ListLabel 595"/>
    <w:rPr>
      <w:rFonts w:cs="Courier New"/>
    </w:rPr>
  </w:style>
  <w:style w:type="character" w:customStyle="1" w:styleId="ListLabel596">
    <w:name w:val="ListLabel 596"/>
    <w:rPr>
      <w:rFonts w:cs="Wingdings"/>
    </w:rPr>
  </w:style>
  <w:style w:type="character" w:customStyle="1" w:styleId="ListLabel597">
    <w:name w:val="ListLabel 597"/>
    <w:rPr>
      <w:rFonts w:cs="Symbol"/>
    </w:rPr>
  </w:style>
  <w:style w:type="character" w:customStyle="1" w:styleId="ListLabel598">
    <w:name w:val="ListLabel 598"/>
    <w:rPr>
      <w:rFonts w:cs="Courier New"/>
    </w:rPr>
  </w:style>
  <w:style w:type="character" w:customStyle="1" w:styleId="ListLabel599">
    <w:name w:val="ListLabel 599"/>
    <w:rPr>
      <w:rFonts w:cs="Wingdings"/>
    </w:rPr>
  </w:style>
  <w:style w:type="character" w:customStyle="1" w:styleId="ListLabel600">
    <w:name w:val="ListLabel 600"/>
    <w:rPr>
      <w:rFonts w:cs="Symbol"/>
    </w:rPr>
  </w:style>
  <w:style w:type="character" w:customStyle="1" w:styleId="ListLabel601">
    <w:name w:val="ListLabel 601"/>
    <w:rPr>
      <w:rFonts w:cs="Courier New"/>
    </w:rPr>
  </w:style>
  <w:style w:type="character" w:customStyle="1" w:styleId="ListLabel602">
    <w:name w:val="ListLabel 602"/>
    <w:rPr>
      <w:rFonts w:cs="Wingdings"/>
    </w:rPr>
  </w:style>
  <w:style w:type="character" w:customStyle="1" w:styleId="ListLabel603">
    <w:name w:val="ListLabel 603"/>
    <w:rPr>
      <w:rFonts w:cs="Wingdings"/>
      <w:sz w:val="28"/>
    </w:rPr>
  </w:style>
  <w:style w:type="character" w:customStyle="1" w:styleId="ListLabel604">
    <w:name w:val="ListLabel 604"/>
    <w:rPr>
      <w:rFonts w:cs="Courier New"/>
    </w:rPr>
  </w:style>
  <w:style w:type="character" w:customStyle="1" w:styleId="ListLabel605">
    <w:name w:val="ListLabel 605"/>
    <w:rPr>
      <w:rFonts w:cs="Wingdings"/>
    </w:rPr>
  </w:style>
  <w:style w:type="character" w:customStyle="1" w:styleId="ListLabel606">
    <w:name w:val="ListLabel 606"/>
    <w:rPr>
      <w:rFonts w:cs="Symbol"/>
    </w:rPr>
  </w:style>
  <w:style w:type="character" w:customStyle="1" w:styleId="ListLabel607">
    <w:name w:val="ListLabel 607"/>
    <w:rPr>
      <w:rFonts w:cs="Courier New"/>
    </w:rPr>
  </w:style>
  <w:style w:type="character" w:customStyle="1" w:styleId="ListLabel608">
    <w:name w:val="ListLabel 608"/>
    <w:rPr>
      <w:rFonts w:cs="Wingdings"/>
    </w:rPr>
  </w:style>
  <w:style w:type="character" w:customStyle="1" w:styleId="ListLabel609">
    <w:name w:val="ListLabel 609"/>
    <w:rPr>
      <w:rFonts w:cs="Symbol"/>
    </w:rPr>
  </w:style>
  <w:style w:type="character" w:customStyle="1" w:styleId="ListLabel610">
    <w:name w:val="ListLabel 610"/>
    <w:rPr>
      <w:rFonts w:cs="Courier New"/>
    </w:rPr>
  </w:style>
  <w:style w:type="character" w:customStyle="1" w:styleId="ListLabel611">
    <w:name w:val="ListLabel 611"/>
    <w:rPr>
      <w:rFonts w:cs="Wingdings"/>
    </w:rPr>
  </w:style>
  <w:style w:type="character" w:customStyle="1" w:styleId="ListLabel612">
    <w:name w:val="ListLabel 612"/>
    <w:rPr>
      <w:rFonts w:cs="Wingdings"/>
      <w:sz w:val="28"/>
    </w:rPr>
  </w:style>
  <w:style w:type="character" w:customStyle="1" w:styleId="ListLabel613">
    <w:name w:val="ListLabel 613"/>
    <w:rPr>
      <w:rFonts w:cs="Courier New"/>
    </w:rPr>
  </w:style>
  <w:style w:type="character" w:customStyle="1" w:styleId="ListLabel614">
    <w:name w:val="ListLabel 614"/>
    <w:rPr>
      <w:rFonts w:cs="Wingdings"/>
    </w:rPr>
  </w:style>
  <w:style w:type="character" w:customStyle="1" w:styleId="ListLabel615">
    <w:name w:val="ListLabel 615"/>
    <w:rPr>
      <w:rFonts w:cs="Symbol"/>
    </w:rPr>
  </w:style>
  <w:style w:type="character" w:customStyle="1" w:styleId="ListLabel616">
    <w:name w:val="ListLabel 616"/>
    <w:rPr>
      <w:rFonts w:cs="Courier New"/>
    </w:rPr>
  </w:style>
  <w:style w:type="character" w:customStyle="1" w:styleId="ListLabel617">
    <w:name w:val="ListLabel 617"/>
    <w:rPr>
      <w:rFonts w:cs="Wingdings"/>
    </w:rPr>
  </w:style>
  <w:style w:type="character" w:customStyle="1" w:styleId="ListLabel618">
    <w:name w:val="ListLabel 618"/>
    <w:rPr>
      <w:rFonts w:cs="Symbol"/>
    </w:rPr>
  </w:style>
  <w:style w:type="character" w:customStyle="1" w:styleId="ListLabel619">
    <w:name w:val="ListLabel 619"/>
    <w:rPr>
      <w:rFonts w:cs="Courier New"/>
    </w:rPr>
  </w:style>
  <w:style w:type="character" w:customStyle="1" w:styleId="ListLabel620">
    <w:name w:val="ListLabel 620"/>
    <w:rPr>
      <w:rFonts w:cs="Wingdings"/>
    </w:rPr>
  </w:style>
  <w:style w:type="character" w:customStyle="1" w:styleId="ListLabel621">
    <w:name w:val="ListLabel 621"/>
    <w:rPr>
      <w:rFonts w:cs="Wingdings"/>
      <w:sz w:val="28"/>
    </w:rPr>
  </w:style>
  <w:style w:type="character" w:customStyle="1" w:styleId="ListLabel622">
    <w:name w:val="ListLabel 622"/>
    <w:rPr>
      <w:rFonts w:cs="Courier New"/>
    </w:rPr>
  </w:style>
  <w:style w:type="character" w:customStyle="1" w:styleId="ListLabel623">
    <w:name w:val="ListLabel 623"/>
    <w:rPr>
      <w:rFonts w:cs="Wingdings"/>
    </w:rPr>
  </w:style>
  <w:style w:type="character" w:customStyle="1" w:styleId="ListLabel624">
    <w:name w:val="ListLabel 624"/>
    <w:rPr>
      <w:rFonts w:cs="Symbol"/>
    </w:rPr>
  </w:style>
  <w:style w:type="character" w:customStyle="1" w:styleId="ListLabel625">
    <w:name w:val="ListLabel 625"/>
    <w:rPr>
      <w:rFonts w:cs="Courier New"/>
    </w:rPr>
  </w:style>
  <w:style w:type="character" w:customStyle="1" w:styleId="ListLabel626">
    <w:name w:val="ListLabel 626"/>
    <w:rPr>
      <w:rFonts w:cs="Wingdings"/>
    </w:rPr>
  </w:style>
  <w:style w:type="character" w:customStyle="1" w:styleId="ListLabel627">
    <w:name w:val="ListLabel 627"/>
    <w:rPr>
      <w:rFonts w:cs="Symbol"/>
    </w:rPr>
  </w:style>
  <w:style w:type="character" w:customStyle="1" w:styleId="ListLabel628">
    <w:name w:val="ListLabel 628"/>
    <w:rPr>
      <w:rFonts w:cs="Courier New"/>
    </w:rPr>
  </w:style>
  <w:style w:type="character" w:customStyle="1" w:styleId="ListLabel629">
    <w:name w:val="ListLabel 629"/>
    <w:rPr>
      <w:rFonts w:cs="Wingdings"/>
    </w:rPr>
  </w:style>
  <w:style w:type="character" w:customStyle="1" w:styleId="ListLabel630">
    <w:name w:val="ListLabel 630"/>
    <w:rPr>
      <w:rFonts w:cs="Wingdings"/>
      <w:sz w:val="28"/>
    </w:rPr>
  </w:style>
  <w:style w:type="character" w:customStyle="1" w:styleId="ListLabel631">
    <w:name w:val="ListLabel 631"/>
    <w:rPr>
      <w:rFonts w:cs="Courier New"/>
    </w:rPr>
  </w:style>
  <w:style w:type="character" w:customStyle="1" w:styleId="ListLabel632">
    <w:name w:val="ListLabel 632"/>
    <w:rPr>
      <w:rFonts w:cs="Wingdings"/>
    </w:rPr>
  </w:style>
  <w:style w:type="character" w:customStyle="1" w:styleId="ListLabel633">
    <w:name w:val="ListLabel 633"/>
    <w:rPr>
      <w:rFonts w:cs="Symbol"/>
    </w:rPr>
  </w:style>
  <w:style w:type="character" w:customStyle="1" w:styleId="ListLabel634">
    <w:name w:val="ListLabel 634"/>
    <w:rPr>
      <w:rFonts w:cs="Courier New"/>
    </w:rPr>
  </w:style>
  <w:style w:type="character" w:customStyle="1" w:styleId="ListLabel635">
    <w:name w:val="ListLabel 635"/>
    <w:rPr>
      <w:rFonts w:cs="Wingdings"/>
    </w:rPr>
  </w:style>
  <w:style w:type="character" w:customStyle="1" w:styleId="ListLabel636">
    <w:name w:val="ListLabel 636"/>
    <w:rPr>
      <w:rFonts w:cs="Symbol"/>
    </w:rPr>
  </w:style>
  <w:style w:type="character" w:customStyle="1" w:styleId="ListLabel637">
    <w:name w:val="ListLabel 637"/>
    <w:rPr>
      <w:rFonts w:cs="Courier New"/>
    </w:rPr>
  </w:style>
  <w:style w:type="character" w:customStyle="1" w:styleId="ListLabel638">
    <w:name w:val="ListLabel 638"/>
    <w:rPr>
      <w:rFonts w:cs="Wingdings"/>
    </w:rPr>
  </w:style>
  <w:style w:type="character" w:customStyle="1" w:styleId="ListLabel639">
    <w:name w:val="ListLabel 639"/>
    <w:rPr>
      <w:rFonts w:cs="Courier New"/>
      <w:sz w:val="28"/>
    </w:rPr>
  </w:style>
  <w:style w:type="character" w:customStyle="1" w:styleId="ListLabel640">
    <w:name w:val="ListLabel 640"/>
    <w:rPr>
      <w:rFonts w:cs="Courier New"/>
    </w:rPr>
  </w:style>
  <w:style w:type="character" w:customStyle="1" w:styleId="ListLabel641">
    <w:name w:val="ListLabel 641"/>
    <w:rPr>
      <w:rFonts w:cs="Wingdings"/>
    </w:rPr>
  </w:style>
  <w:style w:type="character" w:customStyle="1" w:styleId="ListLabel642">
    <w:name w:val="ListLabel 642"/>
    <w:rPr>
      <w:rFonts w:cs="Symbol"/>
    </w:rPr>
  </w:style>
  <w:style w:type="character" w:customStyle="1" w:styleId="ListLabel643">
    <w:name w:val="ListLabel 643"/>
    <w:rPr>
      <w:rFonts w:cs="Courier New"/>
    </w:rPr>
  </w:style>
  <w:style w:type="character" w:customStyle="1" w:styleId="ListLabel644">
    <w:name w:val="ListLabel 644"/>
    <w:rPr>
      <w:rFonts w:cs="Wingdings"/>
    </w:rPr>
  </w:style>
  <w:style w:type="character" w:customStyle="1" w:styleId="ListLabel645">
    <w:name w:val="ListLabel 645"/>
    <w:rPr>
      <w:rFonts w:cs="Symbol"/>
    </w:rPr>
  </w:style>
  <w:style w:type="character" w:customStyle="1" w:styleId="ListLabel646">
    <w:name w:val="ListLabel 646"/>
    <w:rPr>
      <w:rFonts w:cs="Courier New"/>
    </w:rPr>
  </w:style>
  <w:style w:type="character" w:customStyle="1" w:styleId="ListLabel647">
    <w:name w:val="ListLabel 647"/>
    <w:rPr>
      <w:rFonts w:cs="Wingdings"/>
    </w:rPr>
  </w:style>
  <w:style w:type="character" w:customStyle="1" w:styleId="ListLabel648">
    <w:name w:val="ListLabel 648"/>
    <w:rPr>
      <w:rFonts w:cs="Symbol"/>
      <w:b/>
      <w:sz w:val="28"/>
    </w:rPr>
  </w:style>
  <w:style w:type="character" w:customStyle="1" w:styleId="ListLabel649">
    <w:name w:val="ListLabel 649"/>
    <w:rPr>
      <w:rFonts w:cs="Courier New"/>
    </w:rPr>
  </w:style>
  <w:style w:type="character" w:customStyle="1" w:styleId="ListLabel650">
    <w:name w:val="ListLabel 650"/>
    <w:rPr>
      <w:rFonts w:cs="Wingdings"/>
    </w:rPr>
  </w:style>
  <w:style w:type="character" w:customStyle="1" w:styleId="ListLabel651">
    <w:name w:val="ListLabel 651"/>
    <w:rPr>
      <w:rFonts w:cs="Symbol"/>
    </w:rPr>
  </w:style>
  <w:style w:type="character" w:customStyle="1" w:styleId="ListLabel652">
    <w:name w:val="ListLabel 652"/>
    <w:rPr>
      <w:rFonts w:cs="Courier New"/>
    </w:rPr>
  </w:style>
  <w:style w:type="character" w:customStyle="1" w:styleId="ListLabel653">
    <w:name w:val="ListLabel 653"/>
    <w:rPr>
      <w:rFonts w:cs="Wingdings"/>
    </w:rPr>
  </w:style>
  <w:style w:type="character" w:customStyle="1" w:styleId="ListLabel654">
    <w:name w:val="ListLabel 654"/>
    <w:rPr>
      <w:rFonts w:cs="Symbol"/>
    </w:rPr>
  </w:style>
  <w:style w:type="character" w:customStyle="1" w:styleId="ListLabel655">
    <w:name w:val="ListLabel 655"/>
    <w:rPr>
      <w:rFonts w:cs="Courier New"/>
    </w:rPr>
  </w:style>
  <w:style w:type="character" w:customStyle="1" w:styleId="ListLabel656">
    <w:name w:val="ListLabel 656"/>
    <w:rPr>
      <w:rFonts w:cs="Wingdings"/>
    </w:rPr>
  </w:style>
  <w:style w:type="character" w:customStyle="1" w:styleId="ListLabel657">
    <w:name w:val="ListLabel 657"/>
    <w:rPr>
      <w:rFonts w:cs="Courier New"/>
      <w:sz w:val="28"/>
    </w:rPr>
  </w:style>
  <w:style w:type="character" w:customStyle="1" w:styleId="ListLabel658">
    <w:name w:val="ListLabel 658"/>
    <w:rPr>
      <w:rFonts w:cs="Courier New"/>
    </w:rPr>
  </w:style>
  <w:style w:type="character" w:customStyle="1" w:styleId="ListLabel659">
    <w:name w:val="ListLabel 659"/>
    <w:rPr>
      <w:rFonts w:cs="Wingdings"/>
    </w:rPr>
  </w:style>
  <w:style w:type="character" w:customStyle="1" w:styleId="ListLabel660">
    <w:name w:val="ListLabel 660"/>
    <w:rPr>
      <w:rFonts w:cs="Symbol"/>
    </w:rPr>
  </w:style>
  <w:style w:type="character" w:customStyle="1" w:styleId="ListLabel661">
    <w:name w:val="ListLabel 661"/>
    <w:rPr>
      <w:rFonts w:cs="Courier New"/>
    </w:rPr>
  </w:style>
  <w:style w:type="character" w:customStyle="1" w:styleId="ListLabel662">
    <w:name w:val="ListLabel 662"/>
    <w:rPr>
      <w:rFonts w:cs="Wingdings"/>
    </w:rPr>
  </w:style>
  <w:style w:type="character" w:customStyle="1" w:styleId="ListLabel663">
    <w:name w:val="ListLabel 663"/>
    <w:rPr>
      <w:rFonts w:cs="Symbol"/>
    </w:rPr>
  </w:style>
  <w:style w:type="character" w:customStyle="1" w:styleId="ListLabel664">
    <w:name w:val="ListLabel 664"/>
    <w:rPr>
      <w:rFonts w:cs="Courier New"/>
    </w:rPr>
  </w:style>
  <w:style w:type="character" w:customStyle="1" w:styleId="ListLabel665">
    <w:name w:val="ListLabel 665"/>
    <w:rPr>
      <w:rFonts w:cs="Wingdings"/>
    </w:rPr>
  </w:style>
  <w:style w:type="character" w:customStyle="1" w:styleId="ListLabel666">
    <w:name w:val="ListLabel 666"/>
    <w:rPr>
      <w:rFonts w:cs="Courier New"/>
      <w:sz w:val="28"/>
    </w:rPr>
  </w:style>
  <w:style w:type="character" w:customStyle="1" w:styleId="ListLabel667">
    <w:name w:val="ListLabel 667"/>
    <w:rPr>
      <w:rFonts w:cs="Courier New"/>
    </w:rPr>
  </w:style>
  <w:style w:type="character" w:customStyle="1" w:styleId="ListLabel668">
    <w:name w:val="ListLabel 668"/>
    <w:rPr>
      <w:rFonts w:cs="Wingdings"/>
    </w:rPr>
  </w:style>
  <w:style w:type="character" w:customStyle="1" w:styleId="ListLabel669">
    <w:name w:val="ListLabel 669"/>
    <w:rPr>
      <w:rFonts w:cs="Symbol"/>
    </w:rPr>
  </w:style>
  <w:style w:type="character" w:customStyle="1" w:styleId="ListLabel670">
    <w:name w:val="ListLabel 670"/>
    <w:rPr>
      <w:rFonts w:cs="Courier New"/>
    </w:rPr>
  </w:style>
  <w:style w:type="character" w:customStyle="1" w:styleId="ListLabel671">
    <w:name w:val="ListLabel 671"/>
    <w:rPr>
      <w:rFonts w:cs="Wingdings"/>
    </w:rPr>
  </w:style>
  <w:style w:type="character" w:customStyle="1" w:styleId="ListLabel672">
    <w:name w:val="ListLabel 672"/>
    <w:rPr>
      <w:rFonts w:cs="Symbol"/>
    </w:rPr>
  </w:style>
  <w:style w:type="character" w:customStyle="1" w:styleId="ListLabel673">
    <w:name w:val="ListLabel 673"/>
    <w:rPr>
      <w:rFonts w:cs="Courier New"/>
    </w:rPr>
  </w:style>
  <w:style w:type="character" w:customStyle="1" w:styleId="ListLabel674">
    <w:name w:val="ListLabel 674"/>
    <w:rPr>
      <w:rFonts w:cs="Wingdings"/>
    </w:rPr>
  </w:style>
  <w:style w:type="character" w:customStyle="1" w:styleId="ListLabel675">
    <w:name w:val="ListLabel 675"/>
    <w:rPr>
      <w:rFonts w:cs="Courier New"/>
      <w:sz w:val="28"/>
    </w:rPr>
  </w:style>
  <w:style w:type="character" w:customStyle="1" w:styleId="ListLabel676">
    <w:name w:val="ListLabel 676"/>
    <w:rPr>
      <w:rFonts w:cs="Courier New"/>
    </w:rPr>
  </w:style>
  <w:style w:type="character" w:customStyle="1" w:styleId="ListLabel677">
    <w:name w:val="ListLabel 677"/>
    <w:rPr>
      <w:rFonts w:cs="Wingdings"/>
    </w:rPr>
  </w:style>
  <w:style w:type="character" w:customStyle="1" w:styleId="ListLabel678">
    <w:name w:val="ListLabel 678"/>
    <w:rPr>
      <w:rFonts w:cs="Symbol"/>
    </w:rPr>
  </w:style>
  <w:style w:type="character" w:customStyle="1" w:styleId="ListLabel679">
    <w:name w:val="ListLabel 679"/>
    <w:rPr>
      <w:rFonts w:cs="Courier New"/>
    </w:rPr>
  </w:style>
  <w:style w:type="character" w:customStyle="1" w:styleId="ListLabel680">
    <w:name w:val="ListLabel 680"/>
    <w:rPr>
      <w:rFonts w:cs="Wingdings"/>
    </w:rPr>
  </w:style>
  <w:style w:type="character" w:customStyle="1" w:styleId="ListLabel681">
    <w:name w:val="ListLabel 681"/>
    <w:rPr>
      <w:rFonts w:cs="Symbol"/>
    </w:rPr>
  </w:style>
  <w:style w:type="character" w:customStyle="1" w:styleId="ListLabel682">
    <w:name w:val="ListLabel 682"/>
    <w:rPr>
      <w:rFonts w:cs="Courier New"/>
    </w:rPr>
  </w:style>
  <w:style w:type="character" w:customStyle="1" w:styleId="ListLabel683">
    <w:name w:val="ListLabel 683"/>
    <w:rPr>
      <w:rFonts w:cs="Wingdings"/>
    </w:rPr>
  </w:style>
  <w:style w:type="character" w:customStyle="1" w:styleId="ListLabel684">
    <w:name w:val="ListLabel 684"/>
    <w:rPr>
      <w:rFonts w:cs="Symbol"/>
      <w:b/>
      <w:sz w:val="28"/>
    </w:rPr>
  </w:style>
  <w:style w:type="character" w:customStyle="1" w:styleId="ListLabel685">
    <w:name w:val="ListLabel 685"/>
    <w:rPr>
      <w:rFonts w:cs="Courier New"/>
    </w:rPr>
  </w:style>
  <w:style w:type="character" w:customStyle="1" w:styleId="ListLabel686">
    <w:name w:val="ListLabel 686"/>
    <w:rPr>
      <w:rFonts w:cs="Wingdings"/>
    </w:rPr>
  </w:style>
  <w:style w:type="character" w:customStyle="1" w:styleId="ListLabel687">
    <w:name w:val="ListLabel 687"/>
    <w:rPr>
      <w:rFonts w:cs="Symbol"/>
    </w:rPr>
  </w:style>
  <w:style w:type="character" w:customStyle="1" w:styleId="ListLabel688">
    <w:name w:val="ListLabel 688"/>
    <w:rPr>
      <w:rFonts w:cs="Courier New"/>
    </w:rPr>
  </w:style>
  <w:style w:type="character" w:customStyle="1" w:styleId="ListLabel689">
    <w:name w:val="ListLabel 689"/>
    <w:rPr>
      <w:rFonts w:cs="Wingdings"/>
    </w:rPr>
  </w:style>
  <w:style w:type="character" w:customStyle="1" w:styleId="ListLabel690">
    <w:name w:val="ListLabel 690"/>
    <w:rPr>
      <w:rFonts w:cs="Symbol"/>
    </w:rPr>
  </w:style>
  <w:style w:type="character" w:customStyle="1" w:styleId="ListLabel691">
    <w:name w:val="ListLabel 691"/>
    <w:rPr>
      <w:rFonts w:cs="Courier New"/>
    </w:rPr>
  </w:style>
  <w:style w:type="character" w:customStyle="1" w:styleId="ListLabel692">
    <w:name w:val="ListLabel 692"/>
    <w:rPr>
      <w:rFonts w:cs="Wingdings"/>
    </w:rPr>
  </w:style>
  <w:style w:type="character" w:customStyle="1" w:styleId="ListLabel693">
    <w:name w:val="ListLabel 693"/>
    <w:rPr>
      <w:rFonts w:cs="Wingdings"/>
      <w:sz w:val="28"/>
    </w:rPr>
  </w:style>
  <w:style w:type="character" w:customStyle="1" w:styleId="ListLabel694">
    <w:name w:val="ListLabel 694"/>
    <w:rPr>
      <w:rFonts w:cs="Courier New"/>
    </w:rPr>
  </w:style>
  <w:style w:type="character" w:customStyle="1" w:styleId="ListLabel695">
    <w:name w:val="ListLabel 695"/>
    <w:rPr>
      <w:rFonts w:cs="Wingdings"/>
    </w:rPr>
  </w:style>
  <w:style w:type="character" w:customStyle="1" w:styleId="ListLabel696">
    <w:name w:val="ListLabel 696"/>
    <w:rPr>
      <w:rFonts w:cs="Symbol"/>
    </w:rPr>
  </w:style>
  <w:style w:type="character" w:customStyle="1" w:styleId="ListLabel697">
    <w:name w:val="ListLabel 697"/>
    <w:rPr>
      <w:rFonts w:cs="Courier New"/>
    </w:rPr>
  </w:style>
  <w:style w:type="character" w:customStyle="1" w:styleId="ListLabel698">
    <w:name w:val="ListLabel 698"/>
    <w:rPr>
      <w:rFonts w:cs="Wingdings"/>
    </w:rPr>
  </w:style>
  <w:style w:type="character" w:customStyle="1" w:styleId="ListLabel699">
    <w:name w:val="ListLabel 699"/>
    <w:rPr>
      <w:rFonts w:cs="Symbol"/>
    </w:rPr>
  </w:style>
  <w:style w:type="character" w:customStyle="1" w:styleId="ListLabel700">
    <w:name w:val="ListLabel 700"/>
    <w:rPr>
      <w:rFonts w:cs="Courier New"/>
    </w:rPr>
  </w:style>
  <w:style w:type="character" w:customStyle="1" w:styleId="ListLabel701">
    <w:name w:val="ListLabel 701"/>
    <w:rPr>
      <w:rFonts w:cs="Wingdings"/>
    </w:rPr>
  </w:style>
  <w:style w:type="character" w:customStyle="1" w:styleId="ListLabel702">
    <w:name w:val="ListLabel 702"/>
    <w:rPr>
      <w:b/>
      <w:i/>
    </w:rPr>
  </w:style>
  <w:style w:type="character" w:customStyle="1" w:styleId="ListLabel703">
    <w:name w:val="ListLabel 703"/>
    <w:rPr>
      <w:rFonts w:cs="Wingdings"/>
      <w:sz w:val="28"/>
    </w:rPr>
  </w:style>
  <w:style w:type="character" w:customStyle="1" w:styleId="ListLabel704">
    <w:name w:val="ListLabel 704"/>
    <w:rPr>
      <w:rFonts w:cs="Courier New"/>
    </w:rPr>
  </w:style>
  <w:style w:type="character" w:customStyle="1" w:styleId="ListLabel705">
    <w:name w:val="ListLabel 705"/>
    <w:rPr>
      <w:rFonts w:cs="Wingdings"/>
    </w:rPr>
  </w:style>
  <w:style w:type="character" w:customStyle="1" w:styleId="ListLabel706">
    <w:name w:val="ListLabel 706"/>
    <w:rPr>
      <w:rFonts w:cs="Symbol"/>
    </w:rPr>
  </w:style>
  <w:style w:type="character" w:customStyle="1" w:styleId="ListLabel707">
    <w:name w:val="ListLabel 707"/>
    <w:rPr>
      <w:rFonts w:cs="Courier New"/>
    </w:rPr>
  </w:style>
  <w:style w:type="character" w:customStyle="1" w:styleId="ListLabel708">
    <w:name w:val="ListLabel 708"/>
    <w:rPr>
      <w:rFonts w:cs="Wingdings"/>
    </w:rPr>
  </w:style>
  <w:style w:type="character" w:customStyle="1" w:styleId="ListLabel709">
    <w:name w:val="ListLabel 709"/>
    <w:rPr>
      <w:rFonts w:cs="Symbol"/>
    </w:rPr>
  </w:style>
  <w:style w:type="character" w:customStyle="1" w:styleId="ListLabel710">
    <w:name w:val="ListLabel 710"/>
    <w:rPr>
      <w:rFonts w:cs="Courier New"/>
    </w:rPr>
  </w:style>
  <w:style w:type="character" w:customStyle="1" w:styleId="ListLabel711">
    <w:name w:val="ListLabel 711"/>
    <w:rPr>
      <w:rFonts w:cs="Wingdings"/>
    </w:rPr>
  </w:style>
  <w:style w:type="character" w:customStyle="1" w:styleId="ListLabel712">
    <w:name w:val="ListLabel 712"/>
    <w:rPr>
      <w:rFonts w:cs="Wingdings"/>
      <w:sz w:val="28"/>
    </w:rPr>
  </w:style>
  <w:style w:type="character" w:customStyle="1" w:styleId="ListLabel713">
    <w:name w:val="ListLabel 713"/>
    <w:rPr>
      <w:rFonts w:cs="Courier New"/>
    </w:rPr>
  </w:style>
  <w:style w:type="character" w:customStyle="1" w:styleId="ListLabel714">
    <w:name w:val="ListLabel 714"/>
    <w:rPr>
      <w:rFonts w:cs="Wingdings"/>
    </w:rPr>
  </w:style>
  <w:style w:type="character" w:customStyle="1" w:styleId="ListLabel715">
    <w:name w:val="ListLabel 715"/>
    <w:rPr>
      <w:rFonts w:cs="Symbol"/>
    </w:rPr>
  </w:style>
  <w:style w:type="character" w:customStyle="1" w:styleId="ListLabel716">
    <w:name w:val="ListLabel 716"/>
    <w:rPr>
      <w:rFonts w:cs="Courier New"/>
    </w:rPr>
  </w:style>
  <w:style w:type="character" w:customStyle="1" w:styleId="ListLabel717">
    <w:name w:val="ListLabel 717"/>
    <w:rPr>
      <w:rFonts w:cs="Wingdings"/>
    </w:rPr>
  </w:style>
  <w:style w:type="character" w:customStyle="1" w:styleId="ListLabel718">
    <w:name w:val="ListLabel 718"/>
    <w:rPr>
      <w:rFonts w:cs="Symbol"/>
    </w:rPr>
  </w:style>
  <w:style w:type="character" w:customStyle="1" w:styleId="ListLabel719">
    <w:name w:val="ListLabel 719"/>
    <w:rPr>
      <w:rFonts w:cs="Courier New"/>
    </w:rPr>
  </w:style>
  <w:style w:type="character" w:customStyle="1" w:styleId="ListLabel720">
    <w:name w:val="ListLabel 720"/>
    <w:rPr>
      <w:rFonts w:cs="Wingdings"/>
    </w:rPr>
  </w:style>
  <w:style w:type="character" w:customStyle="1" w:styleId="ListLabel721">
    <w:name w:val="ListLabel 721"/>
    <w:rPr>
      <w:rFonts w:cs="Wingdings"/>
      <w:sz w:val="28"/>
    </w:rPr>
  </w:style>
  <w:style w:type="character" w:customStyle="1" w:styleId="ListLabel722">
    <w:name w:val="ListLabel 722"/>
    <w:rPr>
      <w:rFonts w:cs="Courier New"/>
    </w:rPr>
  </w:style>
  <w:style w:type="character" w:customStyle="1" w:styleId="ListLabel723">
    <w:name w:val="ListLabel 723"/>
    <w:rPr>
      <w:rFonts w:cs="Wingdings"/>
    </w:rPr>
  </w:style>
  <w:style w:type="character" w:customStyle="1" w:styleId="ListLabel724">
    <w:name w:val="ListLabel 724"/>
    <w:rPr>
      <w:rFonts w:cs="Symbol"/>
    </w:rPr>
  </w:style>
  <w:style w:type="character" w:customStyle="1" w:styleId="ListLabel725">
    <w:name w:val="ListLabel 725"/>
    <w:rPr>
      <w:rFonts w:cs="Courier New"/>
    </w:rPr>
  </w:style>
  <w:style w:type="character" w:customStyle="1" w:styleId="ListLabel726">
    <w:name w:val="ListLabel 726"/>
    <w:rPr>
      <w:rFonts w:cs="Wingdings"/>
    </w:rPr>
  </w:style>
  <w:style w:type="character" w:customStyle="1" w:styleId="ListLabel727">
    <w:name w:val="ListLabel 727"/>
    <w:rPr>
      <w:rFonts w:cs="Symbol"/>
    </w:rPr>
  </w:style>
  <w:style w:type="character" w:customStyle="1" w:styleId="ListLabel728">
    <w:name w:val="ListLabel 728"/>
    <w:rPr>
      <w:rFonts w:cs="Courier New"/>
    </w:rPr>
  </w:style>
  <w:style w:type="character" w:customStyle="1" w:styleId="ListLabel729">
    <w:name w:val="ListLabel 729"/>
    <w:rPr>
      <w:rFonts w:cs="Wingdings"/>
    </w:rPr>
  </w:style>
  <w:style w:type="character" w:customStyle="1" w:styleId="ListLabel730">
    <w:name w:val="ListLabel 730"/>
    <w:rPr>
      <w:rFonts w:cs="Wingdings"/>
    </w:rPr>
  </w:style>
  <w:style w:type="character" w:customStyle="1" w:styleId="ListLabel731">
    <w:name w:val="ListLabel 731"/>
    <w:rPr>
      <w:rFonts w:cs="Wingdings"/>
    </w:rPr>
  </w:style>
  <w:style w:type="character" w:customStyle="1" w:styleId="ListLabel732">
    <w:name w:val="ListLabel 732"/>
    <w:rPr>
      <w:rFonts w:cs="Wingdings"/>
    </w:rPr>
  </w:style>
  <w:style w:type="character" w:customStyle="1" w:styleId="ListLabel733">
    <w:name w:val="ListLabel 733"/>
    <w:rPr>
      <w:rFonts w:cs="Wingdings"/>
    </w:rPr>
  </w:style>
  <w:style w:type="character" w:customStyle="1" w:styleId="ListLabel734">
    <w:name w:val="ListLabel 734"/>
    <w:rPr>
      <w:rFonts w:cs="Wingdings"/>
    </w:rPr>
  </w:style>
  <w:style w:type="character" w:customStyle="1" w:styleId="ListLabel735">
    <w:name w:val="ListLabel 735"/>
    <w:rPr>
      <w:rFonts w:cs="Wingdings"/>
    </w:rPr>
  </w:style>
  <w:style w:type="character" w:customStyle="1" w:styleId="ListLabel736">
    <w:name w:val="ListLabel 736"/>
    <w:rPr>
      <w:rFonts w:cs="Wingdings"/>
    </w:rPr>
  </w:style>
  <w:style w:type="character" w:customStyle="1" w:styleId="ListLabel737">
    <w:name w:val="ListLabel 737"/>
    <w:rPr>
      <w:rFonts w:cs="Wingdings"/>
    </w:rPr>
  </w:style>
  <w:style w:type="character" w:customStyle="1" w:styleId="ListLabel738">
    <w:name w:val="ListLabel 738"/>
    <w:rPr>
      <w:rFonts w:cs="Wingdings"/>
    </w:rPr>
  </w:style>
  <w:style w:type="character" w:customStyle="1" w:styleId="ListLabel739">
    <w:name w:val="ListLabel 739"/>
    <w:rPr>
      <w:rFonts w:cs="Wingdings"/>
    </w:rPr>
  </w:style>
  <w:style w:type="character" w:customStyle="1" w:styleId="ListLabel740">
    <w:name w:val="ListLabel 740"/>
    <w:rPr>
      <w:rFonts w:cs="Wingdings"/>
    </w:rPr>
  </w:style>
  <w:style w:type="character" w:customStyle="1" w:styleId="ListLabel741">
    <w:name w:val="ListLabel 741"/>
    <w:rPr>
      <w:rFonts w:cs="Wingdings"/>
    </w:rPr>
  </w:style>
  <w:style w:type="character" w:customStyle="1" w:styleId="ListLabel742">
    <w:name w:val="ListLabel 742"/>
    <w:rPr>
      <w:rFonts w:cs="Wingdings"/>
    </w:rPr>
  </w:style>
  <w:style w:type="character" w:customStyle="1" w:styleId="ListLabel743">
    <w:name w:val="ListLabel 743"/>
    <w:rPr>
      <w:rFonts w:cs="Wingdings"/>
    </w:rPr>
  </w:style>
  <w:style w:type="character" w:customStyle="1" w:styleId="ListLabel744">
    <w:name w:val="ListLabel 744"/>
    <w:rPr>
      <w:rFonts w:cs="Wingdings"/>
    </w:rPr>
  </w:style>
  <w:style w:type="character" w:customStyle="1" w:styleId="ListLabel745">
    <w:name w:val="ListLabel 745"/>
    <w:rPr>
      <w:rFonts w:cs="Wingdings"/>
    </w:rPr>
  </w:style>
  <w:style w:type="character" w:customStyle="1" w:styleId="ListLabel746">
    <w:name w:val="ListLabel 746"/>
    <w:rPr>
      <w:rFonts w:cs="Wingdings"/>
    </w:rPr>
  </w:style>
  <w:style w:type="character" w:customStyle="1" w:styleId="ListLabel747">
    <w:name w:val="ListLabel 747"/>
    <w:rPr>
      <w:rFonts w:cs="Wingdings"/>
    </w:rPr>
  </w:style>
  <w:style w:type="character" w:customStyle="1" w:styleId="ListLabel748">
    <w:name w:val="ListLabel 748"/>
    <w:rPr>
      <w:rFonts w:cs="Wingdings"/>
    </w:rPr>
  </w:style>
  <w:style w:type="character" w:customStyle="1" w:styleId="ListLabel749">
    <w:name w:val="ListLabel 749"/>
    <w:rPr>
      <w:rFonts w:cs="OpenSymbol"/>
    </w:rPr>
  </w:style>
  <w:style w:type="character" w:customStyle="1" w:styleId="ListLabel750">
    <w:name w:val="ListLabel 750"/>
    <w:rPr>
      <w:rFonts w:cs="OpenSymbol"/>
    </w:rPr>
  </w:style>
  <w:style w:type="character" w:customStyle="1" w:styleId="ListLabel751">
    <w:name w:val="ListLabel 751"/>
    <w:rPr>
      <w:rFonts w:cs="OpenSymbol"/>
    </w:rPr>
  </w:style>
  <w:style w:type="character" w:customStyle="1" w:styleId="ListLabel752">
    <w:name w:val="ListLabel 752"/>
    <w:rPr>
      <w:rFonts w:cs="OpenSymbol"/>
    </w:rPr>
  </w:style>
  <w:style w:type="character" w:customStyle="1" w:styleId="ListLabel753">
    <w:name w:val="ListLabel 753"/>
    <w:rPr>
      <w:rFonts w:cs="OpenSymbol"/>
    </w:rPr>
  </w:style>
  <w:style w:type="character" w:customStyle="1" w:styleId="ListLabel754">
    <w:name w:val="ListLabel 754"/>
    <w:rPr>
      <w:rFonts w:cs="OpenSymbol"/>
    </w:rPr>
  </w:style>
  <w:style w:type="character" w:customStyle="1" w:styleId="ListLabel755">
    <w:name w:val="ListLabel 755"/>
    <w:rPr>
      <w:rFonts w:cs="OpenSymbol"/>
    </w:rPr>
  </w:style>
  <w:style w:type="character" w:customStyle="1" w:styleId="ListLabel756">
    <w:name w:val="ListLabel 756"/>
    <w:rPr>
      <w:rFonts w:cs="OpenSymbol"/>
    </w:rPr>
  </w:style>
  <w:style w:type="character" w:customStyle="1" w:styleId="ListLabel757">
    <w:name w:val="ListLabel 757"/>
    <w:rPr>
      <w:rFonts w:cs="Wingdings"/>
    </w:rPr>
  </w:style>
  <w:style w:type="character" w:customStyle="1" w:styleId="ListLabel758">
    <w:name w:val="ListLabel 758"/>
    <w:rPr>
      <w:rFonts w:cs="Courier New"/>
    </w:rPr>
  </w:style>
  <w:style w:type="character" w:customStyle="1" w:styleId="ListLabel759">
    <w:name w:val="ListLabel 759"/>
    <w:rPr>
      <w:rFonts w:cs="Wingdings"/>
    </w:rPr>
  </w:style>
  <w:style w:type="character" w:customStyle="1" w:styleId="ListLabel760">
    <w:name w:val="ListLabel 760"/>
    <w:rPr>
      <w:rFonts w:cs="Symbol"/>
    </w:rPr>
  </w:style>
  <w:style w:type="character" w:customStyle="1" w:styleId="ListLabel761">
    <w:name w:val="ListLabel 761"/>
    <w:rPr>
      <w:rFonts w:cs="Courier New"/>
    </w:rPr>
  </w:style>
  <w:style w:type="character" w:customStyle="1" w:styleId="ListLabel762">
    <w:name w:val="ListLabel 762"/>
    <w:rPr>
      <w:rFonts w:cs="Wingdings"/>
    </w:rPr>
  </w:style>
  <w:style w:type="character" w:customStyle="1" w:styleId="ListLabel763">
    <w:name w:val="ListLabel 763"/>
    <w:rPr>
      <w:rFonts w:cs="Symbol"/>
    </w:rPr>
  </w:style>
  <w:style w:type="character" w:customStyle="1" w:styleId="ListLabel764">
    <w:name w:val="ListLabel 764"/>
    <w:rPr>
      <w:rFonts w:cs="Courier New"/>
    </w:rPr>
  </w:style>
  <w:style w:type="character" w:customStyle="1" w:styleId="ListLabel765">
    <w:name w:val="ListLabel 765"/>
    <w:rPr>
      <w:rFonts w:cs="Wingdings"/>
    </w:rPr>
  </w:style>
  <w:style w:type="character" w:customStyle="1" w:styleId="ListLabel766">
    <w:name w:val="ListLabel 766"/>
    <w:rPr>
      <w:rFonts w:cs="Wingdings"/>
    </w:rPr>
  </w:style>
  <w:style w:type="character" w:customStyle="1" w:styleId="ListLabel767">
    <w:name w:val="ListLabel 767"/>
    <w:rPr>
      <w:rFonts w:cs="Courier New"/>
    </w:rPr>
  </w:style>
  <w:style w:type="character" w:customStyle="1" w:styleId="ListLabel768">
    <w:name w:val="ListLabel 768"/>
    <w:rPr>
      <w:rFonts w:cs="Wingdings"/>
    </w:rPr>
  </w:style>
  <w:style w:type="character" w:customStyle="1" w:styleId="ListLabel769">
    <w:name w:val="ListLabel 769"/>
    <w:rPr>
      <w:rFonts w:cs="Symbol"/>
    </w:rPr>
  </w:style>
  <w:style w:type="character" w:customStyle="1" w:styleId="ListLabel770">
    <w:name w:val="ListLabel 770"/>
    <w:rPr>
      <w:rFonts w:cs="Courier New"/>
    </w:rPr>
  </w:style>
  <w:style w:type="character" w:customStyle="1" w:styleId="ListLabel771">
    <w:name w:val="ListLabel 771"/>
    <w:rPr>
      <w:rFonts w:cs="Wingdings"/>
    </w:rPr>
  </w:style>
  <w:style w:type="character" w:customStyle="1" w:styleId="ListLabel772">
    <w:name w:val="ListLabel 772"/>
    <w:rPr>
      <w:rFonts w:cs="Symbol"/>
    </w:rPr>
  </w:style>
  <w:style w:type="character" w:customStyle="1" w:styleId="ListLabel773">
    <w:name w:val="ListLabel 773"/>
    <w:rPr>
      <w:rFonts w:cs="Courier New"/>
    </w:rPr>
  </w:style>
  <w:style w:type="character" w:customStyle="1" w:styleId="ListLabel774">
    <w:name w:val="ListLabel 774"/>
    <w:rPr>
      <w:rFonts w:cs="Wingdings"/>
    </w:rPr>
  </w:style>
  <w:style w:type="character" w:customStyle="1" w:styleId="ListLabel775">
    <w:name w:val="ListLabel 775"/>
    <w:rPr>
      <w:rFonts w:cs="Wingdings"/>
      <w:sz w:val="28"/>
    </w:rPr>
  </w:style>
  <w:style w:type="character" w:customStyle="1" w:styleId="ListLabel776">
    <w:name w:val="ListLabel 776"/>
    <w:rPr>
      <w:rFonts w:cs="Courier New"/>
    </w:rPr>
  </w:style>
  <w:style w:type="character" w:customStyle="1" w:styleId="ListLabel777">
    <w:name w:val="ListLabel 777"/>
    <w:rPr>
      <w:rFonts w:cs="Wingdings"/>
    </w:rPr>
  </w:style>
  <w:style w:type="character" w:customStyle="1" w:styleId="ListLabel778">
    <w:name w:val="ListLabel 778"/>
    <w:rPr>
      <w:rFonts w:cs="Symbol"/>
    </w:rPr>
  </w:style>
  <w:style w:type="character" w:customStyle="1" w:styleId="ListLabel779">
    <w:name w:val="ListLabel 779"/>
    <w:rPr>
      <w:rFonts w:cs="Courier New"/>
    </w:rPr>
  </w:style>
  <w:style w:type="character" w:customStyle="1" w:styleId="ListLabel780">
    <w:name w:val="ListLabel 780"/>
    <w:rPr>
      <w:rFonts w:cs="Wingdings"/>
    </w:rPr>
  </w:style>
  <w:style w:type="character" w:customStyle="1" w:styleId="ListLabel781">
    <w:name w:val="ListLabel 781"/>
    <w:rPr>
      <w:rFonts w:cs="Symbol"/>
    </w:rPr>
  </w:style>
  <w:style w:type="character" w:customStyle="1" w:styleId="ListLabel782">
    <w:name w:val="ListLabel 782"/>
    <w:rPr>
      <w:rFonts w:cs="Courier New"/>
    </w:rPr>
  </w:style>
  <w:style w:type="character" w:customStyle="1" w:styleId="ListLabel783">
    <w:name w:val="ListLabel 783"/>
    <w:rPr>
      <w:rFonts w:cs="Wingdings"/>
    </w:rPr>
  </w:style>
  <w:style w:type="character" w:customStyle="1" w:styleId="ListLabel784">
    <w:name w:val="ListLabel 784"/>
    <w:rPr>
      <w:rFonts w:cs="Wingdings"/>
    </w:rPr>
  </w:style>
  <w:style w:type="character" w:customStyle="1" w:styleId="ListLabel785">
    <w:name w:val="ListLabel 785"/>
    <w:rPr>
      <w:rFonts w:cs="Courier New"/>
    </w:rPr>
  </w:style>
  <w:style w:type="character" w:customStyle="1" w:styleId="ListLabel786">
    <w:name w:val="ListLabel 786"/>
    <w:rPr>
      <w:rFonts w:cs="Wingdings"/>
    </w:rPr>
  </w:style>
  <w:style w:type="character" w:customStyle="1" w:styleId="ListLabel787">
    <w:name w:val="ListLabel 787"/>
    <w:rPr>
      <w:rFonts w:cs="Symbol"/>
    </w:rPr>
  </w:style>
  <w:style w:type="character" w:customStyle="1" w:styleId="ListLabel788">
    <w:name w:val="ListLabel 788"/>
    <w:rPr>
      <w:rFonts w:cs="Courier New"/>
    </w:rPr>
  </w:style>
  <w:style w:type="character" w:customStyle="1" w:styleId="ListLabel789">
    <w:name w:val="ListLabel 789"/>
    <w:rPr>
      <w:rFonts w:cs="Wingdings"/>
    </w:rPr>
  </w:style>
  <w:style w:type="character" w:customStyle="1" w:styleId="ListLabel790">
    <w:name w:val="ListLabel 790"/>
    <w:rPr>
      <w:rFonts w:cs="Symbol"/>
    </w:rPr>
  </w:style>
  <w:style w:type="character" w:customStyle="1" w:styleId="ListLabel791">
    <w:name w:val="ListLabel 791"/>
    <w:rPr>
      <w:rFonts w:cs="Courier New"/>
    </w:rPr>
  </w:style>
  <w:style w:type="character" w:customStyle="1" w:styleId="ListLabel792">
    <w:name w:val="ListLabel 792"/>
    <w:rPr>
      <w:rFonts w:cs="Wingdings"/>
    </w:rPr>
  </w:style>
  <w:style w:type="character" w:customStyle="1" w:styleId="ListLabel793">
    <w:name w:val="ListLabel 793"/>
    <w:rPr>
      <w:rFonts w:cs="Wingdings"/>
    </w:rPr>
  </w:style>
  <w:style w:type="character" w:customStyle="1" w:styleId="ListLabel794">
    <w:name w:val="ListLabel 794"/>
    <w:rPr>
      <w:rFonts w:cs="Courier New"/>
    </w:rPr>
  </w:style>
  <w:style w:type="character" w:customStyle="1" w:styleId="ListLabel795">
    <w:name w:val="ListLabel 795"/>
    <w:rPr>
      <w:rFonts w:cs="Wingdings"/>
    </w:rPr>
  </w:style>
  <w:style w:type="character" w:customStyle="1" w:styleId="ListLabel796">
    <w:name w:val="ListLabel 796"/>
    <w:rPr>
      <w:rFonts w:cs="Symbol"/>
    </w:rPr>
  </w:style>
  <w:style w:type="character" w:customStyle="1" w:styleId="ListLabel797">
    <w:name w:val="ListLabel 797"/>
    <w:rPr>
      <w:rFonts w:cs="Courier New"/>
    </w:rPr>
  </w:style>
  <w:style w:type="character" w:customStyle="1" w:styleId="ListLabel798">
    <w:name w:val="ListLabel 798"/>
    <w:rPr>
      <w:rFonts w:cs="Wingdings"/>
    </w:rPr>
  </w:style>
  <w:style w:type="character" w:customStyle="1" w:styleId="ListLabel799">
    <w:name w:val="ListLabel 799"/>
    <w:rPr>
      <w:rFonts w:cs="Symbol"/>
    </w:rPr>
  </w:style>
  <w:style w:type="character" w:customStyle="1" w:styleId="ListLabel800">
    <w:name w:val="ListLabel 800"/>
    <w:rPr>
      <w:rFonts w:cs="Courier New"/>
    </w:rPr>
  </w:style>
  <w:style w:type="character" w:customStyle="1" w:styleId="ListLabel801">
    <w:name w:val="ListLabel 801"/>
    <w:rPr>
      <w:rFonts w:cs="Wingdings"/>
    </w:rPr>
  </w:style>
  <w:style w:type="character" w:customStyle="1" w:styleId="ListLabel802">
    <w:name w:val="ListLabel 802"/>
    <w:rPr>
      <w:rFonts w:cs="Wingdings"/>
      <w:b/>
      <w:sz w:val="28"/>
    </w:rPr>
  </w:style>
  <w:style w:type="character" w:customStyle="1" w:styleId="ListLabel803">
    <w:name w:val="ListLabel 803"/>
    <w:rPr>
      <w:rFonts w:cs="Courier New"/>
    </w:rPr>
  </w:style>
  <w:style w:type="character" w:customStyle="1" w:styleId="ListLabel804">
    <w:name w:val="ListLabel 804"/>
    <w:rPr>
      <w:rFonts w:cs="Wingdings"/>
    </w:rPr>
  </w:style>
  <w:style w:type="character" w:customStyle="1" w:styleId="ListLabel805">
    <w:name w:val="ListLabel 805"/>
    <w:rPr>
      <w:rFonts w:cs="Symbol"/>
    </w:rPr>
  </w:style>
  <w:style w:type="character" w:customStyle="1" w:styleId="ListLabel806">
    <w:name w:val="ListLabel 806"/>
    <w:rPr>
      <w:rFonts w:cs="Courier New"/>
    </w:rPr>
  </w:style>
  <w:style w:type="character" w:customStyle="1" w:styleId="ListLabel807">
    <w:name w:val="ListLabel 807"/>
    <w:rPr>
      <w:rFonts w:cs="Wingdings"/>
    </w:rPr>
  </w:style>
  <w:style w:type="character" w:customStyle="1" w:styleId="ListLabel808">
    <w:name w:val="ListLabel 808"/>
    <w:rPr>
      <w:rFonts w:cs="Symbol"/>
    </w:rPr>
  </w:style>
  <w:style w:type="character" w:customStyle="1" w:styleId="ListLabel809">
    <w:name w:val="ListLabel 809"/>
    <w:rPr>
      <w:rFonts w:cs="Courier New"/>
    </w:rPr>
  </w:style>
  <w:style w:type="character" w:customStyle="1" w:styleId="ListLabel810">
    <w:name w:val="ListLabel 810"/>
    <w:rPr>
      <w:rFonts w:cs="Wingdings"/>
    </w:rPr>
  </w:style>
  <w:style w:type="character" w:customStyle="1" w:styleId="ListLabel811">
    <w:name w:val="ListLabel 811"/>
    <w:rPr>
      <w:rFonts w:cs="Wingdings"/>
      <w:sz w:val="28"/>
    </w:rPr>
  </w:style>
  <w:style w:type="character" w:customStyle="1" w:styleId="ListLabel812">
    <w:name w:val="ListLabel 812"/>
    <w:rPr>
      <w:rFonts w:cs="Courier New"/>
    </w:rPr>
  </w:style>
  <w:style w:type="character" w:customStyle="1" w:styleId="ListLabel813">
    <w:name w:val="ListLabel 813"/>
    <w:rPr>
      <w:rFonts w:cs="Wingdings"/>
    </w:rPr>
  </w:style>
  <w:style w:type="character" w:customStyle="1" w:styleId="ListLabel814">
    <w:name w:val="ListLabel 814"/>
    <w:rPr>
      <w:rFonts w:cs="Symbol"/>
    </w:rPr>
  </w:style>
  <w:style w:type="character" w:customStyle="1" w:styleId="ListLabel815">
    <w:name w:val="ListLabel 815"/>
    <w:rPr>
      <w:rFonts w:cs="Courier New"/>
    </w:rPr>
  </w:style>
  <w:style w:type="character" w:customStyle="1" w:styleId="ListLabel816">
    <w:name w:val="ListLabel 816"/>
    <w:rPr>
      <w:rFonts w:cs="Wingdings"/>
    </w:rPr>
  </w:style>
  <w:style w:type="character" w:customStyle="1" w:styleId="ListLabel817">
    <w:name w:val="ListLabel 817"/>
    <w:rPr>
      <w:rFonts w:cs="Symbol"/>
    </w:rPr>
  </w:style>
  <w:style w:type="character" w:customStyle="1" w:styleId="ListLabel818">
    <w:name w:val="ListLabel 818"/>
    <w:rPr>
      <w:rFonts w:cs="Courier New"/>
    </w:rPr>
  </w:style>
  <w:style w:type="character" w:customStyle="1" w:styleId="ListLabel819">
    <w:name w:val="ListLabel 819"/>
    <w:rPr>
      <w:rFonts w:cs="Wingdings"/>
    </w:rPr>
  </w:style>
  <w:style w:type="character" w:customStyle="1" w:styleId="ListLabel820">
    <w:name w:val="ListLabel 820"/>
    <w:rPr>
      <w:rFonts w:cs="Wingdings"/>
      <w:sz w:val="28"/>
    </w:rPr>
  </w:style>
  <w:style w:type="character" w:customStyle="1" w:styleId="ListLabel821">
    <w:name w:val="ListLabel 821"/>
    <w:rPr>
      <w:rFonts w:cs="Courier New"/>
    </w:rPr>
  </w:style>
  <w:style w:type="character" w:customStyle="1" w:styleId="ListLabel822">
    <w:name w:val="ListLabel 822"/>
    <w:rPr>
      <w:rFonts w:cs="Wingdings"/>
    </w:rPr>
  </w:style>
  <w:style w:type="character" w:customStyle="1" w:styleId="ListLabel823">
    <w:name w:val="ListLabel 823"/>
    <w:rPr>
      <w:rFonts w:cs="Symbol"/>
    </w:rPr>
  </w:style>
  <w:style w:type="character" w:customStyle="1" w:styleId="ListLabel824">
    <w:name w:val="ListLabel 824"/>
    <w:rPr>
      <w:rFonts w:cs="Courier New"/>
    </w:rPr>
  </w:style>
  <w:style w:type="character" w:customStyle="1" w:styleId="ListLabel825">
    <w:name w:val="ListLabel 825"/>
    <w:rPr>
      <w:rFonts w:cs="Wingdings"/>
    </w:rPr>
  </w:style>
  <w:style w:type="character" w:customStyle="1" w:styleId="ListLabel826">
    <w:name w:val="ListLabel 826"/>
    <w:rPr>
      <w:rFonts w:cs="Symbol"/>
    </w:rPr>
  </w:style>
  <w:style w:type="character" w:customStyle="1" w:styleId="ListLabel827">
    <w:name w:val="ListLabel 827"/>
    <w:rPr>
      <w:rFonts w:cs="Courier New"/>
    </w:rPr>
  </w:style>
  <w:style w:type="character" w:customStyle="1" w:styleId="ListLabel828">
    <w:name w:val="ListLabel 828"/>
    <w:rPr>
      <w:rFonts w:cs="Wingdings"/>
    </w:rPr>
  </w:style>
  <w:style w:type="character" w:customStyle="1" w:styleId="ListLabel829">
    <w:name w:val="ListLabel 829"/>
    <w:rPr>
      <w:rFonts w:cs="Wingdings"/>
      <w:sz w:val="28"/>
    </w:rPr>
  </w:style>
  <w:style w:type="character" w:customStyle="1" w:styleId="ListLabel830">
    <w:name w:val="ListLabel 830"/>
    <w:rPr>
      <w:rFonts w:cs="Courier New"/>
    </w:rPr>
  </w:style>
  <w:style w:type="character" w:customStyle="1" w:styleId="ListLabel831">
    <w:name w:val="ListLabel 831"/>
    <w:rPr>
      <w:rFonts w:cs="Wingdings"/>
    </w:rPr>
  </w:style>
  <w:style w:type="character" w:customStyle="1" w:styleId="ListLabel832">
    <w:name w:val="ListLabel 832"/>
    <w:rPr>
      <w:rFonts w:cs="Symbol"/>
    </w:rPr>
  </w:style>
  <w:style w:type="character" w:customStyle="1" w:styleId="ListLabel833">
    <w:name w:val="ListLabel 833"/>
    <w:rPr>
      <w:rFonts w:cs="Courier New"/>
    </w:rPr>
  </w:style>
  <w:style w:type="character" w:customStyle="1" w:styleId="ListLabel834">
    <w:name w:val="ListLabel 834"/>
    <w:rPr>
      <w:rFonts w:cs="Wingdings"/>
    </w:rPr>
  </w:style>
  <w:style w:type="character" w:customStyle="1" w:styleId="ListLabel835">
    <w:name w:val="ListLabel 835"/>
    <w:rPr>
      <w:rFonts w:cs="Symbol"/>
    </w:rPr>
  </w:style>
  <w:style w:type="character" w:customStyle="1" w:styleId="ListLabel836">
    <w:name w:val="ListLabel 836"/>
    <w:rPr>
      <w:rFonts w:cs="Courier New"/>
    </w:rPr>
  </w:style>
  <w:style w:type="character" w:customStyle="1" w:styleId="ListLabel837">
    <w:name w:val="ListLabel 837"/>
    <w:rPr>
      <w:rFonts w:cs="Wingdings"/>
    </w:rPr>
  </w:style>
  <w:style w:type="character" w:customStyle="1" w:styleId="ListLabel838">
    <w:name w:val="ListLabel 838"/>
    <w:rPr>
      <w:rFonts w:cs="Wingdings"/>
      <w:sz w:val="28"/>
    </w:rPr>
  </w:style>
  <w:style w:type="character" w:customStyle="1" w:styleId="ListLabel839">
    <w:name w:val="ListLabel 839"/>
    <w:rPr>
      <w:rFonts w:cs="Courier New"/>
    </w:rPr>
  </w:style>
  <w:style w:type="character" w:customStyle="1" w:styleId="ListLabel840">
    <w:name w:val="ListLabel 840"/>
    <w:rPr>
      <w:rFonts w:cs="Wingdings"/>
    </w:rPr>
  </w:style>
  <w:style w:type="character" w:customStyle="1" w:styleId="ListLabel841">
    <w:name w:val="ListLabel 841"/>
    <w:rPr>
      <w:rFonts w:cs="Symbol"/>
    </w:rPr>
  </w:style>
  <w:style w:type="character" w:customStyle="1" w:styleId="ListLabel842">
    <w:name w:val="ListLabel 842"/>
    <w:rPr>
      <w:rFonts w:cs="Courier New"/>
    </w:rPr>
  </w:style>
  <w:style w:type="character" w:customStyle="1" w:styleId="ListLabel843">
    <w:name w:val="ListLabel 843"/>
    <w:rPr>
      <w:rFonts w:cs="Wingdings"/>
    </w:rPr>
  </w:style>
  <w:style w:type="character" w:customStyle="1" w:styleId="ListLabel844">
    <w:name w:val="ListLabel 844"/>
    <w:rPr>
      <w:rFonts w:cs="Symbol"/>
    </w:rPr>
  </w:style>
  <w:style w:type="character" w:customStyle="1" w:styleId="ListLabel845">
    <w:name w:val="ListLabel 845"/>
    <w:rPr>
      <w:rFonts w:cs="Courier New"/>
    </w:rPr>
  </w:style>
  <w:style w:type="character" w:customStyle="1" w:styleId="ListLabel846">
    <w:name w:val="ListLabel 846"/>
    <w:rPr>
      <w:rFonts w:cs="Wingdings"/>
    </w:rPr>
  </w:style>
  <w:style w:type="character" w:customStyle="1" w:styleId="ListLabel847">
    <w:name w:val="ListLabel 847"/>
    <w:rPr>
      <w:rFonts w:cs="Wingdings"/>
      <w:sz w:val="28"/>
    </w:rPr>
  </w:style>
  <w:style w:type="character" w:customStyle="1" w:styleId="ListLabel848">
    <w:name w:val="ListLabel 848"/>
    <w:rPr>
      <w:rFonts w:cs="Courier New"/>
    </w:rPr>
  </w:style>
  <w:style w:type="character" w:customStyle="1" w:styleId="ListLabel849">
    <w:name w:val="ListLabel 849"/>
    <w:rPr>
      <w:rFonts w:cs="Wingdings"/>
    </w:rPr>
  </w:style>
  <w:style w:type="character" w:customStyle="1" w:styleId="ListLabel850">
    <w:name w:val="ListLabel 850"/>
    <w:rPr>
      <w:rFonts w:cs="Symbol"/>
    </w:rPr>
  </w:style>
  <w:style w:type="character" w:customStyle="1" w:styleId="ListLabel851">
    <w:name w:val="ListLabel 851"/>
    <w:rPr>
      <w:rFonts w:cs="Courier New"/>
    </w:rPr>
  </w:style>
  <w:style w:type="character" w:customStyle="1" w:styleId="ListLabel852">
    <w:name w:val="ListLabel 852"/>
    <w:rPr>
      <w:rFonts w:cs="Wingdings"/>
    </w:rPr>
  </w:style>
  <w:style w:type="character" w:customStyle="1" w:styleId="ListLabel853">
    <w:name w:val="ListLabel 853"/>
    <w:rPr>
      <w:rFonts w:cs="Symbol"/>
    </w:rPr>
  </w:style>
  <w:style w:type="character" w:customStyle="1" w:styleId="ListLabel854">
    <w:name w:val="ListLabel 854"/>
    <w:rPr>
      <w:rFonts w:cs="Courier New"/>
    </w:rPr>
  </w:style>
  <w:style w:type="character" w:customStyle="1" w:styleId="ListLabel855">
    <w:name w:val="ListLabel 855"/>
    <w:rPr>
      <w:rFonts w:cs="Wingdings"/>
    </w:rPr>
  </w:style>
  <w:style w:type="character" w:customStyle="1" w:styleId="ListLabel856">
    <w:name w:val="ListLabel 856"/>
    <w:rPr>
      <w:rFonts w:cs="Courier New"/>
      <w:sz w:val="28"/>
    </w:rPr>
  </w:style>
  <w:style w:type="character" w:customStyle="1" w:styleId="ListLabel857">
    <w:name w:val="ListLabel 857"/>
    <w:rPr>
      <w:rFonts w:cs="Courier New"/>
    </w:rPr>
  </w:style>
  <w:style w:type="character" w:customStyle="1" w:styleId="ListLabel858">
    <w:name w:val="ListLabel 858"/>
    <w:rPr>
      <w:rFonts w:cs="Wingdings"/>
    </w:rPr>
  </w:style>
  <w:style w:type="character" w:customStyle="1" w:styleId="ListLabel859">
    <w:name w:val="ListLabel 859"/>
    <w:rPr>
      <w:rFonts w:cs="Symbol"/>
    </w:rPr>
  </w:style>
  <w:style w:type="character" w:customStyle="1" w:styleId="ListLabel860">
    <w:name w:val="ListLabel 860"/>
    <w:rPr>
      <w:rFonts w:cs="Courier New"/>
    </w:rPr>
  </w:style>
  <w:style w:type="character" w:customStyle="1" w:styleId="ListLabel861">
    <w:name w:val="ListLabel 861"/>
    <w:rPr>
      <w:rFonts w:cs="Wingdings"/>
    </w:rPr>
  </w:style>
  <w:style w:type="character" w:customStyle="1" w:styleId="ListLabel862">
    <w:name w:val="ListLabel 862"/>
    <w:rPr>
      <w:rFonts w:cs="Symbol"/>
    </w:rPr>
  </w:style>
  <w:style w:type="character" w:customStyle="1" w:styleId="ListLabel863">
    <w:name w:val="ListLabel 863"/>
    <w:rPr>
      <w:rFonts w:cs="Courier New"/>
    </w:rPr>
  </w:style>
  <w:style w:type="character" w:customStyle="1" w:styleId="ListLabel864">
    <w:name w:val="ListLabel 864"/>
    <w:rPr>
      <w:rFonts w:cs="Wingdings"/>
    </w:rPr>
  </w:style>
  <w:style w:type="character" w:customStyle="1" w:styleId="ListLabel865">
    <w:name w:val="ListLabel 865"/>
    <w:rPr>
      <w:rFonts w:cs="Symbol"/>
      <w:b/>
      <w:sz w:val="28"/>
    </w:rPr>
  </w:style>
  <w:style w:type="character" w:customStyle="1" w:styleId="ListLabel866">
    <w:name w:val="ListLabel 866"/>
    <w:rPr>
      <w:rFonts w:cs="Courier New"/>
    </w:rPr>
  </w:style>
  <w:style w:type="character" w:customStyle="1" w:styleId="ListLabel867">
    <w:name w:val="ListLabel 867"/>
    <w:rPr>
      <w:rFonts w:cs="Wingdings"/>
    </w:rPr>
  </w:style>
  <w:style w:type="character" w:customStyle="1" w:styleId="ListLabel868">
    <w:name w:val="ListLabel 868"/>
    <w:rPr>
      <w:rFonts w:cs="Symbol"/>
    </w:rPr>
  </w:style>
  <w:style w:type="character" w:customStyle="1" w:styleId="ListLabel869">
    <w:name w:val="ListLabel 869"/>
    <w:rPr>
      <w:rFonts w:cs="Courier New"/>
    </w:rPr>
  </w:style>
  <w:style w:type="character" w:customStyle="1" w:styleId="ListLabel870">
    <w:name w:val="ListLabel 870"/>
    <w:rPr>
      <w:rFonts w:cs="Wingdings"/>
    </w:rPr>
  </w:style>
  <w:style w:type="character" w:customStyle="1" w:styleId="ListLabel871">
    <w:name w:val="ListLabel 871"/>
    <w:rPr>
      <w:rFonts w:cs="Symbol"/>
    </w:rPr>
  </w:style>
  <w:style w:type="character" w:customStyle="1" w:styleId="ListLabel872">
    <w:name w:val="ListLabel 872"/>
    <w:rPr>
      <w:rFonts w:cs="Courier New"/>
    </w:rPr>
  </w:style>
  <w:style w:type="character" w:customStyle="1" w:styleId="ListLabel873">
    <w:name w:val="ListLabel 873"/>
    <w:rPr>
      <w:rFonts w:cs="Wingdings"/>
    </w:rPr>
  </w:style>
  <w:style w:type="character" w:customStyle="1" w:styleId="ListLabel874">
    <w:name w:val="ListLabel 874"/>
    <w:rPr>
      <w:rFonts w:cs="Courier New"/>
      <w:sz w:val="28"/>
    </w:rPr>
  </w:style>
  <w:style w:type="character" w:customStyle="1" w:styleId="ListLabel875">
    <w:name w:val="ListLabel 875"/>
    <w:rPr>
      <w:rFonts w:cs="Courier New"/>
    </w:rPr>
  </w:style>
  <w:style w:type="character" w:customStyle="1" w:styleId="ListLabel876">
    <w:name w:val="ListLabel 876"/>
    <w:rPr>
      <w:rFonts w:cs="Wingdings"/>
    </w:rPr>
  </w:style>
  <w:style w:type="character" w:customStyle="1" w:styleId="ListLabel877">
    <w:name w:val="ListLabel 877"/>
    <w:rPr>
      <w:rFonts w:cs="Symbol"/>
    </w:rPr>
  </w:style>
  <w:style w:type="character" w:customStyle="1" w:styleId="ListLabel878">
    <w:name w:val="ListLabel 878"/>
    <w:rPr>
      <w:rFonts w:cs="Courier New"/>
    </w:rPr>
  </w:style>
  <w:style w:type="character" w:customStyle="1" w:styleId="ListLabel879">
    <w:name w:val="ListLabel 879"/>
    <w:rPr>
      <w:rFonts w:cs="Wingdings"/>
    </w:rPr>
  </w:style>
  <w:style w:type="character" w:customStyle="1" w:styleId="ListLabel880">
    <w:name w:val="ListLabel 880"/>
    <w:rPr>
      <w:rFonts w:cs="Symbol"/>
    </w:rPr>
  </w:style>
  <w:style w:type="character" w:customStyle="1" w:styleId="ListLabel881">
    <w:name w:val="ListLabel 881"/>
    <w:rPr>
      <w:rFonts w:cs="Courier New"/>
    </w:rPr>
  </w:style>
  <w:style w:type="character" w:customStyle="1" w:styleId="ListLabel882">
    <w:name w:val="ListLabel 882"/>
    <w:rPr>
      <w:rFonts w:cs="Wingdings"/>
    </w:rPr>
  </w:style>
  <w:style w:type="character" w:customStyle="1" w:styleId="ListLabel883">
    <w:name w:val="ListLabel 883"/>
    <w:rPr>
      <w:rFonts w:cs="Courier New"/>
      <w:sz w:val="28"/>
    </w:rPr>
  </w:style>
  <w:style w:type="character" w:customStyle="1" w:styleId="ListLabel884">
    <w:name w:val="ListLabel 884"/>
    <w:rPr>
      <w:rFonts w:cs="Courier New"/>
    </w:rPr>
  </w:style>
  <w:style w:type="character" w:customStyle="1" w:styleId="ListLabel885">
    <w:name w:val="ListLabel 885"/>
    <w:rPr>
      <w:rFonts w:cs="Wingdings"/>
    </w:rPr>
  </w:style>
  <w:style w:type="character" w:customStyle="1" w:styleId="ListLabel886">
    <w:name w:val="ListLabel 886"/>
    <w:rPr>
      <w:rFonts w:cs="Symbol"/>
    </w:rPr>
  </w:style>
  <w:style w:type="character" w:customStyle="1" w:styleId="ListLabel887">
    <w:name w:val="ListLabel 887"/>
    <w:rPr>
      <w:rFonts w:cs="Courier New"/>
    </w:rPr>
  </w:style>
  <w:style w:type="character" w:customStyle="1" w:styleId="ListLabel888">
    <w:name w:val="ListLabel 888"/>
    <w:rPr>
      <w:rFonts w:cs="Wingdings"/>
    </w:rPr>
  </w:style>
  <w:style w:type="character" w:customStyle="1" w:styleId="ListLabel889">
    <w:name w:val="ListLabel 889"/>
    <w:rPr>
      <w:rFonts w:cs="Symbol"/>
    </w:rPr>
  </w:style>
  <w:style w:type="character" w:customStyle="1" w:styleId="ListLabel890">
    <w:name w:val="ListLabel 890"/>
    <w:rPr>
      <w:rFonts w:cs="Courier New"/>
    </w:rPr>
  </w:style>
  <w:style w:type="character" w:customStyle="1" w:styleId="ListLabel891">
    <w:name w:val="ListLabel 891"/>
    <w:rPr>
      <w:rFonts w:cs="Wingdings"/>
    </w:rPr>
  </w:style>
  <w:style w:type="character" w:customStyle="1" w:styleId="ListLabel892">
    <w:name w:val="ListLabel 892"/>
    <w:rPr>
      <w:rFonts w:cs="Courier New"/>
      <w:sz w:val="28"/>
    </w:rPr>
  </w:style>
  <w:style w:type="character" w:customStyle="1" w:styleId="ListLabel893">
    <w:name w:val="ListLabel 893"/>
    <w:rPr>
      <w:rFonts w:cs="Courier New"/>
    </w:rPr>
  </w:style>
  <w:style w:type="character" w:customStyle="1" w:styleId="ListLabel894">
    <w:name w:val="ListLabel 894"/>
    <w:rPr>
      <w:rFonts w:cs="Wingdings"/>
    </w:rPr>
  </w:style>
  <w:style w:type="character" w:customStyle="1" w:styleId="ListLabel895">
    <w:name w:val="ListLabel 895"/>
    <w:rPr>
      <w:rFonts w:cs="Symbol"/>
    </w:rPr>
  </w:style>
  <w:style w:type="character" w:customStyle="1" w:styleId="ListLabel896">
    <w:name w:val="ListLabel 896"/>
    <w:rPr>
      <w:rFonts w:cs="Courier New"/>
    </w:rPr>
  </w:style>
  <w:style w:type="character" w:customStyle="1" w:styleId="ListLabel897">
    <w:name w:val="ListLabel 897"/>
    <w:rPr>
      <w:rFonts w:cs="Wingdings"/>
    </w:rPr>
  </w:style>
  <w:style w:type="character" w:customStyle="1" w:styleId="ListLabel898">
    <w:name w:val="ListLabel 898"/>
    <w:rPr>
      <w:rFonts w:cs="Symbol"/>
    </w:rPr>
  </w:style>
  <w:style w:type="character" w:customStyle="1" w:styleId="ListLabel899">
    <w:name w:val="ListLabel 899"/>
    <w:rPr>
      <w:rFonts w:cs="Courier New"/>
    </w:rPr>
  </w:style>
  <w:style w:type="character" w:customStyle="1" w:styleId="ListLabel900">
    <w:name w:val="ListLabel 900"/>
    <w:rPr>
      <w:rFonts w:cs="Wingdings"/>
    </w:rPr>
  </w:style>
  <w:style w:type="character" w:customStyle="1" w:styleId="ListLabel901">
    <w:name w:val="ListLabel 901"/>
    <w:rPr>
      <w:rFonts w:cs="Symbol"/>
      <w:b/>
      <w:sz w:val="28"/>
    </w:rPr>
  </w:style>
  <w:style w:type="character" w:customStyle="1" w:styleId="ListLabel902">
    <w:name w:val="ListLabel 902"/>
    <w:rPr>
      <w:rFonts w:cs="Courier New"/>
    </w:rPr>
  </w:style>
  <w:style w:type="character" w:customStyle="1" w:styleId="ListLabel903">
    <w:name w:val="ListLabel 903"/>
    <w:rPr>
      <w:rFonts w:cs="Wingdings"/>
    </w:rPr>
  </w:style>
  <w:style w:type="character" w:customStyle="1" w:styleId="ListLabel904">
    <w:name w:val="ListLabel 904"/>
    <w:rPr>
      <w:rFonts w:cs="Symbol"/>
    </w:rPr>
  </w:style>
  <w:style w:type="character" w:customStyle="1" w:styleId="ListLabel905">
    <w:name w:val="ListLabel 905"/>
    <w:rPr>
      <w:rFonts w:cs="Courier New"/>
    </w:rPr>
  </w:style>
  <w:style w:type="character" w:customStyle="1" w:styleId="ListLabel906">
    <w:name w:val="ListLabel 906"/>
    <w:rPr>
      <w:rFonts w:cs="Wingdings"/>
    </w:rPr>
  </w:style>
  <w:style w:type="character" w:customStyle="1" w:styleId="ListLabel907">
    <w:name w:val="ListLabel 907"/>
    <w:rPr>
      <w:rFonts w:cs="Symbol"/>
    </w:rPr>
  </w:style>
  <w:style w:type="character" w:customStyle="1" w:styleId="ListLabel908">
    <w:name w:val="ListLabel 908"/>
    <w:rPr>
      <w:rFonts w:cs="Courier New"/>
    </w:rPr>
  </w:style>
  <w:style w:type="character" w:customStyle="1" w:styleId="ListLabel909">
    <w:name w:val="ListLabel 909"/>
    <w:rPr>
      <w:rFonts w:cs="Wingdings"/>
    </w:rPr>
  </w:style>
  <w:style w:type="character" w:customStyle="1" w:styleId="ListLabel910">
    <w:name w:val="ListLabel 910"/>
    <w:rPr>
      <w:rFonts w:cs="Wingdings"/>
      <w:sz w:val="28"/>
    </w:rPr>
  </w:style>
  <w:style w:type="character" w:customStyle="1" w:styleId="ListLabel911">
    <w:name w:val="ListLabel 911"/>
    <w:rPr>
      <w:rFonts w:cs="Courier New"/>
    </w:rPr>
  </w:style>
  <w:style w:type="character" w:customStyle="1" w:styleId="ListLabel912">
    <w:name w:val="ListLabel 912"/>
    <w:rPr>
      <w:rFonts w:cs="Wingdings"/>
    </w:rPr>
  </w:style>
  <w:style w:type="character" w:customStyle="1" w:styleId="ListLabel913">
    <w:name w:val="ListLabel 913"/>
    <w:rPr>
      <w:rFonts w:cs="Symbol"/>
    </w:rPr>
  </w:style>
  <w:style w:type="character" w:customStyle="1" w:styleId="ListLabel914">
    <w:name w:val="ListLabel 914"/>
    <w:rPr>
      <w:rFonts w:cs="Courier New"/>
    </w:rPr>
  </w:style>
  <w:style w:type="character" w:customStyle="1" w:styleId="ListLabel915">
    <w:name w:val="ListLabel 915"/>
    <w:rPr>
      <w:rFonts w:cs="Wingdings"/>
    </w:rPr>
  </w:style>
  <w:style w:type="character" w:customStyle="1" w:styleId="ListLabel916">
    <w:name w:val="ListLabel 916"/>
    <w:rPr>
      <w:rFonts w:cs="Symbol"/>
    </w:rPr>
  </w:style>
  <w:style w:type="character" w:customStyle="1" w:styleId="ListLabel917">
    <w:name w:val="ListLabel 917"/>
    <w:rPr>
      <w:rFonts w:cs="Courier New"/>
    </w:rPr>
  </w:style>
  <w:style w:type="character" w:customStyle="1" w:styleId="ListLabel918">
    <w:name w:val="ListLabel 918"/>
    <w:rPr>
      <w:rFonts w:cs="Wingdings"/>
    </w:rPr>
  </w:style>
  <w:style w:type="character" w:customStyle="1" w:styleId="ListLabel919">
    <w:name w:val="ListLabel 919"/>
    <w:rPr>
      <w:b/>
      <w:i/>
    </w:rPr>
  </w:style>
  <w:style w:type="character" w:customStyle="1" w:styleId="ListLabel920">
    <w:name w:val="ListLabel 920"/>
    <w:rPr>
      <w:rFonts w:cs="Wingdings"/>
      <w:sz w:val="28"/>
    </w:rPr>
  </w:style>
  <w:style w:type="character" w:customStyle="1" w:styleId="ListLabel921">
    <w:name w:val="ListLabel 921"/>
    <w:rPr>
      <w:rFonts w:cs="Courier New"/>
    </w:rPr>
  </w:style>
  <w:style w:type="character" w:customStyle="1" w:styleId="ListLabel922">
    <w:name w:val="ListLabel 922"/>
    <w:rPr>
      <w:rFonts w:cs="Wingdings"/>
    </w:rPr>
  </w:style>
  <w:style w:type="character" w:customStyle="1" w:styleId="ListLabel923">
    <w:name w:val="ListLabel 923"/>
    <w:rPr>
      <w:rFonts w:cs="Symbol"/>
    </w:rPr>
  </w:style>
  <w:style w:type="character" w:customStyle="1" w:styleId="ListLabel924">
    <w:name w:val="ListLabel 924"/>
    <w:rPr>
      <w:rFonts w:cs="Courier New"/>
    </w:rPr>
  </w:style>
  <w:style w:type="character" w:customStyle="1" w:styleId="ListLabel925">
    <w:name w:val="ListLabel 925"/>
    <w:rPr>
      <w:rFonts w:cs="Wingdings"/>
    </w:rPr>
  </w:style>
  <w:style w:type="character" w:customStyle="1" w:styleId="ListLabel926">
    <w:name w:val="ListLabel 926"/>
    <w:rPr>
      <w:rFonts w:cs="Symbol"/>
    </w:rPr>
  </w:style>
  <w:style w:type="character" w:customStyle="1" w:styleId="ListLabel927">
    <w:name w:val="ListLabel 927"/>
    <w:rPr>
      <w:rFonts w:cs="Courier New"/>
    </w:rPr>
  </w:style>
  <w:style w:type="character" w:customStyle="1" w:styleId="ListLabel928">
    <w:name w:val="ListLabel 928"/>
    <w:rPr>
      <w:rFonts w:cs="Wingdings"/>
    </w:rPr>
  </w:style>
  <w:style w:type="character" w:customStyle="1" w:styleId="ListLabel929">
    <w:name w:val="ListLabel 929"/>
    <w:rPr>
      <w:rFonts w:cs="Wingdings"/>
      <w:sz w:val="28"/>
    </w:rPr>
  </w:style>
  <w:style w:type="character" w:customStyle="1" w:styleId="ListLabel930">
    <w:name w:val="ListLabel 930"/>
    <w:rPr>
      <w:rFonts w:cs="Courier New"/>
    </w:rPr>
  </w:style>
  <w:style w:type="character" w:customStyle="1" w:styleId="ListLabel931">
    <w:name w:val="ListLabel 931"/>
    <w:rPr>
      <w:rFonts w:cs="Wingdings"/>
    </w:rPr>
  </w:style>
  <w:style w:type="character" w:customStyle="1" w:styleId="ListLabel932">
    <w:name w:val="ListLabel 932"/>
    <w:rPr>
      <w:rFonts w:cs="Symbol"/>
    </w:rPr>
  </w:style>
  <w:style w:type="character" w:customStyle="1" w:styleId="ListLabel933">
    <w:name w:val="ListLabel 933"/>
    <w:rPr>
      <w:rFonts w:cs="Courier New"/>
    </w:rPr>
  </w:style>
  <w:style w:type="character" w:customStyle="1" w:styleId="ListLabel934">
    <w:name w:val="ListLabel 934"/>
    <w:rPr>
      <w:rFonts w:cs="Wingdings"/>
    </w:rPr>
  </w:style>
  <w:style w:type="character" w:customStyle="1" w:styleId="ListLabel935">
    <w:name w:val="ListLabel 935"/>
    <w:rPr>
      <w:rFonts w:cs="Symbol"/>
    </w:rPr>
  </w:style>
  <w:style w:type="character" w:customStyle="1" w:styleId="ListLabel936">
    <w:name w:val="ListLabel 936"/>
    <w:rPr>
      <w:rFonts w:cs="Courier New"/>
    </w:rPr>
  </w:style>
  <w:style w:type="character" w:customStyle="1" w:styleId="ListLabel937">
    <w:name w:val="ListLabel 937"/>
    <w:rPr>
      <w:rFonts w:cs="Wingdings"/>
    </w:rPr>
  </w:style>
  <w:style w:type="character" w:customStyle="1" w:styleId="ListLabel938">
    <w:name w:val="ListLabel 938"/>
    <w:rPr>
      <w:rFonts w:cs="Wingdings"/>
      <w:sz w:val="28"/>
    </w:rPr>
  </w:style>
  <w:style w:type="character" w:customStyle="1" w:styleId="ListLabel939">
    <w:name w:val="ListLabel 939"/>
    <w:rPr>
      <w:rFonts w:cs="Courier New"/>
    </w:rPr>
  </w:style>
  <w:style w:type="character" w:customStyle="1" w:styleId="ListLabel940">
    <w:name w:val="ListLabel 940"/>
    <w:rPr>
      <w:rFonts w:cs="Wingdings"/>
    </w:rPr>
  </w:style>
  <w:style w:type="character" w:customStyle="1" w:styleId="ListLabel941">
    <w:name w:val="ListLabel 941"/>
    <w:rPr>
      <w:rFonts w:cs="Symbol"/>
    </w:rPr>
  </w:style>
  <w:style w:type="character" w:customStyle="1" w:styleId="ListLabel942">
    <w:name w:val="ListLabel 942"/>
    <w:rPr>
      <w:rFonts w:cs="Courier New"/>
    </w:rPr>
  </w:style>
  <w:style w:type="character" w:customStyle="1" w:styleId="ListLabel943">
    <w:name w:val="ListLabel 943"/>
    <w:rPr>
      <w:rFonts w:cs="Wingdings"/>
    </w:rPr>
  </w:style>
  <w:style w:type="character" w:customStyle="1" w:styleId="ListLabel944">
    <w:name w:val="ListLabel 944"/>
    <w:rPr>
      <w:rFonts w:cs="Symbol"/>
    </w:rPr>
  </w:style>
  <w:style w:type="character" w:customStyle="1" w:styleId="ListLabel945">
    <w:name w:val="ListLabel 945"/>
    <w:rPr>
      <w:rFonts w:cs="Courier New"/>
    </w:rPr>
  </w:style>
  <w:style w:type="character" w:customStyle="1" w:styleId="ListLabel946">
    <w:name w:val="ListLabel 946"/>
    <w:rPr>
      <w:rFonts w:cs="Wingdings"/>
    </w:rPr>
  </w:style>
  <w:style w:type="character" w:customStyle="1" w:styleId="ListLabel947">
    <w:name w:val="ListLabel 947"/>
    <w:rPr>
      <w:rFonts w:cs="Wingdings"/>
    </w:rPr>
  </w:style>
  <w:style w:type="character" w:customStyle="1" w:styleId="ListLabel948">
    <w:name w:val="ListLabel 948"/>
    <w:rPr>
      <w:rFonts w:cs="Wingdings"/>
    </w:rPr>
  </w:style>
  <w:style w:type="character" w:customStyle="1" w:styleId="ListLabel949">
    <w:name w:val="ListLabel 949"/>
    <w:rPr>
      <w:rFonts w:cs="Wingdings"/>
    </w:rPr>
  </w:style>
  <w:style w:type="character" w:customStyle="1" w:styleId="ListLabel950">
    <w:name w:val="ListLabel 950"/>
    <w:rPr>
      <w:rFonts w:cs="Wingdings"/>
    </w:rPr>
  </w:style>
  <w:style w:type="character" w:customStyle="1" w:styleId="ListLabel951">
    <w:name w:val="ListLabel 951"/>
    <w:rPr>
      <w:rFonts w:cs="Wingdings"/>
    </w:rPr>
  </w:style>
  <w:style w:type="character" w:customStyle="1" w:styleId="ListLabel952">
    <w:name w:val="ListLabel 952"/>
    <w:rPr>
      <w:rFonts w:cs="Wingdings"/>
    </w:rPr>
  </w:style>
  <w:style w:type="character" w:customStyle="1" w:styleId="ListLabel953">
    <w:name w:val="ListLabel 953"/>
    <w:rPr>
      <w:rFonts w:cs="Wingdings"/>
    </w:rPr>
  </w:style>
  <w:style w:type="character" w:customStyle="1" w:styleId="ListLabel954">
    <w:name w:val="ListLabel 954"/>
    <w:rPr>
      <w:rFonts w:cs="Wingdings"/>
    </w:rPr>
  </w:style>
  <w:style w:type="character" w:customStyle="1" w:styleId="ListLabel955">
    <w:name w:val="ListLabel 955"/>
    <w:rPr>
      <w:rFonts w:cs="Wingdings"/>
    </w:rPr>
  </w:style>
  <w:style w:type="character" w:customStyle="1" w:styleId="ListLabel956">
    <w:name w:val="ListLabel 956"/>
    <w:rPr>
      <w:rFonts w:cs="Wingdings"/>
    </w:rPr>
  </w:style>
  <w:style w:type="character" w:customStyle="1" w:styleId="ListLabel957">
    <w:name w:val="ListLabel 957"/>
    <w:rPr>
      <w:rFonts w:cs="Wingdings"/>
    </w:rPr>
  </w:style>
  <w:style w:type="character" w:customStyle="1" w:styleId="ListLabel958">
    <w:name w:val="ListLabel 958"/>
    <w:rPr>
      <w:rFonts w:cs="Wingdings"/>
    </w:rPr>
  </w:style>
  <w:style w:type="character" w:customStyle="1" w:styleId="ListLabel959">
    <w:name w:val="ListLabel 959"/>
    <w:rPr>
      <w:rFonts w:cs="Wingdings"/>
    </w:rPr>
  </w:style>
  <w:style w:type="character" w:customStyle="1" w:styleId="ListLabel960">
    <w:name w:val="ListLabel 960"/>
    <w:rPr>
      <w:rFonts w:cs="Wingdings"/>
    </w:rPr>
  </w:style>
  <w:style w:type="character" w:customStyle="1" w:styleId="ListLabel961">
    <w:name w:val="ListLabel 961"/>
    <w:rPr>
      <w:rFonts w:cs="Wingdings"/>
    </w:rPr>
  </w:style>
  <w:style w:type="character" w:customStyle="1" w:styleId="ListLabel962">
    <w:name w:val="ListLabel 962"/>
    <w:rPr>
      <w:rFonts w:cs="Wingdings"/>
    </w:rPr>
  </w:style>
  <w:style w:type="character" w:customStyle="1" w:styleId="ListLabel963">
    <w:name w:val="ListLabel 963"/>
    <w:rPr>
      <w:rFonts w:cs="Wingdings"/>
    </w:rPr>
  </w:style>
  <w:style w:type="character" w:customStyle="1" w:styleId="ListLabel964">
    <w:name w:val="ListLabel 964"/>
    <w:rPr>
      <w:rFonts w:cs="Wingdings"/>
    </w:rPr>
  </w:style>
  <w:style w:type="character" w:customStyle="1" w:styleId="ListLabel965">
    <w:name w:val="ListLabel 965"/>
    <w:rPr>
      <w:rFonts w:cs="Wingdings"/>
    </w:rPr>
  </w:style>
  <w:style w:type="character" w:customStyle="1" w:styleId="ListLabel966">
    <w:name w:val="ListLabel 966"/>
    <w:rPr>
      <w:rFonts w:cs="OpenSymbol"/>
    </w:rPr>
  </w:style>
  <w:style w:type="character" w:customStyle="1" w:styleId="ListLabel967">
    <w:name w:val="ListLabel 967"/>
    <w:rPr>
      <w:rFonts w:cs="OpenSymbol"/>
    </w:rPr>
  </w:style>
  <w:style w:type="character" w:customStyle="1" w:styleId="ListLabel968">
    <w:name w:val="ListLabel 968"/>
    <w:rPr>
      <w:rFonts w:cs="OpenSymbol"/>
    </w:rPr>
  </w:style>
  <w:style w:type="character" w:customStyle="1" w:styleId="ListLabel969">
    <w:name w:val="ListLabel 969"/>
    <w:rPr>
      <w:rFonts w:cs="OpenSymbol"/>
    </w:rPr>
  </w:style>
  <w:style w:type="character" w:customStyle="1" w:styleId="ListLabel970">
    <w:name w:val="ListLabel 970"/>
    <w:rPr>
      <w:rFonts w:cs="OpenSymbol"/>
    </w:rPr>
  </w:style>
  <w:style w:type="character" w:customStyle="1" w:styleId="ListLabel971">
    <w:name w:val="ListLabel 971"/>
    <w:rPr>
      <w:rFonts w:cs="OpenSymbol"/>
    </w:rPr>
  </w:style>
  <w:style w:type="character" w:customStyle="1" w:styleId="ListLabel972">
    <w:name w:val="ListLabel 972"/>
    <w:rPr>
      <w:rFonts w:cs="OpenSymbol"/>
    </w:rPr>
  </w:style>
  <w:style w:type="character" w:customStyle="1" w:styleId="ListLabel973">
    <w:name w:val="ListLabel 973"/>
    <w:rPr>
      <w:rFonts w:cs="OpenSymbol"/>
    </w:rPr>
  </w:style>
  <w:style w:type="character" w:customStyle="1" w:styleId="ListLabel974">
    <w:name w:val="ListLabel 974"/>
    <w:rPr>
      <w:rFonts w:cs="Wingdings"/>
    </w:rPr>
  </w:style>
  <w:style w:type="character" w:customStyle="1" w:styleId="ListLabel975">
    <w:name w:val="ListLabel 975"/>
    <w:rPr>
      <w:rFonts w:cs="Courier New"/>
    </w:rPr>
  </w:style>
  <w:style w:type="character" w:customStyle="1" w:styleId="ListLabel976">
    <w:name w:val="ListLabel 976"/>
    <w:rPr>
      <w:rFonts w:cs="Wingdings"/>
    </w:rPr>
  </w:style>
  <w:style w:type="character" w:customStyle="1" w:styleId="ListLabel977">
    <w:name w:val="ListLabel 977"/>
    <w:rPr>
      <w:rFonts w:cs="Symbol"/>
    </w:rPr>
  </w:style>
  <w:style w:type="character" w:customStyle="1" w:styleId="ListLabel978">
    <w:name w:val="ListLabel 978"/>
    <w:rPr>
      <w:rFonts w:cs="Courier New"/>
    </w:rPr>
  </w:style>
  <w:style w:type="character" w:customStyle="1" w:styleId="ListLabel979">
    <w:name w:val="ListLabel 979"/>
    <w:rPr>
      <w:rFonts w:cs="Wingdings"/>
    </w:rPr>
  </w:style>
  <w:style w:type="character" w:customStyle="1" w:styleId="ListLabel980">
    <w:name w:val="ListLabel 980"/>
    <w:rPr>
      <w:rFonts w:cs="Symbol"/>
    </w:rPr>
  </w:style>
  <w:style w:type="character" w:customStyle="1" w:styleId="ListLabel981">
    <w:name w:val="ListLabel 981"/>
    <w:rPr>
      <w:rFonts w:cs="Courier New"/>
    </w:rPr>
  </w:style>
  <w:style w:type="character" w:customStyle="1" w:styleId="ListLabel982">
    <w:name w:val="ListLabel 982"/>
    <w:rPr>
      <w:rFonts w:cs="Wingdings"/>
    </w:rPr>
  </w:style>
  <w:style w:type="character" w:customStyle="1" w:styleId="ListLabel983">
    <w:name w:val="ListLabel 983"/>
    <w:rPr>
      <w:rFonts w:cs="Wingdings"/>
    </w:rPr>
  </w:style>
  <w:style w:type="character" w:customStyle="1" w:styleId="ListLabel984">
    <w:name w:val="ListLabel 984"/>
    <w:rPr>
      <w:rFonts w:cs="Courier New"/>
    </w:rPr>
  </w:style>
  <w:style w:type="character" w:customStyle="1" w:styleId="ListLabel985">
    <w:name w:val="ListLabel 985"/>
    <w:rPr>
      <w:rFonts w:cs="Wingdings"/>
    </w:rPr>
  </w:style>
  <w:style w:type="character" w:customStyle="1" w:styleId="ListLabel986">
    <w:name w:val="ListLabel 986"/>
    <w:rPr>
      <w:rFonts w:cs="Symbol"/>
    </w:rPr>
  </w:style>
  <w:style w:type="character" w:customStyle="1" w:styleId="ListLabel987">
    <w:name w:val="ListLabel 987"/>
    <w:rPr>
      <w:rFonts w:cs="Courier New"/>
    </w:rPr>
  </w:style>
  <w:style w:type="character" w:customStyle="1" w:styleId="ListLabel988">
    <w:name w:val="ListLabel 988"/>
    <w:rPr>
      <w:rFonts w:cs="Wingdings"/>
    </w:rPr>
  </w:style>
  <w:style w:type="character" w:customStyle="1" w:styleId="ListLabel989">
    <w:name w:val="ListLabel 989"/>
    <w:rPr>
      <w:rFonts w:cs="Symbol"/>
    </w:rPr>
  </w:style>
  <w:style w:type="character" w:customStyle="1" w:styleId="ListLabel990">
    <w:name w:val="ListLabel 990"/>
    <w:rPr>
      <w:rFonts w:cs="Courier New"/>
    </w:rPr>
  </w:style>
  <w:style w:type="character" w:customStyle="1" w:styleId="ListLabel991">
    <w:name w:val="ListLabel 991"/>
    <w:rPr>
      <w:rFonts w:cs="Wingdings"/>
    </w:rPr>
  </w:style>
  <w:style w:type="character" w:customStyle="1" w:styleId="ListLabel992">
    <w:name w:val="ListLabel 992"/>
    <w:rPr>
      <w:rFonts w:cs="Wingdings"/>
      <w:sz w:val="28"/>
    </w:rPr>
  </w:style>
  <w:style w:type="character" w:customStyle="1" w:styleId="ListLabel993">
    <w:name w:val="ListLabel 993"/>
    <w:rPr>
      <w:rFonts w:cs="Courier New"/>
    </w:rPr>
  </w:style>
  <w:style w:type="character" w:customStyle="1" w:styleId="ListLabel994">
    <w:name w:val="ListLabel 994"/>
    <w:rPr>
      <w:rFonts w:cs="Wingdings"/>
    </w:rPr>
  </w:style>
  <w:style w:type="character" w:customStyle="1" w:styleId="ListLabel995">
    <w:name w:val="ListLabel 995"/>
    <w:rPr>
      <w:rFonts w:cs="Symbol"/>
    </w:rPr>
  </w:style>
  <w:style w:type="character" w:customStyle="1" w:styleId="ListLabel996">
    <w:name w:val="ListLabel 996"/>
    <w:rPr>
      <w:rFonts w:cs="Courier New"/>
    </w:rPr>
  </w:style>
  <w:style w:type="character" w:customStyle="1" w:styleId="ListLabel997">
    <w:name w:val="ListLabel 997"/>
    <w:rPr>
      <w:rFonts w:cs="Wingdings"/>
    </w:rPr>
  </w:style>
  <w:style w:type="character" w:customStyle="1" w:styleId="ListLabel998">
    <w:name w:val="ListLabel 998"/>
    <w:rPr>
      <w:rFonts w:cs="Symbol"/>
    </w:rPr>
  </w:style>
  <w:style w:type="character" w:customStyle="1" w:styleId="ListLabel999">
    <w:name w:val="ListLabel 999"/>
    <w:rPr>
      <w:rFonts w:cs="Courier New"/>
    </w:rPr>
  </w:style>
  <w:style w:type="character" w:customStyle="1" w:styleId="ListLabel1000">
    <w:name w:val="ListLabel 1000"/>
    <w:rPr>
      <w:rFonts w:cs="Wingdings"/>
    </w:rPr>
  </w:style>
  <w:style w:type="character" w:customStyle="1" w:styleId="ListLabel1001">
    <w:name w:val="ListLabel 1001"/>
    <w:rPr>
      <w:rFonts w:cs="Wingdings"/>
    </w:rPr>
  </w:style>
  <w:style w:type="character" w:customStyle="1" w:styleId="ListLabel1002">
    <w:name w:val="ListLabel 1002"/>
    <w:rPr>
      <w:rFonts w:cs="Courier New"/>
    </w:rPr>
  </w:style>
  <w:style w:type="character" w:customStyle="1" w:styleId="ListLabel1003">
    <w:name w:val="ListLabel 1003"/>
    <w:rPr>
      <w:rFonts w:cs="Wingdings"/>
    </w:rPr>
  </w:style>
  <w:style w:type="character" w:customStyle="1" w:styleId="ListLabel1004">
    <w:name w:val="ListLabel 1004"/>
    <w:rPr>
      <w:rFonts w:cs="Symbol"/>
    </w:rPr>
  </w:style>
  <w:style w:type="character" w:customStyle="1" w:styleId="ListLabel1005">
    <w:name w:val="ListLabel 1005"/>
    <w:rPr>
      <w:rFonts w:cs="Courier New"/>
    </w:rPr>
  </w:style>
  <w:style w:type="character" w:customStyle="1" w:styleId="ListLabel1006">
    <w:name w:val="ListLabel 1006"/>
    <w:rPr>
      <w:rFonts w:cs="Wingdings"/>
    </w:rPr>
  </w:style>
  <w:style w:type="character" w:customStyle="1" w:styleId="ListLabel1007">
    <w:name w:val="ListLabel 1007"/>
    <w:rPr>
      <w:rFonts w:cs="Symbol"/>
    </w:rPr>
  </w:style>
  <w:style w:type="character" w:customStyle="1" w:styleId="ListLabel1008">
    <w:name w:val="ListLabel 1008"/>
    <w:rPr>
      <w:rFonts w:cs="Courier New"/>
    </w:rPr>
  </w:style>
  <w:style w:type="character" w:customStyle="1" w:styleId="ListLabel1009">
    <w:name w:val="ListLabel 1009"/>
    <w:rPr>
      <w:rFonts w:cs="Wingdings"/>
    </w:rPr>
  </w:style>
  <w:style w:type="character" w:customStyle="1" w:styleId="ListLabel1010">
    <w:name w:val="ListLabel 1010"/>
    <w:rPr>
      <w:rFonts w:cs="Wingdings"/>
    </w:rPr>
  </w:style>
  <w:style w:type="character" w:customStyle="1" w:styleId="ListLabel1011">
    <w:name w:val="ListLabel 1011"/>
    <w:rPr>
      <w:rFonts w:cs="Courier New"/>
    </w:rPr>
  </w:style>
  <w:style w:type="character" w:customStyle="1" w:styleId="ListLabel1012">
    <w:name w:val="ListLabel 1012"/>
    <w:rPr>
      <w:rFonts w:cs="Wingdings"/>
    </w:rPr>
  </w:style>
  <w:style w:type="character" w:customStyle="1" w:styleId="ListLabel1013">
    <w:name w:val="ListLabel 1013"/>
    <w:rPr>
      <w:rFonts w:cs="Symbol"/>
    </w:rPr>
  </w:style>
  <w:style w:type="character" w:customStyle="1" w:styleId="ListLabel1014">
    <w:name w:val="ListLabel 1014"/>
    <w:rPr>
      <w:rFonts w:cs="Courier New"/>
    </w:rPr>
  </w:style>
  <w:style w:type="character" w:customStyle="1" w:styleId="ListLabel1015">
    <w:name w:val="ListLabel 1015"/>
    <w:rPr>
      <w:rFonts w:cs="Wingdings"/>
    </w:rPr>
  </w:style>
  <w:style w:type="character" w:customStyle="1" w:styleId="ListLabel1016">
    <w:name w:val="ListLabel 1016"/>
    <w:rPr>
      <w:rFonts w:cs="Symbol"/>
    </w:rPr>
  </w:style>
  <w:style w:type="character" w:customStyle="1" w:styleId="ListLabel1017">
    <w:name w:val="ListLabel 1017"/>
    <w:rPr>
      <w:rFonts w:cs="Courier New"/>
    </w:rPr>
  </w:style>
  <w:style w:type="character" w:customStyle="1" w:styleId="ListLabel1018">
    <w:name w:val="ListLabel 1018"/>
    <w:rPr>
      <w:rFonts w:cs="Wingdings"/>
    </w:rPr>
  </w:style>
  <w:style w:type="character" w:customStyle="1" w:styleId="ListLabel1019">
    <w:name w:val="ListLabel 1019"/>
    <w:rPr>
      <w:rFonts w:cs="Wingdings"/>
      <w:b/>
      <w:sz w:val="28"/>
    </w:rPr>
  </w:style>
  <w:style w:type="character" w:customStyle="1" w:styleId="ListLabel1020">
    <w:name w:val="ListLabel 1020"/>
    <w:rPr>
      <w:rFonts w:cs="Courier New"/>
    </w:rPr>
  </w:style>
  <w:style w:type="character" w:customStyle="1" w:styleId="ListLabel1021">
    <w:name w:val="ListLabel 1021"/>
    <w:rPr>
      <w:rFonts w:cs="Wingdings"/>
    </w:rPr>
  </w:style>
  <w:style w:type="character" w:customStyle="1" w:styleId="ListLabel1022">
    <w:name w:val="ListLabel 1022"/>
    <w:rPr>
      <w:rFonts w:cs="Symbol"/>
    </w:rPr>
  </w:style>
  <w:style w:type="character" w:customStyle="1" w:styleId="ListLabel1023">
    <w:name w:val="ListLabel 1023"/>
    <w:rPr>
      <w:rFonts w:cs="Courier New"/>
    </w:rPr>
  </w:style>
  <w:style w:type="character" w:customStyle="1" w:styleId="ListLabel1024">
    <w:name w:val="ListLabel 1024"/>
    <w:rPr>
      <w:rFonts w:cs="Wingdings"/>
    </w:rPr>
  </w:style>
  <w:style w:type="character" w:customStyle="1" w:styleId="ListLabel1025">
    <w:name w:val="ListLabel 1025"/>
    <w:rPr>
      <w:rFonts w:cs="Symbol"/>
    </w:rPr>
  </w:style>
  <w:style w:type="character" w:customStyle="1" w:styleId="ListLabel1026">
    <w:name w:val="ListLabel 1026"/>
    <w:rPr>
      <w:rFonts w:cs="Courier New"/>
    </w:rPr>
  </w:style>
  <w:style w:type="character" w:customStyle="1" w:styleId="ListLabel1027">
    <w:name w:val="ListLabel 1027"/>
    <w:rPr>
      <w:rFonts w:cs="Wingdings"/>
    </w:rPr>
  </w:style>
  <w:style w:type="character" w:customStyle="1" w:styleId="ListLabel1028">
    <w:name w:val="ListLabel 1028"/>
    <w:rPr>
      <w:rFonts w:cs="Wingdings"/>
      <w:sz w:val="28"/>
    </w:rPr>
  </w:style>
  <w:style w:type="character" w:customStyle="1" w:styleId="ListLabel1029">
    <w:name w:val="ListLabel 1029"/>
    <w:rPr>
      <w:rFonts w:cs="Courier New"/>
    </w:rPr>
  </w:style>
  <w:style w:type="character" w:customStyle="1" w:styleId="ListLabel1030">
    <w:name w:val="ListLabel 1030"/>
    <w:rPr>
      <w:rFonts w:cs="Wingdings"/>
    </w:rPr>
  </w:style>
  <w:style w:type="character" w:customStyle="1" w:styleId="ListLabel1031">
    <w:name w:val="ListLabel 1031"/>
    <w:rPr>
      <w:rFonts w:cs="Symbol"/>
    </w:rPr>
  </w:style>
  <w:style w:type="character" w:customStyle="1" w:styleId="ListLabel1032">
    <w:name w:val="ListLabel 1032"/>
    <w:rPr>
      <w:rFonts w:cs="Courier New"/>
    </w:rPr>
  </w:style>
  <w:style w:type="character" w:customStyle="1" w:styleId="ListLabel1033">
    <w:name w:val="ListLabel 1033"/>
    <w:rPr>
      <w:rFonts w:cs="Wingdings"/>
    </w:rPr>
  </w:style>
  <w:style w:type="character" w:customStyle="1" w:styleId="ListLabel1034">
    <w:name w:val="ListLabel 1034"/>
    <w:rPr>
      <w:rFonts w:cs="Symbol"/>
    </w:rPr>
  </w:style>
  <w:style w:type="character" w:customStyle="1" w:styleId="ListLabel1035">
    <w:name w:val="ListLabel 1035"/>
    <w:rPr>
      <w:rFonts w:cs="Courier New"/>
    </w:rPr>
  </w:style>
  <w:style w:type="character" w:customStyle="1" w:styleId="ListLabel1036">
    <w:name w:val="ListLabel 1036"/>
    <w:rPr>
      <w:rFonts w:cs="Wingdings"/>
    </w:rPr>
  </w:style>
  <w:style w:type="character" w:customStyle="1" w:styleId="ListLabel1037">
    <w:name w:val="ListLabel 1037"/>
    <w:rPr>
      <w:rFonts w:cs="Wingdings"/>
      <w:sz w:val="28"/>
    </w:rPr>
  </w:style>
  <w:style w:type="character" w:customStyle="1" w:styleId="ListLabel1038">
    <w:name w:val="ListLabel 1038"/>
    <w:rPr>
      <w:rFonts w:cs="Courier New"/>
    </w:rPr>
  </w:style>
  <w:style w:type="character" w:customStyle="1" w:styleId="ListLabel1039">
    <w:name w:val="ListLabel 1039"/>
    <w:rPr>
      <w:rFonts w:cs="Wingdings"/>
    </w:rPr>
  </w:style>
  <w:style w:type="character" w:customStyle="1" w:styleId="ListLabel1040">
    <w:name w:val="ListLabel 1040"/>
    <w:rPr>
      <w:rFonts w:cs="Symbol"/>
    </w:rPr>
  </w:style>
  <w:style w:type="character" w:customStyle="1" w:styleId="ListLabel1041">
    <w:name w:val="ListLabel 1041"/>
    <w:rPr>
      <w:rFonts w:cs="Courier New"/>
    </w:rPr>
  </w:style>
  <w:style w:type="character" w:customStyle="1" w:styleId="ListLabel1042">
    <w:name w:val="ListLabel 1042"/>
    <w:rPr>
      <w:rFonts w:cs="Wingdings"/>
    </w:rPr>
  </w:style>
  <w:style w:type="character" w:customStyle="1" w:styleId="ListLabel1043">
    <w:name w:val="ListLabel 1043"/>
    <w:rPr>
      <w:rFonts w:cs="Symbol"/>
    </w:rPr>
  </w:style>
  <w:style w:type="character" w:customStyle="1" w:styleId="ListLabel1044">
    <w:name w:val="ListLabel 1044"/>
    <w:rPr>
      <w:rFonts w:cs="Courier New"/>
    </w:rPr>
  </w:style>
  <w:style w:type="character" w:customStyle="1" w:styleId="ListLabel1045">
    <w:name w:val="ListLabel 1045"/>
    <w:rPr>
      <w:rFonts w:cs="Wingdings"/>
    </w:rPr>
  </w:style>
  <w:style w:type="character" w:customStyle="1" w:styleId="ListLabel1046">
    <w:name w:val="ListLabel 1046"/>
    <w:rPr>
      <w:rFonts w:cs="Wingdings"/>
      <w:sz w:val="28"/>
    </w:rPr>
  </w:style>
  <w:style w:type="character" w:customStyle="1" w:styleId="ListLabel1047">
    <w:name w:val="ListLabel 1047"/>
    <w:rPr>
      <w:rFonts w:cs="Courier New"/>
    </w:rPr>
  </w:style>
  <w:style w:type="character" w:customStyle="1" w:styleId="ListLabel1048">
    <w:name w:val="ListLabel 1048"/>
    <w:rPr>
      <w:rFonts w:cs="Wingdings"/>
    </w:rPr>
  </w:style>
  <w:style w:type="character" w:customStyle="1" w:styleId="ListLabel1049">
    <w:name w:val="ListLabel 1049"/>
    <w:rPr>
      <w:rFonts w:cs="Symbol"/>
    </w:rPr>
  </w:style>
  <w:style w:type="character" w:customStyle="1" w:styleId="ListLabel1050">
    <w:name w:val="ListLabel 1050"/>
    <w:rPr>
      <w:rFonts w:cs="Courier New"/>
    </w:rPr>
  </w:style>
  <w:style w:type="character" w:customStyle="1" w:styleId="ListLabel1051">
    <w:name w:val="ListLabel 1051"/>
    <w:rPr>
      <w:rFonts w:cs="Wingdings"/>
    </w:rPr>
  </w:style>
  <w:style w:type="character" w:customStyle="1" w:styleId="ListLabel1052">
    <w:name w:val="ListLabel 1052"/>
    <w:rPr>
      <w:rFonts w:cs="Symbol"/>
    </w:rPr>
  </w:style>
  <w:style w:type="character" w:customStyle="1" w:styleId="ListLabel1053">
    <w:name w:val="ListLabel 1053"/>
    <w:rPr>
      <w:rFonts w:cs="Courier New"/>
    </w:rPr>
  </w:style>
  <w:style w:type="character" w:customStyle="1" w:styleId="ListLabel1054">
    <w:name w:val="ListLabel 1054"/>
    <w:rPr>
      <w:rFonts w:cs="Wingdings"/>
    </w:rPr>
  </w:style>
  <w:style w:type="character" w:customStyle="1" w:styleId="ListLabel1055">
    <w:name w:val="ListLabel 1055"/>
    <w:rPr>
      <w:rFonts w:cs="Wingdings"/>
      <w:sz w:val="28"/>
    </w:rPr>
  </w:style>
  <w:style w:type="character" w:customStyle="1" w:styleId="ListLabel1056">
    <w:name w:val="ListLabel 1056"/>
    <w:rPr>
      <w:rFonts w:cs="Courier New"/>
    </w:rPr>
  </w:style>
  <w:style w:type="character" w:customStyle="1" w:styleId="ListLabel1057">
    <w:name w:val="ListLabel 1057"/>
    <w:rPr>
      <w:rFonts w:cs="Wingdings"/>
    </w:rPr>
  </w:style>
  <w:style w:type="character" w:customStyle="1" w:styleId="ListLabel1058">
    <w:name w:val="ListLabel 1058"/>
    <w:rPr>
      <w:rFonts w:cs="Symbol"/>
    </w:rPr>
  </w:style>
  <w:style w:type="character" w:customStyle="1" w:styleId="ListLabel1059">
    <w:name w:val="ListLabel 1059"/>
    <w:rPr>
      <w:rFonts w:cs="Courier New"/>
    </w:rPr>
  </w:style>
  <w:style w:type="character" w:customStyle="1" w:styleId="ListLabel1060">
    <w:name w:val="ListLabel 1060"/>
    <w:rPr>
      <w:rFonts w:cs="Wingdings"/>
    </w:rPr>
  </w:style>
  <w:style w:type="character" w:customStyle="1" w:styleId="ListLabel1061">
    <w:name w:val="ListLabel 1061"/>
    <w:rPr>
      <w:rFonts w:cs="Symbol"/>
    </w:rPr>
  </w:style>
  <w:style w:type="character" w:customStyle="1" w:styleId="ListLabel1062">
    <w:name w:val="ListLabel 1062"/>
    <w:rPr>
      <w:rFonts w:cs="Courier New"/>
    </w:rPr>
  </w:style>
  <w:style w:type="character" w:customStyle="1" w:styleId="ListLabel1063">
    <w:name w:val="ListLabel 1063"/>
    <w:rPr>
      <w:rFonts w:cs="Wingdings"/>
    </w:rPr>
  </w:style>
  <w:style w:type="character" w:customStyle="1" w:styleId="ListLabel1064">
    <w:name w:val="ListLabel 1064"/>
    <w:rPr>
      <w:rFonts w:cs="Wingdings"/>
      <w:sz w:val="28"/>
    </w:rPr>
  </w:style>
  <w:style w:type="character" w:customStyle="1" w:styleId="ListLabel1065">
    <w:name w:val="ListLabel 1065"/>
    <w:rPr>
      <w:rFonts w:cs="Courier New"/>
    </w:rPr>
  </w:style>
  <w:style w:type="character" w:customStyle="1" w:styleId="ListLabel1066">
    <w:name w:val="ListLabel 1066"/>
    <w:rPr>
      <w:rFonts w:cs="Wingdings"/>
    </w:rPr>
  </w:style>
  <w:style w:type="character" w:customStyle="1" w:styleId="ListLabel1067">
    <w:name w:val="ListLabel 1067"/>
    <w:rPr>
      <w:rFonts w:cs="Symbol"/>
    </w:rPr>
  </w:style>
  <w:style w:type="character" w:customStyle="1" w:styleId="ListLabel1068">
    <w:name w:val="ListLabel 1068"/>
    <w:rPr>
      <w:rFonts w:cs="Courier New"/>
    </w:rPr>
  </w:style>
  <w:style w:type="character" w:customStyle="1" w:styleId="ListLabel1069">
    <w:name w:val="ListLabel 1069"/>
    <w:rPr>
      <w:rFonts w:cs="Wingdings"/>
    </w:rPr>
  </w:style>
  <w:style w:type="character" w:customStyle="1" w:styleId="ListLabel1070">
    <w:name w:val="ListLabel 1070"/>
    <w:rPr>
      <w:rFonts w:cs="Symbol"/>
    </w:rPr>
  </w:style>
  <w:style w:type="character" w:customStyle="1" w:styleId="ListLabel1071">
    <w:name w:val="ListLabel 1071"/>
    <w:rPr>
      <w:rFonts w:cs="Courier New"/>
    </w:rPr>
  </w:style>
  <w:style w:type="character" w:customStyle="1" w:styleId="ListLabel1072">
    <w:name w:val="ListLabel 1072"/>
    <w:rPr>
      <w:rFonts w:cs="Wingdings"/>
    </w:rPr>
  </w:style>
  <w:style w:type="character" w:customStyle="1" w:styleId="ListLabel1073">
    <w:name w:val="ListLabel 1073"/>
    <w:rPr>
      <w:rFonts w:cs="Courier New"/>
      <w:sz w:val="28"/>
    </w:rPr>
  </w:style>
  <w:style w:type="character" w:customStyle="1" w:styleId="ListLabel1074">
    <w:name w:val="ListLabel 1074"/>
    <w:rPr>
      <w:rFonts w:cs="Courier New"/>
    </w:rPr>
  </w:style>
  <w:style w:type="character" w:customStyle="1" w:styleId="ListLabel1075">
    <w:name w:val="ListLabel 1075"/>
    <w:rPr>
      <w:rFonts w:cs="Wingdings"/>
    </w:rPr>
  </w:style>
  <w:style w:type="character" w:customStyle="1" w:styleId="ListLabel1076">
    <w:name w:val="ListLabel 1076"/>
    <w:rPr>
      <w:rFonts w:cs="Symbol"/>
    </w:rPr>
  </w:style>
  <w:style w:type="character" w:customStyle="1" w:styleId="ListLabel1077">
    <w:name w:val="ListLabel 1077"/>
    <w:rPr>
      <w:rFonts w:cs="Courier New"/>
    </w:rPr>
  </w:style>
  <w:style w:type="character" w:customStyle="1" w:styleId="ListLabel1078">
    <w:name w:val="ListLabel 1078"/>
    <w:rPr>
      <w:rFonts w:cs="Wingdings"/>
    </w:rPr>
  </w:style>
  <w:style w:type="character" w:customStyle="1" w:styleId="ListLabel1079">
    <w:name w:val="ListLabel 1079"/>
    <w:rPr>
      <w:rFonts w:cs="Symbol"/>
    </w:rPr>
  </w:style>
  <w:style w:type="character" w:customStyle="1" w:styleId="ListLabel1080">
    <w:name w:val="ListLabel 1080"/>
    <w:rPr>
      <w:rFonts w:cs="Courier New"/>
    </w:rPr>
  </w:style>
  <w:style w:type="character" w:customStyle="1" w:styleId="ListLabel1081">
    <w:name w:val="ListLabel 1081"/>
    <w:rPr>
      <w:rFonts w:cs="Wingdings"/>
    </w:rPr>
  </w:style>
  <w:style w:type="character" w:customStyle="1" w:styleId="ListLabel1082">
    <w:name w:val="ListLabel 1082"/>
    <w:rPr>
      <w:rFonts w:cs="Symbol"/>
      <w:b/>
      <w:sz w:val="28"/>
    </w:rPr>
  </w:style>
  <w:style w:type="character" w:customStyle="1" w:styleId="ListLabel1083">
    <w:name w:val="ListLabel 1083"/>
    <w:rPr>
      <w:rFonts w:cs="Courier New"/>
    </w:rPr>
  </w:style>
  <w:style w:type="character" w:customStyle="1" w:styleId="ListLabel1084">
    <w:name w:val="ListLabel 1084"/>
    <w:rPr>
      <w:rFonts w:cs="Wingdings"/>
    </w:rPr>
  </w:style>
  <w:style w:type="character" w:customStyle="1" w:styleId="ListLabel1085">
    <w:name w:val="ListLabel 1085"/>
    <w:rPr>
      <w:rFonts w:cs="Symbol"/>
    </w:rPr>
  </w:style>
  <w:style w:type="character" w:customStyle="1" w:styleId="ListLabel1086">
    <w:name w:val="ListLabel 1086"/>
    <w:rPr>
      <w:rFonts w:cs="Courier New"/>
    </w:rPr>
  </w:style>
  <w:style w:type="character" w:customStyle="1" w:styleId="ListLabel1087">
    <w:name w:val="ListLabel 1087"/>
    <w:rPr>
      <w:rFonts w:cs="Wingdings"/>
    </w:rPr>
  </w:style>
  <w:style w:type="character" w:customStyle="1" w:styleId="ListLabel1088">
    <w:name w:val="ListLabel 1088"/>
    <w:rPr>
      <w:rFonts w:cs="Symbol"/>
    </w:rPr>
  </w:style>
  <w:style w:type="character" w:customStyle="1" w:styleId="ListLabel1089">
    <w:name w:val="ListLabel 1089"/>
    <w:rPr>
      <w:rFonts w:cs="Courier New"/>
    </w:rPr>
  </w:style>
  <w:style w:type="character" w:customStyle="1" w:styleId="ListLabel1090">
    <w:name w:val="ListLabel 1090"/>
    <w:rPr>
      <w:rFonts w:cs="Wingdings"/>
    </w:rPr>
  </w:style>
  <w:style w:type="character" w:customStyle="1" w:styleId="ListLabel1091">
    <w:name w:val="ListLabel 1091"/>
    <w:rPr>
      <w:rFonts w:cs="Courier New"/>
      <w:sz w:val="28"/>
    </w:rPr>
  </w:style>
  <w:style w:type="character" w:customStyle="1" w:styleId="ListLabel1092">
    <w:name w:val="ListLabel 1092"/>
    <w:rPr>
      <w:rFonts w:cs="Courier New"/>
    </w:rPr>
  </w:style>
  <w:style w:type="character" w:customStyle="1" w:styleId="ListLabel1093">
    <w:name w:val="ListLabel 1093"/>
    <w:rPr>
      <w:rFonts w:cs="Wingdings"/>
    </w:rPr>
  </w:style>
  <w:style w:type="character" w:customStyle="1" w:styleId="ListLabel1094">
    <w:name w:val="ListLabel 1094"/>
    <w:rPr>
      <w:rFonts w:cs="Symbol"/>
    </w:rPr>
  </w:style>
  <w:style w:type="character" w:customStyle="1" w:styleId="ListLabel1095">
    <w:name w:val="ListLabel 1095"/>
    <w:rPr>
      <w:rFonts w:cs="Courier New"/>
    </w:rPr>
  </w:style>
  <w:style w:type="character" w:customStyle="1" w:styleId="ListLabel1096">
    <w:name w:val="ListLabel 1096"/>
    <w:rPr>
      <w:rFonts w:cs="Wingdings"/>
    </w:rPr>
  </w:style>
  <w:style w:type="character" w:customStyle="1" w:styleId="ListLabel1097">
    <w:name w:val="ListLabel 1097"/>
    <w:rPr>
      <w:rFonts w:cs="Symbol"/>
    </w:rPr>
  </w:style>
  <w:style w:type="character" w:customStyle="1" w:styleId="ListLabel1098">
    <w:name w:val="ListLabel 1098"/>
    <w:rPr>
      <w:rFonts w:cs="Courier New"/>
    </w:rPr>
  </w:style>
  <w:style w:type="character" w:customStyle="1" w:styleId="ListLabel1099">
    <w:name w:val="ListLabel 1099"/>
    <w:rPr>
      <w:rFonts w:cs="Wingdings"/>
    </w:rPr>
  </w:style>
  <w:style w:type="character" w:customStyle="1" w:styleId="ListLabel1100">
    <w:name w:val="ListLabel 1100"/>
    <w:rPr>
      <w:rFonts w:cs="Courier New"/>
      <w:sz w:val="28"/>
    </w:rPr>
  </w:style>
  <w:style w:type="character" w:customStyle="1" w:styleId="ListLabel1101">
    <w:name w:val="ListLabel 1101"/>
    <w:rPr>
      <w:rFonts w:cs="Courier New"/>
    </w:rPr>
  </w:style>
  <w:style w:type="character" w:customStyle="1" w:styleId="ListLabel1102">
    <w:name w:val="ListLabel 1102"/>
    <w:rPr>
      <w:rFonts w:cs="Wingdings"/>
    </w:rPr>
  </w:style>
  <w:style w:type="character" w:customStyle="1" w:styleId="ListLabel1103">
    <w:name w:val="ListLabel 1103"/>
    <w:rPr>
      <w:rFonts w:cs="Symbol"/>
    </w:rPr>
  </w:style>
  <w:style w:type="character" w:customStyle="1" w:styleId="ListLabel1104">
    <w:name w:val="ListLabel 1104"/>
    <w:rPr>
      <w:rFonts w:cs="Courier New"/>
    </w:rPr>
  </w:style>
  <w:style w:type="character" w:customStyle="1" w:styleId="ListLabel1105">
    <w:name w:val="ListLabel 1105"/>
    <w:rPr>
      <w:rFonts w:cs="Wingdings"/>
    </w:rPr>
  </w:style>
  <w:style w:type="character" w:customStyle="1" w:styleId="ListLabel1106">
    <w:name w:val="ListLabel 1106"/>
    <w:rPr>
      <w:rFonts w:cs="Symbol"/>
    </w:rPr>
  </w:style>
  <w:style w:type="character" w:customStyle="1" w:styleId="ListLabel1107">
    <w:name w:val="ListLabel 1107"/>
    <w:rPr>
      <w:rFonts w:cs="Courier New"/>
    </w:rPr>
  </w:style>
  <w:style w:type="character" w:customStyle="1" w:styleId="ListLabel1108">
    <w:name w:val="ListLabel 1108"/>
    <w:rPr>
      <w:rFonts w:cs="Wingdings"/>
    </w:rPr>
  </w:style>
  <w:style w:type="character" w:customStyle="1" w:styleId="ListLabel1109">
    <w:name w:val="ListLabel 1109"/>
    <w:rPr>
      <w:rFonts w:cs="Courier New"/>
      <w:sz w:val="28"/>
    </w:rPr>
  </w:style>
  <w:style w:type="character" w:customStyle="1" w:styleId="ListLabel1110">
    <w:name w:val="ListLabel 1110"/>
    <w:rPr>
      <w:rFonts w:cs="Courier New"/>
    </w:rPr>
  </w:style>
  <w:style w:type="character" w:customStyle="1" w:styleId="ListLabel1111">
    <w:name w:val="ListLabel 1111"/>
    <w:rPr>
      <w:rFonts w:cs="Wingdings"/>
    </w:rPr>
  </w:style>
  <w:style w:type="character" w:customStyle="1" w:styleId="ListLabel1112">
    <w:name w:val="ListLabel 1112"/>
    <w:rPr>
      <w:rFonts w:cs="Symbol"/>
    </w:rPr>
  </w:style>
  <w:style w:type="character" w:customStyle="1" w:styleId="ListLabel1113">
    <w:name w:val="ListLabel 1113"/>
    <w:rPr>
      <w:rFonts w:cs="Courier New"/>
    </w:rPr>
  </w:style>
  <w:style w:type="character" w:customStyle="1" w:styleId="ListLabel1114">
    <w:name w:val="ListLabel 1114"/>
    <w:rPr>
      <w:rFonts w:cs="Wingdings"/>
    </w:rPr>
  </w:style>
  <w:style w:type="character" w:customStyle="1" w:styleId="ListLabel1115">
    <w:name w:val="ListLabel 1115"/>
    <w:rPr>
      <w:rFonts w:cs="Symbol"/>
    </w:rPr>
  </w:style>
  <w:style w:type="character" w:customStyle="1" w:styleId="ListLabel1116">
    <w:name w:val="ListLabel 1116"/>
    <w:rPr>
      <w:rFonts w:cs="Courier New"/>
    </w:rPr>
  </w:style>
  <w:style w:type="character" w:customStyle="1" w:styleId="ListLabel1117">
    <w:name w:val="ListLabel 1117"/>
    <w:rPr>
      <w:rFonts w:cs="Wingdings"/>
    </w:rPr>
  </w:style>
  <w:style w:type="character" w:customStyle="1" w:styleId="ListLabel1118">
    <w:name w:val="ListLabel 1118"/>
    <w:rPr>
      <w:rFonts w:cs="Symbol"/>
      <w:b/>
      <w:sz w:val="28"/>
    </w:rPr>
  </w:style>
  <w:style w:type="character" w:customStyle="1" w:styleId="ListLabel1119">
    <w:name w:val="ListLabel 1119"/>
    <w:rPr>
      <w:rFonts w:cs="Courier New"/>
    </w:rPr>
  </w:style>
  <w:style w:type="character" w:customStyle="1" w:styleId="ListLabel1120">
    <w:name w:val="ListLabel 1120"/>
    <w:rPr>
      <w:rFonts w:cs="Wingdings"/>
    </w:rPr>
  </w:style>
  <w:style w:type="character" w:customStyle="1" w:styleId="ListLabel1121">
    <w:name w:val="ListLabel 1121"/>
    <w:rPr>
      <w:rFonts w:cs="Symbol"/>
    </w:rPr>
  </w:style>
  <w:style w:type="character" w:customStyle="1" w:styleId="ListLabel1122">
    <w:name w:val="ListLabel 1122"/>
    <w:rPr>
      <w:rFonts w:cs="Courier New"/>
    </w:rPr>
  </w:style>
  <w:style w:type="character" w:customStyle="1" w:styleId="ListLabel1123">
    <w:name w:val="ListLabel 1123"/>
    <w:rPr>
      <w:rFonts w:cs="Wingdings"/>
    </w:rPr>
  </w:style>
  <w:style w:type="character" w:customStyle="1" w:styleId="ListLabel1124">
    <w:name w:val="ListLabel 1124"/>
    <w:rPr>
      <w:rFonts w:cs="Symbol"/>
    </w:rPr>
  </w:style>
  <w:style w:type="character" w:customStyle="1" w:styleId="ListLabel1125">
    <w:name w:val="ListLabel 1125"/>
    <w:rPr>
      <w:rFonts w:cs="Courier New"/>
    </w:rPr>
  </w:style>
  <w:style w:type="character" w:customStyle="1" w:styleId="ListLabel1126">
    <w:name w:val="ListLabel 1126"/>
    <w:rPr>
      <w:rFonts w:cs="Wingdings"/>
    </w:rPr>
  </w:style>
  <w:style w:type="character" w:customStyle="1" w:styleId="ListLabel1127">
    <w:name w:val="ListLabel 1127"/>
    <w:rPr>
      <w:rFonts w:cs="Wingdings"/>
      <w:sz w:val="28"/>
    </w:rPr>
  </w:style>
  <w:style w:type="character" w:customStyle="1" w:styleId="ListLabel1128">
    <w:name w:val="ListLabel 1128"/>
    <w:rPr>
      <w:rFonts w:cs="Courier New"/>
    </w:rPr>
  </w:style>
  <w:style w:type="character" w:customStyle="1" w:styleId="ListLabel1129">
    <w:name w:val="ListLabel 1129"/>
    <w:rPr>
      <w:rFonts w:cs="Wingdings"/>
    </w:rPr>
  </w:style>
  <w:style w:type="character" w:customStyle="1" w:styleId="ListLabel1130">
    <w:name w:val="ListLabel 1130"/>
    <w:rPr>
      <w:rFonts w:cs="Symbol"/>
    </w:rPr>
  </w:style>
  <w:style w:type="character" w:customStyle="1" w:styleId="ListLabel1131">
    <w:name w:val="ListLabel 1131"/>
    <w:rPr>
      <w:rFonts w:cs="Courier New"/>
    </w:rPr>
  </w:style>
  <w:style w:type="character" w:customStyle="1" w:styleId="ListLabel1132">
    <w:name w:val="ListLabel 1132"/>
    <w:rPr>
      <w:rFonts w:cs="Wingdings"/>
    </w:rPr>
  </w:style>
  <w:style w:type="character" w:customStyle="1" w:styleId="ListLabel1133">
    <w:name w:val="ListLabel 1133"/>
    <w:rPr>
      <w:rFonts w:cs="Symbol"/>
    </w:rPr>
  </w:style>
  <w:style w:type="character" w:customStyle="1" w:styleId="ListLabel1134">
    <w:name w:val="ListLabel 1134"/>
    <w:rPr>
      <w:rFonts w:cs="Courier New"/>
    </w:rPr>
  </w:style>
  <w:style w:type="character" w:customStyle="1" w:styleId="ListLabel1135">
    <w:name w:val="ListLabel 1135"/>
    <w:rPr>
      <w:rFonts w:cs="Wingdings"/>
    </w:rPr>
  </w:style>
  <w:style w:type="character" w:customStyle="1" w:styleId="ListLabel1136">
    <w:name w:val="ListLabel 1136"/>
    <w:rPr>
      <w:b/>
      <w:i/>
    </w:rPr>
  </w:style>
  <w:style w:type="character" w:customStyle="1" w:styleId="ListLabel1137">
    <w:name w:val="ListLabel 1137"/>
    <w:rPr>
      <w:rFonts w:cs="Wingdings"/>
      <w:sz w:val="28"/>
    </w:rPr>
  </w:style>
  <w:style w:type="character" w:customStyle="1" w:styleId="ListLabel1138">
    <w:name w:val="ListLabel 1138"/>
    <w:rPr>
      <w:rFonts w:cs="Courier New"/>
    </w:rPr>
  </w:style>
  <w:style w:type="character" w:customStyle="1" w:styleId="ListLabel1139">
    <w:name w:val="ListLabel 1139"/>
    <w:rPr>
      <w:rFonts w:cs="Wingdings"/>
    </w:rPr>
  </w:style>
  <w:style w:type="character" w:customStyle="1" w:styleId="ListLabel1140">
    <w:name w:val="ListLabel 1140"/>
    <w:rPr>
      <w:rFonts w:cs="Symbol"/>
    </w:rPr>
  </w:style>
  <w:style w:type="character" w:customStyle="1" w:styleId="ListLabel1141">
    <w:name w:val="ListLabel 1141"/>
    <w:rPr>
      <w:rFonts w:cs="Courier New"/>
    </w:rPr>
  </w:style>
  <w:style w:type="character" w:customStyle="1" w:styleId="ListLabel1142">
    <w:name w:val="ListLabel 1142"/>
    <w:rPr>
      <w:rFonts w:cs="Wingdings"/>
    </w:rPr>
  </w:style>
  <w:style w:type="character" w:customStyle="1" w:styleId="ListLabel1143">
    <w:name w:val="ListLabel 1143"/>
    <w:rPr>
      <w:rFonts w:cs="Symbol"/>
    </w:rPr>
  </w:style>
  <w:style w:type="character" w:customStyle="1" w:styleId="ListLabel1144">
    <w:name w:val="ListLabel 1144"/>
    <w:rPr>
      <w:rFonts w:cs="Courier New"/>
    </w:rPr>
  </w:style>
  <w:style w:type="character" w:customStyle="1" w:styleId="ListLabel1145">
    <w:name w:val="ListLabel 1145"/>
    <w:rPr>
      <w:rFonts w:cs="Wingdings"/>
    </w:rPr>
  </w:style>
  <w:style w:type="character" w:customStyle="1" w:styleId="ListLabel1146">
    <w:name w:val="ListLabel 1146"/>
    <w:rPr>
      <w:rFonts w:cs="Wingdings"/>
      <w:sz w:val="28"/>
    </w:rPr>
  </w:style>
  <w:style w:type="character" w:customStyle="1" w:styleId="ListLabel1147">
    <w:name w:val="ListLabel 1147"/>
    <w:rPr>
      <w:rFonts w:cs="Courier New"/>
    </w:rPr>
  </w:style>
  <w:style w:type="character" w:customStyle="1" w:styleId="ListLabel1148">
    <w:name w:val="ListLabel 1148"/>
    <w:rPr>
      <w:rFonts w:cs="Wingdings"/>
    </w:rPr>
  </w:style>
  <w:style w:type="character" w:customStyle="1" w:styleId="ListLabel1149">
    <w:name w:val="ListLabel 1149"/>
    <w:rPr>
      <w:rFonts w:cs="Symbol"/>
    </w:rPr>
  </w:style>
  <w:style w:type="character" w:customStyle="1" w:styleId="ListLabel1150">
    <w:name w:val="ListLabel 1150"/>
    <w:rPr>
      <w:rFonts w:cs="Courier New"/>
    </w:rPr>
  </w:style>
  <w:style w:type="character" w:customStyle="1" w:styleId="ListLabel1151">
    <w:name w:val="ListLabel 1151"/>
    <w:rPr>
      <w:rFonts w:cs="Wingdings"/>
    </w:rPr>
  </w:style>
  <w:style w:type="character" w:customStyle="1" w:styleId="ListLabel1152">
    <w:name w:val="ListLabel 1152"/>
    <w:rPr>
      <w:rFonts w:cs="Symbol"/>
    </w:rPr>
  </w:style>
  <w:style w:type="character" w:customStyle="1" w:styleId="ListLabel1153">
    <w:name w:val="ListLabel 1153"/>
    <w:rPr>
      <w:rFonts w:cs="Courier New"/>
    </w:rPr>
  </w:style>
  <w:style w:type="character" w:customStyle="1" w:styleId="ListLabel1154">
    <w:name w:val="ListLabel 1154"/>
    <w:rPr>
      <w:rFonts w:cs="Wingdings"/>
    </w:rPr>
  </w:style>
  <w:style w:type="character" w:customStyle="1" w:styleId="ListLabel1155">
    <w:name w:val="ListLabel 1155"/>
    <w:rPr>
      <w:rFonts w:cs="Wingdings"/>
      <w:sz w:val="28"/>
    </w:rPr>
  </w:style>
  <w:style w:type="character" w:customStyle="1" w:styleId="ListLabel1156">
    <w:name w:val="ListLabel 1156"/>
    <w:rPr>
      <w:rFonts w:cs="Courier New"/>
    </w:rPr>
  </w:style>
  <w:style w:type="character" w:customStyle="1" w:styleId="ListLabel1157">
    <w:name w:val="ListLabel 1157"/>
    <w:rPr>
      <w:rFonts w:cs="Wingdings"/>
    </w:rPr>
  </w:style>
  <w:style w:type="character" w:customStyle="1" w:styleId="ListLabel1158">
    <w:name w:val="ListLabel 1158"/>
    <w:rPr>
      <w:rFonts w:cs="Symbol"/>
    </w:rPr>
  </w:style>
  <w:style w:type="character" w:customStyle="1" w:styleId="ListLabel1159">
    <w:name w:val="ListLabel 1159"/>
    <w:rPr>
      <w:rFonts w:cs="Courier New"/>
    </w:rPr>
  </w:style>
  <w:style w:type="character" w:customStyle="1" w:styleId="ListLabel1160">
    <w:name w:val="ListLabel 1160"/>
    <w:rPr>
      <w:rFonts w:cs="Wingdings"/>
    </w:rPr>
  </w:style>
  <w:style w:type="character" w:customStyle="1" w:styleId="ListLabel1161">
    <w:name w:val="ListLabel 1161"/>
    <w:rPr>
      <w:rFonts w:cs="Symbol"/>
    </w:rPr>
  </w:style>
  <w:style w:type="character" w:customStyle="1" w:styleId="ListLabel1162">
    <w:name w:val="ListLabel 1162"/>
    <w:rPr>
      <w:rFonts w:cs="Courier New"/>
    </w:rPr>
  </w:style>
  <w:style w:type="character" w:customStyle="1" w:styleId="ListLabel1163">
    <w:name w:val="ListLabel 1163"/>
    <w:rPr>
      <w:rFonts w:cs="Wingdings"/>
    </w:rPr>
  </w:style>
  <w:style w:type="character" w:customStyle="1" w:styleId="ListLabel1164">
    <w:name w:val="ListLabel 1164"/>
    <w:rPr>
      <w:rFonts w:cs="Wingdings"/>
    </w:rPr>
  </w:style>
  <w:style w:type="character" w:customStyle="1" w:styleId="ListLabel1165">
    <w:name w:val="ListLabel 1165"/>
    <w:rPr>
      <w:rFonts w:cs="Wingdings"/>
    </w:rPr>
  </w:style>
  <w:style w:type="character" w:customStyle="1" w:styleId="ListLabel1166">
    <w:name w:val="ListLabel 1166"/>
    <w:rPr>
      <w:rFonts w:cs="Wingdings"/>
    </w:rPr>
  </w:style>
  <w:style w:type="character" w:customStyle="1" w:styleId="ListLabel1167">
    <w:name w:val="ListLabel 1167"/>
    <w:rPr>
      <w:rFonts w:cs="Wingdings"/>
    </w:rPr>
  </w:style>
  <w:style w:type="character" w:customStyle="1" w:styleId="ListLabel1168">
    <w:name w:val="ListLabel 1168"/>
    <w:rPr>
      <w:rFonts w:cs="Wingdings"/>
    </w:rPr>
  </w:style>
  <w:style w:type="character" w:customStyle="1" w:styleId="ListLabel1169">
    <w:name w:val="ListLabel 1169"/>
    <w:rPr>
      <w:rFonts w:cs="Wingdings"/>
    </w:rPr>
  </w:style>
  <w:style w:type="character" w:customStyle="1" w:styleId="ListLabel1170">
    <w:name w:val="ListLabel 1170"/>
    <w:rPr>
      <w:rFonts w:cs="Wingdings"/>
    </w:rPr>
  </w:style>
  <w:style w:type="character" w:customStyle="1" w:styleId="ListLabel1171">
    <w:name w:val="ListLabel 1171"/>
    <w:rPr>
      <w:rFonts w:cs="Wingdings"/>
    </w:rPr>
  </w:style>
  <w:style w:type="character" w:customStyle="1" w:styleId="ListLabel1172">
    <w:name w:val="ListLabel 1172"/>
    <w:rPr>
      <w:rFonts w:cs="Wingdings"/>
    </w:rPr>
  </w:style>
  <w:style w:type="character" w:customStyle="1" w:styleId="ListLabel1173">
    <w:name w:val="ListLabel 1173"/>
    <w:rPr>
      <w:rFonts w:cs="Wingdings"/>
    </w:rPr>
  </w:style>
  <w:style w:type="character" w:customStyle="1" w:styleId="ListLabel1174">
    <w:name w:val="ListLabel 1174"/>
    <w:rPr>
      <w:rFonts w:cs="Wingdings"/>
    </w:rPr>
  </w:style>
  <w:style w:type="character" w:customStyle="1" w:styleId="ListLabel1175">
    <w:name w:val="ListLabel 1175"/>
    <w:rPr>
      <w:rFonts w:cs="Wingdings"/>
    </w:rPr>
  </w:style>
  <w:style w:type="character" w:customStyle="1" w:styleId="ListLabel1176">
    <w:name w:val="ListLabel 1176"/>
    <w:rPr>
      <w:rFonts w:cs="Wingdings"/>
    </w:rPr>
  </w:style>
  <w:style w:type="character" w:customStyle="1" w:styleId="ListLabel1177">
    <w:name w:val="ListLabel 1177"/>
    <w:rPr>
      <w:rFonts w:cs="Wingdings"/>
    </w:rPr>
  </w:style>
  <w:style w:type="character" w:customStyle="1" w:styleId="ListLabel1178">
    <w:name w:val="ListLabel 1178"/>
    <w:rPr>
      <w:rFonts w:cs="Wingdings"/>
    </w:rPr>
  </w:style>
  <w:style w:type="character" w:customStyle="1" w:styleId="ListLabel1179">
    <w:name w:val="ListLabel 1179"/>
    <w:rPr>
      <w:rFonts w:cs="Wingdings"/>
    </w:rPr>
  </w:style>
  <w:style w:type="character" w:customStyle="1" w:styleId="ListLabel1180">
    <w:name w:val="ListLabel 1180"/>
    <w:rPr>
      <w:rFonts w:cs="Wingdings"/>
    </w:rPr>
  </w:style>
  <w:style w:type="character" w:customStyle="1" w:styleId="ListLabel1181">
    <w:name w:val="ListLabel 1181"/>
    <w:rPr>
      <w:rFonts w:cs="Wingdings"/>
    </w:rPr>
  </w:style>
  <w:style w:type="character" w:customStyle="1" w:styleId="ListLabel1182">
    <w:name w:val="ListLabel 1182"/>
    <w:rPr>
      <w:rFonts w:cs="Wingdings"/>
    </w:rPr>
  </w:style>
  <w:style w:type="character" w:customStyle="1" w:styleId="ListLabel1183">
    <w:name w:val="ListLabel 1183"/>
    <w:rPr>
      <w:rFonts w:cs="OpenSymbol"/>
    </w:rPr>
  </w:style>
  <w:style w:type="character" w:customStyle="1" w:styleId="ListLabel1184">
    <w:name w:val="ListLabel 1184"/>
    <w:rPr>
      <w:rFonts w:cs="OpenSymbol"/>
    </w:rPr>
  </w:style>
  <w:style w:type="character" w:customStyle="1" w:styleId="ListLabel1185">
    <w:name w:val="ListLabel 1185"/>
    <w:rPr>
      <w:rFonts w:cs="OpenSymbol"/>
    </w:rPr>
  </w:style>
  <w:style w:type="character" w:customStyle="1" w:styleId="ListLabel1186">
    <w:name w:val="ListLabel 1186"/>
    <w:rPr>
      <w:rFonts w:cs="OpenSymbol"/>
    </w:rPr>
  </w:style>
  <w:style w:type="character" w:customStyle="1" w:styleId="ListLabel1187">
    <w:name w:val="ListLabel 1187"/>
    <w:rPr>
      <w:rFonts w:cs="OpenSymbol"/>
    </w:rPr>
  </w:style>
  <w:style w:type="character" w:customStyle="1" w:styleId="ListLabel1188">
    <w:name w:val="ListLabel 1188"/>
    <w:rPr>
      <w:rFonts w:cs="OpenSymbol"/>
    </w:rPr>
  </w:style>
  <w:style w:type="character" w:customStyle="1" w:styleId="ListLabel1189">
    <w:name w:val="ListLabel 1189"/>
    <w:rPr>
      <w:rFonts w:cs="OpenSymbol"/>
    </w:rPr>
  </w:style>
  <w:style w:type="character" w:customStyle="1" w:styleId="ListLabel1190">
    <w:name w:val="ListLabel 1190"/>
    <w:rPr>
      <w:rFonts w:cs="OpenSymbol"/>
    </w:rPr>
  </w:style>
  <w:style w:type="character" w:customStyle="1" w:styleId="ListLabel1191">
    <w:name w:val="ListLabel 1191"/>
    <w:rPr>
      <w:rFonts w:cs="Wingdings"/>
    </w:rPr>
  </w:style>
  <w:style w:type="character" w:customStyle="1" w:styleId="ListLabel1192">
    <w:name w:val="ListLabel 1192"/>
    <w:rPr>
      <w:rFonts w:cs="Courier New"/>
    </w:rPr>
  </w:style>
  <w:style w:type="character" w:customStyle="1" w:styleId="ListLabel1193">
    <w:name w:val="ListLabel 1193"/>
    <w:rPr>
      <w:rFonts w:cs="Wingdings"/>
    </w:rPr>
  </w:style>
  <w:style w:type="character" w:customStyle="1" w:styleId="ListLabel1194">
    <w:name w:val="ListLabel 1194"/>
    <w:rPr>
      <w:rFonts w:cs="Symbol"/>
    </w:rPr>
  </w:style>
  <w:style w:type="character" w:customStyle="1" w:styleId="ListLabel1195">
    <w:name w:val="ListLabel 1195"/>
    <w:rPr>
      <w:rFonts w:cs="Courier New"/>
    </w:rPr>
  </w:style>
  <w:style w:type="character" w:customStyle="1" w:styleId="ListLabel1196">
    <w:name w:val="ListLabel 1196"/>
    <w:rPr>
      <w:rFonts w:cs="Wingdings"/>
    </w:rPr>
  </w:style>
  <w:style w:type="character" w:customStyle="1" w:styleId="ListLabel1197">
    <w:name w:val="ListLabel 1197"/>
    <w:rPr>
      <w:rFonts w:cs="Symbol"/>
    </w:rPr>
  </w:style>
  <w:style w:type="character" w:customStyle="1" w:styleId="ListLabel1198">
    <w:name w:val="ListLabel 1198"/>
    <w:rPr>
      <w:rFonts w:cs="Courier New"/>
    </w:rPr>
  </w:style>
  <w:style w:type="character" w:customStyle="1" w:styleId="ListLabel1199">
    <w:name w:val="ListLabel 1199"/>
    <w:rPr>
      <w:rFonts w:cs="Wingdings"/>
    </w:rPr>
  </w:style>
  <w:style w:type="character" w:customStyle="1" w:styleId="ListLabel1200">
    <w:name w:val="ListLabel 1200"/>
    <w:rPr>
      <w:rFonts w:cs="Wingdings"/>
      <w:b/>
    </w:rPr>
  </w:style>
  <w:style w:type="character" w:customStyle="1" w:styleId="ListLabel1201">
    <w:name w:val="ListLabel 1201"/>
    <w:rPr>
      <w:rFonts w:cs="Courier New"/>
    </w:rPr>
  </w:style>
  <w:style w:type="character" w:customStyle="1" w:styleId="ListLabel1202">
    <w:name w:val="ListLabel 1202"/>
    <w:rPr>
      <w:rFonts w:cs="Wingdings"/>
    </w:rPr>
  </w:style>
  <w:style w:type="character" w:customStyle="1" w:styleId="ListLabel1203">
    <w:name w:val="ListLabel 1203"/>
    <w:rPr>
      <w:rFonts w:cs="Symbol"/>
    </w:rPr>
  </w:style>
  <w:style w:type="character" w:customStyle="1" w:styleId="ListLabel1204">
    <w:name w:val="ListLabel 1204"/>
    <w:rPr>
      <w:rFonts w:cs="Courier New"/>
    </w:rPr>
  </w:style>
  <w:style w:type="character" w:customStyle="1" w:styleId="ListLabel1205">
    <w:name w:val="ListLabel 1205"/>
    <w:rPr>
      <w:rFonts w:cs="Wingdings"/>
    </w:rPr>
  </w:style>
  <w:style w:type="character" w:customStyle="1" w:styleId="ListLabel1206">
    <w:name w:val="ListLabel 1206"/>
    <w:rPr>
      <w:rFonts w:cs="Symbol"/>
    </w:rPr>
  </w:style>
  <w:style w:type="character" w:customStyle="1" w:styleId="ListLabel1207">
    <w:name w:val="ListLabel 1207"/>
    <w:rPr>
      <w:rFonts w:cs="Courier New"/>
    </w:rPr>
  </w:style>
  <w:style w:type="character" w:customStyle="1" w:styleId="ListLabel1208">
    <w:name w:val="ListLabel 1208"/>
    <w:rPr>
      <w:rFonts w:cs="Wingdings"/>
    </w:rPr>
  </w:style>
  <w:style w:type="character" w:customStyle="1" w:styleId="ListLabel1209">
    <w:name w:val="ListLabel 1209"/>
    <w:rPr>
      <w:rFonts w:cs="Wingdings"/>
      <w:sz w:val="28"/>
    </w:rPr>
  </w:style>
  <w:style w:type="character" w:customStyle="1" w:styleId="ListLabel1210">
    <w:name w:val="ListLabel 1210"/>
    <w:rPr>
      <w:rFonts w:cs="Courier New"/>
    </w:rPr>
  </w:style>
  <w:style w:type="character" w:customStyle="1" w:styleId="ListLabel1211">
    <w:name w:val="ListLabel 1211"/>
    <w:rPr>
      <w:rFonts w:cs="Wingdings"/>
    </w:rPr>
  </w:style>
  <w:style w:type="character" w:customStyle="1" w:styleId="ListLabel1212">
    <w:name w:val="ListLabel 1212"/>
    <w:rPr>
      <w:rFonts w:cs="Symbol"/>
    </w:rPr>
  </w:style>
  <w:style w:type="character" w:customStyle="1" w:styleId="ListLabel1213">
    <w:name w:val="ListLabel 1213"/>
    <w:rPr>
      <w:rFonts w:cs="Courier New"/>
    </w:rPr>
  </w:style>
  <w:style w:type="character" w:customStyle="1" w:styleId="ListLabel1214">
    <w:name w:val="ListLabel 1214"/>
    <w:rPr>
      <w:rFonts w:cs="Wingdings"/>
    </w:rPr>
  </w:style>
  <w:style w:type="character" w:customStyle="1" w:styleId="ListLabel1215">
    <w:name w:val="ListLabel 1215"/>
    <w:rPr>
      <w:rFonts w:cs="Symbol"/>
    </w:rPr>
  </w:style>
  <w:style w:type="character" w:customStyle="1" w:styleId="ListLabel1216">
    <w:name w:val="ListLabel 1216"/>
    <w:rPr>
      <w:rFonts w:cs="Courier New"/>
    </w:rPr>
  </w:style>
  <w:style w:type="character" w:customStyle="1" w:styleId="ListLabel1217">
    <w:name w:val="ListLabel 1217"/>
    <w:rPr>
      <w:rFonts w:cs="Wingdings"/>
    </w:rPr>
  </w:style>
  <w:style w:type="character" w:customStyle="1" w:styleId="ListLabel1218">
    <w:name w:val="ListLabel 1218"/>
    <w:rPr>
      <w:rFonts w:cs="Wingdings"/>
    </w:rPr>
  </w:style>
  <w:style w:type="character" w:customStyle="1" w:styleId="ListLabel1219">
    <w:name w:val="ListLabel 1219"/>
    <w:rPr>
      <w:rFonts w:cs="Courier New"/>
    </w:rPr>
  </w:style>
  <w:style w:type="character" w:customStyle="1" w:styleId="ListLabel1220">
    <w:name w:val="ListLabel 1220"/>
    <w:rPr>
      <w:rFonts w:cs="Wingdings"/>
    </w:rPr>
  </w:style>
  <w:style w:type="character" w:customStyle="1" w:styleId="ListLabel1221">
    <w:name w:val="ListLabel 1221"/>
    <w:rPr>
      <w:rFonts w:cs="Symbol"/>
    </w:rPr>
  </w:style>
  <w:style w:type="character" w:customStyle="1" w:styleId="ListLabel1222">
    <w:name w:val="ListLabel 1222"/>
    <w:rPr>
      <w:rFonts w:cs="Courier New"/>
    </w:rPr>
  </w:style>
  <w:style w:type="character" w:customStyle="1" w:styleId="ListLabel1223">
    <w:name w:val="ListLabel 1223"/>
    <w:rPr>
      <w:rFonts w:cs="Wingdings"/>
    </w:rPr>
  </w:style>
  <w:style w:type="character" w:customStyle="1" w:styleId="ListLabel1224">
    <w:name w:val="ListLabel 1224"/>
    <w:rPr>
      <w:rFonts w:cs="Symbol"/>
    </w:rPr>
  </w:style>
  <w:style w:type="character" w:customStyle="1" w:styleId="ListLabel1225">
    <w:name w:val="ListLabel 1225"/>
    <w:rPr>
      <w:rFonts w:cs="Courier New"/>
    </w:rPr>
  </w:style>
  <w:style w:type="character" w:customStyle="1" w:styleId="ListLabel1226">
    <w:name w:val="ListLabel 1226"/>
    <w:rPr>
      <w:rFonts w:cs="Wingdings"/>
    </w:rPr>
  </w:style>
  <w:style w:type="character" w:customStyle="1" w:styleId="ListLabel1227">
    <w:name w:val="ListLabel 1227"/>
    <w:rPr>
      <w:rFonts w:cs="Wingdings"/>
    </w:rPr>
  </w:style>
  <w:style w:type="character" w:customStyle="1" w:styleId="ListLabel1228">
    <w:name w:val="ListLabel 1228"/>
    <w:rPr>
      <w:rFonts w:cs="Courier New"/>
    </w:rPr>
  </w:style>
  <w:style w:type="character" w:customStyle="1" w:styleId="ListLabel1229">
    <w:name w:val="ListLabel 1229"/>
    <w:rPr>
      <w:rFonts w:cs="Wingdings"/>
    </w:rPr>
  </w:style>
  <w:style w:type="character" w:customStyle="1" w:styleId="ListLabel1230">
    <w:name w:val="ListLabel 1230"/>
    <w:rPr>
      <w:rFonts w:cs="Symbol"/>
    </w:rPr>
  </w:style>
  <w:style w:type="character" w:customStyle="1" w:styleId="ListLabel1231">
    <w:name w:val="ListLabel 1231"/>
    <w:rPr>
      <w:rFonts w:cs="Courier New"/>
    </w:rPr>
  </w:style>
  <w:style w:type="character" w:customStyle="1" w:styleId="ListLabel1232">
    <w:name w:val="ListLabel 1232"/>
    <w:rPr>
      <w:rFonts w:cs="Wingdings"/>
    </w:rPr>
  </w:style>
  <w:style w:type="character" w:customStyle="1" w:styleId="ListLabel1233">
    <w:name w:val="ListLabel 1233"/>
    <w:rPr>
      <w:rFonts w:cs="Symbol"/>
    </w:rPr>
  </w:style>
  <w:style w:type="character" w:customStyle="1" w:styleId="ListLabel1234">
    <w:name w:val="ListLabel 1234"/>
    <w:rPr>
      <w:rFonts w:cs="Courier New"/>
    </w:rPr>
  </w:style>
  <w:style w:type="character" w:customStyle="1" w:styleId="ListLabel1235">
    <w:name w:val="ListLabel 1235"/>
    <w:rPr>
      <w:rFonts w:cs="Wingdings"/>
    </w:rPr>
  </w:style>
  <w:style w:type="character" w:customStyle="1" w:styleId="ListLabel1236">
    <w:name w:val="ListLabel 1236"/>
    <w:rPr>
      <w:rFonts w:cs="Wingdings"/>
      <w:b/>
      <w:sz w:val="28"/>
    </w:rPr>
  </w:style>
  <w:style w:type="character" w:customStyle="1" w:styleId="ListLabel1237">
    <w:name w:val="ListLabel 1237"/>
    <w:rPr>
      <w:rFonts w:cs="Courier New"/>
    </w:rPr>
  </w:style>
  <w:style w:type="character" w:customStyle="1" w:styleId="ListLabel1238">
    <w:name w:val="ListLabel 1238"/>
    <w:rPr>
      <w:rFonts w:cs="Wingdings"/>
    </w:rPr>
  </w:style>
  <w:style w:type="character" w:customStyle="1" w:styleId="ListLabel1239">
    <w:name w:val="ListLabel 1239"/>
    <w:rPr>
      <w:rFonts w:cs="Symbol"/>
    </w:rPr>
  </w:style>
  <w:style w:type="character" w:customStyle="1" w:styleId="ListLabel1240">
    <w:name w:val="ListLabel 1240"/>
    <w:rPr>
      <w:rFonts w:cs="Courier New"/>
    </w:rPr>
  </w:style>
  <w:style w:type="character" w:customStyle="1" w:styleId="ListLabel1241">
    <w:name w:val="ListLabel 1241"/>
    <w:rPr>
      <w:rFonts w:cs="Wingdings"/>
    </w:rPr>
  </w:style>
  <w:style w:type="character" w:customStyle="1" w:styleId="ListLabel1242">
    <w:name w:val="ListLabel 1242"/>
    <w:rPr>
      <w:rFonts w:cs="Symbol"/>
    </w:rPr>
  </w:style>
  <w:style w:type="character" w:customStyle="1" w:styleId="ListLabel1243">
    <w:name w:val="ListLabel 1243"/>
    <w:rPr>
      <w:rFonts w:cs="Courier New"/>
    </w:rPr>
  </w:style>
  <w:style w:type="character" w:customStyle="1" w:styleId="ListLabel1244">
    <w:name w:val="ListLabel 1244"/>
    <w:rPr>
      <w:rFonts w:cs="Wingdings"/>
    </w:rPr>
  </w:style>
  <w:style w:type="character" w:customStyle="1" w:styleId="ListLabel1245">
    <w:name w:val="ListLabel 1245"/>
    <w:rPr>
      <w:rFonts w:cs="Wingdings"/>
      <w:sz w:val="28"/>
    </w:rPr>
  </w:style>
  <w:style w:type="character" w:customStyle="1" w:styleId="ListLabel1246">
    <w:name w:val="ListLabel 1246"/>
    <w:rPr>
      <w:rFonts w:cs="Courier New"/>
    </w:rPr>
  </w:style>
  <w:style w:type="character" w:customStyle="1" w:styleId="ListLabel1247">
    <w:name w:val="ListLabel 1247"/>
    <w:rPr>
      <w:rFonts w:cs="Wingdings"/>
    </w:rPr>
  </w:style>
  <w:style w:type="character" w:customStyle="1" w:styleId="ListLabel1248">
    <w:name w:val="ListLabel 1248"/>
    <w:rPr>
      <w:rFonts w:cs="Symbol"/>
    </w:rPr>
  </w:style>
  <w:style w:type="character" w:customStyle="1" w:styleId="ListLabel1249">
    <w:name w:val="ListLabel 1249"/>
    <w:rPr>
      <w:rFonts w:cs="Courier New"/>
    </w:rPr>
  </w:style>
  <w:style w:type="character" w:customStyle="1" w:styleId="ListLabel1250">
    <w:name w:val="ListLabel 1250"/>
    <w:rPr>
      <w:rFonts w:cs="Wingdings"/>
    </w:rPr>
  </w:style>
  <w:style w:type="character" w:customStyle="1" w:styleId="ListLabel1251">
    <w:name w:val="ListLabel 1251"/>
    <w:rPr>
      <w:rFonts w:cs="Symbol"/>
    </w:rPr>
  </w:style>
  <w:style w:type="character" w:customStyle="1" w:styleId="ListLabel1252">
    <w:name w:val="ListLabel 1252"/>
    <w:rPr>
      <w:rFonts w:cs="Courier New"/>
    </w:rPr>
  </w:style>
  <w:style w:type="character" w:customStyle="1" w:styleId="ListLabel1253">
    <w:name w:val="ListLabel 1253"/>
    <w:rPr>
      <w:rFonts w:cs="Wingdings"/>
    </w:rPr>
  </w:style>
  <w:style w:type="character" w:customStyle="1" w:styleId="ListLabel1254">
    <w:name w:val="ListLabel 1254"/>
    <w:rPr>
      <w:rFonts w:cs="Wingdings"/>
      <w:sz w:val="28"/>
    </w:rPr>
  </w:style>
  <w:style w:type="character" w:customStyle="1" w:styleId="ListLabel1255">
    <w:name w:val="ListLabel 1255"/>
    <w:rPr>
      <w:rFonts w:cs="Courier New"/>
    </w:rPr>
  </w:style>
  <w:style w:type="character" w:customStyle="1" w:styleId="ListLabel1256">
    <w:name w:val="ListLabel 1256"/>
    <w:rPr>
      <w:rFonts w:cs="Wingdings"/>
    </w:rPr>
  </w:style>
  <w:style w:type="character" w:customStyle="1" w:styleId="ListLabel1257">
    <w:name w:val="ListLabel 1257"/>
    <w:rPr>
      <w:rFonts w:cs="Symbol"/>
    </w:rPr>
  </w:style>
  <w:style w:type="character" w:customStyle="1" w:styleId="ListLabel1258">
    <w:name w:val="ListLabel 1258"/>
    <w:rPr>
      <w:rFonts w:cs="Courier New"/>
    </w:rPr>
  </w:style>
  <w:style w:type="character" w:customStyle="1" w:styleId="ListLabel1259">
    <w:name w:val="ListLabel 1259"/>
    <w:rPr>
      <w:rFonts w:cs="Wingdings"/>
    </w:rPr>
  </w:style>
  <w:style w:type="character" w:customStyle="1" w:styleId="ListLabel1260">
    <w:name w:val="ListLabel 1260"/>
    <w:rPr>
      <w:rFonts w:cs="Symbol"/>
    </w:rPr>
  </w:style>
  <w:style w:type="character" w:customStyle="1" w:styleId="ListLabel1261">
    <w:name w:val="ListLabel 1261"/>
    <w:rPr>
      <w:rFonts w:cs="Courier New"/>
    </w:rPr>
  </w:style>
  <w:style w:type="character" w:customStyle="1" w:styleId="ListLabel1262">
    <w:name w:val="ListLabel 1262"/>
    <w:rPr>
      <w:rFonts w:cs="Wingdings"/>
    </w:rPr>
  </w:style>
  <w:style w:type="character" w:customStyle="1" w:styleId="ListLabel1263">
    <w:name w:val="ListLabel 1263"/>
    <w:rPr>
      <w:rFonts w:cs="Wingdings"/>
      <w:sz w:val="28"/>
    </w:rPr>
  </w:style>
  <w:style w:type="character" w:customStyle="1" w:styleId="ListLabel1264">
    <w:name w:val="ListLabel 1264"/>
    <w:rPr>
      <w:rFonts w:cs="Courier New"/>
    </w:rPr>
  </w:style>
  <w:style w:type="character" w:customStyle="1" w:styleId="ListLabel1265">
    <w:name w:val="ListLabel 1265"/>
    <w:rPr>
      <w:rFonts w:cs="Wingdings"/>
    </w:rPr>
  </w:style>
  <w:style w:type="character" w:customStyle="1" w:styleId="ListLabel1266">
    <w:name w:val="ListLabel 1266"/>
    <w:rPr>
      <w:rFonts w:cs="Symbol"/>
    </w:rPr>
  </w:style>
  <w:style w:type="character" w:customStyle="1" w:styleId="ListLabel1267">
    <w:name w:val="ListLabel 1267"/>
    <w:rPr>
      <w:rFonts w:cs="Courier New"/>
    </w:rPr>
  </w:style>
  <w:style w:type="character" w:customStyle="1" w:styleId="ListLabel1268">
    <w:name w:val="ListLabel 1268"/>
    <w:rPr>
      <w:rFonts w:cs="Wingdings"/>
    </w:rPr>
  </w:style>
  <w:style w:type="character" w:customStyle="1" w:styleId="ListLabel1269">
    <w:name w:val="ListLabel 1269"/>
    <w:rPr>
      <w:rFonts w:cs="Symbol"/>
    </w:rPr>
  </w:style>
  <w:style w:type="character" w:customStyle="1" w:styleId="ListLabel1270">
    <w:name w:val="ListLabel 1270"/>
    <w:rPr>
      <w:rFonts w:cs="Courier New"/>
    </w:rPr>
  </w:style>
  <w:style w:type="character" w:customStyle="1" w:styleId="ListLabel1271">
    <w:name w:val="ListLabel 1271"/>
    <w:rPr>
      <w:rFonts w:cs="Wingdings"/>
    </w:rPr>
  </w:style>
  <w:style w:type="character" w:customStyle="1" w:styleId="ListLabel1272">
    <w:name w:val="ListLabel 1272"/>
    <w:rPr>
      <w:rFonts w:cs="Wingdings"/>
      <w:sz w:val="28"/>
    </w:rPr>
  </w:style>
  <w:style w:type="character" w:customStyle="1" w:styleId="ListLabel1273">
    <w:name w:val="ListLabel 1273"/>
    <w:rPr>
      <w:rFonts w:cs="Courier New"/>
    </w:rPr>
  </w:style>
  <w:style w:type="character" w:customStyle="1" w:styleId="ListLabel1274">
    <w:name w:val="ListLabel 1274"/>
    <w:rPr>
      <w:rFonts w:cs="Wingdings"/>
    </w:rPr>
  </w:style>
  <w:style w:type="character" w:customStyle="1" w:styleId="ListLabel1275">
    <w:name w:val="ListLabel 1275"/>
    <w:rPr>
      <w:rFonts w:cs="Symbol"/>
    </w:rPr>
  </w:style>
  <w:style w:type="character" w:customStyle="1" w:styleId="ListLabel1276">
    <w:name w:val="ListLabel 1276"/>
    <w:rPr>
      <w:rFonts w:cs="Courier New"/>
    </w:rPr>
  </w:style>
  <w:style w:type="character" w:customStyle="1" w:styleId="ListLabel1277">
    <w:name w:val="ListLabel 1277"/>
    <w:rPr>
      <w:rFonts w:cs="Wingdings"/>
    </w:rPr>
  </w:style>
  <w:style w:type="character" w:customStyle="1" w:styleId="ListLabel1278">
    <w:name w:val="ListLabel 1278"/>
    <w:rPr>
      <w:rFonts w:cs="Symbol"/>
    </w:rPr>
  </w:style>
  <w:style w:type="character" w:customStyle="1" w:styleId="ListLabel1279">
    <w:name w:val="ListLabel 1279"/>
    <w:rPr>
      <w:rFonts w:cs="Courier New"/>
    </w:rPr>
  </w:style>
  <w:style w:type="character" w:customStyle="1" w:styleId="ListLabel1280">
    <w:name w:val="ListLabel 1280"/>
    <w:rPr>
      <w:rFonts w:cs="Wingdings"/>
    </w:rPr>
  </w:style>
  <w:style w:type="character" w:customStyle="1" w:styleId="ListLabel1281">
    <w:name w:val="ListLabel 1281"/>
    <w:rPr>
      <w:rFonts w:cs="Wingdings"/>
      <w:sz w:val="28"/>
    </w:rPr>
  </w:style>
  <w:style w:type="character" w:customStyle="1" w:styleId="ListLabel1282">
    <w:name w:val="ListLabel 1282"/>
    <w:rPr>
      <w:rFonts w:cs="Courier New"/>
    </w:rPr>
  </w:style>
  <w:style w:type="character" w:customStyle="1" w:styleId="ListLabel1283">
    <w:name w:val="ListLabel 1283"/>
    <w:rPr>
      <w:rFonts w:cs="Wingdings"/>
    </w:rPr>
  </w:style>
  <w:style w:type="character" w:customStyle="1" w:styleId="ListLabel1284">
    <w:name w:val="ListLabel 1284"/>
    <w:rPr>
      <w:rFonts w:cs="Symbol"/>
    </w:rPr>
  </w:style>
  <w:style w:type="character" w:customStyle="1" w:styleId="ListLabel1285">
    <w:name w:val="ListLabel 1285"/>
    <w:rPr>
      <w:rFonts w:cs="Courier New"/>
    </w:rPr>
  </w:style>
  <w:style w:type="character" w:customStyle="1" w:styleId="ListLabel1286">
    <w:name w:val="ListLabel 1286"/>
    <w:rPr>
      <w:rFonts w:cs="Wingdings"/>
    </w:rPr>
  </w:style>
  <w:style w:type="character" w:customStyle="1" w:styleId="ListLabel1287">
    <w:name w:val="ListLabel 1287"/>
    <w:rPr>
      <w:rFonts w:cs="Symbol"/>
    </w:rPr>
  </w:style>
  <w:style w:type="character" w:customStyle="1" w:styleId="ListLabel1288">
    <w:name w:val="ListLabel 1288"/>
    <w:rPr>
      <w:rFonts w:cs="Courier New"/>
    </w:rPr>
  </w:style>
  <w:style w:type="character" w:customStyle="1" w:styleId="ListLabel1289">
    <w:name w:val="ListLabel 1289"/>
    <w:rPr>
      <w:rFonts w:cs="Wingdings"/>
    </w:rPr>
  </w:style>
  <w:style w:type="character" w:customStyle="1" w:styleId="ListLabel1290">
    <w:name w:val="ListLabel 1290"/>
    <w:rPr>
      <w:rFonts w:cs="Courier New"/>
      <w:sz w:val="28"/>
    </w:rPr>
  </w:style>
  <w:style w:type="character" w:customStyle="1" w:styleId="ListLabel1291">
    <w:name w:val="ListLabel 1291"/>
    <w:rPr>
      <w:rFonts w:cs="Courier New"/>
    </w:rPr>
  </w:style>
  <w:style w:type="character" w:customStyle="1" w:styleId="ListLabel1292">
    <w:name w:val="ListLabel 1292"/>
    <w:rPr>
      <w:rFonts w:cs="Wingdings"/>
    </w:rPr>
  </w:style>
  <w:style w:type="character" w:customStyle="1" w:styleId="ListLabel1293">
    <w:name w:val="ListLabel 1293"/>
    <w:rPr>
      <w:rFonts w:cs="Symbol"/>
    </w:rPr>
  </w:style>
  <w:style w:type="character" w:customStyle="1" w:styleId="ListLabel1294">
    <w:name w:val="ListLabel 1294"/>
    <w:rPr>
      <w:rFonts w:cs="Courier New"/>
    </w:rPr>
  </w:style>
  <w:style w:type="character" w:customStyle="1" w:styleId="ListLabel1295">
    <w:name w:val="ListLabel 1295"/>
    <w:rPr>
      <w:rFonts w:cs="Wingdings"/>
    </w:rPr>
  </w:style>
  <w:style w:type="character" w:customStyle="1" w:styleId="ListLabel1296">
    <w:name w:val="ListLabel 1296"/>
    <w:rPr>
      <w:rFonts w:cs="Symbol"/>
    </w:rPr>
  </w:style>
  <w:style w:type="character" w:customStyle="1" w:styleId="ListLabel1297">
    <w:name w:val="ListLabel 1297"/>
    <w:rPr>
      <w:rFonts w:cs="Courier New"/>
    </w:rPr>
  </w:style>
  <w:style w:type="character" w:customStyle="1" w:styleId="ListLabel1298">
    <w:name w:val="ListLabel 1298"/>
    <w:rPr>
      <w:rFonts w:cs="Wingdings"/>
    </w:rPr>
  </w:style>
  <w:style w:type="character" w:customStyle="1" w:styleId="ListLabel1299">
    <w:name w:val="ListLabel 1299"/>
    <w:rPr>
      <w:rFonts w:cs="Symbol"/>
      <w:b/>
      <w:sz w:val="28"/>
    </w:rPr>
  </w:style>
  <w:style w:type="character" w:customStyle="1" w:styleId="ListLabel1300">
    <w:name w:val="ListLabel 1300"/>
    <w:rPr>
      <w:rFonts w:cs="Courier New"/>
    </w:rPr>
  </w:style>
  <w:style w:type="character" w:customStyle="1" w:styleId="ListLabel1301">
    <w:name w:val="ListLabel 1301"/>
    <w:rPr>
      <w:rFonts w:cs="Wingdings"/>
    </w:rPr>
  </w:style>
  <w:style w:type="character" w:customStyle="1" w:styleId="ListLabel1302">
    <w:name w:val="ListLabel 1302"/>
    <w:rPr>
      <w:rFonts w:cs="Symbol"/>
    </w:rPr>
  </w:style>
  <w:style w:type="character" w:customStyle="1" w:styleId="ListLabel1303">
    <w:name w:val="ListLabel 1303"/>
    <w:rPr>
      <w:rFonts w:cs="Courier New"/>
    </w:rPr>
  </w:style>
  <w:style w:type="character" w:customStyle="1" w:styleId="ListLabel1304">
    <w:name w:val="ListLabel 1304"/>
    <w:rPr>
      <w:rFonts w:cs="Wingdings"/>
    </w:rPr>
  </w:style>
  <w:style w:type="character" w:customStyle="1" w:styleId="ListLabel1305">
    <w:name w:val="ListLabel 1305"/>
    <w:rPr>
      <w:rFonts w:cs="Symbol"/>
    </w:rPr>
  </w:style>
  <w:style w:type="character" w:customStyle="1" w:styleId="ListLabel1306">
    <w:name w:val="ListLabel 1306"/>
    <w:rPr>
      <w:rFonts w:cs="Courier New"/>
    </w:rPr>
  </w:style>
  <w:style w:type="character" w:customStyle="1" w:styleId="ListLabel1307">
    <w:name w:val="ListLabel 1307"/>
    <w:rPr>
      <w:rFonts w:cs="Wingdings"/>
    </w:rPr>
  </w:style>
  <w:style w:type="character" w:customStyle="1" w:styleId="ListLabel1308">
    <w:name w:val="ListLabel 1308"/>
    <w:rPr>
      <w:rFonts w:cs="Courier New"/>
      <w:sz w:val="28"/>
    </w:rPr>
  </w:style>
  <w:style w:type="character" w:customStyle="1" w:styleId="ListLabel1309">
    <w:name w:val="ListLabel 1309"/>
    <w:rPr>
      <w:rFonts w:cs="Courier New"/>
    </w:rPr>
  </w:style>
  <w:style w:type="character" w:customStyle="1" w:styleId="ListLabel1310">
    <w:name w:val="ListLabel 1310"/>
    <w:rPr>
      <w:rFonts w:cs="Wingdings"/>
    </w:rPr>
  </w:style>
  <w:style w:type="character" w:customStyle="1" w:styleId="ListLabel1311">
    <w:name w:val="ListLabel 1311"/>
    <w:rPr>
      <w:rFonts w:cs="Symbol"/>
    </w:rPr>
  </w:style>
  <w:style w:type="character" w:customStyle="1" w:styleId="ListLabel1312">
    <w:name w:val="ListLabel 1312"/>
    <w:rPr>
      <w:rFonts w:cs="Courier New"/>
    </w:rPr>
  </w:style>
  <w:style w:type="character" w:customStyle="1" w:styleId="ListLabel1313">
    <w:name w:val="ListLabel 1313"/>
    <w:rPr>
      <w:rFonts w:cs="Wingdings"/>
    </w:rPr>
  </w:style>
  <w:style w:type="character" w:customStyle="1" w:styleId="ListLabel1314">
    <w:name w:val="ListLabel 1314"/>
    <w:rPr>
      <w:rFonts w:cs="Symbol"/>
    </w:rPr>
  </w:style>
  <w:style w:type="character" w:customStyle="1" w:styleId="ListLabel1315">
    <w:name w:val="ListLabel 1315"/>
    <w:rPr>
      <w:rFonts w:cs="Courier New"/>
    </w:rPr>
  </w:style>
  <w:style w:type="character" w:customStyle="1" w:styleId="ListLabel1316">
    <w:name w:val="ListLabel 1316"/>
    <w:rPr>
      <w:rFonts w:cs="Wingdings"/>
    </w:rPr>
  </w:style>
  <w:style w:type="character" w:customStyle="1" w:styleId="ListLabel1317">
    <w:name w:val="ListLabel 1317"/>
    <w:rPr>
      <w:rFonts w:cs="Courier New"/>
      <w:sz w:val="28"/>
    </w:rPr>
  </w:style>
  <w:style w:type="character" w:customStyle="1" w:styleId="ListLabel1318">
    <w:name w:val="ListLabel 1318"/>
    <w:rPr>
      <w:rFonts w:cs="Courier New"/>
    </w:rPr>
  </w:style>
  <w:style w:type="character" w:customStyle="1" w:styleId="ListLabel1319">
    <w:name w:val="ListLabel 1319"/>
    <w:rPr>
      <w:rFonts w:cs="Wingdings"/>
    </w:rPr>
  </w:style>
  <w:style w:type="character" w:customStyle="1" w:styleId="ListLabel1320">
    <w:name w:val="ListLabel 1320"/>
    <w:rPr>
      <w:rFonts w:cs="Symbol"/>
    </w:rPr>
  </w:style>
  <w:style w:type="character" w:customStyle="1" w:styleId="ListLabel1321">
    <w:name w:val="ListLabel 1321"/>
    <w:rPr>
      <w:rFonts w:cs="Courier New"/>
    </w:rPr>
  </w:style>
  <w:style w:type="character" w:customStyle="1" w:styleId="ListLabel1322">
    <w:name w:val="ListLabel 1322"/>
    <w:rPr>
      <w:rFonts w:cs="Wingdings"/>
    </w:rPr>
  </w:style>
  <w:style w:type="character" w:customStyle="1" w:styleId="ListLabel1323">
    <w:name w:val="ListLabel 1323"/>
    <w:rPr>
      <w:rFonts w:cs="Symbol"/>
    </w:rPr>
  </w:style>
  <w:style w:type="character" w:customStyle="1" w:styleId="ListLabel1324">
    <w:name w:val="ListLabel 1324"/>
    <w:rPr>
      <w:rFonts w:cs="Courier New"/>
    </w:rPr>
  </w:style>
  <w:style w:type="character" w:customStyle="1" w:styleId="ListLabel1325">
    <w:name w:val="ListLabel 1325"/>
    <w:rPr>
      <w:rFonts w:cs="Wingdings"/>
    </w:rPr>
  </w:style>
  <w:style w:type="character" w:customStyle="1" w:styleId="ListLabel1326">
    <w:name w:val="ListLabel 1326"/>
    <w:rPr>
      <w:rFonts w:cs="Symbol"/>
      <w:b/>
      <w:sz w:val="28"/>
    </w:rPr>
  </w:style>
  <w:style w:type="character" w:customStyle="1" w:styleId="ListLabel1327">
    <w:name w:val="ListLabel 1327"/>
    <w:rPr>
      <w:rFonts w:cs="Courier New"/>
    </w:rPr>
  </w:style>
  <w:style w:type="character" w:customStyle="1" w:styleId="ListLabel1328">
    <w:name w:val="ListLabel 1328"/>
    <w:rPr>
      <w:rFonts w:cs="Wingdings"/>
    </w:rPr>
  </w:style>
  <w:style w:type="character" w:customStyle="1" w:styleId="ListLabel1329">
    <w:name w:val="ListLabel 1329"/>
    <w:rPr>
      <w:rFonts w:cs="Symbol"/>
    </w:rPr>
  </w:style>
  <w:style w:type="character" w:customStyle="1" w:styleId="ListLabel1330">
    <w:name w:val="ListLabel 1330"/>
    <w:rPr>
      <w:rFonts w:cs="Courier New"/>
    </w:rPr>
  </w:style>
  <w:style w:type="character" w:customStyle="1" w:styleId="ListLabel1331">
    <w:name w:val="ListLabel 1331"/>
    <w:rPr>
      <w:rFonts w:cs="Wingdings"/>
    </w:rPr>
  </w:style>
  <w:style w:type="character" w:customStyle="1" w:styleId="ListLabel1332">
    <w:name w:val="ListLabel 1332"/>
    <w:rPr>
      <w:rFonts w:cs="Symbol"/>
    </w:rPr>
  </w:style>
  <w:style w:type="character" w:customStyle="1" w:styleId="ListLabel1333">
    <w:name w:val="ListLabel 1333"/>
    <w:rPr>
      <w:rFonts w:cs="Courier New"/>
    </w:rPr>
  </w:style>
  <w:style w:type="character" w:customStyle="1" w:styleId="ListLabel1334">
    <w:name w:val="ListLabel 1334"/>
    <w:rPr>
      <w:rFonts w:cs="Wingdings"/>
    </w:rPr>
  </w:style>
  <w:style w:type="character" w:customStyle="1" w:styleId="ListLabel1335">
    <w:name w:val="ListLabel 1335"/>
    <w:rPr>
      <w:rFonts w:cs="Wingdings"/>
      <w:sz w:val="28"/>
    </w:rPr>
  </w:style>
  <w:style w:type="character" w:customStyle="1" w:styleId="ListLabel1336">
    <w:name w:val="ListLabel 1336"/>
    <w:rPr>
      <w:rFonts w:cs="Courier New"/>
    </w:rPr>
  </w:style>
  <w:style w:type="character" w:customStyle="1" w:styleId="ListLabel1337">
    <w:name w:val="ListLabel 1337"/>
    <w:rPr>
      <w:rFonts w:cs="Wingdings"/>
    </w:rPr>
  </w:style>
  <w:style w:type="character" w:customStyle="1" w:styleId="ListLabel1338">
    <w:name w:val="ListLabel 1338"/>
    <w:rPr>
      <w:rFonts w:cs="Symbol"/>
    </w:rPr>
  </w:style>
  <w:style w:type="character" w:customStyle="1" w:styleId="ListLabel1339">
    <w:name w:val="ListLabel 1339"/>
    <w:rPr>
      <w:rFonts w:cs="Courier New"/>
    </w:rPr>
  </w:style>
  <w:style w:type="character" w:customStyle="1" w:styleId="ListLabel1340">
    <w:name w:val="ListLabel 1340"/>
    <w:rPr>
      <w:rFonts w:cs="Wingdings"/>
    </w:rPr>
  </w:style>
  <w:style w:type="character" w:customStyle="1" w:styleId="ListLabel1341">
    <w:name w:val="ListLabel 1341"/>
    <w:rPr>
      <w:rFonts w:cs="Symbol"/>
    </w:rPr>
  </w:style>
  <w:style w:type="character" w:customStyle="1" w:styleId="ListLabel1342">
    <w:name w:val="ListLabel 1342"/>
    <w:rPr>
      <w:rFonts w:cs="Courier New"/>
    </w:rPr>
  </w:style>
  <w:style w:type="character" w:customStyle="1" w:styleId="ListLabel1343">
    <w:name w:val="ListLabel 1343"/>
    <w:rPr>
      <w:rFonts w:cs="Wingdings"/>
    </w:rPr>
  </w:style>
  <w:style w:type="character" w:customStyle="1" w:styleId="ListLabel1344">
    <w:name w:val="ListLabel 1344"/>
    <w:rPr>
      <w:b/>
      <w:i/>
    </w:rPr>
  </w:style>
  <w:style w:type="character" w:customStyle="1" w:styleId="ListLabel1345">
    <w:name w:val="ListLabel 1345"/>
    <w:rPr>
      <w:rFonts w:cs="Wingdings"/>
      <w:sz w:val="28"/>
    </w:rPr>
  </w:style>
  <w:style w:type="character" w:customStyle="1" w:styleId="ListLabel1346">
    <w:name w:val="ListLabel 1346"/>
    <w:rPr>
      <w:rFonts w:cs="Courier New"/>
    </w:rPr>
  </w:style>
  <w:style w:type="character" w:customStyle="1" w:styleId="ListLabel1347">
    <w:name w:val="ListLabel 1347"/>
    <w:rPr>
      <w:rFonts w:cs="Wingdings"/>
    </w:rPr>
  </w:style>
  <w:style w:type="character" w:customStyle="1" w:styleId="ListLabel1348">
    <w:name w:val="ListLabel 1348"/>
    <w:rPr>
      <w:rFonts w:cs="Symbol"/>
    </w:rPr>
  </w:style>
  <w:style w:type="character" w:customStyle="1" w:styleId="ListLabel1349">
    <w:name w:val="ListLabel 1349"/>
    <w:rPr>
      <w:rFonts w:cs="Courier New"/>
    </w:rPr>
  </w:style>
  <w:style w:type="character" w:customStyle="1" w:styleId="ListLabel1350">
    <w:name w:val="ListLabel 1350"/>
    <w:rPr>
      <w:rFonts w:cs="Wingdings"/>
    </w:rPr>
  </w:style>
  <w:style w:type="character" w:customStyle="1" w:styleId="ListLabel1351">
    <w:name w:val="ListLabel 1351"/>
    <w:rPr>
      <w:rFonts w:cs="Symbol"/>
    </w:rPr>
  </w:style>
  <w:style w:type="character" w:customStyle="1" w:styleId="ListLabel1352">
    <w:name w:val="ListLabel 1352"/>
    <w:rPr>
      <w:rFonts w:cs="Courier New"/>
    </w:rPr>
  </w:style>
  <w:style w:type="character" w:customStyle="1" w:styleId="ListLabel1353">
    <w:name w:val="ListLabel 1353"/>
    <w:rPr>
      <w:rFonts w:cs="Wingdings"/>
    </w:rPr>
  </w:style>
  <w:style w:type="character" w:customStyle="1" w:styleId="ListLabel1354">
    <w:name w:val="ListLabel 1354"/>
    <w:rPr>
      <w:rFonts w:cs="Wingdings"/>
      <w:sz w:val="28"/>
    </w:rPr>
  </w:style>
  <w:style w:type="character" w:customStyle="1" w:styleId="ListLabel1355">
    <w:name w:val="ListLabel 1355"/>
    <w:rPr>
      <w:rFonts w:cs="Courier New"/>
    </w:rPr>
  </w:style>
  <w:style w:type="character" w:customStyle="1" w:styleId="ListLabel1356">
    <w:name w:val="ListLabel 1356"/>
    <w:rPr>
      <w:rFonts w:cs="Wingdings"/>
    </w:rPr>
  </w:style>
  <w:style w:type="character" w:customStyle="1" w:styleId="ListLabel1357">
    <w:name w:val="ListLabel 1357"/>
    <w:rPr>
      <w:rFonts w:cs="Symbol"/>
    </w:rPr>
  </w:style>
  <w:style w:type="character" w:customStyle="1" w:styleId="ListLabel1358">
    <w:name w:val="ListLabel 1358"/>
    <w:rPr>
      <w:rFonts w:cs="Courier New"/>
    </w:rPr>
  </w:style>
  <w:style w:type="character" w:customStyle="1" w:styleId="ListLabel1359">
    <w:name w:val="ListLabel 1359"/>
    <w:rPr>
      <w:rFonts w:cs="Wingdings"/>
    </w:rPr>
  </w:style>
  <w:style w:type="character" w:customStyle="1" w:styleId="ListLabel1360">
    <w:name w:val="ListLabel 1360"/>
    <w:rPr>
      <w:rFonts w:cs="Symbol"/>
    </w:rPr>
  </w:style>
  <w:style w:type="character" w:customStyle="1" w:styleId="ListLabel1361">
    <w:name w:val="ListLabel 1361"/>
    <w:rPr>
      <w:rFonts w:cs="Courier New"/>
    </w:rPr>
  </w:style>
  <w:style w:type="character" w:customStyle="1" w:styleId="ListLabel1362">
    <w:name w:val="ListLabel 1362"/>
    <w:rPr>
      <w:rFonts w:cs="Wingdings"/>
    </w:rPr>
  </w:style>
  <w:style w:type="character" w:customStyle="1" w:styleId="ListLabel1363">
    <w:name w:val="ListLabel 1363"/>
    <w:rPr>
      <w:rFonts w:cs="Wingdings"/>
      <w:sz w:val="28"/>
    </w:rPr>
  </w:style>
  <w:style w:type="character" w:customStyle="1" w:styleId="ListLabel1364">
    <w:name w:val="ListLabel 1364"/>
    <w:rPr>
      <w:rFonts w:cs="Courier New"/>
    </w:rPr>
  </w:style>
  <w:style w:type="character" w:customStyle="1" w:styleId="ListLabel1365">
    <w:name w:val="ListLabel 1365"/>
    <w:rPr>
      <w:rFonts w:cs="Wingdings"/>
    </w:rPr>
  </w:style>
  <w:style w:type="character" w:customStyle="1" w:styleId="ListLabel1366">
    <w:name w:val="ListLabel 1366"/>
    <w:rPr>
      <w:rFonts w:cs="Symbol"/>
    </w:rPr>
  </w:style>
  <w:style w:type="character" w:customStyle="1" w:styleId="ListLabel1367">
    <w:name w:val="ListLabel 1367"/>
    <w:rPr>
      <w:rFonts w:cs="Courier New"/>
    </w:rPr>
  </w:style>
  <w:style w:type="character" w:customStyle="1" w:styleId="ListLabel1368">
    <w:name w:val="ListLabel 1368"/>
    <w:rPr>
      <w:rFonts w:cs="Wingdings"/>
    </w:rPr>
  </w:style>
  <w:style w:type="character" w:customStyle="1" w:styleId="ListLabel1369">
    <w:name w:val="ListLabel 1369"/>
    <w:rPr>
      <w:rFonts w:cs="Symbol"/>
    </w:rPr>
  </w:style>
  <w:style w:type="character" w:customStyle="1" w:styleId="ListLabel1370">
    <w:name w:val="ListLabel 1370"/>
    <w:rPr>
      <w:rFonts w:cs="Courier New"/>
    </w:rPr>
  </w:style>
  <w:style w:type="character" w:customStyle="1" w:styleId="ListLabel1371">
    <w:name w:val="ListLabel 1371"/>
    <w:rPr>
      <w:rFonts w:cs="Wingdings"/>
    </w:rPr>
  </w:style>
  <w:style w:type="character" w:customStyle="1" w:styleId="ListLabel1372">
    <w:name w:val="ListLabel 1372"/>
    <w:rPr>
      <w:rFonts w:cs="Wingdings"/>
    </w:rPr>
  </w:style>
  <w:style w:type="character" w:customStyle="1" w:styleId="ListLabel1373">
    <w:name w:val="ListLabel 1373"/>
    <w:rPr>
      <w:rFonts w:cs="Wingdings"/>
    </w:rPr>
  </w:style>
  <w:style w:type="character" w:customStyle="1" w:styleId="ListLabel1374">
    <w:name w:val="ListLabel 1374"/>
    <w:rPr>
      <w:rFonts w:cs="Wingdings"/>
    </w:rPr>
  </w:style>
  <w:style w:type="character" w:customStyle="1" w:styleId="ListLabel1375">
    <w:name w:val="ListLabel 1375"/>
    <w:rPr>
      <w:rFonts w:cs="Wingdings"/>
    </w:rPr>
  </w:style>
  <w:style w:type="character" w:customStyle="1" w:styleId="ListLabel1376">
    <w:name w:val="ListLabel 1376"/>
    <w:rPr>
      <w:rFonts w:cs="Wingdings"/>
    </w:rPr>
  </w:style>
  <w:style w:type="character" w:customStyle="1" w:styleId="ListLabel1377">
    <w:name w:val="ListLabel 1377"/>
    <w:rPr>
      <w:rFonts w:cs="Wingdings"/>
    </w:rPr>
  </w:style>
  <w:style w:type="character" w:customStyle="1" w:styleId="ListLabel1378">
    <w:name w:val="ListLabel 1378"/>
    <w:rPr>
      <w:rFonts w:cs="Wingdings"/>
    </w:rPr>
  </w:style>
  <w:style w:type="character" w:customStyle="1" w:styleId="ListLabel1379">
    <w:name w:val="ListLabel 1379"/>
    <w:rPr>
      <w:rFonts w:cs="Wingdings"/>
    </w:rPr>
  </w:style>
  <w:style w:type="character" w:customStyle="1" w:styleId="ListLabel1380">
    <w:name w:val="ListLabel 1380"/>
    <w:rPr>
      <w:rFonts w:cs="Wingdings"/>
    </w:rPr>
  </w:style>
  <w:style w:type="character" w:customStyle="1" w:styleId="ListLabel1381">
    <w:name w:val="ListLabel 1381"/>
    <w:rPr>
      <w:rFonts w:cs="Wingdings"/>
    </w:rPr>
  </w:style>
  <w:style w:type="character" w:customStyle="1" w:styleId="ListLabel1382">
    <w:name w:val="ListLabel 1382"/>
    <w:rPr>
      <w:rFonts w:cs="Wingdings"/>
    </w:rPr>
  </w:style>
  <w:style w:type="character" w:customStyle="1" w:styleId="ListLabel1383">
    <w:name w:val="ListLabel 1383"/>
    <w:rPr>
      <w:rFonts w:cs="Wingdings"/>
    </w:rPr>
  </w:style>
  <w:style w:type="character" w:customStyle="1" w:styleId="ListLabel1384">
    <w:name w:val="ListLabel 1384"/>
    <w:rPr>
      <w:rFonts w:cs="Wingdings"/>
    </w:rPr>
  </w:style>
  <w:style w:type="character" w:customStyle="1" w:styleId="ListLabel1385">
    <w:name w:val="ListLabel 1385"/>
    <w:rPr>
      <w:rFonts w:cs="Wingdings"/>
    </w:rPr>
  </w:style>
  <w:style w:type="character" w:customStyle="1" w:styleId="ListLabel1386">
    <w:name w:val="ListLabel 1386"/>
    <w:rPr>
      <w:rFonts w:cs="Wingdings"/>
    </w:rPr>
  </w:style>
  <w:style w:type="character" w:customStyle="1" w:styleId="ListLabel1387">
    <w:name w:val="ListLabel 1387"/>
    <w:rPr>
      <w:rFonts w:cs="Wingdings"/>
    </w:rPr>
  </w:style>
  <w:style w:type="character" w:customStyle="1" w:styleId="ListLabel1388">
    <w:name w:val="ListLabel 1388"/>
    <w:rPr>
      <w:rFonts w:cs="Wingdings"/>
    </w:rPr>
  </w:style>
  <w:style w:type="character" w:customStyle="1" w:styleId="ListLabel1389">
    <w:name w:val="ListLabel 1389"/>
    <w:rPr>
      <w:rFonts w:cs="Wingdings"/>
    </w:rPr>
  </w:style>
  <w:style w:type="character" w:customStyle="1" w:styleId="ListLabel1390">
    <w:name w:val="ListLabel 1390"/>
    <w:rPr>
      <w:rFonts w:cs="Wingdings"/>
    </w:rPr>
  </w:style>
  <w:style w:type="character" w:customStyle="1" w:styleId="ListLabel1391">
    <w:name w:val="ListLabel 1391"/>
    <w:rPr>
      <w:rFonts w:cs="OpenSymbol"/>
    </w:rPr>
  </w:style>
  <w:style w:type="character" w:customStyle="1" w:styleId="ListLabel1392">
    <w:name w:val="ListLabel 1392"/>
    <w:rPr>
      <w:rFonts w:cs="OpenSymbol"/>
    </w:rPr>
  </w:style>
  <w:style w:type="character" w:customStyle="1" w:styleId="ListLabel1393">
    <w:name w:val="ListLabel 1393"/>
    <w:rPr>
      <w:rFonts w:cs="OpenSymbol"/>
    </w:rPr>
  </w:style>
  <w:style w:type="character" w:customStyle="1" w:styleId="ListLabel1394">
    <w:name w:val="ListLabel 1394"/>
    <w:rPr>
      <w:rFonts w:cs="OpenSymbol"/>
    </w:rPr>
  </w:style>
  <w:style w:type="character" w:customStyle="1" w:styleId="ListLabel1395">
    <w:name w:val="ListLabel 1395"/>
    <w:rPr>
      <w:rFonts w:cs="OpenSymbol"/>
    </w:rPr>
  </w:style>
  <w:style w:type="character" w:customStyle="1" w:styleId="ListLabel1396">
    <w:name w:val="ListLabel 1396"/>
    <w:rPr>
      <w:rFonts w:cs="OpenSymbol"/>
    </w:rPr>
  </w:style>
  <w:style w:type="character" w:customStyle="1" w:styleId="ListLabel1397">
    <w:name w:val="ListLabel 1397"/>
    <w:rPr>
      <w:rFonts w:cs="OpenSymbol"/>
    </w:rPr>
  </w:style>
  <w:style w:type="character" w:customStyle="1" w:styleId="ListLabel1398">
    <w:name w:val="ListLabel 1398"/>
    <w:rPr>
      <w:rFonts w:cs="OpenSymbol"/>
    </w:rPr>
  </w:style>
  <w:style w:type="character" w:customStyle="1" w:styleId="ListLabel1399">
    <w:name w:val="ListLabel 1399"/>
    <w:rPr>
      <w:rFonts w:cs="Courier New"/>
      <w:sz w:val="28"/>
    </w:rPr>
  </w:style>
  <w:style w:type="character" w:customStyle="1" w:styleId="ListLabel1400">
    <w:name w:val="ListLabel 1400"/>
    <w:rPr>
      <w:rFonts w:cs="Courier New"/>
    </w:rPr>
  </w:style>
  <w:style w:type="character" w:customStyle="1" w:styleId="ListLabel1401">
    <w:name w:val="ListLabel 1401"/>
    <w:rPr>
      <w:rFonts w:cs="Courier New"/>
    </w:rPr>
  </w:style>
  <w:style w:type="character" w:customStyle="1" w:styleId="ListLabel1402">
    <w:name w:val="ListLabel 1402"/>
    <w:rPr>
      <w:rFonts w:cs="Courier New"/>
    </w:rPr>
  </w:style>
  <w:style w:type="character" w:customStyle="1" w:styleId="ListLabel1403">
    <w:name w:val="ListLabel 1403"/>
    <w:rPr>
      <w:rFonts w:cs="Wingdings"/>
    </w:rPr>
  </w:style>
  <w:style w:type="character" w:customStyle="1" w:styleId="ListLabel1404">
    <w:name w:val="ListLabel 1404"/>
    <w:rPr>
      <w:rFonts w:cs="Courier New"/>
    </w:rPr>
  </w:style>
  <w:style w:type="character" w:customStyle="1" w:styleId="ListLabel1405">
    <w:name w:val="ListLabel 1405"/>
    <w:rPr>
      <w:rFonts w:cs="Wingdings"/>
    </w:rPr>
  </w:style>
  <w:style w:type="character" w:customStyle="1" w:styleId="ListLabel1406">
    <w:name w:val="ListLabel 1406"/>
    <w:rPr>
      <w:rFonts w:cs="Symbol"/>
    </w:rPr>
  </w:style>
  <w:style w:type="character" w:customStyle="1" w:styleId="ListLabel1407">
    <w:name w:val="ListLabel 1407"/>
    <w:rPr>
      <w:rFonts w:cs="Courier New"/>
    </w:rPr>
  </w:style>
  <w:style w:type="character" w:customStyle="1" w:styleId="ListLabel1408">
    <w:name w:val="ListLabel 1408"/>
    <w:rPr>
      <w:rFonts w:cs="Wingdings"/>
    </w:rPr>
  </w:style>
  <w:style w:type="character" w:customStyle="1" w:styleId="ListLabel1409">
    <w:name w:val="ListLabel 1409"/>
    <w:rPr>
      <w:rFonts w:cs="Symbol"/>
    </w:rPr>
  </w:style>
  <w:style w:type="character" w:customStyle="1" w:styleId="ListLabel1410">
    <w:name w:val="ListLabel 1410"/>
    <w:rPr>
      <w:rFonts w:cs="Courier New"/>
    </w:rPr>
  </w:style>
  <w:style w:type="character" w:customStyle="1" w:styleId="ListLabel1411">
    <w:name w:val="ListLabel 1411"/>
    <w:rPr>
      <w:rFonts w:cs="Wingdings"/>
    </w:rPr>
  </w:style>
  <w:style w:type="character" w:customStyle="1" w:styleId="ListLabel1412">
    <w:name w:val="ListLabel 1412"/>
    <w:rPr>
      <w:rFonts w:cs="Wingdings"/>
      <w:b/>
    </w:rPr>
  </w:style>
  <w:style w:type="character" w:customStyle="1" w:styleId="ListLabel1413">
    <w:name w:val="ListLabel 1413"/>
    <w:rPr>
      <w:rFonts w:cs="Courier New"/>
    </w:rPr>
  </w:style>
  <w:style w:type="character" w:customStyle="1" w:styleId="ListLabel1414">
    <w:name w:val="ListLabel 1414"/>
    <w:rPr>
      <w:rFonts w:cs="Wingdings"/>
    </w:rPr>
  </w:style>
  <w:style w:type="character" w:customStyle="1" w:styleId="ListLabel1415">
    <w:name w:val="ListLabel 1415"/>
    <w:rPr>
      <w:rFonts w:cs="Symbol"/>
    </w:rPr>
  </w:style>
  <w:style w:type="character" w:customStyle="1" w:styleId="ListLabel1416">
    <w:name w:val="ListLabel 1416"/>
    <w:rPr>
      <w:rFonts w:cs="Courier New"/>
    </w:rPr>
  </w:style>
  <w:style w:type="character" w:customStyle="1" w:styleId="ListLabel1417">
    <w:name w:val="ListLabel 1417"/>
    <w:rPr>
      <w:rFonts w:cs="Wingdings"/>
    </w:rPr>
  </w:style>
  <w:style w:type="character" w:customStyle="1" w:styleId="ListLabel1418">
    <w:name w:val="ListLabel 1418"/>
    <w:rPr>
      <w:rFonts w:cs="Symbol"/>
    </w:rPr>
  </w:style>
  <w:style w:type="character" w:customStyle="1" w:styleId="ListLabel1419">
    <w:name w:val="ListLabel 1419"/>
    <w:rPr>
      <w:rFonts w:cs="Courier New"/>
    </w:rPr>
  </w:style>
  <w:style w:type="character" w:customStyle="1" w:styleId="ListLabel1420">
    <w:name w:val="ListLabel 1420"/>
    <w:rPr>
      <w:rFonts w:cs="Wingdings"/>
    </w:rPr>
  </w:style>
  <w:style w:type="character" w:customStyle="1" w:styleId="ListLabel1421">
    <w:name w:val="ListLabel 1421"/>
    <w:rPr>
      <w:rFonts w:cs="Wingdings"/>
      <w:sz w:val="28"/>
    </w:rPr>
  </w:style>
  <w:style w:type="character" w:customStyle="1" w:styleId="ListLabel1422">
    <w:name w:val="ListLabel 1422"/>
    <w:rPr>
      <w:rFonts w:cs="Courier New"/>
    </w:rPr>
  </w:style>
  <w:style w:type="character" w:customStyle="1" w:styleId="ListLabel1423">
    <w:name w:val="ListLabel 1423"/>
    <w:rPr>
      <w:rFonts w:cs="Wingdings"/>
    </w:rPr>
  </w:style>
  <w:style w:type="character" w:customStyle="1" w:styleId="ListLabel1424">
    <w:name w:val="ListLabel 1424"/>
    <w:rPr>
      <w:rFonts w:cs="Symbol"/>
    </w:rPr>
  </w:style>
  <w:style w:type="character" w:customStyle="1" w:styleId="ListLabel1425">
    <w:name w:val="ListLabel 1425"/>
    <w:rPr>
      <w:rFonts w:cs="Courier New"/>
    </w:rPr>
  </w:style>
  <w:style w:type="character" w:customStyle="1" w:styleId="ListLabel1426">
    <w:name w:val="ListLabel 1426"/>
    <w:rPr>
      <w:rFonts w:cs="Wingdings"/>
    </w:rPr>
  </w:style>
  <w:style w:type="character" w:customStyle="1" w:styleId="ListLabel1427">
    <w:name w:val="ListLabel 1427"/>
    <w:rPr>
      <w:rFonts w:cs="Symbol"/>
    </w:rPr>
  </w:style>
  <w:style w:type="character" w:customStyle="1" w:styleId="ListLabel1428">
    <w:name w:val="ListLabel 1428"/>
    <w:rPr>
      <w:rFonts w:cs="Courier New"/>
    </w:rPr>
  </w:style>
  <w:style w:type="character" w:customStyle="1" w:styleId="ListLabel1429">
    <w:name w:val="ListLabel 1429"/>
    <w:rPr>
      <w:rFonts w:cs="Wingdings"/>
    </w:rPr>
  </w:style>
  <w:style w:type="character" w:customStyle="1" w:styleId="ListLabel1430">
    <w:name w:val="ListLabel 1430"/>
    <w:rPr>
      <w:rFonts w:cs="Wingdings"/>
    </w:rPr>
  </w:style>
  <w:style w:type="character" w:customStyle="1" w:styleId="ListLabel1431">
    <w:name w:val="ListLabel 1431"/>
    <w:rPr>
      <w:rFonts w:cs="Courier New"/>
    </w:rPr>
  </w:style>
  <w:style w:type="character" w:customStyle="1" w:styleId="ListLabel1432">
    <w:name w:val="ListLabel 1432"/>
    <w:rPr>
      <w:rFonts w:cs="Wingdings"/>
    </w:rPr>
  </w:style>
  <w:style w:type="character" w:customStyle="1" w:styleId="ListLabel1433">
    <w:name w:val="ListLabel 1433"/>
    <w:rPr>
      <w:rFonts w:cs="Symbol"/>
    </w:rPr>
  </w:style>
  <w:style w:type="character" w:customStyle="1" w:styleId="ListLabel1434">
    <w:name w:val="ListLabel 1434"/>
    <w:rPr>
      <w:rFonts w:cs="Courier New"/>
    </w:rPr>
  </w:style>
  <w:style w:type="character" w:customStyle="1" w:styleId="ListLabel1435">
    <w:name w:val="ListLabel 1435"/>
    <w:rPr>
      <w:rFonts w:cs="Wingdings"/>
    </w:rPr>
  </w:style>
  <w:style w:type="character" w:customStyle="1" w:styleId="ListLabel1436">
    <w:name w:val="ListLabel 1436"/>
    <w:rPr>
      <w:rFonts w:cs="Symbol"/>
    </w:rPr>
  </w:style>
  <w:style w:type="character" w:customStyle="1" w:styleId="ListLabel1437">
    <w:name w:val="ListLabel 1437"/>
    <w:rPr>
      <w:rFonts w:cs="Courier New"/>
    </w:rPr>
  </w:style>
  <w:style w:type="character" w:customStyle="1" w:styleId="ListLabel1438">
    <w:name w:val="ListLabel 1438"/>
    <w:rPr>
      <w:rFonts w:cs="Wingdings"/>
    </w:rPr>
  </w:style>
  <w:style w:type="character" w:customStyle="1" w:styleId="ListLabel1439">
    <w:name w:val="ListLabel 1439"/>
    <w:rPr>
      <w:rFonts w:cs="Wingdings"/>
    </w:rPr>
  </w:style>
  <w:style w:type="character" w:customStyle="1" w:styleId="ListLabel1440">
    <w:name w:val="ListLabel 1440"/>
    <w:rPr>
      <w:rFonts w:cs="Courier New"/>
    </w:rPr>
  </w:style>
  <w:style w:type="character" w:customStyle="1" w:styleId="ListLabel1441">
    <w:name w:val="ListLabel 1441"/>
    <w:rPr>
      <w:rFonts w:cs="Wingdings"/>
    </w:rPr>
  </w:style>
  <w:style w:type="character" w:customStyle="1" w:styleId="ListLabel1442">
    <w:name w:val="ListLabel 1442"/>
    <w:rPr>
      <w:rFonts w:cs="Symbol"/>
    </w:rPr>
  </w:style>
  <w:style w:type="character" w:customStyle="1" w:styleId="ListLabel1443">
    <w:name w:val="ListLabel 1443"/>
    <w:rPr>
      <w:rFonts w:cs="Courier New"/>
    </w:rPr>
  </w:style>
  <w:style w:type="character" w:customStyle="1" w:styleId="ListLabel1444">
    <w:name w:val="ListLabel 1444"/>
    <w:rPr>
      <w:rFonts w:cs="Wingdings"/>
    </w:rPr>
  </w:style>
  <w:style w:type="character" w:customStyle="1" w:styleId="ListLabel1445">
    <w:name w:val="ListLabel 1445"/>
    <w:rPr>
      <w:rFonts w:cs="Symbol"/>
    </w:rPr>
  </w:style>
  <w:style w:type="character" w:customStyle="1" w:styleId="ListLabel1446">
    <w:name w:val="ListLabel 1446"/>
    <w:rPr>
      <w:rFonts w:cs="Courier New"/>
    </w:rPr>
  </w:style>
  <w:style w:type="character" w:customStyle="1" w:styleId="ListLabel1447">
    <w:name w:val="ListLabel 1447"/>
    <w:rPr>
      <w:rFonts w:cs="Wingdings"/>
    </w:rPr>
  </w:style>
  <w:style w:type="character" w:customStyle="1" w:styleId="ListLabel1448">
    <w:name w:val="ListLabel 1448"/>
    <w:rPr>
      <w:rFonts w:cs="Wingdings"/>
      <w:b/>
      <w:sz w:val="28"/>
    </w:rPr>
  </w:style>
  <w:style w:type="character" w:customStyle="1" w:styleId="ListLabel1449">
    <w:name w:val="ListLabel 1449"/>
    <w:rPr>
      <w:rFonts w:cs="Courier New"/>
    </w:rPr>
  </w:style>
  <w:style w:type="character" w:customStyle="1" w:styleId="ListLabel1450">
    <w:name w:val="ListLabel 1450"/>
    <w:rPr>
      <w:rFonts w:cs="Wingdings"/>
    </w:rPr>
  </w:style>
  <w:style w:type="character" w:customStyle="1" w:styleId="ListLabel1451">
    <w:name w:val="ListLabel 1451"/>
    <w:rPr>
      <w:rFonts w:cs="Symbol"/>
    </w:rPr>
  </w:style>
  <w:style w:type="character" w:customStyle="1" w:styleId="ListLabel1452">
    <w:name w:val="ListLabel 1452"/>
    <w:rPr>
      <w:rFonts w:cs="Courier New"/>
    </w:rPr>
  </w:style>
  <w:style w:type="character" w:customStyle="1" w:styleId="ListLabel1453">
    <w:name w:val="ListLabel 1453"/>
    <w:rPr>
      <w:rFonts w:cs="Wingdings"/>
    </w:rPr>
  </w:style>
  <w:style w:type="character" w:customStyle="1" w:styleId="ListLabel1454">
    <w:name w:val="ListLabel 1454"/>
    <w:rPr>
      <w:rFonts w:cs="Symbol"/>
    </w:rPr>
  </w:style>
  <w:style w:type="character" w:customStyle="1" w:styleId="ListLabel1455">
    <w:name w:val="ListLabel 1455"/>
    <w:rPr>
      <w:rFonts w:cs="Courier New"/>
    </w:rPr>
  </w:style>
  <w:style w:type="character" w:customStyle="1" w:styleId="ListLabel1456">
    <w:name w:val="ListLabel 1456"/>
    <w:rPr>
      <w:rFonts w:cs="Wingdings"/>
    </w:rPr>
  </w:style>
  <w:style w:type="character" w:customStyle="1" w:styleId="ListLabel1457">
    <w:name w:val="ListLabel 1457"/>
    <w:rPr>
      <w:rFonts w:cs="Wingdings"/>
      <w:sz w:val="28"/>
    </w:rPr>
  </w:style>
  <w:style w:type="character" w:customStyle="1" w:styleId="ListLabel1458">
    <w:name w:val="ListLabel 1458"/>
    <w:rPr>
      <w:rFonts w:cs="Courier New"/>
    </w:rPr>
  </w:style>
  <w:style w:type="character" w:customStyle="1" w:styleId="ListLabel1459">
    <w:name w:val="ListLabel 1459"/>
    <w:rPr>
      <w:rFonts w:cs="Wingdings"/>
    </w:rPr>
  </w:style>
  <w:style w:type="character" w:customStyle="1" w:styleId="ListLabel1460">
    <w:name w:val="ListLabel 1460"/>
    <w:rPr>
      <w:rFonts w:cs="Symbol"/>
    </w:rPr>
  </w:style>
  <w:style w:type="character" w:customStyle="1" w:styleId="ListLabel1461">
    <w:name w:val="ListLabel 1461"/>
    <w:rPr>
      <w:rFonts w:cs="Courier New"/>
    </w:rPr>
  </w:style>
  <w:style w:type="character" w:customStyle="1" w:styleId="ListLabel1462">
    <w:name w:val="ListLabel 1462"/>
    <w:rPr>
      <w:rFonts w:cs="Wingdings"/>
    </w:rPr>
  </w:style>
  <w:style w:type="character" w:customStyle="1" w:styleId="ListLabel1463">
    <w:name w:val="ListLabel 1463"/>
    <w:rPr>
      <w:rFonts w:cs="Symbol"/>
    </w:rPr>
  </w:style>
  <w:style w:type="character" w:customStyle="1" w:styleId="ListLabel1464">
    <w:name w:val="ListLabel 1464"/>
    <w:rPr>
      <w:rFonts w:cs="Courier New"/>
    </w:rPr>
  </w:style>
  <w:style w:type="character" w:customStyle="1" w:styleId="ListLabel1465">
    <w:name w:val="ListLabel 1465"/>
    <w:rPr>
      <w:rFonts w:cs="Wingdings"/>
    </w:rPr>
  </w:style>
  <w:style w:type="character" w:customStyle="1" w:styleId="ListLabel1466">
    <w:name w:val="ListLabel 1466"/>
    <w:rPr>
      <w:rFonts w:cs="Wingdings"/>
      <w:sz w:val="28"/>
    </w:rPr>
  </w:style>
  <w:style w:type="character" w:customStyle="1" w:styleId="ListLabel1467">
    <w:name w:val="ListLabel 1467"/>
    <w:rPr>
      <w:rFonts w:cs="Courier New"/>
    </w:rPr>
  </w:style>
  <w:style w:type="character" w:customStyle="1" w:styleId="ListLabel1468">
    <w:name w:val="ListLabel 1468"/>
    <w:rPr>
      <w:rFonts w:cs="Wingdings"/>
    </w:rPr>
  </w:style>
  <w:style w:type="character" w:customStyle="1" w:styleId="ListLabel1469">
    <w:name w:val="ListLabel 1469"/>
    <w:rPr>
      <w:rFonts w:cs="Symbol"/>
    </w:rPr>
  </w:style>
  <w:style w:type="character" w:customStyle="1" w:styleId="ListLabel1470">
    <w:name w:val="ListLabel 1470"/>
    <w:rPr>
      <w:rFonts w:cs="Courier New"/>
    </w:rPr>
  </w:style>
  <w:style w:type="character" w:customStyle="1" w:styleId="ListLabel1471">
    <w:name w:val="ListLabel 1471"/>
    <w:rPr>
      <w:rFonts w:cs="Wingdings"/>
    </w:rPr>
  </w:style>
  <w:style w:type="character" w:customStyle="1" w:styleId="ListLabel1472">
    <w:name w:val="ListLabel 1472"/>
    <w:rPr>
      <w:rFonts w:cs="Symbol"/>
    </w:rPr>
  </w:style>
  <w:style w:type="character" w:customStyle="1" w:styleId="ListLabel1473">
    <w:name w:val="ListLabel 1473"/>
    <w:rPr>
      <w:rFonts w:cs="Courier New"/>
    </w:rPr>
  </w:style>
  <w:style w:type="character" w:customStyle="1" w:styleId="ListLabel1474">
    <w:name w:val="ListLabel 1474"/>
    <w:rPr>
      <w:rFonts w:cs="Wingdings"/>
    </w:rPr>
  </w:style>
  <w:style w:type="character" w:customStyle="1" w:styleId="ListLabel1475">
    <w:name w:val="ListLabel 1475"/>
    <w:rPr>
      <w:rFonts w:cs="Wingdings"/>
      <w:sz w:val="28"/>
    </w:rPr>
  </w:style>
  <w:style w:type="character" w:customStyle="1" w:styleId="ListLabel1476">
    <w:name w:val="ListLabel 1476"/>
    <w:rPr>
      <w:rFonts w:cs="Courier New"/>
    </w:rPr>
  </w:style>
  <w:style w:type="character" w:customStyle="1" w:styleId="ListLabel1477">
    <w:name w:val="ListLabel 1477"/>
    <w:rPr>
      <w:rFonts w:cs="Wingdings"/>
    </w:rPr>
  </w:style>
  <w:style w:type="character" w:customStyle="1" w:styleId="ListLabel1478">
    <w:name w:val="ListLabel 1478"/>
    <w:rPr>
      <w:rFonts w:cs="Symbol"/>
    </w:rPr>
  </w:style>
  <w:style w:type="character" w:customStyle="1" w:styleId="ListLabel1479">
    <w:name w:val="ListLabel 1479"/>
    <w:rPr>
      <w:rFonts w:cs="Courier New"/>
    </w:rPr>
  </w:style>
  <w:style w:type="character" w:customStyle="1" w:styleId="ListLabel1480">
    <w:name w:val="ListLabel 1480"/>
    <w:rPr>
      <w:rFonts w:cs="Wingdings"/>
    </w:rPr>
  </w:style>
  <w:style w:type="character" w:customStyle="1" w:styleId="ListLabel1481">
    <w:name w:val="ListLabel 1481"/>
    <w:rPr>
      <w:rFonts w:cs="Symbol"/>
    </w:rPr>
  </w:style>
  <w:style w:type="character" w:customStyle="1" w:styleId="ListLabel1482">
    <w:name w:val="ListLabel 1482"/>
    <w:rPr>
      <w:rFonts w:cs="Courier New"/>
    </w:rPr>
  </w:style>
  <w:style w:type="character" w:customStyle="1" w:styleId="ListLabel1483">
    <w:name w:val="ListLabel 1483"/>
    <w:rPr>
      <w:rFonts w:cs="Wingdings"/>
    </w:rPr>
  </w:style>
  <w:style w:type="character" w:customStyle="1" w:styleId="ListLabel1484">
    <w:name w:val="ListLabel 1484"/>
    <w:rPr>
      <w:rFonts w:cs="Wingdings"/>
      <w:sz w:val="28"/>
    </w:rPr>
  </w:style>
  <w:style w:type="character" w:customStyle="1" w:styleId="ListLabel1485">
    <w:name w:val="ListLabel 1485"/>
    <w:rPr>
      <w:rFonts w:cs="Courier New"/>
    </w:rPr>
  </w:style>
  <w:style w:type="character" w:customStyle="1" w:styleId="ListLabel1486">
    <w:name w:val="ListLabel 1486"/>
    <w:rPr>
      <w:rFonts w:cs="Wingdings"/>
    </w:rPr>
  </w:style>
  <w:style w:type="character" w:customStyle="1" w:styleId="ListLabel1487">
    <w:name w:val="ListLabel 1487"/>
    <w:rPr>
      <w:rFonts w:cs="Symbol"/>
    </w:rPr>
  </w:style>
  <w:style w:type="character" w:customStyle="1" w:styleId="ListLabel1488">
    <w:name w:val="ListLabel 1488"/>
    <w:rPr>
      <w:rFonts w:cs="Courier New"/>
    </w:rPr>
  </w:style>
  <w:style w:type="character" w:customStyle="1" w:styleId="ListLabel1489">
    <w:name w:val="ListLabel 1489"/>
    <w:rPr>
      <w:rFonts w:cs="Wingdings"/>
    </w:rPr>
  </w:style>
  <w:style w:type="character" w:customStyle="1" w:styleId="ListLabel1490">
    <w:name w:val="ListLabel 1490"/>
    <w:rPr>
      <w:rFonts w:cs="Symbol"/>
    </w:rPr>
  </w:style>
  <w:style w:type="character" w:customStyle="1" w:styleId="ListLabel1491">
    <w:name w:val="ListLabel 1491"/>
    <w:rPr>
      <w:rFonts w:cs="Courier New"/>
    </w:rPr>
  </w:style>
  <w:style w:type="character" w:customStyle="1" w:styleId="ListLabel1492">
    <w:name w:val="ListLabel 1492"/>
    <w:rPr>
      <w:rFonts w:cs="Wingdings"/>
    </w:rPr>
  </w:style>
  <w:style w:type="character" w:customStyle="1" w:styleId="ListLabel1493">
    <w:name w:val="ListLabel 1493"/>
    <w:rPr>
      <w:rFonts w:cs="Wingdings"/>
      <w:sz w:val="28"/>
    </w:rPr>
  </w:style>
  <w:style w:type="character" w:customStyle="1" w:styleId="ListLabel1494">
    <w:name w:val="ListLabel 1494"/>
    <w:rPr>
      <w:rFonts w:cs="Courier New"/>
    </w:rPr>
  </w:style>
  <w:style w:type="character" w:customStyle="1" w:styleId="ListLabel1495">
    <w:name w:val="ListLabel 1495"/>
    <w:rPr>
      <w:rFonts w:cs="Wingdings"/>
    </w:rPr>
  </w:style>
  <w:style w:type="character" w:customStyle="1" w:styleId="ListLabel1496">
    <w:name w:val="ListLabel 1496"/>
    <w:rPr>
      <w:rFonts w:cs="Symbol"/>
    </w:rPr>
  </w:style>
  <w:style w:type="character" w:customStyle="1" w:styleId="ListLabel1497">
    <w:name w:val="ListLabel 1497"/>
    <w:rPr>
      <w:rFonts w:cs="Courier New"/>
    </w:rPr>
  </w:style>
  <w:style w:type="character" w:customStyle="1" w:styleId="ListLabel1498">
    <w:name w:val="ListLabel 1498"/>
    <w:rPr>
      <w:rFonts w:cs="Wingdings"/>
    </w:rPr>
  </w:style>
  <w:style w:type="character" w:customStyle="1" w:styleId="ListLabel1499">
    <w:name w:val="ListLabel 1499"/>
    <w:rPr>
      <w:rFonts w:cs="Symbol"/>
    </w:rPr>
  </w:style>
  <w:style w:type="character" w:customStyle="1" w:styleId="ListLabel1500">
    <w:name w:val="ListLabel 1500"/>
    <w:rPr>
      <w:rFonts w:cs="Courier New"/>
    </w:rPr>
  </w:style>
  <w:style w:type="character" w:customStyle="1" w:styleId="ListLabel1501">
    <w:name w:val="ListLabel 1501"/>
    <w:rPr>
      <w:rFonts w:cs="Wingdings"/>
    </w:rPr>
  </w:style>
  <w:style w:type="character" w:customStyle="1" w:styleId="ListLabel1502">
    <w:name w:val="ListLabel 1502"/>
    <w:rPr>
      <w:rFonts w:cs="Courier New"/>
      <w:sz w:val="28"/>
    </w:rPr>
  </w:style>
  <w:style w:type="character" w:customStyle="1" w:styleId="ListLabel1503">
    <w:name w:val="ListLabel 1503"/>
    <w:rPr>
      <w:rFonts w:cs="Courier New"/>
    </w:rPr>
  </w:style>
  <w:style w:type="character" w:customStyle="1" w:styleId="ListLabel1504">
    <w:name w:val="ListLabel 1504"/>
    <w:rPr>
      <w:rFonts w:cs="Wingdings"/>
    </w:rPr>
  </w:style>
  <w:style w:type="character" w:customStyle="1" w:styleId="ListLabel1505">
    <w:name w:val="ListLabel 1505"/>
    <w:rPr>
      <w:rFonts w:cs="Symbol"/>
    </w:rPr>
  </w:style>
  <w:style w:type="character" w:customStyle="1" w:styleId="ListLabel1506">
    <w:name w:val="ListLabel 1506"/>
    <w:rPr>
      <w:rFonts w:cs="Courier New"/>
    </w:rPr>
  </w:style>
  <w:style w:type="character" w:customStyle="1" w:styleId="ListLabel1507">
    <w:name w:val="ListLabel 1507"/>
    <w:rPr>
      <w:rFonts w:cs="Wingdings"/>
    </w:rPr>
  </w:style>
  <w:style w:type="character" w:customStyle="1" w:styleId="ListLabel1508">
    <w:name w:val="ListLabel 1508"/>
    <w:rPr>
      <w:rFonts w:cs="Symbol"/>
    </w:rPr>
  </w:style>
  <w:style w:type="character" w:customStyle="1" w:styleId="ListLabel1509">
    <w:name w:val="ListLabel 1509"/>
    <w:rPr>
      <w:rFonts w:cs="Courier New"/>
    </w:rPr>
  </w:style>
  <w:style w:type="character" w:customStyle="1" w:styleId="ListLabel1510">
    <w:name w:val="ListLabel 1510"/>
    <w:rPr>
      <w:rFonts w:cs="Wingdings"/>
    </w:rPr>
  </w:style>
  <w:style w:type="character" w:customStyle="1" w:styleId="ListLabel1511">
    <w:name w:val="ListLabel 1511"/>
    <w:rPr>
      <w:rFonts w:cs="Symbol"/>
      <w:b/>
      <w:sz w:val="28"/>
    </w:rPr>
  </w:style>
  <w:style w:type="character" w:customStyle="1" w:styleId="ListLabel1512">
    <w:name w:val="ListLabel 1512"/>
    <w:rPr>
      <w:rFonts w:cs="Courier New"/>
    </w:rPr>
  </w:style>
  <w:style w:type="character" w:customStyle="1" w:styleId="ListLabel1513">
    <w:name w:val="ListLabel 1513"/>
    <w:rPr>
      <w:rFonts w:cs="Wingdings"/>
    </w:rPr>
  </w:style>
  <w:style w:type="character" w:customStyle="1" w:styleId="ListLabel1514">
    <w:name w:val="ListLabel 1514"/>
    <w:rPr>
      <w:rFonts w:cs="Symbol"/>
    </w:rPr>
  </w:style>
  <w:style w:type="character" w:customStyle="1" w:styleId="ListLabel1515">
    <w:name w:val="ListLabel 1515"/>
    <w:rPr>
      <w:rFonts w:cs="Courier New"/>
    </w:rPr>
  </w:style>
  <w:style w:type="character" w:customStyle="1" w:styleId="ListLabel1516">
    <w:name w:val="ListLabel 1516"/>
    <w:rPr>
      <w:rFonts w:cs="Wingdings"/>
    </w:rPr>
  </w:style>
  <w:style w:type="character" w:customStyle="1" w:styleId="ListLabel1517">
    <w:name w:val="ListLabel 1517"/>
    <w:rPr>
      <w:rFonts w:cs="Symbol"/>
    </w:rPr>
  </w:style>
  <w:style w:type="character" w:customStyle="1" w:styleId="ListLabel1518">
    <w:name w:val="ListLabel 1518"/>
    <w:rPr>
      <w:rFonts w:cs="Courier New"/>
    </w:rPr>
  </w:style>
  <w:style w:type="character" w:customStyle="1" w:styleId="ListLabel1519">
    <w:name w:val="ListLabel 1519"/>
    <w:rPr>
      <w:rFonts w:cs="Wingdings"/>
    </w:rPr>
  </w:style>
  <w:style w:type="character" w:customStyle="1" w:styleId="ListLabel1520">
    <w:name w:val="ListLabel 1520"/>
    <w:rPr>
      <w:rFonts w:cs="Courier New"/>
      <w:sz w:val="28"/>
    </w:rPr>
  </w:style>
  <w:style w:type="character" w:customStyle="1" w:styleId="ListLabel1521">
    <w:name w:val="ListLabel 1521"/>
    <w:rPr>
      <w:rFonts w:cs="Courier New"/>
    </w:rPr>
  </w:style>
  <w:style w:type="character" w:customStyle="1" w:styleId="ListLabel1522">
    <w:name w:val="ListLabel 1522"/>
    <w:rPr>
      <w:rFonts w:cs="Wingdings"/>
    </w:rPr>
  </w:style>
  <w:style w:type="character" w:customStyle="1" w:styleId="ListLabel1523">
    <w:name w:val="ListLabel 1523"/>
    <w:rPr>
      <w:rFonts w:cs="Symbol"/>
    </w:rPr>
  </w:style>
  <w:style w:type="character" w:customStyle="1" w:styleId="ListLabel1524">
    <w:name w:val="ListLabel 1524"/>
    <w:rPr>
      <w:rFonts w:cs="Courier New"/>
    </w:rPr>
  </w:style>
  <w:style w:type="character" w:customStyle="1" w:styleId="ListLabel1525">
    <w:name w:val="ListLabel 1525"/>
    <w:rPr>
      <w:rFonts w:cs="Wingdings"/>
    </w:rPr>
  </w:style>
  <w:style w:type="character" w:customStyle="1" w:styleId="ListLabel1526">
    <w:name w:val="ListLabel 1526"/>
    <w:rPr>
      <w:rFonts w:cs="Symbol"/>
    </w:rPr>
  </w:style>
  <w:style w:type="character" w:customStyle="1" w:styleId="ListLabel1527">
    <w:name w:val="ListLabel 1527"/>
    <w:rPr>
      <w:rFonts w:cs="Courier New"/>
    </w:rPr>
  </w:style>
  <w:style w:type="character" w:customStyle="1" w:styleId="ListLabel1528">
    <w:name w:val="ListLabel 1528"/>
    <w:rPr>
      <w:rFonts w:cs="Wingdings"/>
    </w:rPr>
  </w:style>
  <w:style w:type="character" w:customStyle="1" w:styleId="ListLabel1529">
    <w:name w:val="ListLabel 1529"/>
    <w:rPr>
      <w:rFonts w:cs="Courier New"/>
      <w:sz w:val="28"/>
    </w:rPr>
  </w:style>
  <w:style w:type="character" w:customStyle="1" w:styleId="ListLabel1530">
    <w:name w:val="ListLabel 1530"/>
    <w:rPr>
      <w:rFonts w:cs="Courier New"/>
    </w:rPr>
  </w:style>
  <w:style w:type="character" w:customStyle="1" w:styleId="ListLabel1531">
    <w:name w:val="ListLabel 1531"/>
    <w:rPr>
      <w:rFonts w:cs="Wingdings"/>
    </w:rPr>
  </w:style>
  <w:style w:type="character" w:customStyle="1" w:styleId="ListLabel1532">
    <w:name w:val="ListLabel 1532"/>
    <w:rPr>
      <w:rFonts w:cs="Symbol"/>
    </w:rPr>
  </w:style>
  <w:style w:type="character" w:customStyle="1" w:styleId="ListLabel1533">
    <w:name w:val="ListLabel 1533"/>
    <w:rPr>
      <w:rFonts w:cs="Courier New"/>
    </w:rPr>
  </w:style>
  <w:style w:type="character" w:customStyle="1" w:styleId="ListLabel1534">
    <w:name w:val="ListLabel 1534"/>
    <w:rPr>
      <w:rFonts w:cs="Wingdings"/>
    </w:rPr>
  </w:style>
  <w:style w:type="character" w:customStyle="1" w:styleId="ListLabel1535">
    <w:name w:val="ListLabel 1535"/>
    <w:rPr>
      <w:rFonts w:cs="Symbol"/>
    </w:rPr>
  </w:style>
  <w:style w:type="character" w:customStyle="1" w:styleId="ListLabel1536">
    <w:name w:val="ListLabel 1536"/>
    <w:rPr>
      <w:rFonts w:cs="Courier New"/>
    </w:rPr>
  </w:style>
  <w:style w:type="character" w:customStyle="1" w:styleId="ListLabel1537">
    <w:name w:val="ListLabel 1537"/>
    <w:rPr>
      <w:rFonts w:cs="Wingdings"/>
    </w:rPr>
  </w:style>
  <w:style w:type="character" w:customStyle="1" w:styleId="ListLabel1538">
    <w:name w:val="ListLabel 1538"/>
    <w:rPr>
      <w:rFonts w:cs="Symbol"/>
      <w:b/>
      <w:sz w:val="28"/>
    </w:rPr>
  </w:style>
  <w:style w:type="character" w:customStyle="1" w:styleId="ListLabel1539">
    <w:name w:val="ListLabel 1539"/>
    <w:rPr>
      <w:rFonts w:cs="Courier New"/>
    </w:rPr>
  </w:style>
  <w:style w:type="character" w:customStyle="1" w:styleId="ListLabel1540">
    <w:name w:val="ListLabel 1540"/>
    <w:rPr>
      <w:rFonts w:cs="Wingdings"/>
    </w:rPr>
  </w:style>
  <w:style w:type="character" w:customStyle="1" w:styleId="ListLabel1541">
    <w:name w:val="ListLabel 1541"/>
    <w:rPr>
      <w:rFonts w:cs="Symbol"/>
    </w:rPr>
  </w:style>
  <w:style w:type="character" w:customStyle="1" w:styleId="ListLabel1542">
    <w:name w:val="ListLabel 1542"/>
    <w:rPr>
      <w:rFonts w:cs="Courier New"/>
    </w:rPr>
  </w:style>
  <w:style w:type="character" w:customStyle="1" w:styleId="ListLabel1543">
    <w:name w:val="ListLabel 1543"/>
    <w:rPr>
      <w:rFonts w:cs="Wingdings"/>
    </w:rPr>
  </w:style>
  <w:style w:type="character" w:customStyle="1" w:styleId="ListLabel1544">
    <w:name w:val="ListLabel 1544"/>
    <w:rPr>
      <w:rFonts w:cs="Symbol"/>
    </w:rPr>
  </w:style>
  <w:style w:type="character" w:customStyle="1" w:styleId="ListLabel1545">
    <w:name w:val="ListLabel 1545"/>
    <w:rPr>
      <w:rFonts w:cs="Courier New"/>
    </w:rPr>
  </w:style>
  <w:style w:type="character" w:customStyle="1" w:styleId="ListLabel1546">
    <w:name w:val="ListLabel 1546"/>
    <w:rPr>
      <w:rFonts w:cs="Wingdings"/>
    </w:rPr>
  </w:style>
  <w:style w:type="character" w:customStyle="1" w:styleId="ListLabel1547">
    <w:name w:val="ListLabel 1547"/>
    <w:rPr>
      <w:rFonts w:cs="Wingdings"/>
      <w:sz w:val="28"/>
    </w:rPr>
  </w:style>
  <w:style w:type="character" w:customStyle="1" w:styleId="ListLabel1548">
    <w:name w:val="ListLabel 1548"/>
    <w:rPr>
      <w:rFonts w:cs="Courier New"/>
    </w:rPr>
  </w:style>
  <w:style w:type="character" w:customStyle="1" w:styleId="ListLabel1549">
    <w:name w:val="ListLabel 1549"/>
    <w:rPr>
      <w:rFonts w:cs="Wingdings"/>
    </w:rPr>
  </w:style>
  <w:style w:type="character" w:customStyle="1" w:styleId="ListLabel1550">
    <w:name w:val="ListLabel 1550"/>
    <w:rPr>
      <w:rFonts w:cs="Symbol"/>
    </w:rPr>
  </w:style>
  <w:style w:type="character" w:customStyle="1" w:styleId="ListLabel1551">
    <w:name w:val="ListLabel 1551"/>
    <w:rPr>
      <w:rFonts w:cs="Courier New"/>
    </w:rPr>
  </w:style>
  <w:style w:type="character" w:customStyle="1" w:styleId="ListLabel1552">
    <w:name w:val="ListLabel 1552"/>
    <w:rPr>
      <w:rFonts w:cs="Wingdings"/>
    </w:rPr>
  </w:style>
  <w:style w:type="character" w:customStyle="1" w:styleId="ListLabel1553">
    <w:name w:val="ListLabel 1553"/>
    <w:rPr>
      <w:rFonts w:cs="Symbol"/>
    </w:rPr>
  </w:style>
  <w:style w:type="character" w:customStyle="1" w:styleId="ListLabel1554">
    <w:name w:val="ListLabel 1554"/>
    <w:rPr>
      <w:rFonts w:cs="Courier New"/>
    </w:rPr>
  </w:style>
  <w:style w:type="character" w:customStyle="1" w:styleId="ListLabel1555">
    <w:name w:val="ListLabel 1555"/>
    <w:rPr>
      <w:rFonts w:cs="Wingdings"/>
    </w:rPr>
  </w:style>
  <w:style w:type="character" w:customStyle="1" w:styleId="ListLabel1556">
    <w:name w:val="ListLabel 1556"/>
    <w:rPr>
      <w:b/>
      <w:i/>
    </w:rPr>
  </w:style>
  <w:style w:type="character" w:customStyle="1" w:styleId="ListLabel1557">
    <w:name w:val="ListLabel 1557"/>
    <w:rPr>
      <w:rFonts w:cs="Wingdings"/>
      <w:sz w:val="28"/>
    </w:rPr>
  </w:style>
  <w:style w:type="character" w:customStyle="1" w:styleId="ListLabel1558">
    <w:name w:val="ListLabel 1558"/>
    <w:rPr>
      <w:rFonts w:cs="Courier New"/>
    </w:rPr>
  </w:style>
  <w:style w:type="character" w:customStyle="1" w:styleId="ListLabel1559">
    <w:name w:val="ListLabel 1559"/>
    <w:rPr>
      <w:rFonts w:cs="Wingdings"/>
    </w:rPr>
  </w:style>
  <w:style w:type="character" w:customStyle="1" w:styleId="ListLabel1560">
    <w:name w:val="ListLabel 1560"/>
    <w:rPr>
      <w:rFonts w:cs="Symbol"/>
    </w:rPr>
  </w:style>
  <w:style w:type="character" w:customStyle="1" w:styleId="ListLabel1561">
    <w:name w:val="ListLabel 1561"/>
    <w:rPr>
      <w:rFonts w:cs="Courier New"/>
    </w:rPr>
  </w:style>
  <w:style w:type="character" w:customStyle="1" w:styleId="ListLabel1562">
    <w:name w:val="ListLabel 1562"/>
    <w:rPr>
      <w:rFonts w:cs="Wingdings"/>
    </w:rPr>
  </w:style>
  <w:style w:type="character" w:customStyle="1" w:styleId="ListLabel1563">
    <w:name w:val="ListLabel 1563"/>
    <w:rPr>
      <w:rFonts w:cs="Symbol"/>
    </w:rPr>
  </w:style>
  <w:style w:type="character" w:customStyle="1" w:styleId="ListLabel1564">
    <w:name w:val="ListLabel 1564"/>
    <w:rPr>
      <w:rFonts w:cs="Courier New"/>
    </w:rPr>
  </w:style>
  <w:style w:type="character" w:customStyle="1" w:styleId="ListLabel1565">
    <w:name w:val="ListLabel 1565"/>
    <w:rPr>
      <w:rFonts w:cs="Wingdings"/>
    </w:rPr>
  </w:style>
  <w:style w:type="character" w:customStyle="1" w:styleId="ListLabel1566">
    <w:name w:val="ListLabel 1566"/>
    <w:rPr>
      <w:rFonts w:cs="Wingdings"/>
      <w:sz w:val="28"/>
    </w:rPr>
  </w:style>
  <w:style w:type="character" w:customStyle="1" w:styleId="ListLabel1567">
    <w:name w:val="ListLabel 1567"/>
    <w:rPr>
      <w:rFonts w:cs="Courier New"/>
    </w:rPr>
  </w:style>
  <w:style w:type="character" w:customStyle="1" w:styleId="ListLabel1568">
    <w:name w:val="ListLabel 1568"/>
    <w:rPr>
      <w:rFonts w:cs="Wingdings"/>
    </w:rPr>
  </w:style>
  <w:style w:type="character" w:customStyle="1" w:styleId="ListLabel1569">
    <w:name w:val="ListLabel 1569"/>
    <w:rPr>
      <w:rFonts w:cs="Symbol"/>
    </w:rPr>
  </w:style>
  <w:style w:type="character" w:customStyle="1" w:styleId="ListLabel1570">
    <w:name w:val="ListLabel 1570"/>
    <w:rPr>
      <w:rFonts w:cs="Courier New"/>
    </w:rPr>
  </w:style>
  <w:style w:type="character" w:customStyle="1" w:styleId="ListLabel1571">
    <w:name w:val="ListLabel 1571"/>
    <w:rPr>
      <w:rFonts w:cs="Wingdings"/>
    </w:rPr>
  </w:style>
  <w:style w:type="character" w:customStyle="1" w:styleId="ListLabel1572">
    <w:name w:val="ListLabel 1572"/>
    <w:rPr>
      <w:rFonts w:cs="Symbol"/>
    </w:rPr>
  </w:style>
  <w:style w:type="character" w:customStyle="1" w:styleId="ListLabel1573">
    <w:name w:val="ListLabel 1573"/>
    <w:rPr>
      <w:rFonts w:cs="Courier New"/>
    </w:rPr>
  </w:style>
  <w:style w:type="character" w:customStyle="1" w:styleId="ListLabel1574">
    <w:name w:val="ListLabel 1574"/>
    <w:rPr>
      <w:rFonts w:cs="Wingdings"/>
    </w:rPr>
  </w:style>
  <w:style w:type="character" w:customStyle="1" w:styleId="ListLabel1575">
    <w:name w:val="ListLabel 1575"/>
    <w:rPr>
      <w:rFonts w:cs="Wingdings"/>
      <w:sz w:val="28"/>
    </w:rPr>
  </w:style>
  <w:style w:type="character" w:customStyle="1" w:styleId="ListLabel1576">
    <w:name w:val="ListLabel 1576"/>
    <w:rPr>
      <w:rFonts w:cs="Courier New"/>
    </w:rPr>
  </w:style>
  <w:style w:type="character" w:customStyle="1" w:styleId="ListLabel1577">
    <w:name w:val="ListLabel 1577"/>
    <w:rPr>
      <w:rFonts w:cs="Wingdings"/>
    </w:rPr>
  </w:style>
  <w:style w:type="character" w:customStyle="1" w:styleId="ListLabel1578">
    <w:name w:val="ListLabel 1578"/>
    <w:rPr>
      <w:rFonts w:cs="Symbol"/>
    </w:rPr>
  </w:style>
  <w:style w:type="character" w:customStyle="1" w:styleId="ListLabel1579">
    <w:name w:val="ListLabel 1579"/>
    <w:rPr>
      <w:rFonts w:cs="Courier New"/>
    </w:rPr>
  </w:style>
  <w:style w:type="character" w:customStyle="1" w:styleId="ListLabel1580">
    <w:name w:val="ListLabel 1580"/>
    <w:rPr>
      <w:rFonts w:cs="Wingdings"/>
    </w:rPr>
  </w:style>
  <w:style w:type="character" w:customStyle="1" w:styleId="ListLabel1581">
    <w:name w:val="ListLabel 1581"/>
    <w:rPr>
      <w:rFonts w:cs="Symbol"/>
    </w:rPr>
  </w:style>
  <w:style w:type="character" w:customStyle="1" w:styleId="ListLabel1582">
    <w:name w:val="ListLabel 1582"/>
    <w:rPr>
      <w:rFonts w:cs="Courier New"/>
    </w:rPr>
  </w:style>
  <w:style w:type="character" w:customStyle="1" w:styleId="ListLabel1583">
    <w:name w:val="ListLabel 1583"/>
    <w:rPr>
      <w:rFonts w:cs="Wingdings"/>
    </w:rPr>
  </w:style>
  <w:style w:type="character" w:customStyle="1" w:styleId="ListLabel1584">
    <w:name w:val="ListLabel 1584"/>
    <w:rPr>
      <w:rFonts w:cs="Wingdings"/>
    </w:rPr>
  </w:style>
  <w:style w:type="character" w:customStyle="1" w:styleId="ListLabel1585">
    <w:name w:val="ListLabel 1585"/>
    <w:rPr>
      <w:rFonts w:cs="Wingdings"/>
    </w:rPr>
  </w:style>
  <w:style w:type="character" w:customStyle="1" w:styleId="ListLabel1586">
    <w:name w:val="ListLabel 1586"/>
    <w:rPr>
      <w:rFonts w:cs="Wingdings"/>
    </w:rPr>
  </w:style>
  <w:style w:type="character" w:customStyle="1" w:styleId="ListLabel1587">
    <w:name w:val="ListLabel 1587"/>
    <w:rPr>
      <w:rFonts w:cs="Wingdings"/>
    </w:rPr>
  </w:style>
  <w:style w:type="character" w:customStyle="1" w:styleId="ListLabel1588">
    <w:name w:val="ListLabel 1588"/>
    <w:rPr>
      <w:rFonts w:cs="Wingdings"/>
    </w:rPr>
  </w:style>
  <w:style w:type="character" w:customStyle="1" w:styleId="ListLabel1589">
    <w:name w:val="ListLabel 1589"/>
    <w:rPr>
      <w:rFonts w:cs="Wingdings"/>
    </w:rPr>
  </w:style>
  <w:style w:type="character" w:customStyle="1" w:styleId="ListLabel1590">
    <w:name w:val="ListLabel 1590"/>
    <w:rPr>
      <w:rFonts w:cs="Wingdings"/>
    </w:rPr>
  </w:style>
  <w:style w:type="character" w:customStyle="1" w:styleId="ListLabel1591">
    <w:name w:val="ListLabel 1591"/>
    <w:rPr>
      <w:rFonts w:cs="Wingdings"/>
    </w:rPr>
  </w:style>
  <w:style w:type="character" w:customStyle="1" w:styleId="ListLabel1592">
    <w:name w:val="ListLabel 1592"/>
    <w:rPr>
      <w:rFonts w:cs="Wingdings"/>
    </w:rPr>
  </w:style>
  <w:style w:type="character" w:customStyle="1" w:styleId="ListLabel1593">
    <w:name w:val="ListLabel 1593"/>
    <w:rPr>
      <w:rFonts w:cs="Wingdings"/>
    </w:rPr>
  </w:style>
  <w:style w:type="character" w:customStyle="1" w:styleId="ListLabel1594">
    <w:name w:val="ListLabel 1594"/>
    <w:rPr>
      <w:rFonts w:cs="Wingdings"/>
    </w:rPr>
  </w:style>
  <w:style w:type="character" w:customStyle="1" w:styleId="ListLabel1595">
    <w:name w:val="ListLabel 1595"/>
    <w:rPr>
      <w:rFonts w:cs="Wingdings"/>
    </w:rPr>
  </w:style>
  <w:style w:type="character" w:customStyle="1" w:styleId="ListLabel1596">
    <w:name w:val="ListLabel 1596"/>
    <w:rPr>
      <w:rFonts w:cs="Wingdings"/>
    </w:rPr>
  </w:style>
  <w:style w:type="character" w:customStyle="1" w:styleId="ListLabel1597">
    <w:name w:val="ListLabel 1597"/>
    <w:rPr>
      <w:rFonts w:cs="Wingdings"/>
    </w:rPr>
  </w:style>
  <w:style w:type="character" w:customStyle="1" w:styleId="ListLabel1598">
    <w:name w:val="ListLabel 1598"/>
    <w:rPr>
      <w:rFonts w:cs="Wingdings"/>
    </w:rPr>
  </w:style>
  <w:style w:type="character" w:customStyle="1" w:styleId="ListLabel1599">
    <w:name w:val="ListLabel 1599"/>
    <w:rPr>
      <w:rFonts w:cs="Wingdings"/>
    </w:rPr>
  </w:style>
  <w:style w:type="character" w:customStyle="1" w:styleId="ListLabel1600">
    <w:name w:val="ListLabel 1600"/>
    <w:rPr>
      <w:rFonts w:cs="Wingdings"/>
    </w:rPr>
  </w:style>
  <w:style w:type="character" w:customStyle="1" w:styleId="ListLabel1601">
    <w:name w:val="ListLabel 1601"/>
    <w:rPr>
      <w:rFonts w:cs="Wingdings"/>
    </w:rPr>
  </w:style>
  <w:style w:type="character" w:customStyle="1" w:styleId="ListLabel1602">
    <w:name w:val="ListLabel 1602"/>
    <w:rPr>
      <w:rFonts w:cs="Wingdings"/>
    </w:rPr>
  </w:style>
  <w:style w:type="character" w:customStyle="1" w:styleId="ListLabel1603">
    <w:name w:val="ListLabel 1603"/>
    <w:rPr>
      <w:rFonts w:cs="OpenSymbol"/>
    </w:rPr>
  </w:style>
  <w:style w:type="character" w:customStyle="1" w:styleId="ListLabel1604">
    <w:name w:val="ListLabel 1604"/>
    <w:rPr>
      <w:rFonts w:cs="OpenSymbol"/>
    </w:rPr>
  </w:style>
  <w:style w:type="character" w:customStyle="1" w:styleId="ListLabel1605">
    <w:name w:val="ListLabel 1605"/>
    <w:rPr>
      <w:rFonts w:cs="OpenSymbol"/>
    </w:rPr>
  </w:style>
  <w:style w:type="character" w:customStyle="1" w:styleId="ListLabel1606">
    <w:name w:val="ListLabel 1606"/>
    <w:rPr>
      <w:rFonts w:cs="OpenSymbol"/>
    </w:rPr>
  </w:style>
  <w:style w:type="character" w:customStyle="1" w:styleId="ListLabel1607">
    <w:name w:val="ListLabel 1607"/>
    <w:rPr>
      <w:rFonts w:cs="OpenSymbol"/>
    </w:rPr>
  </w:style>
  <w:style w:type="character" w:customStyle="1" w:styleId="ListLabel1608">
    <w:name w:val="ListLabel 1608"/>
    <w:rPr>
      <w:rFonts w:cs="OpenSymbol"/>
    </w:rPr>
  </w:style>
  <w:style w:type="character" w:customStyle="1" w:styleId="ListLabel1609">
    <w:name w:val="ListLabel 1609"/>
    <w:rPr>
      <w:rFonts w:cs="OpenSymbol"/>
    </w:rPr>
  </w:style>
  <w:style w:type="character" w:customStyle="1" w:styleId="ListLabel1610">
    <w:name w:val="ListLabel 1610"/>
    <w:rPr>
      <w:rFonts w:cs="OpenSymbol"/>
    </w:rPr>
  </w:style>
  <w:style w:type="character" w:customStyle="1" w:styleId="ListLabel1611">
    <w:name w:val="ListLabel 1611"/>
    <w:rPr>
      <w:rFonts w:cs="Courier New"/>
      <w:sz w:val="28"/>
    </w:rPr>
  </w:style>
  <w:style w:type="character" w:customStyle="1" w:styleId="ListLabel1612">
    <w:name w:val="ListLabel 1612"/>
    <w:rPr>
      <w:rFonts w:cs="Courier New"/>
    </w:rPr>
  </w:style>
  <w:style w:type="character" w:customStyle="1" w:styleId="ListLabel1613">
    <w:name w:val="ListLabel 1613"/>
    <w:rPr>
      <w:rFonts w:cs="Wingdings"/>
    </w:rPr>
  </w:style>
  <w:style w:type="character" w:customStyle="1" w:styleId="ListLabel1614">
    <w:name w:val="ListLabel 1614"/>
    <w:rPr>
      <w:rFonts w:cs="Symbol"/>
    </w:rPr>
  </w:style>
  <w:style w:type="character" w:customStyle="1" w:styleId="ListLabel1615">
    <w:name w:val="ListLabel 1615"/>
    <w:rPr>
      <w:rFonts w:cs="Courier New"/>
    </w:rPr>
  </w:style>
  <w:style w:type="character" w:customStyle="1" w:styleId="ListLabel1616">
    <w:name w:val="ListLabel 1616"/>
    <w:rPr>
      <w:rFonts w:cs="Wingdings"/>
    </w:rPr>
  </w:style>
  <w:style w:type="character" w:customStyle="1" w:styleId="ListLabel1617">
    <w:name w:val="ListLabel 1617"/>
    <w:rPr>
      <w:rFonts w:cs="Symbol"/>
    </w:rPr>
  </w:style>
  <w:style w:type="character" w:customStyle="1" w:styleId="ListLabel1618">
    <w:name w:val="ListLabel 1618"/>
    <w:rPr>
      <w:rFonts w:cs="Courier New"/>
    </w:rPr>
  </w:style>
  <w:style w:type="character" w:customStyle="1" w:styleId="ListLabel1619">
    <w:name w:val="ListLabel 1619"/>
    <w:rPr>
      <w:rFonts w:cs="Wingdings"/>
    </w:rPr>
  </w:style>
  <w:style w:type="character" w:customStyle="1" w:styleId="ListLabel1620">
    <w:name w:val="ListLabel 1620"/>
    <w:rPr>
      <w:rFonts w:cs="Wingdings"/>
    </w:rPr>
  </w:style>
  <w:style w:type="character" w:customStyle="1" w:styleId="ListLabel1621">
    <w:name w:val="ListLabel 1621"/>
    <w:rPr>
      <w:rFonts w:cs="Courier New"/>
    </w:rPr>
  </w:style>
  <w:style w:type="character" w:customStyle="1" w:styleId="ListLabel1622">
    <w:name w:val="ListLabel 1622"/>
    <w:rPr>
      <w:rFonts w:cs="Wingdings"/>
    </w:rPr>
  </w:style>
  <w:style w:type="character" w:customStyle="1" w:styleId="ListLabel1623">
    <w:name w:val="ListLabel 1623"/>
    <w:rPr>
      <w:rFonts w:cs="Symbol"/>
    </w:rPr>
  </w:style>
  <w:style w:type="character" w:customStyle="1" w:styleId="ListLabel1624">
    <w:name w:val="ListLabel 1624"/>
    <w:rPr>
      <w:rFonts w:cs="Courier New"/>
    </w:rPr>
  </w:style>
  <w:style w:type="character" w:customStyle="1" w:styleId="ListLabel1625">
    <w:name w:val="ListLabel 1625"/>
    <w:rPr>
      <w:rFonts w:cs="Wingdings"/>
    </w:rPr>
  </w:style>
  <w:style w:type="character" w:customStyle="1" w:styleId="ListLabel1626">
    <w:name w:val="ListLabel 1626"/>
    <w:rPr>
      <w:rFonts w:cs="Symbol"/>
    </w:rPr>
  </w:style>
  <w:style w:type="character" w:customStyle="1" w:styleId="ListLabel1627">
    <w:name w:val="ListLabel 1627"/>
    <w:rPr>
      <w:rFonts w:cs="Courier New"/>
    </w:rPr>
  </w:style>
  <w:style w:type="character" w:customStyle="1" w:styleId="ListLabel1628">
    <w:name w:val="ListLabel 1628"/>
    <w:rPr>
      <w:rFonts w:cs="Wingdings"/>
    </w:rPr>
  </w:style>
  <w:style w:type="character" w:customStyle="1" w:styleId="ListLabel1629">
    <w:name w:val="ListLabel 1629"/>
    <w:rPr>
      <w:rFonts w:cs="Wingdings"/>
      <w:b/>
    </w:rPr>
  </w:style>
  <w:style w:type="character" w:customStyle="1" w:styleId="ListLabel1630">
    <w:name w:val="ListLabel 1630"/>
    <w:rPr>
      <w:rFonts w:cs="Courier New"/>
    </w:rPr>
  </w:style>
  <w:style w:type="character" w:customStyle="1" w:styleId="ListLabel1631">
    <w:name w:val="ListLabel 1631"/>
    <w:rPr>
      <w:rFonts w:cs="Wingdings"/>
    </w:rPr>
  </w:style>
  <w:style w:type="character" w:customStyle="1" w:styleId="ListLabel1632">
    <w:name w:val="ListLabel 1632"/>
    <w:rPr>
      <w:rFonts w:cs="Symbol"/>
    </w:rPr>
  </w:style>
  <w:style w:type="character" w:customStyle="1" w:styleId="ListLabel1633">
    <w:name w:val="ListLabel 1633"/>
    <w:rPr>
      <w:rFonts w:cs="Courier New"/>
    </w:rPr>
  </w:style>
  <w:style w:type="character" w:customStyle="1" w:styleId="ListLabel1634">
    <w:name w:val="ListLabel 1634"/>
    <w:rPr>
      <w:rFonts w:cs="Wingdings"/>
    </w:rPr>
  </w:style>
  <w:style w:type="character" w:customStyle="1" w:styleId="ListLabel1635">
    <w:name w:val="ListLabel 1635"/>
    <w:rPr>
      <w:rFonts w:cs="Symbol"/>
    </w:rPr>
  </w:style>
  <w:style w:type="character" w:customStyle="1" w:styleId="ListLabel1636">
    <w:name w:val="ListLabel 1636"/>
    <w:rPr>
      <w:rFonts w:cs="Courier New"/>
    </w:rPr>
  </w:style>
  <w:style w:type="character" w:customStyle="1" w:styleId="ListLabel1637">
    <w:name w:val="ListLabel 1637"/>
    <w:rPr>
      <w:rFonts w:cs="Wingdings"/>
    </w:rPr>
  </w:style>
  <w:style w:type="character" w:customStyle="1" w:styleId="ListLabel1638">
    <w:name w:val="ListLabel 1638"/>
    <w:rPr>
      <w:rFonts w:cs="Wingdings"/>
      <w:sz w:val="28"/>
    </w:rPr>
  </w:style>
  <w:style w:type="character" w:customStyle="1" w:styleId="ListLabel1639">
    <w:name w:val="ListLabel 1639"/>
    <w:rPr>
      <w:rFonts w:cs="Courier New"/>
    </w:rPr>
  </w:style>
  <w:style w:type="character" w:customStyle="1" w:styleId="ListLabel1640">
    <w:name w:val="ListLabel 1640"/>
    <w:rPr>
      <w:rFonts w:cs="Wingdings"/>
    </w:rPr>
  </w:style>
  <w:style w:type="character" w:customStyle="1" w:styleId="ListLabel1641">
    <w:name w:val="ListLabel 1641"/>
    <w:rPr>
      <w:rFonts w:cs="Symbol"/>
    </w:rPr>
  </w:style>
  <w:style w:type="character" w:customStyle="1" w:styleId="ListLabel1642">
    <w:name w:val="ListLabel 1642"/>
    <w:rPr>
      <w:rFonts w:cs="Courier New"/>
    </w:rPr>
  </w:style>
  <w:style w:type="character" w:customStyle="1" w:styleId="ListLabel1643">
    <w:name w:val="ListLabel 1643"/>
    <w:rPr>
      <w:rFonts w:cs="Wingdings"/>
    </w:rPr>
  </w:style>
  <w:style w:type="character" w:customStyle="1" w:styleId="ListLabel1644">
    <w:name w:val="ListLabel 1644"/>
    <w:rPr>
      <w:rFonts w:cs="Symbol"/>
    </w:rPr>
  </w:style>
  <w:style w:type="character" w:customStyle="1" w:styleId="ListLabel1645">
    <w:name w:val="ListLabel 1645"/>
    <w:rPr>
      <w:rFonts w:cs="Courier New"/>
    </w:rPr>
  </w:style>
  <w:style w:type="character" w:customStyle="1" w:styleId="ListLabel1646">
    <w:name w:val="ListLabel 1646"/>
    <w:rPr>
      <w:rFonts w:cs="Wingdings"/>
    </w:rPr>
  </w:style>
  <w:style w:type="character" w:customStyle="1" w:styleId="ListLabel1647">
    <w:name w:val="ListLabel 1647"/>
    <w:rPr>
      <w:rFonts w:cs="Wingdings"/>
    </w:rPr>
  </w:style>
  <w:style w:type="character" w:customStyle="1" w:styleId="ListLabel1648">
    <w:name w:val="ListLabel 1648"/>
    <w:rPr>
      <w:rFonts w:cs="Courier New"/>
    </w:rPr>
  </w:style>
  <w:style w:type="character" w:customStyle="1" w:styleId="ListLabel1649">
    <w:name w:val="ListLabel 1649"/>
    <w:rPr>
      <w:rFonts w:cs="Wingdings"/>
    </w:rPr>
  </w:style>
  <w:style w:type="character" w:customStyle="1" w:styleId="ListLabel1650">
    <w:name w:val="ListLabel 1650"/>
    <w:rPr>
      <w:rFonts w:cs="Symbol"/>
    </w:rPr>
  </w:style>
  <w:style w:type="character" w:customStyle="1" w:styleId="ListLabel1651">
    <w:name w:val="ListLabel 1651"/>
    <w:rPr>
      <w:rFonts w:cs="Courier New"/>
    </w:rPr>
  </w:style>
  <w:style w:type="character" w:customStyle="1" w:styleId="ListLabel1652">
    <w:name w:val="ListLabel 1652"/>
    <w:rPr>
      <w:rFonts w:cs="Wingdings"/>
    </w:rPr>
  </w:style>
  <w:style w:type="character" w:customStyle="1" w:styleId="ListLabel1653">
    <w:name w:val="ListLabel 1653"/>
    <w:rPr>
      <w:rFonts w:cs="Symbol"/>
    </w:rPr>
  </w:style>
  <w:style w:type="character" w:customStyle="1" w:styleId="ListLabel1654">
    <w:name w:val="ListLabel 1654"/>
    <w:rPr>
      <w:rFonts w:cs="Courier New"/>
    </w:rPr>
  </w:style>
  <w:style w:type="character" w:customStyle="1" w:styleId="ListLabel1655">
    <w:name w:val="ListLabel 1655"/>
    <w:rPr>
      <w:rFonts w:cs="Wingdings"/>
    </w:rPr>
  </w:style>
  <w:style w:type="character" w:customStyle="1" w:styleId="ListLabel1656">
    <w:name w:val="ListLabel 1656"/>
    <w:rPr>
      <w:rFonts w:cs="Wingdings"/>
    </w:rPr>
  </w:style>
  <w:style w:type="character" w:customStyle="1" w:styleId="ListLabel1657">
    <w:name w:val="ListLabel 1657"/>
    <w:rPr>
      <w:rFonts w:cs="Courier New"/>
    </w:rPr>
  </w:style>
  <w:style w:type="character" w:customStyle="1" w:styleId="ListLabel1658">
    <w:name w:val="ListLabel 1658"/>
    <w:rPr>
      <w:rFonts w:cs="Wingdings"/>
    </w:rPr>
  </w:style>
  <w:style w:type="character" w:customStyle="1" w:styleId="ListLabel1659">
    <w:name w:val="ListLabel 1659"/>
    <w:rPr>
      <w:rFonts w:cs="Symbol"/>
    </w:rPr>
  </w:style>
  <w:style w:type="character" w:customStyle="1" w:styleId="ListLabel1660">
    <w:name w:val="ListLabel 1660"/>
    <w:rPr>
      <w:rFonts w:cs="Courier New"/>
    </w:rPr>
  </w:style>
  <w:style w:type="character" w:customStyle="1" w:styleId="ListLabel1661">
    <w:name w:val="ListLabel 1661"/>
    <w:rPr>
      <w:rFonts w:cs="Wingdings"/>
    </w:rPr>
  </w:style>
  <w:style w:type="character" w:customStyle="1" w:styleId="ListLabel1662">
    <w:name w:val="ListLabel 1662"/>
    <w:rPr>
      <w:rFonts w:cs="Symbol"/>
    </w:rPr>
  </w:style>
  <w:style w:type="character" w:customStyle="1" w:styleId="ListLabel1663">
    <w:name w:val="ListLabel 1663"/>
    <w:rPr>
      <w:rFonts w:cs="Courier New"/>
    </w:rPr>
  </w:style>
  <w:style w:type="character" w:customStyle="1" w:styleId="ListLabel1664">
    <w:name w:val="ListLabel 1664"/>
    <w:rPr>
      <w:rFonts w:cs="Wingdings"/>
    </w:rPr>
  </w:style>
  <w:style w:type="character" w:customStyle="1" w:styleId="ListLabel1665">
    <w:name w:val="ListLabel 1665"/>
    <w:rPr>
      <w:rFonts w:cs="Wingdings"/>
      <w:b/>
      <w:sz w:val="28"/>
    </w:rPr>
  </w:style>
  <w:style w:type="character" w:customStyle="1" w:styleId="ListLabel1666">
    <w:name w:val="ListLabel 1666"/>
    <w:rPr>
      <w:rFonts w:cs="Courier New"/>
    </w:rPr>
  </w:style>
  <w:style w:type="character" w:customStyle="1" w:styleId="ListLabel1667">
    <w:name w:val="ListLabel 1667"/>
    <w:rPr>
      <w:rFonts w:cs="Wingdings"/>
    </w:rPr>
  </w:style>
  <w:style w:type="character" w:customStyle="1" w:styleId="ListLabel1668">
    <w:name w:val="ListLabel 1668"/>
    <w:rPr>
      <w:rFonts w:cs="Symbol"/>
    </w:rPr>
  </w:style>
  <w:style w:type="character" w:customStyle="1" w:styleId="ListLabel1669">
    <w:name w:val="ListLabel 1669"/>
    <w:rPr>
      <w:rFonts w:cs="Courier New"/>
    </w:rPr>
  </w:style>
  <w:style w:type="character" w:customStyle="1" w:styleId="ListLabel1670">
    <w:name w:val="ListLabel 1670"/>
    <w:rPr>
      <w:rFonts w:cs="Wingdings"/>
    </w:rPr>
  </w:style>
  <w:style w:type="character" w:customStyle="1" w:styleId="ListLabel1671">
    <w:name w:val="ListLabel 1671"/>
    <w:rPr>
      <w:rFonts w:cs="Symbol"/>
    </w:rPr>
  </w:style>
  <w:style w:type="character" w:customStyle="1" w:styleId="ListLabel1672">
    <w:name w:val="ListLabel 1672"/>
    <w:rPr>
      <w:rFonts w:cs="Courier New"/>
    </w:rPr>
  </w:style>
  <w:style w:type="character" w:customStyle="1" w:styleId="ListLabel1673">
    <w:name w:val="ListLabel 1673"/>
    <w:rPr>
      <w:rFonts w:cs="Wingdings"/>
    </w:rPr>
  </w:style>
  <w:style w:type="character" w:customStyle="1" w:styleId="ListLabel1674">
    <w:name w:val="ListLabel 1674"/>
    <w:rPr>
      <w:rFonts w:cs="Wingdings"/>
      <w:sz w:val="28"/>
    </w:rPr>
  </w:style>
  <w:style w:type="character" w:customStyle="1" w:styleId="ListLabel1675">
    <w:name w:val="ListLabel 1675"/>
    <w:rPr>
      <w:rFonts w:cs="Courier New"/>
    </w:rPr>
  </w:style>
  <w:style w:type="character" w:customStyle="1" w:styleId="ListLabel1676">
    <w:name w:val="ListLabel 1676"/>
    <w:rPr>
      <w:rFonts w:cs="Wingdings"/>
    </w:rPr>
  </w:style>
  <w:style w:type="character" w:customStyle="1" w:styleId="ListLabel1677">
    <w:name w:val="ListLabel 1677"/>
    <w:rPr>
      <w:rFonts w:cs="Symbol"/>
    </w:rPr>
  </w:style>
  <w:style w:type="character" w:customStyle="1" w:styleId="ListLabel1678">
    <w:name w:val="ListLabel 1678"/>
    <w:rPr>
      <w:rFonts w:cs="Courier New"/>
    </w:rPr>
  </w:style>
  <w:style w:type="character" w:customStyle="1" w:styleId="ListLabel1679">
    <w:name w:val="ListLabel 1679"/>
    <w:rPr>
      <w:rFonts w:cs="Wingdings"/>
    </w:rPr>
  </w:style>
  <w:style w:type="character" w:customStyle="1" w:styleId="ListLabel1680">
    <w:name w:val="ListLabel 1680"/>
    <w:rPr>
      <w:rFonts w:cs="Symbol"/>
    </w:rPr>
  </w:style>
  <w:style w:type="character" w:customStyle="1" w:styleId="ListLabel1681">
    <w:name w:val="ListLabel 1681"/>
    <w:rPr>
      <w:rFonts w:cs="Courier New"/>
    </w:rPr>
  </w:style>
  <w:style w:type="character" w:customStyle="1" w:styleId="ListLabel1682">
    <w:name w:val="ListLabel 1682"/>
    <w:rPr>
      <w:rFonts w:cs="Wingdings"/>
    </w:rPr>
  </w:style>
  <w:style w:type="character" w:customStyle="1" w:styleId="ListLabel1683">
    <w:name w:val="ListLabel 1683"/>
    <w:rPr>
      <w:rFonts w:cs="Wingdings"/>
      <w:sz w:val="28"/>
    </w:rPr>
  </w:style>
  <w:style w:type="character" w:customStyle="1" w:styleId="ListLabel1684">
    <w:name w:val="ListLabel 1684"/>
    <w:rPr>
      <w:rFonts w:cs="Courier New"/>
    </w:rPr>
  </w:style>
  <w:style w:type="character" w:customStyle="1" w:styleId="ListLabel1685">
    <w:name w:val="ListLabel 1685"/>
    <w:rPr>
      <w:rFonts w:cs="Wingdings"/>
    </w:rPr>
  </w:style>
  <w:style w:type="character" w:customStyle="1" w:styleId="ListLabel1686">
    <w:name w:val="ListLabel 1686"/>
    <w:rPr>
      <w:rFonts w:cs="Symbol"/>
    </w:rPr>
  </w:style>
  <w:style w:type="character" w:customStyle="1" w:styleId="ListLabel1687">
    <w:name w:val="ListLabel 1687"/>
    <w:rPr>
      <w:rFonts w:cs="Courier New"/>
    </w:rPr>
  </w:style>
  <w:style w:type="character" w:customStyle="1" w:styleId="ListLabel1688">
    <w:name w:val="ListLabel 1688"/>
    <w:rPr>
      <w:rFonts w:cs="Wingdings"/>
    </w:rPr>
  </w:style>
  <w:style w:type="character" w:customStyle="1" w:styleId="ListLabel1689">
    <w:name w:val="ListLabel 1689"/>
    <w:rPr>
      <w:rFonts w:cs="Symbol"/>
    </w:rPr>
  </w:style>
  <w:style w:type="character" w:customStyle="1" w:styleId="ListLabel1690">
    <w:name w:val="ListLabel 1690"/>
    <w:rPr>
      <w:rFonts w:cs="Courier New"/>
    </w:rPr>
  </w:style>
  <w:style w:type="character" w:customStyle="1" w:styleId="ListLabel1691">
    <w:name w:val="ListLabel 1691"/>
    <w:rPr>
      <w:rFonts w:cs="Wingdings"/>
    </w:rPr>
  </w:style>
  <w:style w:type="character" w:customStyle="1" w:styleId="ListLabel1692">
    <w:name w:val="ListLabel 1692"/>
    <w:rPr>
      <w:rFonts w:cs="Wingdings"/>
      <w:sz w:val="28"/>
    </w:rPr>
  </w:style>
  <w:style w:type="character" w:customStyle="1" w:styleId="ListLabel1693">
    <w:name w:val="ListLabel 1693"/>
    <w:rPr>
      <w:rFonts w:cs="Courier New"/>
    </w:rPr>
  </w:style>
  <w:style w:type="character" w:customStyle="1" w:styleId="ListLabel1694">
    <w:name w:val="ListLabel 1694"/>
    <w:rPr>
      <w:rFonts w:cs="Wingdings"/>
    </w:rPr>
  </w:style>
  <w:style w:type="character" w:customStyle="1" w:styleId="ListLabel1695">
    <w:name w:val="ListLabel 1695"/>
    <w:rPr>
      <w:rFonts w:cs="Symbol"/>
    </w:rPr>
  </w:style>
  <w:style w:type="character" w:customStyle="1" w:styleId="ListLabel1696">
    <w:name w:val="ListLabel 1696"/>
    <w:rPr>
      <w:rFonts w:cs="Courier New"/>
    </w:rPr>
  </w:style>
  <w:style w:type="character" w:customStyle="1" w:styleId="ListLabel1697">
    <w:name w:val="ListLabel 1697"/>
    <w:rPr>
      <w:rFonts w:cs="Wingdings"/>
    </w:rPr>
  </w:style>
  <w:style w:type="character" w:customStyle="1" w:styleId="ListLabel1698">
    <w:name w:val="ListLabel 1698"/>
    <w:rPr>
      <w:rFonts w:cs="Symbol"/>
    </w:rPr>
  </w:style>
  <w:style w:type="character" w:customStyle="1" w:styleId="ListLabel1699">
    <w:name w:val="ListLabel 1699"/>
    <w:rPr>
      <w:rFonts w:cs="Courier New"/>
    </w:rPr>
  </w:style>
  <w:style w:type="character" w:customStyle="1" w:styleId="ListLabel1700">
    <w:name w:val="ListLabel 1700"/>
    <w:rPr>
      <w:rFonts w:cs="Wingdings"/>
    </w:rPr>
  </w:style>
  <w:style w:type="character" w:customStyle="1" w:styleId="ListLabel1701">
    <w:name w:val="ListLabel 1701"/>
    <w:rPr>
      <w:rFonts w:cs="Wingdings"/>
      <w:sz w:val="28"/>
    </w:rPr>
  </w:style>
  <w:style w:type="character" w:customStyle="1" w:styleId="ListLabel1702">
    <w:name w:val="ListLabel 1702"/>
    <w:rPr>
      <w:rFonts w:cs="Courier New"/>
    </w:rPr>
  </w:style>
  <w:style w:type="character" w:customStyle="1" w:styleId="ListLabel1703">
    <w:name w:val="ListLabel 1703"/>
    <w:rPr>
      <w:rFonts w:cs="Wingdings"/>
    </w:rPr>
  </w:style>
  <w:style w:type="character" w:customStyle="1" w:styleId="ListLabel1704">
    <w:name w:val="ListLabel 1704"/>
    <w:rPr>
      <w:rFonts w:cs="Symbol"/>
    </w:rPr>
  </w:style>
  <w:style w:type="character" w:customStyle="1" w:styleId="ListLabel1705">
    <w:name w:val="ListLabel 1705"/>
    <w:rPr>
      <w:rFonts w:cs="Courier New"/>
    </w:rPr>
  </w:style>
  <w:style w:type="character" w:customStyle="1" w:styleId="ListLabel1706">
    <w:name w:val="ListLabel 1706"/>
    <w:rPr>
      <w:rFonts w:cs="Wingdings"/>
    </w:rPr>
  </w:style>
  <w:style w:type="character" w:customStyle="1" w:styleId="ListLabel1707">
    <w:name w:val="ListLabel 1707"/>
    <w:rPr>
      <w:rFonts w:cs="Symbol"/>
    </w:rPr>
  </w:style>
  <w:style w:type="character" w:customStyle="1" w:styleId="ListLabel1708">
    <w:name w:val="ListLabel 1708"/>
    <w:rPr>
      <w:rFonts w:cs="Courier New"/>
    </w:rPr>
  </w:style>
  <w:style w:type="character" w:customStyle="1" w:styleId="ListLabel1709">
    <w:name w:val="ListLabel 1709"/>
    <w:rPr>
      <w:rFonts w:cs="Wingdings"/>
    </w:rPr>
  </w:style>
  <w:style w:type="character" w:customStyle="1" w:styleId="ListLabel1710">
    <w:name w:val="ListLabel 1710"/>
    <w:rPr>
      <w:rFonts w:cs="Wingdings"/>
      <w:sz w:val="28"/>
    </w:rPr>
  </w:style>
  <w:style w:type="character" w:customStyle="1" w:styleId="ListLabel1711">
    <w:name w:val="ListLabel 1711"/>
    <w:rPr>
      <w:rFonts w:cs="Courier New"/>
    </w:rPr>
  </w:style>
  <w:style w:type="character" w:customStyle="1" w:styleId="ListLabel1712">
    <w:name w:val="ListLabel 1712"/>
    <w:rPr>
      <w:rFonts w:cs="Wingdings"/>
    </w:rPr>
  </w:style>
  <w:style w:type="character" w:customStyle="1" w:styleId="ListLabel1713">
    <w:name w:val="ListLabel 1713"/>
    <w:rPr>
      <w:rFonts w:cs="Symbol"/>
    </w:rPr>
  </w:style>
  <w:style w:type="character" w:customStyle="1" w:styleId="ListLabel1714">
    <w:name w:val="ListLabel 1714"/>
    <w:rPr>
      <w:rFonts w:cs="Courier New"/>
    </w:rPr>
  </w:style>
  <w:style w:type="character" w:customStyle="1" w:styleId="ListLabel1715">
    <w:name w:val="ListLabel 1715"/>
    <w:rPr>
      <w:rFonts w:cs="Wingdings"/>
    </w:rPr>
  </w:style>
  <w:style w:type="character" w:customStyle="1" w:styleId="ListLabel1716">
    <w:name w:val="ListLabel 1716"/>
    <w:rPr>
      <w:rFonts w:cs="Symbol"/>
    </w:rPr>
  </w:style>
  <w:style w:type="character" w:customStyle="1" w:styleId="ListLabel1717">
    <w:name w:val="ListLabel 1717"/>
    <w:rPr>
      <w:rFonts w:cs="Courier New"/>
    </w:rPr>
  </w:style>
  <w:style w:type="character" w:customStyle="1" w:styleId="ListLabel1718">
    <w:name w:val="ListLabel 1718"/>
    <w:rPr>
      <w:rFonts w:cs="Wingdings"/>
    </w:rPr>
  </w:style>
  <w:style w:type="character" w:customStyle="1" w:styleId="ListLabel1719">
    <w:name w:val="ListLabel 1719"/>
    <w:rPr>
      <w:rFonts w:cs="Courier New"/>
      <w:sz w:val="28"/>
    </w:rPr>
  </w:style>
  <w:style w:type="character" w:customStyle="1" w:styleId="ListLabel1720">
    <w:name w:val="ListLabel 1720"/>
    <w:rPr>
      <w:rFonts w:cs="Courier New"/>
    </w:rPr>
  </w:style>
  <w:style w:type="character" w:customStyle="1" w:styleId="ListLabel1721">
    <w:name w:val="ListLabel 1721"/>
    <w:rPr>
      <w:rFonts w:cs="Wingdings"/>
    </w:rPr>
  </w:style>
  <w:style w:type="character" w:customStyle="1" w:styleId="ListLabel1722">
    <w:name w:val="ListLabel 1722"/>
    <w:rPr>
      <w:rFonts w:cs="Symbol"/>
    </w:rPr>
  </w:style>
  <w:style w:type="character" w:customStyle="1" w:styleId="ListLabel1723">
    <w:name w:val="ListLabel 1723"/>
    <w:rPr>
      <w:rFonts w:cs="Courier New"/>
    </w:rPr>
  </w:style>
  <w:style w:type="character" w:customStyle="1" w:styleId="ListLabel1724">
    <w:name w:val="ListLabel 1724"/>
    <w:rPr>
      <w:rFonts w:cs="Wingdings"/>
    </w:rPr>
  </w:style>
  <w:style w:type="character" w:customStyle="1" w:styleId="ListLabel1725">
    <w:name w:val="ListLabel 1725"/>
    <w:rPr>
      <w:rFonts w:cs="Symbol"/>
    </w:rPr>
  </w:style>
  <w:style w:type="character" w:customStyle="1" w:styleId="ListLabel1726">
    <w:name w:val="ListLabel 1726"/>
    <w:rPr>
      <w:rFonts w:cs="Courier New"/>
    </w:rPr>
  </w:style>
  <w:style w:type="character" w:customStyle="1" w:styleId="ListLabel1727">
    <w:name w:val="ListLabel 1727"/>
    <w:rPr>
      <w:rFonts w:cs="Wingdings"/>
    </w:rPr>
  </w:style>
  <w:style w:type="character" w:customStyle="1" w:styleId="ListLabel1728">
    <w:name w:val="ListLabel 1728"/>
    <w:rPr>
      <w:rFonts w:cs="Symbol"/>
      <w:b/>
      <w:sz w:val="28"/>
    </w:rPr>
  </w:style>
  <w:style w:type="character" w:customStyle="1" w:styleId="ListLabel1729">
    <w:name w:val="ListLabel 1729"/>
    <w:rPr>
      <w:rFonts w:cs="Courier New"/>
    </w:rPr>
  </w:style>
  <w:style w:type="character" w:customStyle="1" w:styleId="ListLabel1730">
    <w:name w:val="ListLabel 1730"/>
    <w:rPr>
      <w:rFonts w:cs="Wingdings"/>
    </w:rPr>
  </w:style>
  <w:style w:type="character" w:customStyle="1" w:styleId="ListLabel1731">
    <w:name w:val="ListLabel 1731"/>
    <w:rPr>
      <w:rFonts w:cs="Symbol"/>
    </w:rPr>
  </w:style>
  <w:style w:type="character" w:customStyle="1" w:styleId="ListLabel1732">
    <w:name w:val="ListLabel 1732"/>
    <w:rPr>
      <w:rFonts w:cs="Courier New"/>
    </w:rPr>
  </w:style>
  <w:style w:type="character" w:customStyle="1" w:styleId="ListLabel1733">
    <w:name w:val="ListLabel 1733"/>
    <w:rPr>
      <w:rFonts w:cs="Wingdings"/>
    </w:rPr>
  </w:style>
  <w:style w:type="character" w:customStyle="1" w:styleId="ListLabel1734">
    <w:name w:val="ListLabel 1734"/>
    <w:rPr>
      <w:rFonts w:cs="Symbol"/>
    </w:rPr>
  </w:style>
  <w:style w:type="character" w:customStyle="1" w:styleId="ListLabel1735">
    <w:name w:val="ListLabel 1735"/>
    <w:rPr>
      <w:rFonts w:cs="Courier New"/>
    </w:rPr>
  </w:style>
  <w:style w:type="character" w:customStyle="1" w:styleId="ListLabel1736">
    <w:name w:val="ListLabel 1736"/>
    <w:rPr>
      <w:rFonts w:cs="Wingdings"/>
    </w:rPr>
  </w:style>
  <w:style w:type="character" w:customStyle="1" w:styleId="ListLabel1737">
    <w:name w:val="ListLabel 1737"/>
    <w:rPr>
      <w:rFonts w:cs="Courier New"/>
      <w:sz w:val="28"/>
    </w:rPr>
  </w:style>
  <w:style w:type="character" w:customStyle="1" w:styleId="ListLabel1738">
    <w:name w:val="ListLabel 1738"/>
    <w:rPr>
      <w:rFonts w:cs="Courier New"/>
    </w:rPr>
  </w:style>
  <w:style w:type="character" w:customStyle="1" w:styleId="ListLabel1739">
    <w:name w:val="ListLabel 1739"/>
    <w:rPr>
      <w:rFonts w:cs="Wingdings"/>
    </w:rPr>
  </w:style>
  <w:style w:type="character" w:customStyle="1" w:styleId="ListLabel1740">
    <w:name w:val="ListLabel 1740"/>
    <w:rPr>
      <w:rFonts w:cs="Symbol"/>
    </w:rPr>
  </w:style>
  <w:style w:type="character" w:customStyle="1" w:styleId="ListLabel1741">
    <w:name w:val="ListLabel 1741"/>
    <w:rPr>
      <w:rFonts w:cs="Courier New"/>
    </w:rPr>
  </w:style>
  <w:style w:type="character" w:customStyle="1" w:styleId="ListLabel1742">
    <w:name w:val="ListLabel 1742"/>
    <w:rPr>
      <w:rFonts w:cs="Wingdings"/>
    </w:rPr>
  </w:style>
  <w:style w:type="character" w:customStyle="1" w:styleId="ListLabel1743">
    <w:name w:val="ListLabel 1743"/>
    <w:rPr>
      <w:rFonts w:cs="Symbol"/>
    </w:rPr>
  </w:style>
  <w:style w:type="character" w:customStyle="1" w:styleId="ListLabel1744">
    <w:name w:val="ListLabel 1744"/>
    <w:rPr>
      <w:rFonts w:cs="Courier New"/>
    </w:rPr>
  </w:style>
  <w:style w:type="character" w:customStyle="1" w:styleId="ListLabel1745">
    <w:name w:val="ListLabel 1745"/>
    <w:rPr>
      <w:rFonts w:cs="Wingdings"/>
    </w:rPr>
  </w:style>
  <w:style w:type="character" w:customStyle="1" w:styleId="ListLabel1746">
    <w:name w:val="ListLabel 1746"/>
    <w:rPr>
      <w:rFonts w:cs="Courier New"/>
      <w:sz w:val="28"/>
    </w:rPr>
  </w:style>
  <w:style w:type="character" w:customStyle="1" w:styleId="ListLabel1747">
    <w:name w:val="ListLabel 1747"/>
    <w:rPr>
      <w:rFonts w:cs="Courier New"/>
    </w:rPr>
  </w:style>
  <w:style w:type="character" w:customStyle="1" w:styleId="ListLabel1748">
    <w:name w:val="ListLabel 1748"/>
    <w:rPr>
      <w:rFonts w:cs="Wingdings"/>
    </w:rPr>
  </w:style>
  <w:style w:type="character" w:customStyle="1" w:styleId="ListLabel1749">
    <w:name w:val="ListLabel 1749"/>
    <w:rPr>
      <w:rFonts w:cs="Symbol"/>
    </w:rPr>
  </w:style>
  <w:style w:type="character" w:customStyle="1" w:styleId="ListLabel1750">
    <w:name w:val="ListLabel 1750"/>
    <w:rPr>
      <w:rFonts w:cs="Courier New"/>
    </w:rPr>
  </w:style>
  <w:style w:type="character" w:customStyle="1" w:styleId="ListLabel1751">
    <w:name w:val="ListLabel 1751"/>
    <w:rPr>
      <w:rFonts w:cs="Wingdings"/>
    </w:rPr>
  </w:style>
  <w:style w:type="character" w:customStyle="1" w:styleId="ListLabel1752">
    <w:name w:val="ListLabel 1752"/>
    <w:rPr>
      <w:rFonts w:cs="Symbol"/>
    </w:rPr>
  </w:style>
  <w:style w:type="character" w:customStyle="1" w:styleId="ListLabel1753">
    <w:name w:val="ListLabel 1753"/>
    <w:rPr>
      <w:rFonts w:cs="Courier New"/>
    </w:rPr>
  </w:style>
  <w:style w:type="character" w:customStyle="1" w:styleId="ListLabel1754">
    <w:name w:val="ListLabel 1754"/>
    <w:rPr>
      <w:rFonts w:cs="Wingdings"/>
    </w:rPr>
  </w:style>
  <w:style w:type="character" w:customStyle="1" w:styleId="ListLabel1755">
    <w:name w:val="ListLabel 1755"/>
    <w:rPr>
      <w:rFonts w:cs="Symbol"/>
      <w:b/>
      <w:sz w:val="28"/>
    </w:rPr>
  </w:style>
  <w:style w:type="character" w:customStyle="1" w:styleId="ListLabel1756">
    <w:name w:val="ListLabel 1756"/>
    <w:rPr>
      <w:rFonts w:cs="Courier New"/>
    </w:rPr>
  </w:style>
  <w:style w:type="character" w:customStyle="1" w:styleId="ListLabel1757">
    <w:name w:val="ListLabel 1757"/>
    <w:rPr>
      <w:rFonts w:cs="Wingdings"/>
    </w:rPr>
  </w:style>
  <w:style w:type="character" w:customStyle="1" w:styleId="ListLabel1758">
    <w:name w:val="ListLabel 1758"/>
    <w:rPr>
      <w:rFonts w:cs="Symbol"/>
    </w:rPr>
  </w:style>
  <w:style w:type="character" w:customStyle="1" w:styleId="ListLabel1759">
    <w:name w:val="ListLabel 1759"/>
    <w:rPr>
      <w:rFonts w:cs="Courier New"/>
    </w:rPr>
  </w:style>
  <w:style w:type="character" w:customStyle="1" w:styleId="ListLabel1760">
    <w:name w:val="ListLabel 1760"/>
    <w:rPr>
      <w:rFonts w:cs="Wingdings"/>
    </w:rPr>
  </w:style>
  <w:style w:type="character" w:customStyle="1" w:styleId="ListLabel1761">
    <w:name w:val="ListLabel 1761"/>
    <w:rPr>
      <w:rFonts w:cs="Symbol"/>
    </w:rPr>
  </w:style>
  <w:style w:type="character" w:customStyle="1" w:styleId="ListLabel1762">
    <w:name w:val="ListLabel 1762"/>
    <w:rPr>
      <w:rFonts w:cs="Courier New"/>
    </w:rPr>
  </w:style>
  <w:style w:type="character" w:customStyle="1" w:styleId="ListLabel1763">
    <w:name w:val="ListLabel 1763"/>
    <w:rPr>
      <w:rFonts w:cs="Wingdings"/>
    </w:rPr>
  </w:style>
  <w:style w:type="character" w:customStyle="1" w:styleId="ListLabel1764">
    <w:name w:val="ListLabel 1764"/>
    <w:rPr>
      <w:rFonts w:cs="Wingdings"/>
      <w:sz w:val="28"/>
    </w:rPr>
  </w:style>
  <w:style w:type="character" w:customStyle="1" w:styleId="ListLabel1765">
    <w:name w:val="ListLabel 1765"/>
    <w:rPr>
      <w:rFonts w:cs="Courier New"/>
    </w:rPr>
  </w:style>
  <w:style w:type="character" w:customStyle="1" w:styleId="ListLabel1766">
    <w:name w:val="ListLabel 1766"/>
    <w:rPr>
      <w:rFonts w:cs="Wingdings"/>
    </w:rPr>
  </w:style>
  <w:style w:type="character" w:customStyle="1" w:styleId="ListLabel1767">
    <w:name w:val="ListLabel 1767"/>
    <w:rPr>
      <w:rFonts w:cs="Symbol"/>
    </w:rPr>
  </w:style>
  <w:style w:type="character" w:customStyle="1" w:styleId="ListLabel1768">
    <w:name w:val="ListLabel 1768"/>
    <w:rPr>
      <w:rFonts w:cs="Courier New"/>
    </w:rPr>
  </w:style>
  <w:style w:type="character" w:customStyle="1" w:styleId="ListLabel1769">
    <w:name w:val="ListLabel 1769"/>
    <w:rPr>
      <w:rFonts w:cs="Wingdings"/>
    </w:rPr>
  </w:style>
  <w:style w:type="character" w:customStyle="1" w:styleId="ListLabel1770">
    <w:name w:val="ListLabel 1770"/>
    <w:rPr>
      <w:rFonts w:cs="Symbol"/>
    </w:rPr>
  </w:style>
  <w:style w:type="character" w:customStyle="1" w:styleId="ListLabel1771">
    <w:name w:val="ListLabel 1771"/>
    <w:rPr>
      <w:rFonts w:cs="Courier New"/>
    </w:rPr>
  </w:style>
  <w:style w:type="character" w:customStyle="1" w:styleId="ListLabel1772">
    <w:name w:val="ListLabel 1772"/>
    <w:rPr>
      <w:rFonts w:cs="Wingdings"/>
    </w:rPr>
  </w:style>
  <w:style w:type="character" w:customStyle="1" w:styleId="ListLabel1773">
    <w:name w:val="ListLabel 1773"/>
    <w:rPr>
      <w:b/>
      <w:i/>
    </w:rPr>
  </w:style>
  <w:style w:type="character" w:customStyle="1" w:styleId="ListLabel1774">
    <w:name w:val="ListLabel 1774"/>
    <w:rPr>
      <w:rFonts w:cs="Wingdings"/>
      <w:sz w:val="28"/>
    </w:rPr>
  </w:style>
  <w:style w:type="character" w:customStyle="1" w:styleId="ListLabel1775">
    <w:name w:val="ListLabel 1775"/>
    <w:rPr>
      <w:rFonts w:cs="Courier New"/>
    </w:rPr>
  </w:style>
  <w:style w:type="character" w:customStyle="1" w:styleId="ListLabel1776">
    <w:name w:val="ListLabel 1776"/>
    <w:rPr>
      <w:rFonts w:cs="Wingdings"/>
    </w:rPr>
  </w:style>
  <w:style w:type="character" w:customStyle="1" w:styleId="ListLabel1777">
    <w:name w:val="ListLabel 1777"/>
    <w:rPr>
      <w:rFonts w:cs="Symbol"/>
    </w:rPr>
  </w:style>
  <w:style w:type="character" w:customStyle="1" w:styleId="ListLabel1778">
    <w:name w:val="ListLabel 1778"/>
    <w:rPr>
      <w:rFonts w:cs="Courier New"/>
    </w:rPr>
  </w:style>
  <w:style w:type="character" w:customStyle="1" w:styleId="ListLabel1779">
    <w:name w:val="ListLabel 1779"/>
    <w:rPr>
      <w:rFonts w:cs="Wingdings"/>
    </w:rPr>
  </w:style>
  <w:style w:type="character" w:customStyle="1" w:styleId="ListLabel1780">
    <w:name w:val="ListLabel 1780"/>
    <w:rPr>
      <w:rFonts w:cs="Symbol"/>
    </w:rPr>
  </w:style>
  <w:style w:type="character" w:customStyle="1" w:styleId="ListLabel1781">
    <w:name w:val="ListLabel 1781"/>
    <w:rPr>
      <w:rFonts w:cs="Courier New"/>
    </w:rPr>
  </w:style>
  <w:style w:type="character" w:customStyle="1" w:styleId="ListLabel1782">
    <w:name w:val="ListLabel 1782"/>
    <w:rPr>
      <w:rFonts w:cs="Wingdings"/>
    </w:rPr>
  </w:style>
  <w:style w:type="character" w:customStyle="1" w:styleId="ListLabel1783">
    <w:name w:val="ListLabel 1783"/>
    <w:rPr>
      <w:rFonts w:cs="Wingdings"/>
      <w:sz w:val="28"/>
    </w:rPr>
  </w:style>
  <w:style w:type="character" w:customStyle="1" w:styleId="ListLabel1784">
    <w:name w:val="ListLabel 1784"/>
    <w:rPr>
      <w:rFonts w:cs="Courier New"/>
    </w:rPr>
  </w:style>
  <w:style w:type="character" w:customStyle="1" w:styleId="ListLabel1785">
    <w:name w:val="ListLabel 1785"/>
    <w:rPr>
      <w:rFonts w:cs="Wingdings"/>
    </w:rPr>
  </w:style>
  <w:style w:type="character" w:customStyle="1" w:styleId="ListLabel1786">
    <w:name w:val="ListLabel 1786"/>
    <w:rPr>
      <w:rFonts w:cs="Symbol"/>
    </w:rPr>
  </w:style>
  <w:style w:type="character" w:customStyle="1" w:styleId="ListLabel1787">
    <w:name w:val="ListLabel 1787"/>
    <w:rPr>
      <w:rFonts w:cs="Courier New"/>
    </w:rPr>
  </w:style>
  <w:style w:type="character" w:customStyle="1" w:styleId="ListLabel1788">
    <w:name w:val="ListLabel 1788"/>
    <w:rPr>
      <w:rFonts w:cs="Wingdings"/>
    </w:rPr>
  </w:style>
  <w:style w:type="character" w:customStyle="1" w:styleId="ListLabel1789">
    <w:name w:val="ListLabel 1789"/>
    <w:rPr>
      <w:rFonts w:cs="Symbol"/>
    </w:rPr>
  </w:style>
  <w:style w:type="character" w:customStyle="1" w:styleId="ListLabel1790">
    <w:name w:val="ListLabel 1790"/>
    <w:rPr>
      <w:rFonts w:cs="Courier New"/>
    </w:rPr>
  </w:style>
  <w:style w:type="character" w:customStyle="1" w:styleId="ListLabel1791">
    <w:name w:val="ListLabel 1791"/>
    <w:rPr>
      <w:rFonts w:cs="Wingdings"/>
    </w:rPr>
  </w:style>
  <w:style w:type="character" w:customStyle="1" w:styleId="ListLabel1792">
    <w:name w:val="ListLabel 1792"/>
    <w:rPr>
      <w:rFonts w:cs="Wingdings"/>
      <w:sz w:val="28"/>
    </w:rPr>
  </w:style>
  <w:style w:type="character" w:customStyle="1" w:styleId="ListLabel1793">
    <w:name w:val="ListLabel 1793"/>
    <w:rPr>
      <w:rFonts w:cs="Courier New"/>
    </w:rPr>
  </w:style>
  <w:style w:type="character" w:customStyle="1" w:styleId="ListLabel1794">
    <w:name w:val="ListLabel 1794"/>
    <w:rPr>
      <w:rFonts w:cs="Wingdings"/>
    </w:rPr>
  </w:style>
  <w:style w:type="character" w:customStyle="1" w:styleId="ListLabel1795">
    <w:name w:val="ListLabel 1795"/>
    <w:rPr>
      <w:rFonts w:cs="Symbol"/>
    </w:rPr>
  </w:style>
  <w:style w:type="character" w:customStyle="1" w:styleId="ListLabel1796">
    <w:name w:val="ListLabel 1796"/>
    <w:rPr>
      <w:rFonts w:cs="Courier New"/>
    </w:rPr>
  </w:style>
  <w:style w:type="character" w:customStyle="1" w:styleId="ListLabel1797">
    <w:name w:val="ListLabel 1797"/>
    <w:rPr>
      <w:rFonts w:cs="Wingdings"/>
    </w:rPr>
  </w:style>
  <w:style w:type="character" w:customStyle="1" w:styleId="ListLabel1798">
    <w:name w:val="ListLabel 1798"/>
    <w:rPr>
      <w:rFonts w:cs="Symbol"/>
    </w:rPr>
  </w:style>
  <w:style w:type="character" w:customStyle="1" w:styleId="ListLabel1799">
    <w:name w:val="ListLabel 1799"/>
    <w:rPr>
      <w:rFonts w:cs="Courier New"/>
    </w:rPr>
  </w:style>
  <w:style w:type="character" w:customStyle="1" w:styleId="ListLabel1800">
    <w:name w:val="ListLabel 1800"/>
    <w:rPr>
      <w:rFonts w:cs="Wingdings"/>
    </w:rPr>
  </w:style>
  <w:style w:type="character" w:customStyle="1" w:styleId="ListLabel1801">
    <w:name w:val="ListLabel 1801"/>
    <w:rPr>
      <w:rFonts w:cs="Wingdings"/>
    </w:rPr>
  </w:style>
  <w:style w:type="character" w:customStyle="1" w:styleId="ListLabel1802">
    <w:name w:val="ListLabel 1802"/>
    <w:rPr>
      <w:rFonts w:cs="Wingdings"/>
    </w:rPr>
  </w:style>
  <w:style w:type="character" w:customStyle="1" w:styleId="ListLabel1803">
    <w:name w:val="ListLabel 1803"/>
    <w:rPr>
      <w:rFonts w:cs="Wingdings"/>
    </w:rPr>
  </w:style>
  <w:style w:type="character" w:customStyle="1" w:styleId="ListLabel1804">
    <w:name w:val="ListLabel 1804"/>
    <w:rPr>
      <w:rFonts w:cs="Wingdings"/>
    </w:rPr>
  </w:style>
  <w:style w:type="character" w:customStyle="1" w:styleId="ListLabel1805">
    <w:name w:val="ListLabel 1805"/>
    <w:rPr>
      <w:rFonts w:cs="Wingdings"/>
    </w:rPr>
  </w:style>
  <w:style w:type="character" w:customStyle="1" w:styleId="ListLabel1806">
    <w:name w:val="ListLabel 1806"/>
    <w:rPr>
      <w:rFonts w:cs="Wingdings"/>
    </w:rPr>
  </w:style>
  <w:style w:type="character" w:customStyle="1" w:styleId="ListLabel1807">
    <w:name w:val="ListLabel 1807"/>
    <w:rPr>
      <w:rFonts w:cs="Wingdings"/>
    </w:rPr>
  </w:style>
  <w:style w:type="character" w:customStyle="1" w:styleId="ListLabel1808">
    <w:name w:val="ListLabel 1808"/>
    <w:rPr>
      <w:rFonts w:cs="Wingdings"/>
    </w:rPr>
  </w:style>
  <w:style w:type="character" w:customStyle="1" w:styleId="ListLabel1809">
    <w:name w:val="ListLabel 1809"/>
    <w:rPr>
      <w:rFonts w:cs="Wingdings"/>
    </w:rPr>
  </w:style>
  <w:style w:type="character" w:customStyle="1" w:styleId="ListLabel1810">
    <w:name w:val="ListLabel 1810"/>
    <w:rPr>
      <w:rFonts w:cs="Wingdings"/>
    </w:rPr>
  </w:style>
  <w:style w:type="character" w:customStyle="1" w:styleId="ListLabel1811">
    <w:name w:val="ListLabel 1811"/>
    <w:rPr>
      <w:rFonts w:cs="Wingdings"/>
    </w:rPr>
  </w:style>
  <w:style w:type="character" w:customStyle="1" w:styleId="ListLabel1812">
    <w:name w:val="ListLabel 1812"/>
    <w:rPr>
      <w:rFonts w:cs="Wingdings"/>
    </w:rPr>
  </w:style>
  <w:style w:type="character" w:customStyle="1" w:styleId="ListLabel1813">
    <w:name w:val="ListLabel 1813"/>
    <w:rPr>
      <w:rFonts w:cs="Wingdings"/>
    </w:rPr>
  </w:style>
  <w:style w:type="character" w:customStyle="1" w:styleId="ListLabel1814">
    <w:name w:val="ListLabel 1814"/>
    <w:rPr>
      <w:rFonts w:cs="Wingdings"/>
    </w:rPr>
  </w:style>
  <w:style w:type="character" w:customStyle="1" w:styleId="ListLabel1815">
    <w:name w:val="ListLabel 1815"/>
    <w:rPr>
      <w:rFonts w:cs="Wingdings"/>
    </w:rPr>
  </w:style>
  <w:style w:type="character" w:customStyle="1" w:styleId="ListLabel1816">
    <w:name w:val="ListLabel 1816"/>
    <w:rPr>
      <w:rFonts w:cs="Wingdings"/>
    </w:rPr>
  </w:style>
  <w:style w:type="character" w:customStyle="1" w:styleId="ListLabel1817">
    <w:name w:val="ListLabel 1817"/>
    <w:rPr>
      <w:rFonts w:cs="Wingdings"/>
    </w:rPr>
  </w:style>
  <w:style w:type="character" w:customStyle="1" w:styleId="ListLabel1818">
    <w:name w:val="ListLabel 1818"/>
    <w:rPr>
      <w:rFonts w:cs="Wingdings"/>
    </w:rPr>
  </w:style>
  <w:style w:type="character" w:customStyle="1" w:styleId="ListLabel1819">
    <w:name w:val="ListLabel 1819"/>
    <w:rPr>
      <w:rFonts w:cs="Wingdings"/>
    </w:rPr>
  </w:style>
  <w:style w:type="character" w:customStyle="1" w:styleId="ListLabel1820">
    <w:name w:val="ListLabel 1820"/>
    <w:rPr>
      <w:rFonts w:cs="OpenSymbol"/>
    </w:rPr>
  </w:style>
  <w:style w:type="character" w:customStyle="1" w:styleId="ListLabel1821">
    <w:name w:val="ListLabel 1821"/>
    <w:rPr>
      <w:rFonts w:cs="OpenSymbol"/>
    </w:rPr>
  </w:style>
  <w:style w:type="character" w:customStyle="1" w:styleId="ListLabel1822">
    <w:name w:val="ListLabel 1822"/>
    <w:rPr>
      <w:rFonts w:cs="OpenSymbol"/>
    </w:rPr>
  </w:style>
  <w:style w:type="character" w:customStyle="1" w:styleId="ListLabel1823">
    <w:name w:val="ListLabel 1823"/>
    <w:rPr>
      <w:rFonts w:cs="OpenSymbol"/>
    </w:rPr>
  </w:style>
  <w:style w:type="character" w:customStyle="1" w:styleId="ListLabel1824">
    <w:name w:val="ListLabel 1824"/>
    <w:rPr>
      <w:rFonts w:cs="OpenSymbol"/>
    </w:rPr>
  </w:style>
  <w:style w:type="character" w:customStyle="1" w:styleId="ListLabel1825">
    <w:name w:val="ListLabel 1825"/>
    <w:rPr>
      <w:rFonts w:cs="OpenSymbol"/>
    </w:rPr>
  </w:style>
  <w:style w:type="character" w:customStyle="1" w:styleId="ListLabel1826">
    <w:name w:val="ListLabel 1826"/>
    <w:rPr>
      <w:rFonts w:cs="OpenSymbol"/>
    </w:rPr>
  </w:style>
  <w:style w:type="character" w:customStyle="1" w:styleId="ListLabel1827">
    <w:name w:val="ListLabel 1827"/>
    <w:rPr>
      <w:rFonts w:cs="OpenSymbol"/>
    </w:rPr>
  </w:style>
  <w:style w:type="character" w:customStyle="1" w:styleId="ListLabel1828">
    <w:name w:val="ListLabel 1828"/>
    <w:rPr>
      <w:rFonts w:cs="Courier New"/>
      <w:sz w:val="28"/>
    </w:rPr>
  </w:style>
  <w:style w:type="character" w:customStyle="1" w:styleId="ListLabel1829">
    <w:name w:val="ListLabel 1829"/>
    <w:rPr>
      <w:rFonts w:cs="Courier New"/>
    </w:rPr>
  </w:style>
  <w:style w:type="character" w:customStyle="1" w:styleId="ListLabel1830">
    <w:name w:val="ListLabel 1830"/>
    <w:rPr>
      <w:rFonts w:cs="Wingdings"/>
    </w:rPr>
  </w:style>
  <w:style w:type="character" w:customStyle="1" w:styleId="ListLabel1831">
    <w:name w:val="ListLabel 1831"/>
    <w:rPr>
      <w:rFonts w:cs="Symbol"/>
    </w:rPr>
  </w:style>
  <w:style w:type="character" w:customStyle="1" w:styleId="ListLabel1832">
    <w:name w:val="ListLabel 1832"/>
    <w:rPr>
      <w:rFonts w:cs="Courier New"/>
    </w:rPr>
  </w:style>
  <w:style w:type="character" w:customStyle="1" w:styleId="ListLabel1833">
    <w:name w:val="ListLabel 1833"/>
    <w:rPr>
      <w:rFonts w:cs="Wingdings"/>
    </w:rPr>
  </w:style>
  <w:style w:type="character" w:customStyle="1" w:styleId="ListLabel1834">
    <w:name w:val="ListLabel 1834"/>
    <w:rPr>
      <w:rFonts w:cs="Symbol"/>
    </w:rPr>
  </w:style>
  <w:style w:type="character" w:customStyle="1" w:styleId="ListLabel1835">
    <w:name w:val="ListLabel 1835"/>
    <w:rPr>
      <w:rFonts w:cs="Courier New"/>
    </w:rPr>
  </w:style>
  <w:style w:type="character" w:customStyle="1" w:styleId="ListLabel1836">
    <w:name w:val="ListLabel 1836"/>
    <w:rPr>
      <w:rFonts w:cs="Wingdings"/>
    </w:rPr>
  </w:style>
  <w:style w:type="character" w:customStyle="1" w:styleId="ListLabel1837">
    <w:name w:val="ListLabel 1837"/>
    <w:rPr>
      <w:rFonts w:cs="Wingdings"/>
    </w:rPr>
  </w:style>
  <w:style w:type="character" w:customStyle="1" w:styleId="ListLabel1838">
    <w:name w:val="ListLabel 1838"/>
    <w:rPr>
      <w:rFonts w:cs="Courier New"/>
    </w:rPr>
  </w:style>
  <w:style w:type="character" w:customStyle="1" w:styleId="ListLabel1839">
    <w:name w:val="ListLabel 1839"/>
    <w:rPr>
      <w:rFonts w:cs="Wingdings"/>
    </w:rPr>
  </w:style>
  <w:style w:type="character" w:customStyle="1" w:styleId="ListLabel1840">
    <w:name w:val="ListLabel 1840"/>
    <w:rPr>
      <w:rFonts w:cs="Symbol"/>
    </w:rPr>
  </w:style>
  <w:style w:type="character" w:customStyle="1" w:styleId="ListLabel1841">
    <w:name w:val="ListLabel 1841"/>
    <w:rPr>
      <w:rFonts w:cs="Courier New"/>
    </w:rPr>
  </w:style>
  <w:style w:type="character" w:customStyle="1" w:styleId="ListLabel1842">
    <w:name w:val="ListLabel 1842"/>
    <w:rPr>
      <w:rFonts w:cs="Wingdings"/>
    </w:rPr>
  </w:style>
  <w:style w:type="character" w:customStyle="1" w:styleId="ListLabel1843">
    <w:name w:val="ListLabel 1843"/>
    <w:rPr>
      <w:rFonts w:cs="Symbol"/>
    </w:rPr>
  </w:style>
  <w:style w:type="character" w:customStyle="1" w:styleId="ListLabel1844">
    <w:name w:val="ListLabel 1844"/>
    <w:rPr>
      <w:rFonts w:cs="Courier New"/>
    </w:rPr>
  </w:style>
  <w:style w:type="character" w:customStyle="1" w:styleId="ListLabel1845">
    <w:name w:val="ListLabel 1845"/>
    <w:rPr>
      <w:rFonts w:cs="Wingdings"/>
    </w:rPr>
  </w:style>
  <w:style w:type="character" w:customStyle="1" w:styleId="ListLabel1846">
    <w:name w:val="ListLabel 1846"/>
    <w:rPr>
      <w:rFonts w:cs="Wingdings"/>
      <w:b/>
    </w:rPr>
  </w:style>
  <w:style w:type="character" w:customStyle="1" w:styleId="ListLabel1847">
    <w:name w:val="ListLabel 1847"/>
    <w:rPr>
      <w:rFonts w:cs="Courier New"/>
    </w:rPr>
  </w:style>
  <w:style w:type="character" w:customStyle="1" w:styleId="ListLabel1848">
    <w:name w:val="ListLabel 1848"/>
    <w:rPr>
      <w:rFonts w:cs="Wingdings"/>
    </w:rPr>
  </w:style>
  <w:style w:type="character" w:customStyle="1" w:styleId="ListLabel1849">
    <w:name w:val="ListLabel 1849"/>
    <w:rPr>
      <w:rFonts w:cs="Symbol"/>
    </w:rPr>
  </w:style>
  <w:style w:type="character" w:customStyle="1" w:styleId="ListLabel1850">
    <w:name w:val="ListLabel 1850"/>
    <w:rPr>
      <w:rFonts w:cs="Courier New"/>
    </w:rPr>
  </w:style>
  <w:style w:type="character" w:customStyle="1" w:styleId="ListLabel1851">
    <w:name w:val="ListLabel 1851"/>
    <w:rPr>
      <w:rFonts w:cs="Wingdings"/>
    </w:rPr>
  </w:style>
  <w:style w:type="character" w:customStyle="1" w:styleId="ListLabel1852">
    <w:name w:val="ListLabel 1852"/>
    <w:rPr>
      <w:rFonts w:cs="Symbol"/>
    </w:rPr>
  </w:style>
  <w:style w:type="character" w:customStyle="1" w:styleId="ListLabel1853">
    <w:name w:val="ListLabel 1853"/>
    <w:rPr>
      <w:rFonts w:cs="Courier New"/>
    </w:rPr>
  </w:style>
  <w:style w:type="character" w:customStyle="1" w:styleId="ListLabel1854">
    <w:name w:val="ListLabel 1854"/>
    <w:rPr>
      <w:rFonts w:cs="Wingdings"/>
    </w:rPr>
  </w:style>
  <w:style w:type="character" w:customStyle="1" w:styleId="ListLabel1855">
    <w:name w:val="ListLabel 1855"/>
    <w:rPr>
      <w:rFonts w:cs="Wingdings"/>
      <w:sz w:val="28"/>
    </w:rPr>
  </w:style>
  <w:style w:type="character" w:customStyle="1" w:styleId="ListLabel1856">
    <w:name w:val="ListLabel 1856"/>
    <w:rPr>
      <w:rFonts w:cs="Courier New"/>
    </w:rPr>
  </w:style>
  <w:style w:type="character" w:customStyle="1" w:styleId="ListLabel1857">
    <w:name w:val="ListLabel 1857"/>
    <w:rPr>
      <w:rFonts w:cs="Wingdings"/>
    </w:rPr>
  </w:style>
  <w:style w:type="character" w:customStyle="1" w:styleId="ListLabel1858">
    <w:name w:val="ListLabel 1858"/>
    <w:rPr>
      <w:rFonts w:cs="Symbol"/>
    </w:rPr>
  </w:style>
  <w:style w:type="character" w:customStyle="1" w:styleId="ListLabel1859">
    <w:name w:val="ListLabel 1859"/>
    <w:rPr>
      <w:rFonts w:cs="Courier New"/>
    </w:rPr>
  </w:style>
  <w:style w:type="character" w:customStyle="1" w:styleId="ListLabel1860">
    <w:name w:val="ListLabel 1860"/>
    <w:rPr>
      <w:rFonts w:cs="Wingdings"/>
    </w:rPr>
  </w:style>
  <w:style w:type="character" w:customStyle="1" w:styleId="ListLabel1861">
    <w:name w:val="ListLabel 1861"/>
    <w:rPr>
      <w:rFonts w:cs="Symbol"/>
    </w:rPr>
  </w:style>
  <w:style w:type="character" w:customStyle="1" w:styleId="ListLabel1862">
    <w:name w:val="ListLabel 1862"/>
    <w:rPr>
      <w:rFonts w:cs="Courier New"/>
    </w:rPr>
  </w:style>
  <w:style w:type="character" w:customStyle="1" w:styleId="ListLabel1863">
    <w:name w:val="ListLabel 1863"/>
    <w:rPr>
      <w:rFonts w:cs="Wingdings"/>
    </w:rPr>
  </w:style>
  <w:style w:type="character" w:customStyle="1" w:styleId="ListLabel1864">
    <w:name w:val="ListLabel 1864"/>
    <w:rPr>
      <w:rFonts w:cs="Wingdings"/>
    </w:rPr>
  </w:style>
  <w:style w:type="character" w:customStyle="1" w:styleId="ListLabel1865">
    <w:name w:val="ListLabel 1865"/>
    <w:rPr>
      <w:rFonts w:cs="Courier New"/>
    </w:rPr>
  </w:style>
  <w:style w:type="character" w:customStyle="1" w:styleId="ListLabel1866">
    <w:name w:val="ListLabel 1866"/>
    <w:rPr>
      <w:rFonts w:cs="Wingdings"/>
    </w:rPr>
  </w:style>
  <w:style w:type="character" w:customStyle="1" w:styleId="ListLabel1867">
    <w:name w:val="ListLabel 1867"/>
    <w:rPr>
      <w:rFonts w:cs="Symbol"/>
    </w:rPr>
  </w:style>
  <w:style w:type="character" w:customStyle="1" w:styleId="ListLabel1868">
    <w:name w:val="ListLabel 1868"/>
    <w:rPr>
      <w:rFonts w:cs="Courier New"/>
    </w:rPr>
  </w:style>
  <w:style w:type="character" w:customStyle="1" w:styleId="ListLabel1869">
    <w:name w:val="ListLabel 1869"/>
    <w:rPr>
      <w:rFonts w:cs="Wingdings"/>
    </w:rPr>
  </w:style>
  <w:style w:type="character" w:customStyle="1" w:styleId="ListLabel1870">
    <w:name w:val="ListLabel 1870"/>
    <w:rPr>
      <w:rFonts w:cs="Symbol"/>
    </w:rPr>
  </w:style>
  <w:style w:type="character" w:customStyle="1" w:styleId="ListLabel1871">
    <w:name w:val="ListLabel 1871"/>
    <w:rPr>
      <w:rFonts w:cs="Courier New"/>
    </w:rPr>
  </w:style>
  <w:style w:type="character" w:customStyle="1" w:styleId="ListLabel1872">
    <w:name w:val="ListLabel 1872"/>
    <w:rPr>
      <w:rFonts w:cs="Wingdings"/>
    </w:rPr>
  </w:style>
  <w:style w:type="character" w:customStyle="1" w:styleId="ListLabel1873">
    <w:name w:val="ListLabel 1873"/>
    <w:rPr>
      <w:rFonts w:cs="Wingdings"/>
    </w:rPr>
  </w:style>
  <w:style w:type="character" w:customStyle="1" w:styleId="ListLabel1874">
    <w:name w:val="ListLabel 1874"/>
    <w:rPr>
      <w:rFonts w:cs="Courier New"/>
    </w:rPr>
  </w:style>
  <w:style w:type="character" w:customStyle="1" w:styleId="ListLabel1875">
    <w:name w:val="ListLabel 1875"/>
    <w:rPr>
      <w:rFonts w:cs="Wingdings"/>
    </w:rPr>
  </w:style>
  <w:style w:type="character" w:customStyle="1" w:styleId="ListLabel1876">
    <w:name w:val="ListLabel 1876"/>
    <w:rPr>
      <w:rFonts w:cs="Symbol"/>
    </w:rPr>
  </w:style>
  <w:style w:type="character" w:customStyle="1" w:styleId="ListLabel1877">
    <w:name w:val="ListLabel 1877"/>
    <w:rPr>
      <w:rFonts w:cs="Courier New"/>
    </w:rPr>
  </w:style>
  <w:style w:type="character" w:customStyle="1" w:styleId="ListLabel1878">
    <w:name w:val="ListLabel 1878"/>
    <w:rPr>
      <w:rFonts w:cs="Wingdings"/>
    </w:rPr>
  </w:style>
  <w:style w:type="character" w:customStyle="1" w:styleId="ListLabel1879">
    <w:name w:val="ListLabel 1879"/>
    <w:rPr>
      <w:rFonts w:cs="Symbol"/>
    </w:rPr>
  </w:style>
  <w:style w:type="character" w:customStyle="1" w:styleId="ListLabel1880">
    <w:name w:val="ListLabel 1880"/>
    <w:rPr>
      <w:rFonts w:cs="Courier New"/>
    </w:rPr>
  </w:style>
  <w:style w:type="character" w:customStyle="1" w:styleId="ListLabel1881">
    <w:name w:val="ListLabel 1881"/>
    <w:rPr>
      <w:rFonts w:cs="Wingdings"/>
    </w:rPr>
  </w:style>
  <w:style w:type="character" w:customStyle="1" w:styleId="ListLabel1882">
    <w:name w:val="ListLabel 1882"/>
    <w:rPr>
      <w:rFonts w:cs="Wingdings"/>
      <w:b/>
      <w:sz w:val="28"/>
    </w:rPr>
  </w:style>
  <w:style w:type="character" w:customStyle="1" w:styleId="ListLabel1883">
    <w:name w:val="ListLabel 1883"/>
    <w:rPr>
      <w:rFonts w:cs="Courier New"/>
    </w:rPr>
  </w:style>
  <w:style w:type="character" w:customStyle="1" w:styleId="ListLabel1884">
    <w:name w:val="ListLabel 1884"/>
    <w:rPr>
      <w:rFonts w:cs="Wingdings"/>
    </w:rPr>
  </w:style>
  <w:style w:type="character" w:customStyle="1" w:styleId="ListLabel1885">
    <w:name w:val="ListLabel 1885"/>
    <w:rPr>
      <w:rFonts w:cs="Symbol"/>
    </w:rPr>
  </w:style>
  <w:style w:type="character" w:customStyle="1" w:styleId="ListLabel1886">
    <w:name w:val="ListLabel 1886"/>
    <w:rPr>
      <w:rFonts w:cs="Courier New"/>
    </w:rPr>
  </w:style>
  <w:style w:type="character" w:customStyle="1" w:styleId="ListLabel1887">
    <w:name w:val="ListLabel 1887"/>
    <w:rPr>
      <w:rFonts w:cs="Wingdings"/>
    </w:rPr>
  </w:style>
  <w:style w:type="character" w:customStyle="1" w:styleId="ListLabel1888">
    <w:name w:val="ListLabel 1888"/>
    <w:rPr>
      <w:rFonts w:cs="Symbol"/>
    </w:rPr>
  </w:style>
  <w:style w:type="character" w:customStyle="1" w:styleId="ListLabel1889">
    <w:name w:val="ListLabel 1889"/>
    <w:rPr>
      <w:rFonts w:cs="Courier New"/>
    </w:rPr>
  </w:style>
  <w:style w:type="character" w:customStyle="1" w:styleId="ListLabel1890">
    <w:name w:val="ListLabel 1890"/>
    <w:rPr>
      <w:rFonts w:cs="Wingdings"/>
    </w:rPr>
  </w:style>
  <w:style w:type="character" w:customStyle="1" w:styleId="ListLabel1891">
    <w:name w:val="ListLabel 1891"/>
    <w:rPr>
      <w:rFonts w:cs="Wingdings"/>
      <w:sz w:val="28"/>
    </w:rPr>
  </w:style>
  <w:style w:type="character" w:customStyle="1" w:styleId="ListLabel1892">
    <w:name w:val="ListLabel 1892"/>
    <w:rPr>
      <w:rFonts w:cs="Courier New"/>
    </w:rPr>
  </w:style>
  <w:style w:type="character" w:customStyle="1" w:styleId="ListLabel1893">
    <w:name w:val="ListLabel 1893"/>
    <w:rPr>
      <w:rFonts w:cs="Wingdings"/>
    </w:rPr>
  </w:style>
  <w:style w:type="character" w:customStyle="1" w:styleId="ListLabel1894">
    <w:name w:val="ListLabel 1894"/>
    <w:rPr>
      <w:rFonts w:cs="Symbol"/>
    </w:rPr>
  </w:style>
  <w:style w:type="character" w:customStyle="1" w:styleId="ListLabel1895">
    <w:name w:val="ListLabel 1895"/>
    <w:rPr>
      <w:rFonts w:cs="Courier New"/>
    </w:rPr>
  </w:style>
  <w:style w:type="character" w:customStyle="1" w:styleId="ListLabel1896">
    <w:name w:val="ListLabel 1896"/>
    <w:rPr>
      <w:rFonts w:cs="Wingdings"/>
    </w:rPr>
  </w:style>
  <w:style w:type="character" w:customStyle="1" w:styleId="ListLabel1897">
    <w:name w:val="ListLabel 1897"/>
    <w:rPr>
      <w:rFonts w:cs="Symbol"/>
    </w:rPr>
  </w:style>
  <w:style w:type="character" w:customStyle="1" w:styleId="ListLabel1898">
    <w:name w:val="ListLabel 1898"/>
    <w:rPr>
      <w:rFonts w:cs="Courier New"/>
    </w:rPr>
  </w:style>
  <w:style w:type="character" w:customStyle="1" w:styleId="ListLabel1899">
    <w:name w:val="ListLabel 1899"/>
    <w:rPr>
      <w:rFonts w:cs="Wingdings"/>
    </w:rPr>
  </w:style>
  <w:style w:type="character" w:customStyle="1" w:styleId="ListLabel1900">
    <w:name w:val="ListLabel 1900"/>
    <w:rPr>
      <w:rFonts w:cs="Wingdings"/>
      <w:sz w:val="28"/>
    </w:rPr>
  </w:style>
  <w:style w:type="character" w:customStyle="1" w:styleId="ListLabel1901">
    <w:name w:val="ListLabel 1901"/>
    <w:rPr>
      <w:rFonts w:cs="Courier New"/>
    </w:rPr>
  </w:style>
  <w:style w:type="character" w:customStyle="1" w:styleId="ListLabel1902">
    <w:name w:val="ListLabel 1902"/>
    <w:rPr>
      <w:rFonts w:cs="Wingdings"/>
    </w:rPr>
  </w:style>
  <w:style w:type="character" w:customStyle="1" w:styleId="ListLabel1903">
    <w:name w:val="ListLabel 1903"/>
    <w:rPr>
      <w:rFonts w:cs="Symbol"/>
    </w:rPr>
  </w:style>
  <w:style w:type="character" w:customStyle="1" w:styleId="ListLabel1904">
    <w:name w:val="ListLabel 1904"/>
    <w:rPr>
      <w:rFonts w:cs="Courier New"/>
    </w:rPr>
  </w:style>
  <w:style w:type="character" w:customStyle="1" w:styleId="ListLabel1905">
    <w:name w:val="ListLabel 1905"/>
    <w:rPr>
      <w:rFonts w:cs="Wingdings"/>
    </w:rPr>
  </w:style>
  <w:style w:type="character" w:customStyle="1" w:styleId="ListLabel1906">
    <w:name w:val="ListLabel 1906"/>
    <w:rPr>
      <w:rFonts w:cs="Symbol"/>
    </w:rPr>
  </w:style>
  <w:style w:type="character" w:customStyle="1" w:styleId="ListLabel1907">
    <w:name w:val="ListLabel 1907"/>
    <w:rPr>
      <w:rFonts w:cs="Courier New"/>
    </w:rPr>
  </w:style>
  <w:style w:type="character" w:customStyle="1" w:styleId="ListLabel1908">
    <w:name w:val="ListLabel 1908"/>
    <w:rPr>
      <w:rFonts w:cs="Wingdings"/>
    </w:rPr>
  </w:style>
  <w:style w:type="character" w:customStyle="1" w:styleId="ListLabel1909">
    <w:name w:val="ListLabel 1909"/>
    <w:rPr>
      <w:rFonts w:cs="Wingdings"/>
      <w:sz w:val="28"/>
    </w:rPr>
  </w:style>
  <w:style w:type="character" w:customStyle="1" w:styleId="ListLabel1910">
    <w:name w:val="ListLabel 1910"/>
    <w:rPr>
      <w:rFonts w:cs="Courier New"/>
    </w:rPr>
  </w:style>
  <w:style w:type="character" w:customStyle="1" w:styleId="ListLabel1911">
    <w:name w:val="ListLabel 1911"/>
    <w:rPr>
      <w:rFonts w:cs="Wingdings"/>
    </w:rPr>
  </w:style>
  <w:style w:type="character" w:customStyle="1" w:styleId="ListLabel1912">
    <w:name w:val="ListLabel 1912"/>
    <w:rPr>
      <w:rFonts w:cs="Symbol"/>
    </w:rPr>
  </w:style>
  <w:style w:type="character" w:customStyle="1" w:styleId="ListLabel1913">
    <w:name w:val="ListLabel 1913"/>
    <w:rPr>
      <w:rFonts w:cs="Courier New"/>
    </w:rPr>
  </w:style>
  <w:style w:type="character" w:customStyle="1" w:styleId="ListLabel1914">
    <w:name w:val="ListLabel 1914"/>
    <w:rPr>
      <w:rFonts w:cs="Wingdings"/>
    </w:rPr>
  </w:style>
  <w:style w:type="character" w:customStyle="1" w:styleId="ListLabel1915">
    <w:name w:val="ListLabel 1915"/>
    <w:rPr>
      <w:rFonts w:cs="Symbol"/>
    </w:rPr>
  </w:style>
  <w:style w:type="character" w:customStyle="1" w:styleId="ListLabel1916">
    <w:name w:val="ListLabel 1916"/>
    <w:rPr>
      <w:rFonts w:cs="Courier New"/>
    </w:rPr>
  </w:style>
  <w:style w:type="character" w:customStyle="1" w:styleId="ListLabel1917">
    <w:name w:val="ListLabel 1917"/>
    <w:rPr>
      <w:rFonts w:cs="Wingdings"/>
    </w:rPr>
  </w:style>
  <w:style w:type="character" w:customStyle="1" w:styleId="ListLabel1918">
    <w:name w:val="ListLabel 1918"/>
    <w:rPr>
      <w:rFonts w:cs="Wingdings"/>
      <w:sz w:val="28"/>
    </w:rPr>
  </w:style>
  <w:style w:type="character" w:customStyle="1" w:styleId="ListLabel1919">
    <w:name w:val="ListLabel 1919"/>
    <w:rPr>
      <w:rFonts w:cs="Courier New"/>
    </w:rPr>
  </w:style>
  <w:style w:type="character" w:customStyle="1" w:styleId="ListLabel1920">
    <w:name w:val="ListLabel 1920"/>
    <w:rPr>
      <w:rFonts w:cs="Wingdings"/>
    </w:rPr>
  </w:style>
  <w:style w:type="character" w:customStyle="1" w:styleId="ListLabel1921">
    <w:name w:val="ListLabel 1921"/>
    <w:rPr>
      <w:rFonts w:cs="Symbol"/>
    </w:rPr>
  </w:style>
  <w:style w:type="character" w:customStyle="1" w:styleId="ListLabel1922">
    <w:name w:val="ListLabel 1922"/>
    <w:rPr>
      <w:rFonts w:cs="Courier New"/>
    </w:rPr>
  </w:style>
  <w:style w:type="character" w:customStyle="1" w:styleId="ListLabel1923">
    <w:name w:val="ListLabel 1923"/>
    <w:rPr>
      <w:rFonts w:cs="Wingdings"/>
    </w:rPr>
  </w:style>
  <w:style w:type="character" w:customStyle="1" w:styleId="ListLabel1924">
    <w:name w:val="ListLabel 1924"/>
    <w:rPr>
      <w:rFonts w:cs="Symbol"/>
    </w:rPr>
  </w:style>
  <w:style w:type="character" w:customStyle="1" w:styleId="ListLabel1925">
    <w:name w:val="ListLabel 1925"/>
    <w:rPr>
      <w:rFonts w:cs="Courier New"/>
    </w:rPr>
  </w:style>
  <w:style w:type="character" w:customStyle="1" w:styleId="ListLabel1926">
    <w:name w:val="ListLabel 1926"/>
    <w:rPr>
      <w:rFonts w:cs="Wingdings"/>
    </w:rPr>
  </w:style>
  <w:style w:type="character" w:customStyle="1" w:styleId="ListLabel1927">
    <w:name w:val="ListLabel 1927"/>
    <w:rPr>
      <w:rFonts w:cs="Wingdings"/>
      <w:sz w:val="28"/>
    </w:rPr>
  </w:style>
  <w:style w:type="character" w:customStyle="1" w:styleId="ListLabel1928">
    <w:name w:val="ListLabel 1928"/>
    <w:rPr>
      <w:rFonts w:cs="Courier New"/>
    </w:rPr>
  </w:style>
  <w:style w:type="character" w:customStyle="1" w:styleId="ListLabel1929">
    <w:name w:val="ListLabel 1929"/>
    <w:rPr>
      <w:rFonts w:cs="Wingdings"/>
    </w:rPr>
  </w:style>
  <w:style w:type="character" w:customStyle="1" w:styleId="ListLabel1930">
    <w:name w:val="ListLabel 1930"/>
    <w:rPr>
      <w:rFonts w:cs="Symbol"/>
    </w:rPr>
  </w:style>
  <w:style w:type="character" w:customStyle="1" w:styleId="ListLabel1931">
    <w:name w:val="ListLabel 1931"/>
    <w:rPr>
      <w:rFonts w:cs="Courier New"/>
    </w:rPr>
  </w:style>
  <w:style w:type="character" w:customStyle="1" w:styleId="ListLabel1932">
    <w:name w:val="ListLabel 1932"/>
    <w:rPr>
      <w:rFonts w:cs="Wingdings"/>
    </w:rPr>
  </w:style>
  <w:style w:type="character" w:customStyle="1" w:styleId="ListLabel1933">
    <w:name w:val="ListLabel 1933"/>
    <w:rPr>
      <w:rFonts w:cs="Symbol"/>
    </w:rPr>
  </w:style>
  <w:style w:type="character" w:customStyle="1" w:styleId="ListLabel1934">
    <w:name w:val="ListLabel 1934"/>
    <w:rPr>
      <w:rFonts w:cs="Courier New"/>
    </w:rPr>
  </w:style>
  <w:style w:type="character" w:customStyle="1" w:styleId="ListLabel1935">
    <w:name w:val="ListLabel 1935"/>
    <w:rPr>
      <w:rFonts w:cs="Wingdings"/>
    </w:rPr>
  </w:style>
  <w:style w:type="character" w:customStyle="1" w:styleId="ListLabel1936">
    <w:name w:val="ListLabel 1936"/>
    <w:rPr>
      <w:rFonts w:cs="Courier New"/>
      <w:sz w:val="28"/>
    </w:rPr>
  </w:style>
  <w:style w:type="character" w:customStyle="1" w:styleId="ListLabel1937">
    <w:name w:val="ListLabel 1937"/>
    <w:rPr>
      <w:rFonts w:cs="Courier New"/>
    </w:rPr>
  </w:style>
  <w:style w:type="character" w:customStyle="1" w:styleId="ListLabel1938">
    <w:name w:val="ListLabel 1938"/>
    <w:rPr>
      <w:rFonts w:cs="Wingdings"/>
    </w:rPr>
  </w:style>
  <w:style w:type="character" w:customStyle="1" w:styleId="ListLabel1939">
    <w:name w:val="ListLabel 1939"/>
    <w:rPr>
      <w:rFonts w:cs="Symbol"/>
    </w:rPr>
  </w:style>
  <w:style w:type="character" w:customStyle="1" w:styleId="ListLabel1940">
    <w:name w:val="ListLabel 1940"/>
    <w:rPr>
      <w:rFonts w:cs="Courier New"/>
    </w:rPr>
  </w:style>
  <w:style w:type="character" w:customStyle="1" w:styleId="ListLabel1941">
    <w:name w:val="ListLabel 1941"/>
    <w:rPr>
      <w:rFonts w:cs="Wingdings"/>
    </w:rPr>
  </w:style>
  <w:style w:type="character" w:customStyle="1" w:styleId="ListLabel1942">
    <w:name w:val="ListLabel 1942"/>
    <w:rPr>
      <w:rFonts w:cs="Symbol"/>
    </w:rPr>
  </w:style>
  <w:style w:type="character" w:customStyle="1" w:styleId="ListLabel1943">
    <w:name w:val="ListLabel 1943"/>
    <w:rPr>
      <w:rFonts w:cs="Courier New"/>
    </w:rPr>
  </w:style>
  <w:style w:type="character" w:customStyle="1" w:styleId="ListLabel1944">
    <w:name w:val="ListLabel 1944"/>
    <w:rPr>
      <w:rFonts w:cs="Wingdings"/>
    </w:rPr>
  </w:style>
  <w:style w:type="character" w:customStyle="1" w:styleId="ListLabel1945">
    <w:name w:val="ListLabel 1945"/>
    <w:rPr>
      <w:rFonts w:cs="Symbol"/>
      <w:b/>
      <w:sz w:val="28"/>
    </w:rPr>
  </w:style>
  <w:style w:type="character" w:customStyle="1" w:styleId="ListLabel1946">
    <w:name w:val="ListLabel 1946"/>
    <w:rPr>
      <w:rFonts w:cs="Courier New"/>
    </w:rPr>
  </w:style>
  <w:style w:type="character" w:customStyle="1" w:styleId="ListLabel1947">
    <w:name w:val="ListLabel 1947"/>
    <w:rPr>
      <w:rFonts w:cs="Wingdings"/>
    </w:rPr>
  </w:style>
  <w:style w:type="character" w:customStyle="1" w:styleId="ListLabel1948">
    <w:name w:val="ListLabel 1948"/>
    <w:rPr>
      <w:rFonts w:cs="Symbol"/>
    </w:rPr>
  </w:style>
  <w:style w:type="character" w:customStyle="1" w:styleId="ListLabel1949">
    <w:name w:val="ListLabel 1949"/>
    <w:rPr>
      <w:rFonts w:cs="Courier New"/>
    </w:rPr>
  </w:style>
  <w:style w:type="character" w:customStyle="1" w:styleId="ListLabel1950">
    <w:name w:val="ListLabel 1950"/>
    <w:rPr>
      <w:rFonts w:cs="Wingdings"/>
    </w:rPr>
  </w:style>
  <w:style w:type="character" w:customStyle="1" w:styleId="ListLabel1951">
    <w:name w:val="ListLabel 1951"/>
    <w:rPr>
      <w:rFonts w:cs="Symbol"/>
    </w:rPr>
  </w:style>
  <w:style w:type="character" w:customStyle="1" w:styleId="ListLabel1952">
    <w:name w:val="ListLabel 1952"/>
    <w:rPr>
      <w:rFonts w:cs="Courier New"/>
    </w:rPr>
  </w:style>
  <w:style w:type="character" w:customStyle="1" w:styleId="ListLabel1953">
    <w:name w:val="ListLabel 1953"/>
    <w:rPr>
      <w:rFonts w:cs="Wingdings"/>
    </w:rPr>
  </w:style>
  <w:style w:type="character" w:customStyle="1" w:styleId="ListLabel1954">
    <w:name w:val="ListLabel 1954"/>
    <w:rPr>
      <w:rFonts w:cs="Courier New"/>
      <w:sz w:val="28"/>
    </w:rPr>
  </w:style>
  <w:style w:type="character" w:customStyle="1" w:styleId="ListLabel1955">
    <w:name w:val="ListLabel 1955"/>
    <w:rPr>
      <w:rFonts w:cs="Courier New"/>
    </w:rPr>
  </w:style>
  <w:style w:type="character" w:customStyle="1" w:styleId="ListLabel1956">
    <w:name w:val="ListLabel 1956"/>
    <w:rPr>
      <w:rFonts w:cs="Wingdings"/>
    </w:rPr>
  </w:style>
  <w:style w:type="character" w:customStyle="1" w:styleId="ListLabel1957">
    <w:name w:val="ListLabel 1957"/>
    <w:rPr>
      <w:rFonts w:cs="Symbol"/>
    </w:rPr>
  </w:style>
  <w:style w:type="character" w:customStyle="1" w:styleId="ListLabel1958">
    <w:name w:val="ListLabel 1958"/>
    <w:rPr>
      <w:rFonts w:cs="Courier New"/>
    </w:rPr>
  </w:style>
  <w:style w:type="character" w:customStyle="1" w:styleId="ListLabel1959">
    <w:name w:val="ListLabel 1959"/>
    <w:rPr>
      <w:rFonts w:cs="Wingdings"/>
    </w:rPr>
  </w:style>
  <w:style w:type="character" w:customStyle="1" w:styleId="ListLabel1960">
    <w:name w:val="ListLabel 1960"/>
    <w:rPr>
      <w:rFonts w:cs="Symbol"/>
    </w:rPr>
  </w:style>
  <w:style w:type="character" w:customStyle="1" w:styleId="ListLabel1961">
    <w:name w:val="ListLabel 1961"/>
    <w:rPr>
      <w:rFonts w:cs="Courier New"/>
    </w:rPr>
  </w:style>
  <w:style w:type="character" w:customStyle="1" w:styleId="ListLabel1962">
    <w:name w:val="ListLabel 1962"/>
    <w:rPr>
      <w:rFonts w:cs="Wingdings"/>
    </w:rPr>
  </w:style>
  <w:style w:type="character" w:customStyle="1" w:styleId="ListLabel1963">
    <w:name w:val="ListLabel 1963"/>
    <w:rPr>
      <w:rFonts w:cs="Courier New"/>
      <w:sz w:val="28"/>
    </w:rPr>
  </w:style>
  <w:style w:type="character" w:customStyle="1" w:styleId="ListLabel1964">
    <w:name w:val="ListLabel 1964"/>
    <w:rPr>
      <w:rFonts w:cs="Courier New"/>
    </w:rPr>
  </w:style>
  <w:style w:type="character" w:customStyle="1" w:styleId="ListLabel1965">
    <w:name w:val="ListLabel 1965"/>
    <w:rPr>
      <w:rFonts w:cs="Wingdings"/>
    </w:rPr>
  </w:style>
  <w:style w:type="character" w:customStyle="1" w:styleId="ListLabel1966">
    <w:name w:val="ListLabel 1966"/>
    <w:rPr>
      <w:rFonts w:cs="Symbol"/>
    </w:rPr>
  </w:style>
  <w:style w:type="character" w:customStyle="1" w:styleId="ListLabel1967">
    <w:name w:val="ListLabel 1967"/>
    <w:rPr>
      <w:rFonts w:cs="Courier New"/>
    </w:rPr>
  </w:style>
  <w:style w:type="character" w:customStyle="1" w:styleId="ListLabel1968">
    <w:name w:val="ListLabel 1968"/>
    <w:rPr>
      <w:rFonts w:cs="Wingdings"/>
    </w:rPr>
  </w:style>
  <w:style w:type="character" w:customStyle="1" w:styleId="ListLabel1969">
    <w:name w:val="ListLabel 1969"/>
    <w:rPr>
      <w:rFonts w:cs="Symbol"/>
    </w:rPr>
  </w:style>
  <w:style w:type="character" w:customStyle="1" w:styleId="ListLabel1970">
    <w:name w:val="ListLabel 1970"/>
    <w:rPr>
      <w:rFonts w:cs="Courier New"/>
    </w:rPr>
  </w:style>
  <w:style w:type="character" w:customStyle="1" w:styleId="ListLabel1971">
    <w:name w:val="ListLabel 1971"/>
    <w:rPr>
      <w:rFonts w:cs="Wingdings"/>
    </w:rPr>
  </w:style>
  <w:style w:type="character" w:customStyle="1" w:styleId="ListLabel1972">
    <w:name w:val="ListLabel 1972"/>
    <w:rPr>
      <w:rFonts w:cs="Symbol"/>
      <w:b/>
      <w:sz w:val="28"/>
    </w:rPr>
  </w:style>
  <w:style w:type="character" w:customStyle="1" w:styleId="ListLabel1973">
    <w:name w:val="ListLabel 1973"/>
    <w:rPr>
      <w:rFonts w:cs="Courier New"/>
    </w:rPr>
  </w:style>
  <w:style w:type="character" w:customStyle="1" w:styleId="ListLabel1974">
    <w:name w:val="ListLabel 1974"/>
    <w:rPr>
      <w:rFonts w:cs="Wingdings"/>
    </w:rPr>
  </w:style>
  <w:style w:type="character" w:customStyle="1" w:styleId="ListLabel1975">
    <w:name w:val="ListLabel 1975"/>
    <w:rPr>
      <w:rFonts w:cs="Symbol"/>
    </w:rPr>
  </w:style>
  <w:style w:type="character" w:customStyle="1" w:styleId="ListLabel1976">
    <w:name w:val="ListLabel 1976"/>
    <w:rPr>
      <w:rFonts w:cs="Courier New"/>
    </w:rPr>
  </w:style>
  <w:style w:type="character" w:customStyle="1" w:styleId="ListLabel1977">
    <w:name w:val="ListLabel 1977"/>
    <w:rPr>
      <w:rFonts w:cs="Wingdings"/>
    </w:rPr>
  </w:style>
  <w:style w:type="character" w:customStyle="1" w:styleId="ListLabel1978">
    <w:name w:val="ListLabel 1978"/>
    <w:rPr>
      <w:rFonts w:cs="Symbol"/>
    </w:rPr>
  </w:style>
  <w:style w:type="character" w:customStyle="1" w:styleId="ListLabel1979">
    <w:name w:val="ListLabel 1979"/>
    <w:rPr>
      <w:rFonts w:cs="Courier New"/>
    </w:rPr>
  </w:style>
  <w:style w:type="character" w:customStyle="1" w:styleId="ListLabel1980">
    <w:name w:val="ListLabel 1980"/>
    <w:rPr>
      <w:rFonts w:cs="Wingdings"/>
    </w:rPr>
  </w:style>
  <w:style w:type="character" w:customStyle="1" w:styleId="ListLabel1981">
    <w:name w:val="ListLabel 1981"/>
    <w:rPr>
      <w:rFonts w:cs="Wingdings"/>
      <w:sz w:val="28"/>
    </w:rPr>
  </w:style>
  <w:style w:type="character" w:customStyle="1" w:styleId="ListLabel1982">
    <w:name w:val="ListLabel 1982"/>
    <w:rPr>
      <w:rFonts w:cs="Courier New"/>
    </w:rPr>
  </w:style>
  <w:style w:type="character" w:customStyle="1" w:styleId="ListLabel1983">
    <w:name w:val="ListLabel 1983"/>
    <w:rPr>
      <w:rFonts w:cs="Wingdings"/>
    </w:rPr>
  </w:style>
  <w:style w:type="character" w:customStyle="1" w:styleId="ListLabel1984">
    <w:name w:val="ListLabel 1984"/>
    <w:rPr>
      <w:rFonts w:cs="Symbol"/>
    </w:rPr>
  </w:style>
  <w:style w:type="character" w:customStyle="1" w:styleId="ListLabel1985">
    <w:name w:val="ListLabel 1985"/>
    <w:rPr>
      <w:rFonts w:cs="Courier New"/>
    </w:rPr>
  </w:style>
  <w:style w:type="character" w:customStyle="1" w:styleId="ListLabel1986">
    <w:name w:val="ListLabel 1986"/>
    <w:rPr>
      <w:rFonts w:cs="Wingdings"/>
    </w:rPr>
  </w:style>
  <w:style w:type="character" w:customStyle="1" w:styleId="ListLabel1987">
    <w:name w:val="ListLabel 1987"/>
    <w:rPr>
      <w:rFonts w:cs="Symbol"/>
    </w:rPr>
  </w:style>
  <w:style w:type="character" w:customStyle="1" w:styleId="ListLabel1988">
    <w:name w:val="ListLabel 1988"/>
    <w:rPr>
      <w:rFonts w:cs="Courier New"/>
    </w:rPr>
  </w:style>
  <w:style w:type="character" w:customStyle="1" w:styleId="ListLabel1989">
    <w:name w:val="ListLabel 1989"/>
    <w:rPr>
      <w:rFonts w:cs="Wingdings"/>
    </w:rPr>
  </w:style>
  <w:style w:type="character" w:customStyle="1" w:styleId="ListLabel1990">
    <w:name w:val="ListLabel 1990"/>
    <w:rPr>
      <w:b/>
      <w:i/>
    </w:rPr>
  </w:style>
  <w:style w:type="character" w:customStyle="1" w:styleId="ListLabel1991">
    <w:name w:val="ListLabel 1991"/>
    <w:rPr>
      <w:rFonts w:cs="Wingdings"/>
      <w:sz w:val="28"/>
    </w:rPr>
  </w:style>
  <w:style w:type="character" w:customStyle="1" w:styleId="ListLabel1992">
    <w:name w:val="ListLabel 1992"/>
    <w:rPr>
      <w:rFonts w:cs="Courier New"/>
    </w:rPr>
  </w:style>
  <w:style w:type="character" w:customStyle="1" w:styleId="ListLabel1993">
    <w:name w:val="ListLabel 1993"/>
    <w:rPr>
      <w:rFonts w:cs="Wingdings"/>
    </w:rPr>
  </w:style>
  <w:style w:type="character" w:customStyle="1" w:styleId="ListLabel1994">
    <w:name w:val="ListLabel 1994"/>
    <w:rPr>
      <w:rFonts w:cs="Symbol"/>
    </w:rPr>
  </w:style>
  <w:style w:type="character" w:customStyle="1" w:styleId="ListLabel1995">
    <w:name w:val="ListLabel 1995"/>
    <w:rPr>
      <w:rFonts w:cs="Courier New"/>
    </w:rPr>
  </w:style>
  <w:style w:type="character" w:customStyle="1" w:styleId="ListLabel1996">
    <w:name w:val="ListLabel 1996"/>
    <w:rPr>
      <w:rFonts w:cs="Wingdings"/>
    </w:rPr>
  </w:style>
  <w:style w:type="character" w:customStyle="1" w:styleId="ListLabel1997">
    <w:name w:val="ListLabel 1997"/>
    <w:rPr>
      <w:rFonts w:cs="Symbol"/>
    </w:rPr>
  </w:style>
  <w:style w:type="character" w:customStyle="1" w:styleId="ListLabel1998">
    <w:name w:val="ListLabel 1998"/>
    <w:rPr>
      <w:rFonts w:cs="Courier New"/>
    </w:rPr>
  </w:style>
  <w:style w:type="character" w:customStyle="1" w:styleId="ListLabel1999">
    <w:name w:val="ListLabel 1999"/>
    <w:rPr>
      <w:rFonts w:cs="Wingdings"/>
    </w:rPr>
  </w:style>
  <w:style w:type="character" w:customStyle="1" w:styleId="ListLabel2000">
    <w:name w:val="ListLabel 2000"/>
    <w:rPr>
      <w:rFonts w:cs="Wingdings"/>
      <w:sz w:val="28"/>
    </w:rPr>
  </w:style>
  <w:style w:type="character" w:customStyle="1" w:styleId="ListLabel2001">
    <w:name w:val="ListLabel 2001"/>
    <w:rPr>
      <w:rFonts w:cs="Courier New"/>
    </w:rPr>
  </w:style>
  <w:style w:type="character" w:customStyle="1" w:styleId="ListLabel2002">
    <w:name w:val="ListLabel 2002"/>
    <w:rPr>
      <w:rFonts w:cs="Wingdings"/>
    </w:rPr>
  </w:style>
  <w:style w:type="character" w:customStyle="1" w:styleId="ListLabel2003">
    <w:name w:val="ListLabel 2003"/>
    <w:rPr>
      <w:rFonts w:cs="Symbol"/>
    </w:rPr>
  </w:style>
  <w:style w:type="character" w:customStyle="1" w:styleId="ListLabel2004">
    <w:name w:val="ListLabel 2004"/>
    <w:rPr>
      <w:rFonts w:cs="Courier New"/>
    </w:rPr>
  </w:style>
  <w:style w:type="character" w:customStyle="1" w:styleId="ListLabel2005">
    <w:name w:val="ListLabel 2005"/>
    <w:rPr>
      <w:rFonts w:cs="Wingdings"/>
    </w:rPr>
  </w:style>
  <w:style w:type="character" w:customStyle="1" w:styleId="ListLabel2006">
    <w:name w:val="ListLabel 2006"/>
    <w:rPr>
      <w:rFonts w:cs="Symbol"/>
    </w:rPr>
  </w:style>
  <w:style w:type="character" w:customStyle="1" w:styleId="ListLabel2007">
    <w:name w:val="ListLabel 2007"/>
    <w:rPr>
      <w:rFonts w:cs="Courier New"/>
    </w:rPr>
  </w:style>
  <w:style w:type="character" w:customStyle="1" w:styleId="ListLabel2008">
    <w:name w:val="ListLabel 2008"/>
    <w:rPr>
      <w:rFonts w:cs="Wingdings"/>
    </w:rPr>
  </w:style>
  <w:style w:type="character" w:customStyle="1" w:styleId="ListLabel2009">
    <w:name w:val="ListLabel 2009"/>
    <w:rPr>
      <w:rFonts w:cs="Wingdings"/>
      <w:sz w:val="28"/>
    </w:rPr>
  </w:style>
  <w:style w:type="character" w:customStyle="1" w:styleId="ListLabel2010">
    <w:name w:val="ListLabel 2010"/>
    <w:rPr>
      <w:rFonts w:cs="Courier New"/>
    </w:rPr>
  </w:style>
  <w:style w:type="character" w:customStyle="1" w:styleId="ListLabel2011">
    <w:name w:val="ListLabel 2011"/>
    <w:rPr>
      <w:rFonts w:cs="Wingdings"/>
    </w:rPr>
  </w:style>
  <w:style w:type="character" w:customStyle="1" w:styleId="ListLabel2012">
    <w:name w:val="ListLabel 2012"/>
    <w:rPr>
      <w:rFonts w:cs="Symbol"/>
    </w:rPr>
  </w:style>
  <w:style w:type="character" w:customStyle="1" w:styleId="ListLabel2013">
    <w:name w:val="ListLabel 2013"/>
    <w:rPr>
      <w:rFonts w:cs="Courier New"/>
    </w:rPr>
  </w:style>
  <w:style w:type="character" w:customStyle="1" w:styleId="ListLabel2014">
    <w:name w:val="ListLabel 2014"/>
    <w:rPr>
      <w:rFonts w:cs="Wingdings"/>
    </w:rPr>
  </w:style>
  <w:style w:type="character" w:customStyle="1" w:styleId="ListLabel2015">
    <w:name w:val="ListLabel 2015"/>
    <w:rPr>
      <w:rFonts w:cs="Symbol"/>
    </w:rPr>
  </w:style>
  <w:style w:type="character" w:customStyle="1" w:styleId="ListLabel2016">
    <w:name w:val="ListLabel 2016"/>
    <w:rPr>
      <w:rFonts w:cs="Courier New"/>
    </w:rPr>
  </w:style>
  <w:style w:type="character" w:customStyle="1" w:styleId="ListLabel2017">
    <w:name w:val="ListLabel 2017"/>
    <w:rPr>
      <w:rFonts w:cs="Wingdings"/>
    </w:rPr>
  </w:style>
  <w:style w:type="character" w:customStyle="1" w:styleId="ListLabel2018">
    <w:name w:val="ListLabel 2018"/>
    <w:rPr>
      <w:rFonts w:cs="Wingdings"/>
    </w:rPr>
  </w:style>
  <w:style w:type="character" w:customStyle="1" w:styleId="ListLabel2019">
    <w:name w:val="ListLabel 2019"/>
    <w:rPr>
      <w:rFonts w:cs="Wingdings"/>
    </w:rPr>
  </w:style>
  <w:style w:type="character" w:customStyle="1" w:styleId="ListLabel2020">
    <w:name w:val="ListLabel 2020"/>
    <w:rPr>
      <w:rFonts w:cs="Wingdings"/>
    </w:rPr>
  </w:style>
  <w:style w:type="character" w:customStyle="1" w:styleId="ListLabel2021">
    <w:name w:val="ListLabel 2021"/>
    <w:rPr>
      <w:rFonts w:cs="Wingdings"/>
    </w:rPr>
  </w:style>
  <w:style w:type="character" w:customStyle="1" w:styleId="ListLabel2022">
    <w:name w:val="ListLabel 2022"/>
    <w:rPr>
      <w:rFonts w:cs="Wingdings"/>
    </w:rPr>
  </w:style>
  <w:style w:type="character" w:customStyle="1" w:styleId="ListLabel2023">
    <w:name w:val="ListLabel 2023"/>
    <w:rPr>
      <w:rFonts w:cs="Wingdings"/>
    </w:rPr>
  </w:style>
  <w:style w:type="character" w:customStyle="1" w:styleId="ListLabel2024">
    <w:name w:val="ListLabel 2024"/>
    <w:rPr>
      <w:rFonts w:cs="Wingdings"/>
    </w:rPr>
  </w:style>
  <w:style w:type="character" w:customStyle="1" w:styleId="ListLabel2025">
    <w:name w:val="ListLabel 2025"/>
    <w:rPr>
      <w:rFonts w:cs="Wingdings"/>
    </w:rPr>
  </w:style>
  <w:style w:type="character" w:customStyle="1" w:styleId="ListLabel2026">
    <w:name w:val="ListLabel 2026"/>
    <w:rPr>
      <w:rFonts w:cs="Wingdings"/>
    </w:rPr>
  </w:style>
  <w:style w:type="character" w:customStyle="1" w:styleId="ListLabel2027">
    <w:name w:val="ListLabel 2027"/>
    <w:rPr>
      <w:rFonts w:cs="Wingdings"/>
    </w:rPr>
  </w:style>
  <w:style w:type="character" w:customStyle="1" w:styleId="ListLabel2028">
    <w:name w:val="ListLabel 2028"/>
    <w:rPr>
      <w:rFonts w:cs="Wingdings"/>
    </w:rPr>
  </w:style>
  <w:style w:type="character" w:customStyle="1" w:styleId="ListLabel2029">
    <w:name w:val="ListLabel 2029"/>
    <w:rPr>
      <w:rFonts w:cs="Wingdings"/>
    </w:rPr>
  </w:style>
  <w:style w:type="character" w:customStyle="1" w:styleId="ListLabel2030">
    <w:name w:val="ListLabel 2030"/>
    <w:rPr>
      <w:rFonts w:cs="Wingdings"/>
    </w:rPr>
  </w:style>
  <w:style w:type="character" w:customStyle="1" w:styleId="ListLabel2031">
    <w:name w:val="ListLabel 2031"/>
    <w:rPr>
      <w:rFonts w:cs="Wingdings"/>
    </w:rPr>
  </w:style>
  <w:style w:type="character" w:customStyle="1" w:styleId="ListLabel2032">
    <w:name w:val="ListLabel 2032"/>
    <w:rPr>
      <w:rFonts w:cs="Wingdings"/>
    </w:rPr>
  </w:style>
  <w:style w:type="character" w:customStyle="1" w:styleId="ListLabel2033">
    <w:name w:val="ListLabel 2033"/>
    <w:rPr>
      <w:rFonts w:cs="Wingdings"/>
    </w:rPr>
  </w:style>
  <w:style w:type="character" w:customStyle="1" w:styleId="ListLabel2034">
    <w:name w:val="ListLabel 2034"/>
    <w:rPr>
      <w:rFonts w:cs="Wingdings"/>
    </w:rPr>
  </w:style>
  <w:style w:type="character" w:customStyle="1" w:styleId="ListLabel2035">
    <w:name w:val="ListLabel 2035"/>
    <w:rPr>
      <w:rFonts w:cs="Wingdings"/>
    </w:rPr>
  </w:style>
  <w:style w:type="character" w:customStyle="1" w:styleId="ListLabel2036">
    <w:name w:val="ListLabel 2036"/>
    <w:rPr>
      <w:rFonts w:cs="Wingdings"/>
    </w:rPr>
  </w:style>
  <w:style w:type="character" w:customStyle="1" w:styleId="ListLabel2037">
    <w:name w:val="ListLabel 2037"/>
    <w:rPr>
      <w:rFonts w:cs="OpenSymbol"/>
    </w:rPr>
  </w:style>
  <w:style w:type="character" w:customStyle="1" w:styleId="ListLabel2038">
    <w:name w:val="ListLabel 2038"/>
    <w:rPr>
      <w:rFonts w:cs="OpenSymbol"/>
    </w:rPr>
  </w:style>
  <w:style w:type="character" w:customStyle="1" w:styleId="ListLabel2039">
    <w:name w:val="ListLabel 2039"/>
    <w:rPr>
      <w:rFonts w:cs="OpenSymbol"/>
    </w:rPr>
  </w:style>
  <w:style w:type="character" w:customStyle="1" w:styleId="ListLabel2040">
    <w:name w:val="ListLabel 2040"/>
    <w:rPr>
      <w:rFonts w:cs="OpenSymbol"/>
    </w:rPr>
  </w:style>
  <w:style w:type="character" w:customStyle="1" w:styleId="ListLabel2041">
    <w:name w:val="ListLabel 2041"/>
    <w:rPr>
      <w:rFonts w:cs="OpenSymbol"/>
    </w:rPr>
  </w:style>
  <w:style w:type="character" w:customStyle="1" w:styleId="ListLabel2042">
    <w:name w:val="ListLabel 2042"/>
    <w:rPr>
      <w:rFonts w:cs="OpenSymbol"/>
    </w:rPr>
  </w:style>
  <w:style w:type="character" w:customStyle="1" w:styleId="ListLabel2043">
    <w:name w:val="ListLabel 2043"/>
    <w:rPr>
      <w:rFonts w:cs="OpenSymbol"/>
    </w:rPr>
  </w:style>
  <w:style w:type="character" w:customStyle="1" w:styleId="ListLabel2044">
    <w:name w:val="ListLabel 2044"/>
    <w:rPr>
      <w:rFonts w:cs="OpenSymbol"/>
    </w:rPr>
  </w:style>
  <w:style w:type="character" w:customStyle="1" w:styleId="ListLabel2045">
    <w:name w:val="ListLabel 2045"/>
    <w:rPr>
      <w:rFonts w:cs="Courier New"/>
      <w:sz w:val="28"/>
    </w:rPr>
  </w:style>
  <w:style w:type="character" w:customStyle="1" w:styleId="ListLabel2046">
    <w:name w:val="ListLabel 2046"/>
    <w:rPr>
      <w:rFonts w:cs="Courier New"/>
    </w:rPr>
  </w:style>
  <w:style w:type="character" w:customStyle="1" w:styleId="ListLabel2047">
    <w:name w:val="ListLabel 2047"/>
    <w:rPr>
      <w:rFonts w:cs="Wingdings"/>
    </w:rPr>
  </w:style>
  <w:style w:type="character" w:customStyle="1" w:styleId="ListLabel2048">
    <w:name w:val="ListLabel 2048"/>
    <w:rPr>
      <w:rFonts w:cs="Symbol"/>
    </w:rPr>
  </w:style>
  <w:style w:type="character" w:customStyle="1" w:styleId="ListLabel2049">
    <w:name w:val="ListLabel 2049"/>
    <w:rPr>
      <w:rFonts w:cs="Courier New"/>
    </w:rPr>
  </w:style>
  <w:style w:type="character" w:customStyle="1" w:styleId="ListLabel2050">
    <w:name w:val="ListLabel 2050"/>
    <w:rPr>
      <w:rFonts w:cs="Wingdings"/>
    </w:rPr>
  </w:style>
  <w:style w:type="character" w:customStyle="1" w:styleId="ListLabel2051">
    <w:name w:val="ListLabel 2051"/>
    <w:rPr>
      <w:rFonts w:cs="Symbol"/>
    </w:rPr>
  </w:style>
  <w:style w:type="character" w:customStyle="1" w:styleId="ListLabel2052">
    <w:name w:val="ListLabel 2052"/>
    <w:rPr>
      <w:rFonts w:cs="Courier New"/>
    </w:rPr>
  </w:style>
  <w:style w:type="character" w:customStyle="1" w:styleId="ListLabel2053">
    <w:name w:val="ListLabel 2053"/>
    <w:rPr>
      <w:rFonts w:cs="Wingdings"/>
    </w:rPr>
  </w:style>
  <w:style w:type="character" w:customStyle="1" w:styleId="ListLabel2054">
    <w:name w:val="ListLabel 2054"/>
    <w:rPr>
      <w:rFonts w:cs="Wingdings"/>
    </w:rPr>
  </w:style>
  <w:style w:type="character" w:customStyle="1" w:styleId="ListLabel2055">
    <w:name w:val="ListLabel 2055"/>
    <w:rPr>
      <w:rFonts w:cs="Courier New"/>
    </w:rPr>
  </w:style>
  <w:style w:type="character" w:customStyle="1" w:styleId="ListLabel2056">
    <w:name w:val="ListLabel 2056"/>
    <w:rPr>
      <w:rFonts w:cs="Wingdings"/>
    </w:rPr>
  </w:style>
  <w:style w:type="character" w:customStyle="1" w:styleId="ListLabel2057">
    <w:name w:val="ListLabel 2057"/>
    <w:rPr>
      <w:rFonts w:cs="Symbol"/>
    </w:rPr>
  </w:style>
  <w:style w:type="character" w:customStyle="1" w:styleId="ListLabel2058">
    <w:name w:val="ListLabel 2058"/>
    <w:rPr>
      <w:rFonts w:cs="Courier New"/>
    </w:rPr>
  </w:style>
  <w:style w:type="character" w:customStyle="1" w:styleId="ListLabel2059">
    <w:name w:val="ListLabel 2059"/>
    <w:rPr>
      <w:rFonts w:cs="Wingdings"/>
    </w:rPr>
  </w:style>
  <w:style w:type="character" w:customStyle="1" w:styleId="ListLabel2060">
    <w:name w:val="ListLabel 2060"/>
    <w:rPr>
      <w:rFonts w:cs="Symbol"/>
    </w:rPr>
  </w:style>
  <w:style w:type="character" w:customStyle="1" w:styleId="ListLabel2061">
    <w:name w:val="ListLabel 2061"/>
    <w:rPr>
      <w:rFonts w:cs="Courier New"/>
    </w:rPr>
  </w:style>
  <w:style w:type="character" w:customStyle="1" w:styleId="ListLabel2062">
    <w:name w:val="ListLabel 2062"/>
    <w:rPr>
      <w:rFonts w:cs="Wingdings"/>
    </w:rPr>
  </w:style>
  <w:style w:type="character" w:customStyle="1" w:styleId="ListLabel2063">
    <w:name w:val="ListLabel 2063"/>
    <w:rPr>
      <w:rFonts w:cs="Wingdings"/>
      <w:b/>
    </w:rPr>
  </w:style>
  <w:style w:type="character" w:customStyle="1" w:styleId="ListLabel2064">
    <w:name w:val="ListLabel 2064"/>
    <w:rPr>
      <w:rFonts w:cs="Courier New"/>
    </w:rPr>
  </w:style>
  <w:style w:type="character" w:customStyle="1" w:styleId="ListLabel2065">
    <w:name w:val="ListLabel 2065"/>
    <w:rPr>
      <w:rFonts w:cs="Wingdings"/>
    </w:rPr>
  </w:style>
  <w:style w:type="character" w:customStyle="1" w:styleId="ListLabel2066">
    <w:name w:val="ListLabel 2066"/>
    <w:rPr>
      <w:rFonts w:cs="Symbol"/>
    </w:rPr>
  </w:style>
  <w:style w:type="character" w:customStyle="1" w:styleId="ListLabel2067">
    <w:name w:val="ListLabel 2067"/>
    <w:rPr>
      <w:rFonts w:cs="Courier New"/>
    </w:rPr>
  </w:style>
  <w:style w:type="character" w:customStyle="1" w:styleId="ListLabel2068">
    <w:name w:val="ListLabel 2068"/>
    <w:rPr>
      <w:rFonts w:cs="Wingdings"/>
    </w:rPr>
  </w:style>
  <w:style w:type="character" w:customStyle="1" w:styleId="ListLabel2069">
    <w:name w:val="ListLabel 2069"/>
    <w:rPr>
      <w:rFonts w:cs="Symbol"/>
    </w:rPr>
  </w:style>
  <w:style w:type="character" w:customStyle="1" w:styleId="ListLabel2070">
    <w:name w:val="ListLabel 2070"/>
    <w:rPr>
      <w:rFonts w:cs="Courier New"/>
    </w:rPr>
  </w:style>
  <w:style w:type="character" w:customStyle="1" w:styleId="ListLabel2071">
    <w:name w:val="ListLabel 2071"/>
    <w:rPr>
      <w:rFonts w:cs="Wingdings"/>
    </w:rPr>
  </w:style>
  <w:style w:type="character" w:customStyle="1" w:styleId="ListLabel2072">
    <w:name w:val="ListLabel 2072"/>
    <w:rPr>
      <w:rFonts w:cs="Wingdings"/>
      <w:sz w:val="28"/>
    </w:rPr>
  </w:style>
  <w:style w:type="character" w:customStyle="1" w:styleId="ListLabel2073">
    <w:name w:val="ListLabel 2073"/>
    <w:rPr>
      <w:rFonts w:cs="Courier New"/>
    </w:rPr>
  </w:style>
  <w:style w:type="character" w:customStyle="1" w:styleId="ListLabel2074">
    <w:name w:val="ListLabel 2074"/>
    <w:rPr>
      <w:rFonts w:cs="Wingdings"/>
    </w:rPr>
  </w:style>
  <w:style w:type="character" w:customStyle="1" w:styleId="ListLabel2075">
    <w:name w:val="ListLabel 2075"/>
    <w:rPr>
      <w:rFonts w:cs="Symbol"/>
    </w:rPr>
  </w:style>
  <w:style w:type="character" w:customStyle="1" w:styleId="ListLabel2076">
    <w:name w:val="ListLabel 2076"/>
    <w:rPr>
      <w:rFonts w:cs="Courier New"/>
    </w:rPr>
  </w:style>
  <w:style w:type="character" w:customStyle="1" w:styleId="ListLabel2077">
    <w:name w:val="ListLabel 2077"/>
    <w:rPr>
      <w:rFonts w:cs="Wingdings"/>
    </w:rPr>
  </w:style>
  <w:style w:type="character" w:customStyle="1" w:styleId="ListLabel2078">
    <w:name w:val="ListLabel 2078"/>
    <w:rPr>
      <w:rFonts w:cs="Symbol"/>
    </w:rPr>
  </w:style>
  <w:style w:type="character" w:customStyle="1" w:styleId="ListLabel2079">
    <w:name w:val="ListLabel 2079"/>
    <w:rPr>
      <w:rFonts w:cs="Courier New"/>
    </w:rPr>
  </w:style>
  <w:style w:type="character" w:customStyle="1" w:styleId="ListLabel2080">
    <w:name w:val="ListLabel 2080"/>
    <w:rPr>
      <w:rFonts w:cs="Wingdings"/>
    </w:rPr>
  </w:style>
  <w:style w:type="character" w:customStyle="1" w:styleId="ListLabel2081">
    <w:name w:val="ListLabel 2081"/>
    <w:rPr>
      <w:rFonts w:cs="Wingdings"/>
    </w:rPr>
  </w:style>
  <w:style w:type="character" w:customStyle="1" w:styleId="ListLabel2082">
    <w:name w:val="ListLabel 2082"/>
    <w:rPr>
      <w:rFonts w:cs="Courier New"/>
    </w:rPr>
  </w:style>
  <w:style w:type="character" w:customStyle="1" w:styleId="ListLabel2083">
    <w:name w:val="ListLabel 2083"/>
    <w:rPr>
      <w:rFonts w:cs="Wingdings"/>
    </w:rPr>
  </w:style>
  <w:style w:type="character" w:customStyle="1" w:styleId="ListLabel2084">
    <w:name w:val="ListLabel 2084"/>
    <w:rPr>
      <w:rFonts w:cs="Symbol"/>
    </w:rPr>
  </w:style>
  <w:style w:type="character" w:customStyle="1" w:styleId="ListLabel2085">
    <w:name w:val="ListLabel 2085"/>
    <w:rPr>
      <w:rFonts w:cs="Courier New"/>
    </w:rPr>
  </w:style>
  <w:style w:type="character" w:customStyle="1" w:styleId="ListLabel2086">
    <w:name w:val="ListLabel 2086"/>
    <w:rPr>
      <w:rFonts w:cs="Wingdings"/>
    </w:rPr>
  </w:style>
  <w:style w:type="character" w:customStyle="1" w:styleId="ListLabel2087">
    <w:name w:val="ListLabel 2087"/>
    <w:rPr>
      <w:rFonts w:cs="Symbol"/>
    </w:rPr>
  </w:style>
  <w:style w:type="character" w:customStyle="1" w:styleId="ListLabel2088">
    <w:name w:val="ListLabel 2088"/>
    <w:rPr>
      <w:rFonts w:cs="Courier New"/>
    </w:rPr>
  </w:style>
  <w:style w:type="character" w:customStyle="1" w:styleId="ListLabel2089">
    <w:name w:val="ListLabel 2089"/>
    <w:rPr>
      <w:rFonts w:cs="Wingdings"/>
    </w:rPr>
  </w:style>
  <w:style w:type="character" w:customStyle="1" w:styleId="ListLabel2090">
    <w:name w:val="ListLabel 2090"/>
    <w:rPr>
      <w:rFonts w:cs="Wingdings"/>
    </w:rPr>
  </w:style>
  <w:style w:type="character" w:customStyle="1" w:styleId="ListLabel2091">
    <w:name w:val="ListLabel 2091"/>
    <w:rPr>
      <w:rFonts w:cs="Courier New"/>
    </w:rPr>
  </w:style>
  <w:style w:type="character" w:customStyle="1" w:styleId="ListLabel2092">
    <w:name w:val="ListLabel 2092"/>
    <w:rPr>
      <w:rFonts w:cs="Wingdings"/>
    </w:rPr>
  </w:style>
  <w:style w:type="character" w:customStyle="1" w:styleId="ListLabel2093">
    <w:name w:val="ListLabel 2093"/>
    <w:rPr>
      <w:rFonts w:cs="Symbol"/>
    </w:rPr>
  </w:style>
  <w:style w:type="character" w:customStyle="1" w:styleId="ListLabel2094">
    <w:name w:val="ListLabel 2094"/>
    <w:rPr>
      <w:rFonts w:cs="Courier New"/>
    </w:rPr>
  </w:style>
  <w:style w:type="character" w:customStyle="1" w:styleId="ListLabel2095">
    <w:name w:val="ListLabel 2095"/>
    <w:rPr>
      <w:rFonts w:cs="Wingdings"/>
    </w:rPr>
  </w:style>
  <w:style w:type="character" w:customStyle="1" w:styleId="ListLabel2096">
    <w:name w:val="ListLabel 2096"/>
    <w:rPr>
      <w:rFonts w:cs="Symbol"/>
    </w:rPr>
  </w:style>
  <w:style w:type="character" w:customStyle="1" w:styleId="ListLabel2097">
    <w:name w:val="ListLabel 2097"/>
    <w:rPr>
      <w:rFonts w:cs="Courier New"/>
    </w:rPr>
  </w:style>
  <w:style w:type="character" w:customStyle="1" w:styleId="ListLabel2098">
    <w:name w:val="ListLabel 2098"/>
    <w:rPr>
      <w:rFonts w:cs="Wingdings"/>
    </w:rPr>
  </w:style>
  <w:style w:type="character" w:customStyle="1" w:styleId="ListLabel2099">
    <w:name w:val="ListLabel 2099"/>
    <w:rPr>
      <w:rFonts w:cs="Wingdings"/>
      <w:b/>
      <w:sz w:val="28"/>
    </w:rPr>
  </w:style>
  <w:style w:type="character" w:customStyle="1" w:styleId="ListLabel2100">
    <w:name w:val="ListLabel 2100"/>
    <w:rPr>
      <w:rFonts w:cs="Courier New"/>
    </w:rPr>
  </w:style>
  <w:style w:type="character" w:customStyle="1" w:styleId="ListLabel2101">
    <w:name w:val="ListLabel 2101"/>
    <w:rPr>
      <w:rFonts w:cs="Wingdings"/>
    </w:rPr>
  </w:style>
  <w:style w:type="character" w:customStyle="1" w:styleId="ListLabel2102">
    <w:name w:val="ListLabel 2102"/>
    <w:rPr>
      <w:rFonts w:cs="Symbol"/>
    </w:rPr>
  </w:style>
  <w:style w:type="character" w:customStyle="1" w:styleId="ListLabel2103">
    <w:name w:val="ListLabel 2103"/>
    <w:rPr>
      <w:rFonts w:cs="Courier New"/>
    </w:rPr>
  </w:style>
  <w:style w:type="character" w:customStyle="1" w:styleId="ListLabel2104">
    <w:name w:val="ListLabel 2104"/>
    <w:rPr>
      <w:rFonts w:cs="Wingdings"/>
    </w:rPr>
  </w:style>
  <w:style w:type="character" w:customStyle="1" w:styleId="ListLabel2105">
    <w:name w:val="ListLabel 2105"/>
    <w:rPr>
      <w:rFonts w:cs="Symbol"/>
    </w:rPr>
  </w:style>
  <w:style w:type="character" w:customStyle="1" w:styleId="ListLabel2106">
    <w:name w:val="ListLabel 2106"/>
    <w:rPr>
      <w:rFonts w:cs="Courier New"/>
    </w:rPr>
  </w:style>
  <w:style w:type="character" w:customStyle="1" w:styleId="ListLabel2107">
    <w:name w:val="ListLabel 2107"/>
    <w:rPr>
      <w:rFonts w:cs="Wingdings"/>
    </w:rPr>
  </w:style>
  <w:style w:type="character" w:customStyle="1" w:styleId="ListLabel2108">
    <w:name w:val="ListLabel 2108"/>
    <w:rPr>
      <w:rFonts w:cs="Wingdings"/>
      <w:sz w:val="28"/>
    </w:rPr>
  </w:style>
  <w:style w:type="character" w:customStyle="1" w:styleId="ListLabel2109">
    <w:name w:val="ListLabel 2109"/>
    <w:rPr>
      <w:rFonts w:cs="Courier New"/>
    </w:rPr>
  </w:style>
  <w:style w:type="character" w:customStyle="1" w:styleId="ListLabel2110">
    <w:name w:val="ListLabel 2110"/>
    <w:rPr>
      <w:rFonts w:cs="Wingdings"/>
    </w:rPr>
  </w:style>
  <w:style w:type="character" w:customStyle="1" w:styleId="ListLabel2111">
    <w:name w:val="ListLabel 2111"/>
    <w:rPr>
      <w:rFonts w:cs="Symbol"/>
    </w:rPr>
  </w:style>
  <w:style w:type="character" w:customStyle="1" w:styleId="ListLabel2112">
    <w:name w:val="ListLabel 2112"/>
    <w:rPr>
      <w:rFonts w:cs="Courier New"/>
    </w:rPr>
  </w:style>
  <w:style w:type="character" w:customStyle="1" w:styleId="ListLabel2113">
    <w:name w:val="ListLabel 2113"/>
    <w:rPr>
      <w:rFonts w:cs="Wingdings"/>
    </w:rPr>
  </w:style>
  <w:style w:type="character" w:customStyle="1" w:styleId="ListLabel2114">
    <w:name w:val="ListLabel 2114"/>
    <w:rPr>
      <w:rFonts w:cs="Symbol"/>
    </w:rPr>
  </w:style>
  <w:style w:type="character" w:customStyle="1" w:styleId="ListLabel2115">
    <w:name w:val="ListLabel 2115"/>
    <w:rPr>
      <w:rFonts w:cs="Courier New"/>
    </w:rPr>
  </w:style>
  <w:style w:type="character" w:customStyle="1" w:styleId="ListLabel2116">
    <w:name w:val="ListLabel 2116"/>
    <w:rPr>
      <w:rFonts w:cs="Wingdings"/>
    </w:rPr>
  </w:style>
  <w:style w:type="character" w:customStyle="1" w:styleId="ListLabel2117">
    <w:name w:val="ListLabel 2117"/>
    <w:rPr>
      <w:rFonts w:cs="Wingdings"/>
      <w:sz w:val="28"/>
    </w:rPr>
  </w:style>
  <w:style w:type="character" w:customStyle="1" w:styleId="ListLabel2118">
    <w:name w:val="ListLabel 2118"/>
    <w:rPr>
      <w:rFonts w:cs="Courier New"/>
    </w:rPr>
  </w:style>
  <w:style w:type="character" w:customStyle="1" w:styleId="ListLabel2119">
    <w:name w:val="ListLabel 2119"/>
    <w:rPr>
      <w:rFonts w:cs="Wingdings"/>
    </w:rPr>
  </w:style>
  <w:style w:type="character" w:customStyle="1" w:styleId="ListLabel2120">
    <w:name w:val="ListLabel 2120"/>
    <w:rPr>
      <w:rFonts w:cs="Symbol"/>
    </w:rPr>
  </w:style>
  <w:style w:type="character" w:customStyle="1" w:styleId="ListLabel2121">
    <w:name w:val="ListLabel 2121"/>
    <w:rPr>
      <w:rFonts w:cs="Courier New"/>
    </w:rPr>
  </w:style>
  <w:style w:type="character" w:customStyle="1" w:styleId="ListLabel2122">
    <w:name w:val="ListLabel 2122"/>
    <w:rPr>
      <w:rFonts w:cs="Wingdings"/>
    </w:rPr>
  </w:style>
  <w:style w:type="character" w:customStyle="1" w:styleId="ListLabel2123">
    <w:name w:val="ListLabel 2123"/>
    <w:rPr>
      <w:rFonts w:cs="Symbol"/>
    </w:rPr>
  </w:style>
  <w:style w:type="character" w:customStyle="1" w:styleId="ListLabel2124">
    <w:name w:val="ListLabel 2124"/>
    <w:rPr>
      <w:rFonts w:cs="Courier New"/>
    </w:rPr>
  </w:style>
  <w:style w:type="character" w:customStyle="1" w:styleId="ListLabel2125">
    <w:name w:val="ListLabel 2125"/>
    <w:rPr>
      <w:rFonts w:cs="Wingdings"/>
    </w:rPr>
  </w:style>
  <w:style w:type="character" w:customStyle="1" w:styleId="ListLabel2126">
    <w:name w:val="ListLabel 2126"/>
    <w:rPr>
      <w:rFonts w:cs="Wingdings"/>
      <w:sz w:val="28"/>
    </w:rPr>
  </w:style>
  <w:style w:type="character" w:customStyle="1" w:styleId="ListLabel2127">
    <w:name w:val="ListLabel 2127"/>
    <w:rPr>
      <w:rFonts w:cs="Courier New"/>
    </w:rPr>
  </w:style>
  <w:style w:type="character" w:customStyle="1" w:styleId="ListLabel2128">
    <w:name w:val="ListLabel 2128"/>
    <w:rPr>
      <w:rFonts w:cs="Wingdings"/>
    </w:rPr>
  </w:style>
  <w:style w:type="character" w:customStyle="1" w:styleId="ListLabel2129">
    <w:name w:val="ListLabel 2129"/>
    <w:rPr>
      <w:rFonts w:cs="Symbol"/>
    </w:rPr>
  </w:style>
  <w:style w:type="character" w:customStyle="1" w:styleId="ListLabel2130">
    <w:name w:val="ListLabel 2130"/>
    <w:rPr>
      <w:rFonts w:cs="Courier New"/>
    </w:rPr>
  </w:style>
  <w:style w:type="character" w:customStyle="1" w:styleId="ListLabel2131">
    <w:name w:val="ListLabel 2131"/>
    <w:rPr>
      <w:rFonts w:cs="Wingdings"/>
    </w:rPr>
  </w:style>
  <w:style w:type="character" w:customStyle="1" w:styleId="ListLabel2132">
    <w:name w:val="ListLabel 2132"/>
    <w:rPr>
      <w:rFonts w:cs="Symbol"/>
    </w:rPr>
  </w:style>
  <w:style w:type="character" w:customStyle="1" w:styleId="ListLabel2133">
    <w:name w:val="ListLabel 2133"/>
    <w:rPr>
      <w:rFonts w:cs="Courier New"/>
    </w:rPr>
  </w:style>
  <w:style w:type="character" w:customStyle="1" w:styleId="ListLabel2134">
    <w:name w:val="ListLabel 2134"/>
    <w:rPr>
      <w:rFonts w:cs="Wingdings"/>
    </w:rPr>
  </w:style>
  <w:style w:type="character" w:customStyle="1" w:styleId="ListLabel2135">
    <w:name w:val="ListLabel 2135"/>
    <w:rPr>
      <w:rFonts w:cs="Wingdings"/>
      <w:sz w:val="28"/>
    </w:rPr>
  </w:style>
  <w:style w:type="character" w:customStyle="1" w:styleId="ListLabel2136">
    <w:name w:val="ListLabel 2136"/>
    <w:rPr>
      <w:rFonts w:cs="Courier New"/>
    </w:rPr>
  </w:style>
  <w:style w:type="character" w:customStyle="1" w:styleId="ListLabel2137">
    <w:name w:val="ListLabel 2137"/>
    <w:rPr>
      <w:rFonts w:cs="Wingdings"/>
    </w:rPr>
  </w:style>
  <w:style w:type="character" w:customStyle="1" w:styleId="ListLabel2138">
    <w:name w:val="ListLabel 2138"/>
    <w:rPr>
      <w:rFonts w:cs="Symbol"/>
    </w:rPr>
  </w:style>
  <w:style w:type="character" w:customStyle="1" w:styleId="ListLabel2139">
    <w:name w:val="ListLabel 2139"/>
    <w:rPr>
      <w:rFonts w:cs="Courier New"/>
    </w:rPr>
  </w:style>
  <w:style w:type="character" w:customStyle="1" w:styleId="ListLabel2140">
    <w:name w:val="ListLabel 2140"/>
    <w:rPr>
      <w:rFonts w:cs="Wingdings"/>
    </w:rPr>
  </w:style>
  <w:style w:type="character" w:customStyle="1" w:styleId="ListLabel2141">
    <w:name w:val="ListLabel 2141"/>
    <w:rPr>
      <w:rFonts w:cs="Symbol"/>
    </w:rPr>
  </w:style>
  <w:style w:type="character" w:customStyle="1" w:styleId="ListLabel2142">
    <w:name w:val="ListLabel 2142"/>
    <w:rPr>
      <w:rFonts w:cs="Courier New"/>
    </w:rPr>
  </w:style>
  <w:style w:type="character" w:customStyle="1" w:styleId="ListLabel2143">
    <w:name w:val="ListLabel 2143"/>
    <w:rPr>
      <w:rFonts w:cs="Wingdings"/>
    </w:rPr>
  </w:style>
  <w:style w:type="character" w:customStyle="1" w:styleId="ListLabel2144">
    <w:name w:val="ListLabel 2144"/>
    <w:rPr>
      <w:rFonts w:cs="Wingdings"/>
      <w:sz w:val="28"/>
    </w:rPr>
  </w:style>
  <w:style w:type="character" w:customStyle="1" w:styleId="ListLabel2145">
    <w:name w:val="ListLabel 2145"/>
    <w:rPr>
      <w:rFonts w:cs="Courier New"/>
    </w:rPr>
  </w:style>
  <w:style w:type="character" w:customStyle="1" w:styleId="ListLabel2146">
    <w:name w:val="ListLabel 2146"/>
    <w:rPr>
      <w:rFonts w:cs="Wingdings"/>
    </w:rPr>
  </w:style>
  <w:style w:type="character" w:customStyle="1" w:styleId="ListLabel2147">
    <w:name w:val="ListLabel 2147"/>
    <w:rPr>
      <w:rFonts w:cs="Symbol"/>
    </w:rPr>
  </w:style>
  <w:style w:type="character" w:customStyle="1" w:styleId="ListLabel2148">
    <w:name w:val="ListLabel 2148"/>
    <w:rPr>
      <w:rFonts w:cs="Courier New"/>
    </w:rPr>
  </w:style>
  <w:style w:type="character" w:customStyle="1" w:styleId="ListLabel2149">
    <w:name w:val="ListLabel 2149"/>
    <w:rPr>
      <w:rFonts w:cs="Wingdings"/>
    </w:rPr>
  </w:style>
  <w:style w:type="character" w:customStyle="1" w:styleId="ListLabel2150">
    <w:name w:val="ListLabel 2150"/>
    <w:rPr>
      <w:rFonts w:cs="Symbol"/>
    </w:rPr>
  </w:style>
  <w:style w:type="character" w:customStyle="1" w:styleId="ListLabel2151">
    <w:name w:val="ListLabel 2151"/>
    <w:rPr>
      <w:rFonts w:cs="Courier New"/>
    </w:rPr>
  </w:style>
  <w:style w:type="character" w:customStyle="1" w:styleId="ListLabel2152">
    <w:name w:val="ListLabel 2152"/>
    <w:rPr>
      <w:rFonts w:cs="Wingdings"/>
    </w:rPr>
  </w:style>
  <w:style w:type="character" w:customStyle="1" w:styleId="ListLabel2153">
    <w:name w:val="ListLabel 2153"/>
    <w:rPr>
      <w:rFonts w:cs="Courier New"/>
      <w:sz w:val="28"/>
    </w:rPr>
  </w:style>
  <w:style w:type="character" w:customStyle="1" w:styleId="ListLabel2154">
    <w:name w:val="ListLabel 2154"/>
    <w:rPr>
      <w:rFonts w:cs="Courier New"/>
    </w:rPr>
  </w:style>
  <w:style w:type="character" w:customStyle="1" w:styleId="ListLabel2155">
    <w:name w:val="ListLabel 2155"/>
    <w:rPr>
      <w:rFonts w:cs="Wingdings"/>
    </w:rPr>
  </w:style>
  <w:style w:type="character" w:customStyle="1" w:styleId="ListLabel2156">
    <w:name w:val="ListLabel 2156"/>
    <w:rPr>
      <w:rFonts w:cs="Symbol"/>
    </w:rPr>
  </w:style>
  <w:style w:type="character" w:customStyle="1" w:styleId="ListLabel2157">
    <w:name w:val="ListLabel 2157"/>
    <w:rPr>
      <w:rFonts w:cs="Courier New"/>
    </w:rPr>
  </w:style>
  <w:style w:type="character" w:customStyle="1" w:styleId="ListLabel2158">
    <w:name w:val="ListLabel 2158"/>
    <w:rPr>
      <w:rFonts w:cs="Wingdings"/>
    </w:rPr>
  </w:style>
  <w:style w:type="character" w:customStyle="1" w:styleId="ListLabel2159">
    <w:name w:val="ListLabel 2159"/>
    <w:rPr>
      <w:rFonts w:cs="Symbol"/>
    </w:rPr>
  </w:style>
  <w:style w:type="character" w:customStyle="1" w:styleId="ListLabel2160">
    <w:name w:val="ListLabel 2160"/>
    <w:rPr>
      <w:rFonts w:cs="Courier New"/>
    </w:rPr>
  </w:style>
  <w:style w:type="character" w:customStyle="1" w:styleId="ListLabel2161">
    <w:name w:val="ListLabel 2161"/>
    <w:rPr>
      <w:rFonts w:cs="Wingdings"/>
    </w:rPr>
  </w:style>
  <w:style w:type="character" w:customStyle="1" w:styleId="ListLabel2162">
    <w:name w:val="ListLabel 2162"/>
    <w:rPr>
      <w:rFonts w:cs="Symbol"/>
      <w:b/>
      <w:sz w:val="28"/>
    </w:rPr>
  </w:style>
  <w:style w:type="character" w:customStyle="1" w:styleId="ListLabel2163">
    <w:name w:val="ListLabel 2163"/>
    <w:rPr>
      <w:rFonts w:cs="Courier New"/>
    </w:rPr>
  </w:style>
  <w:style w:type="character" w:customStyle="1" w:styleId="ListLabel2164">
    <w:name w:val="ListLabel 2164"/>
    <w:rPr>
      <w:rFonts w:cs="Wingdings"/>
    </w:rPr>
  </w:style>
  <w:style w:type="character" w:customStyle="1" w:styleId="ListLabel2165">
    <w:name w:val="ListLabel 2165"/>
    <w:rPr>
      <w:rFonts w:cs="Symbol"/>
    </w:rPr>
  </w:style>
  <w:style w:type="character" w:customStyle="1" w:styleId="ListLabel2166">
    <w:name w:val="ListLabel 2166"/>
    <w:rPr>
      <w:rFonts w:cs="Courier New"/>
    </w:rPr>
  </w:style>
  <w:style w:type="character" w:customStyle="1" w:styleId="ListLabel2167">
    <w:name w:val="ListLabel 2167"/>
    <w:rPr>
      <w:rFonts w:cs="Wingdings"/>
    </w:rPr>
  </w:style>
  <w:style w:type="character" w:customStyle="1" w:styleId="ListLabel2168">
    <w:name w:val="ListLabel 2168"/>
    <w:rPr>
      <w:rFonts w:cs="Symbol"/>
    </w:rPr>
  </w:style>
  <w:style w:type="character" w:customStyle="1" w:styleId="ListLabel2169">
    <w:name w:val="ListLabel 2169"/>
    <w:rPr>
      <w:rFonts w:cs="Courier New"/>
    </w:rPr>
  </w:style>
  <w:style w:type="character" w:customStyle="1" w:styleId="ListLabel2170">
    <w:name w:val="ListLabel 2170"/>
    <w:rPr>
      <w:rFonts w:cs="Wingdings"/>
    </w:rPr>
  </w:style>
  <w:style w:type="character" w:customStyle="1" w:styleId="ListLabel2171">
    <w:name w:val="ListLabel 2171"/>
    <w:rPr>
      <w:rFonts w:cs="Courier New"/>
      <w:sz w:val="28"/>
    </w:rPr>
  </w:style>
  <w:style w:type="character" w:customStyle="1" w:styleId="ListLabel2172">
    <w:name w:val="ListLabel 2172"/>
    <w:rPr>
      <w:rFonts w:cs="Courier New"/>
    </w:rPr>
  </w:style>
  <w:style w:type="character" w:customStyle="1" w:styleId="ListLabel2173">
    <w:name w:val="ListLabel 2173"/>
    <w:rPr>
      <w:rFonts w:cs="Wingdings"/>
    </w:rPr>
  </w:style>
  <w:style w:type="character" w:customStyle="1" w:styleId="ListLabel2174">
    <w:name w:val="ListLabel 2174"/>
    <w:rPr>
      <w:rFonts w:cs="Symbol"/>
    </w:rPr>
  </w:style>
  <w:style w:type="character" w:customStyle="1" w:styleId="ListLabel2175">
    <w:name w:val="ListLabel 2175"/>
    <w:rPr>
      <w:rFonts w:cs="Courier New"/>
    </w:rPr>
  </w:style>
  <w:style w:type="character" w:customStyle="1" w:styleId="ListLabel2176">
    <w:name w:val="ListLabel 2176"/>
    <w:rPr>
      <w:rFonts w:cs="Wingdings"/>
    </w:rPr>
  </w:style>
  <w:style w:type="character" w:customStyle="1" w:styleId="ListLabel2177">
    <w:name w:val="ListLabel 2177"/>
    <w:rPr>
      <w:rFonts w:cs="Symbol"/>
    </w:rPr>
  </w:style>
  <w:style w:type="character" w:customStyle="1" w:styleId="ListLabel2178">
    <w:name w:val="ListLabel 2178"/>
    <w:rPr>
      <w:rFonts w:cs="Courier New"/>
    </w:rPr>
  </w:style>
  <w:style w:type="character" w:customStyle="1" w:styleId="ListLabel2179">
    <w:name w:val="ListLabel 2179"/>
    <w:rPr>
      <w:rFonts w:cs="Wingdings"/>
    </w:rPr>
  </w:style>
  <w:style w:type="character" w:customStyle="1" w:styleId="ListLabel2180">
    <w:name w:val="ListLabel 2180"/>
    <w:rPr>
      <w:rFonts w:cs="Courier New"/>
      <w:sz w:val="28"/>
    </w:rPr>
  </w:style>
  <w:style w:type="character" w:customStyle="1" w:styleId="ListLabel2181">
    <w:name w:val="ListLabel 2181"/>
    <w:rPr>
      <w:rFonts w:cs="Courier New"/>
    </w:rPr>
  </w:style>
  <w:style w:type="character" w:customStyle="1" w:styleId="ListLabel2182">
    <w:name w:val="ListLabel 2182"/>
    <w:rPr>
      <w:rFonts w:cs="Wingdings"/>
    </w:rPr>
  </w:style>
  <w:style w:type="character" w:customStyle="1" w:styleId="ListLabel2183">
    <w:name w:val="ListLabel 2183"/>
    <w:rPr>
      <w:rFonts w:cs="Symbol"/>
    </w:rPr>
  </w:style>
  <w:style w:type="character" w:customStyle="1" w:styleId="ListLabel2184">
    <w:name w:val="ListLabel 2184"/>
    <w:rPr>
      <w:rFonts w:cs="Courier New"/>
    </w:rPr>
  </w:style>
  <w:style w:type="character" w:customStyle="1" w:styleId="ListLabel2185">
    <w:name w:val="ListLabel 2185"/>
    <w:rPr>
      <w:rFonts w:cs="Wingdings"/>
    </w:rPr>
  </w:style>
  <w:style w:type="character" w:customStyle="1" w:styleId="ListLabel2186">
    <w:name w:val="ListLabel 2186"/>
    <w:rPr>
      <w:rFonts w:cs="Symbol"/>
    </w:rPr>
  </w:style>
  <w:style w:type="character" w:customStyle="1" w:styleId="ListLabel2187">
    <w:name w:val="ListLabel 2187"/>
    <w:rPr>
      <w:rFonts w:cs="Courier New"/>
    </w:rPr>
  </w:style>
  <w:style w:type="character" w:customStyle="1" w:styleId="ListLabel2188">
    <w:name w:val="ListLabel 2188"/>
    <w:rPr>
      <w:rFonts w:cs="Wingdings"/>
    </w:rPr>
  </w:style>
  <w:style w:type="character" w:customStyle="1" w:styleId="ListLabel2189">
    <w:name w:val="ListLabel 2189"/>
    <w:rPr>
      <w:rFonts w:cs="Symbol"/>
      <w:b/>
      <w:sz w:val="28"/>
    </w:rPr>
  </w:style>
  <w:style w:type="character" w:customStyle="1" w:styleId="ListLabel2190">
    <w:name w:val="ListLabel 2190"/>
    <w:rPr>
      <w:rFonts w:cs="Courier New"/>
    </w:rPr>
  </w:style>
  <w:style w:type="character" w:customStyle="1" w:styleId="ListLabel2191">
    <w:name w:val="ListLabel 2191"/>
    <w:rPr>
      <w:rFonts w:cs="Wingdings"/>
    </w:rPr>
  </w:style>
  <w:style w:type="character" w:customStyle="1" w:styleId="ListLabel2192">
    <w:name w:val="ListLabel 2192"/>
    <w:rPr>
      <w:rFonts w:cs="Symbol"/>
    </w:rPr>
  </w:style>
  <w:style w:type="character" w:customStyle="1" w:styleId="ListLabel2193">
    <w:name w:val="ListLabel 2193"/>
    <w:rPr>
      <w:rFonts w:cs="Courier New"/>
    </w:rPr>
  </w:style>
  <w:style w:type="character" w:customStyle="1" w:styleId="ListLabel2194">
    <w:name w:val="ListLabel 2194"/>
    <w:rPr>
      <w:rFonts w:cs="Wingdings"/>
    </w:rPr>
  </w:style>
  <w:style w:type="character" w:customStyle="1" w:styleId="ListLabel2195">
    <w:name w:val="ListLabel 2195"/>
    <w:rPr>
      <w:rFonts w:cs="Symbol"/>
    </w:rPr>
  </w:style>
  <w:style w:type="character" w:customStyle="1" w:styleId="ListLabel2196">
    <w:name w:val="ListLabel 2196"/>
    <w:rPr>
      <w:rFonts w:cs="Courier New"/>
    </w:rPr>
  </w:style>
  <w:style w:type="character" w:customStyle="1" w:styleId="ListLabel2197">
    <w:name w:val="ListLabel 2197"/>
    <w:rPr>
      <w:rFonts w:cs="Wingdings"/>
    </w:rPr>
  </w:style>
  <w:style w:type="character" w:customStyle="1" w:styleId="ListLabel2198">
    <w:name w:val="ListLabel 2198"/>
    <w:rPr>
      <w:rFonts w:cs="Wingdings"/>
      <w:sz w:val="28"/>
    </w:rPr>
  </w:style>
  <w:style w:type="character" w:customStyle="1" w:styleId="ListLabel2199">
    <w:name w:val="ListLabel 2199"/>
    <w:rPr>
      <w:rFonts w:cs="Courier New"/>
    </w:rPr>
  </w:style>
  <w:style w:type="character" w:customStyle="1" w:styleId="ListLabel2200">
    <w:name w:val="ListLabel 2200"/>
    <w:rPr>
      <w:rFonts w:cs="Wingdings"/>
    </w:rPr>
  </w:style>
  <w:style w:type="character" w:customStyle="1" w:styleId="ListLabel2201">
    <w:name w:val="ListLabel 2201"/>
    <w:rPr>
      <w:rFonts w:cs="Symbol"/>
    </w:rPr>
  </w:style>
  <w:style w:type="character" w:customStyle="1" w:styleId="ListLabel2202">
    <w:name w:val="ListLabel 2202"/>
    <w:rPr>
      <w:rFonts w:cs="Courier New"/>
    </w:rPr>
  </w:style>
  <w:style w:type="character" w:customStyle="1" w:styleId="ListLabel2203">
    <w:name w:val="ListLabel 2203"/>
    <w:rPr>
      <w:rFonts w:cs="Wingdings"/>
    </w:rPr>
  </w:style>
  <w:style w:type="character" w:customStyle="1" w:styleId="ListLabel2204">
    <w:name w:val="ListLabel 2204"/>
    <w:rPr>
      <w:rFonts w:cs="Symbol"/>
    </w:rPr>
  </w:style>
  <w:style w:type="character" w:customStyle="1" w:styleId="ListLabel2205">
    <w:name w:val="ListLabel 2205"/>
    <w:rPr>
      <w:rFonts w:cs="Courier New"/>
    </w:rPr>
  </w:style>
  <w:style w:type="character" w:customStyle="1" w:styleId="ListLabel2206">
    <w:name w:val="ListLabel 2206"/>
    <w:rPr>
      <w:rFonts w:cs="Wingdings"/>
    </w:rPr>
  </w:style>
  <w:style w:type="character" w:customStyle="1" w:styleId="ListLabel2207">
    <w:name w:val="ListLabel 2207"/>
    <w:rPr>
      <w:b/>
      <w:i/>
    </w:rPr>
  </w:style>
  <w:style w:type="character" w:customStyle="1" w:styleId="ListLabel2208">
    <w:name w:val="ListLabel 2208"/>
    <w:rPr>
      <w:rFonts w:cs="Wingdings"/>
      <w:sz w:val="28"/>
    </w:rPr>
  </w:style>
  <w:style w:type="character" w:customStyle="1" w:styleId="ListLabel2209">
    <w:name w:val="ListLabel 2209"/>
    <w:rPr>
      <w:rFonts w:cs="Courier New"/>
    </w:rPr>
  </w:style>
  <w:style w:type="character" w:customStyle="1" w:styleId="ListLabel2210">
    <w:name w:val="ListLabel 2210"/>
    <w:rPr>
      <w:rFonts w:cs="Wingdings"/>
    </w:rPr>
  </w:style>
  <w:style w:type="character" w:customStyle="1" w:styleId="ListLabel2211">
    <w:name w:val="ListLabel 2211"/>
    <w:rPr>
      <w:rFonts w:cs="Symbol"/>
    </w:rPr>
  </w:style>
  <w:style w:type="character" w:customStyle="1" w:styleId="ListLabel2212">
    <w:name w:val="ListLabel 2212"/>
    <w:rPr>
      <w:rFonts w:cs="Courier New"/>
    </w:rPr>
  </w:style>
  <w:style w:type="character" w:customStyle="1" w:styleId="ListLabel2213">
    <w:name w:val="ListLabel 2213"/>
    <w:rPr>
      <w:rFonts w:cs="Wingdings"/>
    </w:rPr>
  </w:style>
  <w:style w:type="character" w:customStyle="1" w:styleId="ListLabel2214">
    <w:name w:val="ListLabel 2214"/>
    <w:rPr>
      <w:rFonts w:cs="Symbol"/>
    </w:rPr>
  </w:style>
  <w:style w:type="character" w:customStyle="1" w:styleId="ListLabel2215">
    <w:name w:val="ListLabel 2215"/>
    <w:rPr>
      <w:rFonts w:cs="Courier New"/>
    </w:rPr>
  </w:style>
  <w:style w:type="character" w:customStyle="1" w:styleId="ListLabel2216">
    <w:name w:val="ListLabel 2216"/>
    <w:rPr>
      <w:rFonts w:cs="Wingdings"/>
    </w:rPr>
  </w:style>
  <w:style w:type="character" w:customStyle="1" w:styleId="ListLabel2217">
    <w:name w:val="ListLabel 2217"/>
    <w:rPr>
      <w:rFonts w:cs="Wingdings"/>
      <w:sz w:val="28"/>
    </w:rPr>
  </w:style>
  <w:style w:type="character" w:customStyle="1" w:styleId="ListLabel2218">
    <w:name w:val="ListLabel 2218"/>
    <w:rPr>
      <w:rFonts w:cs="Courier New"/>
    </w:rPr>
  </w:style>
  <w:style w:type="character" w:customStyle="1" w:styleId="ListLabel2219">
    <w:name w:val="ListLabel 2219"/>
    <w:rPr>
      <w:rFonts w:cs="Wingdings"/>
    </w:rPr>
  </w:style>
  <w:style w:type="character" w:customStyle="1" w:styleId="ListLabel2220">
    <w:name w:val="ListLabel 2220"/>
    <w:rPr>
      <w:rFonts w:cs="Symbol"/>
    </w:rPr>
  </w:style>
  <w:style w:type="character" w:customStyle="1" w:styleId="ListLabel2221">
    <w:name w:val="ListLabel 2221"/>
    <w:rPr>
      <w:rFonts w:cs="Courier New"/>
    </w:rPr>
  </w:style>
  <w:style w:type="character" w:customStyle="1" w:styleId="ListLabel2222">
    <w:name w:val="ListLabel 2222"/>
    <w:rPr>
      <w:rFonts w:cs="Wingdings"/>
    </w:rPr>
  </w:style>
  <w:style w:type="character" w:customStyle="1" w:styleId="ListLabel2223">
    <w:name w:val="ListLabel 2223"/>
    <w:rPr>
      <w:rFonts w:cs="Symbol"/>
    </w:rPr>
  </w:style>
  <w:style w:type="character" w:customStyle="1" w:styleId="ListLabel2224">
    <w:name w:val="ListLabel 2224"/>
    <w:rPr>
      <w:rFonts w:cs="Courier New"/>
    </w:rPr>
  </w:style>
  <w:style w:type="character" w:customStyle="1" w:styleId="ListLabel2225">
    <w:name w:val="ListLabel 2225"/>
    <w:rPr>
      <w:rFonts w:cs="Wingdings"/>
    </w:rPr>
  </w:style>
  <w:style w:type="character" w:customStyle="1" w:styleId="ListLabel2226">
    <w:name w:val="ListLabel 2226"/>
    <w:rPr>
      <w:rFonts w:cs="Wingdings"/>
      <w:sz w:val="28"/>
    </w:rPr>
  </w:style>
  <w:style w:type="character" w:customStyle="1" w:styleId="ListLabel2227">
    <w:name w:val="ListLabel 2227"/>
    <w:rPr>
      <w:rFonts w:cs="Courier New"/>
    </w:rPr>
  </w:style>
  <w:style w:type="character" w:customStyle="1" w:styleId="ListLabel2228">
    <w:name w:val="ListLabel 2228"/>
    <w:rPr>
      <w:rFonts w:cs="Wingdings"/>
    </w:rPr>
  </w:style>
  <w:style w:type="character" w:customStyle="1" w:styleId="ListLabel2229">
    <w:name w:val="ListLabel 2229"/>
    <w:rPr>
      <w:rFonts w:cs="Symbol"/>
    </w:rPr>
  </w:style>
  <w:style w:type="character" w:customStyle="1" w:styleId="ListLabel2230">
    <w:name w:val="ListLabel 2230"/>
    <w:rPr>
      <w:rFonts w:cs="Courier New"/>
    </w:rPr>
  </w:style>
  <w:style w:type="character" w:customStyle="1" w:styleId="ListLabel2231">
    <w:name w:val="ListLabel 2231"/>
    <w:rPr>
      <w:rFonts w:cs="Wingdings"/>
    </w:rPr>
  </w:style>
  <w:style w:type="character" w:customStyle="1" w:styleId="ListLabel2232">
    <w:name w:val="ListLabel 2232"/>
    <w:rPr>
      <w:rFonts w:cs="Symbol"/>
    </w:rPr>
  </w:style>
  <w:style w:type="character" w:customStyle="1" w:styleId="ListLabel2233">
    <w:name w:val="ListLabel 2233"/>
    <w:rPr>
      <w:rFonts w:cs="Courier New"/>
    </w:rPr>
  </w:style>
  <w:style w:type="character" w:customStyle="1" w:styleId="ListLabel2234">
    <w:name w:val="ListLabel 2234"/>
    <w:rPr>
      <w:rFonts w:cs="Wingdings"/>
    </w:rPr>
  </w:style>
  <w:style w:type="character" w:customStyle="1" w:styleId="ListLabel2235">
    <w:name w:val="ListLabel 2235"/>
    <w:rPr>
      <w:rFonts w:cs="Wingdings"/>
    </w:rPr>
  </w:style>
  <w:style w:type="character" w:customStyle="1" w:styleId="ListLabel2236">
    <w:name w:val="ListLabel 2236"/>
    <w:rPr>
      <w:rFonts w:cs="Wingdings"/>
    </w:rPr>
  </w:style>
  <w:style w:type="character" w:customStyle="1" w:styleId="ListLabel2237">
    <w:name w:val="ListLabel 2237"/>
    <w:rPr>
      <w:rFonts w:cs="Wingdings"/>
    </w:rPr>
  </w:style>
  <w:style w:type="character" w:customStyle="1" w:styleId="ListLabel2238">
    <w:name w:val="ListLabel 2238"/>
    <w:rPr>
      <w:rFonts w:cs="Wingdings"/>
    </w:rPr>
  </w:style>
  <w:style w:type="character" w:customStyle="1" w:styleId="ListLabel2239">
    <w:name w:val="ListLabel 2239"/>
    <w:rPr>
      <w:rFonts w:cs="Wingdings"/>
    </w:rPr>
  </w:style>
  <w:style w:type="character" w:customStyle="1" w:styleId="ListLabel2240">
    <w:name w:val="ListLabel 2240"/>
    <w:rPr>
      <w:rFonts w:cs="Wingdings"/>
    </w:rPr>
  </w:style>
  <w:style w:type="character" w:customStyle="1" w:styleId="ListLabel2241">
    <w:name w:val="ListLabel 2241"/>
    <w:rPr>
      <w:rFonts w:cs="Wingdings"/>
    </w:rPr>
  </w:style>
  <w:style w:type="character" w:customStyle="1" w:styleId="ListLabel2242">
    <w:name w:val="ListLabel 2242"/>
    <w:rPr>
      <w:rFonts w:cs="Wingdings"/>
    </w:rPr>
  </w:style>
  <w:style w:type="character" w:customStyle="1" w:styleId="ListLabel2243">
    <w:name w:val="ListLabel 2243"/>
    <w:rPr>
      <w:rFonts w:cs="Wingdings"/>
    </w:rPr>
  </w:style>
  <w:style w:type="character" w:customStyle="1" w:styleId="ListLabel2244">
    <w:name w:val="ListLabel 2244"/>
    <w:rPr>
      <w:rFonts w:cs="Wingdings"/>
    </w:rPr>
  </w:style>
  <w:style w:type="character" w:customStyle="1" w:styleId="ListLabel2245">
    <w:name w:val="ListLabel 2245"/>
    <w:rPr>
      <w:rFonts w:cs="Wingdings"/>
    </w:rPr>
  </w:style>
  <w:style w:type="character" w:customStyle="1" w:styleId="ListLabel2246">
    <w:name w:val="ListLabel 2246"/>
    <w:rPr>
      <w:rFonts w:cs="Wingdings"/>
    </w:rPr>
  </w:style>
  <w:style w:type="character" w:customStyle="1" w:styleId="ListLabel2247">
    <w:name w:val="ListLabel 2247"/>
    <w:rPr>
      <w:rFonts w:cs="Wingdings"/>
    </w:rPr>
  </w:style>
  <w:style w:type="character" w:customStyle="1" w:styleId="ListLabel2248">
    <w:name w:val="ListLabel 2248"/>
    <w:rPr>
      <w:rFonts w:cs="Wingdings"/>
    </w:rPr>
  </w:style>
  <w:style w:type="character" w:customStyle="1" w:styleId="ListLabel2249">
    <w:name w:val="ListLabel 2249"/>
    <w:rPr>
      <w:rFonts w:cs="Wingdings"/>
    </w:rPr>
  </w:style>
  <w:style w:type="character" w:customStyle="1" w:styleId="ListLabel2250">
    <w:name w:val="ListLabel 2250"/>
    <w:rPr>
      <w:rFonts w:cs="Wingdings"/>
    </w:rPr>
  </w:style>
  <w:style w:type="character" w:customStyle="1" w:styleId="ListLabel2251">
    <w:name w:val="ListLabel 2251"/>
    <w:rPr>
      <w:rFonts w:cs="Wingdings"/>
    </w:rPr>
  </w:style>
  <w:style w:type="character" w:customStyle="1" w:styleId="ListLabel2252">
    <w:name w:val="ListLabel 2252"/>
    <w:rPr>
      <w:rFonts w:cs="Wingdings"/>
    </w:rPr>
  </w:style>
  <w:style w:type="character" w:customStyle="1" w:styleId="ListLabel2253">
    <w:name w:val="ListLabel 2253"/>
    <w:rPr>
      <w:rFonts w:cs="Wingdings"/>
    </w:rPr>
  </w:style>
  <w:style w:type="character" w:customStyle="1" w:styleId="ListLabel2254">
    <w:name w:val="ListLabel 2254"/>
    <w:rPr>
      <w:rFonts w:cs="OpenSymbol"/>
    </w:rPr>
  </w:style>
  <w:style w:type="character" w:customStyle="1" w:styleId="ListLabel2255">
    <w:name w:val="ListLabel 2255"/>
    <w:rPr>
      <w:rFonts w:cs="OpenSymbol"/>
    </w:rPr>
  </w:style>
  <w:style w:type="character" w:customStyle="1" w:styleId="ListLabel2256">
    <w:name w:val="ListLabel 2256"/>
    <w:rPr>
      <w:rFonts w:cs="OpenSymbol"/>
    </w:rPr>
  </w:style>
  <w:style w:type="character" w:customStyle="1" w:styleId="ListLabel2257">
    <w:name w:val="ListLabel 2257"/>
    <w:rPr>
      <w:rFonts w:cs="OpenSymbol"/>
    </w:rPr>
  </w:style>
  <w:style w:type="character" w:customStyle="1" w:styleId="ListLabel2258">
    <w:name w:val="ListLabel 2258"/>
    <w:rPr>
      <w:rFonts w:cs="OpenSymbol"/>
    </w:rPr>
  </w:style>
  <w:style w:type="character" w:customStyle="1" w:styleId="ListLabel2259">
    <w:name w:val="ListLabel 2259"/>
    <w:rPr>
      <w:rFonts w:cs="OpenSymbol"/>
    </w:rPr>
  </w:style>
  <w:style w:type="character" w:customStyle="1" w:styleId="ListLabel2260">
    <w:name w:val="ListLabel 2260"/>
    <w:rPr>
      <w:rFonts w:cs="OpenSymbol"/>
    </w:rPr>
  </w:style>
  <w:style w:type="character" w:customStyle="1" w:styleId="ListLabel2261">
    <w:name w:val="ListLabel 2261"/>
    <w:rPr>
      <w:rFonts w:cs="OpenSymbol"/>
    </w:rPr>
  </w:style>
  <w:style w:type="character" w:customStyle="1" w:styleId="ListLabel2262">
    <w:name w:val="ListLabel 2262"/>
    <w:rPr>
      <w:rFonts w:cs="Courier New"/>
      <w:sz w:val="28"/>
    </w:rPr>
  </w:style>
  <w:style w:type="character" w:customStyle="1" w:styleId="ListLabel2263">
    <w:name w:val="ListLabel 2263"/>
    <w:rPr>
      <w:rFonts w:cs="Courier New"/>
    </w:rPr>
  </w:style>
  <w:style w:type="character" w:customStyle="1" w:styleId="ListLabel2264">
    <w:name w:val="ListLabel 2264"/>
    <w:rPr>
      <w:rFonts w:cs="Wingdings"/>
    </w:rPr>
  </w:style>
  <w:style w:type="character" w:customStyle="1" w:styleId="ListLabel2265">
    <w:name w:val="ListLabel 2265"/>
    <w:rPr>
      <w:rFonts w:cs="Symbol"/>
    </w:rPr>
  </w:style>
  <w:style w:type="character" w:customStyle="1" w:styleId="ListLabel2266">
    <w:name w:val="ListLabel 2266"/>
    <w:rPr>
      <w:rFonts w:cs="Courier New"/>
    </w:rPr>
  </w:style>
  <w:style w:type="character" w:customStyle="1" w:styleId="ListLabel2267">
    <w:name w:val="ListLabel 2267"/>
    <w:rPr>
      <w:rFonts w:cs="Wingdings"/>
    </w:rPr>
  </w:style>
  <w:style w:type="character" w:customStyle="1" w:styleId="ListLabel2268">
    <w:name w:val="ListLabel 2268"/>
    <w:rPr>
      <w:rFonts w:cs="Symbol"/>
    </w:rPr>
  </w:style>
  <w:style w:type="character" w:customStyle="1" w:styleId="ListLabel2269">
    <w:name w:val="ListLabel 2269"/>
    <w:rPr>
      <w:rFonts w:cs="Courier New"/>
    </w:rPr>
  </w:style>
  <w:style w:type="character" w:customStyle="1" w:styleId="ListLabel2270">
    <w:name w:val="ListLabel 2270"/>
    <w:rPr>
      <w:rFonts w:cs="Wingdings"/>
    </w:rPr>
  </w:style>
  <w:style w:type="character" w:customStyle="1" w:styleId="ListLabel2271">
    <w:name w:val="ListLabel 2271"/>
    <w:rPr>
      <w:rFonts w:cs="Wingdings"/>
    </w:rPr>
  </w:style>
  <w:style w:type="character" w:customStyle="1" w:styleId="ListLabel2272">
    <w:name w:val="ListLabel 2272"/>
    <w:rPr>
      <w:rFonts w:cs="Courier New"/>
    </w:rPr>
  </w:style>
  <w:style w:type="character" w:customStyle="1" w:styleId="ListLabel2273">
    <w:name w:val="ListLabel 2273"/>
    <w:rPr>
      <w:rFonts w:cs="Wingdings"/>
    </w:rPr>
  </w:style>
  <w:style w:type="character" w:customStyle="1" w:styleId="ListLabel2274">
    <w:name w:val="ListLabel 2274"/>
    <w:rPr>
      <w:rFonts w:cs="Symbol"/>
    </w:rPr>
  </w:style>
  <w:style w:type="character" w:customStyle="1" w:styleId="ListLabel2275">
    <w:name w:val="ListLabel 2275"/>
    <w:rPr>
      <w:rFonts w:cs="Courier New"/>
    </w:rPr>
  </w:style>
  <w:style w:type="character" w:customStyle="1" w:styleId="ListLabel2276">
    <w:name w:val="ListLabel 2276"/>
    <w:rPr>
      <w:rFonts w:cs="Wingdings"/>
    </w:rPr>
  </w:style>
  <w:style w:type="character" w:customStyle="1" w:styleId="ListLabel2277">
    <w:name w:val="ListLabel 2277"/>
    <w:rPr>
      <w:rFonts w:cs="Symbol"/>
    </w:rPr>
  </w:style>
  <w:style w:type="character" w:customStyle="1" w:styleId="ListLabel2278">
    <w:name w:val="ListLabel 2278"/>
    <w:rPr>
      <w:rFonts w:cs="Courier New"/>
    </w:rPr>
  </w:style>
  <w:style w:type="character" w:customStyle="1" w:styleId="ListLabel2279">
    <w:name w:val="ListLabel 2279"/>
    <w:rPr>
      <w:rFonts w:cs="Wingdings"/>
    </w:rPr>
  </w:style>
  <w:style w:type="character" w:customStyle="1" w:styleId="ListLabel2280">
    <w:name w:val="ListLabel 2280"/>
    <w:rPr>
      <w:rFonts w:cs="Wingdings"/>
      <w:b/>
    </w:rPr>
  </w:style>
  <w:style w:type="character" w:customStyle="1" w:styleId="ListLabel2281">
    <w:name w:val="ListLabel 2281"/>
    <w:rPr>
      <w:rFonts w:cs="Courier New"/>
    </w:rPr>
  </w:style>
  <w:style w:type="character" w:customStyle="1" w:styleId="ListLabel2282">
    <w:name w:val="ListLabel 2282"/>
    <w:rPr>
      <w:rFonts w:cs="Wingdings"/>
    </w:rPr>
  </w:style>
  <w:style w:type="character" w:customStyle="1" w:styleId="ListLabel2283">
    <w:name w:val="ListLabel 2283"/>
    <w:rPr>
      <w:rFonts w:cs="Symbol"/>
    </w:rPr>
  </w:style>
  <w:style w:type="character" w:customStyle="1" w:styleId="ListLabel2284">
    <w:name w:val="ListLabel 2284"/>
    <w:rPr>
      <w:rFonts w:cs="Courier New"/>
    </w:rPr>
  </w:style>
  <w:style w:type="character" w:customStyle="1" w:styleId="ListLabel2285">
    <w:name w:val="ListLabel 2285"/>
    <w:rPr>
      <w:rFonts w:cs="Wingdings"/>
    </w:rPr>
  </w:style>
  <w:style w:type="character" w:customStyle="1" w:styleId="ListLabel2286">
    <w:name w:val="ListLabel 2286"/>
    <w:rPr>
      <w:rFonts w:cs="Symbol"/>
    </w:rPr>
  </w:style>
  <w:style w:type="character" w:customStyle="1" w:styleId="ListLabel2287">
    <w:name w:val="ListLabel 2287"/>
    <w:rPr>
      <w:rFonts w:cs="Courier New"/>
    </w:rPr>
  </w:style>
  <w:style w:type="character" w:customStyle="1" w:styleId="ListLabel2288">
    <w:name w:val="ListLabel 2288"/>
    <w:rPr>
      <w:rFonts w:cs="Wingdings"/>
    </w:rPr>
  </w:style>
  <w:style w:type="character" w:customStyle="1" w:styleId="ListLabel2289">
    <w:name w:val="ListLabel 2289"/>
    <w:rPr>
      <w:rFonts w:cs="Wingdings"/>
      <w:sz w:val="28"/>
    </w:rPr>
  </w:style>
  <w:style w:type="character" w:customStyle="1" w:styleId="ListLabel2290">
    <w:name w:val="ListLabel 2290"/>
    <w:rPr>
      <w:rFonts w:cs="Courier New"/>
    </w:rPr>
  </w:style>
  <w:style w:type="character" w:customStyle="1" w:styleId="ListLabel2291">
    <w:name w:val="ListLabel 2291"/>
    <w:rPr>
      <w:rFonts w:cs="Wingdings"/>
    </w:rPr>
  </w:style>
  <w:style w:type="character" w:customStyle="1" w:styleId="ListLabel2292">
    <w:name w:val="ListLabel 2292"/>
    <w:rPr>
      <w:rFonts w:cs="Symbol"/>
    </w:rPr>
  </w:style>
  <w:style w:type="character" w:customStyle="1" w:styleId="ListLabel2293">
    <w:name w:val="ListLabel 2293"/>
    <w:rPr>
      <w:rFonts w:cs="Courier New"/>
    </w:rPr>
  </w:style>
  <w:style w:type="character" w:customStyle="1" w:styleId="ListLabel2294">
    <w:name w:val="ListLabel 2294"/>
    <w:rPr>
      <w:rFonts w:cs="Wingdings"/>
    </w:rPr>
  </w:style>
  <w:style w:type="character" w:customStyle="1" w:styleId="ListLabel2295">
    <w:name w:val="ListLabel 2295"/>
    <w:rPr>
      <w:rFonts w:cs="Symbol"/>
    </w:rPr>
  </w:style>
  <w:style w:type="character" w:customStyle="1" w:styleId="ListLabel2296">
    <w:name w:val="ListLabel 2296"/>
    <w:rPr>
      <w:rFonts w:cs="Courier New"/>
    </w:rPr>
  </w:style>
  <w:style w:type="character" w:customStyle="1" w:styleId="ListLabel2297">
    <w:name w:val="ListLabel 2297"/>
    <w:rPr>
      <w:rFonts w:cs="Wingdings"/>
    </w:rPr>
  </w:style>
  <w:style w:type="character" w:customStyle="1" w:styleId="ListLabel2298">
    <w:name w:val="ListLabel 2298"/>
    <w:rPr>
      <w:rFonts w:cs="Wingdings"/>
    </w:rPr>
  </w:style>
  <w:style w:type="character" w:customStyle="1" w:styleId="ListLabel2299">
    <w:name w:val="ListLabel 2299"/>
    <w:rPr>
      <w:rFonts w:cs="Courier New"/>
    </w:rPr>
  </w:style>
  <w:style w:type="character" w:customStyle="1" w:styleId="ListLabel2300">
    <w:name w:val="ListLabel 2300"/>
    <w:rPr>
      <w:rFonts w:cs="Wingdings"/>
    </w:rPr>
  </w:style>
  <w:style w:type="character" w:customStyle="1" w:styleId="ListLabel2301">
    <w:name w:val="ListLabel 2301"/>
    <w:rPr>
      <w:rFonts w:cs="Symbol"/>
    </w:rPr>
  </w:style>
  <w:style w:type="character" w:customStyle="1" w:styleId="ListLabel2302">
    <w:name w:val="ListLabel 2302"/>
    <w:rPr>
      <w:rFonts w:cs="Courier New"/>
    </w:rPr>
  </w:style>
  <w:style w:type="character" w:customStyle="1" w:styleId="ListLabel2303">
    <w:name w:val="ListLabel 2303"/>
    <w:rPr>
      <w:rFonts w:cs="Wingdings"/>
    </w:rPr>
  </w:style>
  <w:style w:type="character" w:customStyle="1" w:styleId="ListLabel2304">
    <w:name w:val="ListLabel 2304"/>
    <w:rPr>
      <w:rFonts w:cs="Symbol"/>
    </w:rPr>
  </w:style>
  <w:style w:type="character" w:customStyle="1" w:styleId="ListLabel2305">
    <w:name w:val="ListLabel 2305"/>
    <w:rPr>
      <w:rFonts w:cs="Courier New"/>
    </w:rPr>
  </w:style>
  <w:style w:type="character" w:customStyle="1" w:styleId="ListLabel2306">
    <w:name w:val="ListLabel 2306"/>
    <w:rPr>
      <w:rFonts w:cs="Wingdings"/>
    </w:rPr>
  </w:style>
  <w:style w:type="character" w:customStyle="1" w:styleId="ListLabel2307">
    <w:name w:val="ListLabel 2307"/>
    <w:rPr>
      <w:rFonts w:cs="Wingdings"/>
    </w:rPr>
  </w:style>
  <w:style w:type="character" w:customStyle="1" w:styleId="ListLabel2308">
    <w:name w:val="ListLabel 2308"/>
    <w:rPr>
      <w:rFonts w:cs="Courier New"/>
    </w:rPr>
  </w:style>
  <w:style w:type="character" w:customStyle="1" w:styleId="ListLabel2309">
    <w:name w:val="ListLabel 2309"/>
    <w:rPr>
      <w:rFonts w:cs="Wingdings"/>
    </w:rPr>
  </w:style>
  <w:style w:type="character" w:customStyle="1" w:styleId="ListLabel2310">
    <w:name w:val="ListLabel 2310"/>
    <w:rPr>
      <w:rFonts w:cs="Symbol"/>
    </w:rPr>
  </w:style>
  <w:style w:type="character" w:customStyle="1" w:styleId="ListLabel2311">
    <w:name w:val="ListLabel 2311"/>
    <w:rPr>
      <w:rFonts w:cs="Courier New"/>
    </w:rPr>
  </w:style>
  <w:style w:type="character" w:customStyle="1" w:styleId="ListLabel2312">
    <w:name w:val="ListLabel 2312"/>
    <w:rPr>
      <w:rFonts w:cs="Wingdings"/>
    </w:rPr>
  </w:style>
  <w:style w:type="character" w:customStyle="1" w:styleId="ListLabel2313">
    <w:name w:val="ListLabel 2313"/>
    <w:rPr>
      <w:rFonts w:cs="Symbol"/>
    </w:rPr>
  </w:style>
  <w:style w:type="character" w:customStyle="1" w:styleId="ListLabel2314">
    <w:name w:val="ListLabel 2314"/>
    <w:rPr>
      <w:rFonts w:cs="Courier New"/>
    </w:rPr>
  </w:style>
  <w:style w:type="character" w:customStyle="1" w:styleId="ListLabel2315">
    <w:name w:val="ListLabel 2315"/>
    <w:rPr>
      <w:rFonts w:cs="Wingdings"/>
    </w:rPr>
  </w:style>
  <w:style w:type="character" w:customStyle="1" w:styleId="ListLabel2316">
    <w:name w:val="ListLabel 2316"/>
    <w:rPr>
      <w:rFonts w:cs="Wingdings"/>
      <w:b/>
      <w:sz w:val="28"/>
    </w:rPr>
  </w:style>
  <w:style w:type="character" w:customStyle="1" w:styleId="ListLabel2317">
    <w:name w:val="ListLabel 2317"/>
    <w:rPr>
      <w:rFonts w:cs="Courier New"/>
    </w:rPr>
  </w:style>
  <w:style w:type="character" w:customStyle="1" w:styleId="ListLabel2318">
    <w:name w:val="ListLabel 2318"/>
    <w:rPr>
      <w:rFonts w:cs="Wingdings"/>
    </w:rPr>
  </w:style>
  <w:style w:type="character" w:customStyle="1" w:styleId="ListLabel2319">
    <w:name w:val="ListLabel 2319"/>
    <w:rPr>
      <w:rFonts w:cs="Symbol"/>
    </w:rPr>
  </w:style>
  <w:style w:type="character" w:customStyle="1" w:styleId="ListLabel2320">
    <w:name w:val="ListLabel 2320"/>
    <w:rPr>
      <w:rFonts w:cs="Courier New"/>
    </w:rPr>
  </w:style>
  <w:style w:type="character" w:customStyle="1" w:styleId="ListLabel2321">
    <w:name w:val="ListLabel 2321"/>
    <w:rPr>
      <w:rFonts w:cs="Wingdings"/>
    </w:rPr>
  </w:style>
  <w:style w:type="character" w:customStyle="1" w:styleId="ListLabel2322">
    <w:name w:val="ListLabel 2322"/>
    <w:rPr>
      <w:rFonts w:cs="Symbol"/>
    </w:rPr>
  </w:style>
  <w:style w:type="character" w:customStyle="1" w:styleId="ListLabel2323">
    <w:name w:val="ListLabel 2323"/>
    <w:rPr>
      <w:rFonts w:cs="Courier New"/>
    </w:rPr>
  </w:style>
  <w:style w:type="character" w:customStyle="1" w:styleId="ListLabel2324">
    <w:name w:val="ListLabel 2324"/>
    <w:rPr>
      <w:rFonts w:cs="Wingdings"/>
    </w:rPr>
  </w:style>
  <w:style w:type="character" w:customStyle="1" w:styleId="ListLabel2325">
    <w:name w:val="ListLabel 2325"/>
    <w:rPr>
      <w:rFonts w:cs="Wingdings"/>
      <w:sz w:val="28"/>
    </w:rPr>
  </w:style>
  <w:style w:type="character" w:customStyle="1" w:styleId="ListLabel2326">
    <w:name w:val="ListLabel 2326"/>
    <w:rPr>
      <w:rFonts w:cs="Courier New"/>
    </w:rPr>
  </w:style>
  <w:style w:type="character" w:customStyle="1" w:styleId="ListLabel2327">
    <w:name w:val="ListLabel 2327"/>
    <w:rPr>
      <w:rFonts w:cs="Wingdings"/>
    </w:rPr>
  </w:style>
  <w:style w:type="character" w:customStyle="1" w:styleId="ListLabel2328">
    <w:name w:val="ListLabel 2328"/>
    <w:rPr>
      <w:rFonts w:cs="Symbol"/>
    </w:rPr>
  </w:style>
  <w:style w:type="character" w:customStyle="1" w:styleId="ListLabel2329">
    <w:name w:val="ListLabel 2329"/>
    <w:rPr>
      <w:rFonts w:cs="Courier New"/>
    </w:rPr>
  </w:style>
  <w:style w:type="character" w:customStyle="1" w:styleId="ListLabel2330">
    <w:name w:val="ListLabel 2330"/>
    <w:rPr>
      <w:rFonts w:cs="Wingdings"/>
    </w:rPr>
  </w:style>
  <w:style w:type="character" w:customStyle="1" w:styleId="ListLabel2331">
    <w:name w:val="ListLabel 2331"/>
    <w:rPr>
      <w:rFonts w:cs="Symbol"/>
    </w:rPr>
  </w:style>
  <w:style w:type="character" w:customStyle="1" w:styleId="ListLabel2332">
    <w:name w:val="ListLabel 2332"/>
    <w:rPr>
      <w:rFonts w:cs="Courier New"/>
    </w:rPr>
  </w:style>
  <w:style w:type="character" w:customStyle="1" w:styleId="ListLabel2333">
    <w:name w:val="ListLabel 2333"/>
    <w:rPr>
      <w:rFonts w:cs="Wingdings"/>
    </w:rPr>
  </w:style>
  <w:style w:type="character" w:customStyle="1" w:styleId="ListLabel2334">
    <w:name w:val="ListLabel 2334"/>
    <w:rPr>
      <w:rFonts w:cs="Wingdings"/>
      <w:sz w:val="28"/>
    </w:rPr>
  </w:style>
  <w:style w:type="character" w:customStyle="1" w:styleId="ListLabel2335">
    <w:name w:val="ListLabel 2335"/>
    <w:rPr>
      <w:rFonts w:cs="Courier New"/>
    </w:rPr>
  </w:style>
  <w:style w:type="character" w:customStyle="1" w:styleId="ListLabel2336">
    <w:name w:val="ListLabel 2336"/>
    <w:rPr>
      <w:rFonts w:cs="Wingdings"/>
    </w:rPr>
  </w:style>
  <w:style w:type="character" w:customStyle="1" w:styleId="ListLabel2337">
    <w:name w:val="ListLabel 2337"/>
    <w:rPr>
      <w:rFonts w:cs="Symbol"/>
    </w:rPr>
  </w:style>
  <w:style w:type="character" w:customStyle="1" w:styleId="ListLabel2338">
    <w:name w:val="ListLabel 2338"/>
    <w:rPr>
      <w:rFonts w:cs="Courier New"/>
    </w:rPr>
  </w:style>
  <w:style w:type="character" w:customStyle="1" w:styleId="ListLabel2339">
    <w:name w:val="ListLabel 2339"/>
    <w:rPr>
      <w:rFonts w:cs="Wingdings"/>
    </w:rPr>
  </w:style>
  <w:style w:type="character" w:customStyle="1" w:styleId="ListLabel2340">
    <w:name w:val="ListLabel 2340"/>
    <w:rPr>
      <w:rFonts w:cs="Symbol"/>
    </w:rPr>
  </w:style>
  <w:style w:type="character" w:customStyle="1" w:styleId="ListLabel2341">
    <w:name w:val="ListLabel 2341"/>
    <w:rPr>
      <w:rFonts w:cs="Courier New"/>
    </w:rPr>
  </w:style>
  <w:style w:type="character" w:customStyle="1" w:styleId="ListLabel2342">
    <w:name w:val="ListLabel 2342"/>
    <w:rPr>
      <w:rFonts w:cs="Wingdings"/>
    </w:rPr>
  </w:style>
  <w:style w:type="character" w:customStyle="1" w:styleId="ListLabel2343">
    <w:name w:val="ListLabel 2343"/>
    <w:rPr>
      <w:rFonts w:cs="Wingdings"/>
      <w:sz w:val="28"/>
    </w:rPr>
  </w:style>
  <w:style w:type="character" w:customStyle="1" w:styleId="ListLabel2344">
    <w:name w:val="ListLabel 2344"/>
    <w:rPr>
      <w:rFonts w:cs="Courier New"/>
    </w:rPr>
  </w:style>
  <w:style w:type="character" w:customStyle="1" w:styleId="ListLabel2345">
    <w:name w:val="ListLabel 2345"/>
    <w:rPr>
      <w:rFonts w:cs="Wingdings"/>
    </w:rPr>
  </w:style>
  <w:style w:type="character" w:customStyle="1" w:styleId="ListLabel2346">
    <w:name w:val="ListLabel 2346"/>
    <w:rPr>
      <w:rFonts w:cs="Symbol"/>
    </w:rPr>
  </w:style>
  <w:style w:type="character" w:customStyle="1" w:styleId="ListLabel2347">
    <w:name w:val="ListLabel 2347"/>
    <w:rPr>
      <w:rFonts w:cs="Courier New"/>
    </w:rPr>
  </w:style>
  <w:style w:type="character" w:customStyle="1" w:styleId="ListLabel2348">
    <w:name w:val="ListLabel 2348"/>
    <w:rPr>
      <w:rFonts w:cs="Wingdings"/>
    </w:rPr>
  </w:style>
  <w:style w:type="character" w:customStyle="1" w:styleId="ListLabel2349">
    <w:name w:val="ListLabel 2349"/>
    <w:rPr>
      <w:rFonts w:cs="Symbol"/>
    </w:rPr>
  </w:style>
  <w:style w:type="character" w:customStyle="1" w:styleId="ListLabel2350">
    <w:name w:val="ListLabel 2350"/>
    <w:rPr>
      <w:rFonts w:cs="Courier New"/>
    </w:rPr>
  </w:style>
  <w:style w:type="character" w:customStyle="1" w:styleId="ListLabel2351">
    <w:name w:val="ListLabel 2351"/>
    <w:rPr>
      <w:rFonts w:cs="Wingdings"/>
    </w:rPr>
  </w:style>
  <w:style w:type="character" w:customStyle="1" w:styleId="ListLabel2352">
    <w:name w:val="ListLabel 2352"/>
    <w:rPr>
      <w:rFonts w:cs="Wingdings"/>
      <w:sz w:val="28"/>
    </w:rPr>
  </w:style>
  <w:style w:type="character" w:customStyle="1" w:styleId="ListLabel2353">
    <w:name w:val="ListLabel 2353"/>
    <w:rPr>
      <w:rFonts w:cs="Courier New"/>
    </w:rPr>
  </w:style>
  <w:style w:type="character" w:customStyle="1" w:styleId="ListLabel2354">
    <w:name w:val="ListLabel 2354"/>
    <w:rPr>
      <w:rFonts w:cs="Wingdings"/>
    </w:rPr>
  </w:style>
  <w:style w:type="character" w:customStyle="1" w:styleId="ListLabel2355">
    <w:name w:val="ListLabel 2355"/>
    <w:rPr>
      <w:rFonts w:cs="Symbol"/>
    </w:rPr>
  </w:style>
  <w:style w:type="character" w:customStyle="1" w:styleId="ListLabel2356">
    <w:name w:val="ListLabel 2356"/>
    <w:rPr>
      <w:rFonts w:cs="Courier New"/>
    </w:rPr>
  </w:style>
  <w:style w:type="character" w:customStyle="1" w:styleId="ListLabel2357">
    <w:name w:val="ListLabel 2357"/>
    <w:rPr>
      <w:rFonts w:cs="Wingdings"/>
    </w:rPr>
  </w:style>
  <w:style w:type="character" w:customStyle="1" w:styleId="ListLabel2358">
    <w:name w:val="ListLabel 2358"/>
    <w:rPr>
      <w:rFonts w:cs="Symbol"/>
    </w:rPr>
  </w:style>
  <w:style w:type="character" w:customStyle="1" w:styleId="ListLabel2359">
    <w:name w:val="ListLabel 2359"/>
    <w:rPr>
      <w:rFonts w:cs="Courier New"/>
    </w:rPr>
  </w:style>
  <w:style w:type="character" w:customStyle="1" w:styleId="ListLabel2360">
    <w:name w:val="ListLabel 2360"/>
    <w:rPr>
      <w:rFonts w:cs="Wingdings"/>
    </w:rPr>
  </w:style>
  <w:style w:type="character" w:customStyle="1" w:styleId="ListLabel2361">
    <w:name w:val="ListLabel 2361"/>
    <w:rPr>
      <w:rFonts w:cs="Wingdings"/>
      <w:sz w:val="28"/>
    </w:rPr>
  </w:style>
  <w:style w:type="character" w:customStyle="1" w:styleId="ListLabel2362">
    <w:name w:val="ListLabel 2362"/>
    <w:rPr>
      <w:rFonts w:cs="Courier New"/>
    </w:rPr>
  </w:style>
  <w:style w:type="character" w:customStyle="1" w:styleId="ListLabel2363">
    <w:name w:val="ListLabel 2363"/>
    <w:rPr>
      <w:rFonts w:cs="Wingdings"/>
    </w:rPr>
  </w:style>
  <w:style w:type="character" w:customStyle="1" w:styleId="ListLabel2364">
    <w:name w:val="ListLabel 2364"/>
    <w:rPr>
      <w:rFonts w:cs="Symbol"/>
    </w:rPr>
  </w:style>
  <w:style w:type="character" w:customStyle="1" w:styleId="ListLabel2365">
    <w:name w:val="ListLabel 2365"/>
    <w:rPr>
      <w:rFonts w:cs="Courier New"/>
    </w:rPr>
  </w:style>
  <w:style w:type="character" w:customStyle="1" w:styleId="ListLabel2366">
    <w:name w:val="ListLabel 2366"/>
    <w:rPr>
      <w:rFonts w:cs="Wingdings"/>
    </w:rPr>
  </w:style>
  <w:style w:type="character" w:customStyle="1" w:styleId="ListLabel2367">
    <w:name w:val="ListLabel 2367"/>
    <w:rPr>
      <w:rFonts w:cs="Symbol"/>
    </w:rPr>
  </w:style>
  <w:style w:type="character" w:customStyle="1" w:styleId="ListLabel2368">
    <w:name w:val="ListLabel 2368"/>
    <w:rPr>
      <w:rFonts w:cs="Courier New"/>
    </w:rPr>
  </w:style>
  <w:style w:type="character" w:customStyle="1" w:styleId="ListLabel2369">
    <w:name w:val="ListLabel 2369"/>
    <w:rPr>
      <w:rFonts w:cs="Wingdings"/>
    </w:rPr>
  </w:style>
  <w:style w:type="character" w:customStyle="1" w:styleId="ListLabel2370">
    <w:name w:val="ListLabel 2370"/>
    <w:rPr>
      <w:rFonts w:cs="Courier New"/>
      <w:sz w:val="28"/>
    </w:rPr>
  </w:style>
  <w:style w:type="character" w:customStyle="1" w:styleId="ListLabel2371">
    <w:name w:val="ListLabel 2371"/>
    <w:rPr>
      <w:rFonts w:cs="Courier New"/>
    </w:rPr>
  </w:style>
  <w:style w:type="character" w:customStyle="1" w:styleId="ListLabel2372">
    <w:name w:val="ListLabel 2372"/>
    <w:rPr>
      <w:rFonts w:cs="Wingdings"/>
    </w:rPr>
  </w:style>
  <w:style w:type="character" w:customStyle="1" w:styleId="ListLabel2373">
    <w:name w:val="ListLabel 2373"/>
    <w:rPr>
      <w:rFonts w:cs="Symbol"/>
    </w:rPr>
  </w:style>
  <w:style w:type="character" w:customStyle="1" w:styleId="ListLabel2374">
    <w:name w:val="ListLabel 2374"/>
    <w:rPr>
      <w:rFonts w:cs="Courier New"/>
    </w:rPr>
  </w:style>
  <w:style w:type="character" w:customStyle="1" w:styleId="ListLabel2375">
    <w:name w:val="ListLabel 2375"/>
    <w:rPr>
      <w:rFonts w:cs="Wingdings"/>
    </w:rPr>
  </w:style>
  <w:style w:type="character" w:customStyle="1" w:styleId="ListLabel2376">
    <w:name w:val="ListLabel 2376"/>
    <w:rPr>
      <w:rFonts w:cs="Symbol"/>
    </w:rPr>
  </w:style>
  <w:style w:type="character" w:customStyle="1" w:styleId="ListLabel2377">
    <w:name w:val="ListLabel 2377"/>
    <w:rPr>
      <w:rFonts w:cs="Courier New"/>
    </w:rPr>
  </w:style>
  <w:style w:type="character" w:customStyle="1" w:styleId="ListLabel2378">
    <w:name w:val="ListLabel 2378"/>
    <w:rPr>
      <w:rFonts w:cs="Wingdings"/>
    </w:rPr>
  </w:style>
  <w:style w:type="character" w:customStyle="1" w:styleId="ListLabel2379">
    <w:name w:val="ListLabel 2379"/>
    <w:rPr>
      <w:rFonts w:cs="Symbol"/>
      <w:b/>
      <w:sz w:val="28"/>
    </w:rPr>
  </w:style>
  <w:style w:type="character" w:customStyle="1" w:styleId="ListLabel2380">
    <w:name w:val="ListLabel 2380"/>
    <w:rPr>
      <w:rFonts w:cs="Courier New"/>
    </w:rPr>
  </w:style>
  <w:style w:type="character" w:customStyle="1" w:styleId="ListLabel2381">
    <w:name w:val="ListLabel 2381"/>
    <w:rPr>
      <w:rFonts w:cs="Wingdings"/>
    </w:rPr>
  </w:style>
  <w:style w:type="character" w:customStyle="1" w:styleId="ListLabel2382">
    <w:name w:val="ListLabel 2382"/>
    <w:rPr>
      <w:rFonts w:cs="Symbol"/>
    </w:rPr>
  </w:style>
  <w:style w:type="character" w:customStyle="1" w:styleId="ListLabel2383">
    <w:name w:val="ListLabel 2383"/>
    <w:rPr>
      <w:rFonts w:cs="Courier New"/>
    </w:rPr>
  </w:style>
  <w:style w:type="character" w:customStyle="1" w:styleId="ListLabel2384">
    <w:name w:val="ListLabel 2384"/>
    <w:rPr>
      <w:rFonts w:cs="Wingdings"/>
    </w:rPr>
  </w:style>
  <w:style w:type="character" w:customStyle="1" w:styleId="ListLabel2385">
    <w:name w:val="ListLabel 2385"/>
    <w:rPr>
      <w:rFonts w:cs="Symbol"/>
    </w:rPr>
  </w:style>
  <w:style w:type="character" w:customStyle="1" w:styleId="ListLabel2386">
    <w:name w:val="ListLabel 2386"/>
    <w:rPr>
      <w:rFonts w:cs="Courier New"/>
    </w:rPr>
  </w:style>
  <w:style w:type="character" w:customStyle="1" w:styleId="ListLabel2387">
    <w:name w:val="ListLabel 2387"/>
    <w:rPr>
      <w:rFonts w:cs="Wingdings"/>
    </w:rPr>
  </w:style>
  <w:style w:type="character" w:customStyle="1" w:styleId="ListLabel2388">
    <w:name w:val="ListLabel 2388"/>
    <w:rPr>
      <w:rFonts w:cs="Courier New"/>
      <w:sz w:val="28"/>
    </w:rPr>
  </w:style>
  <w:style w:type="character" w:customStyle="1" w:styleId="ListLabel2389">
    <w:name w:val="ListLabel 2389"/>
    <w:rPr>
      <w:rFonts w:cs="Courier New"/>
    </w:rPr>
  </w:style>
  <w:style w:type="character" w:customStyle="1" w:styleId="ListLabel2390">
    <w:name w:val="ListLabel 2390"/>
    <w:rPr>
      <w:rFonts w:cs="Wingdings"/>
    </w:rPr>
  </w:style>
  <w:style w:type="character" w:customStyle="1" w:styleId="ListLabel2391">
    <w:name w:val="ListLabel 2391"/>
    <w:rPr>
      <w:rFonts w:cs="Symbol"/>
    </w:rPr>
  </w:style>
  <w:style w:type="character" w:customStyle="1" w:styleId="ListLabel2392">
    <w:name w:val="ListLabel 2392"/>
    <w:rPr>
      <w:rFonts w:cs="Courier New"/>
    </w:rPr>
  </w:style>
  <w:style w:type="character" w:customStyle="1" w:styleId="ListLabel2393">
    <w:name w:val="ListLabel 2393"/>
    <w:rPr>
      <w:rFonts w:cs="Wingdings"/>
    </w:rPr>
  </w:style>
  <w:style w:type="character" w:customStyle="1" w:styleId="ListLabel2394">
    <w:name w:val="ListLabel 2394"/>
    <w:rPr>
      <w:rFonts w:cs="Symbol"/>
    </w:rPr>
  </w:style>
  <w:style w:type="character" w:customStyle="1" w:styleId="ListLabel2395">
    <w:name w:val="ListLabel 2395"/>
    <w:rPr>
      <w:rFonts w:cs="Courier New"/>
    </w:rPr>
  </w:style>
  <w:style w:type="character" w:customStyle="1" w:styleId="ListLabel2396">
    <w:name w:val="ListLabel 2396"/>
    <w:rPr>
      <w:rFonts w:cs="Wingdings"/>
    </w:rPr>
  </w:style>
  <w:style w:type="character" w:customStyle="1" w:styleId="ListLabel2397">
    <w:name w:val="ListLabel 2397"/>
    <w:rPr>
      <w:rFonts w:cs="Courier New"/>
      <w:sz w:val="28"/>
    </w:rPr>
  </w:style>
  <w:style w:type="character" w:customStyle="1" w:styleId="ListLabel2398">
    <w:name w:val="ListLabel 2398"/>
    <w:rPr>
      <w:rFonts w:cs="Courier New"/>
    </w:rPr>
  </w:style>
  <w:style w:type="character" w:customStyle="1" w:styleId="ListLabel2399">
    <w:name w:val="ListLabel 2399"/>
    <w:rPr>
      <w:rFonts w:cs="Wingdings"/>
    </w:rPr>
  </w:style>
  <w:style w:type="character" w:customStyle="1" w:styleId="ListLabel2400">
    <w:name w:val="ListLabel 2400"/>
    <w:rPr>
      <w:rFonts w:cs="Symbol"/>
    </w:rPr>
  </w:style>
  <w:style w:type="character" w:customStyle="1" w:styleId="ListLabel2401">
    <w:name w:val="ListLabel 2401"/>
    <w:rPr>
      <w:rFonts w:cs="Courier New"/>
    </w:rPr>
  </w:style>
  <w:style w:type="character" w:customStyle="1" w:styleId="ListLabel2402">
    <w:name w:val="ListLabel 2402"/>
    <w:rPr>
      <w:rFonts w:cs="Wingdings"/>
    </w:rPr>
  </w:style>
  <w:style w:type="character" w:customStyle="1" w:styleId="ListLabel2403">
    <w:name w:val="ListLabel 2403"/>
    <w:rPr>
      <w:rFonts w:cs="Symbol"/>
    </w:rPr>
  </w:style>
  <w:style w:type="character" w:customStyle="1" w:styleId="ListLabel2404">
    <w:name w:val="ListLabel 2404"/>
    <w:rPr>
      <w:rFonts w:cs="Courier New"/>
    </w:rPr>
  </w:style>
  <w:style w:type="character" w:customStyle="1" w:styleId="ListLabel2405">
    <w:name w:val="ListLabel 2405"/>
    <w:rPr>
      <w:rFonts w:cs="Wingdings"/>
    </w:rPr>
  </w:style>
  <w:style w:type="character" w:customStyle="1" w:styleId="ListLabel2406">
    <w:name w:val="ListLabel 2406"/>
    <w:rPr>
      <w:rFonts w:cs="Symbol"/>
      <w:b/>
      <w:sz w:val="28"/>
    </w:rPr>
  </w:style>
  <w:style w:type="character" w:customStyle="1" w:styleId="ListLabel2407">
    <w:name w:val="ListLabel 2407"/>
    <w:rPr>
      <w:rFonts w:cs="Courier New"/>
    </w:rPr>
  </w:style>
  <w:style w:type="character" w:customStyle="1" w:styleId="ListLabel2408">
    <w:name w:val="ListLabel 2408"/>
    <w:rPr>
      <w:rFonts w:cs="Wingdings"/>
    </w:rPr>
  </w:style>
  <w:style w:type="character" w:customStyle="1" w:styleId="ListLabel2409">
    <w:name w:val="ListLabel 2409"/>
    <w:rPr>
      <w:rFonts w:cs="Symbol"/>
    </w:rPr>
  </w:style>
  <w:style w:type="character" w:customStyle="1" w:styleId="ListLabel2410">
    <w:name w:val="ListLabel 2410"/>
    <w:rPr>
      <w:rFonts w:cs="Courier New"/>
    </w:rPr>
  </w:style>
  <w:style w:type="character" w:customStyle="1" w:styleId="ListLabel2411">
    <w:name w:val="ListLabel 2411"/>
    <w:rPr>
      <w:rFonts w:cs="Wingdings"/>
    </w:rPr>
  </w:style>
  <w:style w:type="character" w:customStyle="1" w:styleId="ListLabel2412">
    <w:name w:val="ListLabel 2412"/>
    <w:rPr>
      <w:rFonts w:cs="Symbol"/>
    </w:rPr>
  </w:style>
  <w:style w:type="character" w:customStyle="1" w:styleId="ListLabel2413">
    <w:name w:val="ListLabel 2413"/>
    <w:rPr>
      <w:rFonts w:cs="Courier New"/>
    </w:rPr>
  </w:style>
  <w:style w:type="character" w:customStyle="1" w:styleId="ListLabel2414">
    <w:name w:val="ListLabel 2414"/>
    <w:rPr>
      <w:rFonts w:cs="Wingdings"/>
    </w:rPr>
  </w:style>
  <w:style w:type="character" w:customStyle="1" w:styleId="ListLabel2415">
    <w:name w:val="ListLabel 2415"/>
    <w:rPr>
      <w:rFonts w:cs="Wingdings"/>
      <w:sz w:val="28"/>
    </w:rPr>
  </w:style>
  <w:style w:type="character" w:customStyle="1" w:styleId="ListLabel2416">
    <w:name w:val="ListLabel 2416"/>
    <w:rPr>
      <w:rFonts w:cs="Courier New"/>
    </w:rPr>
  </w:style>
  <w:style w:type="character" w:customStyle="1" w:styleId="ListLabel2417">
    <w:name w:val="ListLabel 2417"/>
    <w:rPr>
      <w:rFonts w:cs="Wingdings"/>
    </w:rPr>
  </w:style>
  <w:style w:type="character" w:customStyle="1" w:styleId="ListLabel2418">
    <w:name w:val="ListLabel 2418"/>
    <w:rPr>
      <w:rFonts w:cs="Symbol"/>
    </w:rPr>
  </w:style>
  <w:style w:type="character" w:customStyle="1" w:styleId="ListLabel2419">
    <w:name w:val="ListLabel 2419"/>
    <w:rPr>
      <w:rFonts w:cs="Courier New"/>
    </w:rPr>
  </w:style>
  <w:style w:type="character" w:customStyle="1" w:styleId="ListLabel2420">
    <w:name w:val="ListLabel 2420"/>
    <w:rPr>
      <w:rFonts w:cs="Wingdings"/>
    </w:rPr>
  </w:style>
  <w:style w:type="character" w:customStyle="1" w:styleId="ListLabel2421">
    <w:name w:val="ListLabel 2421"/>
    <w:rPr>
      <w:rFonts w:cs="Symbol"/>
    </w:rPr>
  </w:style>
  <w:style w:type="character" w:customStyle="1" w:styleId="ListLabel2422">
    <w:name w:val="ListLabel 2422"/>
    <w:rPr>
      <w:rFonts w:cs="Courier New"/>
    </w:rPr>
  </w:style>
  <w:style w:type="character" w:customStyle="1" w:styleId="ListLabel2423">
    <w:name w:val="ListLabel 2423"/>
    <w:rPr>
      <w:rFonts w:cs="Wingdings"/>
    </w:rPr>
  </w:style>
  <w:style w:type="character" w:customStyle="1" w:styleId="ListLabel2424">
    <w:name w:val="ListLabel 2424"/>
    <w:rPr>
      <w:b/>
      <w:i/>
    </w:rPr>
  </w:style>
  <w:style w:type="character" w:customStyle="1" w:styleId="ListLabel2425">
    <w:name w:val="ListLabel 2425"/>
    <w:rPr>
      <w:rFonts w:cs="Wingdings"/>
      <w:sz w:val="28"/>
    </w:rPr>
  </w:style>
  <w:style w:type="character" w:customStyle="1" w:styleId="ListLabel2426">
    <w:name w:val="ListLabel 2426"/>
    <w:rPr>
      <w:rFonts w:cs="Courier New"/>
    </w:rPr>
  </w:style>
  <w:style w:type="character" w:customStyle="1" w:styleId="ListLabel2427">
    <w:name w:val="ListLabel 2427"/>
    <w:rPr>
      <w:rFonts w:cs="Wingdings"/>
    </w:rPr>
  </w:style>
  <w:style w:type="character" w:customStyle="1" w:styleId="ListLabel2428">
    <w:name w:val="ListLabel 2428"/>
    <w:rPr>
      <w:rFonts w:cs="Symbol"/>
    </w:rPr>
  </w:style>
  <w:style w:type="character" w:customStyle="1" w:styleId="ListLabel2429">
    <w:name w:val="ListLabel 2429"/>
    <w:rPr>
      <w:rFonts w:cs="Courier New"/>
    </w:rPr>
  </w:style>
  <w:style w:type="character" w:customStyle="1" w:styleId="ListLabel2430">
    <w:name w:val="ListLabel 2430"/>
    <w:rPr>
      <w:rFonts w:cs="Wingdings"/>
    </w:rPr>
  </w:style>
  <w:style w:type="character" w:customStyle="1" w:styleId="ListLabel2431">
    <w:name w:val="ListLabel 2431"/>
    <w:rPr>
      <w:rFonts w:cs="Symbol"/>
    </w:rPr>
  </w:style>
  <w:style w:type="character" w:customStyle="1" w:styleId="ListLabel2432">
    <w:name w:val="ListLabel 2432"/>
    <w:rPr>
      <w:rFonts w:cs="Courier New"/>
    </w:rPr>
  </w:style>
  <w:style w:type="character" w:customStyle="1" w:styleId="ListLabel2433">
    <w:name w:val="ListLabel 2433"/>
    <w:rPr>
      <w:rFonts w:cs="Wingdings"/>
    </w:rPr>
  </w:style>
  <w:style w:type="character" w:customStyle="1" w:styleId="ListLabel2434">
    <w:name w:val="ListLabel 2434"/>
    <w:rPr>
      <w:rFonts w:cs="Wingdings"/>
      <w:sz w:val="28"/>
    </w:rPr>
  </w:style>
  <w:style w:type="character" w:customStyle="1" w:styleId="ListLabel2435">
    <w:name w:val="ListLabel 2435"/>
    <w:rPr>
      <w:rFonts w:cs="Courier New"/>
    </w:rPr>
  </w:style>
  <w:style w:type="character" w:customStyle="1" w:styleId="ListLabel2436">
    <w:name w:val="ListLabel 2436"/>
    <w:rPr>
      <w:rFonts w:cs="Wingdings"/>
    </w:rPr>
  </w:style>
  <w:style w:type="character" w:customStyle="1" w:styleId="ListLabel2437">
    <w:name w:val="ListLabel 2437"/>
    <w:rPr>
      <w:rFonts w:cs="Symbol"/>
    </w:rPr>
  </w:style>
  <w:style w:type="character" w:customStyle="1" w:styleId="ListLabel2438">
    <w:name w:val="ListLabel 2438"/>
    <w:rPr>
      <w:rFonts w:cs="Courier New"/>
    </w:rPr>
  </w:style>
  <w:style w:type="character" w:customStyle="1" w:styleId="ListLabel2439">
    <w:name w:val="ListLabel 2439"/>
    <w:rPr>
      <w:rFonts w:cs="Wingdings"/>
    </w:rPr>
  </w:style>
  <w:style w:type="character" w:customStyle="1" w:styleId="ListLabel2440">
    <w:name w:val="ListLabel 2440"/>
    <w:rPr>
      <w:rFonts w:cs="Symbol"/>
    </w:rPr>
  </w:style>
  <w:style w:type="character" w:customStyle="1" w:styleId="ListLabel2441">
    <w:name w:val="ListLabel 2441"/>
    <w:rPr>
      <w:rFonts w:cs="Courier New"/>
    </w:rPr>
  </w:style>
  <w:style w:type="character" w:customStyle="1" w:styleId="ListLabel2442">
    <w:name w:val="ListLabel 2442"/>
    <w:rPr>
      <w:rFonts w:cs="Wingdings"/>
    </w:rPr>
  </w:style>
  <w:style w:type="character" w:customStyle="1" w:styleId="ListLabel2443">
    <w:name w:val="ListLabel 2443"/>
    <w:rPr>
      <w:rFonts w:cs="Wingdings"/>
      <w:sz w:val="28"/>
    </w:rPr>
  </w:style>
  <w:style w:type="character" w:customStyle="1" w:styleId="ListLabel2444">
    <w:name w:val="ListLabel 2444"/>
    <w:rPr>
      <w:rFonts w:cs="Courier New"/>
    </w:rPr>
  </w:style>
  <w:style w:type="character" w:customStyle="1" w:styleId="ListLabel2445">
    <w:name w:val="ListLabel 2445"/>
    <w:rPr>
      <w:rFonts w:cs="Wingdings"/>
    </w:rPr>
  </w:style>
  <w:style w:type="character" w:customStyle="1" w:styleId="ListLabel2446">
    <w:name w:val="ListLabel 2446"/>
    <w:rPr>
      <w:rFonts w:cs="Symbol"/>
    </w:rPr>
  </w:style>
  <w:style w:type="character" w:customStyle="1" w:styleId="ListLabel2447">
    <w:name w:val="ListLabel 2447"/>
    <w:rPr>
      <w:rFonts w:cs="Courier New"/>
    </w:rPr>
  </w:style>
  <w:style w:type="character" w:customStyle="1" w:styleId="ListLabel2448">
    <w:name w:val="ListLabel 2448"/>
    <w:rPr>
      <w:rFonts w:cs="Wingdings"/>
    </w:rPr>
  </w:style>
  <w:style w:type="character" w:customStyle="1" w:styleId="ListLabel2449">
    <w:name w:val="ListLabel 2449"/>
    <w:rPr>
      <w:rFonts w:cs="Symbol"/>
    </w:rPr>
  </w:style>
  <w:style w:type="character" w:customStyle="1" w:styleId="ListLabel2450">
    <w:name w:val="ListLabel 2450"/>
    <w:rPr>
      <w:rFonts w:cs="Courier New"/>
    </w:rPr>
  </w:style>
  <w:style w:type="character" w:customStyle="1" w:styleId="ListLabel2451">
    <w:name w:val="ListLabel 2451"/>
    <w:rPr>
      <w:rFonts w:cs="Wingdings"/>
    </w:rPr>
  </w:style>
  <w:style w:type="character" w:customStyle="1" w:styleId="ListLabel2452">
    <w:name w:val="ListLabel 2452"/>
    <w:rPr>
      <w:rFonts w:cs="Wingdings"/>
    </w:rPr>
  </w:style>
  <w:style w:type="character" w:customStyle="1" w:styleId="ListLabel2453">
    <w:name w:val="ListLabel 2453"/>
    <w:rPr>
      <w:rFonts w:cs="Wingdings"/>
    </w:rPr>
  </w:style>
  <w:style w:type="character" w:customStyle="1" w:styleId="ListLabel2454">
    <w:name w:val="ListLabel 2454"/>
    <w:rPr>
      <w:rFonts w:cs="Wingdings"/>
    </w:rPr>
  </w:style>
  <w:style w:type="character" w:customStyle="1" w:styleId="ListLabel2455">
    <w:name w:val="ListLabel 2455"/>
    <w:rPr>
      <w:rFonts w:cs="Wingdings"/>
    </w:rPr>
  </w:style>
  <w:style w:type="character" w:customStyle="1" w:styleId="ListLabel2456">
    <w:name w:val="ListLabel 2456"/>
    <w:rPr>
      <w:rFonts w:cs="Wingdings"/>
    </w:rPr>
  </w:style>
  <w:style w:type="character" w:customStyle="1" w:styleId="ListLabel2457">
    <w:name w:val="ListLabel 2457"/>
    <w:rPr>
      <w:rFonts w:cs="Wingdings"/>
    </w:rPr>
  </w:style>
  <w:style w:type="character" w:customStyle="1" w:styleId="ListLabel2458">
    <w:name w:val="ListLabel 2458"/>
    <w:rPr>
      <w:rFonts w:cs="Wingdings"/>
    </w:rPr>
  </w:style>
  <w:style w:type="character" w:customStyle="1" w:styleId="ListLabel2459">
    <w:name w:val="ListLabel 2459"/>
    <w:rPr>
      <w:rFonts w:cs="Wingdings"/>
    </w:rPr>
  </w:style>
  <w:style w:type="character" w:customStyle="1" w:styleId="ListLabel2460">
    <w:name w:val="ListLabel 2460"/>
    <w:rPr>
      <w:rFonts w:cs="Wingdings"/>
    </w:rPr>
  </w:style>
  <w:style w:type="character" w:customStyle="1" w:styleId="ListLabel2461">
    <w:name w:val="ListLabel 2461"/>
    <w:rPr>
      <w:rFonts w:cs="Wingdings"/>
    </w:rPr>
  </w:style>
  <w:style w:type="character" w:customStyle="1" w:styleId="ListLabel2462">
    <w:name w:val="ListLabel 2462"/>
    <w:rPr>
      <w:rFonts w:cs="Wingdings"/>
    </w:rPr>
  </w:style>
  <w:style w:type="character" w:customStyle="1" w:styleId="ListLabel2463">
    <w:name w:val="ListLabel 2463"/>
    <w:rPr>
      <w:rFonts w:cs="Wingdings"/>
    </w:rPr>
  </w:style>
  <w:style w:type="character" w:customStyle="1" w:styleId="ListLabel2464">
    <w:name w:val="ListLabel 2464"/>
    <w:rPr>
      <w:rFonts w:cs="Wingdings"/>
    </w:rPr>
  </w:style>
  <w:style w:type="character" w:customStyle="1" w:styleId="ListLabel2465">
    <w:name w:val="ListLabel 2465"/>
    <w:rPr>
      <w:rFonts w:cs="Wingdings"/>
    </w:rPr>
  </w:style>
  <w:style w:type="character" w:customStyle="1" w:styleId="ListLabel2466">
    <w:name w:val="ListLabel 2466"/>
    <w:rPr>
      <w:rFonts w:cs="Wingdings"/>
    </w:rPr>
  </w:style>
  <w:style w:type="character" w:customStyle="1" w:styleId="ListLabel2467">
    <w:name w:val="ListLabel 2467"/>
    <w:rPr>
      <w:rFonts w:cs="Wingdings"/>
    </w:rPr>
  </w:style>
  <w:style w:type="character" w:customStyle="1" w:styleId="ListLabel2468">
    <w:name w:val="ListLabel 2468"/>
    <w:rPr>
      <w:rFonts w:cs="Wingdings"/>
    </w:rPr>
  </w:style>
  <w:style w:type="character" w:customStyle="1" w:styleId="ListLabel2469">
    <w:name w:val="ListLabel 2469"/>
    <w:rPr>
      <w:rFonts w:cs="Wingdings"/>
    </w:rPr>
  </w:style>
  <w:style w:type="character" w:customStyle="1" w:styleId="ListLabel2470">
    <w:name w:val="ListLabel 2470"/>
    <w:rPr>
      <w:rFonts w:cs="Courier New"/>
      <w:sz w:val="28"/>
    </w:rPr>
  </w:style>
  <w:style w:type="character" w:customStyle="1" w:styleId="ListLabel2471">
    <w:name w:val="ListLabel 2471"/>
    <w:rPr>
      <w:rFonts w:cs="Courier New"/>
    </w:rPr>
  </w:style>
  <w:style w:type="character" w:customStyle="1" w:styleId="ListLabel2472">
    <w:name w:val="ListLabel 2472"/>
    <w:rPr>
      <w:rFonts w:cs="Wingdings"/>
    </w:rPr>
  </w:style>
  <w:style w:type="character" w:customStyle="1" w:styleId="ListLabel2473">
    <w:name w:val="ListLabel 2473"/>
    <w:rPr>
      <w:rFonts w:cs="Symbol"/>
    </w:rPr>
  </w:style>
  <w:style w:type="character" w:customStyle="1" w:styleId="ListLabel2474">
    <w:name w:val="ListLabel 2474"/>
    <w:rPr>
      <w:rFonts w:cs="Courier New"/>
    </w:rPr>
  </w:style>
  <w:style w:type="character" w:customStyle="1" w:styleId="ListLabel2475">
    <w:name w:val="ListLabel 2475"/>
    <w:rPr>
      <w:rFonts w:cs="Wingdings"/>
    </w:rPr>
  </w:style>
  <w:style w:type="character" w:customStyle="1" w:styleId="ListLabel2476">
    <w:name w:val="ListLabel 2476"/>
    <w:rPr>
      <w:rFonts w:cs="Symbol"/>
    </w:rPr>
  </w:style>
  <w:style w:type="character" w:customStyle="1" w:styleId="ListLabel2477">
    <w:name w:val="ListLabel 2477"/>
    <w:rPr>
      <w:rFonts w:cs="Courier New"/>
    </w:rPr>
  </w:style>
  <w:style w:type="character" w:customStyle="1" w:styleId="ListLabel2478">
    <w:name w:val="ListLabel 2478"/>
    <w:rPr>
      <w:rFonts w:cs="Wingdings"/>
    </w:rPr>
  </w:style>
  <w:style w:type="character" w:customStyle="1" w:styleId="ListLabel2479">
    <w:name w:val="ListLabel 2479"/>
    <w:rPr>
      <w:rFonts w:cs="Wingdings"/>
    </w:rPr>
  </w:style>
  <w:style w:type="character" w:customStyle="1" w:styleId="ListLabel2480">
    <w:name w:val="ListLabel 2480"/>
    <w:rPr>
      <w:rFonts w:cs="Courier New"/>
    </w:rPr>
  </w:style>
  <w:style w:type="character" w:customStyle="1" w:styleId="ListLabel2481">
    <w:name w:val="ListLabel 2481"/>
    <w:rPr>
      <w:rFonts w:cs="Wingdings"/>
    </w:rPr>
  </w:style>
  <w:style w:type="character" w:customStyle="1" w:styleId="ListLabel2482">
    <w:name w:val="ListLabel 2482"/>
    <w:rPr>
      <w:rFonts w:cs="Symbol"/>
    </w:rPr>
  </w:style>
  <w:style w:type="character" w:customStyle="1" w:styleId="ListLabel2483">
    <w:name w:val="ListLabel 2483"/>
    <w:rPr>
      <w:rFonts w:cs="Courier New"/>
    </w:rPr>
  </w:style>
  <w:style w:type="character" w:customStyle="1" w:styleId="ListLabel2484">
    <w:name w:val="ListLabel 2484"/>
    <w:rPr>
      <w:rFonts w:cs="Wingdings"/>
    </w:rPr>
  </w:style>
  <w:style w:type="character" w:customStyle="1" w:styleId="ListLabel2485">
    <w:name w:val="ListLabel 2485"/>
    <w:rPr>
      <w:rFonts w:cs="Symbol"/>
    </w:rPr>
  </w:style>
  <w:style w:type="character" w:customStyle="1" w:styleId="ListLabel2486">
    <w:name w:val="ListLabel 2486"/>
    <w:rPr>
      <w:rFonts w:cs="Courier New"/>
    </w:rPr>
  </w:style>
  <w:style w:type="character" w:customStyle="1" w:styleId="ListLabel2487">
    <w:name w:val="ListLabel 2487"/>
    <w:rPr>
      <w:rFonts w:cs="Wingdings"/>
    </w:rPr>
  </w:style>
  <w:style w:type="character" w:customStyle="1" w:styleId="ListLabel2488">
    <w:name w:val="ListLabel 2488"/>
    <w:rPr>
      <w:rFonts w:cs="Wingdings"/>
      <w:b/>
    </w:rPr>
  </w:style>
  <w:style w:type="character" w:customStyle="1" w:styleId="ListLabel2489">
    <w:name w:val="ListLabel 2489"/>
    <w:rPr>
      <w:rFonts w:cs="Courier New"/>
    </w:rPr>
  </w:style>
  <w:style w:type="character" w:customStyle="1" w:styleId="ListLabel2490">
    <w:name w:val="ListLabel 2490"/>
    <w:rPr>
      <w:rFonts w:cs="Wingdings"/>
    </w:rPr>
  </w:style>
  <w:style w:type="character" w:customStyle="1" w:styleId="ListLabel2491">
    <w:name w:val="ListLabel 2491"/>
    <w:rPr>
      <w:rFonts w:cs="Symbol"/>
    </w:rPr>
  </w:style>
  <w:style w:type="character" w:customStyle="1" w:styleId="ListLabel2492">
    <w:name w:val="ListLabel 2492"/>
    <w:rPr>
      <w:rFonts w:cs="Courier New"/>
    </w:rPr>
  </w:style>
  <w:style w:type="character" w:customStyle="1" w:styleId="ListLabel2493">
    <w:name w:val="ListLabel 2493"/>
    <w:rPr>
      <w:rFonts w:cs="Wingdings"/>
    </w:rPr>
  </w:style>
  <w:style w:type="character" w:customStyle="1" w:styleId="ListLabel2494">
    <w:name w:val="ListLabel 2494"/>
    <w:rPr>
      <w:rFonts w:cs="Symbol"/>
    </w:rPr>
  </w:style>
  <w:style w:type="character" w:customStyle="1" w:styleId="ListLabel2495">
    <w:name w:val="ListLabel 2495"/>
    <w:rPr>
      <w:rFonts w:cs="Courier New"/>
    </w:rPr>
  </w:style>
  <w:style w:type="character" w:customStyle="1" w:styleId="ListLabel2496">
    <w:name w:val="ListLabel 2496"/>
    <w:rPr>
      <w:rFonts w:cs="Wingdings"/>
    </w:rPr>
  </w:style>
  <w:style w:type="character" w:customStyle="1" w:styleId="ListLabel2497">
    <w:name w:val="ListLabel 2497"/>
    <w:rPr>
      <w:rFonts w:cs="Wingdings"/>
      <w:sz w:val="28"/>
    </w:rPr>
  </w:style>
  <w:style w:type="character" w:customStyle="1" w:styleId="ListLabel2498">
    <w:name w:val="ListLabel 2498"/>
    <w:rPr>
      <w:rFonts w:cs="Courier New"/>
    </w:rPr>
  </w:style>
  <w:style w:type="character" w:customStyle="1" w:styleId="ListLabel2499">
    <w:name w:val="ListLabel 2499"/>
    <w:rPr>
      <w:rFonts w:cs="Wingdings"/>
    </w:rPr>
  </w:style>
  <w:style w:type="character" w:customStyle="1" w:styleId="ListLabel2500">
    <w:name w:val="ListLabel 2500"/>
    <w:rPr>
      <w:rFonts w:cs="Symbol"/>
    </w:rPr>
  </w:style>
  <w:style w:type="character" w:customStyle="1" w:styleId="ListLabel2501">
    <w:name w:val="ListLabel 2501"/>
    <w:rPr>
      <w:rFonts w:cs="Courier New"/>
    </w:rPr>
  </w:style>
  <w:style w:type="character" w:customStyle="1" w:styleId="ListLabel2502">
    <w:name w:val="ListLabel 2502"/>
    <w:rPr>
      <w:rFonts w:cs="Wingdings"/>
    </w:rPr>
  </w:style>
  <w:style w:type="character" w:customStyle="1" w:styleId="ListLabel2503">
    <w:name w:val="ListLabel 2503"/>
    <w:rPr>
      <w:rFonts w:cs="Symbol"/>
    </w:rPr>
  </w:style>
  <w:style w:type="character" w:customStyle="1" w:styleId="ListLabel2504">
    <w:name w:val="ListLabel 2504"/>
    <w:rPr>
      <w:rFonts w:cs="Courier New"/>
    </w:rPr>
  </w:style>
  <w:style w:type="character" w:customStyle="1" w:styleId="ListLabel2505">
    <w:name w:val="ListLabel 2505"/>
    <w:rPr>
      <w:rFonts w:cs="Wingdings"/>
    </w:rPr>
  </w:style>
  <w:style w:type="character" w:customStyle="1" w:styleId="ListLabel2506">
    <w:name w:val="ListLabel 2506"/>
    <w:rPr>
      <w:rFonts w:cs="Wingdings"/>
    </w:rPr>
  </w:style>
  <w:style w:type="character" w:customStyle="1" w:styleId="ListLabel2507">
    <w:name w:val="ListLabel 2507"/>
    <w:rPr>
      <w:rFonts w:cs="Courier New"/>
    </w:rPr>
  </w:style>
  <w:style w:type="character" w:customStyle="1" w:styleId="ListLabel2508">
    <w:name w:val="ListLabel 2508"/>
    <w:rPr>
      <w:rFonts w:cs="Wingdings"/>
    </w:rPr>
  </w:style>
  <w:style w:type="character" w:customStyle="1" w:styleId="ListLabel2509">
    <w:name w:val="ListLabel 2509"/>
    <w:rPr>
      <w:rFonts w:cs="Symbol"/>
    </w:rPr>
  </w:style>
  <w:style w:type="character" w:customStyle="1" w:styleId="ListLabel2510">
    <w:name w:val="ListLabel 2510"/>
    <w:rPr>
      <w:rFonts w:cs="Courier New"/>
    </w:rPr>
  </w:style>
  <w:style w:type="character" w:customStyle="1" w:styleId="ListLabel2511">
    <w:name w:val="ListLabel 2511"/>
    <w:rPr>
      <w:rFonts w:cs="Wingdings"/>
    </w:rPr>
  </w:style>
  <w:style w:type="character" w:customStyle="1" w:styleId="ListLabel2512">
    <w:name w:val="ListLabel 2512"/>
    <w:rPr>
      <w:rFonts w:cs="Symbol"/>
    </w:rPr>
  </w:style>
  <w:style w:type="character" w:customStyle="1" w:styleId="ListLabel2513">
    <w:name w:val="ListLabel 2513"/>
    <w:rPr>
      <w:rFonts w:cs="Courier New"/>
    </w:rPr>
  </w:style>
  <w:style w:type="character" w:customStyle="1" w:styleId="ListLabel2514">
    <w:name w:val="ListLabel 2514"/>
    <w:rPr>
      <w:rFonts w:cs="Wingdings"/>
    </w:rPr>
  </w:style>
  <w:style w:type="character" w:customStyle="1" w:styleId="ListLabel2515">
    <w:name w:val="ListLabel 2515"/>
    <w:rPr>
      <w:rFonts w:cs="Wingdings"/>
    </w:rPr>
  </w:style>
  <w:style w:type="character" w:customStyle="1" w:styleId="ListLabel2516">
    <w:name w:val="ListLabel 2516"/>
    <w:rPr>
      <w:rFonts w:cs="Courier New"/>
    </w:rPr>
  </w:style>
  <w:style w:type="character" w:customStyle="1" w:styleId="ListLabel2517">
    <w:name w:val="ListLabel 2517"/>
    <w:rPr>
      <w:rFonts w:cs="Wingdings"/>
    </w:rPr>
  </w:style>
  <w:style w:type="character" w:customStyle="1" w:styleId="ListLabel2518">
    <w:name w:val="ListLabel 2518"/>
    <w:rPr>
      <w:rFonts w:cs="Symbol"/>
    </w:rPr>
  </w:style>
  <w:style w:type="character" w:customStyle="1" w:styleId="ListLabel2519">
    <w:name w:val="ListLabel 2519"/>
    <w:rPr>
      <w:rFonts w:cs="Courier New"/>
    </w:rPr>
  </w:style>
  <w:style w:type="character" w:customStyle="1" w:styleId="ListLabel2520">
    <w:name w:val="ListLabel 2520"/>
    <w:rPr>
      <w:rFonts w:cs="Wingdings"/>
    </w:rPr>
  </w:style>
  <w:style w:type="character" w:customStyle="1" w:styleId="ListLabel2521">
    <w:name w:val="ListLabel 2521"/>
    <w:rPr>
      <w:rFonts w:cs="Symbol"/>
    </w:rPr>
  </w:style>
  <w:style w:type="character" w:customStyle="1" w:styleId="ListLabel2522">
    <w:name w:val="ListLabel 2522"/>
    <w:rPr>
      <w:rFonts w:cs="Courier New"/>
    </w:rPr>
  </w:style>
  <w:style w:type="character" w:customStyle="1" w:styleId="ListLabel2523">
    <w:name w:val="ListLabel 2523"/>
    <w:rPr>
      <w:rFonts w:cs="Wingdings"/>
    </w:rPr>
  </w:style>
  <w:style w:type="character" w:customStyle="1" w:styleId="ListLabel2524">
    <w:name w:val="ListLabel 2524"/>
    <w:rPr>
      <w:rFonts w:cs="Wingdings"/>
      <w:b/>
      <w:sz w:val="28"/>
    </w:rPr>
  </w:style>
  <w:style w:type="character" w:customStyle="1" w:styleId="ListLabel2525">
    <w:name w:val="ListLabel 2525"/>
    <w:rPr>
      <w:rFonts w:cs="Courier New"/>
    </w:rPr>
  </w:style>
  <w:style w:type="character" w:customStyle="1" w:styleId="ListLabel2526">
    <w:name w:val="ListLabel 2526"/>
    <w:rPr>
      <w:rFonts w:cs="Wingdings"/>
    </w:rPr>
  </w:style>
  <w:style w:type="character" w:customStyle="1" w:styleId="ListLabel2527">
    <w:name w:val="ListLabel 2527"/>
    <w:rPr>
      <w:rFonts w:cs="Symbol"/>
    </w:rPr>
  </w:style>
  <w:style w:type="character" w:customStyle="1" w:styleId="ListLabel2528">
    <w:name w:val="ListLabel 2528"/>
    <w:rPr>
      <w:rFonts w:cs="Courier New"/>
    </w:rPr>
  </w:style>
  <w:style w:type="character" w:customStyle="1" w:styleId="ListLabel2529">
    <w:name w:val="ListLabel 2529"/>
    <w:rPr>
      <w:rFonts w:cs="Wingdings"/>
    </w:rPr>
  </w:style>
  <w:style w:type="character" w:customStyle="1" w:styleId="ListLabel2530">
    <w:name w:val="ListLabel 2530"/>
    <w:rPr>
      <w:rFonts w:cs="Symbol"/>
    </w:rPr>
  </w:style>
  <w:style w:type="character" w:customStyle="1" w:styleId="ListLabel2531">
    <w:name w:val="ListLabel 2531"/>
    <w:rPr>
      <w:rFonts w:cs="Courier New"/>
    </w:rPr>
  </w:style>
  <w:style w:type="character" w:customStyle="1" w:styleId="ListLabel2532">
    <w:name w:val="ListLabel 2532"/>
    <w:rPr>
      <w:rFonts w:cs="Wingdings"/>
    </w:rPr>
  </w:style>
  <w:style w:type="character" w:customStyle="1" w:styleId="ListLabel2533">
    <w:name w:val="ListLabel 2533"/>
    <w:rPr>
      <w:rFonts w:cs="Wingdings"/>
      <w:sz w:val="28"/>
    </w:rPr>
  </w:style>
  <w:style w:type="character" w:customStyle="1" w:styleId="ListLabel2534">
    <w:name w:val="ListLabel 2534"/>
    <w:rPr>
      <w:rFonts w:cs="Courier New"/>
    </w:rPr>
  </w:style>
  <w:style w:type="character" w:customStyle="1" w:styleId="ListLabel2535">
    <w:name w:val="ListLabel 2535"/>
    <w:rPr>
      <w:rFonts w:cs="Wingdings"/>
    </w:rPr>
  </w:style>
  <w:style w:type="character" w:customStyle="1" w:styleId="ListLabel2536">
    <w:name w:val="ListLabel 2536"/>
    <w:rPr>
      <w:rFonts w:cs="Symbol"/>
    </w:rPr>
  </w:style>
  <w:style w:type="character" w:customStyle="1" w:styleId="ListLabel2537">
    <w:name w:val="ListLabel 2537"/>
    <w:rPr>
      <w:rFonts w:cs="Courier New"/>
    </w:rPr>
  </w:style>
  <w:style w:type="character" w:customStyle="1" w:styleId="ListLabel2538">
    <w:name w:val="ListLabel 2538"/>
    <w:rPr>
      <w:rFonts w:cs="Wingdings"/>
    </w:rPr>
  </w:style>
  <w:style w:type="character" w:customStyle="1" w:styleId="ListLabel2539">
    <w:name w:val="ListLabel 2539"/>
    <w:rPr>
      <w:rFonts w:cs="Symbol"/>
    </w:rPr>
  </w:style>
  <w:style w:type="character" w:customStyle="1" w:styleId="ListLabel2540">
    <w:name w:val="ListLabel 2540"/>
    <w:rPr>
      <w:rFonts w:cs="Courier New"/>
    </w:rPr>
  </w:style>
  <w:style w:type="character" w:customStyle="1" w:styleId="ListLabel2541">
    <w:name w:val="ListLabel 2541"/>
    <w:rPr>
      <w:rFonts w:cs="Wingdings"/>
    </w:rPr>
  </w:style>
  <w:style w:type="character" w:customStyle="1" w:styleId="ListLabel2542">
    <w:name w:val="ListLabel 2542"/>
    <w:rPr>
      <w:rFonts w:cs="Wingdings"/>
      <w:sz w:val="28"/>
    </w:rPr>
  </w:style>
  <w:style w:type="character" w:customStyle="1" w:styleId="ListLabel2543">
    <w:name w:val="ListLabel 2543"/>
    <w:rPr>
      <w:rFonts w:cs="Courier New"/>
    </w:rPr>
  </w:style>
  <w:style w:type="character" w:customStyle="1" w:styleId="ListLabel2544">
    <w:name w:val="ListLabel 2544"/>
    <w:rPr>
      <w:rFonts w:cs="Wingdings"/>
    </w:rPr>
  </w:style>
  <w:style w:type="character" w:customStyle="1" w:styleId="ListLabel2545">
    <w:name w:val="ListLabel 2545"/>
    <w:rPr>
      <w:rFonts w:cs="Symbol"/>
    </w:rPr>
  </w:style>
  <w:style w:type="character" w:customStyle="1" w:styleId="ListLabel2546">
    <w:name w:val="ListLabel 2546"/>
    <w:rPr>
      <w:rFonts w:cs="Courier New"/>
    </w:rPr>
  </w:style>
  <w:style w:type="character" w:customStyle="1" w:styleId="ListLabel2547">
    <w:name w:val="ListLabel 2547"/>
    <w:rPr>
      <w:rFonts w:cs="Wingdings"/>
    </w:rPr>
  </w:style>
  <w:style w:type="character" w:customStyle="1" w:styleId="ListLabel2548">
    <w:name w:val="ListLabel 2548"/>
    <w:rPr>
      <w:rFonts w:cs="Symbol"/>
    </w:rPr>
  </w:style>
  <w:style w:type="character" w:customStyle="1" w:styleId="ListLabel2549">
    <w:name w:val="ListLabel 2549"/>
    <w:rPr>
      <w:rFonts w:cs="Courier New"/>
    </w:rPr>
  </w:style>
  <w:style w:type="character" w:customStyle="1" w:styleId="ListLabel2550">
    <w:name w:val="ListLabel 2550"/>
    <w:rPr>
      <w:rFonts w:cs="Wingdings"/>
    </w:rPr>
  </w:style>
  <w:style w:type="character" w:customStyle="1" w:styleId="ListLabel2551">
    <w:name w:val="ListLabel 2551"/>
    <w:rPr>
      <w:rFonts w:cs="Wingdings"/>
      <w:sz w:val="28"/>
    </w:rPr>
  </w:style>
  <w:style w:type="character" w:customStyle="1" w:styleId="ListLabel2552">
    <w:name w:val="ListLabel 2552"/>
    <w:rPr>
      <w:rFonts w:cs="Courier New"/>
    </w:rPr>
  </w:style>
  <w:style w:type="character" w:customStyle="1" w:styleId="ListLabel2553">
    <w:name w:val="ListLabel 2553"/>
    <w:rPr>
      <w:rFonts w:cs="Wingdings"/>
    </w:rPr>
  </w:style>
  <w:style w:type="character" w:customStyle="1" w:styleId="ListLabel2554">
    <w:name w:val="ListLabel 2554"/>
    <w:rPr>
      <w:rFonts w:cs="Symbol"/>
    </w:rPr>
  </w:style>
  <w:style w:type="character" w:customStyle="1" w:styleId="ListLabel2555">
    <w:name w:val="ListLabel 2555"/>
    <w:rPr>
      <w:rFonts w:cs="Courier New"/>
    </w:rPr>
  </w:style>
  <w:style w:type="character" w:customStyle="1" w:styleId="ListLabel2556">
    <w:name w:val="ListLabel 2556"/>
    <w:rPr>
      <w:rFonts w:cs="Wingdings"/>
    </w:rPr>
  </w:style>
  <w:style w:type="character" w:customStyle="1" w:styleId="ListLabel2557">
    <w:name w:val="ListLabel 2557"/>
    <w:rPr>
      <w:rFonts w:cs="Symbol"/>
    </w:rPr>
  </w:style>
  <w:style w:type="character" w:customStyle="1" w:styleId="ListLabel2558">
    <w:name w:val="ListLabel 2558"/>
    <w:rPr>
      <w:rFonts w:cs="Courier New"/>
    </w:rPr>
  </w:style>
  <w:style w:type="character" w:customStyle="1" w:styleId="ListLabel2559">
    <w:name w:val="ListLabel 2559"/>
    <w:rPr>
      <w:rFonts w:cs="Wingdings"/>
    </w:rPr>
  </w:style>
  <w:style w:type="character" w:customStyle="1" w:styleId="ListLabel2560">
    <w:name w:val="ListLabel 2560"/>
    <w:rPr>
      <w:rFonts w:cs="Wingdings"/>
      <w:sz w:val="28"/>
    </w:rPr>
  </w:style>
  <w:style w:type="character" w:customStyle="1" w:styleId="ListLabel2561">
    <w:name w:val="ListLabel 2561"/>
    <w:rPr>
      <w:rFonts w:cs="Courier New"/>
    </w:rPr>
  </w:style>
  <w:style w:type="character" w:customStyle="1" w:styleId="ListLabel2562">
    <w:name w:val="ListLabel 2562"/>
    <w:rPr>
      <w:rFonts w:cs="Wingdings"/>
    </w:rPr>
  </w:style>
  <w:style w:type="character" w:customStyle="1" w:styleId="ListLabel2563">
    <w:name w:val="ListLabel 2563"/>
    <w:rPr>
      <w:rFonts w:cs="Symbol"/>
    </w:rPr>
  </w:style>
  <w:style w:type="character" w:customStyle="1" w:styleId="ListLabel2564">
    <w:name w:val="ListLabel 2564"/>
    <w:rPr>
      <w:rFonts w:cs="Courier New"/>
    </w:rPr>
  </w:style>
  <w:style w:type="character" w:customStyle="1" w:styleId="ListLabel2565">
    <w:name w:val="ListLabel 2565"/>
    <w:rPr>
      <w:rFonts w:cs="Wingdings"/>
    </w:rPr>
  </w:style>
  <w:style w:type="character" w:customStyle="1" w:styleId="ListLabel2566">
    <w:name w:val="ListLabel 2566"/>
    <w:rPr>
      <w:rFonts w:cs="Symbol"/>
    </w:rPr>
  </w:style>
  <w:style w:type="character" w:customStyle="1" w:styleId="ListLabel2567">
    <w:name w:val="ListLabel 2567"/>
    <w:rPr>
      <w:rFonts w:cs="Courier New"/>
    </w:rPr>
  </w:style>
  <w:style w:type="character" w:customStyle="1" w:styleId="ListLabel2568">
    <w:name w:val="ListLabel 2568"/>
    <w:rPr>
      <w:rFonts w:cs="Wingdings"/>
    </w:rPr>
  </w:style>
  <w:style w:type="character" w:customStyle="1" w:styleId="ListLabel2569">
    <w:name w:val="ListLabel 2569"/>
    <w:rPr>
      <w:rFonts w:cs="Wingdings"/>
      <w:sz w:val="28"/>
    </w:rPr>
  </w:style>
  <w:style w:type="character" w:customStyle="1" w:styleId="ListLabel2570">
    <w:name w:val="ListLabel 2570"/>
    <w:rPr>
      <w:rFonts w:cs="Courier New"/>
    </w:rPr>
  </w:style>
  <w:style w:type="character" w:customStyle="1" w:styleId="ListLabel2571">
    <w:name w:val="ListLabel 2571"/>
    <w:rPr>
      <w:rFonts w:cs="Wingdings"/>
    </w:rPr>
  </w:style>
  <w:style w:type="character" w:customStyle="1" w:styleId="ListLabel2572">
    <w:name w:val="ListLabel 2572"/>
    <w:rPr>
      <w:rFonts w:cs="Symbol"/>
    </w:rPr>
  </w:style>
  <w:style w:type="character" w:customStyle="1" w:styleId="ListLabel2573">
    <w:name w:val="ListLabel 2573"/>
    <w:rPr>
      <w:rFonts w:cs="Courier New"/>
    </w:rPr>
  </w:style>
  <w:style w:type="character" w:customStyle="1" w:styleId="ListLabel2574">
    <w:name w:val="ListLabel 2574"/>
    <w:rPr>
      <w:rFonts w:cs="Wingdings"/>
    </w:rPr>
  </w:style>
  <w:style w:type="character" w:customStyle="1" w:styleId="ListLabel2575">
    <w:name w:val="ListLabel 2575"/>
    <w:rPr>
      <w:rFonts w:cs="Symbol"/>
    </w:rPr>
  </w:style>
  <w:style w:type="character" w:customStyle="1" w:styleId="ListLabel2576">
    <w:name w:val="ListLabel 2576"/>
    <w:rPr>
      <w:rFonts w:cs="Courier New"/>
    </w:rPr>
  </w:style>
  <w:style w:type="character" w:customStyle="1" w:styleId="ListLabel2577">
    <w:name w:val="ListLabel 2577"/>
    <w:rPr>
      <w:rFonts w:cs="Wingdings"/>
    </w:rPr>
  </w:style>
  <w:style w:type="character" w:customStyle="1" w:styleId="ListLabel2578">
    <w:name w:val="ListLabel 2578"/>
    <w:rPr>
      <w:rFonts w:cs="Courier New"/>
      <w:sz w:val="28"/>
    </w:rPr>
  </w:style>
  <w:style w:type="character" w:customStyle="1" w:styleId="ListLabel2579">
    <w:name w:val="ListLabel 2579"/>
    <w:rPr>
      <w:rFonts w:cs="Courier New"/>
    </w:rPr>
  </w:style>
  <w:style w:type="character" w:customStyle="1" w:styleId="ListLabel2580">
    <w:name w:val="ListLabel 2580"/>
    <w:rPr>
      <w:rFonts w:cs="Wingdings"/>
    </w:rPr>
  </w:style>
  <w:style w:type="character" w:customStyle="1" w:styleId="ListLabel2581">
    <w:name w:val="ListLabel 2581"/>
    <w:rPr>
      <w:rFonts w:cs="Symbol"/>
    </w:rPr>
  </w:style>
  <w:style w:type="character" w:customStyle="1" w:styleId="ListLabel2582">
    <w:name w:val="ListLabel 2582"/>
    <w:rPr>
      <w:rFonts w:cs="Courier New"/>
    </w:rPr>
  </w:style>
  <w:style w:type="character" w:customStyle="1" w:styleId="ListLabel2583">
    <w:name w:val="ListLabel 2583"/>
    <w:rPr>
      <w:rFonts w:cs="Wingdings"/>
    </w:rPr>
  </w:style>
  <w:style w:type="character" w:customStyle="1" w:styleId="ListLabel2584">
    <w:name w:val="ListLabel 2584"/>
    <w:rPr>
      <w:rFonts w:cs="Symbol"/>
    </w:rPr>
  </w:style>
  <w:style w:type="character" w:customStyle="1" w:styleId="ListLabel2585">
    <w:name w:val="ListLabel 2585"/>
    <w:rPr>
      <w:rFonts w:cs="Courier New"/>
    </w:rPr>
  </w:style>
  <w:style w:type="character" w:customStyle="1" w:styleId="ListLabel2586">
    <w:name w:val="ListLabel 2586"/>
    <w:rPr>
      <w:rFonts w:cs="Wingdings"/>
    </w:rPr>
  </w:style>
  <w:style w:type="character" w:customStyle="1" w:styleId="ListLabel2587">
    <w:name w:val="ListLabel 2587"/>
    <w:rPr>
      <w:rFonts w:cs="Symbol"/>
      <w:b/>
      <w:sz w:val="28"/>
    </w:rPr>
  </w:style>
  <w:style w:type="character" w:customStyle="1" w:styleId="ListLabel2588">
    <w:name w:val="ListLabel 2588"/>
    <w:rPr>
      <w:rFonts w:cs="Courier New"/>
    </w:rPr>
  </w:style>
  <w:style w:type="character" w:customStyle="1" w:styleId="ListLabel2589">
    <w:name w:val="ListLabel 2589"/>
    <w:rPr>
      <w:rFonts w:cs="Wingdings"/>
    </w:rPr>
  </w:style>
  <w:style w:type="character" w:customStyle="1" w:styleId="ListLabel2590">
    <w:name w:val="ListLabel 2590"/>
    <w:rPr>
      <w:rFonts w:cs="Symbol"/>
    </w:rPr>
  </w:style>
  <w:style w:type="character" w:customStyle="1" w:styleId="ListLabel2591">
    <w:name w:val="ListLabel 2591"/>
    <w:rPr>
      <w:rFonts w:cs="Courier New"/>
    </w:rPr>
  </w:style>
  <w:style w:type="character" w:customStyle="1" w:styleId="ListLabel2592">
    <w:name w:val="ListLabel 2592"/>
    <w:rPr>
      <w:rFonts w:cs="Wingdings"/>
    </w:rPr>
  </w:style>
  <w:style w:type="character" w:customStyle="1" w:styleId="ListLabel2593">
    <w:name w:val="ListLabel 2593"/>
    <w:rPr>
      <w:rFonts w:cs="Symbol"/>
    </w:rPr>
  </w:style>
  <w:style w:type="character" w:customStyle="1" w:styleId="ListLabel2594">
    <w:name w:val="ListLabel 2594"/>
    <w:rPr>
      <w:rFonts w:cs="Courier New"/>
    </w:rPr>
  </w:style>
  <w:style w:type="character" w:customStyle="1" w:styleId="ListLabel2595">
    <w:name w:val="ListLabel 2595"/>
    <w:rPr>
      <w:rFonts w:cs="Wingdings"/>
    </w:rPr>
  </w:style>
  <w:style w:type="character" w:customStyle="1" w:styleId="ListLabel2596">
    <w:name w:val="ListLabel 2596"/>
    <w:rPr>
      <w:rFonts w:cs="Courier New"/>
      <w:sz w:val="28"/>
    </w:rPr>
  </w:style>
  <w:style w:type="character" w:customStyle="1" w:styleId="ListLabel2597">
    <w:name w:val="ListLabel 2597"/>
    <w:rPr>
      <w:rFonts w:cs="Courier New"/>
    </w:rPr>
  </w:style>
  <w:style w:type="character" w:customStyle="1" w:styleId="ListLabel2598">
    <w:name w:val="ListLabel 2598"/>
    <w:rPr>
      <w:rFonts w:cs="Wingdings"/>
    </w:rPr>
  </w:style>
  <w:style w:type="character" w:customStyle="1" w:styleId="ListLabel2599">
    <w:name w:val="ListLabel 2599"/>
    <w:rPr>
      <w:rFonts w:cs="Symbol"/>
    </w:rPr>
  </w:style>
  <w:style w:type="character" w:customStyle="1" w:styleId="ListLabel2600">
    <w:name w:val="ListLabel 2600"/>
    <w:rPr>
      <w:rFonts w:cs="Courier New"/>
    </w:rPr>
  </w:style>
  <w:style w:type="character" w:customStyle="1" w:styleId="ListLabel2601">
    <w:name w:val="ListLabel 2601"/>
    <w:rPr>
      <w:rFonts w:cs="Wingdings"/>
    </w:rPr>
  </w:style>
  <w:style w:type="character" w:customStyle="1" w:styleId="ListLabel2602">
    <w:name w:val="ListLabel 2602"/>
    <w:rPr>
      <w:rFonts w:cs="Symbol"/>
    </w:rPr>
  </w:style>
  <w:style w:type="character" w:customStyle="1" w:styleId="ListLabel2603">
    <w:name w:val="ListLabel 2603"/>
    <w:rPr>
      <w:rFonts w:cs="Courier New"/>
    </w:rPr>
  </w:style>
  <w:style w:type="character" w:customStyle="1" w:styleId="ListLabel2604">
    <w:name w:val="ListLabel 2604"/>
    <w:rPr>
      <w:rFonts w:cs="Wingdings"/>
    </w:rPr>
  </w:style>
  <w:style w:type="character" w:customStyle="1" w:styleId="ListLabel2605">
    <w:name w:val="ListLabel 2605"/>
    <w:rPr>
      <w:rFonts w:cs="Courier New"/>
      <w:sz w:val="28"/>
    </w:rPr>
  </w:style>
  <w:style w:type="character" w:customStyle="1" w:styleId="ListLabel2606">
    <w:name w:val="ListLabel 2606"/>
    <w:rPr>
      <w:rFonts w:cs="Courier New"/>
    </w:rPr>
  </w:style>
  <w:style w:type="character" w:customStyle="1" w:styleId="ListLabel2607">
    <w:name w:val="ListLabel 2607"/>
    <w:rPr>
      <w:rFonts w:cs="Wingdings"/>
    </w:rPr>
  </w:style>
  <w:style w:type="character" w:customStyle="1" w:styleId="ListLabel2608">
    <w:name w:val="ListLabel 2608"/>
    <w:rPr>
      <w:rFonts w:cs="Symbol"/>
    </w:rPr>
  </w:style>
  <w:style w:type="character" w:customStyle="1" w:styleId="ListLabel2609">
    <w:name w:val="ListLabel 2609"/>
    <w:rPr>
      <w:rFonts w:cs="Courier New"/>
    </w:rPr>
  </w:style>
  <w:style w:type="character" w:customStyle="1" w:styleId="ListLabel2610">
    <w:name w:val="ListLabel 2610"/>
    <w:rPr>
      <w:rFonts w:cs="Wingdings"/>
    </w:rPr>
  </w:style>
  <w:style w:type="character" w:customStyle="1" w:styleId="ListLabel2611">
    <w:name w:val="ListLabel 2611"/>
    <w:rPr>
      <w:rFonts w:cs="Symbol"/>
    </w:rPr>
  </w:style>
  <w:style w:type="character" w:customStyle="1" w:styleId="ListLabel2612">
    <w:name w:val="ListLabel 2612"/>
    <w:rPr>
      <w:rFonts w:cs="Courier New"/>
    </w:rPr>
  </w:style>
  <w:style w:type="character" w:customStyle="1" w:styleId="ListLabel2613">
    <w:name w:val="ListLabel 2613"/>
    <w:rPr>
      <w:rFonts w:cs="Wingdings"/>
    </w:rPr>
  </w:style>
  <w:style w:type="character" w:customStyle="1" w:styleId="ListLabel2614">
    <w:name w:val="ListLabel 2614"/>
    <w:rPr>
      <w:rFonts w:cs="Symbol"/>
      <w:b/>
      <w:sz w:val="28"/>
    </w:rPr>
  </w:style>
  <w:style w:type="character" w:customStyle="1" w:styleId="ListLabel2615">
    <w:name w:val="ListLabel 2615"/>
    <w:rPr>
      <w:rFonts w:cs="Courier New"/>
    </w:rPr>
  </w:style>
  <w:style w:type="character" w:customStyle="1" w:styleId="ListLabel2616">
    <w:name w:val="ListLabel 2616"/>
    <w:rPr>
      <w:rFonts w:cs="Wingdings"/>
    </w:rPr>
  </w:style>
  <w:style w:type="character" w:customStyle="1" w:styleId="ListLabel2617">
    <w:name w:val="ListLabel 2617"/>
    <w:rPr>
      <w:rFonts w:cs="Symbol"/>
    </w:rPr>
  </w:style>
  <w:style w:type="character" w:customStyle="1" w:styleId="ListLabel2618">
    <w:name w:val="ListLabel 2618"/>
    <w:rPr>
      <w:rFonts w:cs="Courier New"/>
    </w:rPr>
  </w:style>
  <w:style w:type="character" w:customStyle="1" w:styleId="ListLabel2619">
    <w:name w:val="ListLabel 2619"/>
    <w:rPr>
      <w:rFonts w:cs="Wingdings"/>
    </w:rPr>
  </w:style>
  <w:style w:type="character" w:customStyle="1" w:styleId="ListLabel2620">
    <w:name w:val="ListLabel 2620"/>
    <w:rPr>
      <w:rFonts w:cs="Symbol"/>
    </w:rPr>
  </w:style>
  <w:style w:type="character" w:customStyle="1" w:styleId="ListLabel2621">
    <w:name w:val="ListLabel 2621"/>
    <w:rPr>
      <w:rFonts w:cs="Courier New"/>
    </w:rPr>
  </w:style>
  <w:style w:type="character" w:customStyle="1" w:styleId="ListLabel2622">
    <w:name w:val="ListLabel 2622"/>
    <w:rPr>
      <w:rFonts w:cs="Wingdings"/>
    </w:rPr>
  </w:style>
  <w:style w:type="character" w:customStyle="1" w:styleId="ListLabel2623">
    <w:name w:val="ListLabel 2623"/>
    <w:rPr>
      <w:rFonts w:cs="Wingdings"/>
      <w:sz w:val="28"/>
    </w:rPr>
  </w:style>
  <w:style w:type="character" w:customStyle="1" w:styleId="ListLabel2624">
    <w:name w:val="ListLabel 2624"/>
    <w:rPr>
      <w:rFonts w:cs="Courier New"/>
    </w:rPr>
  </w:style>
  <w:style w:type="character" w:customStyle="1" w:styleId="ListLabel2625">
    <w:name w:val="ListLabel 2625"/>
    <w:rPr>
      <w:rFonts w:cs="Wingdings"/>
    </w:rPr>
  </w:style>
  <w:style w:type="character" w:customStyle="1" w:styleId="ListLabel2626">
    <w:name w:val="ListLabel 2626"/>
    <w:rPr>
      <w:rFonts w:cs="Symbol"/>
    </w:rPr>
  </w:style>
  <w:style w:type="character" w:customStyle="1" w:styleId="ListLabel2627">
    <w:name w:val="ListLabel 2627"/>
    <w:rPr>
      <w:rFonts w:cs="Courier New"/>
    </w:rPr>
  </w:style>
  <w:style w:type="character" w:customStyle="1" w:styleId="ListLabel2628">
    <w:name w:val="ListLabel 2628"/>
    <w:rPr>
      <w:rFonts w:cs="Wingdings"/>
    </w:rPr>
  </w:style>
  <w:style w:type="character" w:customStyle="1" w:styleId="ListLabel2629">
    <w:name w:val="ListLabel 2629"/>
    <w:rPr>
      <w:rFonts w:cs="Symbol"/>
    </w:rPr>
  </w:style>
  <w:style w:type="character" w:customStyle="1" w:styleId="ListLabel2630">
    <w:name w:val="ListLabel 2630"/>
    <w:rPr>
      <w:rFonts w:cs="Courier New"/>
    </w:rPr>
  </w:style>
  <w:style w:type="character" w:customStyle="1" w:styleId="ListLabel2631">
    <w:name w:val="ListLabel 2631"/>
    <w:rPr>
      <w:rFonts w:cs="Wingdings"/>
    </w:rPr>
  </w:style>
  <w:style w:type="character" w:customStyle="1" w:styleId="ListLabel2632">
    <w:name w:val="ListLabel 2632"/>
    <w:rPr>
      <w:b/>
      <w:i/>
    </w:rPr>
  </w:style>
  <w:style w:type="character" w:customStyle="1" w:styleId="ListLabel2633">
    <w:name w:val="ListLabel 2633"/>
    <w:rPr>
      <w:rFonts w:cs="Wingdings"/>
      <w:sz w:val="28"/>
    </w:rPr>
  </w:style>
  <w:style w:type="character" w:customStyle="1" w:styleId="ListLabel2634">
    <w:name w:val="ListLabel 2634"/>
    <w:rPr>
      <w:rFonts w:cs="Courier New"/>
    </w:rPr>
  </w:style>
  <w:style w:type="character" w:customStyle="1" w:styleId="ListLabel2635">
    <w:name w:val="ListLabel 2635"/>
    <w:rPr>
      <w:rFonts w:cs="Wingdings"/>
    </w:rPr>
  </w:style>
  <w:style w:type="character" w:customStyle="1" w:styleId="ListLabel2636">
    <w:name w:val="ListLabel 2636"/>
    <w:rPr>
      <w:rFonts w:cs="Symbol"/>
    </w:rPr>
  </w:style>
  <w:style w:type="character" w:customStyle="1" w:styleId="ListLabel2637">
    <w:name w:val="ListLabel 2637"/>
    <w:rPr>
      <w:rFonts w:cs="Courier New"/>
    </w:rPr>
  </w:style>
  <w:style w:type="character" w:customStyle="1" w:styleId="ListLabel2638">
    <w:name w:val="ListLabel 2638"/>
    <w:rPr>
      <w:rFonts w:cs="Wingdings"/>
    </w:rPr>
  </w:style>
  <w:style w:type="character" w:customStyle="1" w:styleId="ListLabel2639">
    <w:name w:val="ListLabel 2639"/>
    <w:rPr>
      <w:rFonts w:cs="Symbol"/>
    </w:rPr>
  </w:style>
  <w:style w:type="character" w:customStyle="1" w:styleId="ListLabel2640">
    <w:name w:val="ListLabel 2640"/>
    <w:rPr>
      <w:rFonts w:cs="Courier New"/>
    </w:rPr>
  </w:style>
  <w:style w:type="character" w:customStyle="1" w:styleId="ListLabel2641">
    <w:name w:val="ListLabel 2641"/>
    <w:rPr>
      <w:rFonts w:cs="Wingdings"/>
    </w:rPr>
  </w:style>
  <w:style w:type="character" w:customStyle="1" w:styleId="ListLabel2642">
    <w:name w:val="ListLabel 2642"/>
    <w:rPr>
      <w:rFonts w:cs="Wingdings"/>
      <w:sz w:val="28"/>
    </w:rPr>
  </w:style>
  <w:style w:type="character" w:customStyle="1" w:styleId="ListLabel2643">
    <w:name w:val="ListLabel 2643"/>
    <w:rPr>
      <w:rFonts w:cs="Courier New"/>
    </w:rPr>
  </w:style>
  <w:style w:type="character" w:customStyle="1" w:styleId="ListLabel2644">
    <w:name w:val="ListLabel 2644"/>
    <w:rPr>
      <w:rFonts w:cs="Wingdings"/>
    </w:rPr>
  </w:style>
  <w:style w:type="character" w:customStyle="1" w:styleId="ListLabel2645">
    <w:name w:val="ListLabel 2645"/>
    <w:rPr>
      <w:rFonts w:cs="Symbol"/>
    </w:rPr>
  </w:style>
  <w:style w:type="character" w:customStyle="1" w:styleId="ListLabel2646">
    <w:name w:val="ListLabel 2646"/>
    <w:rPr>
      <w:rFonts w:cs="Courier New"/>
    </w:rPr>
  </w:style>
  <w:style w:type="character" w:customStyle="1" w:styleId="ListLabel2647">
    <w:name w:val="ListLabel 2647"/>
    <w:rPr>
      <w:rFonts w:cs="Wingdings"/>
    </w:rPr>
  </w:style>
  <w:style w:type="character" w:customStyle="1" w:styleId="ListLabel2648">
    <w:name w:val="ListLabel 2648"/>
    <w:rPr>
      <w:rFonts w:cs="Symbol"/>
    </w:rPr>
  </w:style>
  <w:style w:type="character" w:customStyle="1" w:styleId="ListLabel2649">
    <w:name w:val="ListLabel 2649"/>
    <w:rPr>
      <w:rFonts w:cs="Courier New"/>
    </w:rPr>
  </w:style>
  <w:style w:type="character" w:customStyle="1" w:styleId="ListLabel2650">
    <w:name w:val="ListLabel 2650"/>
    <w:rPr>
      <w:rFonts w:cs="Wingdings"/>
    </w:rPr>
  </w:style>
  <w:style w:type="character" w:customStyle="1" w:styleId="ListLabel2651">
    <w:name w:val="ListLabel 2651"/>
    <w:rPr>
      <w:rFonts w:cs="Wingdings"/>
      <w:sz w:val="28"/>
    </w:rPr>
  </w:style>
  <w:style w:type="character" w:customStyle="1" w:styleId="ListLabel2652">
    <w:name w:val="ListLabel 2652"/>
    <w:rPr>
      <w:rFonts w:cs="Courier New"/>
    </w:rPr>
  </w:style>
  <w:style w:type="character" w:customStyle="1" w:styleId="ListLabel2653">
    <w:name w:val="ListLabel 2653"/>
    <w:rPr>
      <w:rFonts w:cs="Wingdings"/>
    </w:rPr>
  </w:style>
  <w:style w:type="character" w:customStyle="1" w:styleId="ListLabel2654">
    <w:name w:val="ListLabel 2654"/>
    <w:rPr>
      <w:rFonts w:cs="Symbol"/>
    </w:rPr>
  </w:style>
  <w:style w:type="character" w:customStyle="1" w:styleId="ListLabel2655">
    <w:name w:val="ListLabel 2655"/>
    <w:rPr>
      <w:rFonts w:cs="Courier New"/>
    </w:rPr>
  </w:style>
  <w:style w:type="character" w:customStyle="1" w:styleId="ListLabel2656">
    <w:name w:val="ListLabel 2656"/>
    <w:rPr>
      <w:rFonts w:cs="Wingdings"/>
    </w:rPr>
  </w:style>
  <w:style w:type="character" w:customStyle="1" w:styleId="ListLabel2657">
    <w:name w:val="ListLabel 2657"/>
    <w:rPr>
      <w:rFonts w:cs="Symbol"/>
    </w:rPr>
  </w:style>
  <w:style w:type="character" w:customStyle="1" w:styleId="ListLabel2658">
    <w:name w:val="ListLabel 2658"/>
    <w:rPr>
      <w:rFonts w:cs="Courier New"/>
    </w:rPr>
  </w:style>
  <w:style w:type="character" w:customStyle="1" w:styleId="ListLabel2659">
    <w:name w:val="ListLabel 2659"/>
    <w:rPr>
      <w:rFonts w:cs="Wingdings"/>
    </w:rPr>
  </w:style>
  <w:style w:type="character" w:customStyle="1" w:styleId="ListLabel2660">
    <w:name w:val="ListLabel 2660"/>
    <w:rPr>
      <w:rFonts w:cs="Wingdings"/>
    </w:rPr>
  </w:style>
  <w:style w:type="character" w:customStyle="1" w:styleId="ListLabel2661">
    <w:name w:val="ListLabel 2661"/>
    <w:rPr>
      <w:rFonts w:cs="Wingdings"/>
    </w:rPr>
  </w:style>
  <w:style w:type="character" w:customStyle="1" w:styleId="ListLabel2662">
    <w:name w:val="ListLabel 2662"/>
    <w:rPr>
      <w:rFonts w:cs="Wingdings"/>
    </w:rPr>
  </w:style>
  <w:style w:type="character" w:customStyle="1" w:styleId="ListLabel2663">
    <w:name w:val="ListLabel 2663"/>
    <w:rPr>
      <w:rFonts w:cs="Wingdings"/>
    </w:rPr>
  </w:style>
  <w:style w:type="character" w:customStyle="1" w:styleId="ListLabel2664">
    <w:name w:val="ListLabel 2664"/>
    <w:rPr>
      <w:rFonts w:cs="Wingdings"/>
    </w:rPr>
  </w:style>
  <w:style w:type="character" w:customStyle="1" w:styleId="ListLabel2665">
    <w:name w:val="ListLabel 2665"/>
    <w:rPr>
      <w:rFonts w:cs="Wingdings"/>
    </w:rPr>
  </w:style>
  <w:style w:type="character" w:customStyle="1" w:styleId="ListLabel2666">
    <w:name w:val="ListLabel 2666"/>
    <w:rPr>
      <w:rFonts w:cs="Wingdings"/>
    </w:rPr>
  </w:style>
  <w:style w:type="character" w:customStyle="1" w:styleId="ListLabel2667">
    <w:name w:val="ListLabel 2667"/>
    <w:rPr>
      <w:rFonts w:cs="Wingdings"/>
    </w:rPr>
  </w:style>
  <w:style w:type="character" w:customStyle="1" w:styleId="ListLabel2668">
    <w:name w:val="ListLabel 2668"/>
    <w:rPr>
      <w:rFonts w:cs="Wingdings"/>
    </w:rPr>
  </w:style>
  <w:style w:type="character" w:customStyle="1" w:styleId="ListLabel2669">
    <w:name w:val="ListLabel 2669"/>
    <w:rPr>
      <w:rFonts w:cs="Wingdings"/>
    </w:rPr>
  </w:style>
  <w:style w:type="character" w:customStyle="1" w:styleId="ListLabel2670">
    <w:name w:val="ListLabel 2670"/>
    <w:rPr>
      <w:rFonts w:cs="Wingdings"/>
    </w:rPr>
  </w:style>
  <w:style w:type="character" w:customStyle="1" w:styleId="ListLabel2671">
    <w:name w:val="ListLabel 2671"/>
    <w:rPr>
      <w:rFonts w:cs="Wingdings"/>
    </w:rPr>
  </w:style>
  <w:style w:type="character" w:customStyle="1" w:styleId="ListLabel2672">
    <w:name w:val="ListLabel 2672"/>
    <w:rPr>
      <w:rFonts w:cs="Wingdings"/>
    </w:rPr>
  </w:style>
  <w:style w:type="character" w:customStyle="1" w:styleId="ListLabel2673">
    <w:name w:val="ListLabel 2673"/>
    <w:rPr>
      <w:rFonts w:cs="Wingdings"/>
    </w:rPr>
  </w:style>
  <w:style w:type="character" w:customStyle="1" w:styleId="ListLabel2674">
    <w:name w:val="ListLabel 2674"/>
    <w:rPr>
      <w:rFonts w:cs="Wingdings"/>
    </w:rPr>
  </w:style>
  <w:style w:type="character" w:customStyle="1" w:styleId="ListLabel2675">
    <w:name w:val="ListLabel 2675"/>
    <w:rPr>
      <w:rFonts w:cs="Wingdings"/>
    </w:rPr>
  </w:style>
  <w:style w:type="character" w:customStyle="1" w:styleId="ListLabel2676">
    <w:name w:val="ListLabel 2676"/>
    <w:rPr>
      <w:rFonts w:cs="Wingdings"/>
    </w:rPr>
  </w:style>
  <w:style w:type="character" w:customStyle="1" w:styleId="ListLabel2677">
    <w:name w:val="ListLabel 2677"/>
    <w:rPr>
      <w:rFonts w:cs="Wingdings"/>
    </w:rPr>
  </w:style>
  <w:style w:type="character" w:customStyle="1" w:styleId="ListLabel2678">
    <w:name w:val="ListLabel 2678"/>
    <w:rPr>
      <w:rFonts w:cs="Courier New"/>
      <w:sz w:val="28"/>
    </w:rPr>
  </w:style>
  <w:style w:type="character" w:customStyle="1" w:styleId="ListLabel2679">
    <w:name w:val="ListLabel 2679"/>
    <w:rPr>
      <w:rFonts w:cs="Courier New"/>
    </w:rPr>
  </w:style>
  <w:style w:type="character" w:customStyle="1" w:styleId="ListLabel2680">
    <w:name w:val="ListLabel 2680"/>
    <w:rPr>
      <w:rFonts w:cs="Wingdings"/>
    </w:rPr>
  </w:style>
  <w:style w:type="character" w:customStyle="1" w:styleId="ListLabel2681">
    <w:name w:val="ListLabel 2681"/>
    <w:rPr>
      <w:rFonts w:cs="Symbol"/>
    </w:rPr>
  </w:style>
  <w:style w:type="character" w:customStyle="1" w:styleId="ListLabel2682">
    <w:name w:val="ListLabel 2682"/>
    <w:rPr>
      <w:rFonts w:cs="Courier New"/>
    </w:rPr>
  </w:style>
  <w:style w:type="character" w:customStyle="1" w:styleId="ListLabel2683">
    <w:name w:val="ListLabel 2683"/>
    <w:rPr>
      <w:rFonts w:cs="Wingdings"/>
    </w:rPr>
  </w:style>
  <w:style w:type="character" w:customStyle="1" w:styleId="ListLabel2684">
    <w:name w:val="ListLabel 2684"/>
    <w:rPr>
      <w:rFonts w:cs="Symbol"/>
    </w:rPr>
  </w:style>
  <w:style w:type="character" w:customStyle="1" w:styleId="ListLabel2685">
    <w:name w:val="ListLabel 2685"/>
    <w:rPr>
      <w:rFonts w:cs="Courier New"/>
    </w:rPr>
  </w:style>
  <w:style w:type="character" w:customStyle="1" w:styleId="ListLabel2686">
    <w:name w:val="ListLabel 2686"/>
    <w:rPr>
      <w:rFonts w:cs="Wingdings"/>
    </w:rPr>
  </w:style>
  <w:style w:type="character" w:customStyle="1" w:styleId="BezmezerChar">
    <w:name w:val="Bez mezer Char"/>
    <w:uiPriority w:val="1"/>
    <w:rPr>
      <w:rFonts w:eastAsia="Calibri"/>
      <w:sz w:val="22"/>
    </w:rPr>
  </w:style>
  <w:style w:type="character" w:customStyle="1" w:styleId="ListLabel2687">
    <w:name w:val="ListLabel 2687"/>
    <w:rPr>
      <w:rFonts w:cs="Wingdings"/>
      <w:sz w:val="26"/>
    </w:rPr>
  </w:style>
  <w:style w:type="character" w:customStyle="1" w:styleId="ListLabel2688">
    <w:name w:val="ListLabel 2688"/>
    <w:rPr>
      <w:rFonts w:cs="Courier New"/>
    </w:rPr>
  </w:style>
  <w:style w:type="character" w:customStyle="1" w:styleId="ListLabel2689">
    <w:name w:val="ListLabel 2689"/>
    <w:rPr>
      <w:rFonts w:cs="Wingdings"/>
    </w:rPr>
  </w:style>
  <w:style w:type="character" w:customStyle="1" w:styleId="ListLabel2690">
    <w:name w:val="ListLabel 2690"/>
    <w:rPr>
      <w:rFonts w:cs="Symbol"/>
    </w:rPr>
  </w:style>
  <w:style w:type="character" w:customStyle="1" w:styleId="ListLabel2691">
    <w:name w:val="ListLabel 2691"/>
    <w:rPr>
      <w:rFonts w:cs="Courier New"/>
    </w:rPr>
  </w:style>
  <w:style w:type="character" w:customStyle="1" w:styleId="ListLabel2692">
    <w:name w:val="ListLabel 2692"/>
    <w:rPr>
      <w:rFonts w:cs="Wingdings"/>
    </w:rPr>
  </w:style>
  <w:style w:type="character" w:customStyle="1" w:styleId="ListLabel2693">
    <w:name w:val="ListLabel 2693"/>
    <w:rPr>
      <w:rFonts w:cs="Symbol"/>
    </w:rPr>
  </w:style>
  <w:style w:type="character" w:customStyle="1" w:styleId="ListLabel2694">
    <w:name w:val="ListLabel 2694"/>
    <w:rPr>
      <w:rFonts w:cs="Courier New"/>
    </w:rPr>
  </w:style>
  <w:style w:type="character" w:customStyle="1" w:styleId="ListLabel2695">
    <w:name w:val="ListLabel 2695"/>
    <w:rPr>
      <w:rFonts w:cs="Wingdings"/>
    </w:rPr>
  </w:style>
  <w:style w:type="character" w:customStyle="1" w:styleId="ListLabel2696">
    <w:name w:val="ListLabel 2696"/>
    <w:rPr>
      <w:rFonts w:cs="Wingdings"/>
      <w:b/>
    </w:rPr>
  </w:style>
  <w:style w:type="character" w:customStyle="1" w:styleId="ListLabel2697">
    <w:name w:val="ListLabel 2697"/>
    <w:rPr>
      <w:rFonts w:cs="Courier New"/>
    </w:rPr>
  </w:style>
  <w:style w:type="character" w:customStyle="1" w:styleId="ListLabel2698">
    <w:name w:val="ListLabel 2698"/>
    <w:rPr>
      <w:rFonts w:cs="Wingdings"/>
    </w:rPr>
  </w:style>
  <w:style w:type="character" w:customStyle="1" w:styleId="ListLabel2699">
    <w:name w:val="ListLabel 2699"/>
    <w:rPr>
      <w:rFonts w:cs="Symbol"/>
    </w:rPr>
  </w:style>
  <w:style w:type="character" w:customStyle="1" w:styleId="ListLabel2700">
    <w:name w:val="ListLabel 2700"/>
    <w:rPr>
      <w:rFonts w:cs="Courier New"/>
    </w:rPr>
  </w:style>
  <w:style w:type="character" w:customStyle="1" w:styleId="ListLabel2701">
    <w:name w:val="ListLabel 2701"/>
    <w:rPr>
      <w:rFonts w:cs="Wingdings"/>
    </w:rPr>
  </w:style>
  <w:style w:type="character" w:customStyle="1" w:styleId="ListLabel2702">
    <w:name w:val="ListLabel 2702"/>
    <w:rPr>
      <w:rFonts w:cs="Symbol"/>
    </w:rPr>
  </w:style>
  <w:style w:type="character" w:customStyle="1" w:styleId="ListLabel2703">
    <w:name w:val="ListLabel 2703"/>
    <w:rPr>
      <w:rFonts w:cs="Courier New"/>
    </w:rPr>
  </w:style>
  <w:style w:type="character" w:customStyle="1" w:styleId="ListLabel2704">
    <w:name w:val="ListLabel 2704"/>
    <w:rPr>
      <w:rFonts w:cs="Wingdings"/>
    </w:rPr>
  </w:style>
  <w:style w:type="character" w:customStyle="1" w:styleId="ListLabel2705">
    <w:name w:val="ListLabel 2705"/>
    <w:rPr>
      <w:rFonts w:cs="Wingdings"/>
      <w:b/>
      <w:sz w:val="26"/>
    </w:rPr>
  </w:style>
  <w:style w:type="character" w:customStyle="1" w:styleId="ListLabel2706">
    <w:name w:val="ListLabel 2706"/>
    <w:rPr>
      <w:rFonts w:cs="Courier New"/>
    </w:rPr>
  </w:style>
  <w:style w:type="character" w:customStyle="1" w:styleId="ListLabel2707">
    <w:name w:val="ListLabel 2707"/>
    <w:rPr>
      <w:rFonts w:cs="Wingdings"/>
    </w:rPr>
  </w:style>
  <w:style w:type="character" w:customStyle="1" w:styleId="ListLabel2708">
    <w:name w:val="ListLabel 2708"/>
    <w:rPr>
      <w:rFonts w:cs="Symbol"/>
    </w:rPr>
  </w:style>
  <w:style w:type="character" w:customStyle="1" w:styleId="ListLabel2709">
    <w:name w:val="ListLabel 2709"/>
    <w:rPr>
      <w:rFonts w:cs="Courier New"/>
    </w:rPr>
  </w:style>
  <w:style w:type="character" w:customStyle="1" w:styleId="ListLabel2710">
    <w:name w:val="ListLabel 2710"/>
    <w:rPr>
      <w:rFonts w:cs="Wingdings"/>
    </w:rPr>
  </w:style>
  <w:style w:type="character" w:customStyle="1" w:styleId="ListLabel2711">
    <w:name w:val="ListLabel 2711"/>
    <w:rPr>
      <w:rFonts w:cs="Symbol"/>
    </w:rPr>
  </w:style>
  <w:style w:type="character" w:customStyle="1" w:styleId="ListLabel2712">
    <w:name w:val="ListLabel 2712"/>
    <w:rPr>
      <w:rFonts w:cs="Courier New"/>
    </w:rPr>
  </w:style>
  <w:style w:type="character" w:customStyle="1" w:styleId="ListLabel2713">
    <w:name w:val="ListLabel 2713"/>
    <w:rPr>
      <w:rFonts w:cs="Wingdings"/>
    </w:rPr>
  </w:style>
  <w:style w:type="character" w:customStyle="1" w:styleId="ListLabel2714">
    <w:name w:val="ListLabel 2714"/>
    <w:rPr>
      <w:rFonts w:cs="Wingdings"/>
      <w:sz w:val="26"/>
    </w:rPr>
  </w:style>
  <w:style w:type="character" w:customStyle="1" w:styleId="ListLabel2715">
    <w:name w:val="ListLabel 2715"/>
    <w:rPr>
      <w:rFonts w:cs="Courier New"/>
    </w:rPr>
  </w:style>
  <w:style w:type="character" w:customStyle="1" w:styleId="ListLabel2716">
    <w:name w:val="ListLabel 2716"/>
    <w:rPr>
      <w:rFonts w:cs="Wingdings"/>
    </w:rPr>
  </w:style>
  <w:style w:type="character" w:customStyle="1" w:styleId="ListLabel2717">
    <w:name w:val="ListLabel 2717"/>
    <w:rPr>
      <w:rFonts w:cs="Symbol"/>
    </w:rPr>
  </w:style>
  <w:style w:type="character" w:customStyle="1" w:styleId="ListLabel2718">
    <w:name w:val="ListLabel 2718"/>
    <w:rPr>
      <w:rFonts w:cs="Courier New"/>
    </w:rPr>
  </w:style>
  <w:style w:type="character" w:customStyle="1" w:styleId="ListLabel2719">
    <w:name w:val="ListLabel 2719"/>
    <w:rPr>
      <w:rFonts w:cs="Wingdings"/>
    </w:rPr>
  </w:style>
  <w:style w:type="character" w:customStyle="1" w:styleId="ListLabel2720">
    <w:name w:val="ListLabel 2720"/>
    <w:rPr>
      <w:rFonts w:cs="Symbol"/>
    </w:rPr>
  </w:style>
  <w:style w:type="character" w:customStyle="1" w:styleId="ListLabel2721">
    <w:name w:val="ListLabel 2721"/>
    <w:rPr>
      <w:rFonts w:cs="Courier New"/>
    </w:rPr>
  </w:style>
  <w:style w:type="character" w:customStyle="1" w:styleId="ListLabel2722">
    <w:name w:val="ListLabel 2722"/>
    <w:rPr>
      <w:rFonts w:cs="Wingdings"/>
    </w:rPr>
  </w:style>
  <w:style w:type="character" w:customStyle="1" w:styleId="ListLabel2723">
    <w:name w:val="ListLabel 2723"/>
    <w:rPr>
      <w:rFonts w:cs="Wingdings"/>
      <w:sz w:val="26"/>
    </w:rPr>
  </w:style>
  <w:style w:type="character" w:customStyle="1" w:styleId="ListLabel2724">
    <w:name w:val="ListLabel 2724"/>
    <w:rPr>
      <w:rFonts w:cs="Courier New"/>
    </w:rPr>
  </w:style>
  <w:style w:type="character" w:customStyle="1" w:styleId="ListLabel2725">
    <w:name w:val="ListLabel 2725"/>
    <w:rPr>
      <w:rFonts w:cs="Wingdings"/>
    </w:rPr>
  </w:style>
  <w:style w:type="character" w:customStyle="1" w:styleId="ListLabel2726">
    <w:name w:val="ListLabel 2726"/>
    <w:rPr>
      <w:rFonts w:cs="Symbol"/>
    </w:rPr>
  </w:style>
  <w:style w:type="character" w:customStyle="1" w:styleId="ListLabel2727">
    <w:name w:val="ListLabel 2727"/>
    <w:rPr>
      <w:rFonts w:cs="Courier New"/>
    </w:rPr>
  </w:style>
  <w:style w:type="character" w:customStyle="1" w:styleId="ListLabel2728">
    <w:name w:val="ListLabel 2728"/>
    <w:rPr>
      <w:rFonts w:cs="Wingdings"/>
    </w:rPr>
  </w:style>
  <w:style w:type="character" w:customStyle="1" w:styleId="ListLabel2729">
    <w:name w:val="ListLabel 2729"/>
    <w:rPr>
      <w:rFonts w:cs="Symbol"/>
    </w:rPr>
  </w:style>
  <w:style w:type="character" w:customStyle="1" w:styleId="ListLabel2730">
    <w:name w:val="ListLabel 2730"/>
    <w:rPr>
      <w:rFonts w:cs="Courier New"/>
    </w:rPr>
  </w:style>
  <w:style w:type="character" w:customStyle="1" w:styleId="ListLabel2731">
    <w:name w:val="ListLabel 2731"/>
    <w:rPr>
      <w:rFonts w:cs="Wingdings"/>
    </w:rPr>
  </w:style>
  <w:style w:type="character" w:customStyle="1" w:styleId="ListLabel2732">
    <w:name w:val="ListLabel 2732"/>
    <w:rPr>
      <w:rFonts w:cs="Wingdings"/>
      <w:sz w:val="26"/>
    </w:rPr>
  </w:style>
  <w:style w:type="character" w:customStyle="1" w:styleId="ListLabel2733">
    <w:name w:val="ListLabel 2733"/>
    <w:rPr>
      <w:rFonts w:cs="Courier New"/>
    </w:rPr>
  </w:style>
  <w:style w:type="character" w:customStyle="1" w:styleId="ListLabel2734">
    <w:name w:val="ListLabel 2734"/>
    <w:rPr>
      <w:rFonts w:cs="Wingdings"/>
    </w:rPr>
  </w:style>
  <w:style w:type="character" w:customStyle="1" w:styleId="ListLabel2735">
    <w:name w:val="ListLabel 2735"/>
    <w:rPr>
      <w:rFonts w:cs="Symbol"/>
    </w:rPr>
  </w:style>
  <w:style w:type="character" w:customStyle="1" w:styleId="ListLabel2736">
    <w:name w:val="ListLabel 2736"/>
    <w:rPr>
      <w:rFonts w:cs="Courier New"/>
    </w:rPr>
  </w:style>
  <w:style w:type="character" w:customStyle="1" w:styleId="ListLabel2737">
    <w:name w:val="ListLabel 2737"/>
    <w:rPr>
      <w:rFonts w:cs="Wingdings"/>
    </w:rPr>
  </w:style>
  <w:style w:type="character" w:customStyle="1" w:styleId="ListLabel2738">
    <w:name w:val="ListLabel 2738"/>
    <w:rPr>
      <w:rFonts w:cs="Symbol"/>
    </w:rPr>
  </w:style>
  <w:style w:type="character" w:customStyle="1" w:styleId="ListLabel2739">
    <w:name w:val="ListLabel 2739"/>
    <w:rPr>
      <w:rFonts w:cs="Courier New"/>
    </w:rPr>
  </w:style>
  <w:style w:type="character" w:customStyle="1" w:styleId="ListLabel2740">
    <w:name w:val="ListLabel 2740"/>
    <w:rPr>
      <w:rFonts w:cs="Wingdings"/>
    </w:rPr>
  </w:style>
  <w:style w:type="character" w:customStyle="1" w:styleId="ListLabel2741">
    <w:name w:val="ListLabel 2741"/>
    <w:rPr>
      <w:rFonts w:cs="Wingdings"/>
      <w:sz w:val="26"/>
    </w:rPr>
  </w:style>
  <w:style w:type="character" w:customStyle="1" w:styleId="ListLabel2742">
    <w:name w:val="ListLabel 2742"/>
    <w:rPr>
      <w:rFonts w:cs="Courier New"/>
    </w:rPr>
  </w:style>
  <w:style w:type="character" w:customStyle="1" w:styleId="ListLabel2743">
    <w:name w:val="ListLabel 2743"/>
    <w:rPr>
      <w:rFonts w:cs="Wingdings"/>
    </w:rPr>
  </w:style>
  <w:style w:type="character" w:customStyle="1" w:styleId="ListLabel2744">
    <w:name w:val="ListLabel 2744"/>
    <w:rPr>
      <w:rFonts w:cs="Symbol"/>
    </w:rPr>
  </w:style>
  <w:style w:type="character" w:customStyle="1" w:styleId="ListLabel2745">
    <w:name w:val="ListLabel 2745"/>
    <w:rPr>
      <w:rFonts w:cs="Courier New"/>
    </w:rPr>
  </w:style>
  <w:style w:type="character" w:customStyle="1" w:styleId="ListLabel2746">
    <w:name w:val="ListLabel 2746"/>
    <w:rPr>
      <w:rFonts w:cs="Wingdings"/>
    </w:rPr>
  </w:style>
  <w:style w:type="character" w:customStyle="1" w:styleId="ListLabel2747">
    <w:name w:val="ListLabel 2747"/>
    <w:rPr>
      <w:rFonts w:cs="Symbol"/>
    </w:rPr>
  </w:style>
  <w:style w:type="character" w:customStyle="1" w:styleId="ListLabel2748">
    <w:name w:val="ListLabel 2748"/>
    <w:rPr>
      <w:rFonts w:cs="Courier New"/>
    </w:rPr>
  </w:style>
  <w:style w:type="character" w:customStyle="1" w:styleId="ListLabel2749">
    <w:name w:val="ListLabel 2749"/>
    <w:rPr>
      <w:rFonts w:cs="Wingdings"/>
    </w:rPr>
  </w:style>
  <w:style w:type="character" w:customStyle="1" w:styleId="ListLabel2750">
    <w:name w:val="ListLabel 2750"/>
    <w:rPr>
      <w:rFonts w:cs="Wingdings"/>
      <w:sz w:val="26"/>
    </w:rPr>
  </w:style>
  <w:style w:type="character" w:customStyle="1" w:styleId="ListLabel2751">
    <w:name w:val="ListLabel 2751"/>
    <w:rPr>
      <w:rFonts w:cs="Courier New"/>
    </w:rPr>
  </w:style>
  <w:style w:type="character" w:customStyle="1" w:styleId="ListLabel2752">
    <w:name w:val="ListLabel 2752"/>
    <w:rPr>
      <w:rFonts w:cs="Wingdings"/>
    </w:rPr>
  </w:style>
  <w:style w:type="character" w:customStyle="1" w:styleId="ListLabel2753">
    <w:name w:val="ListLabel 2753"/>
    <w:rPr>
      <w:rFonts w:cs="Symbol"/>
    </w:rPr>
  </w:style>
  <w:style w:type="character" w:customStyle="1" w:styleId="ListLabel2754">
    <w:name w:val="ListLabel 2754"/>
    <w:rPr>
      <w:rFonts w:cs="Courier New"/>
    </w:rPr>
  </w:style>
  <w:style w:type="character" w:customStyle="1" w:styleId="ListLabel2755">
    <w:name w:val="ListLabel 2755"/>
    <w:rPr>
      <w:rFonts w:cs="Wingdings"/>
    </w:rPr>
  </w:style>
  <w:style w:type="character" w:customStyle="1" w:styleId="ListLabel2756">
    <w:name w:val="ListLabel 2756"/>
    <w:rPr>
      <w:rFonts w:cs="Symbol"/>
    </w:rPr>
  </w:style>
  <w:style w:type="character" w:customStyle="1" w:styleId="ListLabel2757">
    <w:name w:val="ListLabel 2757"/>
    <w:rPr>
      <w:rFonts w:cs="Courier New"/>
    </w:rPr>
  </w:style>
  <w:style w:type="character" w:customStyle="1" w:styleId="ListLabel2758">
    <w:name w:val="ListLabel 2758"/>
    <w:rPr>
      <w:rFonts w:cs="Wingdings"/>
    </w:rPr>
  </w:style>
  <w:style w:type="character" w:customStyle="1" w:styleId="ListLabel2759">
    <w:name w:val="ListLabel 2759"/>
    <w:rPr>
      <w:rFonts w:cs="Courier New"/>
      <w:sz w:val="26"/>
    </w:rPr>
  </w:style>
  <w:style w:type="character" w:customStyle="1" w:styleId="ListLabel2760">
    <w:name w:val="ListLabel 2760"/>
    <w:rPr>
      <w:rFonts w:cs="Courier New"/>
    </w:rPr>
  </w:style>
  <w:style w:type="character" w:customStyle="1" w:styleId="ListLabel2761">
    <w:name w:val="ListLabel 2761"/>
    <w:rPr>
      <w:rFonts w:cs="Wingdings"/>
    </w:rPr>
  </w:style>
  <w:style w:type="character" w:customStyle="1" w:styleId="ListLabel2762">
    <w:name w:val="ListLabel 2762"/>
    <w:rPr>
      <w:rFonts w:cs="Symbol"/>
    </w:rPr>
  </w:style>
  <w:style w:type="character" w:customStyle="1" w:styleId="ListLabel2763">
    <w:name w:val="ListLabel 2763"/>
    <w:rPr>
      <w:rFonts w:cs="Courier New"/>
    </w:rPr>
  </w:style>
  <w:style w:type="character" w:customStyle="1" w:styleId="ListLabel2764">
    <w:name w:val="ListLabel 2764"/>
    <w:rPr>
      <w:rFonts w:cs="Wingdings"/>
    </w:rPr>
  </w:style>
  <w:style w:type="character" w:customStyle="1" w:styleId="ListLabel2765">
    <w:name w:val="ListLabel 2765"/>
    <w:rPr>
      <w:rFonts w:cs="Symbol"/>
    </w:rPr>
  </w:style>
  <w:style w:type="character" w:customStyle="1" w:styleId="ListLabel2766">
    <w:name w:val="ListLabel 2766"/>
    <w:rPr>
      <w:rFonts w:cs="Courier New"/>
    </w:rPr>
  </w:style>
  <w:style w:type="character" w:customStyle="1" w:styleId="ListLabel2767">
    <w:name w:val="ListLabel 2767"/>
    <w:rPr>
      <w:rFonts w:cs="Wingdings"/>
    </w:rPr>
  </w:style>
  <w:style w:type="character" w:customStyle="1" w:styleId="ListLabel2768">
    <w:name w:val="ListLabel 2768"/>
    <w:rPr>
      <w:rFonts w:cs="Symbol"/>
      <w:b/>
      <w:sz w:val="26"/>
    </w:rPr>
  </w:style>
  <w:style w:type="character" w:customStyle="1" w:styleId="ListLabel2769">
    <w:name w:val="ListLabel 2769"/>
    <w:rPr>
      <w:rFonts w:cs="Courier New"/>
    </w:rPr>
  </w:style>
  <w:style w:type="character" w:customStyle="1" w:styleId="ListLabel2770">
    <w:name w:val="ListLabel 2770"/>
    <w:rPr>
      <w:rFonts w:cs="Wingdings"/>
    </w:rPr>
  </w:style>
  <w:style w:type="character" w:customStyle="1" w:styleId="ListLabel2771">
    <w:name w:val="ListLabel 2771"/>
    <w:rPr>
      <w:rFonts w:cs="Symbol"/>
    </w:rPr>
  </w:style>
  <w:style w:type="character" w:customStyle="1" w:styleId="ListLabel2772">
    <w:name w:val="ListLabel 2772"/>
    <w:rPr>
      <w:rFonts w:cs="Courier New"/>
    </w:rPr>
  </w:style>
  <w:style w:type="character" w:customStyle="1" w:styleId="ListLabel2773">
    <w:name w:val="ListLabel 2773"/>
    <w:rPr>
      <w:rFonts w:cs="Wingdings"/>
    </w:rPr>
  </w:style>
  <w:style w:type="character" w:customStyle="1" w:styleId="ListLabel2774">
    <w:name w:val="ListLabel 2774"/>
    <w:rPr>
      <w:rFonts w:cs="Symbol"/>
    </w:rPr>
  </w:style>
  <w:style w:type="character" w:customStyle="1" w:styleId="ListLabel2775">
    <w:name w:val="ListLabel 2775"/>
    <w:rPr>
      <w:rFonts w:cs="Courier New"/>
    </w:rPr>
  </w:style>
  <w:style w:type="character" w:customStyle="1" w:styleId="ListLabel2776">
    <w:name w:val="ListLabel 2776"/>
    <w:rPr>
      <w:rFonts w:cs="Wingdings"/>
    </w:rPr>
  </w:style>
  <w:style w:type="character" w:customStyle="1" w:styleId="ListLabel2777">
    <w:name w:val="ListLabel 2777"/>
    <w:rPr>
      <w:rFonts w:cs="Courier New"/>
      <w:sz w:val="26"/>
    </w:rPr>
  </w:style>
  <w:style w:type="character" w:customStyle="1" w:styleId="ListLabel2778">
    <w:name w:val="ListLabel 2778"/>
    <w:rPr>
      <w:rFonts w:cs="Courier New"/>
    </w:rPr>
  </w:style>
  <w:style w:type="character" w:customStyle="1" w:styleId="ListLabel2779">
    <w:name w:val="ListLabel 2779"/>
    <w:rPr>
      <w:rFonts w:cs="Wingdings"/>
    </w:rPr>
  </w:style>
  <w:style w:type="character" w:customStyle="1" w:styleId="ListLabel2780">
    <w:name w:val="ListLabel 2780"/>
    <w:rPr>
      <w:rFonts w:cs="Symbol"/>
    </w:rPr>
  </w:style>
  <w:style w:type="character" w:customStyle="1" w:styleId="ListLabel2781">
    <w:name w:val="ListLabel 2781"/>
    <w:rPr>
      <w:rFonts w:cs="Courier New"/>
    </w:rPr>
  </w:style>
  <w:style w:type="character" w:customStyle="1" w:styleId="ListLabel2782">
    <w:name w:val="ListLabel 2782"/>
    <w:rPr>
      <w:rFonts w:cs="Wingdings"/>
    </w:rPr>
  </w:style>
  <w:style w:type="character" w:customStyle="1" w:styleId="ListLabel2783">
    <w:name w:val="ListLabel 2783"/>
    <w:rPr>
      <w:rFonts w:cs="Symbol"/>
    </w:rPr>
  </w:style>
  <w:style w:type="character" w:customStyle="1" w:styleId="ListLabel2784">
    <w:name w:val="ListLabel 2784"/>
    <w:rPr>
      <w:rFonts w:cs="Courier New"/>
    </w:rPr>
  </w:style>
  <w:style w:type="character" w:customStyle="1" w:styleId="ListLabel2785">
    <w:name w:val="ListLabel 2785"/>
    <w:rPr>
      <w:rFonts w:cs="Wingdings"/>
    </w:rPr>
  </w:style>
  <w:style w:type="character" w:customStyle="1" w:styleId="ListLabel2786">
    <w:name w:val="ListLabel 2786"/>
    <w:rPr>
      <w:rFonts w:cs="Courier New"/>
      <w:sz w:val="26"/>
    </w:rPr>
  </w:style>
  <w:style w:type="character" w:customStyle="1" w:styleId="ListLabel2787">
    <w:name w:val="ListLabel 2787"/>
    <w:rPr>
      <w:rFonts w:cs="Courier New"/>
    </w:rPr>
  </w:style>
  <w:style w:type="character" w:customStyle="1" w:styleId="ListLabel2788">
    <w:name w:val="ListLabel 2788"/>
    <w:rPr>
      <w:rFonts w:cs="Wingdings"/>
    </w:rPr>
  </w:style>
  <w:style w:type="character" w:customStyle="1" w:styleId="ListLabel2789">
    <w:name w:val="ListLabel 2789"/>
    <w:rPr>
      <w:rFonts w:cs="Symbol"/>
    </w:rPr>
  </w:style>
  <w:style w:type="character" w:customStyle="1" w:styleId="ListLabel2790">
    <w:name w:val="ListLabel 2790"/>
    <w:rPr>
      <w:rFonts w:cs="Courier New"/>
    </w:rPr>
  </w:style>
  <w:style w:type="character" w:customStyle="1" w:styleId="ListLabel2791">
    <w:name w:val="ListLabel 2791"/>
    <w:rPr>
      <w:rFonts w:cs="Wingdings"/>
    </w:rPr>
  </w:style>
  <w:style w:type="character" w:customStyle="1" w:styleId="ListLabel2792">
    <w:name w:val="ListLabel 2792"/>
    <w:rPr>
      <w:rFonts w:cs="Symbol"/>
    </w:rPr>
  </w:style>
  <w:style w:type="character" w:customStyle="1" w:styleId="ListLabel2793">
    <w:name w:val="ListLabel 2793"/>
    <w:rPr>
      <w:rFonts w:cs="Courier New"/>
    </w:rPr>
  </w:style>
  <w:style w:type="character" w:customStyle="1" w:styleId="ListLabel2794">
    <w:name w:val="ListLabel 2794"/>
    <w:rPr>
      <w:rFonts w:cs="Wingdings"/>
    </w:rPr>
  </w:style>
  <w:style w:type="character" w:customStyle="1" w:styleId="ListLabel2795">
    <w:name w:val="ListLabel 2795"/>
    <w:rPr>
      <w:rFonts w:cs="Symbol"/>
      <w:b/>
      <w:sz w:val="26"/>
    </w:rPr>
  </w:style>
  <w:style w:type="character" w:customStyle="1" w:styleId="ListLabel2796">
    <w:name w:val="ListLabel 2796"/>
    <w:rPr>
      <w:rFonts w:cs="Courier New"/>
    </w:rPr>
  </w:style>
  <w:style w:type="character" w:customStyle="1" w:styleId="ListLabel2797">
    <w:name w:val="ListLabel 2797"/>
    <w:rPr>
      <w:rFonts w:cs="Wingdings"/>
    </w:rPr>
  </w:style>
  <w:style w:type="character" w:customStyle="1" w:styleId="ListLabel2798">
    <w:name w:val="ListLabel 2798"/>
    <w:rPr>
      <w:rFonts w:cs="Symbol"/>
    </w:rPr>
  </w:style>
  <w:style w:type="character" w:customStyle="1" w:styleId="ListLabel2799">
    <w:name w:val="ListLabel 2799"/>
    <w:rPr>
      <w:rFonts w:cs="Courier New"/>
    </w:rPr>
  </w:style>
  <w:style w:type="character" w:customStyle="1" w:styleId="ListLabel2800">
    <w:name w:val="ListLabel 2800"/>
    <w:rPr>
      <w:rFonts w:cs="Wingdings"/>
    </w:rPr>
  </w:style>
  <w:style w:type="character" w:customStyle="1" w:styleId="ListLabel2801">
    <w:name w:val="ListLabel 2801"/>
    <w:rPr>
      <w:rFonts w:cs="Symbol"/>
    </w:rPr>
  </w:style>
  <w:style w:type="character" w:customStyle="1" w:styleId="ListLabel2802">
    <w:name w:val="ListLabel 2802"/>
    <w:rPr>
      <w:rFonts w:cs="Courier New"/>
    </w:rPr>
  </w:style>
  <w:style w:type="character" w:customStyle="1" w:styleId="ListLabel2803">
    <w:name w:val="ListLabel 2803"/>
    <w:rPr>
      <w:rFonts w:cs="Wingdings"/>
    </w:rPr>
  </w:style>
  <w:style w:type="character" w:customStyle="1" w:styleId="ListLabel2804">
    <w:name w:val="ListLabel 2804"/>
    <w:rPr>
      <w:rFonts w:cs="Wingdings"/>
      <w:sz w:val="28"/>
    </w:rPr>
  </w:style>
  <w:style w:type="character" w:customStyle="1" w:styleId="ListLabel2805">
    <w:name w:val="ListLabel 2805"/>
    <w:rPr>
      <w:rFonts w:cs="Courier New"/>
    </w:rPr>
  </w:style>
  <w:style w:type="character" w:customStyle="1" w:styleId="ListLabel2806">
    <w:name w:val="ListLabel 2806"/>
    <w:rPr>
      <w:rFonts w:cs="Wingdings"/>
    </w:rPr>
  </w:style>
  <w:style w:type="character" w:customStyle="1" w:styleId="ListLabel2807">
    <w:name w:val="ListLabel 2807"/>
    <w:rPr>
      <w:rFonts w:cs="Symbol"/>
    </w:rPr>
  </w:style>
  <w:style w:type="character" w:customStyle="1" w:styleId="ListLabel2808">
    <w:name w:val="ListLabel 2808"/>
    <w:rPr>
      <w:rFonts w:cs="Courier New"/>
    </w:rPr>
  </w:style>
  <w:style w:type="character" w:customStyle="1" w:styleId="ListLabel2809">
    <w:name w:val="ListLabel 2809"/>
    <w:rPr>
      <w:rFonts w:cs="Wingdings"/>
    </w:rPr>
  </w:style>
  <w:style w:type="character" w:customStyle="1" w:styleId="ListLabel2810">
    <w:name w:val="ListLabel 2810"/>
    <w:rPr>
      <w:rFonts w:cs="Symbol"/>
    </w:rPr>
  </w:style>
  <w:style w:type="character" w:customStyle="1" w:styleId="ListLabel2811">
    <w:name w:val="ListLabel 2811"/>
    <w:rPr>
      <w:rFonts w:cs="Courier New"/>
    </w:rPr>
  </w:style>
  <w:style w:type="character" w:customStyle="1" w:styleId="ListLabel2812">
    <w:name w:val="ListLabel 2812"/>
    <w:rPr>
      <w:rFonts w:cs="Wingdings"/>
    </w:rPr>
  </w:style>
  <w:style w:type="character" w:customStyle="1" w:styleId="ListLabel2813">
    <w:name w:val="ListLabel 2813"/>
    <w:rPr>
      <w:b/>
      <w:i/>
      <w:sz w:val="26"/>
    </w:rPr>
  </w:style>
  <w:style w:type="character" w:customStyle="1" w:styleId="ListLabel2814">
    <w:name w:val="ListLabel 2814"/>
    <w:rPr>
      <w:rFonts w:cs="Wingdings"/>
      <w:sz w:val="26"/>
    </w:rPr>
  </w:style>
  <w:style w:type="character" w:customStyle="1" w:styleId="ListLabel2815">
    <w:name w:val="ListLabel 2815"/>
    <w:rPr>
      <w:rFonts w:cs="Courier New"/>
    </w:rPr>
  </w:style>
  <w:style w:type="character" w:customStyle="1" w:styleId="ListLabel2816">
    <w:name w:val="ListLabel 2816"/>
    <w:rPr>
      <w:rFonts w:cs="Wingdings"/>
    </w:rPr>
  </w:style>
  <w:style w:type="character" w:customStyle="1" w:styleId="ListLabel2817">
    <w:name w:val="ListLabel 2817"/>
    <w:rPr>
      <w:rFonts w:cs="Symbol"/>
    </w:rPr>
  </w:style>
  <w:style w:type="character" w:customStyle="1" w:styleId="ListLabel2818">
    <w:name w:val="ListLabel 2818"/>
    <w:rPr>
      <w:rFonts w:cs="Courier New"/>
    </w:rPr>
  </w:style>
  <w:style w:type="character" w:customStyle="1" w:styleId="ListLabel2819">
    <w:name w:val="ListLabel 2819"/>
    <w:rPr>
      <w:rFonts w:cs="Wingdings"/>
    </w:rPr>
  </w:style>
  <w:style w:type="character" w:customStyle="1" w:styleId="ListLabel2820">
    <w:name w:val="ListLabel 2820"/>
    <w:rPr>
      <w:rFonts w:cs="Symbol"/>
    </w:rPr>
  </w:style>
  <w:style w:type="character" w:customStyle="1" w:styleId="ListLabel2821">
    <w:name w:val="ListLabel 2821"/>
    <w:rPr>
      <w:rFonts w:cs="Courier New"/>
    </w:rPr>
  </w:style>
  <w:style w:type="character" w:customStyle="1" w:styleId="ListLabel2822">
    <w:name w:val="ListLabel 2822"/>
    <w:rPr>
      <w:rFonts w:cs="Wingdings"/>
    </w:rPr>
  </w:style>
  <w:style w:type="character" w:customStyle="1" w:styleId="ListLabel2823">
    <w:name w:val="ListLabel 2823"/>
    <w:rPr>
      <w:rFonts w:cs="Wingdings"/>
      <w:sz w:val="26"/>
    </w:rPr>
  </w:style>
  <w:style w:type="character" w:customStyle="1" w:styleId="ListLabel2824">
    <w:name w:val="ListLabel 2824"/>
    <w:rPr>
      <w:rFonts w:cs="Courier New"/>
    </w:rPr>
  </w:style>
  <w:style w:type="character" w:customStyle="1" w:styleId="ListLabel2825">
    <w:name w:val="ListLabel 2825"/>
    <w:rPr>
      <w:rFonts w:cs="Wingdings"/>
    </w:rPr>
  </w:style>
  <w:style w:type="character" w:customStyle="1" w:styleId="ListLabel2826">
    <w:name w:val="ListLabel 2826"/>
    <w:rPr>
      <w:rFonts w:cs="Symbol"/>
    </w:rPr>
  </w:style>
  <w:style w:type="character" w:customStyle="1" w:styleId="ListLabel2827">
    <w:name w:val="ListLabel 2827"/>
    <w:rPr>
      <w:rFonts w:cs="Courier New"/>
    </w:rPr>
  </w:style>
  <w:style w:type="character" w:customStyle="1" w:styleId="ListLabel2828">
    <w:name w:val="ListLabel 2828"/>
    <w:rPr>
      <w:rFonts w:cs="Wingdings"/>
    </w:rPr>
  </w:style>
  <w:style w:type="character" w:customStyle="1" w:styleId="ListLabel2829">
    <w:name w:val="ListLabel 2829"/>
    <w:rPr>
      <w:rFonts w:cs="Symbol"/>
    </w:rPr>
  </w:style>
  <w:style w:type="character" w:customStyle="1" w:styleId="ListLabel2830">
    <w:name w:val="ListLabel 2830"/>
    <w:rPr>
      <w:rFonts w:cs="Courier New"/>
    </w:rPr>
  </w:style>
  <w:style w:type="character" w:customStyle="1" w:styleId="ListLabel2831">
    <w:name w:val="ListLabel 2831"/>
    <w:rPr>
      <w:rFonts w:cs="Wingdings"/>
    </w:rPr>
  </w:style>
  <w:style w:type="character" w:customStyle="1" w:styleId="ListLabel2832">
    <w:name w:val="ListLabel 2832"/>
    <w:rPr>
      <w:rFonts w:cs="Wingdings"/>
      <w:sz w:val="26"/>
    </w:rPr>
  </w:style>
  <w:style w:type="character" w:customStyle="1" w:styleId="ListLabel2833">
    <w:name w:val="ListLabel 2833"/>
    <w:rPr>
      <w:rFonts w:cs="Courier New"/>
    </w:rPr>
  </w:style>
  <w:style w:type="character" w:customStyle="1" w:styleId="ListLabel2834">
    <w:name w:val="ListLabel 2834"/>
    <w:rPr>
      <w:rFonts w:cs="Wingdings"/>
    </w:rPr>
  </w:style>
  <w:style w:type="character" w:customStyle="1" w:styleId="ListLabel2835">
    <w:name w:val="ListLabel 2835"/>
    <w:rPr>
      <w:rFonts w:cs="Symbol"/>
    </w:rPr>
  </w:style>
  <w:style w:type="character" w:customStyle="1" w:styleId="ListLabel2836">
    <w:name w:val="ListLabel 2836"/>
    <w:rPr>
      <w:rFonts w:cs="Courier New"/>
    </w:rPr>
  </w:style>
  <w:style w:type="character" w:customStyle="1" w:styleId="ListLabel2837">
    <w:name w:val="ListLabel 2837"/>
    <w:rPr>
      <w:rFonts w:cs="Wingdings"/>
    </w:rPr>
  </w:style>
  <w:style w:type="character" w:customStyle="1" w:styleId="ListLabel2838">
    <w:name w:val="ListLabel 2838"/>
    <w:rPr>
      <w:rFonts w:cs="Symbol"/>
    </w:rPr>
  </w:style>
  <w:style w:type="character" w:customStyle="1" w:styleId="ListLabel2839">
    <w:name w:val="ListLabel 2839"/>
    <w:rPr>
      <w:rFonts w:cs="Courier New"/>
    </w:rPr>
  </w:style>
  <w:style w:type="character" w:customStyle="1" w:styleId="ListLabel2840">
    <w:name w:val="ListLabel 2840"/>
    <w:rPr>
      <w:rFonts w:cs="Wingdings"/>
    </w:rPr>
  </w:style>
  <w:style w:type="character" w:customStyle="1" w:styleId="ListLabel2841">
    <w:name w:val="ListLabel 2841"/>
    <w:rPr>
      <w:rFonts w:cs="Wingdings"/>
    </w:rPr>
  </w:style>
  <w:style w:type="character" w:customStyle="1" w:styleId="ListLabel2842">
    <w:name w:val="ListLabel 2842"/>
    <w:rPr>
      <w:rFonts w:cs="Wingdings"/>
    </w:rPr>
  </w:style>
  <w:style w:type="character" w:customStyle="1" w:styleId="ListLabel2843">
    <w:name w:val="ListLabel 2843"/>
    <w:rPr>
      <w:rFonts w:cs="Wingdings"/>
    </w:rPr>
  </w:style>
  <w:style w:type="character" w:customStyle="1" w:styleId="ListLabel2844">
    <w:name w:val="ListLabel 2844"/>
    <w:rPr>
      <w:rFonts w:cs="Wingdings"/>
    </w:rPr>
  </w:style>
  <w:style w:type="character" w:customStyle="1" w:styleId="ListLabel2845">
    <w:name w:val="ListLabel 2845"/>
    <w:rPr>
      <w:rFonts w:cs="Wingdings"/>
    </w:rPr>
  </w:style>
  <w:style w:type="character" w:customStyle="1" w:styleId="ListLabel2846">
    <w:name w:val="ListLabel 2846"/>
    <w:rPr>
      <w:rFonts w:cs="Wingdings"/>
    </w:rPr>
  </w:style>
  <w:style w:type="character" w:customStyle="1" w:styleId="ListLabel2847">
    <w:name w:val="ListLabel 2847"/>
    <w:rPr>
      <w:rFonts w:cs="Wingdings"/>
    </w:rPr>
  </w:style>
  <w:style w:type="character" w:customStyle="1" w:styleId="ListLabel2848">
    <w:name w:val="ListLabel 2848"/>
    <w:rPr>
      <w:rFonts w:cs="Wingdings"/>
    </w:rPr>
  </w:style>
  <w:style w:type="character" w:customStyle="1" w:styleId="ListLabel2849">
    <w:name w:val="ListLabel 2849"/>
    <w:rPr>
      <w:rFonts w:cs="Wingdings"/>
    </w:rPr>
  </w:style>
  <w:style w:type="character" w:customStyle="1" w:styleId="ListLabel2850">
    <w:name w:val="ListLabel 2850"/>
    <w:rPr>
      <w:rFonts w:cs="Wingdings"/>
    </w:rPr>
  </w:style>
  <w:style w:type="character" w:customStyle="1" w:styleId="ListLabel2851">
    <w:name w:val="ListLabel 2851"/>
    <w:rPr>
      <w:rFonts w:cs="Wingdings"/>
    </w:rPr>
  </w:style>
  <w:style w:type="character" w:customStyle="1" w:styleId="ListLabel2852">
    <w:name w:val="ListLabel 2852"/>
    <w:rPr>
      <w:rFonts w:cs="Wingdings"/>
    </w:rPr>
  </w:style>
  <w:style w:type="character" w:customStyle="1" w:styleId="ListLabel2853">
    <w:name w:val="ListLabel 2853"/>
    <w:rPr>
      <w:rFonts w:cs="Wingdings"/>
    </w:rPr>
  </w:style>
  <w:style w:type="character" w:customStyle="1" w:styleId="ListLabel2854">
    <w:name w:val="ListLabel 2854"/>
    <w:rPr>
      <w:rFonts w:cs="Wingdings"/>
    </w:rPr>
  </w:style>
  <w:style w:type="character" w:customStyle="1" w:styleId="ListLabel2855">
    <w:name w:val="ListLabel 2855"/>
    <w:rPr>
      <w:rFonts w:cs="Wingdings"/>
    </w:rPr>
  </w:style>
  <w:style w:type="character" w:customStyle="1" w:styleId="ListLabel2856">
    <w:name w:val="ListLabel 2856"/>
    <w:rPr>
      <w:rFonts w:cs="Wingdings"/>
    </w:rPr>
  </w:style>
  <w:style w:type="character" w:customStyle="1" w:styleId="ListLabel2857">
    <w:name w:val="ListLabel 2857"/>
    <w:rPr>
      <w:rFonts w:cs="Wingdings"/>
    </w:rPr>
  </w:style>
  <w:style w:type="character" w:customStyle="1" w:styleId="ListLabel2858">
    <w:name w:val="ListLabel 2858"/>
    <w:rPr>
      <w:rFonts w:cs="Wingdings"/>
    </w:rPr>
  </w:style>
  <w:style w:type="character" w:customStyle="1" w:styleId="ListLabel2859">
    <w:name w:val="ListLabel 2859"/>
    <w:rPr>
      <w:rFonts w:cs="Courier New"/>
      <w:sz w:val="26"/>
    </w:rPr>
  </w:style>
  <w:style w:type="character" w:customStyle="1" w:styleId="ListLabel2860">
    <w:name w:val="ListLabel 2860"/>
    <w:rPr>
      <w:rFonts w:cs="Courier New"/>
    </w:rPr>
  </w:style>
  <w:style w:type="character" w:customStyle="1" w:styleId="ListLabel2861">
    <w:name w:val="ListLabel 2861"/>
    <w:rPr>
      <w:rFonts w:cs="Wingdings"/>
    </w:rPr>
  </w:style>
  <w:style w:type="character" w:customStyle="1" w:styleId="ListLabel2862">
    <w:name w:val="ListLabel 2862"/>
    <w:rPr>
      <w:rFonts w:cs="Symbol"/>
    </w:rPr>
  </w:style>
  <w:style w:type="character" w:customStyle="1" w:styleId="ListLabel2863">
    <w:name w:val="ListLabel 2863"/>
    <w:rPr>
      <w:rFonts w:cs="Courier New"/>
    </w:rPr>
  </w:style>
  <w:style w:type="character" w:customStyle="1" w:styleId="ListLabel2864">
    <w:name w:val="ListLabel 2864"/>
    <w:rPr>
      <w:rFonts w:cs="Wingdings"/>
    </w:rPr>
  </w:style>
  <w:style w:type="character" w:customStyle="1" w:styleId="ListLabel2865">
    <w:name w:val="ListLabel 2865"/>
    <w:rPr>
      <w:rFonts w:cs="Symbol"/>
    </w:rPr>
  </w:style>
  <w:style w:type="character" w:customStyle="1" w:styleId="ListLabel2866">
    <w:name w:val="ListLabel 2866"/>
    <w:rPr>
      <w:rFonts w:cs="Courier New"/>
    </w:rPr>
  </w:style>
  <w:style w:type="character" w:customStyle="1" w:styleId="ListLabel2867">
    <w:name w:val="ListLabel 2867"/>
    <w:rPr>
      <w:rFonts w:cs="Wingdings"/>
    </w:rPr>
  </w:style>
  <w:style w:type="character" w:customStyle="1" w:styleId="ListLabel2868">
    <w:name w:val="ListLabel 2868"/>
    <w:rPr>
      <w:rFonts w:cs="OpenSymbol"/>
      <w:sz w:val="26"/>
    </w:rPr>
  </w:style>
  <w:style w:type="character" w:customStyle="1" w:styleId="ListLabel2869">
    <w:name w:val="ListLabel 2869"/>
    <w:rPr>
      <w:rFonts w:cs="OpenSymbol"/>
    </w:rPr>
  </w:style>
  <w:style w:type="character" w:customStyle="1" w:styleId="ListLabel2870">
    <w:name w:val="ListLabel 2870"/>
    <w:rPr>
      <w:rFonts w:cs="OpenSymbol"/>
    </w:rPr>
  </w:style>
  <w:style w:type="character" w:customStyle="1" w:styleId="ListLabel2871">
    <w:name w:val="ListLabel 2871"/>
    <w:rPr>
      <w:rFonts w:cs="OpenSymbol"/>
    </w:rPr>
  </w:style>
  <w:style w:type="character" w:customStyle="1" w:styleId="ListLabel2872">
    <w:name w:val="ListLabel 2872"/>
    <w:rPr>
      <w:rFonts w:cs="OpenSymbol"/>
    </w:rPr>
  </w:style>
  <w:style w:type="character" w:customStyle="1" w:styleId="ListLabel2873">
    <w:name w:val="ListLabel 2873"/>
    <w:rPr>
      <w:rFonts w:cs="OpenSymbol"/>
    </w:rPr>
  </w:style>
  <w:style w:type="character" w:customStyle="1" w:styleId="ListLabel2874">
    <w:name w:val="ListLabel 2874"/>
    <w:rPr>
      <w:rFonts w:cs="OpenSymbol"/>
    </w:rPr>
  </w:style>
  <w:style w:type="character" w:customStyle="1" w:styleId="ListLabel2875">
    <w:name w:val="ListLabel 2875"/>
    <w:rPr>
      <w:rFonts w:cs="OpenSymbol"/>
    </w:rPr>
  </w:style>
  <w:style w:type="character" w:customStyle="1" w:styleId="ListLabel2876">
    <w:name w:val="ListLabel 2876"/>
    <w:rPr>
      <w:rFonts w:cs="OpenSymbol"/>
    </w:rPr>
  </w:style>
  <w:style w:type="character" w:customStyle="1" w:styleId="ListLabel2877">
    <w:name w:val="ListLabel 2877"/>
    <w:rPr>
      <w:rFonts w:cs="Symbol"/>
      <w:sz w:val="26"/>
    </w:rPr>
  </w:style>
  <w:style w:type="character" w:customStyle="1" w:styleId="ListLabel2878">
    <w:name w:val="ListLabel 2878"/>
    <w:rPr>
      <w:rFonts w:cs="Symbol"/>
    </w:rPr>
  </w:style>
  <w:style w:type="character" w:customStyle="1" w:styleId="ListLabel2879">
    <w:name w:val="ListLabel 2879"/>
    <w:rPr>
      <w:rFonts w:cs="Symbol"/>
    </w:rPr>
  </w:style>
  <w:style w:type="character" w:customStyle="1" w:styleId="ListLabel2880">
    <w:name w:val="ListLabel 2880"/>
    <w:rPr>
      <w:rFonts w:cs="Symbol"/>
    </w:rPr>
  </w:style>
  <w:style w:type="character" w:customStyle="1" w:styleId="ListLabel2881">
    <w:name w:val="ListLabel 2881"/>
    <w:rPr>
      <w:rFonts w:cs="Symbol"/>
    </w:rPr>
  </w:style>
  <w:style w:type="character" w:customStyle="1" w:styleId="ListLabel2882">
    <w:name w:val="ListLabel 2882"/>
    <w:rPr>
      <w:rFonts w:cs="Symbol"/>
    </w:rPr>
  </w:style>
  <w:style w:type="character" w:customStyle="1" w:styleId="ListLabel2883">
    <w:name w:val="ListLabel 2883"/>
    <w:rPr>
      <w:rFonts w:cs="Symbol"/>
    </w:rPr>
  </w:style>
  <w:style w:type="character" w:customStyle="1" w:styleId="ListLabel2884">
    <w:name w:val="ListLabel 2884"/>
    <w:rPr>
      <w:rFonts w:cs="Symbol"/>
    </w:rPr>
  </w:style>
  <w:style w:type="character" w:customStyle="1" w:styleId="ListLabel2885">
    <w:name w:val="ListLabel 2885"/>
    <w:rPr>
      <w:rFonts w:cs="Symbol"/>
    </w:rPr>
  </w:style>
  <w:style w:type="character" w:customStyle="1" w:styleId="ListLabel2886">
    <w:name w:val="ListLabel 2886"/>
    <w:rPr>
      <w:rFonts w:cs="Symbol"/>
      <w:sz w:val="26"/>
    </w:rPr>
  </w:style>
  <w:style w:type="character" w:customStyle="1" w:styleId="ListLabel2887">
    <w:name w:val="ListLabel 2887"/>
    <w:rPr>
      <w:rFonts w:cs="Symbol"/>
    </w:rPr>
  </w:style>
  <w:style w:type="character" w:customStyle="1" w:styleId="ListLabel2888">
    <w:name w:val="ListLabel 2888"/>
    <w:rPr>
      <w:rFonts w:cs="Symbol"/>
    </w:rPr>
  </w:style>
  <w:style w:type="character" w:customStyle="1" w:styleId="ListLabel2889">
    <w:name w:val="ListLabel 2889"/>
    <w:rPr>
      <w:rFonts w:cs="Symbol"/>
    </w:rPr>
  </w:style>
  <w:style w:type="character" w:customStyle="1" w:styleId="ListLabel2890">
    <w:name w:val="ListLabel 2890"/>
    <w:rPr>
      <w:rFonts w:cs="Symbol"/>
    </w:rPr>
  </w:style>
  <w:style w:type="character" w:customStyle="1" w:styleId="ListLabel2891">
    <w:name w:val="ListLabel 2891"/>
    <w:rPr>
      <w:rFonts w:cs="Symbol"/>
    </w:rPr>
  </w:style>
  <w:style w:type="character" w:customStyle="1" w:styleId="ListLabel2892">
    <w:name w:val="ListLabel 2892"/>
    <w:rPr>
      <w:rFonts w:cs="Symbol"/>
    </w:rPr>
  </w:style>
  <w:style w:type="character" w:customStyle="1" w:styleId="ListLabel2893">
    <w:name w:val="ListLabel 2893"/>
    <w:rPr>
      <w:rFonts w:cs="Symbol"/>
    </w:rPr>
  </w:style>
  <w:style w:type="character" w:customStyle="1" w:styleId="ListLabel2894">
    <w:name w:val="ListLabel 2894"/>
    <w:rPr>
      <w:rFonts w:cs="Symbol"/>
    </w:rPr>
  </w:style>
  <w:style w:type="character" w:customStyle="1" w:styleId="ListLabel2895">
    <w:name w:val="ListLabel 2895"/>
    <w:rPr>
      <w:rFonts w:cs="Symbol"/>
      <w:sz w:val="26"/>
    </w:rPr>
  </w:style>
  <w:style w:type="character" w:customStyle="1" w:styleId="ListLabel2896">
    <w:name w:val="ListLabel 2896"/>
    <w:rPr>
      <w:rFonts w:cs="Symbol"/>
    </w:rPr>
  </w:style>
  <w:style w:type="character" w:customStyle="1" w:styleId="ListLabel2897">
    <w:name w:val="ListLabel 2897"/>
    <w:rPr>
      <w:rFonts w:cs="Symbol"/>
    </w:rPr>
  </w:style>
  <w:style w:type="character" w:customStyle="1" w:styleId="ListLabel2898">
    <w:name w:val="ListLabel 2898"/>
    <w:rPr>
      <w:rFonts w:cs="Symbol"/>
    </w:rPr>
  </w:style>
  <w:style w:type="character" w:customStyle="1" w:styleId="ListLabel2899">
    <w:name w:val="ListLabel 2899"/>
    <w:rPr>
      <w:rFonts w:cs="Symbol"/>
    </w:rPr>
  </w:style>
  <w:style w:type="character" w:customStyle="1" w:styleId="ListLabel2900">
    <w:name w:val="ListLabel 2900"/>
    <w:rPr>
      <w:rFonts w:cs="Symbol"/>
    </w:rPr>
  </w:style>
  <w:style w:type="character" w:customStyle="1" w:styleId="ListLabel2901">
    <w:name w:val="ListLabel 2901"/>
    <w:rPr>
      <w:rFonts w:cs="Symbol"/>
    </w:rPr>
  </w:style>
  <w:style w:type="character" w:customStyle="1" w:styleId="ListLabel2902">
    <w:name w:val="ListLabel 2902"/>
    <w:rPr>
      <w:rFonts w:cs="Symbol"/>
    </w:rPr>
  </w:style>
  <w:style w:type="character" w:customStyle="1" w:styleId="ListLabel2903">
    <w:name w:val="ListLabel 2903"/>
    <w:rPr>
      <w:rFonts w:cs="Symbol"/>
    </w:rPr>
  </w:style>
  <w:style w:type="character" w:customStyle="1" w:styleId="ListLabel2904">
    <w:name w:val="ListLabel 2904"/>
    <w:rPr>
      <w:rFonts w:cs="Symbol"/>
      <w:sz w:val="26"/>
    </w:rPr>
  </w:style>
  <w:style w:type="character" w:customStyle="1" w:styleId="ListLabel2905">
    <w:name w:val="ListLabel 2905"/>
    <w:rPr>
      <w:rFonts w:cs="Symbol"/>
    </w:rPr>
  </w:style>
  <w:style w:type="character" w:customStyle="1" w:styleId="ListLabel2906">
    <w:name w:val="ListLabel 2906"/>
    <w:rPr>
      <w:rFonts w:cs="Symbol"/>
    </w:rPr>
  </w:style>
  <w:style w:type="character" w:customStyle="1" w:styleId="ListLabel2907">
    <w:name w:val="ListLabel 2907"/>
    <w:rPr>
      <w:rFonts w:cs="Symbol"/>
    </w:rPr>
  </w:style>
  <w:style w:type="character" w:customStyle="1" w:styleId="ListLabel2908">
    <w:name w:val="ListLabel 2908"/>
    <w:rPr>
      <w:rFonts w:cs="Symbol"/>
    </w:rPr>
  </w:style>
  <w:style w:type="character" w:customStyle="1" w:styleId="ListLabel2909">
    <w:name w:val="ListLabel 2909"/>
    <w:rPr>
      <w:rFonts w:cs="Symbol"/>
    </w:rPr>
  </w:style>
  <w:style w:type="character" w:customStyle="1" w:styleId="ListLabel2910">
    <w:name w:val="ListLabel 2910"/>
    <w:rPr>
      <w:rFonts w:cs="Symbol"/>
    </w:rPr>
  </w:style>
  <w:style w:type="character" w:customStyle="1" w:styleId="ListLabel2911">
    <w:name w:val="ListLabel 2911"/>
    <w:rPr>
      <w:rFonts w:cs="Symbol"/>
    </w:rPr>
  </w:style>
  <w:style w:type="character" w:customStyle="1" w:styleId="ListLabel2912">
    <w:name w:val="ListLabel 2912"/>
    <w:rPr>
      <w:rFonts w:cs="Symbol"/>
    </w:rPr>
  </w:style>
  <w:style w:type="character" w:customStyle="1" w:styleId="ListLabel2913">
    <w:name w:val="ListLabel 2913"/>
    <w:rPr>
      <w:rFonts w:cs="Symbol"/>
      <w:sz w:val="26"/>
    </w:rPr>
  </w:style>
  <w:style w:type="character" w:customStyle="1" w:styleId="ListLabel2914">
    <w:name w:val="ListLabel 2914"/>
    <w:rPr>
      <w:rFonts w:cs="Symbol"/>
    </w:rPr>
  </w:style>
  <w:style w:type="character" w:customStyle="1" w:styleId="ListLabel2915">
    <w:name w:val="ListLabel 2915"/>
    <w:rPr>
      <w:rFonts w:cs="Symbol"/>
    </w:rPr>
  </w:style>
  <w:style w:type="character" w:customStyle="1" w:styleId="ListLabel2916">
    <w:name w:val="ListLabel 2916"/>
    <w:rPr>
      <w:rFonts w:cs="Symbol"/>
    </w:rPr>
  </w:style>
  <w:style w:type="character" w:customStyle="1" w:styleId="ListLabel2917">
    <w:name w:val="ListLabel 2917"/>
    <w:rPr>
      <w:rFonts w:cs="Symbol"/>
    </w:rPr>
  </w:style>
  <w:style w:type="character" w:customStyle="1" w:styleId="ListLabel2918">
    <w:name w:val="ListLabel 2918"/>
    <w:rPr>
      <w:rFonts w:cs="Symbol"/>
    </w:rPr>
  </w:style>
  <w:style w:type="character" w:customStyle="1" w:styleId="ListLabel2919">
    <w:name w:val="ListLabel 2919"/>
    <w:rPr>
      <w:rFonts w:cs="Symbol"/>
    </w:rPr>
  </w:style>
  <w:style w:type="character" w:customStyle="1" w:styleId="ListLabel2920">
    <w:name w:val="ListLabel 2920"/>
    <w:rPr>
      <w:rFonts w:cs="Symbol"/>
    </w:rPr>
  </w:style>
  <w:style w:type="character" w:customStyle="1" w:styleId="ListLabel2921">
    <w:name w:val="ListLabel 2921"/>
    <w:rPr>
      <w:rFonts w:cs="Symbol"/>
    </w:rPr>
  </w:style>
  <w:style w:type="character" w:customStyle="1" w:styleId="ListLabel2922">
    <w:name w:val="ListLabel 2922"/>
    <w:rPr>
      <w:rFonts w:cs="Symbol"/>
      <w:sz w:val="26"/>
    </w:rPr>
  </w:style>
  <w:style w:type="character" w:customStyle="1" w:styleId="ListLabel2923">
    <w:name w:val="ListLabel 2923"/>
    <w:rPr>
      <w:rFonts w:cs="Symbol"/>
    </w:rPr>
  </w:style>
  <w:style w:type="character" w:customStyle="1" w:styleId="ListLabel2924">
    <w:name w:val="ListLabel 2924"/>
    <w:rPr>
      <w:rFonts w:cs="Symbol"/>
    </w:rPr>
  </w:style>
  <w:style w:type="character" w:customStyle="1" w:styleId="ListLabel2925">
    <w:name w:val="ListLabel 2925"/>
    <w:rPr>
      <w:rFonts w:cs="Symbol"/>
    </w:rPr>
  </w:style>
  <w:style w:type="character" w:customStyle="1" w:styleId="ListLabel2926">
    <w:name w:val="ListLabel 2926"/>
    <w:rPr>
      <w:rFonts w:cs="Symbol"/>
    </w:rPr>
  </w:style>
  <w:style w:type="character" w:customStyle="1" w:styleId="ListLabel2927">
    <w:name w:val="ListLabel 2927"/>
    <w:rPr>
      <w:rFonts w:cs="Symbol"/>
    </w:rPr>
  </w:style>
  <w:style w:type="character" w:customStyle="1" w:styleId="ListLabel2928">
    <w:name w:val="ListLabel 2928"/>
    <w:rPr>
      <w:rFonts w:cs="Symbol"/>
    </w:rPr>
  </w:style>
  <w:style w:type="character" w:customStyle="1" w:styleId="ListLabel2929">
    <w:name w:val="ListLabel 2929"/>
    <w:rPr>
      <w:rFonts w:cs="Symbol"/>
    </w:rPr>
  </w:style>
  <w:style w:type="character" w:customStyle="1" w:styleId="ListLabel2930">
    <w:name w:val="ListLabel 2930"/>
    <w:rPr>
      <w:rFonts w:cs="Symbol"/>
    </w:rPr>
  </w:style>
  <w:style w:type="character" w:customStyle="1" w:styleId="ListLabel2931">
    <w:name w:val="ListLabel 2931"/>
    <w:rPr>
      <w:rFonts w:cs="Symbol"/>
      <w:sz w:val="26"/>
    </w:rPr>
  </w:style>
  <w:style w:type="character" w:customStyle="1" w:styleId="ListLabel2932">
    <w:name w:val="ListLabel 2932"/>
    <w:rPr>
      <w:rFonts w:cs="Symbol"/>
    </w:rPr>
  </w:style>
  <w:style w:type="character" w:customStyle="1" w:styleId="ListLabel2933">
    <w:name w:val="ListLabel 2933"/>
    <w:rPr>
      <w:rFonts w:cs="Symbol"/>
    </w:rPr>
  </w:style>
  <w:style w:type="character" w:customStyle="1" w:styleId="ListLabel2934">
    <w:name w:val="ListLabel 2934"/>
    <w:rPr>
      <w:rFonts w:cs="Symbol"/>
    </w:rPr>
  </w:style>
  <w:style w:type="character" w:customStyle="1" w:styleId="ListLabel2935">
    <w:name w:val="ListLabel 2935"/>
    <w:rPr>
      <w:rFonts w:cs="Symbol"/>
    </w:rPr>
  </w:style>
  <w:style w:type="character" w:customStyle="1" w:styleId="ListLabel2936">
    <w:name w:val="ListLabel 2936"/>
    <w:rPr>
      <w:rFonts w:cs="Symbol"/>
    </w:rPr>
  </w:style>
  <w:style w:type="character" w:customStyle="1" w:styleId="ListLabel2937">
    <w:name w:val="ListLabel 2937"/>
    <w:rPr>
      <w:rFonts w:cs="Symbol"/>
    </w:rPr>
  </w:style>
  <w:style w:type="character" w:customStyle="1" w:styleId="ListLabel2938">
    <w:name w:val="ListLabel 2938"/>
    <w:rPr>
      <w:rFonts w:cs="Symbol"/>
    </w:rPr>
  </w:style>
  <w:style w:type="character" w:customStyle="1" w:styleId="ListLabel2939">
    <w:name w:val="ListLabel 2939"/>
    <w:rPr>
      <w:rFonts w:cs="Symbol"/>
    </w:rPr>
  </w:style>
  <w:style w:type="character" w:customStyle="1" w:styleId="ListLabel2940">
    <w:name w:val="ListLabel 2940"/>
    <w:rPr>
      <w:rFonts w:cs="Symbol"/>
      <w:sz w:val="26"/>
    </w:rPr>
  </w:style>
  <w:style w:type="character" w:customStyle="1" w:styleId="ListLabel2941">
    <w:name w:val="ListLabel 2941"/>
    <w:rPr>
      <w:rFonts w:cs="Symbol"/>
    </w:rPr>
  </w:style>
  <w:style w:type="character" w:customStyle="1" w:styleId="ListLabel2942">
    <w:name w:val="ListLabel 2942"/>
    <w:rPr>
      <w:rFonts w:cs="Symbol"/>
    </w:rPr>
  </w:style>
  <w:style w:type="character" w:customStyle="1" w:styleId="ListLabel2943">
    <w:name w:val="ListLabel 2943"/>
    <w:rPr>
      <w:rFonts w:cs="Symbol"/>
    </w:rPr>
  </w:style>
  <w:style w:type="character" w:customStyle="1" w:styleId="ListLabel2944">
    <w:name w:val="ListLabel 2944"/>
    <w:rPr>
      <w:rFonts w:cs="Symbol"/>
    </w:rPr>
  </w:style>
  <w:style w:type="character" w:customStyle="1" w:styleId="ListLabel2945">
    <w:name w:val="ListLabel 2945"/>
    <w:rPr>
      <w:rFonts w:cs="Symbol"/>
    </w:rPr>
  </w:style>
  <w:style w:type="character" w:customStyle="1" w:styleId="ListLabel2946">
    <w:name w:val="ListLabel 2946"/>
    <w:rPr>
      <w:rFonts w:cs="Symbol"/>
    </w:rPr>
  </w:style>
  <w:style w:type="character" w:customStyle="1" w:styleId="ListLabel2947">
    <w:name w:val="ListLabel 2947"/>
    <w:rPr>
      <w:rFonts w:cs="Symbol"/>
    </w:rPr>
  </w:style>
  <w:style w:type="character" w:customStyle="1" w:styleId="ListLabel2948">
    <w:name w:val="ListLabel 2948"/>
    <w:rPr>
      <w:rFonts w:cs="Symbol"/>
    </w:rPr>
  </w:style>
  <w:style w:type="character" w:customStyle="1" w:styleId="ListLabel2949">
    <w:name w:val="ListLabel 2949"/>
    <w:rPr>
      <w:rFonts w:cs="Symbol"/>
      <w:sz w:val="26"/>
    </w:rPr>
  </w:style>
  <w:style w:type="character" w:customStyle="1" w:styleId="ListLabel2950">
    <w:name w:val="ListLabel 2950"/>
    <w:rPr>
      <w:rFonts w:cs="Symbol"/>
    </w:rPr>
  </w:style>
  <w:style w:type="character" w:customStyle="1" w:styleId="ListLabel2951">
    <w:name w:val="ListLabel 2951"/>
    <w:rPr>
      <w:rFonts w:cs="Symbol"/>
    </w:rPr>
  </w:style>
  <w:style w:type="character" w:customStyle="1" w:styleId="ListLabel2952">
    <w:name w:val="ListLabel 2952"/>
    <w:rPr>
      <w:rFonts w:cs="Symbol"/>
    </w:rPr>
  </w:style>
  <w:style w:type="character" w:customStyle="1" w:styleId="ListLabel2953">
    <w:name w:val="ListLabel 2953"/>
    <w:rPr>
      <w:rFonts w:cs="Symbol"/>
    </w:rPr>
  </w:style>
  <w:style w:type="character" w:customStyle="1" w:styleId="ListLabel2954">
    <w:name w:val="ListLabel 2954"/>
    <w:rPr>
      <w:rFonts w:cs="Symbol"/>
    </w:rPr>
  </w:style>
  <w:style w:type="character" w:customStyle="1" w:styleId="ListLabel2955">
    <w:name w:val="ListLabel 2955"/>
    <w:rPr>
      <w:rFonts w:cs="Symbol"/>
    </w:rPr>
  </w:style>
  <w:style w:type="character" w:customStyle="1" w:styleId="ListLabel2956">
    <w:name w:val="ListLabel 2956"/>
    <w:rPr>
      <w:rFonts w:cs="Symbol"/>
    </w:rPr>
  </w:style>
  <w:style w:type="character" w:customStyle="1" w:styleId="ListLabel2957">
    <w:name w:val="ListLabel 2957"/>
    <w:rPr>
      <w:rFonts w:cs="Symbol"/>
    </w:rPr>
  </w:style>
  <w:style w:type="character" w:customStyle="1" w:styleId="ListLabel2958">
    <w:name w:val="ListLabel 2958"/>
    <w:rPr>
      <w:rFonts w:cs="Symbol"/>
      <w:sz w:val="26"/>
    </w:rPr>
  </w:style>
  <w:style w:type="character" w:customStyle="1" w:styleId="ListLabel2959">
    <w:name w:val="ListLabel 2959"/>
    <w:rPr>
      <w:rFonts w:cs="Symbol"/>
    </w:rPr>
  </w:style>
  <w:style w:type="character" w:customStyle="1" w:styleId="ListLabel2960">
    <w:name w:val="ListLabel 2960"/>
    <w:rPr>
      <w:rFonts w:cs="Symbol"/>
    </w:rPr>
  </w:style>
  <w:style w:type="character" w:customStyle="1" w:styleId="ListLabel2961">
    <w:name w:val="ListLabel 2961"/>
    <w:rPr>
      <w:rFonts w:cs="Symbol"/>
    </w:rPr>
  </w:style>
  <w:style w:type="character" w:customStyle="1" w:styleId="ListLabel2962">
    <w:name w:val="ListLabel 2962"/>
    <w:rPr>
      <w:rFonts w:cs="Symbol"/>
    </w:rPr>
  </w:style>
  <w:style w:type="character" w:customStyle="1" w:styleId="ListLabel2963">
    <w:name w:val="ListLabel 2963"/>
    <w:rPr>
      <w:rFonts w:cs="Symbol"/>
    </w:rPr>
  </w:style>
  <w:style w:type="character" w:customStyle="1" w:styleId="ListLabel2964">
    <w:name w:val="ListLabel 2964"/>
    <w:rPr>
      <w:rFonts w:cs="Symbol"/>
    </w:rPr>
  </w:style>
  <w:style w:type="character" w:customStyle="1" w:styleId="ListLabel2965">
    <w:name w:val="ListLabel 2965"/>
    <w:rPr>
      <w:rFonts w:cs="Symbol"/>
    </w:rPr>
  </w:style>
  <w:style w:type="character" w:customStyle="1" w:styleId="ListLabel2966">
    <w:name w:val="ListLabel 2966"/>
    <w:rPr>
      <w:rFonts w:cs="Symbol"/>
    </w:rPr>
  </w:style>
  <w:style w:type="character" w:customStyle="1" w:styleId="ListLabel2967">
    <w:name w:val="ListLabel 2967"/>
    <w:rPr>
      <w:rFonts w:cs="Symbol"/>
      <w:sz w:val="26"/>
    </w:rPr>
  </w:style>
  <w:style w:type="character" w:customStyle="1" w:styleId="ListLabel2968">
    <w:name w:val="ListLabel 2968"/>
    <w:rPr>
      <w:rFonts w:cs="Symbol"/>
    </w:rPr>
  </w:style>
  <w:style w:type="character" w:customStyle="1" w:styleId="ListLabel2969">
    <w:name w:val="ListLabel 2969"/>
    <w:rPr>
      <w:rFonts w:cs="Symbol"/>
    </w:rPr>
  </w:style>
  <w:style w:type="character" w:customStyle="1" w:styleId="ListLabel2970">
    <w:name w:val="ListLabel 2970"/>
    <w:rPr>
      <w:rFonts w:cs="Symbol"/>
    </w:rPr>
  </w:style>
  <w:style w:type="character" w:customStyle="1" w:styleId="ListLabel2971">
    <w:name w:val="ListLabel 2971"/>
    <w:rPr>
      <w:rFonts w:cs="Symbol"/>
    </w:rPr>
  </w:style>
  <w:style w:type="character" w:customStyle="1" w:styleId="ListLabel2972">
    <w:name w:val="ListLabel 2972"/>
    <w:rPr>
      <w:rFonts w:cs="Symbol"/>
    </w:rPr>
  </w:style>
  <w:style w:type="character" w:customStyle="1" w:styleId="ListLabel2973">
    <w:name w:val="ListLabel 2973"/>
    <w:rPr>
      <w:rFonts w:cs="Symbol"/>
    </w:rPr>
  </w:style>
  <w:style w:type="character" w:customStyle="1" w:styleId="ListLabel2974">
    <w:name w:val="ListLabel 2974"/>
    <w:rPr>
      <w:rFonts w:cs="Symbol"/>
    </w:rPr>
  </w:style>
  <w:style w:type="character" w:customStyle="1" w:styleId="ListLabel2975">
    <w:name w:val="ListLabel 2975"/>
    <w:rPr>
      <w:rFonts w:cs="Symbol"/>
    </w:rPr>
  </w:style>
  <w:style w:type="character" w:customStyle="1" w:styleId="ListLabel2976">
    <w:name w:val="ListLabel 2976"/>
    <w:rPr>
      <w:rFonts w:cs="Symbol"/>
      <w:sz w:val="26"/>
    </w:rPr>
  </w:style>
  <w:style w:type="character" w:customStyle="1" w:styleId="ListLabel2977">
    <w:name w:val="ListLabel 2977"/>
    <w:rPr>
      <w:rFonts w:cs="Symbol"/>
    </w:rPr>
  </w:style>
  <w:style w:type="character" w:customStyle="1" w:styleId="ListLabel2978">
    <w:name w:val="ListLabel 2978"/>
    <w:rPr>
      <w:rFonts w:cs="Symbol"/>
    </w:rPr>
  </w:style>
  <w:style w:type="character" w:customStyle="1" w:styleId="ListLabel2979">
    <w:name w:val="ListLabel 2979"/>
    <w:rPr>
      <w:rFonts w:cs="Symbol"/>
    </w:rPr>
  </w:style>
  <w:style w:type="character" w:customStyle="1" w:styleId="ListLabel2980">
    <w:name w:val="ListLabel 2980"/>
    <w:rPr>
      <w:rFonts w:cs="Symbol"/>
    </w:rPr>
  </w:style>
  <w:style w:type="character" w:customStyle="1" w:styleId="ListLabel2981">
    <w:name w:val="ListLabel 2981"/>
    <w:rPr>
      <w:rFonts w:cs="Symbol"/>
    </w:rPr>
  </w:style>
  <w:style w:type="character" w:customStyle="1" w:styleId="ListLabel2982">
    <w:name w:val="ListLabel 2982"/>
    <w:rPr>
      <w:rFonts w:cs="Symbol"/>
    </w:rPr>
  </w:style>
  <w:style w:type="character" w:customStyle="1" w:styleId="ListLabel2983">
    <w:name w:val="ListLabel 2983"/>
    <w:rPr>
      <w:rFonts w:cs="Symbol"/>
    </w:rPr>
  </w:style>
  <w:style w:type="character" w:customStyle="1" w:styleId="ListLabel2984">
    <w:name w:val="ListLabel 2984"/>
    <w:rPr>
      <w:rFonts w:cs="Symbol"/>
    </w:rPr>
  </w:style>
  <w:style w:type="character" w:customStyle="1" w:styleId="ListLabel2985">
    <w:name w:val="ListLabel 2985"/>
    <w:rPr>
      <w:rFonts w:cs="Symbol"/>
      <w:sz w:val="26"/>
    </w:rPr>
  </w:style>
  <w:style w:type="character" w:customStyle="1" w:styleId="ListLabel2986">
    <w:name w:val="ListLabel 2986"/>
    <w:rPr>
      <w:rFonts w:cs="Symbol"/>
    </w:rPr>
  </w:style>
  <w:style w:type="character" w:customStyle="1" w:styleId="ListLabel2987">
    <w:name w:val="ListLabel 2987"/>
    <w:rPr>
      <w:rFonts w:cs="Symbol"/>
    </w:rPr>
  </w:style>
  <w:style w:type="character" w:customStyle="1" w:styleId="ListLabel2988">
    <w:name w:val="ListLabel 2988"/>
    <w:rPr>
      <w:rFonts w:cs="Symbol"/>
    </w:rPr>
  </w:style>
  <w:style w:type="character" w:customStyle="1" w:styleId="ListLabel2989">
    <w:name w:val="ListLabel 2989"/>
    <w:rPr>
      <w:rFonts w:cs="Symbol"/>
    </w:rPr>
  </w:style>
  <w:style w:type="character" w:customStyle="1" w:styleId="ListLabel2990">
    <w:name w:val="ListLabel 2990"/>
    <w:rPr>
      <w:rFonts w:cs="Symbol"/>
    </w:rPr>
  </w:style>
  <w:style w:type="character" w:customStyle="1" w:styleId="ListLabel2991">
    <w:name w:val="ListLabel 2991"/>
    <w:rPr>
      <w:rFonts w:cs="Symbol"/>
    </w:rPr>
  </w:style>
  <w:style w:type="character" w:customStyle="1" w:styleId="ListLabel2992">
    <w:name w:val="ListLabel 2992"/>
    <w:rPr>
      <w:rFonts w:cs="Symbol"/>
    </w:rPr>
  </w:style>
  <w:style w:type="character" w:customStyle="1" w:styleId="ListLabel2993">
    <w:name w:val="ListLabel 2993"/>
    <w:rPr>
      <w:rFonts w:cs="Symbol"/>
    </w:rPr>
  </w:style>
  <w:style w:type="character" w:customStyle="1" w:styleId="ListLabel2994">
    <w:name w:val="ListLabel 2994"/>
    <w:rPr>
      <w:rFonts w:cs="Symbol"/>
      <w:sz w:val="26"/>
    </w:rPr>
  </w:style>
  <w:style w:type="character" w:customStyle="1" w:styleId="ListLabel2995">
    <w:name w:val="ListLabel 2995"/>
    <w:rPr>
      <w:rFonts w:cs="Symbol"/>
    </w:rPr>
  </w:style>
  <w:style w:type="character" w:customStyle="1" w:styleId="ListLabel2996">
    <w:name w:val="ListLabel 2996"/>
    <w:rPr>
      <w:rFonts w:cs="Symbol"/>
    </w:rPr>
  </w:style>
  <w:style w:type="character" w:customStyle="1" w:styleId="ListLabel2997">
    <w:name w:val="ListLabel 2997"/>
    <w:rPr>
      <w:rFonts w:cs="Symbol"/>
    </w:rPr>
  </w:style>
  <w:style w:type="character" w:customStyle="1" w:styleId="ListLabel2998">
    <w:name w:val="ListLabel 2998"/>
    <w:rPr>
      <w:rFonts w:cs="Symbol"/>
    </w:rPr>
  </w:style>
  <w:style w:type="character" w:customStyle="1" w:styleId="ListLabel2999">
    <w:name w:val="ListLabel 2999"/>
    <w:rPr>
      <w:rFonts w:cs="Symbol"/>
    </w:rPr>
  </w:style>
  <w:style w:type="character" w:customStyle="1" w:styleId="ListLabel3000">
    <w:name w:val="ListLabel 3000"/>
    <w:rPr>
      <w:rFonts w:cs="Symbol"/>
    </w:rPr>
  </w:style>
  <w:style w:type="character" w:customStyle="1" w:styleId="ListLabel3001">
    <w:name w:val="ListLabel 3001"/>
    <w:rPr>
      <w:rFonts w:cs="Symbol"/>
    </w:rPr>
  </w:style>
  <w:style w:type="character" w:customStyle="1" w:styleId="ListLabel3002">
    <w:name w:val="ListLabel 3002"/>
    <w:rPr>
      <w:rFonts w:cs="Symbol"/>
    </w:rPr>
  </w:style>
  <w:style w:type="character" w:customStyle="1" w:styleId="ListLabel3003">
    <w:name w:val="ListLabel 3003"/>
    <w:rPr>
      <w:rFonts w:cs="Symbol"/>
      <w:sz w:val="26"/>
    </w:rPr>
  </w:style>
  <w:style w:type="character" w:customStyle="1" w:styleId="ListLabel3004">
    <w:name w:val="ListLabel 3004"/>
    <w:rPr>
      <w:rFonts w:cs="Symbol"/>
    </w:rPr>
  </w:style>
  <w:style w:type="character" w:customStyle="1" w:styleId="ListLabel3005">
    <w:name w:val="ListLabel 3005"/>
    <w:rPr>
      <w:rFonts w:cs="Symbol"/>
    </w:rPr>
  </w:style>
  <w:style w:type="character" w:customStyle="1" w:styleId="ListLabel3006">
    <w:name w:val="ListLabel 3006"/>
    <w:rPr>
      <w:rFonts w:cs="Symbol"/>
    </w:rPr>
  </w:style>
  <w:style w:type="character" w:customStyle="1" w:styleId="ListLabel3007">
    <w:name w:val="ListLabel 3007"/>
    <w:rPr>
      <w:rFonts w:cs="Symbol"/>
    </w:rPr>
  </w:style>
  <w:style w:type="character" w:customStyle="1" w:styleId="ListLabel3008">
    <w:name w:val="ListLabel 3008"/>
    <w:rPr>
      <w:rFonts w:cs="Symbol"/>
    </w:rPr>
  </w:style>
  <w:style w:type="character" w:customStyle="1" w:styleId="ListLabel3009">
    <w:name w:val="ListLabel 3009"/>
    <w:rPr>
      <w:rFonts w:cs="Symbol"/>
    </w:rPr>
  </w:style>
  <w:style w:type="character" w:customStyle="1" w:styleId="ListLabel3010">
    <w:name w:val="ListLabel 3010"/>
    <w:rPr>
      <w:rFonts w:cs="Symbol"/>
    </w:rPr>
  </w:style>
  <w:style w:type="character" w:customStyle="1" w:styleId="ListLabel3011">
    <w:name w:val="ListLabel 3011"/>
    <w:rPr>
      <w:rFonts w:cs="Symbol"/>
    </w:rPr>
  </w:style>
  <w:style w:type="character" w:customStyle="1" w:styleId="ListLabel3012">
    <w:name w:val="ListLabel 3012"/>
    <w:rPr>
      <w:rFonts w:cs="Courier New"/>
    </w:rPr>
  </w:style>
  <w:style w:type="character" w:customStyle="1" w:styleId="ListLabel3013">
    <w:name w:val="ListLabel 3013"/>
    <w:rPr>
      <w:rFonts w:cs="Courier New"/>
    </w:rPr>
  </w:style>
  <w:style w:type="character" w:customStyle="1" w:styleId="ListLabel3014">
    <w:name w:val="ListLabel 3014"/>
    <w:rPr>
      <w:rFonts w:cs="Courier New"/>
    </w:rPr>
  </w:style>
  <w:style w:type="character" w:customStyle="1" w:styleId="ListLabel3015">
    <w:name w:val="ListLabel 3015"/>
    <w:rPr>
      <w:rFonts w:cs="Courier New"/>
    </w:rPr>
  </w:style>
  <w:style w:type="character" w:customStyle="1" w:styleId="ListLabel3016">
    <w:name w:val="ListLabel 3016"/>
    <w:rPr>
      <w:rFonts w:cs="Courier New"/>
    </w:rPr>
  </w:style>
  <w:style w:type="character" w:customStyle="1" w:styleId="ListLabel3017">
    <w:name w:val="ListLabel 3017"/>
    <w:rPr>
      <w:rFonts w:cs="Courier New"/>
    </w:rPr>
  </w:style>
  <w:style w:type="character" w:customStyle="1" w:styleId="ListLabel3018">
    <w:name w:val="ListLabel 3018"/>
    <w:rPr>
      <w:rFonts w:cs="Courier New"/>
    </w:rPr>
  </w:style>
  <w:style w:type="character" w:customStyle="1" w:styleId="ListLabel3019">
    <w:name w:val="ListLabel 3019"/>
    <w:rPr>
      <w:rFonts w:cs="Courier New"/>
    </w:rPr>
  </w:style>
  <w:style w:type="character" w:customStyle="1" w:styleId="ListLabel3020">
    <w:name w:val="ListLabel 3020"/>
    <w:rPr>
      <w:rFonts w:cs="Courier New"/>
    </w:rPr>
  </w:style>
  <w:style w:type="character" w:customStyle="1" w:styleId="ListLabel3021">
    <w:name w:val="ListLabel 3021"/>
    <w:rPr>
      <w:rFonts w:cs="Courier New"/>
    </w:rPr>
  </w:style>
  <w:style w:type="character" w:customStyle="1" w:styleId="ListLabel3022">
    <w:name w:val="ListLabel 3022"/>
    <w:rPr>
      <w:rFonts w:cs="Courier New"/>
    </w:rPr>
  </w:style>
  <w:style w:type="character" w:customStyle="1" w:styleId="ListLabel3023">
    <w:name w:val="ListLabel 3023"/>
    <w:rPr>
      <w:rFonts w:cs="Courier New"/>
    </w:rPr>
  </w:style>
  <w:style w:type="character" w:customStyle="1" w:styleId="ListLabel3024">
    <w:name w:val="ListLabel 3024"/>
    <w:rPr>
      <w:rFonts w:cs="Courier New"/>
    </w:rPr>
  </w:style>
  <w:style w:type="character" w:customStyle="1" w:styleId="ListLabel3025">
    <w:name w:val="ListLabel 3025"/>
    <w:rPr>
      <w:rFonts w:cs="Courier New"/>
    </w:rPr>
  </w:style>
  <w:style w:type="character" w:customStyle="1" w:styleId="ListLabel3026">
    <w:name w:val="ListLabel 3026"/>
    <w:rPr>
      <w:rFonts w:cs="Courier New"/>
    </w:rPr>
  </w:style>
  <w:style w:type="character" w:customStyle="1" w:styleId="ListLabel3027">
    <w:name w:val="ListLabel 3027"/>
    <w:rPr>
      <w:rFonts w:cs="Courier New"/>
    </w:rPr>
  </w:style>
  <w:style w:type="character" w:customStyle="1" w:styleId="ListLabel3028">
    <w:name w:val="ListLabel 3028"/>
    <w:rPr>
      <w:rFonts w:cs="Courier New"/>
    </w:rPr>
  </w:style>
  <w:style w:type="character" w:customStyle="1" w:styleId="ListLabel3029">
    <w:name w:val="ListLabel 3029"/>
    <w:rPr>
      <w:rFonts w:cs="Courier New"/>
    </w:rPr>
  </w:style>
  <w:style w:type="character" w:customStyle="1" w:styleId="ListLabel3030">
    <w:name w:val="ListLabel 3030"/>
    <w:rPr>
      <w:rFonts w:cs="Wingdings"/>
      <w:sz w:val="26"/>
    </w:rPr>
  </w:style>
  <w:style w:type="character" w:customStyle="1" w:styleId="ListLabel3031">
    <w:name w:val="ListLabel 3031"/>
    <w:rPr>
      <w:rFonts w:cs="Courier New"/>
    </w:rPr>
  </w:style>
  <w:style w:type="character" w:customStyle="1" w:styleId="ListLabel3032">
    <w:name w:val="ListLabel 3032"/>
    <w:rPr>
      <w:rFonts w:cs="Wingdings"/>
    </w:rPr>
  </w:style>
  <w:style w:type="character" w:customStyle="1" w:styleId="ListLabel3033">
    <w:name w:val="ListLabel 3033"/>
    <w:rPr>
      <w:rFonts w:cs="Symbol"/>
    </w:rPr>
  </w:style>
  <w:style w:type="character" w:customStyle="1" w:styleId="ListLabel3034">
    <w:name w:val="ListLabel 3034"/>
    <w:rPr>
      <w:rFonts w:cs="Courier New"/>
    </w:rPr>
  </w:style>
  <w:style w:type="character" w:customStyle="1" w:styleId="ListLabel3035">
    <w:name w:val="ListLabel 3035"/>
    <w:rPr>
      <w:rFonts w:cs="Wingdings"/>
    </w:rPr>
  </w:style>
  <w:style w:type="character" w:customStyle="1" w:styleId="ListLabel3036">
    <w:name w:val="ListLabel 3036"/>
    <w:rPr>
      <w:rFonts w:cs="Symbol"/>
    </w:rPr>
  </w:style>
  <w:style w:type="character" w:customStyle="1" w:styleId="ListLabel3037">
    <w:name w:val="ListLabel 3037"/>
    <w:rPr>
      <w:rFonts w:cs="Courier New"/>
    </w:rPr>
  </w:style>
  <w:style w:type="character" w:customStyle="1" w:styleId="ListLabel3038">
    <w:name w:val="ListLabel 3038"/>
    <w:rPr>
      <w:rFonts w:cs="Wingdings"/>
    </w:rPr>
  </w:style>
  <w:style w:type="character" w:customStyle="1" w:styleId="ListLabel3039">
    <w:name w:val="ListLabel 3039"/>
    <w:rPr>
      <w:rFonts w:cs="Wingdings"/>
      <w:b/>
    </w:rPr>
  </w:style>
  <w:style w:type="character" w:customStyle="1" w:styleId="ListLabel3040">
    <w:name w:val="ListLabel 3040"/>
    <w:rPr>
      <w:rFonts w:cs="Courier New"/>
    </w:rPr>
  </w:style>
  <w:style w:type="character" w:customStyle="1" w:styleId="ListLabel3041">
    <w:name w:val="ListLabel 3041"/>
    <w:rPr>
      <w:rFonts w:cs="Wingdings"/>
    </w:rPr>
  </w:style>
  <w:style w:type="character" w:customStyle="1" w:styleId="ListLabel3042">
    <w:name w:val="ListLabel 3042"/>
    <w:rPr>
      <w:rFonts w:cs="Symbol"/>
    </w:rPr>
  </w:style>
  <w:style w:type="character" w:customStyle="1" w:styleId="ListLabel3043">
    <w:name w:val="ListLabel 3043"/>
    <w:rPr>
      <w:rFonts w:cs="Courier New"/>
    </w:rPr>
  </w:style>
  <w:style w:type="character" w:customStyle="1" w:styleId="ListLabel3044">
    <w:name w:val="ListLabel 3044"/>
    <w:rPr>
      <w:rFonts w:cs="Wingdings"/>
    </w:rPr>
  </w:style>
  <w:style w:type="character" w:customStyle="1" w:styleId="ListLabel3045">
    <w:name w:val="ListLabel 3045"/>
    <w:rPr>
      <w:rFonts w:cs="Symbol"/>
    </w:rPr>
  </w:style>
  <w:style w:type="character" w:customStyle="1" w:styleId="ListLabel3046">
    <w:name w:val="ListLabel 3046"/>
    <w:rPr>
      <w:rFonts w:cs="Courier New"/>
    </w:rPr>
  </w:style>
  <w:style w:type="character" w:customStyle="1" w:styleId="ListLabel3047">
    <w:name w:val="ListLabel 3047"/>
    <w:rPr>
      <w:rFonts w:cs="Wingdings"/>
    </w:rPr>
  </w:style>
  <w:style w:type="character" w:customStyle="1" w:styleId="ListLabel3048">
    <w:name w:val="ListLabel 3048"/>
    <w:rPr>
      <w:rFonts w:cs="Wingdings"/>
      <w:b w:val="0"/>
      <w:sz w:val="26"/>
    </w:rPr>
  </w:style>
  <w:style w:type="character" w:customStyle="1" w:styleId="ListLabel3049">
    <w:name w:val="ListLabel 3049"/>
    <w:rPr>
      <w:rFonts w:cs="Courier New"/>
    </w:rPr>
  </w:style>
  <w:style w:type="character" w:customStyle="1" w:styleId="ListLabel3050">
    <w:name w:val="ListLabel 3050"/>
    <w:rPr>
      <w:rFonts w:cs="Wingdings"/>
    </w:rPr>
  </w:style>
  <w:style w:type="character" w:customStyle="1" w:styleId="ListLabel3051">
    <w:name w:val="ListLabel 3051"/>
    <w:rPr>
      <w:rFonts w:cs="Symbol"/>
    </w:rPr>
  </w:style>
  <w:style w:type="character" w:customStyle="1" w:styleId="ListLabel3052">
    <w:name w:val="ListLabel 3052"/>
    <w:rPr>
      <w:rFonts w:cs="Courier New"/>
    </w:rPr>
  </w:style>
  <w:style w:type="character" w:customStyle="1" w:styleId="ListLabel3053">
    <w:name w:val="ListLabel 3053"/>
    <w:rPr>
      <w:rFonts w:cs="Wingdings"/>
    </w:rPr>
  </w:style>
  <w:style w:type="character" w:customStyle="1" w:styleId="ListLabel3054">
    <w:name w:val="ListLabel 3054"/>
    <w:rPr>
      <w:rFonts w:cs="Symbol"/>
    </w:rPr>
  </w:style>
  <w:style w:type="character" w:customStyle="1" w:styleId="ListLabel3055">
    <w:name w:val="ListLabel 3055"/>
    <w:rPr>
      <w:rFonts w:cs="Courier New"/>
    </w:rPr>
  </w:style>
  <w:style w:type="character" w:customStyle="1" w:styleId="ListLabel3056">
    <w:name w:val="ListLabel 3056"/>
    <w:rPr>
      <w:rFonts w:cs="Wingdings"/>
    </w:rPr>
  </w:style>
  <w:style w:type="character" w:customStyle="1" w:styleId="ListLabel3057">
    <w:name w:val="ListLabel 3057"/>
    <w:rPr>
      <w:rFonts w:cs="Wingdings"/>
      <w:sz w:val="26"/>
    </w:rPr>
  </w:style>
  <w:style w:type="character" w:customStyle="1" w:styleId="ListLabel3058">
    <w:name w:val="ListLabel 3058"/>
    <w:rPr>
      <w:rFonts w:cs="Courier New"/>
    </w:rPr>
  </w:style>
  <w:style w:type="character" w:customStyle="1" w:styleId="ListLabel3059">
    <w:name w:val="ListLabel 3059"/>
    <w:rPr>
      <w:rFonts w:cs="Wingdings"/>
    </w:rPr>
  </w:style>
  <w:style w:type="character" w:customStyle="1" w:styleId="ListLabel3060">
    <w:name w:val="ListLabel 3060"/>
    <w:rPr>
      <w:rFonts w:cs="Symbol"/>
    </w:rPr>
  </w:style>
  <w:style w:type="character" w:customStyle="1" w:styleId="ListLabel3061">
    <w:name w:val="ListLabel 3061"/>
    <w:rPr>
      <w:rFonts w:cs="Courier New"/>
    </w:rPr>
  </w:style>
  <w:style w:type="character" w:customStyle="1" w:styleId="ListLabel3062">
    <w:name w:val="ListLabel 3062"/>
    <w:rPr>
      <w:rFonts w:cs="Wingdings"/>
    </w:rPr>
  </w:style>
  <w:style w:type="character" w:customStyle="1" w:styleId="ListLabel3063">
    <w:name w:val="ListLabel 3063"/>
    <w:rPr>
      <w:rFonts w:cs="Symbol"/>
    </w:rPr>
  </w:style>
  <w:style w:type="character" w:customStyle="1" w:styleId="ListLabel3064">
    <w:name w:val="ListLabel 3064"/>
    <w:rPr>
      <w:rFonts w:cs="Courier New"/>
    </w:rPr>
  </w:style>
  <w:style w:type="character" w:customStyle="1" w:styleId="ListLabel3065">
    <w:name w:val="ListLabel 3065"/>
    <w:rPr>
      <w:rFonts w:cs="Wingdings"/>
    </w:rPr>
  </w:style>
  <w:style w:type="character" w:customStyle="1" w:styleId="ListLabel3066">
    <w:name w:val="ListLabel 3066"/>
    <w:rPr>
      <w:rFonts w:cs="Wingdings"/>
      <w:sz w:val="26"/>
    </w:rPr>
  </w:style>
  <w:style w:type="character" w:customStyle="1" w:styleId="ListLabel3067">
    <w:name w:val="ListLabel 3067"/>
    <w:rPr>
      <w:rFonts w:cs="Courier New"/>
    </w:rPr>
  </w:style>
  <w:style w:type="character" w:customStyle="1" w:styleId="ListLabel3068">
    <w:name w:val="ListLabel 3068"/>
    <w:rPr>
      <w:rFonts w:cs="Wingdings"/>
    </w:rPr>
  </w:style>
  <w:style w:type="character" w:customStyle="1" w:styleId="ListLabel3069">
    <w:name w:val="ListLabel 3069"/>
    <w:rPr>
      <w:rFonts w:cs="Symbol"/>
    </w:rPr>
  </w:style>
  <w:style w:type="character" w:customStyle="1" w:styleId="ListLabel3070">
    <w:name w:val="ListLabel 3070"/>
    <w:rPr>
      <w:rFonts w:cs="Courier New"/>
    </w:rPr>
  </w:style>
  <w:style w:type="character" w:customStyle="1" w:styleId="ListLabel3071">
    <w:name w:val="ListLabel 3071"/>
    <w:rPr>
      <w:rFonts w:cs="Wingdings"/>
    </w:rPr>
  </w:style>
  <w:style w:type="character" w:customStyle="1" w:styleId="ListLabel3072">
    <w:name w:val="ListLabel 3072"/>
    <w:rPr>
      <w:rFonts w:cs="Symbol"/>
    </w:rPr>
  </w:style>
  <w:style w:type="character" w:customStyle="1" w:styleId="ListLabel3073">
    <w:name w:val="ListLabel 3073"/>
    <w:rPr>
      <w:rFonts w:cs="Courier New"/>
    </w:rPr>
  </w:style>
  <w:style w:type="character" w:customStyle="1" w:styleId="ListLabel3074">
    <w:name w:val="ListLabel 3074"/>
    <w:rPr>
      <w:rFonts w:cs="Wingdings"/>
    </w:rPr>
  </w:style>
  <w:style w:type="character" w:customStyle="1" w:styleId="ListLabel3075">
    <w:name w:val="ListLabel 3075"/>
    <w:rPr>
      <w:rFonts w:cs="Wingdings"/>
      <w:sz w:val="26"/>
    </w:rPr>
  </w:style>
  <w:style w:type="character" w:customStyle="1" w:styleId="ListLabel3076">
    <w:name w:val="ListLabel 3076"/>
    <w:rPr>
      <w:rFonts w:cs="Courier New"/>
    </w:rPr>
  </w:style>
  <w:style w:type="character" w:customStyle="1" w:styleId="ListLabel3077">
    <w:name w:val="ListLabel 3077"/>
    <w:rPr>
      <w:rFonts w:cs="Wingdings"/>
    </w:rPr>
  </w:style>
  <w:style w:type="character" w:customStyle="1" w:styleId="ListLabel3078">
    <w:name w:val="ListLabel 3078"/>
    <w:rPr>
      <w:rFonts w:cs="Symbol"/>
    </w:rPr>
  </w:style>
  <w:style w:type="character" w:customStyle="1" w:styleId="ListLabel3079">
    <w:name w:val="ListLabel 3079"/>
    <w:rPr>
      <w:rFonts w:cs="Courier New"/>
    </w:rPr>
  </w:style>
  <w:style w:type="character" w:customStyle="1" w:styleId="ListLabel3080">
    <w:name w:val="ListLabel 3080"/>
    <w:rPr>
      <w:rFonts w:cs="Wingdings"/>
    </w:rPr>
  </w:style>
  <w:style w:type="character" w:customStyle="1" w:styleId="ListLabel3081">
    <w:name w:val="ListLabel 3081"/>
    <w:rPr>
      <w:rFonts w:cs="Symbol"/>
    </w:rPr>
  </w:style>
  <w:style w:type="character" w:customStyle="1" w:styleId="ListLabel3082">
    <w:name w:val="ListLabel 3082"/>
    <w:rPr>
      <w:rFonts w:cs="Courier New"/>
    </w:rPr>
  </w:style>
  <w:style w:type="character" w:customStyle="1" w:styleId="ListLabel3083">
    <w:name w:val="ListLabel 3083"/>
    <w:rPr>
      <w:rFonts w:cs="Wingdings"/>
    </w:rPr>
  </w:style>
  <w:style w:type="character" w:customStyle="1" w:styleId="ListLabel3084">
    <w:name w:val="ListLabel 3084"/>
    <w:rPr>
      <w:rFonts w:cs="Wingdings"/>
      <w:sz w:val="26"/>
    </w:rPr>
  </w:style>
  <w:style w:type="character" w:customStyle="1" w:styleId="ListLabel3085">
    <w:name w:val="ListLabel 3085"/>
    <w:rPr>
      <w:rFonts w:cs="Courier New"/>
    </w:rPr>
  </w:style>
  <w:style w:type="character" w:customStyle="1" w:styleId="ListLabel3086">
    <w:name w:val="ListLabel 3086"/>
    <w:rPr>
      <w:rFonts w:cs="Wingdings"/>
    </w:rPr>
  </w:style>
  <w:style w:type="character" w:customStyle="1" w:styleId="ListLabel3087">
    <w:name w:val="ListLabel 3087"/>
    <w:rPr>
      <w:rFonts w:cs="Symbol"/>
    </w:rPr>
  </w:style>
  <w:style w:type="character" w:customStyle="1" w:styleId="ListLabel3088">
    <w:name w:val="ListLabel 3088"/>
    <w:rPr>
      <w:rFonts w:cs="Courier New"/>
    </w:rPr>
  </w:style>
  <w:style w:type="character" w:customStyle="1" w:styleId="ListLabel3089">
    <w:name w:val="ListLabel 3089"/>
    <w:rPr>
      <w:rFonts w:cs="Wingdings"/>
    </w:rPr>
  </w:style>
  <w:style w:type="character" w:customStyle="1" w:styleId="ListLabel3090">
    <w:name w:val="ListLabel 3090"/>
    <w:rPr>
      <w:rFonts w:cs="Symbol"/>
    </w:rPr>
  </w:style>
  <w:style w:type="character" w:customStyle="1" w:styleId="ListLabel3091">
    <w:name w:val="ListLabel 3091"/>
    <w:rPr>
      <w:rFonts w:cs="Courier New"/>
    </w:rPr>
  </w:style>
  <w:style w:type="character" w:customStyle="1" w:styleId="ListLabel3092">
    <w:name w:val="ListLabel 3092"/>
    <w:rPr>
      <w:rFonts w:cs="Wingdings"/>
    </w:rPr>
  </w:style>
  <w:style w:type="character" w:customStyle="1" w:styleId="ListLabel3093">
    <w:name w:val="ListLabel 3093"/>
    <w:rPr>
      <w:rFonts w:cs="Wingdings"/>
      <w:sz w:val="26"/>
    </w:rPr>
  </w:style>
  <w:style w:type="character" w:customStyle="1" w:styleId="ListLabel3094">
    <w:name w:val="ListLabel 3094"/>
    <w:rPr>
      <w:rFonts w:cs="Courier New"/>
    </w:rPr>
  </w:style>
  <w:style w:type="character" w:customStyle="1" w:styleId="ListLabel3095">
    <w:name w:val="ListLabel 3095"/>
    <w:rPr>
      <w:rFonts w:cs="Wingdings"/>
    </w:rPr>
  </w:style>
  <w:style w:type="character" w:customStyle="1" w:styleId="ListLabel3096">
    <w:name w:val="ListLabel 3096"/>
    <w:rPr>
      <w:rFonts w:cs="Symbol"/>
    </w:rPr>
  </w:style>
  <w:style w:type="character" w:customStyle="1" w:styleId="ListLabel3097">
    <w:name w:val="ListLabel 3097"/>
    <w:rPr>
      <w:rFonts w:cs="Courier New"/>
    </w:rPr>
  </w:style>
  <w:style w:type="character" w:customStyle="1" w:styleId="ListLabel3098">
    <w:name w:val="ListLabel 3098"/>
    <w:rPr>
      <w:rFonts w:cs="Wingdings"/>
    </w:rPr>
  </w:style>
  <w:style w:type="character" w:customStyle="1" w:styleId="ListLabel3099">
    <w:name w:val="ListLabel 3099"/>
    <w:rPr>
      <w:rFonts w:cs="Symbol"/>
    </w:rPr>
  </w:style>
  <w:style w:type="character" w:customStyle="1" w:styleId="ListLabel3100">
    <w:name w:val="ListLabel 3100"/>
    <w:rPr>
      <w:rFonts w:cs="Courier New"/>
    </w:rPr>
  </w:style>
  <w:style w:type="character" w:customStyle="1" w:styleId="ListLabel3101">
    <w:name w:val="ListLabel 3101"/>
    <w:rPr>
      <w:rFonts w:cs="Wingdings"/>
    </w:rPr>
  </w:style>
  <w:style w:type="character" w:customStyle="1" w:styleId="ListLabel3102">
    <w:name w:val="ListLabel 3102"/>
    <w:rPr>
      <w:rFonts w:cs="Courier New"/>
      <w:sz w:val="26"/>
    </w:rPr>
  </w:style>
  <w:style w:type="character" w:customStyle="1" w:styleId="ListLabel3103">
    <w:name w:val="ListLabel 3103"/>
    <w:rPr>
      <w:rFonts w:cs="Courier New"/>
    </w:rPr>
  </w:style>
  <w:style w:type="character" w:customStyle="1" w:styleId="ListLabel3104">
    <w:name w:val="ListLabel 3104"/>
    <w:rPr>
      <w:rFonts w:cs="Wingdings"/>
    </w:rPr>
  </w:style>
  <w:style w:type="character" w:customStyle="1" w:styleId="ListLabel3105">
    <w:name w:val="ListLabel 3105"/>
    <w:rPr>
      <w:rFonts w:cs="Symbol"/>
    </w:rPr>
  </w:style>
  <w:style w:type="character" w:customStyle="1" w:styleId="ListLabel3106">
    <w:name w:val="ListLabel 3106"/>
    <w:rPr>
      <w:rFonts w:cs="Courier New"/>
    </w:rPr>
  </w:style>
  <w:style w:type="character" w:customStyle="1" w:styleId="ListLabel3107">
    <w:name w:val="ListLabel 3107"/>
    <w:rPr>
      <w:rFonts w:cs="Wingdings"/>
    </w:rPr>
  </w:style>
  <w:style w:type="character" w:customStyle="1" w:styleId="ListLabel3108">
    <w:name w:val="ListLabel 3108"/>
    <w:rPr>
      <w:rFonts w:cs="Symbol"/>
    </w:rPr>
  </w:style>
  <w:style w:type="character" w:customStyle="1" w:styleId="ListLabel3109">
    <w:name w:val="ListLabel 3109"/>
    <w:rPr>
      <w:rFonts w:cs="Courier New"/>
    </w:rPr>
  </w:style>
  <w:style w:type="character" w:customStyle="1" w:styleId="ListLabel3110">
    <w:name w:val="ListLabel 3110"/>
    <w:rPr>
      <w:rFonts w:cs="Wingdings"/>
    </w:rPr>
  </w:style>
  <w:style w:type="character" w:customStyle="1" w:styleId="ListLabel3111">
    <w:name w:val="ListLabel 3111"/>
    <w:rPr>
      <w:rFonts w:cs="Symbol"/>
      <w:b/>
      <w:sz w:val="26"/>
    </w:rPr>
  </w:style>
  <w:style w:type="character" w:customStyle="1" w:styleId="ListLabel3112">
    <w:name w:val="ListLabel 3112"/>
    <w:rPr>
      <w:rFonts w:cs="Courier New"/>
    </w:rPr>
  </w:style>
  <w:style w:type="character" w:customStyle="1" w:styleId="ListLabel3113">
    <w:name w:val="ListLabel 3113"/>
    <w:rPr>
      <w:rFonts w:cs="Wingdings"/>
    </w:rPr>
  </w:style>
  <w:style w:type="character" w:customStyle="1" w:styleId="ListLabel3114">
    <w:name w:val="ListLabel 3114"/>
    <w:rPr>
      <w:rFonts w:cs="Symbol"/>
    </w:rPr>
  </w:style>
  <w:style w:type="character" w:customStyle="1" w:styleId="ListLabel3115">
    <w:name w:val="ListLabel 3115"/>
    <w:rPr>
      <w:rFonts w:cs="Courier New"/>
    </w:rPr>
  </w:style>
  <w:style w:type="character" w:customStyle="1" w:styleId="ListLabel3116">
    <w:name w:val="ListLabel 3116"/>
    <w:rPr>
      <w:rFonts w:cs="Wingdings"/>
    </w:rPr>
  </w:style>
  <w:style w:type="character" w:customStyle="1" w:styleId="ListLabel3117">
    <w:name w:val="ListLabel 3117"/>
    <w:rPr>
      <w:rFonts w:cs="Symbol"/>
    </w:rPr>
  </w:style>
  <w:style w:type="character" w:customStyle="1" w:styleId="ListLabel3118">
    <w:name w:val="ListLabel 3118"/>
    <w:rPr>
      <w:rFonts w:cs="Courier New"/>
    </w:rPr>
  </w:style>
  <w:style w:type="character" w:customStyle="1" w:styleId="ListLabel3119">
    <w:name w:val="ListLabel 3119"/>
    <w:rPr>
      <w:rFonts w:cs="Wingdings"/>
    </w:rPr>
  </w:style>
  <w:style w:type="character" w:customStyle="1" w:styleId="ListLabel3120">
    <w:name w:val="ListLabel 3120"/>
    <w:rPr>
      <w:rFonts w:cs="Courier New"/>
      <w:sz w:val="26"/>
    </w:rPr>
  </w:style>
  <w:style w:type="character" w:customStyle="1" w:styleId="ListLabel3121">
    <w:name w:val="ListLabel 3121"/>
    <w:rPr>
      <w:rFonts w:cs="Courier New"/>
    </w:rPr>
  </w:style>
  <w:style w:type="character" w:customStyle="1" w:styleId="ListLabel3122">
    <w:name w:val="ListLabel 3122"/>
    <w:rPr>
      <w:rFonts w:cs="Wingdings"/>
    </w:rPr>
  </w:style>
  <w:style w:type="character" w:customStyle="1" w:styleId="ListLabel3123">
    <w:name w:val="ListLabel 3123"/>
    <w:rPr>
      <w:rFonts w:cs="Symbol"/>
    </w:rPr>
  </w:style>
  <w:style w:type="character" w:customStyle="1" w:styleId="ListLabel3124">
    <w:name w:val="ListLabel 3124"/>
    <w:rPr>
      <w:rFonts w:cs="Courier New"/>
    </w:rPr>
  </w:style>
  <w:style w:type="character" w:customStyle="1" w:styleId="ListLabel3125">
    <w:name w:val="ListLabel 3125"/>
    <w:rPr>
      <w:rFonts w:cs="Wingdings"/>
    </w:rPr>
  </w:style>
  <w:style w:type="character" w:customStyle="1" w:styleId="ListLabel3126">
    <w:name w:val="ListLabel 3126"/>
    <w:rPr>
      <w:rFonts w:cs="Symbol"/>
    </w:rPr>
  </w:style>
  <w:style w:type="character" w:customStyle="1" w:styleId="ListLabel3127">
    <w:name w:val="ListLabel 3127"/>
    <w:rPr>
      <w:rFonts w:cs="Courier New"/>
    </w:rPr>
  </w:style>
  <w:style w:type="character" w:customStyle="1" w:styleId="ListLabel3128">
    <w:name w:val="ListLabel 3128"/>
    <w:rPr>
      <w:rFonts w:cs="Wingdings"/>
    </w:rPr>
  </w:style>
  <w:style w:type="character" w:customStyle="1" w:styleId="ListLabel3129">
    <w:name w:val="ListLabel 3129"/>
    <w:rPr>
      <w:rFonts w:cs="Courier New"/>
      <w:sz w:val="26"/>
    </w:rPr>
  </w:style>
  <w:style w:type="character" w:customStyle="1" w:styleId="ListLabel3130">
    <w:name w:val="ListLabel 3130"/>
    <w:rPr>
      <w:rFonts w:cs="Courier New"/>
    </w:rPr>
  </w:style>
  <w:style w:type="character" w:customStyle="1" w:styleId="ListLabel3131">
    <w:name w:val="ListLabel 3131"/>
    <w:rPr>
      <w:rFonts w:cs="Wingdings"/>
    </w:rPr>
  </w:style>
  <w:style w:type="character" w:customStyle="1" w:styleId="ListLabel3132">
    <w:name w:val="ListLabel 3132"/>
    <w:rPr>
      <w:rFonts w:cs="Symbol"/>
    </w:rPr>
  </w:style>
  <w:style w:type="character" w:customStyle="1" w:styleId="ListLabel3133">
    <w:name w:val="ListLabel 3133"/>
    <w:rPr>
      <w:rFonts w:cs="Courier New"/>
    </w:rPr>
  </w:style>
  <w:style w:type="character" w:customStyle="1" w:styleId="ListLabel3134">
    <w:name w:val="ListLabel 3134"/>
    <w:rPr>
      <w:rFonts w:cs="Wingdings"/>
    </w:rPr>
  </w:style>
  <w:style w:type="character" w:customStyle="1" w:styleId="ListLabel3135">
    <w:name w:val="ListLabel 3135"/>
    <w:rPr>
      <w:rFonts w:cs="Symbol"/>
    </w:rPr>
  </w:style>
  <w:style w:type="character" w:customStyle="1" w:styleId="ListLabel3136">
    <w:name w:val="ListLabel 3136"/>
    <w:rPr>
      <w:rFonts w:cs="Courier New"/>
    </w:rPr>
  </w:style>
  <w:style w:type="character" w:customStyle="1" w:styleId="ListLabel3137">
    <w:name w:val="ListLabel 3137"/>
    <w:rPr>
      <w:rFonts w:cs="Wingdings"/>
    </w:rPr>
  </w:style>
  <w:style w:type="character" w:customStyle="1" w:styleId="ListLabel3138">
    <w:name w:val="ListLabel 3138"/>
    <w:rPr>
      <w:rFonts w:cs="Symbol"/>
      <w:b/>
      <w:sz w:val="26"/>
    </w:rPr>
  </w:style>
  <w:style w:type="character" w:customStyle="1" w:styleId="ListLabel3139">
    <w:name w:val="ListLabel 3139"/>
    <w:rPr>
      <w:rFonts w:cs="Courier New"/>
    </w:rPr>
  </w:style>
  <w:style w:type="character" w:customStyle="1" w:styleId="ListLabel3140">
    <w:name w:val="ListLabel 3140"/>
    <w:rPr>
      <w:rFonts w:cs="Wingdings"/>
    </w:rPr>
  </w:style>
  <w:style w:type="character" w:customStyle="1" w:styleId="ListLabel3141">
    <w:name w:val="ListLabel 3141"/>
    <w:rPr>
      <w:rFonts w:cs="Symbol"/>
    </w:rPr>
  </w:style>
  <w:style w:type="character" w:customStyle="1" w:styleId="ListLabel3142">
    <w:name w:val="ListLabel 3142"/>
    <w:rPr>
      <w:rFonts w:cs="Courier New"/>
    </w:rPr>
  </w:style>
  <w:style w:type="character" w:customStyle="1" w:styleId="ListLabel3143">
    <w:name w:val="ListLabel 3143"/>
    <w:rPr>
      <w:rFonts w:cs="Wingdings"/>
    </w:rPr>
  </w:style>
  <w:style w:type="character" w:customStyle="1" w:styleId="ListLabel3144">
    <w:name w:val="ListLabel 3144"/>
    <w:rPr>
      <w:rFonts w:cs="Symbol"/>
    </w:rPr>
  </w:style>
  <w:style w:type="character" w:customStyle="1" w:styleId="ListLabel3145">
    <w:name w:val="ListLabel 3145"/>
    <w:rPr>
      <w:rFonts w:cs="Courier New"/>
    </w:rPr>
  </w:style>
  <w:style w:type="character" w:customStyle="1" w:styleId="ListLabel3146">
    <w:name w:val="ListLabel 3146"/>
    <w:rPr>
      <w:rFonts w:cs="Wingdings"/>
    </w:rPr>
  </w:style>
  <w:style w:type="character" w:customStyle="1" w:styleId="ListLabel3147">
    <w:name w:val="ListLabel 3147"/>
    <w:rPr>
      <w:rFonts w:cs="Wingdings"/>
      <w:sz w:val="28"/>
    </w:rPr>
  </w:style>
  <w:style w:type="character" w:customStyle="1" w:styleId="ListLabel3148">
    <w:name w:val="ListLabel 3148"/>
    <w:rPr>
      <w:rFonts w:cs="Courier New"/>
    </w:rPr>
  </w:style>
  <w:style w:type="character" w:customStyle="1" w:styleId="ListLabel3149">
    <w:name w:val="ListLabel 3149"/>
    <w:rPr>
      <w:rFonts w:cs="Wingdings"/>
    </w:rPr>
  </w:style>
  <w:style w:type="character" w:customStyle="1" w:styleId="ListLabel3150">
    <w:name w:val="ListLabel 3150"/>
    <w:rPr>
      <w:rFonts w:cs="Symbol"/>
    </w:rPr>
  </w:style>
  <w:style w:type="character" w:customStyle="1" w:styleId="ListLabel3151">
    <w:name w:val="ListLabel 3151"/>
    <w:rPr>
      <w:rFonts w:cs="Courier New"/>
    </w:rPr>
  </w:style>
  <w:style w:type="character" w:customStyle="1" w:styleId="ListLabel3152">
    <w:name w:val="ListLabel 3152"/>
    <w:rPr>
      <w:rFonts w:cs="Wingdings"/>
    </w:rPr>
  </w:style>
  <w:style w:type="character" w:customStyle="1" w:styleId="ListLabel3153">
    <w:name w:val="ListLabel 3153"/>
    <w:rPr>
      <w:rFonts w:cs="Symbol"/>
    </w:rPr>
  </w:style>
  <w:style w:type="character" w:customStyle="1" w:styleId="ListLabel3154">
    <w:name w:val="ListLabel 3154"/>
    <w:rPr>
      <w:rFonts w:cs="Courier New"/>
    </w:rPr>
  </w:style>
  <w:style w:type="character" w:customStyle="1" w:styleId="ListLabel3155">
    <w:name w:val="ListLabel 3155"/>
    <w:rPr>
      <w:rFonts w:cs="Wingdings"/>
    </w:rPr>
  </w:style>
  <w:style w:type="character" w:customStyle="1" w:styleId="ListLabel3156">
    <w:name w:val="ListLabel 3156"/>
    <w:rPr>
      <w:b/>
      <w:i/>
      <w:sz w:val="26"/>
    </w:rPr>
  </w:style>
  <w:style w:type="character" w:customStyle="1" w:styleId="ListLabel3157">
    <w:name w:val="ListLabel 3157"/>
    <w:rPr>
      <w:rFonts w:cs="Wingdings"/>
      <w:sz w:val="26"/>
    </w:rPr>
  </w:style>
  <w:style w:type="character" w:customStyle="1" w:styleId="ListLabel3158">
    <w:name w:val="ListLabel 3158"/>
    <w:rPr>
      <w:rFonts w:cs="Courier New"/>
    </w:rPr>
  </w:style>
  <w:style w:type="character" w:customStyle="1" w:styleId="ListLabel3159">
    <w:name w:val="ListLabel 3159"/>
    <w:rPr>
      <w:rFonts w:cs="Wingdings"/>
    </w:rPr>
  </w:style>
  <w:style w:type="character" w:customStyle="1" w:styleId="ListLabel3160">
    <w:name w:val="ListLabel 3160"/>
    <w:rPr>
      <w:rFonts w:cs="Symbol"/>
    </w:rPr>
  </w:style>
  <w:style w:type="character" w:customStyle="1" w:styleId="ListLabel3161">
    <w:name w:val="ListLabel 3161"/>
    <w:rPr>
      <w:rFonts w:cs="Courier New"/>
    </w:rPr>
  </w:style>
  <w:style w:type="character" w:customStyle="1" w:styleId="ListLabel3162">
    <w:name w:val="ListLabel 3162"/>
    <w:rPr>
      <w:rFonts w:cs="Wingdings"/>
    </w:rPr>
  </w:style>
  <w:style w:type="character" w:customStyle="1" w:styleId="ListLabel3163">
    <w:name w:val="ListLabel 3163"/>
    <w:rPr>
      <w:rFonts w:cs="Symbol"/>
    </w:rPr>
  </w:style>
  <w:style w:type="character" w:customStyle="1" w:styleId="ListLabel3164">
    <w:name w:val="ListLabel 3164"/>
    <w:rPr>
      <w:rFonts w:cs="Courier New"/>
    </w:rPr>
  </w:style>
  <w:style w:type="character" w:customStyle="1" w:styleId="ListLabel3165">
    <w:name w:val="ListLabel 3165"/>
    <w:rPr>
      <w:rFonts w:cs="Wingdings"/>
    </w:rPr>
  </w:style>
  <w:style w:type="character" w:customStyle="1" w:styleId="ListLabel3166">
    <w:name w:val="ListLabel 3166"/>
    <w:rPr>
      <w:rFonts w:cs="Wingdings"/>
      <w:sz w:val="26"/>
    </w:rPr>
  </w:style>
  <w:style w:type="character" w:customStyle="1" w:styleId="ListLabel3167">
    <w:name w:val="ListLabel 3167"/>
    <w:rPr>
      <w:rFonts w:cs="Courier New"/>
    </w:rPr>
  </w:style>
  <w:style w:type="character" w:customStyle="1" w:styleId="ListLabel3168">
    <w:name w:val="ListLabel 3168"/>
    <w:rPr>
      <w:rFonts w:cs="Wingdings"/>
    </w:rPr>
  </w:style>
  <w:style w:type="character" w:customStyle="1" w:styleId="ListLabel3169">
    <w:name w:val="ListLabel 3169"/>
    <w:rPr>
      <w:rFonts w:cs="Symbol"/>
    </w:rPr>
  </w:style>
  <w:style w:type="character" w:customStyle="1" w:styleId="ListLabel3170">
    <w:name w:val="ListLabel 3170"/>
    <w:rPr>
      <w:rFonts w:cs="Courier New"/>
    </w:rPr>
  </w:style>
  <w:style w:type="character" w:customStyle="1" w:styleId="ListLabel3171">
    <w:name w:val="ListLabel 3171"/>
    <w:rPr>
      <w:rFonts w:cs="Wingdings"/>
    </w:rPr>
  </w:style>
  <w:style w:type="character" w:customStyle="1" w:styleId="ListLabel3172">
    <w:name w:val="ListLabel 3172"/>
    <w:rPr>
      <w:rFonts w:cs="Symbol"/>
    </w:rPr>
  </w:style>
  <w:style w:type="character" w:customStyle="1" w:styleId="ListLabel3173">
    <w:name w:val="ListLabel 3173"/>
    <w:rPr>
      <w:rFonts w:cs="Courier New"/>
    </w:rPr>
  </w:style>
  <w:style w:type="character" w:customStyle="1" w:styleId="ListLabel3174">
    <w:name w:val="ListLabel 3174"/>
    <w:rPr>
      <w:rFonts w:cs="Wingdings"/>
    </w:rPr>
  </w:style>
  <w:style w:type="character" w:customStyle="1" w:styleId="ListLabel3175">
    <w:name w:val="ListLabel 3175"/>
    <w:rPr>
      <w:rFonts w:cs="Wingdings"/>
      <w:sz w:val="26"/>
    </w:rPr>
  </w:style>
  <w:style w:type="character" w:customStyle="1" w:styleId="ListLabel3176">
    <w:name w:val="ListLabel 3176"/>
    <w:rPr>
      <w:rFonts w:cs="Courier New"/>
    </w:rPr>
  </w:style>
  <w:style w:type="character" w:customStyle="1" w:styleId="ListLabel3177">
    <w:name w:val="ListLabel 3177"/>
    <w:rPr>
      <w:rFonts w:cs="Wingdings"/>
    </w:rPr>
  </w:style>
  <w:style w:type="character" w:customStyle="1" w:styleId="ListLabel3178">
    <w:name w:val="ListLabel 3178"/>
    <w:rPr>
      <w:rFonts w:cs="Symbol"/>
    </w:rPr>
  </w:style>
  <w:style w:type="character" w:customStyle="1" w:styleId="ListLabel3179">
    <w:name w:val="ListLabel 3179"/>
    <w:rPr>
      <w:rFonts w:cs="Courier New"/>
    </w:rPr>
  </w:style>
  <w:style w:type="character" w:customStyle="1" w:styleId="ListLabel3180">
    <w:name w:val="ListLabel 3180"/>
    <w:rPr>
      <w:rFonts w:cs="Wingdings"/>
    </w:rPr>
  </w:style>
  <w:style w:type="character" w:customStyle="1" w:styleId="ListLabel3181">
    <w:name w:val="ListLabel 3181"/>
    <w:rPr>
      <w:rFonts w:cs="Symbol"/>
    </w:rPr>
  </w:style>
  <w:style w:type="character" w:customStyle="1" w:styleId="ListLabel3182">
    <w:name w:val="ListLabel 3182"/>
    <w:rPr>
      <w:rFonts w:cs="Courier New"/>
    </w:rPr>
  </w:style>
  <w:style w:type="character" w:customStyle="1" w:styleId="ListLabel3183">
    <w:name w:val="ListLabel 3183"/>
    <w:rPr>
      <w:rFonts w:cs="Wingdings"/>
    </w:rPr>
  </w:style>
  <w:style w:type="character" w:customStyle="1" w:styleId="ListLabel3184">
    <w:name w:val="ListLabel 3184"/>
    <w:rPr>
      <w:rFonts w:cs="Wingdings"/>
    </w:rPr>
  </w:style>
  <w:style w:type="character" w:customStyle="1" w:styleId="ListLabel3185">
    <w:name w:val="ListLabel 3185"/>
    <w:rPr>
      <w:rFonts w:cs="Wingdings"/>
    </w:rPr>
  </w:style>
  <w:style w:type="character" w:customStyle="1" w:styleId="ListLabel3186">
    <w:name w:val="ListLabel 3186"/>
    <w:rPr>
      <w:rFonts w:cs="Wingdings"/>
    </w:rPr>
  </w:style>
  <w:style w:type="character" w:customStyle="1" w:styleId="ListLabel3187">
    <w:name w:val="ListLabel 3187"/>
    <w:rPr>
      <w:rFonts w:cs="Wingdings"/>
    </w:rPr>
  </w:style>
  <w:style w:type="character" w:customStyle="1" w:styleId="ListLabel3188">
    <w:name w:val="ListLabel 3188"/>
    <w:rPr>
      <w:rFonts w:cs="Wingdings"/>
    </w:rPr>
  </w:style>
  <w:style w:type="character" w:customStyle="1" w:styleId="ListLabel3189">
    <w:name w:val="ListLabel 3189"/>
    <w:rPr>
      <w:rFonts w:cs="Wingdings"/>
    </w:rPr>
  </w:style>
  <w:style w:type="character" w:customStyle="1" w:styleId="ListLabel3190">
    <w:name w:val="ListLabel 3190"/>
    <w:rPr>
      <w:rFonts w:cs="Wingdings"/>
    </w:rPr>
  </w:style>
  <w:style w:type="character" w:customStyle="1" w:styleId="ListLabel3191">
    <w:name w:val="ListLabel 3191"/>
    <w:rPr>
      <w:rFonts w:cs="Wingdings"/>
    </w:rPr>
  </w:style>
  <w:style w:type="character" w:customStyle="1" w:styleId="ListLabel3192">
    <w:name w:val="ListLabel 3192"/>
    <w:rPr>
      <w:rFonts w:cs="Wingdings"/>
    </w:rPr>
  </w:style>
  <w:style w:type="character" w:customStyle="1" w:styleId="ListLabel3193">
    <w:name w:val="ListLabel 3193"/>
    <w:rPr>
      <w:rFonts w:cs="Wingdings"/>
    </w:rPr>
  </w:style>
  <w:style w:type="character" w:customStyle="1" w:styleId="ListLabel3194">
    <w:name w:val="ListLabel 3194"/>
    <w:rPr>
      <w:rFonts w:cs="Wingdings"/>
    </w:rPr>
  </w:style>
  <w:style w:type="character" w:customStyle="1" w:styleId="ListLabel3195">
    <w:name w:val="ListLabel 3195"/>
    <w:rPr>
      <w:rFonts w:cs="Wingdings"/>
    </w:rPr>
  </w:style>
  <w:style w:type="character" w:customStyle="1" w:styleId="ListLabel3196">
    <w:name w:val="ListLabel 3196"/>
    <w:rPr>
      <w:rFonts w:cs="Wingdings"/>
    </w:rPr>
  </w:style>
  <w:style w:type="character" w:customStyle="1" w:styleId="ListLabel3197">
    <w:name w:val="ListLabel 3197"/>
    <w:rPr>
      <w:rFonts w:cs="Wingdings"/>
    </w:rPr>
  </w:style>
  <w:style w:type="character" w:customStyle="1" w:styleId="ListLabel3198">
    <w:name w:val="ListLabel 3198"/>
    <w:rPr>
      <w:rFonts w:cs="Wingdings"/>
    </w:rPr>
  </w:style>
  <w:style w:type="character" w:customStyle="1" w:styleId="ListLabel3199">
    <w:name w:val="ListLabel 3199"/>
    <w:rPr>
      <w:rFonts w:cs="Wingdings"/>
    </w:rPr>
  </w:style>
  <w:style w:type="character" w:customStyle="1" w:styleId="ListLabel3200">
    <w:name w:val="ListLabel 3200"/>
    <w:rPr>
      <w:rFonts w:cs="Wingdings"/>
    </w:rPr>
  </w:style>
  <w:style w:type="character" w:customStyle="1" w:styleId="ListLabel3201">
    <w:name w:val="ListLabel 3201"/>
    <w:rPr>
      <w:rFonts w:cs="Wingdings"/>
    </w:rPr>
  </w:style>
  <w:style w:type="character" w:customStyle="1" w:styleId="ListLabel3202">
    <w:name w:val="ListLabel 3202"/>
    <w:rPr>
      <w:rFonts w:cs="Courier New"/>
      <w:sz w:val="26"/>
    </w:rPr>
  </w:style>
  <w:style w:type="character" w:customStyle="1" w:styleId="ListLabel3203">
    <w:name w:val="ListLabel 3203"/>
    <w:rPr>
      <w:rFonts w:cs="Courier New"/>
    </w:rPr>
  </w:style>
  <w:style w:type="character" w:customStyle="1" w:styleId="ListLabel3204">
    <w:name w:val="ListLabel 3204"/>
    <w:rPr>
      <w:rFonts w:cs="Wingdings"/>
    </w:rPr>
  </w:style>
  <w:style w:type="character" w:customStyle="1" w:styleId="ListLabel3205">
    <w:name w:val="ListLabel 3205"/>
    <w:rPr>
      <w:rFonts w:cs="Symbol"/>
    </w:rPr>
  </w:style>
  <w:style w:type="character" w:customStyle="1" w:styleId="ListLabel3206">
    <w:name w:val="ListLabel 3206"/>
    <w:rPr>
      <w:rFonts w:cs="Courier New"/>
    </w:rPr>
  </w:style>
  <w:style w:type="character" w:customStyle="1" w:styleId="ListLabel3207">
    <w:name w:val="ListLabel 3207"/>
    <w:rPr>
      <w:rFonts w:cs="Wingdings"/>
    </w:rPr>
  </w:style>
  <w:style w:type="character" w:customStyle="1" w:styleId="ListLabel3208">
    <w:name w:val="ListLabel 3208"/>
    <w:rPr>
      <w:rFonts w:cs="Symbol"/>
    </w:rPr>
  </w:style>
  <w:style w:type="character" w:customStyle="1" w:styleId="ListLabel3209">
    <w:name w:val="ListLabel 3209"/>
    <w:rPr>
      <w:rFonts w:cs="Courier New"/>
    </w:rPr>
  </w:style>
  <w:style w:type="character" w:customStyle="1" w:styleId="ListLabel3210">
    <w:name w:val="ListLabel 3210"/>
    <w:rPr>
      <w:rFonts w:cs="Wingdings"/>
    </w:rPr>
  </w:style>
  <w:style w:type="character" w:customStyle="1" w:styleId="ListLabel3211">
    <w:name w:val="ListLabel 3211"/>
    <w:rPr>
      <w:rFonts w:cs="OpenSymbol"/>
      <w:sz w:val="26"/>
    </w:rPr>
  </w:style>
  <w:style w:type="character" w:customStyle="1" w:styleId="ListLabel3212">
    <w:name w:val="ListLabel 3212"/>
    <w:rPr>
      <w:rFonts w:cs="OpenSymbol"/>
    </w:rPr>
  </w:style>
  <w:style w:type="character" w:customStyle="1" w:styleId="ListLabel3213">
    <w:name w:val="ListLabel 3213"/>
    <w:rPr>
      <w:rFonts w:cs="OpenSymbol"/>
    </w:rPr>
  </w:style>
  <w:style w:type="character" w:customStyle="1" w:styleId="ListLabel3214">
    <w:name w:val="ListLabel 3214"/>
    <w:rPr>
      <w:rFonts w:cs="OpenSymbol"/>
    </w:rPr>
  </w:style>
  <w:style w:type="character" w:customStyle="1" w:styleId="ListLabel3215">
    <w:name w:val="ListLabel 3215"/>
    <w:rPr>
      <w:rFonts w:cs="OpenSymbol"/>
    </w:rPr>
  </w:style>
  <w:style w:type="character" w:customStyle="1" w:styleId="ListLabel3216">
    <w:name w:val="ListLabel 3216"/>
    <w:rPr>
      <w:rFonts w:cs="OpenSymbol"/>
    </w:rPr>
  </w:style>
  <w:style w:type="character" w:customStyle="1" w:styleId="ListLabel3217">
    <w:name w:val="ListLabel 3217"/>
    <w:rPr>
      <w:rFonts w:cs="OpenSymbol"/>
    </w:rPr>
  </w:style>
  <w:style w:type="character" w:customStyle="1" w:styleId="ListLabel3218">
    <w:name w:val="ListLabel 3218"/>
    <w:rPr>
      <w:rFonts w:cs="OpenSymbol"/>
    </w:rPr>
  </w:style>
  <w:style w:type="character" w:customStyle="1" w:styleId="ListLabel3219">
    <w:name w:val="ListLabel 3219"/>
    <w:rPr>
      <w:rFonts w:cs="OpenSymbol"/>
    </w:rPr>
  </w:style>
  <w:style w:type="character" w:customStyle="1" w:styleId="ListLabel3220">
    <w:name w:val="ListLabel 3220"/>
    <w:rPr>
      <w:rFonts w:cs="Symbol"/>
      <w:sz w:val="26"/>
    </w:rPr>
  </w:style>
  <w:style w:type="character" w:customStyle="1" w:styleId="ListLabel3221">
    <w:name w:val="ListLabel 3221"/>
    <w:rPr>
      <w:rFonts w:cs="Symbol"/>
    </w:rPr>
  </w:style>
  <w:style w:type="character" w:customStyle="1" w:styleId="ListLabel3222">
    <w:name w:val="ListLabel 3222"/>
    <w:rPr>
      <w:rFonts w:cs="Symbol"/>
    </w:rPr>
  </w:style>
  <w:style w:type="character" w:customStyle="1" w:styleId="ListLabel3223">
    <w:name w:val="ListLabel 3223"/>
    <w:rPr>
      <w:rFonts w:cs="Symbol"/>
    </w:rPr>
  </w:style>
  <w:style w:type="character" w:customStyle="1" w:styleId="ListLabel3224">
    <w:name w:val="ListLabel 3224"/>
    <w:rPr>
      <w:rFonts w:cs="Symbol"/>
    </w:rPr>
  </w:style>
  <w:style w:type="character" w:customStyle="1" w:styleId="ListLabel3225">
    <w:name w:val="ListLabel 3225"/>
    <w:rPr>
      <w:rFonts w:cs="Symbol"/>
    </w:rPr>
  </w:style>
  <w:style w:type="character" w:customStyle="1" w:styleId="ListLabel3226">
    <w:name w:val="ListLabel 3226"/>
    <w:rPr>
      <w:rFonts w:cs="Symbol"/>
    </w:rPr>
  </w:style>
  <w:style w:type="character" w:customStyle="1" w:styleId="ListLabel3227">
    <w:name w:val="ListLabel 3227"/>
    <w:rPr>
      <w:rFonts w:cs="Symbol"/>
    </w:rPr>
  </w:style>
  <w:style w:type="character" w:customStyle="1" w:styleId="ListLabel3228">
    <w:name w:val="ListLabel 3228"/>
    <w:rPr>
      <w:rFonts w:cs="Symbol"/>
    </w:rPr>
  </w:style>
  <w:style w:type="character" w:customStyle="1" w:styleId="ListLabel3229">
    <w:name w:val="ListLabel 3229"/>
    <w:rPr>
      <w:rFonts w:cs="Symbol"/>
      <w:sz w:val="26"/>
    </w:rPr>
  </w:style>
  <w:style w:type="character" w:customStyle="1" w:styleId="ListLabel3230">
    <w:name w:val="ListLabel 3230"/>
    <w:rPr>
      <w:rFonts w:cs="Symbol"/>
    </w:rPr>
  </w:style>
  <w:style w:type="character" w:customStyle="1" w:styleId="ListLabel3231">
    <w:name w:val="ListLabel 3231"/>
    <w:rPr>
      <w:rFonts w:cs="Symbol"/>
    </w:rPr>
  </w:style>
  <w:style w:type="character" w:customStyle="1" w:styleId="ListLabel3232">
    <w:name w:val="ListLabel 3232"/>
    <w:rPr>
      <w:rFonts w:cs="Symbol"/>
    </w:rPr>
  </w:style>
  <w:style w:type="character" w:customStyle="1" w:styleId="ListLabel3233">
    <w:name w:val="ListLabel 3233"/>
    <w:rPr>
      <w:rFonts w:cs="Symbol"/>
    </w:rPr>
  </w:style>
  <w:style w:type="character" w:customStyle="1" w:styleId="ListLabel3234">
    <w:name w:val="ListLabel 3234"/>
    <w:rPr>
      <w:rFonts w:cs="Symbol"/>
    </w:rPr>
  </w:style>
  <w:style w:type="character" w:customStyle="1" w:styleId="ListLabel3235">
    <w:name w:val="ListLabel 3235"/>
    <w:rPr>
      <w:rFonts w:cs="Symbol"/>
    </w:rPr>
  </w:style>
  <w:style w:type="character" w:customStyle="1" w:styleId="ListLabel3236">
    <w:name w:val="ListLabel 3236"/>
    <w:rPr>
      <w:rFonts w:cs="Symbol"/>
    </w:rPr>
  </w:style>
  <w:style w:type="character" w:customStyle="1" w:styleId="ListLabel3237">
    <w:name w:val="ListLabel 3237"/>
    <w:rPr>
      <w:rFonts w:cs="Symbol"/>
    </w:rPr>
  </w:style>
  <w:style w:type="character" w:customStyle="1" w:styleId="ListLabel3238">
    <w:name w:val="ListLabel 3238"/>
    <w:rPr>
      <w:rFonts w:cs="Symbol"/>
      <w:sz w:val="26"/>
    </w:rPr>
  </w:style>
  <w:style w:type="character" w:customStyle="1" w:styleId="ListLabel3239">
    <w:name w:val="ListLabel 3239"/>
    <w:rPr>
      <w:rFonts w:cs="Symbol"/>
    </w:rPr>
  </w:style>
  <w:style w:type="character" w:customStyle="1" w:styleId="ListLabel3240">
    <w:name w:val="ListLabel 3240"/>
    <w:rPr>
      <w:rFonts w:cs="Symbol"/>
    </w:rPr>
  </w:style>
  <w:style w:type="character" w:customStyle="1" w:styleId="ListLabel3241">
    <w:name w:val="ListLabel 3241"/>
    <w:rPr>
      <w:rFonts w:cs="Symbol"/>
    </w:rPr>
  </w:style>
  <w:style w:type="character" w:customStyle="1" w:styleId="ListLabel3242">
    <w:name w:val="ListLabel 3242"/>
    <w:rPr>
      <w:rFonts w:cs="Symbol"/>
    </w:rPr>
  </w:style>
  <w:style w:type="character" w:customStyle="1" w:styleId="ListLabel3243">
    <w:name w:val="ListLabel 3243"/>
    <w:rPr>
      <w:rFonts w:cs="Symbol"/>
    </w:rPr>
  </w:style>
  <w:style w:type="character" w:customStyle="1" w:styleId="ListLabel3244">
    <w:name w:val="ListLabel 3244"/>
    <w:rPr>
      <w:rFonts w:cs="Symbol"/>
    </w:rPr>
  </w:style>
  <w:style w:type="character" w:customStyle="1" w:styleId="ListLabel3245">
    <w:name w:val="ListLabel 3245"/>
    <w:rPr>
      <w:rFonts w:cs="Symbol"/>
    </w:rPr>
  </w:style>
  <w:style w:type="character" w:customStyle="1" w:styleId="ListLabel3246">
    <w:name w:val="ListLabel 3246"/>
    <w:rPr>
      <w:rFonts w:cs="Symbol"/>
    </w:rPr>
  </w:style>
  <w:style w:type="character" w:customStyle="1" w:styleId="ListLabel3247">
    <w:name w:val="ListLabel 3247"/>
    <w:rPr>
      <w:rFonts w:cs="Symbol"/>
      <w:sz w:val="26"/>
    </w:rPr>
  </w:style>
  <w:style w:type="character" w:customStyle="1" w:styleId="ListLabel3248">
    <w:name w:val="ListLabel 3248"/>
    <w:rPr>
      <w:rFonts w:cs="Symbol"/>
    </w:rPr>
  </w:style>
  <w:style w:type="character" w:customStyle="1" w:styleId="ListLabel3249">
    <w:name w:val="ListLabel 3249"/>
    <w:rPr>
      <w:rFonts w:cs="Symbol"/>
    </w:rPr>
  </w:style>
  <w:style w:type="character" w:customStyle="1" w:styleId="ListLabel3250">
    <w:name w:val="ListLabel 3250"/>
    <w:rPr>
      <w:rFonts w:cs="Symbol"/>
    </w:rPr>
  </w:style>
  <w:style w:type="character" w:customStyle="1" w:styleId="ListLabel3251">
    <w:name w:val="ListLabel 3251"/>
    <w:rPr>
      <w:rFonts w:cs="Symbol"/>
    </w:rPr>
  </w:style>
  <w:style w:type="character" w:customStyle="1" w:styleId="ListLabel3252">
    <w:name w:val="ListLabel 3252"/>
    <w:rPr>
      <w:rFonts w:cs="Symbol"/>
    </w:rPr>
  </w:style>
  <w:style w:type="character" w:customStyle="1" w:styleId="ListLabel3253">
    <w:name w:val="ListLabel 3253"/>
    <w:rPr>
      <w:rFonts w:cs="Symbol"/>
    </w:rPr>
  </w:style>
  <w:style w:type="character" w:customStyle="1" w:styleId="ListLabel3254">
    <w:name w:val="ListLabel 3254"/>
    <w:rPr>
      <w:rFonts w:cs="Symbol"/>
    </w:rPr>
  </w:style>
  <w:style w:type="character" w:customStyle="1" w:styleId="ListLabel3255">
    <w:name w:val="ListLabel 3255"/>
    <w:rPr>
      <w:rFonts w:cs="Symbol"/>
    </w:rPr>
  </w:style>
  <w:style w:type="character" w:customStyle="1" w:styleId="ListLabel3256">
    <w:name w:val="ListLabel 3256"/>
    <w:rPr>
      <w:rFonts w:cs="Symbol"/>
      <w:sz w:val="26"/>
    </w:rPr>
  </w:style>
  <w:style w:type="character" w:customStyle="1" w:styleId="ListLabel3257">
    <w:name w:val="ListLabel 3257"/>
    <w:rPr>
      <w:rFonts w:cs="Symbol"/>
    </w:rPr>
  </w:style>
  <w:style w:type="character" w:customStyle="1" w:styleId="ListLabel3258">
    <w:name w:val="ListLabel 3258"/>
    <w:rPr>
      <w:rFonts w:cs="Symbol"/>
    </w:rPr>
  </w:style>
  <w:style w:type="character" w:customStyle="1" w:styleId="ListLabel3259">
    <w:name w:val="ListLabel 3259"/>
    <w:rPr>
      <w:rFonts w:cs="Symbol"/>
    </w:rPr>
  </w:style>
  <w:style w:type="character" w:customStyle="1" w:styleId="ListLabel3260">
    <w:name w:val="ListLabel 3260"/>
    <w:rPr>
      <w:rFonts w:cs="Symbol"/>
    </w:rPr>
  </w:style>
  <w:style w:type="character" w:customStyle="1" w:styleId="ListLabel3261">
    <w:name w:val="ListLabel 3261"/>
    <w:rPr>
      <w:rFonts w:cs="Symbol"/>
    </w:rPr>
  </w:style>
  <w:style w:type="character" w:customStyle="1" w:styleId="ListLabel3262">
    <w:name w:val="ListLabel 3262"/>
    <w:rPr>
      <w:rFonts w:cs="Symbol"/>
    </w:rPr>
  </w:style>
  <w:style w:type="character" w:customStyle="1" w:styleId="ListLabel3263">
    <w:name w:val="ListLabel 3263"/>
    <w:rPr>
      <w:rFonts w:cs="Symbol"/>
    </w:rPr>
  </w:style>
  <w:style w:type="character" w:customStyle="1" w:styleId="ListLabel3264">
    <w:name w:val="ListLabel 3264"/>
    <w:rPr>
      <w:rFonts w:cs="Symbol"/>
    </w:rPr>
  </w:style>
  <w:style w:type="character" w:customStyle="1" w:styleId="ListLabel3265">
    <w:name w:val="ListLabel 3265"/>
    <w:rPr>
      <w:rFonts w:cs="Symbol"/>
      <w:sz w:val="26"/>
    </w:rPr>
  </w:style>
  <w:style w:type="character" w:customStyle="1" w:styleId="ListLabel3266">
    <w:name w:val="ListLabel 3266"/>
    <w:rPr>
      <w:rFonts w:cs="Symbol"/>
    </w:rPr>
  </w:style>
  <w:style w:type="character" w:customStyle="1" w:styleId="ListLabel3267">
    <w:name w:val="ListLabel 3267"/>
    <w:rPr>
      <w:rFonts w:cs="Symbol"/>
    </w:rPr>
  </w:style>
  <w:style w:type="character" w:customStyle="1" w:styleId="ListLabel3268">
    <w:name w:val="ListLabel 3268"/>
    <w:rPr>
      <w:rFonts w:cs="Symbol"/>
    </w:rPr>
  </w:style>
  <w:style w:type="character" w:customStyle="1" w:styleId="ListLabel3269">
    <w:name w:val="ListLabel 3269"/>
    <w:rPr>
      <w:rFonts w:cs="Symbol"/>
    </w:rPr>
  </w:style>
  <w:style w:type="character" w:customStyle="1" w:styleId="ListLabel3270">
    <w:name w:val="ListLabel 3270"/>
    <w:rPr>
      <w:rFonts w:cs="Symbol"/>
    </w:rPr>
  </w:style>
  <w:style w:type="character" w:customStyle="1" w:styleId="ListLabel3271">
    <w:name w:val="ListLabel 3271"/>
    <w:rPr>
      <w:rFonts w:cs="Symbol"/>
    </w:rPr>
  </w:style>
  <w:style w:type="character" w:customStyle="1" w:styleId="ListLabel3272">
    <w:name w:val="ListLabel 3272"/>
    <w:rPr>
      <w:rFonts w:cs="Symbol"/>
    </w:rPr>
  </w:style>
  <w:style w:type="character" w:customStyle="1" w:styleId="ListLabel3273">
    <w:name w:val="ListLabel 3273"/>
    <w:rPr>
      <w:rFonts w:cs="Symbol"/>
    </w:rPr>
  </w:style>
  <w:style w:type="character" w:customStyle="1" w:styleId="ListLabel3274">
    <w:name w:val="ListLabel 3274"/>
    <w:rPr>
      <w:rFonts w:cs="Symbol"/>
      <w:sz w:val="26"/>
    </w:rPr>
  </w:style>
  <w:style w:type="character" w:customStyle="1" w:styleId="ListLabel3275">
    <w:name w:val="ListLabel 3275"/>
    <w:rPr>
      <w:rFonts w:cs="Symbol"/>
    </w:rPr>
  </w:style>
  <w:style w:type="character" w:customStyle="1" w:styleId="ListLabel3276">
    <w:name w:val="ListLabel 3276"/>
    <w:rPr>
      <w:rFonts w:cs="Symbol"/>
    </w:rPr>
  </w:style>
  <w:style w:type="character" w:customStyle="1" w:styleId="ListLabel3277">
    <w:name w:val="ListLabel 3277"/>
    <w:rPr>
      <w:rFonts w:cs="Symbol"/>
    </w:rPr>
  </w:style>
  <w:style w:type="character" w:customStyle="1" w:styleId="ListLabel3278">
    <w:name w:val="ListLabel 3278"/>
    <w:rPr>
      <w:rFonts w:cs="Symbol"/>
    </w:rPr>
  </w:style>
  <w:style w:type="character" w:customStyle="1" w:styleId="ListLabel3279">
    <w:name w:val="ListLabel 3279"/>
    <w:rPr>
      <w:rFonts w:cs="Symbol"/>
    </w:rPr>
  </w:style>
  <w:style w:type="character" w:customStyle="1" w:styleId="ListLabel3280">
    <w:name w:val="ListLabel 3280"/>
    <w:rPr>
      <w:rFonts w:cs="Symbol"/>
    </w:rPr>
  </w:style>
  <w:style w:type="character" w:customStyle="1" w:styleId="ListLabel3281">
    <w:name w:val="ListLabel 3281"/>
    <w:rPr>
      <w:rFonts w:cs="Symbol"/>
    </w:rPr>
  </w:style>
  <w:style w:type="character" w:customStyle="1" w:styleId="ListLabel3282">
    <w:name w:val="ListLabel 3282"/>
    <w:rPr>
      <w:rFonts w:cs="Symbol"/>
    </w:rPr>
  </w:style>
  <w:style w:type="character" w:customStyle="1" w:styleId="ListLabel3283">
    <w:name w:val="ListLabel 3283"/>
    <w:rPr>
      <w:rFonts w:cs="Symbol"/>
      <w:sz w:val="26"/>
    </w:rPr>
  </w:style>
  <w:style w:type="character" w:customStyle="1" w:styleId="ListLabel3284">
    <w:name w:val="ListLabel 3284"/>
    <w:rPr>
      <w:rFonts w:cs="Symbol"/>
    </w:rPr>
  </w:style>
  <w:style w:type="character" w:customStyle="1" w:styleId="ListLabel3285">
    <w:name w:val="ListLabel 3285"/>
    <w:rPr>
      <w:rFonts w:cs="Symbol"/>
    </w:rPr>
  </w:style>
  <w:style w:type="character" w:customStyle="1" w:styleId="ListLabel3286">
    <w:name w:val="ListLabel 3286"/>
    <w:rPr>
      <w:rFonts w:cs="Symbol"/>
    </w:rPr>
  </w:style>
  <w:style w:type="character" w:customStyle="1" w:styleId="ListLabel3287">
    <w:name w:val="ListLabel 3287"/>
    <w:rPr>
      <w:rFonts w:cs="Symbol"/>
    </w:rPr>
  </w:style>
  <w:style w:type="character" w:customStyle="1" w:styleId="ListLabel3288">
    <w:name w:val="ListLabel 3288"/>
    <w:rPr>
      <w:rFonts w:cs="Symbol"/>
    </w:rPr>
  </w:style>
  <w:style w:type="character" w:customStyle="1" w:styleId="ListLabel3289">
    <w:name w:val="ListLabel 3289"/>
    <w:rPr>
      <w:rFonts w:cs="Symbol"/>
    </w:rPr>
  </w:style>
  <w:style w:type="character" w:customStyle="1" w:styleId="ListLabel3290">
    <w:name w:val="ListLabel 3290"/>
    <w:rPr>
      <w:rFonts w:cs="Symbol"/>
    </w:rPr>
  </w:style>
  <w:style w:type="character" w:customStyle="1" w:styleId="ListLabel3291">
    <w:name w:val="ListLabel 3291"/>
    <w:rPr>
      <w:rFonts w:cs="Symbol"/>
    </w:rPr>
  </w:style>
  <w:style w:type="character" w:customStyle="1" w:styleId="ListLabel3292">
    <w:name w:val="ListLabel 3292"/>
    <w:rPr>
      <w:rFonts w:cs="Symbol"/>
      <w:sz w:val="26"/>
    </w:rPr>
  </w:style>
  <w:style w:type="character" w:customStyle="1" w:styleId="ListLabel3293">
    <w:name w:val="ListLabel 3293"/>
    <w:rPr>
      <w:rFonts w:cs="Symbol"/>
    </w:rPr>
  </w:style>
  <w:style w:type="character" w:customStyle="1" w:styleId="ListLabel3294">
    <w:name w:val="ListLabel 3294"/>
    <w:rPr>
      <w:rFonts w:cs="Symbol"/>
    </w:rPr>
  </w:style>
  <w:style w:type="character" w:customStyle="1" w:styleId="ListLabel3295">
    <w:name w:val="ListLabel 3295"/>
    <w:rPr>
      <w:rFonts w:cs="Symbol"/>
    </w:rPr>
  </w:style>
  <w:style w:type="character" w:customStyle="1" w:styleId="ListLabel3296">
    <w:name w:val="ListLabel 3296"/>
    <w:rPr>
      <w:rFonts w:cs="Symbol"/>
    </w:rPr>
  </w:style>
  <w:style w:type="character" w:customStyle="1" w:styleId="ListLabel3297">
    <w:name w:val="ListLabel 3297"/>
    <w:rPr>
      <w:rFonts w:cs="Symbol"/>
    </w:rPr>
  </w:style>
  <w:style w:type="character" w:customStyle="1" w:styleId="ListLabel3298">
    <w:name w:val="ListLabel 3298"/>
    <w:rPr>
      <w:rFonts w:cs="Symbol"/>
    </w:rPr>
  </w:style>
  <w:style w:type="character" w:customStyle="1" w:styleId="ListLabel3299">
    <w:name w:val="ListLabel 3299"/>
    <w:rPr>
      <w:rFonts w:cs="Symbol"/>
    </w:rPr>
  </w:style>
  <w:style w:type="character" w:customStyle="1" w:styleId="ListLabel3300">
    <w:name w:val="ListLabel 3300"/>
    <w:rPr>
      <w:rFonts w:cs="Symbol"/>
    </w:rPr>
  </w:style>
  <w:style w:type="character" w:customStyle="1" w:styleId="ListLabel3301">
    <w:name w:val="ListLabel 3301"/>
    <w:rPr>
      <w:rFonts w:cs="Symbol"/>
      <w:sz w:val="26"/>
    </w:rPr>
  </w:style>
  <w:style w:type="character" w:customStyle="1" w:styleId="ListLabel3302">
    <w:name w:val="ListLabel 3302"/>
    <w:rPr>
      <w:rFonts w:cs="Symbol"/>
    </w:rPr>
  </w:style>
  <w:style w:type="character" w:customStyle="1" w:styleId="ListLabel3303">
    <w:name w:val="ListLabel 3303"/>
    <w:rPr>
      <w:rFonts w:cs="Symbol"/>
    </w:rPr>
  </w:style>
  <w:style w:type="character" w:customStyle="1" w:styleId="ListLabel3304">
    <w:name w:val="ListLabel 3304"/>
    <w:rPr>
      <w:rFonts w:cs="Symbol"/>
    </w:rPr>
  </w:style>
  <w:style w:type="character" w:customStyle="1" w:styleId="ListLabel3305">
    <w:name w:val="ListLabel 3305"/>
    <w:rPr>
      <w:rFonts w:cs="Symbol"/>
    </w:rPr>
  </w:style>
  <w:style w:type="character" w:customStyle="1" w:styleId="ListLabel3306">
    <w:name w:val="ListLabel 3306"/>
    <w:rPr>
      <w:rFonts w:cs="Symbol"/>
    </w:rPr>
  </w:style>
  <w:style w:type="character" w:customStyle="1" w:styleId="ListLabel3307">
    <w:name w:val="ListLabel 3307"/>
    <w:rPr>
      <w:rFonts w:cs="Symbol"/>
    </w:rPr>
  </w:style>
  <w:style w:type="character" w:customStyle="1" w:styleId="ListLabel3308">
    <w:name w:val="ListLabel 3308"/>
    <w:rPr>
      <w:rFonts w:cs="Symbol"/>
    </w:rPr>
  </w:style>
  <w:style w:type="character" w:customStyle="1" w:styleId="ListLabel3309">
    <w:name w:val="ListLabel 3309"/>
    <w:rPr>
      <w:rFonts w:cs="Symbol"/>
    </w:rPr>
  </w:style>
  <w:style w:type="character" w:customStyle="1" w:styleId="ListLabel3310">
    <w:name w:val="ListLabel 3310"/>
    <w:rPr>
      <w:rFonts w:cs="Symbol"/>
      <w:sz w:val="26"/>
    </w:rPr>
  </w:style>
  <w:style w:type="character" w:customStyle="1" w:styleId="ListLabel3311">
    <w:name w:val="ListLabel 3311"/>
    <w:rPr>
      <w:rFonts w:cs="Symbol"/>
    </w:rPr>
  </w:style>
  <w:style w:type="character" w:customStyle="1" w:styleId="ListLabel3312">
    <w:name w:val="ListLabel 3312"/>
    <w:rPr>
      <w:rFonts w:cs="Symbol"/>
    </w:rPr>
  </w:style>
  <w:style w:type="character" w:customStyle="1" w:styleId="ListLabel3313">
    <w:name w:val="ListLabel 3313"/>
    <w:rPr>
      <w:rFonts w:cs="Symbol"/>
    </w:rPr>
  </w:style>
  <w:style w:type="character" w:customStyle="1" w:styleId="ListLabel3314">
    <w:name w:val="ListLabel 3314"/>
    <w:rPr>
      <w:rFonts w:cs="Symbol"/>
    </w:rPr>
  </w:style>
  <w:style w:type="character" w:customStyle="1" w:styleId="ListLabel3315">
    <w:name w:val="ListLabel 3315"/>
    <w:rPr>
      <w:rFonts w:cs="Symbol"/>
    </w:rPr>
  </w:style>
  <w:style w:type="character" w:customStyle="1" w:styleId="ListLabel3316">
    <w:name w:val="ListLabel 3316"/>
    <w:rPr>
      <w:rFonts w:cs="Symbol"/>
    </w:rPr>
  </w:style>
  <w:style w:type="character" w:customStyle="1" w:styleId="ListLabel3317">
    <w:name w:val="ListLabel 3317"/>
    <w:rPr>
      <w:rFonts w:cs="Symbol"/>
    </w:rPr>
  </w:style>
  <w:style w:type="character" w:customStyle="1" w:styleId="ListLabel3318">
    <w:name w:val="ListLabel 3318"/>
    <w:rPr>
      <w:rFonts w:cs="Symbol"/>
    </w:rPr>
  </w:style>
  <w:style w:type="character" w:customStyle="1" w:styleId="ListLabel3319">
    <w:name w:val="ListLabel 3319"/>
    <w:rPr>
      <w:rFonts w:cs="Symbol"/>
      <w:sz w:val="26"/>
    </w:rPr>
  </w:style>
  <w:style w:type="character" w:customStyle="1" w:styleId="ListLabel3320">
    <w:name w:val="ListLabel 3320"/>
    <w:rPr>
      <w:rFonts w:cs="Symbol"/>
    </w:rPr>
  </w:style>
  <w:style w:type="character" w:customStyle="1" w:styleId="ListLabel3321">
    <w:name w:val="ListLabel 3321"/>
    <w:rPr>
      <w:rFonts w:cs="Symbol"/>
    </w:rPr>
  </w:style>
  <w:style w:type="character" w:customStyle="1" w:styleId="ListLabel3322">
    <w:name w:val="ListLabel 3322"/>
    <w:rPr>
      <w:rFonts w:cs="Symbol"/>
    </w:rPr>
  </w:style>
  <w:style w:type="character" w:customStyle="1" w:styleId="ListLabel3323">
    <w:name w:val="ListLabel 3323"/>
    <w:rPr>
      <w:rFonts w:cs="Symbol"/>
    </w:rPr>
  </w:style>
  <w:style w:type="character" w:customStyle="1" w:styleId="ListLabel3324">
    <w:name w:val="ListLabel 3324"/>
    <w:rPr>
      <w:rFonts w:cs="Symbol"/>
    </w:rPr>
  </w:style>
  <w:style w:type="character" w:customStyle="1" w:styleId="ListLabel3325">
    <w:name w:val="ListLabel 3325"/>
    <w:rPr>
      <w:rFonts w:cs="Symbol"/>
    </w:rPr>
  </w:style>
  <w:style w:type="character" w:customStyle="1" w:styleId="ListLabel3326">
    <w:name w:val="ListLabel 3326"/>
    <w:rPr>
      <w:rFonts w:cs="Symbol"/>
    </w:rPr>
  </w:style>
  <w:style w:type="character" w:customStyle="1" w:styleId="ListLabel3327">
    <w:name w:val="ListLabel 3327"/>
    <w:rPr>
      <w:rFonts w:cs="Symbol"/>
    </w:rPr>
  </w:style>
  <w:style w:type="character" w:customStyle="1" w:styleId="ListLabel3328">
    <w:name w:val="ListLabel 3328"/>
    <w:rPr>
      <w:rFonts w:cs="Symbol"/>
      <w:sz w:val="26"/>
    </w:rPr>
  </w:style>
  <w:style w:type="character" w:customStyle="1" w:styleId="ListLabel3329">
    <w:name w:val="ListLabel 3329"/>
    <w:rPr>
      <w:rFonts w:cs="Symbol"/>
    </w:rPr>
  </w:style>
  <w:style w:type="character" w:customStyle="1" w:styleId="ListLabel3330">
    <w:name w:val="ListLabel 3330"/>
    <w:rPr>
      <w:rFonts w:cs="Symbol"/>
    </w:rPr>
  </w:style>
  <w:style w:type="character" w:customStyle="1" w:styleId="ListLabel3331">
    <w:name w:val="ListLabel 3331"/>
    <w:rPr>
      <w:rFonts w:cs="Symbol"/>
    </w:rPr>
  </w:style>
  <w:style w:type="character" w:customStyle="1" w:styleId="ListLabel3332">
    <w:name w:val="ListLabel 3332"/>
    <w:rPr>
      <w:rFonts w:cs="Symbol"/>
    </w:rPr>
  </w:style>
  <w:style w:type="character" w:customStyle="1" w:styleId="ListLabel3333">
    <w:name w:val="ListLabel 3333"/>
    <w:rPr>
      <w:rFonts w:cs="Symbol"/>
    </w:rPr>
  </w:style>
  <w:style w:type="character" w:customStyle="1" w:styleId="ListLabel3334">
    <w:name w:val="ListLabel 3334"/>
    <w:rPr>
      <w:rFonts w:cs="Symbol"/>
    </w:rPr>
  </w:style>
  <w:style w:type="character" w:customStyle="1" w:styleId="ListLabel3335">
    <w:name w:val="ListLabel 3335"/>
    <w:rPr>
      <w:rFonts w:cs="Symbol"/>
    </w:rPr>
  </w:style>
  <w:style w:type="character" w:customStyle="1" w:styleId="ListLabel3336">
    <w:name w:val="ListLabel 3336"/>
    <w:rPr>
      <w:rFonts w:cs="Symbol"/>
    </w:rPr>
  </w:style>
  <w:style w:type="character" w:customStyle="1" w:styleId="ListLabel3337">
    <w:name w:val="ListLabel 3337"/>
    <w:rPr>
      <w:rFonts w:cs="Symbol"/>
      <w:sz w:val="26"/>
    </w:rPr>
  </w:style>
  <w:style w:type="character" w:customStyle="1" w:styleId="ListLabel3338">
    <w:name w:val="ListLabel 3338"/>
    <w:rPr>
      <w:rFonts w:cs="Symbol"/>
    </w:rPr>
  </w:style>
  <w:style w:type="character" w:customStyle="1" w:styleId="ListLabel3339">
    <w:name w:val="ListLabel 3339"/>
    <w:rPr>
      <w:rFonts w:cs="Symbol"/>
    </w:rPr>
  </w:style>
  <w:style w:type="character" w:customStyle="1" w:styleId="ListLabel3340">
    <w:name w:val="ListLabel 3340"/>
    <w:rPr>
      <w:rFonts w:cs="Symbol"/>
    </w:rPr>
  </w:style>
  <w:style w:type="character" w:customStyle="1" w:styleId="ListLabel3341">
    <w:name w:val="ListLabel 3341"/>
    <w:rPr>
      <w:rFonts w:cs="Symbol"/>
    </w:rPr>
  </w:style>
  <w:style w:type="character" w:customStyle="1" w:styleId="ListLabel3342">
    <w:name w:val="ListLabel 3342"/>
    <w:rPr>
      <w:rFonts w:cs="Symbol"/>
    </w:rPr>
  </w:style>
  <w:style w:type="character" w:customStyle="1" w:styleId="ListLabel3343">
    <w:name w:val="ListLabel 3343"/>
    <w:rPr>
      <w:rFonts w:cs="Symbol"/>
    </w:rPr>
  </w:style>
  <w:style w:type="character" w:customStyle="1" w:styleId="ListLabel3344">
    <w:name w:val="ListLabel 3344"/>
    <w:rPr>
      <w:rFonts w:cs="Symbol"/>
    </w:rPr>
  </w:style>
  <w:style w:type="character" w:customStyle="1" w:styleId="ListLabel3345">
    <w:name w:val="ListLabel 3345"/>
    <w:rPr>
      <w:rFonts w:cs="Symbol"/>
    </w:rPr>
  </w:style>
  <w:style w:type="character" w:customStyle="1" w:styleId="ListLabel3346">
    <w:name w:val="ListLabel 3346"/>
    <w:rPr>
      <w:rFonts w:cs="Symbol"/>
      <w:sz w:val="26"/>
    </w:rPr>
  </w:style>
  <w:style w:type="character" w:customStyle="1" w:styleId="ListLabel3347">
    <w:name w:val="ListLabel 3347"/>
    <w:rPr>
      <w:rFonts w:cs="Symbol"/>
    </w:rPr>
  </w:style>
  <w:style w:type="character" w:customStyle="1" w:styleId="ListLabel3348">
    <w:name w:val="ListLabel 3348"/>
    <w:rPr>
      <w:rFonts w:cs="Symbol"/>
    </w:rPr>
  </w:style>
  <w:style w:type="character" w:customStyle="1" w:styleId="ListLabel3349">
    <w:name w:val="ListLabel 3349"/>
    <w:rPr>
      <w:rFonts w:cs="Symbol"/>
    </w:rPr>
  </w:style>
  <w:style w:type="character" w:customStyle="1" w:styleId="ListLabel3350">
    <w:name w:val="ListLabel 3350"/>
    <w:rPr>
      <w:rFonts w:cs="Symbol"/>
    </w:rPr>
  </w:style>
  <w:style w:type="character" w:customStyle="1" w:styleId="ListLabel3351">
    <w:name w:val="ListLabel 3351"/>
    <w:rPr>
      <w:rFonts w:cs="Symbol"/>
    </w:rPr>
  </w:style>
  <w:style w:type="character" w:customStyle="1" w:styleId="ListLabel3352">
    <w:name w:val="ListLabel 3352"/>
    <w:rPr>
      <w:rFonts w:cs="Symbol"/>
    </w:rPr>
  </w:style>
  <w:style w:type="character" w:customStyle="1" w:styleId="ListLabel3353">
    <w:name w:val="ListLabel 3353"/>
    <w:rPr>
      <w:rFonts w:cs="Symbol"/>
    </w:rPr>
  </w:style>
  <w:style w:type="character" w:customStyle="1" w:styleId="ListLabel3354">
    <w:name w:val="ListLabel 3354"/>
    <w:rPr>
      <w:rFonts w:cs="Symbol"/>
    </w:rPr>
  </w:style>
  <w:style w:type="character" w:customStyle="1" w:styleId="ListLabel3355">
    <w:name w:val="ListLabel 3355"/>
    <w:rPr>
      <w:rFonts w:cs="Wingdings"/>
      <w:b/>
      <w:sz w:val="26"/>
    </w:rPr>
  </w:style>
  <w:style w:type="character" w:customStyle="1" w:styleId="ListLabel3356">
    <w:name w:val="ListLabel 3356"/>
    <w:rPr>
      <w:rFonts w:cs="Courier New"/>
    </w:rPr>
  </w:style>
  <w:style w:type="character" w:customStyle="1" w:styleId="ListLabel3357">
    <w:name w:val="ListLabel 3357"/>
    <w:rPr>
      <w:rFonts w:cs="Wingdings"/>
    </w:rPr>
  </w:style>
  <w:style w:type="character" w:customStyle="1" w:styleId="ListLabel3358">
    <w:name w:val="ListLabel 3358"/>
    <w:rPr>
      <w:rFonts w:cs="Symbol"/>
    </w:rPr>
  </w:style>
  <w:style w:type="character" w:customStyle="1" w:styleId="ListLabel3359">
    <w:name w:val="ListLabel 3359"/>
    <w:rPr>
      <w:rFonts w:cs="Courier New"/>
    </w:rPr>
  </w:style>
  <w:style w:type="character" w:customStyle="1" w:styleId="ListLabel3360">
    <w:name w:val="ListLabel 3360"/>
    <w:rPr>
      <w:rFonts w:cs="Wingdings"/>
    </w:rPr>
  </w:style>
  <w:style w:type="character" w:customStyle="1" w:styleId="ListLabel3361">
    <w:name w:val="ListLabel 3361"/>
    <w:rPr>
      <w:rFonts w:cs="Symbol"/>
    </w:rPr>
  </w:style>
  <w:style w:type="character" w:customStyle="1" w:styleId="ListLabel3362">
    <w:name w:val="ListLabel 3362"/>
    <w:rPr>
      <w:rFonts w:cs="Courier New"/>
    </w:rPr>
  </w:style>
  <w:style w:type="character" w:customStyle="1" w:styleId="ListLabel3363">
    <w:name w:val="ListLabel 3363"/>
    <w:rPr>
      <w:rFonts w:cs="Wingdings"/>
    </w:rPr>
  </w:style>
  <w:style w:type="character" w:customStyle="1" w:styleId="ListLabel3364">
    <w:name w:val="ListLabel 3364"/>
    <w:rPr>
      <w:rFonts w:cs="Symbol"/>
      <w:sz w:val="26"/>
    </w:rPr>
  </w:style>
  <w:style w:type="character" w:customStyle="1" w:styleId="ListLabel3365">
    <w:name w:val="ListLabel 3365"/>
    <w:rPr>
      <w:rFonts w:cs="Courier New"/>
    </w:rPr>
  </w:style>
  <w:style w:type="character" w:customStyle="1" w:styleId="ListLabel3366">
    <w:name w:val="ListLabel 3366"/>
    <w:rPr>
      <w:rFonts w:cs="Wingdings"/>
    </w:rPr>
  </w:style>
  <w:style w:type="character" w:customStyle="1" w:styleId="ListLabel3367">
    <w:name w:val="ListLabel 3367"/>
    <w:rPr>
      <w:rFonts w:cs="Symbol"/>
    </w:rPr>
  </w:style>
  <w:style w:type="character" w:customStyle="1" w:styleId="ListLabel3368">
    <w:name w:val="ListLabel 3368"/>
    <w:rPr>
      <w:rFonts w:cs="Courier New"/>
    </w:rPr>
  </w:style>
  <w:style w:type="character" w:customStyle="1" w:styleId="ListLabel3369">
    <w:name w:val="ListLabel 3369"/>
    <w:rPr>
      <w:rFonts w:cs="Wingdings"/>
    </w:rPr>
  </w:style>
  <w:style w:type="character" w:customStyle="1" w:styleId="ListLabel3370">
    <w:name w:val="ListLabel 3370"/>
    <w:rPr>
      <w:rFonts w:cs="Symbol"/>
    </w:rPr>
  </w:style>
  <w:style w:type="character" w:customStyle="1" w:styleId="ListLabel3371">
    <w:name w:val="ListLabel 3371"/>
    <w:rPr>
      <w:rFonts w:cs="Courier New"/>
    </w:rPr>
  </w:style>
  <w:style w:type="character" w:customStyle="1" w:styleId="ListLabel3372">
    <w:name w:val="ListLabel 3372"/>
    <w:rPr>
      <w:rFonts w:cs="Wingdings"/>
    </w:rPr>
  </w:style>
  <w:style w:type="character" w:customStyle="1" w:styleId="ListLabel3373">
    <w:name w:val="ListLabel 3373"/>
    <w:rPr>
      <w:rFonts w:cs="Wingdings"/>
      <w:sz w:val="26"/>
    </w:rPr>
  </w:style>
  <w:style w:type="character" w:customStyle="1" w:styleId="ListLabel3374">
    <w:name w:val="ListLabel 3374"/>
    <w:rPr>
      <w:rFonts w:cs="Courier New"/>
    </w:rPr>
  </w:style>
  <w:style w:type="character" w:customStyle="1" w:styleId="ListLabel3375">
    <w:name w:val="ListLabel 3375"/>
    <w:rPr>
      <w:rFonts w:cs="Wingdings"/>
    </w:rPr>
  </w:style>
  <w:style w:type="character" w:customStyle="1" w:styleId="ListLabel3376">
    <w:name w:val="ListLabel 3376"/>
    <w:rPr>
      <w:rFonts w:cs="Symbol"/>
    </w:rPr>
  </w:style>
  <w:style w:type="character" w:customStyle="1" w:styleId="ListLabel3377">
    <w:name w:val="ListLabel 3377"/>
    <w:rPr>
      <w:rFonts w:cs="Courier New"/>
    </w:rPr>
  </w:style>
  <w:style w:type="character" w:customStyle="1" w:styleId="ListLabel3378">
    <w:name w:val="ListLabel 3378"/>
    <w:rPr>
      <w:rFonts w:cs="Wingdings"/>
    </w:rPr>
  </w:style>
  <w:style w:type="character" w:customStyle="1" w:styleId="ListLabel3379">
    <w:name w:val="ListLabel 3379"/>
    <w:rPr>
      <w:rFonts w:cs="Symbol"/>
    </w:rPr>
  </w:style>
  <w:style w:type="character" w:customStyle="1" w:styleId="ListLabel3380">
    <w:name w:val="ListLabel 3380"/>
    <w:rPr>
      <w:rFonts w:cs="Courier New"/>
    </w:rPr>
  </w:style>
  <w:style w:type="character" w:customStyle="1" w:styleId="ListLabel3381">
    <w:name w:val="ListLabel 3381"/>
    <w:rPr>
      <w:rFonts w:cs="Wingdings"/>
    </w:rPr>
  </w:style>
  <w:style w:type="character" w:customStyle="1" w:styleId="ListLabel3382">
    <w:name w:val="ListLabel 3382"/>
    <w:rPr>
      <w:rFonts w:cs="Symbol"/>
      <w:b/>
      <w:sz w:val="26"/>
    </w:rPr>
  </w:style>
  <w:style w:type="character" w:customStyle="1" w:styleId="ListLabel3383">
    <w:name w:val="ListLabel 3383"/>
    <w:rPr>
      <w:rFonts w:cs="Courier New"/>
    </w:rPr>
  </w:style>
  <w:style w:type="character" w:customStyle="1" w:styleId="ListLabel3384">
    <w:name w:val="ListLabel 3384"/>
    <w:rPr>
      <w:rFonts w:cs="Wingdings"/>
    </w:rPr>
  </w:style>
  <w:style w:type="character" w:customStyle="1" w:styleId="ListLabel3385">
    <w:name w:val="ListLabel 3385"/>
    <w:rPr>
      <w:rFonts w:cs="Symbol"/>
    </w:rPr>
  </w:style>
  <w:style w:type="character" w:customStyle="1" w:styleId="ListLabel3386">
    <w:name w:val="ListLabel 3386"/>
    <w:rPr>
      <w:rFonts w:cs="Courier New"/>
    </w:rPr>
  </w:style>
  <w:style w:type="character" w:customStyle="1" w:styleId="ListLabel3387">
    <w:name w:val="ListLabel 3387"/>
    <w:rPr>
      <w:rFonts w:cs="Wingdings"/>
    </w:rPr>
  </w:style>
  <w:style w:type="character" w:customStyle="1" w:styleId="ListLabel3388">
    <w:name w:val="ListLabel 3388"/>
    <w:rPr>
      <w:rFonts w:cs="Symbol"/>
    </w:rPr>
  </w:style>
  <w:style w:type="character" w:customStyle="1" w:styleId="ListLabel3389">
    <w:name w:val="ListLabel 3389"/>
    <w:rPr>
      <w:rFonts w:cs="Courier New"/>
    </w:rPr>
  </w:style>
  <w:style w:type="character" w:customStyle="1" w:styleId="ListLabel3390">
    <w:name w:val="ListLabel 3390"/>
    <w:rPr>
      <w:rFonts w:cs="Wingdings"/>
    </w:rPr>
  </w:style>
  <w:style w:type="character" w:customStyle="1" w:styleId="ListLabel3391">
    <w:name w:val="ListLabel 3391"/>
    <w:rPr>
      <w:rFonts w:cs="Symbol"/>
      <w:sz w:val="26"/>
    </w:rPr>
  </w:style>
  <w:style w:type="character" w:customStyle="1" w:styleId="ListLabel3392">
    <w:name w:val="ListLabel 3392"/>
    <w:rPr>
      <w:rFonts w:cs="Courier New"/>
    </w:rPr>
  </w:style>
  <w:style w:type="character" w:customStyle="1" w:styleId="ListLabel3393">
    <w:name w:val="ListLabel 3393"/>
    <w:rPr>
      <w:rFonts w:cs="Wingdings"/>
    </w:rPr>
  </w:style>
  <w:style w:type="character" w:customStyle="1" w:styleId="ListLabel3394">
    <w:name w:val="ListLabel 3394"/>
    <w:rPr>
      <w:rFonts w:cs="Symbol"/>
    </w:rPr>
  </w:style>
  <w:style w:type="character" w:customStyle="1" w:styleId="ListLabel3395">
    <w:name w:val="ListLabel 3395"/>
    <w:rPr>
      <w:rFonts w:cs="Courier New"/>
    </w:rPr>
  </w:style>
  <w:style w:type="character" w:customStyle="1" w:styleId="ListLabel3396">
    <w:name w:val="ListLabel 3396"/>
    <w:rPr>
      <w:rFonts w:cs="Wingdings"/>
    </w:rPr>
  </w:style>
  <w:style w:type="character" w:customStyle="1" w:styleId="ListLabel3397">
    <w:name w:val="ListLabel 3397"/>
    <w:rPr>
      <w:rFonts w:cs="Symbol"/>
    </w:rPr>
  </w:style>
  <w:style w:type="character" w:customStyle="1" w:styleId="ListLabel3398">
    <w:name w:val="ListLabel 3398"/>
    <w:rPr>
      <w:rFonts w:cs="Courier New"/>
    </w:rPr>
  </w:style>
  <w:style w:type="character" w:customStyle="1" w:styleId="ListLabel3399">
    <w:name w:val="ListLabel 3399"/>
    <w:rPr>
      <w:rFonts w:cs="Wingdings"/>
    </w:rPr>
  </w:style>
  <w:style w:type="character" w:customStyle="1" w:styleId="ListLabel3400">
    <w:name w:val="ListLabel 3400"/>
    <w:rPr>
      <w:rFonts w:cs="Symbol"/>
      <w:sz w:val="26"/>
    </w:rPr>
  </w:style>
  <w:style w:type="character" w:customStyle="1" w:styleId="ListLabel3401">
    <w:name w:val="ListLabel 3401"/>
    <w:rPr>
      <w:rFonts w:cs="Courier New"/>
    </w:rPr>
  </w:style>
  <w:style w:type="character" w:customStyle="1" w:styleId="ListLabel3402">
    <w:name w:val="ListLabel 3402"/>
    <w:rPr>
      <w:rFonts w:cs="Wingdings"/>
    </w:rPr>
  </w:style>
  <w:style w:type="character" w:customStyle="1" w:styleId="ListLabel3403">
    <w:name w:val="ListLabel 3403"/>
    <w:rPr>
      <w:rFonts w:cs="Symbol"/>
    </w:rPr>
  </w:style>
  <w:style w:type="character" w:customStyle="1" w:styleId="ListLabel3404">
    <w:name w:val="ListLabel 3404"/>
    <w:rPr>
      <w:rFonts w:cs="Courier New"/>
    </w:rPr>
  </w:style>
  <w:style w:type="character" w:customStyle="1" w:styleId="ListLabel3405">
    <w:name w:val="ListLabel 3405"/>
    <w:rPr>
      <w:rFonts w:cs="Wingdings"/>
    </w:rPr>
  </w:style>
  <w:style w:type="character" w:customStyle="1" w:styleId="ListLabel3406">
    <w:name w:val="ListLabel 3406"/>
    <w:rPr>
      <w:rFonts w:cs="Symbol"/>
    </w:rPr>
  </w:style>
  <w:style w:type="character" w:customStyle="1" w:styleId="ListLabel3407">
    <w:name w:val="ListLabel 3407"/>
    <w:rPr>
      <w:rFonts w:cs="Courier New"/>
    </w:rPr>
  </w:style>
  <w:style w:type="character" w:customStyle="1" w:styleId="ListLabel3408">
    <w:name w:val="ListLabel 3408"/>
    <w:rPr>
      <w:rFonts w:cs="Wingdings"/>
    </w:rPr>
  </w:style>
  <w:style w:type="character" w:customStyle="1" w:styleId="ListLabel3409">
    <w:name w:val="ListLabel 3409"/>
    <w:rPr>
      <w:rFonts w:cs="Wingdings"/>
    </w:rPr>
  </w:style>
  <w:style w:type="character" w:customStyle="1" w:styleId="ListLabel3410">
    <w:name w:val="ListLabel 3410"/>
    <w:rPr>
      <w:rFonts w:cs="Wingdings"/>
    </w:rPr>
  </w:style>
  <w:style w:type="character" w:customStyle="1" w:styleId="ListLabel3411">
    <w:name w:val="ListLabel 3411"/>
    <w:rPr>
      <w:rFonts w:cs="Wingdings"/>
    </w:rPr>
  </w:style>
  <w:style w:type="character" w:customStyle="1" w:styleId="ListLabel3412">
    <w:name w:val="ListLabel 3412"/>
    <w:rPr>
      <w:rFonts w:cs="Wingdings"/>
    </w:rPr>
  </w:style>
  <w:style w:type="character" w:customStyle="1" w:styleId="ListLabel3413">
    <w:name w:val="ListLabel 3413"/>
    <w:rPr>
      <w:rFonts w:cs="Wingdings"/>
    </w:rPr>
  </w:style>
  <w:style w:type="character" w:customStyle="1" w:styleId="ListLabel3414">
    <w:name w:val="ListLabel 3414"/>
    <w:rPr>
      <w:rFonts w:cs="Wingdings"/>
    </w:rPr>
  </w:style>
  <w:style w:type="character" w:customStyle="1" w:styleId="ListLabel3415">
    <w:name w:val="ListLabel 3415"/>
    <w:rPr>
      <w:rFonts w:cs="Wingdings"/>
    </w:rPr>
  </w:style>
  <w:style w:type="character" w:customStyle="1" w:styleId="ListLabel3416">
    <w:name w:val="ListLabel 3416"/>
    <w:rPr>
      <w:rFonts w:cs="Wingdings"/>
    </w:rPr>
  </w:style>
  <w:style w:type="character" w:customStyle="1" w:styleId="ListLabel3417">
    <w:name w:val="ListLabel 3417"/>
    <w:rPr>
      <w:rFonts w:cs="Wingdings"/>
    </w:rPr>
  </w:style>
  <w:style w:type="character" w:customStyle="1" w:styleId="ListLabel3418">
    <w:name w:val="ListLabel 3418"/>
    <w:rPr>
      <w:rFonts w:cs="Wingdings"/>
    </w:rPr>
  </w:style>
  <w:style w:type="character" w:customStyle="1" w:styleId="ListLabel3419">
    <w:name w:val="ListLabel 3419"/>
    <w:rPr>
      <w:rFonts w:cs="Wingdings"/>
    </w:rPr>
  </w:style>
  <w:style w:type="character" w:customStyle="1" w:styleId="ListLabel3420">
    <w:name w:val="ListLabel 3420"/>
    <w:rPr>
      <w:rFonts w:cs="Wingdings"/>
    </w:rPr>
  </w:style>
  <w:style w:type="character" w:customStyle="1" w:styleId="ListLabel3421">
    <w:name w:val="ListLabel 3421"/>
    <w:rPr>
      <w:rFonts w:cs="Wingdings"/>
    </w:rPr>
  </w:style>
  <w:style w:type="character" w:customStyle="1" w:styleId="ListLabel3422">
    <w:name w:val="ListLabel 3422"/>
    <w:rPr>
      <w:rFonts w:cs="Wingdings"/>
    </w:rPr>
  </w:style>
  <w:style w:type="character" w:customStyle="1" w:styleId="ListLabel3423">
    <w:name w:val="ListLabel 3423"/>
    <w:rPr>
      <w:rFonts w:cs="Wingdings"/>
    </w:rPr>
  </w:style>
  <w:style w:type="character" w:customStyle="1" w:styleId="ListLabel3424">
    <w:name w:val="ListLabel 3424"/>
    <w:rPr>
      <w:rFonts w:cs="Wingdings"/>
    </w:rPr>
  </w:style>
  <w:style w:type="character" w:customStyle="1" w:styleId="ListLabel3425">
    <w:name w:val="ListLabel 3425"/>
    <w:rPr>
      <w:rFonts w:cs="Wingdings"/>
    </w:rPr>
  </w:style>
  <w:style w:type="character" w:customStyle="1" w:styleId="ListLabel3426">
    <w:name w:val="ListLabel 3426"/>
    <w:rPr>
      <w:rFonts w:cs="Wingdings"/>
    </w:rPr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ListLabel3427">
    <w:name w:val="ListLabel 3427"/>
    <w:rPr>
      <w:rFonts w:cs="Wingdings"/>
      <w:sz w:val="26"/>
    </w:rPr>
  </w:style>
  <w:style w:type="character" w:customStyle="1" w:styleId="ListLabel3428">
    <w:name w:val="ListLabel 3428"/>
    <w:rPr>
      <w:rFonts w:cs="Courier New"/>
    </w:rPr>
  </w:style>
  <w:style w:type="character" w:customStyle="1" w:styleId="ListLabel3429">
    <w:name w:val="ListLabel 3429"/>
    <w:rPr>
      <w:rFonts w:cs="Wingdings"/>
    </w:rPr>
  </w:style>
  <w:style w:type="character" w:customStyle="1" w:styleId="ListLabel3430">
    <w:name w:val="ListLabel 3430"/>
    <w:rPr>
      <w:rFonts w:cs="Symbol"/>
    </w:rPr>
  </w:style>
  <w:style w:type="character" w:customStyle="1" w:styleId="ListLabel3431">
    <w:name w:val="ListLabel 3431"/>
    <w:rPr>
      <w:rFonts w:cs="Courier New"/>
    </w:rPr>
  </w:style>
  <w:style w:type="character" w:customStyle="1" w:styleId="ListLabel3432">
    <w:name w:val="ListLabel 3432"/>
    <w:rPr>
      <w:rFonts w:cs="Wingdings"/>
    </w:rPr>
  </w:style>
  <w:style w:type="character" w:customStyle="1" w:styleId="ListLabel3433">
    <w:name w:val="ListLabel 3433"/>
    <w:rPr>
      <w:rFonts w:cs="Symbol"/>
    </w:rPr>
  </w:style>
  <w:style w:type="character" w:customStyle="1" w:styleId="ListLabel3434">
    <w:name w:val="ListLabel 3434"/>
    <w:rPr>
      <w:rFonts w:cs="Courier New"/>
    </w:rPr>
  </w:style>
  <w:style w:type="character" w:customStyle="1" w:styleId="ListLabel3435">
    <w:name w:val="ListLabel 3435"/>
    <w:rPr>
      <w:rFonts w:cs="Wingdings"/>
    </w:rPr>
  </w:style>
  <w:style w:type="character" w:customStyle="1" w:styleId="ListLabel3436">
    <w:name w:val="ListLabel 3436"/>
    <w:rPr>
      <w:rFonts w:cs="Wingdings"/>
      <w:b/>
    </w:rPr>
  </w:style>
  <w:style w:type="character" w:customStyle="1" w:styleId="ListLabel3437">
    <w:name w:val="ListLabel 3437"/>
    <w:rPr>
      <w:rFonts w:cs="Courier New"/>
    </w:rPr>
  </w:style>
  <w:style w:type="character" w:customStyle="1" w:styleId="ListLabel3438">
    <w:name w:val="ListLabel 3438"/>
    <w:rPr>
      <w:rFonts w:cs="Wingdings"/>
    </w:rPr>
  </w:style>
  <w:style w:type="character" w:customStyle="1" w:styleId="ListLabel3439">
    <w:name w:val="ListLabel 3439"/>
    <w:rPr>
      <w:rFonts w:cs="Symbol"/>
    </w:rPr>
  </w:style>
  <w:style w:type="character" w:customStyle="1" w:styleId="ListLabel3440">
    <w:name w:val="ListLabel 3440"/>
    <w:rPr>
      <w:rFonts w:cs="Courier New"/>
    </w:rPr>
  </w:style>
  <w:style w:type="character" w:customStyle="1" w:styleId="ListLabel3441">
    <w:name w:val="ListLabel 3441"/>
    <w:rPr>
      <w:rFonts w:cs="Wingdings"/>
    </w:rPr>
  </w:style>
  <w:style w:type="character" w:customStyle="1" w:styleId="ListLabel3442">
    <w:name w:val="ListLabel 3442"/>
    <w:rPr>
      <w:rFonts w:cs="Symbol"/>
    </w:rPr>
  </w:style>
  <w:style w:type="character" w:customStyle="1" w:styleId="ListLabel3443">
    <w:name w:val="ListLabel 3443"/>
    <w:rPr>
      <w:rFonts w:cs="Courier New"/>
    </w:rPr>
  </w:style>
  <w:style w:type="character" w:customStyle="1" w:styleId="ListLabel3444">
    <w:name w:val="ListLabel 3444"/>
    <w:rPr>
      <w:rFonts w:cs="Wingdings"/>
    </w:rPr>
  </w:style>
  <w:style w:type="character" w:customStyle="1" w:styleId="ListLabel3445">
    <w:name w:val="ListLabel 3445"/>
    <w:rPr>
      <w:rFonts w:cs="Wingdings"/>
      <w:b w:val="0"/>
      <w:sz w:val="26"/>
    </w:rPr>
  </w:style>
  <w:style w:type="character" w:customStyle="1" w:styleId="ListLabel3446">
    <w:name w:val="ListLabel 3446"/>
    <w:rPr>
      <w:rFonts w:cs="Courier New"/>
    </w:rPr>
  </w:style>
  <w:style w:type="character" w:customStyle="1" w:styleId="ListLabel3447">
    <w:name w:val="ListLabel 3447"/>
    <w:rPr>
      <w:rFonts w:cs="Wingdings"/>
    </w:rPr>
  </w:style>
  <w:style w:type="character" w:customStyle="1" w:styleId="ListLabel3448">
    <w:name w:val="ListLabel 3448"/>
    <w:rPr>
      <w:rFonts w:cs="Symbol"/>
    </w:rPr>
  </w:style>
  <w:style w:type="character" w:customStyle="1" w:styleId="ListLabel3449">
    <w:name w:val="ListLabel 3449"/>
    <w:rPr>
      <w:rFonts w:cs="Courier New"/>
    </w:rPr>
  </w:style>
  <w:style w:type="character" w:customStyle="1" w:styleId="ListLabel3450">
    <w:name w:val="ListLabel 3450"/>
    <w:rPr>
      <w:rFonts w:cs="Wingdings"/>
    </w:rPr>
  </w:style>
  <w:style w:type="character" w:customStyle="1" w:styleId="ListLabel3451">
    <w:name w:val="ListLabel 3451"/>
    <w:rPr>
      <w:rFonts w:cs="Symbol"/>
    </w:rPr>
  </w:style>
  <w:style w:type="character" w:customStyle="1" w:styleId="ListLabel3452">
    <w:name w:val="ListLabel 3452"/>
    <w:rPr>
      <w:rFonts w:cs="Courier New"/>
    </w:rPr>
  </w:style>
  <w:style w:type="character" w:customStyle="1" w:styleId="ListLabel3453">
    <w:name w:val="ListLabel 3453"/>
    <w:rPr>
      <w:rFonts w:cs="Wingdings"/>
    </w:rPr>
  </w:style>
  <w:style w:type="character" w:customStyle="1" w:styleId="ListLabel3454">
    <w:name w:val="ListLabel 3454"/>
    <w:rPr>
      <w:rFonts w:cs="Wingdings"/>
      <w:sz w:val="26"/>
    </w:rPr>
  </w:style>
  <w:style w:type="character" w:customStyle="1" w:styleId="ListLabel3455">
    <w:name w:val="ListLabel 3455"/>
    <w:rPr>
      <w:rFonts w:cs="Courier New"/>
    </w:rPr>
  </w:style>
  <w:style w:type="character" w:customStyle="1" w:styleId="ListLabel3456">
    <w:name w:val="ListLabel 3456"/>
    <w:rPr>
      <w:rFonts w:cs="Wingdings"/>
    </w:rPr>
  </w:style>
  <w:style w:type="character" w:customStyle="1" w:styleId="ListLabel3457">
    <w:name w:val="ListLabel 3457"/>
    <w:rPr>
      <w:rFonts w:cs="Symbol"/>
    </w:rPr>
  </w:style>
  <w:style w:type="character" w:customStyle="1" w:styleId="ListLabel3458">
    <w:name w:val="ListLabel 3458"/>
    <w:rPr>
      <w:rFonts w:cs="Courier New"/>
    </w:rPr>
  </w:style>
  <w:style w:type="character" w:customStyle="1" w:styleId="ListLabel3459">
    <w:name w:val="ListLabel 3459"/>
    <w:rPr>
      <w:rFonts w:cs="Wingdings"/>
    </w:rPr>
  </w:style>
  <w:style w:type="character" w:customStyle="1" w:styleId="ListLabel3460">
    <w:name w:val="ListLabel 3460"/>
    <w:rPr>
      <w:rFonts w:cs="Symbol"/>
    </w:rPr>
  </w:style>
  <w:style w:type="character" w:customStyle="1" w:styleId="ListLabel3461">
    <w:name w:val="ListLabel 3461"/>
    <w:rPr>
      <w:rFonts w:cs="Courier New"/>
    </w:rPr>
  </w:style>
  <w:style w:type="character" w:customStyle="1" w:styleId="ListLabel3462">
    <w:name w:val="ListLabel 3462"/>
    <w:rPr>
      <w:rFonts w:cs="Wingdings"/>
    </w:rPr>
  </w:style>
  <w:style w:type="character" w:customStyle="1" w:styleId="ListLabel3463">
    <w:name w:val="ListLabel 3463"/>
    <w:rPr>
      <w:rFonts w:cs="Wingdings"/>
      <w:sz w:val="26"/>
    </w:rPr>
  </w:style>
  <w:style w:type="character" w:customStyle="1" w:styleId="ListLabel3464">
    <w:name w:val="ListLabel 3464"/>
    <w:rPr>
      <w:rFonts w:cs="Courier New"/>
    </w:rPr>
  </w:style>
  <w:style w:type="character" w:customStyle="1" w:styleId="ListLabel3465">
    <w:name w:val="ListLabel 3465"/>
    <w:rPr>
      <w:rFonts w:cs="Wingdings"/>
    </w:rPr>
  </w:style>
  <w:style w:type="character" w:customStyle="1" w:styleId="ListLabel3466">
    <w:name w:val="ListLabel 3466"/>
    <w:rPr>
      <w:rFonts w:cs="Symbol"/>
    </w:rPr>
  </w:style>
  <w:style w:type="character" w:customStyle="1" w:styleId="ListLabel3467">
    <w:name w:val="ListLabel 3467"/>
    <w:rPr>
      <w:rFonts w:cs="Courier New"/>
    </w:rPr>
  </w:style>
  <w:style w:type="character" w:customStyle="1" w:styleId="ListLabel3468">
    <w:name w:val="ListLabel 3468"/>
    <w:rPr>
      <w:rFonts w:cs="Wingdings"/>
    </w:rPr>
  </w:style>
  <w:style w:type="character" w:customStyle="1" w:styleId="ListLabel3469">
    <w:name w:val="ListLabel 3469"/>
    <w:rPr>
      <w:rFonts w:cs="Symbol"/>
    </w:rPr>
  </w:style>
  <w:style w:type="character" w:customStyle="1" w:styleId="ListLabel3470">
    <w:name w:val="ListLabel 3470"/>
    <w:rPr>
      <w:rFonts w:cs="Courier New"/>
    </w:rPr>
  </w:style>
  <w:style w:type="character" w:customStyle="1" w:styleId="ListLabel3471">
    <w:name w:val="ListLabel 3471"/>
    <w:rPr>
      <w:rFonts w:cs="Wingdings"/>
    </w:rPr>
  </w:style>
  <w:style w:type="character" w:customStyle="1" w:styleId="ListLabel3472">
    <w:name w:val="ListLabel 3472"/>
    <w:rPr>
      <w:rFonts w:cs="Wingdings"/>
      <w:sz w:val="26"/>
    </w:rPr>
  </w:style>
  <w:style w:type="character" w:customStyle="1" w:styleId="ListLabel3473">
    <w:name w:val="ListLabel 3473"/>
    <w:rPr>
      <w:rFonts w:cs="Courier New"/>
    </w:rPr>
  </w:style>
  <w:style w:type="character" w:customStyle="1" w:styleId="ListLabel3474">
    <w:name w:val="ListLabel 3474"/>
    <w:rPr>
      <w:rFonts w:cs="Wingdings"/>
    </w:rPr>
  </w:style>
  <w:style w:type="character" w:customStyle="1" w:styleId="ListLabel3475">
    <w:name w:val="ListLabel 3475"/>
    <w:rPr>
      <w:rFonts w:cs="Symbol"/>
    </w:rPr>
  </w:style>
  <w:style w:type="character" w:customStyle="1" w:styleId="ListLabel3476">
    <w:name w:val="ListLabel 3476"/>
    <w:rPr>
      <w:rFonts w:cs="Courier New"/>
    </w:rPr>
  </w:style>
  <w:style w:type="character" w:customStyle="1" w:styleId="ListLabel3477">
    <w:name w:val="ListLabel 3477"/>
    <w:rPr>
      <w:rFonts w:cs="Wingdings"/>
    </w:rPr>
  </w:style>
  <w:style w:type="character" w:customStyle="1" w:styleId="ListLabel3478">
    <w:name w:val="ListLabel 3478"/>
    <w:rPr>
      <w:rFonts w:cs="Symbol"/>
    </w:rPr>
  </w:style>
  <w:style w:type="character" w:customStyle="1" w:styleId="ListLabel3479">
    <w:name w:val="ListLabel 3479"/>
    <w:rPr>
      <w:rFonts w:cs="Courier New"/>
    </w:rPr>
  </w:style>
  <w:style w:type="character" w:customStyle="1" w:styleId="ListLabel3480">
    <w:name w:val="ListLabel 3480"/>
    <w:rPr>
      <w:rFonts w:cs="Wingdings"/>
    </w:rPr>
  </w:style>
  <w:style w:type="character" w:customStyle="1" w:styleId="ListLabel3481">
    <w:name w:val="ListLabel 3481"/>
    <w:rPr>
      <w:rFonts w:cs="Wingdings"/>
      <w:sz w:val="26"/>
    </w:rPr>
  </w:style>
  <w:style w:type="character" w:customStyle="1" w:styleId="ListLabel3482">
    <w:name w:val="ListLabel 3482"/>
    <w:rPr>
      <w:rFonts w:cs="Courier New"/>
    </w:rPr>
  </w:style>
  <w:style w:type="character" w:customStyle="1" w:styleId="ListLabel3483">
    <w:name w:val="ListLabel 3483"/>
    <w:rPr>
      <w:rFonts w:cs="Wingdings"/>
    </w:rPr>
  </w:style>
  <w:style w:type="character" w:customStyle="1" w:styleId="ListLabel3484">
    <w:name w:val="ListLabel 3484"/>
    <w:rPr>
      <w:rFonts w:cs="Symbol"/>
    </w:rPr>
  </w:style>
  <w:style w:type="character" w:customStyle="1" w:styleId="ListLabel3485">
    <w:name w:val="ListLabel 3485"/>
    <w:rPr>
      <w:rFonts w:cs="Courier New"/>
    </w:rPr>
  </w:style>
  <w:style w:type="character" w:customStyle="1" w:styleId="ListLabel3486">
    <w:name w:val="ListLabel 3486"/>
    <w:rPr>
      <w:rFonts w:cs="Wingdings"/>
    </w:rPr>
  </w:style>
  <w:style w:type="character" w:customStyle="1" w:styleId="ListLabel3487">
    <w:name w:val="ListLabel 3487"/>
    <w:rPr>
      <w:rFonts w:cs="Symbol"/>
    </w:rPr>
  </w:style>
  <w:style w:type="character" w:customStyle="1" w:styleId="ListLabel3488">
    <w:name w:val="ListLabel 3488"/>
    <w:rPr>
      <w:rFonts w:cs="Courier New"/>
    </w:rPr>
  </w:style>
  <w:style w:type="character" w:customStyle="1" w:styleId="ListLabel3489">
    <w:name w:val="ListLabel 3489"/>
    <w:rPr>
      <w:rFonts w:cs="Wingdings"/>
    </w:rPr>
  </w:style>
  <w:style w:type="character" w:customStyle="1" w:styleId="ListLabel3490">
    <w:name w:val="ListLabel 3490"/>
    <w:rPr>
      <w:rFonts w:cs="Wingdings"/>
      <w:sz w:val="26"/>
    </w:rPr>
  </w:style>
  <w:style w:type="character" w:customStyle="1" w:styleId="ListLabel3491">
    <w:name w:val="ListLabel 3491"/>
    <w:rPr>
      <w:rFonts w:cs="Courier New"/>
    </w:rPr>
  </w:style>
  <w:style w:type="character" w:customStyle="1" w:styleId="ListLabel3492">
    <w:name w:val="ListLabel 3492"/>
    <w:rPr>
      <w:rFonts w:cs="Wingdings"/>
    </w:rPr>
  </w:style>
  <w:style w:type="character" w:customStyle="1" w:styleId="ListLabel3493">
    <w:name w:val="ListLabel 3493"/>
    <w:rPr>
      <w:rFonts w:cs="Symbol"/>
    </w:rPr>
  </w:style>
  <w:style w:type="character" w:customStyle="1" w:styleId="ListLabel3494">
    <w:name w:val="ListLabel 3494"/>
    <w:rPr>
      <w:rFonts w:cs="Courier New"/>
    </w:rPr>
  </w:style>
  <w:style w:type="character" w:customStyle="1" w:styleId="ListLabel3495">
    <w:name w:val="ListLabel 3495"/>
    <w:rPr>
      <w:rFonts w:cs="Wingdings"/>
    </w:rPr>
  </w:style>
  <w:style w:type="character" w:customStyle="1" w:styleId="ListLabel3496">
    <w:name w:val="ListLabel 3496"/>
    <w:rPr>
      <w:rFonts w:cs="Symbol"/>
    </w:rPr>
  </w:style>
  <w:style w:type="character" w:customStyle="1" w:styleId="ListLabel3497">
    <w:name w:val="ListLabel 3497"/>
    <w:rPr>
      <w:rFonts w:cs="Courier New"/>
    </w:rPr>
  </w:style>
  <w:style w:type="character" w:customStyle="1" w:styleId="ListLabel3498">
    <w:name w:val="ListLabel 3498"/>
    <w:rPr>
      <w:rFonts w:cs="Wingdings"/>
    </w:rPr>
  </w:style>
  <w:style w:type="character" w:customStyle="1" w:styleId="ListLabel3499">
    <w:name w:val="ListLabel 3499"/>
    <w:rPr>
      <w:rFonts w:cs="Courier New"/>
      <w:sz w:val="26"/>
    </w:rPr>
  </w:style>
  <w:style w:type="character" w:customStyle="1" w:styleId="ListLabel3500">
    <w:name w:val="ListLabel 3500"/>
    <w:rPr>
      <w:rFonts w:cs="Courier New"/>
    </w:rPr>
  </w:style>
  <w:style w:type="character" w:customStyle="1" w:styleId="ListLabel3501">
    <w:name w:val="ListLabel 3501"/>
    <w:rPr>
      <w:rFonts w:cs="Wingdings"/>
    </w:rPr>
  </w:style>
  <w:style w:type="character" w:customStyle="1" w:styleId="ListLabel3502">
    <w:name w:val="ListLabel 3502"/>
    <w:rPr>
      <w:rFonts w:cs="Symbol"/>
    </w:rPr>
  </w:style>
  <w:style w:type="character" w:customStyle="1" w:styleId="ListLabel3503">
    <w:name w:val="ListLabel 3503"/>
    <w:rPr>
      <w:rFonts w:cs="Courier New"/>
    </w:rPr>
  </w:style>
  <w:style w:type="character" w:customStyle="1" w:styleId="ListLabel3504">
    <w:name w:val="ListLabel 3504"/>
    <w:rPr>
      <w:rFonts w:cs="Wingdings"/>
    </w:rPr>
  </w:style>
  <w:style w:type="character" w:customStyle="1" w:styleId="ListLabel3505">
    <w:name w:val="ListLabel 3505"/>
    <w:rPr>
      <w:rFonts w:cs="Symbol"/>
    </w:rPr>
  </w:style>
  <w:style w:type="character" w:customStyle="1" w:styleId="ListLabel3506">
    <w:name w:val="ListLabel 3506"/>
    <w:rPr>
      <w:rFonts w:cs="Courier New"/>
    </w:rPr>
  </w:style>
  <w:style w:type="character" w:customStyle="1" w:styleId="ListLabel3507">
    <w:name w:val="ListLabel 3507"/>
    <w:rPr>
      <w:rFonts w:cs="Wingdings"/>
    </w:rPr>
  </w:style>
  <w:style w:type="character" w:customStyle="1" w:styleId="ListLabel3508">
    <w:name w:val="ListLabel 3508"/>
    <w:rPr>
      <w:rFonts w:cs="Symbol"/>
      <w:b/>
      <w:sz w:val="26"/>
    </w:rPr>
  </w:style>
  <w:style w:type="character" w:customStyle="1" w:styleId="ListLabel3509">
    <w:name w:val="ListLabel 3509"/>
    <w:rPr>
      <w:rFonts w:cs="Courier New"/>
    </w:rPr>
  </w:style>
  <w:style w:type="character" w:customStyle="1" w:styleId="ListLabel3510">
    <w:name w:val="ListLabel 3510"/>
    <w:rPr>
      <w:rFonts w:cs="Wingdings"/>
    </w:rPr>
  </w:style>
  <w:style w:type="character" w:customStyle="1" w:styleId="ListLabel3511">
    <w:name w:val="ListLabel 3511"/>
    <w:rPr>
      <w:rFonts w:cs="Symbol"/>
    </w:rPr>
  </w:style>
  <w:style w:type="character" w:customStyle="1" w:styleId="ListLabel3512">
    <w:name w:val="ListLabel 3512"/>
    <w:rPr>
      <w:rFonts w:cs="Courier New"/>
    </w:rPr>
  </w:style>
  <w:style w:type="character" w:customStyle="1" w:styleId="ListLabel3513">
    <w:name w:val="ListLabel 3513"/>
    <w:rPr>
      <w:rFonts w:cs="Wingdings"/>
    </w:rPr>
  </w:style>
  <w:style w:type="character" w:customStyle="1" w:styleId="ListLabel3514">
    <w:name w:val="ListLabel 3514"/>
    <w:rPr>
      <w:rFonts w:cs="Symbol"/>
    </w:rPr>
  </w:style>
  <w:style w:type="character" w:customStyle="1" w:styleId="ListLabel3515">
    <w:name w:val="ListLabel 3515"/>
    <w:rPr>
      <w:rFonts w:cs="Courier New"/>
    </w:rPr>
  </w:style>
  <w:style w:type="character" w:customStyle="1" w:styleId="ListLabel3516">
    <w:name w:val="ListLabel 3516"/>
    <w:rPr>
      <w:rFonts w:cs="Wingdings"/>
    </w:rPr>
  </w:style>
  <w:style w:type="character" w:customStyle="1" w:styleId="ListLabel3517">
    <w:name w:val="ListLabel 3517"/>
    <w:rPr>
      <w:rFonts w:cs="Courier New"/>
      <w:b/>
      <w:sz w:val="26"/>
    </w:rPr>
  </w:style>
  <w:style w:type="character" w:customStyle="1" w:styleId="ListLabel3518">
    <w:name w:val="ListLabel 3518"/>
    <w:rPr>
      <w:rFonts w:cs="Courier New"/>
    </w:rPr>
  </w:style>
  <w:style w:type="character" w:customStyle="1" w:styleId="ListLabel3519">
    <w:name w:val="ListLabel 3519"/>
    <w:rPr>
      <w:rFonts w:cs="Wingdings"/>
    </w:rPr>
  </w:style>
  <w:style w:type="character" w:customStyle="1" w:styleId="ListLabel3520">
    <w:name w:val="ListLabel 3520"/>
    <w:rPr>
      <w:rFonts w:cs="Symbol"/>
    </w:rPr>
  </w:style>
  <w:style w:type="character" w:customStyle="1" w:styleId="ListLabel3521">
    <w:name w:val="ListLabel 3521"/>
    <w:rPr>
      <w:rFonts w:cs="Courier New"/>
    </w:rPr>
  </w:style>
  <w:style w:type="character" w:customStyle="1" w:styleId="ListLabel3522">
    <w:name w:val="ListLabel 3522"/>
    <w:rPr>
      <w:rFonts w:cs="Wingdings"/>
    </w:rPr>
  </w:style>
  <w:style w:type="character" w:customStyle="1" w:styleId="ListLabel3523">
    <w:name w:val="ListLabel 3523"/>
    <w:rPr>
      <w:rFonts w:cs="Symbol"/>
    </w:rPr>
  </w:style>
  <w:style w:type="character" w:customStyle="1" w:styleId="ListLabel3524">
    <w:name w:val="ListLabel 3524"/>
    <w:rPr>
      <w:rFonts w:cs="Courier New"/>
    </w:rPr>
  </w:style>
  <w:style w:type="character" w:customStyle="1" w:styleId="ListLabel3525">
    <w:name w:val="ListLabel 3525"/>
    <w:rPr>
      <w:rFonts w:cs="Wingdings"/>
    </w:rPr>
  </w:style>
  <w:style w:type="character" w:customStyle="1" w:styleId="ListLabel3526">
    <w:name w:val="ListLabel 3526"/>
    <w:rPr>
      <w:rFonts w:cs="Courier New"/>
      <w:sz w:val="26"/>
    </w:rPr>
  </w:style>
  <w:style w:type="character" w:customStyle="1" w:styleId="ListLabel3527">
    <w:name w:val="ListLabel 3527"/>
    <w:rPr>
      <w:rFonts w:cs="Courier New"/>
    </w:rPr>
  </w:style>
  <w:style w:type="character" w:customStyle="1" w:styleId="ListLabel3528">
    <w:name w:val="ListLabel 3528"/>
    <w:rPr>
      <w:rFonts w:cs="Wingdings"/>
    </w:rPr>
  </w:style>
  <w:style w:type="character" w:customStyle="1" w:styleId="ListLabel3529">
    <w:name w:val="ListLabel 3529"/>
    <w:rPr>
      <w:rFonts w:cs="Symbol"/>
    </w:rPr>
  </w:style>
  <w:style w:type="character" w:customStyle="1" w:styleId="ListLabel3530">
    <w:name w:val="ListLabel 3530"/>
    <w:rPr>
      <w:rFonts w:cs="Courier New"/>
    </w:rPr>
  </w:style>
  <w:style w:type="character" w:customStyle="1" w:styleId="ListLabel3531">
    <w:name w:val="ListLabel 3531"/>
    <w:rPr>
      <w:rFonts w:cs="Wingdings"/>
    </w:rPr>
  </w:style>
  <w:style w:type="character" w:customStyle="1" w:styleId="ListLabel3532">
    <w:name w:val="ListLabel 3532"/>
    <w:rPr>
      <w:rFonts w:cs="Symbol"/>
    </w:rPr>
  </w:style>
  <w:style w:type="character" w:customStyle="1" w:styleId="ListLabel3533">
    <w:name w:val="ListLabel 3533"/>
    <w:rPr>
      <w:rFonts w:cs="Courier New"/>
    </w:rPr>
  </w:style>
  <w:style w:type="character" w:customStyle="1" w:styleId="ListLabel3534">
    <w:name w:val="ListLabel 3534"/>
    <w:rPr>
      <w:rFonts w:cs="Wingdings"/>
    </w:rPr>
  </w:style>
  <w:style w:type="character" w:customStyle="1" w:styleId="ListLabel3535">
    <w:name w:val="ListLabel 3535"/>
    <w:rPr>
      <w:rFonts w:cs="Symbol"/>
      <w:b/>
      <w:sz w:val="26"/>
    </w:rPr>
  </w:style>
  <w:style w:type="character" w:customStyle="1" w:styleId="ListLabel3536">
    <w:name w:val="ListLabel 3536"/>
    <w:rPr>
      <w:rFonts w:cs="Courier New"/>
    </w:rPr>
  </w:style>
  <w:style w:type="character" w:customStyle="1" w:styleId="ListLabel3537">
    <w:name w:val="ListLabel 3537"/>
    <w:rPr>
      <w:rFonts w:cs="Wingdings"/>
    </w:rPr>
  </w:style>
  <w:style w:type="character" w:customStyle="1" w:styleId="ListLabel3538">
    <w:name w:val="ListLabel 3538"/>
    <w:rPr>
      <w:rFonts w:cs="Symbol"/>
    </w:rPr>
  </w:style>
  <w:style w:type="character" w:customStyle="1" w:styleId="ListLabel3539">
    <w:name w:val="ListLabel 3539"/>
    <w:rPr>
      <w:rFonts w:cs="Courier New"/>
    </w:rPr>
  </w:style>
  <w:style w:type="character" w:customStyle="1" w:styleId="ListLabel3540">
    <w:name w:val="ListLabel 3540"/>
    <w:rPr>
      <w:rFonts w:cs="Wingdings"/>
    </w:rPr>
  </w:style>
  <w:style w:type="character" w:customStyle="1" w:styleId="ListLabel3541">
    <w:name w:val="ListLabel 3541"/>
    <w:rPr>
      <w:rFonts w:cs="Symbol"/>
    </w:rPr>
  </w:style>
  <w:style w:type="character" w:customStyle="1" w:styleId="ListLabel3542">
    <w:name w:val="ListLabel 3542"/>
    <w:rPr>
      <w:rFonts w:cs="Courier New"/>
    </w:rPr>
  </w:style>
  <w:style w:type="character" w:customStyle="1" w:styleId="ListLabel3543">
    <w:name w:val="ListLabel 3543"/>
    <w:rPr>
      <w:rFonts w:cs="Wingdings"/>
    </w:rPr>
  </w:style>
  <w:style w:type="character" w:customStyle="1" w:styleId="ListLabel3544">
    <w:name w:val="ListLabel 3544"/>
    <w:rPr>
      <w:rFonts w:cs="Wingdings"/>
      <w:sz w:val="28"/>
    </w:rPr>
  </w:style>
  <w:style w:type="character" w:customStyle="1" w:styleId="ListLabel3545">
    <w:name w:val="ListLabel 3545"/>
    <w:rPr>
      <w:rFonts w:cs="Courier New"/>
    </w:rPr>
  </w:style>
  <w:style w:type="character" w:customStyle="1" w:styleId="ListLabel3546">
    <w:name w:val="ListLabel 3546"/>
    <w:rPr>
      <w:rFonts w:cs="Wingdings"/>
    </w:rPr>
  </w:style>
  <w:style w:type="character" w:customStyle="1" w:styleId="ListLabel3547">
    <w:name w:val="ListLabel 3547"/>
    <w:rPr>
      <w:rFonts w:cs="Symbol"/>
    </w:rPr>
  </w:style>
  <w:style w:type="character" w:customStyle="1" w:styleId="ListLabel3548">
    <w:name w:val="ListLabel 3548"/>
    <w:rPr>
      <w:rFonts w:cs="Courier New"/>
    </w:rPr>
  </w:style>
  <w:style w:type="character" w:customStyle="1" w:styleId="ListLabel3549">
    <w:name w:val="ListLabel 3549"/>
    <w:rPr>
      <w:rFonts w:cs="Wingdings"/>
    </w:rPr>
  </w:style>
  <w:style w:type="character" w:customStyle="1" w:styleId="ListLabel3550">
    <w:name w:val="ListLabel 3550"/>
    <w:rPr>
      <w:rFonts w:cs="Symbol"/>
    </w:rPr>
  </w:style>
  <w:style w:type="character" w:customStyle="1" w:styleId="ListLabel3551">
    <w:name w:val="ListLabel 3551"/>
    <w:rPr>
      <w:rFonts w:cs="Courier New"/>
    </w:rPr>
  </w:style>
  <w:style w:type="character" w:customStyle="1" w:styleId="ListLabel3552">
    <w:name w:val="ListLabel 3552"/>
    <w:rPr>
      <w:rFonts w:cs="Wingdings"/>
    </w:rPr>
  </w:style>
  <w:style w:type="character" w:customStyle="1" w:styleId="ListLabel3553">
    <w:name w:val="ListLabel 3553"/>
    <w:rPr>
      <w:b/>
      <w:i/>
      <w:sz w:val="26"/>
    </w:rPr>
  </w:style>
  <w:style w:type="character" w:customStyle="1" w:styleId="ListLabel3554">
    <w:name w:val="ListLabel 3554"/>
    <w:rPr>
      <w:rFonts w:cs="Wingdings"/>
      <w:sz w:val="26"/>
    </w:rPr>
  </w:style>
  <w:style w:type="character" w:customStyle="1" w:styleId="ListLabel3555">
    <w:name w:val="ListLabel 3555"/>
    <w:rPr>
      <w:rFonts w:cs="Courier New"/>
    </w:rPr>
  </w:style>
  <w:style w:type="character" w:customStyle="1" w:styleId="ListLabel3556">
    <w:name w:val="ListLabel 3556"/>
    <w:rPr>
      <w:rFonts w:cs="Wingdings"/>
    </w:rPr>
  </w:style>
  <w:style w:type="character" w:customStyle="1" w:styleId="ListLabel3557">
    <w:name w:val="ListLabel 3557"/>
    <w:rPr>
      <w:rFonts w:cs="Symbol"/>
    </w:rPr>
  </w:style>
  <w:style w:type="character" w:customStyle="1" w:styleId="ListLabel3558">
    <w:name w:val="ListLabel 3558"/>
    <w:rPr>
      <w:rFonts w:cs="Courier New"/>
    </w:rPr>
  </w:style>
  <w:style w:type="character" w:customStyle="1" w:styleId="ListLabel3559">
    <w:name w:val="ListLabel 3559"/>
    <w:rPr>
      <w:rFonts w:cs="Wingdings"/>
    </w:rPr>
  </w:style>
  <w:style w:type="character" w:customStyle="1" w:styleId="ListLabel3560">
    <w:name w:val="ListLabel 3560"/>
    <w:rPr>
      <w:rFonts w:cs="Symbol"/>
    </w:rPr>
  </w:style>
  <w:style w:type="character" w:customStyle="1" w:styleId="ListLabel3561">
    <w:name w:val="ListLabel 3561"/>
    <w:rPr>
      <w:rFonts w:cs="Courier New"/>
    </w:rPr>
  </w:style>
  <w:style w:type="character" w:customStyle="1" w:styleId="ListLabel3562">
    <w:name w:val="ListLabel 3562"/>
    <w:rPr>
      <w:rFonts w:cs="Wingdings"/>
    </w:rPr>
  </w:style>
  <w:style w:type="character" w:customStyle="1" w:styleId="ListLabel3563">
    <w:name w:val="ListLabel 3563"/>
    <w:rPr>
      <w:rFonts w:cs="Wingdings"/>
      <w:sz w:val="26"/>
    </w:rPr>
  </w:style>
  <w:style w:type="character" w:customStyle="1" w:styleId="ListLabel3564">
    <w:name w:val="ListLabel 3564"/>
    <w:rPr>
      <w:rFonts w:cs="Courier New"/>
    </w:rPr>
  </w:style>
  <w:style w:type="character" w:customStyle="1" w:styleId="ListLabel3565">
    <w:name w:val="ListLabel 3565"/>
    <w:rPr>
      <w:rFonts w:cs="Wingdings"/>
    </w:rPr>
  </w:style>
  <w:style w:type="character" w:customStyle="1" w:styleId="ListLabel3566">
    <w:name w:val="ListLabel 3566"/>
    <w:rPr>
      <w:rFonts w:cs="Symbol"/>
    </w:rPr>
  </w:style>
  <w:style w:type="character" w:customStyle="1" w:styleId="ListLabel3567">
    <w:name w:val="ListLabel 3567"/>
    <w:rPr>
      <w:rFonts w:cs="Courier New"/>
    </w:rPr>
  </w:style>
  <w:style w:type="character" w:customStyle="1" w:styleId="ListLabel3568">
    <w:name w:val="ListLabel 3568"/>
    <w:rPr>
      <w:rFonts w:cs="Wingdings"/>
    </w:rPr>
  </w:style>
  <w:style w:type="character" w:customStyle="1" w:styleId="ListLabel3569">
    <w:name w:val="ListLabel 3569"/>
    <w:rPr>
      <w:rFonts w:cs="Symbol"/>
    </w:rPr>
  </w:style>
  <w:style w:type="character" w:customStyle="1" w:styleId="ListLabel3570">
    <w:name w:val="ListLabel 3570"/>
    <w:rPr>
      <w:rFonts w:cs="Courier New"/>
    </w:rPr>
  </w:style>
  <w:style w:type="character" w:customStyle="1" w:styleId="ListLabel3571">
    <w:name w:val="ListLabel 3571"/>
    <w:rPr>
      <w:rFonts w:cs="Wingdings"/>
    </w:rPr>
  </w:style>
  <w:style w:type="character" w:customStyle="1" w:styleId="ListLabel3572">
    <w:name w:val="ListLabel 3572"/>
    <w:rPr>
      <w:rFonts w:cs="Wingdings"/>
      <w:sz w:val="26"/>
    </w:rPr>
  </w:style>
  <w:style w:type="character" w:customStyle="1" w:styleId="ListLabel3573">
    <w:name w:val="ListLabel 3573"/>
    <w:rPr>
      <w:rFonts w:cs="Courier New"/>
    </w:rPr>
  </w:style>
  <w:style w:type="character" w:customStyle="1" w:styleId="ListLabel3574">
    <w:name w:val="ListLabel 3574"/>
    <w:rPr>
      <w:rFonts w:cs="Wingdings"/>
    </w:rPr>
  </w:style>
  <w:style w:type="character" w:customStyle="1" w:styleId="ListLabel3575">
    <w:name w:val="ListLabel 3575"/>
    <w:rPr>
      <w:rFonts w:cs="Symbol"/>
    </w:rPr>
  </w:style>
  <w:style w:type="character" w:customStyle="1" w:styleId="ListLabel3576">
    <w:name w:val="ListLabel 3576"/>
    <w:rPr>
      <w:rFonts w:cs="Courier New"/>
    </w:rPr>
  </w:style>
  <w:style w:type="character" w:customStyle="1" w:styleId="ListLabel3577">
    <w:name w:val="ListLabel 3577"/>
    <w:rPr>
      <w:rFonts w:cs="Wingdings"/>
    </w:rPr>
  </w:style>
  <w:style w:type="character" w:customStyle="1" w:styleId="ListLabel3578">
    <w:name w:val="ListLabel 3578"/>
    <w:rPr>
      <w:rFonts w:cs="Symbol"/>
    </w:rPr>
  </w:style>
  <w:style w:type="character" w:customStyle="1" w:styleId="ListLabel3579">
    <w:name w:val="ListLabel 3579"/>
    <w:rPr>
      <w:rFonts w:cs="Courier New"/>
    </w:rPr>
  </w:style>
  <w:style w:type="character" w:customStyle="1" w:styleId="ListLabel3580">
    <w:name w:val="ListLabel 3580"/>
    <w:rPr>
      <w:rFonts w:cs="Wingdings"/>
    </w:rPr>
  </w:style>
  <w:style w:type="character" w:customStyle="1" w:styleId="ListLabel3581">
    <w:name w:val="ListLabel 3581"/>
    <w:rPr>
      <w:rFonts w:cs="Wingdings"/>
    </w:rPr>
  </w:style>
  <w:style w:type="character" w:customStyle="1" w:styleId="ListLabel3582">
    <w:name w:val="ListLabel 3582"/>
    <w:rPr>
      <w:rFonts w:cs="Wingdings"/>
    </w:rPr>
  </w:style>
  <w:style w:type="character" w:customStyle="1" w:styleId="ListLabel3583">
    <w:name w:val="ListLabel 3583"/>
    <w:rPr>
      <w:rFonts w:cs="Wingdings"/>
    </w:rPr>
  </w:style>
  <w:style w:type="character" w:customStyle="1" w:styleId="ListLabel3584">
    <w:name w:val="ListLabel 3584"/>
    <w:rPr>
      <w:rFonts w:cs="Wingdings"/>
    </w:rPr>
  </w:style>
  <w:style w:type="character" w:customStyle="1" w:styleId="ListLabel3585">
    <w:name w:val="ListLabel 3585"/>
    <w:rPr>
      <w:rFonts w:cs="Wingdings"/>
    </w:rPr>
  </w:style>
  <w:style w:type="character" w:customStyle="1" w:styleId="ListLabel3586">
    <w:name w:val="ListLabel 3586"/>
    <w:rPr>
      <w:rFonts w:cs="Wingdings"/>
    </w:rPr>
  </w:style>
  <w:style w:type="character" w:customStyle="1" w:styleId="ListLabel3587">
    <w:name w:val="ListLabel 3587"/>
    <w:rPr>
      <w:rFonts w:cs="Wingdings"/>
    </w:rPr>
  </w:style>
  <w:style w:type="character" w:customStyle="1" w:styleId="ListLabel3588">
    <w:name w:val="ListLabel 3588"/>
    <w:rPr>
      <w:rFonts w:cs="Wingdings"/>
    </w:rPr>
  </w:style>
  <w:style w:type="character" w:customStyle="1" w:styleId="ListLabel3589">
    <w:name w:val="ListLabel 3589"/>
    <w:rPr>
      <w:rFonts w:cs="Wingdings"/>
    </w:rPr>
  </w:style>
  <w:style w:type="character" w:customStyle="1" w:styleId="ListLabel3590">
    <w:name w:val="ListLabel 3590"/>
    <w:rPr>
      <w:rFonts w:cs="Wingdings"/>
    </w:rPr>
  </w:style>
  <w:style w:type="character" w:customStyle="1" w:styleId="ListLabel3591">
    <w:name w:val="ListLabel 3591"/>
    <w:rPr>
      <w:rFonts w:cs="Wingdings"/>
    </w:rPr>
  </w:style>
  <w:style w:type="character" w:customStyle="1" w:styleId="ListLabel3592">
    <w:name w:val="ListLabel 3592"/>
    <w:rPr>
      <w:rFonts w:cs="Wingdings"/>
    </w:rPr>
  </w:style>
  <w:style w:type="character" w:customStyle="1" w:styleId="ListLabel3593">
    <w:name w:val="ListLabel 3593"/>
    <w:rPr>
      <w:rFonts w:cs="Wingdings"/>
    </w:rPr>
  </w:style>
  <w:style w:type="character" w:customStyle="1" w:styleId="ListLabel3594">
    <w:name w:val="ListLabel 3594"/>
    <w:rPr>
      <w:rFonts w:cs="Wingdings"/>
    </w:rPr>
  </w:style>
  <w:style w:type="character" w:customStyle="1" w:styleId="ListLabel3595">
    <w:name w:val="ListLabel 3595"/>
    <w:rPr>
      <w:rFonts w:cs="Wingdings"/>
    </w:rPr>
  </w:style>
  <w:style w:type="character" w:customStyle="1" w:styleId="ListLabel3596">
    <w:name w:val="ListLabel 3596"/>
    <w:rPr>
      <w:rFonts w:cs="Wingdings"/>
    </w:rPr>
  </w:style>
  <w:style w:type="character" w:customStyle="1" w:styleId="ListLabel3597">
    <w:name w:val="ListLabel 3597"/>
    <w:rPr>
      <w:rFonts w:cs="Wingdings"/>
    </w:rPr>
  </w:style>
  <w:style w:type="paragraph" w:styleId="Textbubliny">
    <w:name w:val="Balloon Text"/>
    <w:basedOn w:val="Normln"/>
    <w:link w:val="TextbublinyChar2"/>
    <w:uiPriority w:val="99"/>
    <w:semiHidden/>
    <w:unhideWhenUsed/>
    <w:rsid w:val="00126CBC"/>
    <w:rPr>
      <w:rFonts w:ascii="Tahoma" w:hAnsi="Tahoma"/>
      <w:sz w:val="16"/>
      <w:szCs w:val="16"/>
    </w:rPr>
  </w:style>
  <w:style w:type="character" w:customStyle="1" w:styleId="TextbublinyChar2">
    <w:name w:val="Text bubliny Char2"/>
    <w:basedOn w:val="Standardnpsmoodstavce"/>
    <w:link w:val="Textbubliny"/>
    <w:uiPriority w:val="99"/>
    <w:semiHidden/>
    <w:rsid w:val="00126CBC"/>
    <w:rPr>
      <w:rFonts w:ascii="Tahoma" w:eastAsia="Calibri" w:hAnsi="Tahoma" w:cs="Tahoma"/>
      <w:kern w:val="1"/>
      <w:sz w:val="16"/>
      <w:szCs w:val="16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FC11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textAlignment w:val="baseline"/>
    </w:pPr>
    <w:rPr>
      <w:rFonts w:ascii="Calibri" w:eastAsia="Calibri" w:hAnsi="Calibri" w:cs="Tahoma"/>
      <w:kern w:val="1"/>
      <w:sz w:val="24"/>
      <w:szCs w:val="22"/>
      <w:lang w:eastAsia="zh-CN"/>
    </w:rPr>
  </w:style>
  <w:style w:type="paragraph" w:styleId="Nadpis1">
    <w:name w:val="heading 1"/>
    <w:qFormat/>
    <w:pPr>
      <w:keepNext/>
      <w:numPr>
        <w:numId w:val="1"/>
      </w:numPr>
      <w:tabs>
        <w:tab w:val="left" w:pos="708"/>
      </w:tabs>
      <w:suppressAutoHyphens/>
      <w:jc w:val="both"/>
      <w:outlineLvl w:val="0"/>
    </w:pPr>
    <w:rPr>
      <w:rFonts w:eastAsia="SimSun" w:cs="Mangal"/>
      <w:b/>
      <w:bCs/>
      <w:color w:val="00000A"/>
      <w:sz w:val="28"/>
      <w:lang w:eastAsia="zh-CN" w:bidi="hi-IN"/>
    </w:rPr>
  </w:style>
  <w:style w:type="paragraph" w:styleId="Nadpis2">
    <w:name w:val="heading 2"/>
    <w:qFormat/>
    <w:pPr>
      <w:keepNext/>
      <w:numPr>
        <w:ilvl w:val="1"/>
        <w:numId w:val="1"/>
      </w:numPr>
      <w:tabs>
        <w:tab w:val="left" w:pos="708"/>
      </w:tabs>
      <w:suppressAutoHyphens/>
      <w:outlineLvl w:val="1"/>
    </w:pPr>
    <w:rPr>
      <w:rFonts w:eastAsia="SimSun" w:cs="Mangal"/>
      <w:b/>
      <w:bCs/>
      <w:i/>
      <w:iCs/>
      <w:color w:val="0000FF"/>
      <w:sz w:val="44"/>
      <w:szCs w:val="28"/>
      <w:u w:val="single"/>
      <w:lang w:eastAsia="zh-CN" w:bidi="hi-IN"/>
    </w:rPr>
  </w:style>
  <w:style w:type="paragraph" w:styleId="Nadpis3">
    <w:name w:val="heading 3"/>
    <w:qFormat/>
    <w:pPr>
      <w:keepNext/>
      <w:numPr>
        <w:ilvl w:val="2"/>
        <w:numId w:val="1"/>
      </w:numPr>
      <w:tabs>
        <w:tab w:val="left" w:pos="708"/>
      </w:tabs>
      <w:suppressAutoHyphens/>
      <w:outlineLvl w:val="2"/>
    </w:pPr>
    <w:rPr>
      <w:rFonts w:eastAsia="SimSun" w:cs="Mangal"/>
      <w:b/>
      <w:bCs/>
      <w:color w:val="0000FF"/>
      <w:sz w:val="36"/>
      <w:szCs w:val="28"/>
      <w:u w:val="single"/>
      <w:lang w:eastAsia="zh-CN" w:bidi="hi-IN"/>
    </w:rPr>
  </w:style>
  <w:style w:type="paragraph" w:styleId="Nadpis4">
    <w:name w:val="heading 4"/>
    <w:qFormat/>
    <w:pPr>
      <w:keepNext/>
      <w:numPr>
        <w:ilvl w:val="3"/>
        <w:numId w:val="1"/>
      </w:numPr>
      <w:tabs>
        <w:tab w:val="left" w:pos="708"/>
      </w:tabs>
      <w:suppressAutoHyphens/>
      <w:jc w:val="both"/>
      <w:outlineLvl w:val="3"/>
    </w:pPr>
    <w:rPr>
      <w:rFonts w:eastAsia="SimSun" w:cs="Mangal"/>
      <w:b/>
      <w:bCs/>
      <w:i/>
      <w:iCs/>
      <w:color w:val="00000A"/>
      <w:sz w:val="28"/>
      <w:lang w:eastAsia="zh-CN" w:bidi="hi-IN"/>
    </w:rPr>
  </w:style>
  <w:style w:type="paragraph" w:styleId="Nadpis5">
    <w:name w:val="heading 5"/>
    <w:qFormat/>
    <w:pPr>
      <w:keepNext/>
      <w:numPr>
        <w:ilvl w:val="4"/>
        <w:numId w:val="1"/>
      </w:numPr>
      <w:tabs>
        <w:tab w:val="left" w:pos="708"/>
      </w:tabs>
      <w:suppressAutoHyphens/>
      <w:jc w:val="center"/>
      <w:outlineLvl w:val="4"/>
    </w:pPr>
    <w:rPr>
      <w:rFonts w:eastAsia="SimSun" w:cs="Mangal"/>
      <w:b/>
      <w:bCs/>
      <w:color w:val="00000A"/>
      <w:sz w:val="44"/>
      <w:lang w:eastAsia="zh-CN" w:bidi="hi-IN"/>
    </w:rPr>
  </w:style>
  <w:style w:type="paragraph" w:styleId="Nadpis6">
    <w:name w:val="heading 6"/>
    <w:qFormat/>
    <w:pPr>
      <w:keepNext/>
      <w:numPr>
        <w:ilvl w:val="5"/>
        <w:numId w:val="1"/>
      </w:numPr>
      <w:tabs>
        <w:tab w:val="left" w:pos="708"/>
      </w:tabs>
      <w:suppressAutoHyphens/>
      <w:jc w:val="both"/>
      <w:outlineLvl w:val="5"/>
    </w:pPr>
    <w:rPr>
      <w:rFonts w:eastAsia="SimSun" w:cs="Mangal"/>
      <w:b/>
      <w:bCs/>
      <w:color w:val="00000A"/>
      <w:sz w:val="32"/>
      <w:lang w:eastAsia="zh-CN" w:bidi="hi-IN"/>
    </w:rPr>
  </w:style>
  <w:style w:type="paragraph" w:styleId="Nadpis7">
    <w:name w:val="heading 7"/>
    <w:qFormat/>
    <w:pPr>
      <w:keepNext/>
      <w:numPr>
        <w:ilvl w:val="6"/>
        <w:numId w:val="1"/>
      </w:numPr>
      <w:tabs>
        <w:tab w:val="left" w:pos="708"/>
      </w:tabs>
      <w:suppressAutoHyphens/>
      <w:jc w:val="both"/>
      <w:outlineLvl w:val="6"/>
    </w:pPr>
    <w:rPr>
      <w:rFonts w:eastAsia="SimSun" w:cs="Mangal"/>
      <w:b/>
      <w:bCs/>
      <w:color w:val="00000A"/>
      <w:sz w:val="26"/>
      <w:lang w:eastAsia="zh-CN" w:bidi="hi-IN"/>
    </w:rPr>
  </w:style>
  <w:style w:type="paragraph" w:styleId="Nadpis8">
    <w:name w:val="heading 8"/>
    <w:qFormat/>
    <w:pPr>
      <w:keepNext/>
      <w:numPr>
        <w:ilvl w:val="7"/>
        <w:numId w:val="1"/>
      </w:numPr>
      <w:tabs>
        <w:tab w:val="left" w:pos="708"/>
      </w:tabs>
      <w:suppressAutoHyphens/>
      <w:jc w:val="both"/>
      <w:outlineLvl w:val="7"/>
    </w:pPr>
    <w:rPr>
      <w:rFonts w:eastAsia="SimSun" w:cs="Mangal"/>
      <w:b/>
      <w:bCs/>
      <w:color w:val="0000FF"/>
      <w:sz w:val="18"/>
      <w:szCs w:val="18"/>
      <w:lang w:eastAsia="zh-CN" w:bidi="hi-IN"/>
    </w:rPr>
  </w:style>
  <w:style w:type="paragraph" w:styleId="Nadpis9">
    <w:name w:val="heading 9"/>
    <w:qFormat/>
    <w:pPr>
      <w:keepNext/>
      <w:numPr>
        <w:ilvl w:val="8"/>
        <w:numId w:val="1"/>
      </w:numPr>
      <w:tabs>
        <w:tab w:val="left" w:pos="708"/>
      </w:tabs>
      <w:suppressAutoHyphens/>
      <w:jc w:val="both"/>
      <w:outlineLvl w:val="8"/>
    </w:pPr>
    <w:rPr>
      <w:rFonts w:eastAsia="SimSun" w:cs="Mangal"/>
      <w:b/>
      <w:bCs/>
      <w:color w:val="00000A"/>
      <w:sz w:val="44"/>
      <w:szCs w:val="18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bCs/>
      <w:iCs/>
      <w:color w:val="0070C0"/>
      <w:sz w:val="32"/>
      <w:szCs w:val="32"/>
    </w:rPr>
  </w:style>
  <w:style w:type="character" w:customStyle="1" w:styleId="WW8Num3z0">
    <w:name w:val="WW8Num3z0"/>
    <w:rPr>
      <w:rFonts w:ascii="Times New Roman" w:hAnsi="Times New Roman" w:cs="Times New Roman"/>
      <w:b/>
      <w:bCs/>
      <w:iCs/>
      <w:caps w:val="0"/>
      <w:smallCaps w:val="0"/>
      <w:color w:val="0070C0"/>
      <w:spacing w:val="0"/>
      <w:sz w:val="32"/>
      <w:szCs w:val="32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  <w:sz w:val="26"/>
      <w:szCs w:val="26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OpenSymbol"/>
      <w:sz w:val="26"/>
      <w:szCs w:val="26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6z3">
    <w:name w:val="WW8Num6z3"/>
    <w:rPr>
      <w:rFonts w:ascii="Symbol" w:hAnsi="Symbol" w:cs="OpenSymbol"/>
    </w:rPr>
  </w:style>
  <w:style w:type="character" w:customStyle="1" w:styleId="WW8Num7z0">
    <w:name w:val="WW8Num7z0"/>
    <w:rPr>
      <w:rFonts w:ascii="Wingdings" w:hAnsi="Wingdings" w:cs="Wingdings"/>
      <w:b/>
      <w:sz w:val="28"/>
      <w:szCs w:val="28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Wingdings" w:hAnsi="Wingdings" w:cs="Wingdings"/>
      <w:sz w:val="28"/>
      <w:szCs w:val="28"/>
    </w:rPr>
  </w:style>
  <w:style w:type="character" w:customStyle="1" w:styleId="WW8Num9z0">
    <w:name w:val="WW8Num9z0"/>
    <w:rPr>
      <w:rFonts w:ascii="Wingdings" w:hAnsi="Wingdings" w:cs="Wingdings"/>
      <w:sz w:val="28"/>
      <w:szCs w:val="28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hAnsi="Symbol" w:cs="Symbol"/>
      <w:sz w:val="26"/>
    </w:rPr>
  </w:style>
  <w:style w:type="character" w:customStyle="1" w:styleId="WW8Num11z1">
    <w:name w:val="WW8Num11z1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  <w:sz w:val="26"/>
    </w:rPr>
  </w:style>
  <w:style w:type="character" w:customStyle="1" w:styleId="WW8Num12z1">
    <w:name w:val="WW8Num12z1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  <w:sz w:val="26"/>
      <w:szCs w:val="26"/>
    </w:rPr>
  </w:style>
  <w:style w:type="character" w:customStyle="1" w:styleId="WW8Num13z1">
    <w:name w:val="WW8Num13z1"/>
    <w:rPr>
      <w:rFonts w:ascii="Symbol" w:hAnsi="Symbol" w:cs="Symbol"/>
    </w:rPr>
  </w:style>
  <w:style w:type="character" w:customStyle="1" w:styleId="WW8Num14z0">
    <w:name w:val="WW8Num14z0"/>
    <w:rPr>
      <w:rFonts w:ascii="Symbol" w:hAnsi="Symbol" w:cs="Symbol"/>
      <w:sz w:val="26"/>
      <w:szCs w:val="26"/>
    </w:rPr>
  </w:style>
  <w:style w:type="character" w:customStyle="1" w:styleId="WW8Num14z1">
    <w:name w:val="WW8Num14z1"/>
    <w:rPr>
      <w:rFonts w:ascii="Symbol" w:hAnsi="Symbol" w:cs="Symbol"/>
    </w:rPr>
  </w:style>
  <w:style w:type="character" w:customStyle="1" w:styleId="WW8Num15z0">
    <w:name w:val="WW8Num15z0"/>
    <w:rPr>
      <w:rFonts w:ascii="Symbol" w:hAnsi="Symbol" w:cs="Symbol"/>
      <w:sz w:val="26"/>
    </w:rPr>
  </w:style>
  <w:style w:type="character" w:customStyle="1" w:styleId="WW8Num15z1">
    <w:name w:val="WW8Num15z1"/>
    <w:rPr>
      <w:rFonts w:ascii="Symbol" w:hAnsi="Symbol" w:cs="Symbol"/>
    </w:rPr>
  </w:style>
  <w:style w:type="character" w:customStyle="1" w:styleId="WW8Num16z0">
    <w:name w:val="WW8Num16z0"/>
    <w:rPr>
      <w:rFonts w:ascii="Symbol" w:eastAsia="Times New Roman" w:hAnsi="Symbol" w:cs="Symbol"/>
      <w:sz w:val="26"/>
      <w:szCs w:val="26"/>
    </w:rPr>
  </w:style>
  <w:style w:type="character" w:customStyle="1" w:styleId="WW8Num16z1">
    <w:name w:val="WW8Num16z1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  <w:sz w:val="26"/>
      <w:szCs w:val="26"/>
    </w:rPr>
  </w:style>
  <w:style w:type="character" w:customStyle="1" w:styleId="WW8Num17z1">
    <w:name w:val="WW8Num17z1"/>
    <w:rPr>
      <w:rFonts w:ascii="Symbol" w:hAnsi="Symbol" w:cs="Symbol"/>
    </w:rPr>
  </w:style>
  <w:style w:type="character" w:customStyle="1" w:styleId="WW8Num18z0">
    <w:name w:val="WW8Num18z0"/>
    <w:rPr>
      <w:rFonts w:ascii="Symbol" w:hAnsi="Symbol" w:cs="Symbol"/>
      <w:sz w:val="26"/>
    </w:rPr>
  </w:style>
  <w:style w:type="character" w:customStyle="1" w:styleId="WW8Num18z1">
    <w:name w:val="WW8Num18z1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  <w:color w:val="000000"/>
      <w:sz w:val="26"/>
      <w:szCs w:val="26"/>
    </w:rPr>
  </w:style>
  <w:style w:type="character" w:customStyle="1" w:styleId="WW8Num19z1">
    <w:name w:val="WW8Num19z1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  <w:b/>
      <w:color w:val="000000"/>
      <w:sz w:val="26"/>
      <w:szCs w:val="26"/>
    </w:rPr>
  </w:style>
  <w:style w:type="character" w:customStyle="1" w:styleId="WW8Num20z1">
    <w:name w:val="WW8Num20z1"/>
    <w:rPr>
      <w:rFonts w:ascii="Symbol" w:hAnsi="Symbol" w:cs="Symbol"/>
    </w:rPr>
  </w:style>
  <w:style w:type="character" w:customStyle="1" w:styleId="WW8Num21z0">
    <w:name w:val="WW8Num21z0"/>
    <w:rPr>
      <w:rFonts w:ascii="Symbol" w:hAnsi="Symbol" w:cs="Symbol"/>
      <w:color w:val="000000"/>
      <w:sz w:val="26"/>
      <w:szCs w:val="26"/>
    </w:rPr>
  </w:style>
  <w:style w:type="character" w:customStyle="1" w:styleId="WW8Num21z1">
    <w:name w:val="WW8Num21z1"/>
    <w:rPr>
      <w:rFonts w:ascii="Symbol" w:hAnsi="Symbol" w:cs="Symbol"/>
    </w:rPr>
  </w:style>
  <w:style w:type="character" w:customStyle="1" w:styleId="WW8Num22z0">
    <w:name w:val="WW8Num22z0"/>
    <w:rPr>
      <w:rFonts w:ascii="Symbol" w:hAnsi="Symbol" w:cs="Symbol"/>
      <w:color w:val="000000"/>
      <w:sz w:val="26"/>
      <w:szCs w:val="26"/>
    </w:rPr>
  </w:style>
  <w:style w:type="character" w:customStyle="1" w:styleId="WW8Num22z1">
    <w:name w:val="WW8Num22z1"/>
    <w:rPr>
      <w:rFonts w:ascii="Symbol" w:hAnsi="Symbol" w:cs="Symbol"/>
    </w:rPr>
  </w:style>
  <w:style w:type="character" w:customStyle="1" w:styleId="WW8Num23z0">
    <w:name w:val="WW8Num23z0"/>
    <w:rPr>
      <w:rFonts w:ascii="Symbol" w:hAnsi="Symbol" w:cs="Symbol"/>
      <w:sz w:val="26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  <w:rPr>
      <w:rFonts w:ascii="Wingdings" w:hAnsi="Wingdings" w:cs="Wingdings"/>
      <w:sz w:val="26"/>
      <w:szCs w:val="26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  <w:rPr>
      <w:rFonts w:ascii="Wingdings" w:hAnsi="Wingdings" w:cs="Wingdings"/>
      <w:b/>
      <w:sz w:val="26"/>
      <w:szCs w:val="26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6z0">
    <w:name w:val="WW8Num26z0"/>
    <w:rPr>
      <w:rFonts w:ascii="Symbol" w:hAnsi="Symbol" w:cs="Symbol"/>
      <w:b/>
      <w:sz w:val="26"/>
      <w:szCs w:val="26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6z3">
    <w:name w:val="WW8Num26z3"/>
    <w:rPr>
      <w:rFonts w:ascii="Symbol" w:hAnsi="Symbol" w:cs="Symbol"/>
    </w:rPr>
  </w:style>
  <w:style w:type="character" w:customStyle="1" w:styleId="WW8Num27z0">
    <w:name w:val="WW8Num27z0"/>
    <w:rPr>
      <w:rFonts w:ascii="Symbol" w:hAnsi="Symbol" w:cs="Symbol"/>
      <w:sz w:val="26"/>
      <w:szCs w:val="26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7z3">
    <w:name w:val="WW8Num27z3"/>
    <w:rPr>
      <w:rFonts w:ascii="Symbol" w:hAnsi="Symbol" w:cs="Symbol"/>
    </w:rPr>
  </w:style>
  <w:style w:type="character" w:customStyle="1" w:styleId="WW8Num28z0">
    <w:name w:val="WW8Num28z0"/>
    <w:rPr>
      <w:rFonts w:ascii="Symbol" w:hAnsi="Symbol" w:cs="Symbol"/>
      <w:sz w:val="26"/>
      <w:szCs w:val="26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  <w:rPr>
      <w:rFonts w:ascii="Symbol" w:hAnsi="Symbol" w:cs="Symbol"/>
    </w:rPr>
  </w:style>
  <w:style w:type="character" w:customStyle="1" w:styleId="WW8Num29z0">
    <w:name w:val="WW8Num29z0"/>
    <w:rPr>
      <w:rFonts w:ascii="Wingdings" w:hAnsi="Wingdings" w:cs="Wingdings"/>
      <w:b w:val="0"/>
      <w:color w:val="000000"/>
      <w:sz w:val="26"/>
      <w:szCs w:val="26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Wingdings" w:hAnsi="Wingdings" w:cs="Wingdings"/>
      <w:sz w:val="26"/>
      <w:szCs w:val="26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  <w:rPr>
      <w:rFonts w:ascii="Symbol" w:hAnsi="Symbol" w:cs="Symbol"/>
    </w:rPr>
  </w:style>
  <w:style w:type="character" w:customStyle="1" w:styleId="WW8Num31z0">
    <w:name w:val="WW8Num31z0"/>
    <w:rPr>
      <w:rFonts w:ascii="Wingdings" w:hAnsi="Wingdings" w:cs="Wingdings"/>
      <w:color w:val="000000"/>
      <w:sz w:val="26"/>
      <w:szCs w:val="26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1z3">
    <w:name w:val="WW8Num31z3"/>
    <w:rPr>
      <w:rFonts w:ascii="Symbol" w:hAnsi="Symbol" w:cs="Symbol"/>
    </w:rPr>
  </w:style>
  <w:style w:type="character" w:customStyle="1" w:styleId="WW8Num32z0">
    <w:name w:val="WW8Num32z0"/>
    <w:rPr>
      <w:rFonts w:ascii="Wingdings" w:hAnsi="Wingdings" w:cs="Wingdings"/>
      <w:color w:val="000000"/>
      <w:sz w:val="26"/>
      <w:szCs w:val="26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2z3">
    <w:name w:val="WW8Num32z3"/>
    <w:rPr>
      <w:rFonts w:ascii="Symbol" w:hAnsi="Symbol" w:cs="Symbol"/>
    </w:rPr>
  </w:style>
  <w:style w:type="character" w:customStyle="1" w:styleId="WW8Num33z0">
    <w:name w:val="WW8Num33z0"/>
    <w:rPr>
      <w:rFonts w:ascii="Wingdings" w:hAnsi="Wingdings" w:cs="Wingdings"/>
      <w:sz w:val="26"/>
      <w:szCs w:val="26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3z3">
    <w:name w:val="WW8Num33z3"/>
    <w:rPr>
      <w:rFonts w:ascii="Symbol" w:hAnsi="Symbol" w:cs="Symbol"/>
    </w:rPr>
  </w:style>
  <w:style w:type="character" w:customStyle="1" w:styleId="WW8Num34z0">
    <w:name w:val="WW8Num34z0"/>
    <w:rPr>
      <w:rFonts w:ascii="Wingdings" w:hAnsi="Wingdings" w:cs="Wingdings"/>
      <w:sz w:val="26"/>
      <w:szCs w:val="26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3">
    <w:name w:val="WW8Num34z3"/>
    <w:rPr>
      <w:rFonts w:ascii="Symbol" w:hAnsi="Symbol" w:cs="Symbol"/>
    </w:rPr>
  </w:style>
  <w:style w:type="character" w:customStyle="1" w:styleId="WW8Num35z0">
    <w:name w:val="WW8Num35z0"/>
    <w:rPr>
      <w:rFonts w:ascii="Wingdings" w:hAnsi="Wingdings" w:cs="Wingdings"/>
      <w:sz w:val="26"/>
      <w:szCs w:val="26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WW8Num36z0">
    <w:name w:val="WW8Num36z0"/>
    <w:rPr>
      <w:rFonts w:ascii="Wingdings" w:hAnsi="Wingdings" w:cs="Wingdings"/>
      <w:sz w:val="26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6z3">
    <w:name w:val="WW8Num36z3"/>
    <w:rPr>
      <w:rFonts w:ascii="Symbol" w:hAnsi="Symbol" w:cs="Symbol"/>
    </w:rPr>
  </w:style>
  <w:style w:type="character" w:customStyle="1" w:styleId="WW8Num37z0">
    <w:name w:val="WW8Num37z0"/>
    <w:rPr>
      <w:rFonts w:ascii="Wingdings" w:hAnsi="Wingdings" w:cs="Wingdings"/>
      <w:color w:val="000000"/>
      <w:sz w:val="26"/>
      <w:szCs w:val="26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7z3">
    <w:name w:val="WW8Num37z3"/>
    <w:rPr>
      <w:rFonts w:ascii="Symbol" w:hAnsi="Symbol" w:cs="Symbol"/>
    </w:rPr>
  </w:style>
  <w:style w:type="character" w:customStyle="1" w:styleId="WW8Num38z0">
    <w:name w:val="WW8Num38z0"/>
    <w:rPr>
      <w:rFonts w:ascii="Times New Roman" w:hAnsi="Times New Roman" w:cs="Times New Roman"/>
      <w:b/>
      <w:bCs/>
      <w:iCs/>
      <w:color w:val="0070C0"/>
      <w:sz w:val="32"/>
      <w:szCs w:val="32"/>
    </w:rPr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39z0">
    <w:name w:val="WW8Num39z0"/>
    <w:rPr>
      <w:rFonts w:ascii="Symbol" w:hAnsi="Symbol" w:cs="Symbol"/>
    </w:rPr>
  </w:style>
  <w:style w:type="character" w:customStyle="1" w:styleId="WW8Num40z0">
    <w:name w:val="WW8Num40z0"/>
    <w:rPr>
      <w:rFonts w:ascii="Courier New" w:hAnsi="Courier New" w:cs="Courier New"/>
      <w:sz w:val="26"/>
      <w:szCs w:val="26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0z3">
    <w:name w:val="WW8Num40z3"/>
    <w:rPr>
      <w:rFonts w:ascii="Symbol" w:hAnsi="Symbol" w:cs="Symbol"/>
    </w:rPr>
  </w:style>
  <w:style w:type="character" w:customStyle="1" w:styleId="WW8Num41z0">
    <w:name w:val="WW8Num41z0"/>
    <w:rPr>
      <w:rFonts w:ascii="Courier New" w:hAnsi="Courier New" w:cs="Courier New"/>
      <w:sz w:val="26"/>
    </w:rPr>
  </w:style>
  <w:style w:type="character" w:customStyle="1" w:styleId="WW8Num41z1">
    <w:name w:val="WW8Num41z1"/>
    <w:rPr>
      <w:rFonts w:ascii="Courier New" w:hAnsi="Courier New" w:cs="Courier New"/>
      <w:sz w:val="26"/>
      <w:szCs w:val="26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WW8Num41z3">
    <w:name w:val="WW8Num41z3"/>
    <w:rPr>
      <w:rFonts w:ascii="Symbol" w:hAnsi="Symbol" w:cs="Symbol"/>
    </w:rPr>
  </w:style>
  <w:style w:type="character" w:customStyle="1" w:styleId="WW8Num42z0">
    <w:name w:val="WW8Num42z0"/>
    <w:rPr>
      <w:rFonts w:ascii="Courier New" w:hAnsi="Courier New" w:cs="Courier New"/>
      <w:sz w:val="26"/>
      <w:szCs w:val="26"/>
    </w:rPr>
  </w:style>
  <w:style w:type="character" w:customStyle="1" w:styleId="WW8Num42z1">
    <w:name w:val="WW8Num42z1"/>
    <w:rPr>
      <w:rFonts w:ascii="Courier New" w:hAnsi="Courier New" w:cs="Courier New"/>
    </w:rPr>
  </w:style>
  <w:style w:type="character" w:customStyle="1" w:styleId="WW8Num42z2">
    <w:name w:val="WW8Num42z2"/>
    <w:rPr>
      <w:rFonts w:ascii="Wingdings" w:hAnsi="Wingdings" w:cs="Wingdings"/>
    </w:rPr>
  </w:style>
  <w:style w:type="character" w:customStyle="1" w:styleId="WW8Num42z3">
    <w:name w:val="WW8Num42z3"/>
    <w:rPr>
      <w:rFonts w:ascii="Symbol" w:hAnsi="Symbol" w:cs="Symbol"/>
    </w:rPr>
  </w:style>
  <w:style w:type="character" w:customStyle="1" w:styleId="WW8Num43z0">
    <w:name w:val="WW8Num43z0"/>
    <w:rPr>
      <w:rFonts w:ascii="Symbol" w:hAnsi="Symbol" w:cs="Symbol"/>
      <w:b/>
      <w:sz w:val="26"/>
    </w:rPr>
  </w:style>
  <w:style w:type="character" w:customStyle="1" w:styleId="WW8Num43z1">
    <w:name w:val="WW8Num43z1"/>
    <w:rPr>
      <w:rFonts w:ascii="Courier New" w:hAnsi="Courier New" w:cs="Courier New"/>
    </w:rPr>
  </w:style>
  <w:style w:type="character" w:customStyle="1" w:styleId="WW8Num43z2">
    <w:name w:val="WW8Num43z2"/>
    <w:rPr>
      <w:rFonts w:ascii="Wingdings" w:hAnsi="Wingdings" w:cs="Wingdings"/>
    </w:rPr>
  </w:style>
  <w:style w:type="character" w:customStyle="1" w:styleId="WW8Num43z3">
    <w:name w:val="WW8Num43z3"/>
    <w:rPr>
      <w:rFonts w:ascii="Symbol" w:hAnsi="Symbol" w:cs="Symbol"/>
    </w:rPr>
  </w:style>
  <w:style w:type="character" w:customStyle="1" w:styleId="WW8Num44z0">
    <w:name w:val="WW8Num44z0"/>
    <w:rPr>
      <w:rFonts w:ascii="Courier New" w:hAnsi="Courier New" w:cs="Courier New"/>
      <w:b/>
      <w:sz w:val="26"/>
      <w:szCs w:val="26"/>
    </w:rPr>
  </w:style>
  <w:style w:type="character" w:customStyle="1" w:styleId="WW8Num44z1">
    <w:name w:val="WW8Num44z1"/>
    <w:rPr>
      <w:rFonts w:ascii="Courier New" w:hAnsi="Courier New" w:cs="Courier New"/>
    </w:rPr>
  </w:style>
  <w:style w:type="character" w:customStyle="1" w:styleId="WW8Num44z2">
    <w:name w:val="WW8Num44z2"/>
    <w:rPr>
      <w:rFonts w:ascii="Wingdings" w:hAnsi="Wingdings" w:cs="Wingdings"/>
    </w:rPr>
  </w:style>
  <w:style w:type="character" w:customStyle="1" w:styleId="WW8Num44z3">
    <w:name w:val="WW8Num44z3"/>
    <w:rPr>
      <w:rFonts w:ascii="Symbol" w:hAnsi="Symbol" w:cs="Symbol"/>
    </w:rPr>
  </w:style>
  <w:style w:type="character" w:customStyle="1" w:styleId="WW8Num45z0">
    <w:name w:val="WW8Num45z0"/>
    <w:rPr>
      <w:rFonts w:ascii="Courier New" w:hAnsi="Courier New" w:cs="Courier New"/>
      <w:sz w:val="26"/>
      <w:szCs w:val="26"/>
    </w:rPr>
  </w:style>
  <w:style w:type="character" w:customStyle="1" w:styleId="WW8Num45z1">
    <w:name w:val="WW8Num45z1"/>
    <w:rPr>
      <w:rFonts w:ascii="Courier New" w:hAnsi="Courier New" w:cs="Courier New"/>
    </w:rPr>
  </w:style>
  <w:style w:type="character" w:customStyle="1" w:styleId="WW8Num45z2">
    <w:name w:val="WW8Num45z2"/>
    <w:rPr>
      <w:rFonts w:ascii="Wingdings" w:hAnsi="Wingdings" w:cs="Wingdings"/>
    </w:rPr>
  </w:style>
  <w:style w:type="character" w:customStyle="1" w:styleId="WW8Num45z3">
    <w:name w:val="WW8Num45z3"/>
    <w:rPr>
      <w:rFonts w:ascii="Symbol" w:hAnsi="Symbol" w:cs="Symbol"/>
    </w:rPr>
  </w:style>
  <w:style w:type="character" w:customStyle="1" w:styleId="WW8Num46z0">
    <w:name w:val="WW8Num46z0"/>
    <w:rPr>
      <w:rFonts w:ascii="Symbol" w:hAnsi="Symbol" w:cs="Symbol"/>
      <w:b/>
      <w:sz w:val="26"/>
    </w:rPr>
  </w:style>
  <w:style w:type="character" w:customStyle="1" w:styleId="WW8Num46z1">
    <w:name w:val="WW8Num46z1"/>
    <w:rPr>
      <w:rFonts w:ascii="Courier New" w:hAnsi="Courier New" w:cs="Courier New"/>
    </w:rPr>
  </w:style>
  <w:style w:type="character" w:customStyle="1" w:styleId="WW8Num46z2">
    <w:name w:val="WW8Num46z2"/>
    <w:rPr>
      <w:rFonts w:ascii="Wingdings" w:hAnsi="Wingdings" w:cs="Wingdings"/>
    </w:rPr>
  </w:style>
  <w:style w:type="character" w:customStyle="1" w:styleId="WW8Num46z3">
    <w:name w:val="WW8Num46z3"/>
    <w:rPr>
      <w:rFonts w:ascii="Symbol" w:hAnsi="Symbol" w:cs="Symbol"/>
    </w:rPr>
  </w:style>
  <w:style w:type="character" w:customStyle="1" w:styleId="WW8Num47z0">
    <w:name w:val="WW8Num47z0"/>
    <w:rPr>
      <w:rFonts w:ascii="Wingdings" w:hAnsi="Wingdings" w:cs="Wingdings"/>
      <w:sz w:val="28"/>
      <w:szCs w:val="28"/>
    </w:rPr>
  </w:style>
  <w:style w:type="character" w:customStyle="1" w:styleId="WW8Num47z1">
    <w:name w:val="WW8Num47z1"/>
    <w:rPr>
      <w:rFonts w:ascii="Courier New" w:hAnsi="Courier New" w:cs="Courier New"/>
    </w:rPr>
  </w:style>
  <w:style w:type="character" w:customStyle="1" w:styleId="WW8Num47z2">
    <w:name w:val="WW8Num47z2"/>
    <w:rPr>
      <w:rFonts w:ascii="Wingdings" w:hAnsi="Wingdings" w:cs="Wingdings"/>
    </w:rPr>
  </w:style>
  <w:style w:type="character" w:customStyle="1" w:styleId="WW8Num47z3">
    <w:name w:val="WW8Num47z3"/>
    <w:rPr>
      <w:rFonts w:ascii="Symbol" w:hAnsi="Symbol" w:cs="Symbol"/>
    </w:rPr>
  </w:style>
  <w:style w:type="character" w:customStyle="1" w:styleId="WW8Num48z0">
    <w:name w:val="WW8Num48z0"/>
    <w:rPr>
      <w:rFonts w:ascii="Wingdings" w:hAnsi="Wingdings" w:cs="Wingdings" w:hint="default"/>
    </w:rPr>
  </w:style>
  <w:style w:type="character" w:customStyle="1" w:styleId="WW8Num49z0">
    <w:name w:val="WW8Num49z0"/>
    <w:rPr>
      <w:rFonts w:ascii="Courier New" w:hAnsi="Courier New" w:cs="Courier New" w:hint="default"/>
      <w:sz w:val="26"/>
      <w:szCs w:val="26"/>
    </w:rPr>
  </w:style>
  <w:style w:type="character" w:customStyle="1" w:styleId="WW8Num48z1">
    <w:name w:val="WW8Num48z1"/>
    <w:rPr>
      <w:rFonts w:ascii="Courier New" w:hAnsi="Courier New" w:cs="Courier New" w:hint="default"/>
    </w:rPr>
  </w:style>
  <w:style w:type="character" w:customStyle="1" w:styleId="WW8Num48z3">
    <w:name w:val="WW8Num48z3"/>
    <w:rPr>
      <w:rFonts w:ascii="Symbol" w:hAnsi="Symbol" w:cs="Symbol" w:hint="default"/>
    </w:rPr>
  </w:style>
  <w:style w:type="character" w:customStyle="1" w:styleId="WW8Num49z2">
    <w:name w:val="WW8Num49z2"/>
    <w:rPr>
      <w:rFonts w:ascii="Wingdings" w:hAnsi="Wingdings" w:cs="Wingdings" w:hint="default"/>
    </w:rPr>
  </w:style>
  <w:style w:type="character" w:customStyle="1" w:styleId="WW8Num49z3">
    <w:name w:val="WW8Num49z3"/>
    <w:rPr>
      <w:rFonts w:ascii="Symbol" w:hAnsi="Symbol" w:cs="Symbol" w:hint="default"/>
    </w:rPr>
  </w:style>
  <w:style w:type="character" w:customStyle="1" w:styleId="Standardnpsmoodstavce4">
    <w:name w:val="Standardní písmo odstavce4"/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6z2">
    <w:name w:val="WW8Num6z2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4z3">
    <w:name w:val="WW8Num14z3"/>
    <w:rPr>
      <w:rFonts w:ascii="Symbol" w:hAnsi="Symbol" w:cs="OpenSymbol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35z4">
    <w:name w:val="WW8Num35z4"/>
    <w:rPr>
      <w:rFonts w:cs="Times New Roman"/>
      <w:iCs/>
      <w:sz w:val="32"/>
      <w:szCs w:val="32"/>
    </w:rPr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9z1">
    <w:name w:val="WW8Num39z1"/>
    <w:rPr>
      <w:rFonts w:ascii="Symbol" w:hAnsi="Symbol" w:cs="Symbol"/>
    </w:rPr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9z1">
    <w:name w:val="WW8Num49z1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cs="Times New Roman"/>
      <w:b w:val="0"/>
      <w:bCs w:val="0"/>
      <w:i/>
      <w:iCs/>
      <w:sz w:val="26"/>
      <w:szCs w:val="26"/>
    </w:rPr>
  </w:style>
  <w:style w:type="character" w:customStyle="1" w:styleId="WW8Num50z1">
    <w:name w:val="WW8Num50z1"/>
  </w:style>
  <w:style w:type="character" w:customStyle="1" w:styleId="WW8Num50z2">
    <w:name w:val="WW8Num50z2"/>
  </w:style>
  <w:style w:type="character" w:customStyle="1" w:styleId="WW8Num50z3">
    <w:name w:val="WW8Num50z3"/>
  </w:style>
  <w:style w:type="character" w:customStyle="1" w:styleId="WW8Num50z4">
    <w:name w:val="WW8Num50z4"/>
  </w:style>
  <w:style w:type="character" w:customStyle="1" w:styleId="WW8Num50z5">
    <w:name w:val="WW8Num50z5"/>
  </w:style>
  <w:style w:type="character" w:customStyle="1" w:styleId="WW8Num50z6">
    <w:name w:val="WW8Num50z6"/>
  </w:style>
  <w:style w:type="character" w:customStyle="1" w:styleId="WW8Num50z7">
    <w:name w:val="WW8Num50z7"/>
  </w:style>
  <w:style w:type="character" w:customStyle="1" w:styleId="WW8Num50z8">
    <w:name w:val="WW8Num50z8"/>
  </w:style>
  <w:style w:type="character" w:customStyle="1" w:styleId="WW8Num51z0">
    <w:name w:val="WW8Num51z0"/>
    <w:rPr>
      <w:rFonts w:ascii="Wingdings" w:hAnsi="Wingdings" w:cs="Wingdings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1z3">
    <w:name w:val="WW8Num51z3"/>
    <w:rPr>
      <w:rFonts w:ascii="Symbol" w:hAnsi="Symbol" w:cs="Symbol"/>
    </w:rPr>
  </w:style>
  <w:style w:type="character" w:customStyle="1" w:styleId="WW8Num52z0">
    <w:name w:val="WW8Num52z0"/>
    <w:rPr>
      <w:rFonts w:ascii="Wingdings" w:hAnsi="Wingdings" w:cs="Wingdings"/>
      <w:sz w:val="26"/>
      <w:szCs w:val="26"/>
    </w:rPr>
  </w:style>
  <w:style w:type="character" w:customStyle="1" w:styleId="WW8Num52z1">
    <w:name w:val="WW8Num52z1"/>
    <w:rPr>
      <w:rFonts w:ascii="Courier New" w:hAnsi="Courier New" w:cs="Courier New"/>
    </w:rPr>
  </w:style>
  <w:style w:type="character" w:customStyle="1" w:styleId="WW8Num52z2">
    <w:name w:val="WW8Num52z2"/>
    <w:rPr>
      <w:rFonts w:ascii="Wingdings" w:hAnsi="Wingdings" w:cs="Wingdings"/>
    </w:rPr>
  </w:style>
  <w:style w:type="character" w:customStyle="1" w:styleId="WW8Num52z3">
    <w:name w:val="WW8Num52z3"/>
    <w:rPr>
      <w:rFonts w:ascii="Symbol" w:hAnsi="Symbol" w:cs="Symbol"/>
    </w:rPr>
  </w:style>
  <w:style w:type="character" w:customStyle="1" w:styleId="WW8Num53z0">
    <w:name w:val="WW8Num53z0"/>
    <w:rPr>
      <w:rFonts w:cs="Times New Roman"/>
      <w:b w:val="0"/>
      <w:bCs w:val="0"/>
      <w:i/>
      <w:iCs/>
      <w:sz w:val="26"/>
      <w:szCs w:val="26"/>
    </w:rPr>
  </w:style>
  <w:style w:type="character" w:customStyle="1" w:styleId="WW8Num53z1">
    <w:name w:val="WW8Num53z1"/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cs="Times New Roman"/>
      <w:b w:val="0"/>
      <w:bCs w:val="0"/>
      <w:i/>
      <w:iCs/>
      <w:sz w:val="26"/>
      <w:szCs w:val="26"/>
    </w:rPr>
  </w:style>
  <w:style w:type="character" w:customStyle="1" w:styleId="WW8Num54z1">
    <w:name w:val="WW8Num54z1"/>
  </w:style>
  <w:style w:type="character" w:customStyle="1" w:styleId="WW8Num54z2">
    <w:name w:val="WW8Num54z2"/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Symbol" w:hAnsi="Symbol" w:cs="OpenSymbol"/>
      <w:sz w:val="26"/>
      <w:szCs w:val="26"/>
    </w:rPr>
  </w:style>
  <w:style w:type="character" w:customStyle="1" w:styleId="WW8Num55z1">
    <w:name w:val="WW8Num55z1"/>
    <w:rPr>
      <w:rFonts w:ascii="OpenSymbol" w:hAnsi="OpenSymbol" w:cs="OpenSymbol"/>
    </w:rPr>
  </w:style>
  <w:style w:type="character" w:customStyle="1" w:styleId="WW8Num55z3">
    <w:name w:val="WW8Num55z3"/>
    <w:rPr>
      <w:rFonts w:ascii="Symbol" w:hAnsi="Symbol" w:cs="OpenSymbol"/>
    </w:rPr>
  </w:style>
  <w:style w:type="character" w:customStyle="1" w:styleId="WW8Num56z0">
    <w:name w:val="WW8Num56z0"/>
    <w:rPr>
      <w:rFonts w:ascii="Wingdings" w:hAnsi="Wingdings" w:cs="Wingdings"/>
      <w:b/>
      <w:sz w:val="28"/>
      <w:szCs w:val="28"/>
    </w:rPr>
  </w:style>
  <w:style w:type="character" w:customStyle="1" w:styleId="WW8Num56z1">
    <w:name w:val="WW8Num56z1"/>
    <w:rPr>
      <w:rFonts w:ascii="Courier New" w:hAnsi="Courier New" w:cs="Courier New"/>
    </w:rPr>
  </w:style>
  <w:style w:type="character" w:customStyle="1" w:styleId="WW8Num56z2">
    <w:name w:val="WW8Num56z2"/>
    <w:rPr>
      <w:rFonts w:ascii="Wingdings" w:hAnsi="Wingdings" w:cs="Wingdings"/>
    </w:rPr>
  </w:style>
  <w:style w:type="character" w:customStyle="1" w:styleId="WW8Num56z3">
    <w:name w:val="WW8Num56z3"/>
    <w:rPr>
      <w:rFonts w:ascii="Symbol" w:hAnsi="Symbol" w:cs="Symbol"/>
    </w:rPr>
  </w:style>
  <w:style w:type="character" w:customStyle="1" w:styleId="WW8Num57z0">
    <w:name w:val="WW8Num57z0"/>
    <w:rPr>
      <w:rFonts w:ascii="Wingdings" w:hAnsi="Wingdings" w:cs="Wingdings"/>
      <w:sz w:val="28"/>
      <w:szCs w:val="28"/>
    </w:rPr>
  </w:style>
  <w:style w:type="character" w:customStyle="1" w:styleId="WW8Num58z0">
    <w:name w:val="WW8Num58z0"/>
    <w:rPr>
      <w:rFonts w:ascii="Wingdings" w:hAnsi="Wingdings" w:cs="Wingdings"/>
      <w:sz w:val="28"/>
      <w:szCs w:val="28"/>
    </w:rPr>
  </w:style>
  <w:style w:type="character" w:customStyle="1" w:styleId="WW8Num59z0">
    <w:name w:val="WW8Num59z0"/>
  </w:style>
  <w:style w:type="character" w:customStyle="1" w:styleId="WW8Num59z1">
    <w:name w:val="WW8Num59z1"/>
  </w:style>
  <w:style w:type="character" w:customStyle="1" w:styleId="WW8Num59z2">
    <w:name w:val="WW8Num59z2"/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0">
    <w:name w:val="WW8Num60z0"/>
    <w:rPr>
      <w:rFonts w:ascii="Symbol" w:hAnsi="Symbol" w:cs="Symbol"/>
      <w:sz w:val="26"/>
    </w:rPr>
  </w:style>
  <w:style w:type="character" w:customStyle="1" w:styleId="WW8Num60z1">
    <w:name w:val="WW8Num60z1"/>
    <w:rPr>
      <w:rFonts w:ascii="Symbol" w:hAnsi="Symbol" w:cs="Symbol"/>
    </w:rPr>
  </w:style>
  <w:style w:type="character" w:customStyle="1" w:styleId="WW8Num61z0">
    <w:name w:val="WW8Num61z0"/>
    <w:rPr>
      <w:rFonts w:ascii="Symbol" w:hAnsi="Symbol" w:cs="Symbol"/>
      <w:sz w:val="26"/>
    </w:rPr>
  </w:style>
  <w:style w:type="character" w:customStyle="1" w:styleId="WW8Num61z1">
    <w:name w:val="WW8Num61z1"/>
    <w:rPr>
      <w:rFonts w:ascii="Symbol" w:hAnsi="Symbol" w:cs="Symbol"/>
    </w:rPr>
  </w:style>
  <w:style w:type="character" w:customStyle="1" w:styleId="WW8Num62z0">
    <w:name w:val="WW8Num62z0"/>
    <w:rPr>
      <w:rFonts w:ascii="Symbol" w:hAnsi="Symbol" w:cs="Symbol"/>
      <w:sz w:val="26"/>
      <w:szCs w:val="26"/>
    </w:rPr>
  </w:style>
  <w:style w:type="character" w:customStyle="1" w:styleId="WW8Num62z1">
    <w:name w:val="WW8Num62z1"/>
    <w:rPr>
      <w:rFonts w:ascii="Symbol" w:hAnsi="Symbol" w:cs="Symbol"/>
    </w:rPr>
  </w:style>
  <w:style w:type="character" w:customStyle="1" w:styleId="WW8Num63z0">
    <w:name w:val="WW8Num63z0"/>
    <w:rPr>
      <w:rFonts w:ascii="Symbol" w:hAnsi="Symbol" w:cs="Symbol"/>
      <w:sz w:val="26"/>
      <w:szCs w:val="26"/>
    </w:rPr>
  </w:style>
  <w:style w:type="character" w:customStyle="1" w:styleId="WW8Num63z1">
    <w:name w:val="WW8Num63z1"/>
    <w:rPr>
      <w:rFonts w:ascii="Symbol" w:hAnsi="Symbol" w:cs="Symbol"/>
    </w:rPr>
  </w:style>
  <w:style w:type="character" w:customStyle="1" w:styleId="WW8Num64z0">
    <w:name w:val="WW8Num64z0"/>
    <w:rPr>
      <w:rFonts w:ascii="Symbol" w:hAnsi="Symbol" w:cs="Symbol"/>
      <w:sz w:val="26"/>
    </w:rPr>
  </w:style>
  <w:style w:type="character" w:customStyle="1" w:styleId="WW8Num64z1">
    <w:name w:val="WW8Num64z1"/>
    <w:rPr>
      <w:rFonts w:ascii="Symbol" w:hAnsi="Symbol" w:cs="Symbol"/>
    </w:rPr>
  </w:style>
  <w:style w:type="character" w:customStyle="1" w:styleId="WW8Num65z0">
    <w:name w:val="WW8Num65z0"/>
    <w:rPr>
      <w:rFonts w:ascii="Symbol" w:eastAsia="Times New Roman" w:hAnsi="Symbol" w:cs="Symbol"/>
      <w:sz w:val="26"/>
      <w:szCs w:val="26"/>
    </w:rPr>
  </w:style>
  <w:style w:type="character" w:customStyle="1" w:styleId="WW8Num65z1">
    <w:name w:val="WW8Num65z1"/>
    <w:rPr>
      <w:rFonts w:ascii="Symbol" w:hAnsi="Symbol" w:cs="Symbol"/>
    </w:rPr>
  </w:style>
  <w:style w:type="character" w:customStyle="1" w:styleId="WW8Num66z0">
    <w:name w:val="WW8Num66z0"/>
    <w:rPr>
      <w:rFonts w:ascii="Symbol" w:hAnsi="Symbol" w:cs="Symbol"/>
      <w:sz w:val="26"/>
      <w:szCs w:val="26"/>
    </w:rPr>
  </w:style>
  <w:style w:type="character" w:customStyle="1" w:styleId="WW8Num66z1">
    <w:name w:val="WW8Num66z1"/>
    <w:rPr>
      <w:rFonts w:ascii="Symbol" w:hAnsi="Symbol" w:cs="Symbol"/>
    </w:rPr>
  </w:style>
  <w:style w:type="character" w:customStyle="1" w:styleId="WW8Num67z0">
    <w:name w:val="WW8Num67z0"/>
    <w:rPr>
      <w:rFonts w:ascii="Symbol" w:hAnsi="Symbol" w:cs="Symbol"/>
      <w:sz w:val="26"/>
    </w:rPr>
  </w:style>
  <w:style w:type="character" w:customStyle="1" w:styleId="WW8Num67z1">
    <w:name w:val="WW8Num67z1"/>
    <w:rPr>
      <w:rFonts w:ascii="Symbol" w:hAnsi="Symbol" w:cs="Symbol"/>
    </w:rPr>
  </w:style>
  <w:style w:type="character" w:customStyle="1" w:styleId="WW8Num68z0">
    <w:name w:val="WW8Num68z0"/>
    <w:rPr>
      <w:rFonts w:ascii="Symbol" w:hAnsi="Symbol" w:cs="Symbol"/>
      <w:color w:val="000000"/>
      <w:sz w:val="26"/>
      <w:szCs w:val="26"/>
    </w:rPr>
  </w:style>
  <w:style w:type="character" w:customStyle="1" w:styleId="WW8Num68z1">
    <w:name w:val="WW8Num68z1"/>
    <w:rPr>
      <w:rFonts w:ascii="Symbol" w:hAnsi="Symbol" w:cs="Symbol"/>
    </w:rPr>
  </w:style>
  <w:style w:type="character" w:customStyle="1" w:styleId="WW8Num69z0">
    <w:name w:val="WW8Num69z0"/>
    <w:rPr>
      <w:rFonts w:ascii="Symbol" w:hAnsi="Symbol" w:cs="Symbol"/>
      <w:b/>
      <w:color w:val="000000"/>
      <w:sz w:val="26"/>
      <w:szCs w:val="26"/>
    </w:rPr>
  </w:style>
  <w:style w:type="character" w:customStyle="1" w:styleId="WW8Num69z1">
    <w:name w:val="WW8Num69z1"/>
    <w:rPr>
      <w:rFonts w:ascii="Symbol" w:hAnsi="Symbol" w:cs="Symbol"/>
    </w:rPr>
  </w:style>
  <w:style w:type="character" w:customStyle="1" w:styleId="WW8Num70z0">
    <w:name w:val="WW8Num70z0"/>
    <w:rPr>
      <w:rFonts w:ascii="Symbol" w:hAnsi="Symbol" w:cs="Symbol"/>
      <w:color w:val="000000"/>
      <w:sz w:val="26"/>
      <w:szCs w:val="26"/>
    </w:rPr>
  </w:style>
  <w:style w:type="character" w:customStyle="1" w:styleId="WW8Num70z1">
    <w:name w:val="WW8Num70z1"/>
    <w:rPr>
      <w:rFonts w:ascii="Symbol" w:hAnsi="Symbol" w:cs="Symbol"/>
    </w:rPr>
  </w:style>
  <w:style w:type="character" w:customStyle="1" w:styleId="WW8Num71z0">
    <w:name w:val="WW8Num71z0"/>
    <w:rPr>
      <w:rFonts w:ascii="Symbol" w:hAnsi="Symbol" w:cs="Symbol"/>
      <w:color w:val="000000"/>
      <w:sz w:val="26"/>
      <w:szCs w:val="26"/>
    </w:rPr>
  </w:style>
  <w:style w:type="character" w:customStyle="1" w:styleId="WW8Num71z1">
    <w:name w:val="WW8Num71z1"/>
    <w:rPr>
      <w:rFonts w:ascii="Symbol" w:hAnsi="Symbol" w:cs="Symbol"/>
    </w:rPr>
  </w:style>
  <w:style w:type="character" w:customStyle="1" w:styleId="WW8Num72z0">
    <w:name w:val="WW8Num72z0"/>
    <w:rPr>
      <w:rFonts w:ascii="Symbol" w:hAnsi="Symbol" w:cs="Symbol"/>
      <w:sz w:val="26"/>
    </w:rPr>
  </w:style>
  <w:style w:type="character" w:customStyle="1" w:styleId="WW8Num72z1">
    <w:name w:val="WW8Num72z1"/>
    <w:rPr>
      <w:rFonts w:ascii="Courier New" w:hAnsi="Courier New" w:cs="Courier New"/>
    </w:rPr>
  </w:style>
  <w:style w:type="character" w:customStyle="1" w:styleId="WW8Num72z2">
    <w:name w:val="WW8Num72z2"/>
    <w:rPr>
      <w:rFonts w:ascii="Wingdings" w:hAnsi="Wingdings" w:cs="Wingdings"/>
    </w:rPr>
  </w:style>
  <w:style w:type="character" w:customStyle="1" w:styleId="WW8Num72z3">
    <w:name w:val="WW8Num72z3"/>
    <w:rPr>
      <w:rFonts w:ascii="Symbol" w:hAnsi="Symbol" w:cs="Symbol"/>
    </w:rPr>
  </w:style>
  <w:style w:type="character" w:customStyle="1" w:styleId="WW8Num73z0">
    <w:name w:val="WW8Num73z0"/>
    <w:rPr>
      <w:rFonts w:ascii="Wingdings" w:hAnsi="Wingdings" w:cs="Wingdings"/>
      <w:sz w:val="26"/>
      <w:szCs w:val="26"/>
    </w:rPr>
  </w:style>
  <w:style w:type="character" w:customStyle="1" w:styleId="WW8Num73z1">
    <w:name w:val="WW8Num73z1"/>
    <w:rPr>
      <w:rFonts w:ascii="Courier New" w:hAnsi="Courier New" w:cs="Courier New"/>
    </w:rPr>
  </w:style>
  <w:style w:type="character" w:customStyle="1" w:styleId="WW8Num73z2">
    <w:name w:val="WW8Num73z2"/>
    <w:rPr>
      <w:rFonts w:ascii="Wingdings" w:hAnsi="Wingdings" w:cs="Wingdings"/>
    </w:rPr>
  </w:style>
  <w:style w:type="character" w:customStyle="1" w:styleId="WW8Num73z3">
    <w:name w:val="WW8Num73z3"/>
    <w:rPr>
      <w:rFonts w:ascii="Symbol" w:hAnsi="Symbol" w:cs="Symbol"/>
    </w:rPr>
  </w:style>
  <w:style w:type="character" w:customStyle="1" w:styleId="WW8Num74z0">
    <w:name w:val="WW8Num74z0"/>
    <w:rPr>
      <w:rFonts w:ascii="Wingdings" w:hAnsi="Wingdings" w:cs="Wingdings"/>
      <w:b/>
      <w:sz w:val="26"/>
      <w:szCs w:val="26"/>
    </w:rPr>
  </w:style>
  <w:style w:type="character" w:customStyle="1" w:styleId="WW8Num74z1">
    <w:name w:val="WW8Num74z1"/>
    <w:rPr>
      <w:rFonts w:ascii="Courier New" w:hAnsi="Courier New" w:cs="Courier New"/>
    </w:rPr>
  </w:style>
  <w:style w:type="character" w:customStyle="1" w:styleId="WW8Num74z2">
    <w:name w:val="WW8Num74z2"/>
    <w:rPr>
      <w:rFonts w:ascii="Wingdings" w:hAnsi="Wingdings" w:cs="Wingdings"/>
    </w:rPr>
  </w:style>
  <w:style w:type="character" w:customStyle="1" w:styleId="WW8Num74z3">
    <w:name w:val="WW8Num74z3"/>
    <w:rPr>
      <w:rFonts w:ascii="Symbol" w:hAnsi="Symbol" w:cs="Symbol"/>
    </w:rPr>
  </w:style>
  <w:style w:type="character" w:customStyle="1" w:styleId="WW8Num75z0">
    <w:name w:val="WW8Num75z0"/>
    <w:rPr>
      <w:rFonts w:ascii="Symbol" w:hAnsi="Symbol" w:cs="Symbol"/>
      <w:b/>
      <w:sz w:val="26"/>
      <w:szCs w:val="26"/>
    </w:rPr>
  </w:style>
  <w:style w:type="character" w:customStyle="1" w:styleId="WW8Num75z1">
    <w:name w:val="WW8Num75z1"/>
    <w:rPr>
      <w:rFonts w:ascii="Courier New" w:hAnsi="Courier New" w:cs="Courier New"/>
    </w:rPr>
  </w:style>
  <w:style w:type="character" w:customStyle="1" w:styleId="WW8Num75z2">
    <w:name w:val="WW8Num75z2"/>
    <w:rPr>
      <w:rFonts w:ascii="Wingdings" w:hAnsi="Wingdings" w:cs="Wingdings"/>
    </w:rPr>
  </w:style>
  <w:style w:type="character" w:customStyle="1" w:styleId="WW8Num75z3">
    <w:name w:val="WW8Num75z3"/>
    <w:rPr>
      <w:rFonts w:ascii="Symbol" w:hAnsi="Symbol" w:cs="Symbol"/>
    </w:rPr>
  </w:style>
  <w:style w:type="character" w:customStyle="1" w:styleId="WW8Num76z0">
    <w:name w:val="WW8Num76z0"/>
    <w:rPr>
      <w:rFonts w:ascii="Symbol" w:hAnsi="Symbol" w:cs="Symbol"/>
      <w:sz w:val="26"/>
      <w:szCs w:val="26"/>
    </w:rPr>
  </w:style>
  <w:style w:type="character" w:customStyle="1" w:styleId="WW8Num76z1">
    <w:name w:val="WW8Num76z1"/>
    <w:rPr>
      <w:rFonts w:ascii="Courier New" w:hAnsi="Courier New" w:cs="Courier New"/>
    </w:rPr>
  </w:style>
  <w:style w:type="character" w:customStyle="1" w:styleId="WW8Num76z2">
    <w:name w:val="WW8Num76z2"/>
    <w:rPr>
      <w:rFonts w:ascii="Wingdings" w:hAnsi="Wingdings" w:cs="Wingdings"/>
    </w:rPr>
  </w:style>
  <w:style w:type="character" w:customStyle="1" w:styleId="WW8Num76z3">
    <w:name w:val="WW8Num76z3"/>
    <w:rPr>
      <w:rFonts w:ascii="Symbol" w:hAnsi="Symbol" w:cs="Symbol"/>
    </w:rPr>
  </w:style>
  <w:style w:type="character" w:customStyle="1" w:styleId="WW8Num77z0">
    <w:name w:val="WW8Num77z0"/>
    <w:rPr>
      <w:rFonts w:ascii="Symbol" w:hAnsi="Symbol" w:cs="Symbol"/>
      <w:sz w:val="26"/>
      <w:szCs w:val="26"/>
    </w:rPr>
  </w:style>
  <w:style w:type="character" w:customStyle="1" w:styleId="WW8Num77z1">
    <w:name w:val="WW8Num77z1"/>
    <w:rPr>
      <w:rFonts w:ascii="Courier New" w:hAnsi="Courier New" w:cs="Courier New"/>
    </w:rPr>
  </w:style>
  <w:style w:type="character" w:customStyle="1" w:styleId="WW8Num77z2">
    <w:name w:val="WW8Num77z2"/>
    <w:rPr>
      <w:rFonts w:ascii="Wingdings" w:hAnsi="Wingdings" w:cs="Wingdings"/>
    </w:rPr>
  </w:style>
  <w:style w:type="character" w:customStyle="1" w:styleId="WW8Num77z3">
    <w:name w:val="WW8Num77z3"/>
    <w:rPr>
      <w:rFonts w:ascii="Symbol" w:hAnsi="Symbol" w:cs="Symbol"/>
    </w:rPr>
  </w:style>
  <w:style w:type="character" w:customStyle="1" w:styleId="WW8Num78z0">
    <w:name w:val="WW8Num78z0"/>
    <w:rPr>
      <w:rFonts w:ascii="Wingdings" w:hAnsi="Wingdings" w:cs="Wingdings"/>
      <w:b w:val="0"/>
      <w:color w:val="000000"/>
      <w:sz w:val="26"/>
      <w:szCs w:val="26"/>
    </w:rPr>
  </w:style>
  <w:style w:type="character" w:customStyle="1" w:styleId="WW8Num78z1">
    <w:name w:val="WW8Num78z1"/>
    <w:rPr>
      <w:rFonts w:ascii="Courier New" w:hAnsi="Courier New" w:cs="Courier New"/>
    </w:rPr>
  </w:style>
  <w:style w:type="character" w:customStyle="1" w:styleId="WW8Num78z2">
    <w:name w:val="WW8Num78z2"/>
    <w:rPr>
      <w:rFonts w:ascii="Wingdings" w:hAnsi="Wingdings" w:cs="Wingdings"/>
    </w:rPr>
  </w:style>
  <w:style w:type="character" w:customStyle="1" w:styleId="WW8Num78z3">
    <w:name w:val="WW8Num78z3"/>
    <w:rPr>
      <w:rFonts w:ascii="Symbol" w:hAnsi="Symbol" w:cs="Symbol"/>
    </w:rPr>
  </w:style>
  <w:style w:type="character" w:customStyle="1" w:styleId="WW8Num79z0">
    <w:name w:val="WW8Num79z0"/>
    <w:rPr>
      <w:rFonts w:ascii="Wingdings" w:hAnsi="Wingdings" w:cs="Wingdings"/>
      <w:sz w:val="26"/>
      <w:szCs w:val="26"/>
    </w:rPr>
  </w:style>
  <w:style w:type="character" w:customStyle="1" w:styleId="WW8Num79z1">
    <w:name w:val="WW8Num79z1"/>
    <w:rPr>
      <w:rFonts w:ascii="Courier New" w:hAnsi="Courier New" w:cs="Courier New"/>
    </w:rPr>
  </w:style>
  <w:style w:type="character" w:customStyle="1" w:styleId="WW8Num79z2">
    <w:name w:val="WW8Num79z2"/>
    <w:rPr>
      <w:rFonts w:ascii="Wingdings" w:hAnsi="Wingdings" w:cs="Wingdings"/>
    </w:rPr>
  </w:style>
  <w:style w:type="character" w:customStyle="1" w:styleId="WW8Num79z3">
    <w:name w:val="WW8Num79z3"/>
    <w:rPr>
      <w:rFonts w:ascii="Symbol" w:hAnsi="Symbol" w:cs="Symbol"/>
    </w:rPr>
  </w:style>
  <w:style w:type="character" w:customStyle="1" w:styleId="WW8Num80z0">
    <w:name w:val="WW8Num80z0"/>
    <w:rPr>
      <w:rFonts w:ascii="Wingdings" w:hAnsi="Wingdings" w:cs="Wingdings"/>
      <w:color w:val="000000"/>
      <w:sz w:val="26"/>
      <w:szCs w:val="26"/>
    </w:rPr>
  </w:style>
  <w:style w:type="character" w:customStyle="1" w:styleId="WW8Num80z1">
    <w:name w:val="WW8Num80z1"/>
    <w:rPr>
      <w:rFonts w:ascii="Courier New" w:hAnsi="Courier New" w:cs="Courier New"/>
    </w:rPr>
  </w:style>
  <w:style w:type="character" w:customStyle="1" w:styleId="WW8Num80z2">
    <w:name w:val="WW8Num80z2"/>
    <w:rPr>
      <w:rFonts w:ascii="Wingdings" w:hAnsi="Wingdings" w:cs="Wingdings"/>
    </w:rPr>
  </w:style>
  <w:style w:type="character" w:customStyle="1" w:styleId="WW8Num80z3">
    <w:name w:val="WW8Num80z3"/>
    <w:rPr>
      <w:rFonts w:ascii="Symbol" w:hAnsi="Symbol" w:cs="Symbol"/>
    </w:rPr>
  </w:style>
  <w:style w:type="character" w:customStyle="1" w:styleId="WW8Num81z0">
    <w:name w:val="WW8Num81z0"/>
    <w:rPr>
      <w:rFonts w:ascii="Wingdings" w:hAnsi="Wingdings" w:cs="Wingdings"/>
      <w:color w:val="000000"/>
      <w:sz w:val="26"/>
      <w:szCs w:val="26"/>
    </w:rPr>
  </w:style>
  <w:style w:type="character" w:customStyle="1" w:styleId="WW8Num81z1">
    <w:name w:val="WW8Num81z1"/>
    <w:rPr>
      <w:rFonts w:ascii="Courier New" w:hAnsi="Courier New" w:cs="Courier New"/>
    </w:rPr>
  </w:style>
  <w:style w:type="character" w:customStyle="1" w:styleId="WW8Num81z2">
    <w:name w:val="WW8Num81z2"/>
    <w:rPr>
      <w:rFonts w:ascii="Wingdings" w:hAnsi="Wingdings" w:cs="Wingdings"/>
    </w:rPr>
  </w:style>
  <w:style w:type="character" w:customStyle="1" w:styleId="WW8Num81z3">
    <w:name w:val="WW8Num81z3"/>
    <w:rPr>
      <w:rFonts w:ascii="Symbol" w:hAnsi="Symbol" w:cs="Symbol"/>
    </w:rPr>
  </w:style>
  <w:style w:type="character" w:customStyle="1" w:styleId="WW8Num82z0">
    <w:name w:val="WW8Num82z0"/>
    <w:rPr>
      <w:rFonts w:ascii="Wingdings" w:hAnsi="Wingdings" w:cs="Wingdings"/>
      <w:sz w:val="26"/>
      <w:szCs w:val="26"/>
    </w:rPr>
  </w:style>
  <w:style w:type="character" w:customStyle="1" w:styleId="WW8Num82z1">
    <w:name w:val="WW8Num82z1"/>
    <w:rPr>
      <w:rFonts w:ascii="Courier New" w:hAnsi="Courier New" w:cs="Courier New"/>
    </w:rPr>
  </w:style>
  <w:style w:type="character" w:customStyle="1" w:styleId="WW8Num82z2">
    <w:name w:val="WW8Num82z2"/>
    <w:rPr>
      <w:rFonts w:ascii="Wingdings" w:hAnsi="Wingdings" w:cs="Wingdings"/>
    </w:rPr>
  </w:style>
  <w:style w:type="character" w:customStyle="1" w:styleId="WW8Num82z3">
    <w:name w:val="WW8Num82z3"/>
    <w:rPr>
      <w:rFonts w:ascii="Symbol" w:hAnsi="Symbol" w:cs="Symbol"/>
    </w:rPr>
  </w:style>
  <w:style w:type="character" w:customStyle="1" w:styleId="WW8Num83z0">
    <w:name w:val="WW8Num83z0"/>
    <w:rPr>
      <w:rFonts w:ascii="Wingdings" w:hAnsi="Wingdings" w:cs="Wingdings"/>
      <w:sz w:val="26"/>
      <w:szCs w:val="26"/>
    </w:rPr>
  </w:style>
  <w:style w:type="character" w:customStyle="1" w:styleId="WW8Num83z1">
    <w:name w:val="WW8Num83z1"/>
    <w:rPr>
      <w:rFonts w:ascii="Courier New" w:hAnsi="Courier New" w:cs="Courier New"/>
    </w:rPr>
  </w:style>
  <w:style w:type="character" w:customStyle="1" w:styleId="WW8Num83z2">
    <w:name w:val="WW8Num83z2"/>
    <w:rPr>
      <w:rFonts w:ascii="Wingdings" w:hAnsi="Wingdings" w:cs="Wingdings"/>
    </w:rPr>
  </w:style>
  <w:style w:type="character" w:customStyle="1" w:styleId="WW8Num83z3">
    <w:name w:val="WW8Num83z3"/>
    <w:rPr>
      <w:rFonts w:ascii="Symbol" w:hAnsi="Symbol" w:cs="Symbol"/>
    </w:rPr>
  </w:style>
  <w:style w:type="character" w:customStyle="1" w:styleId="WW8Num84z0">
    <w:name w:val="WW8Num84z0"/>
    <w:rPr>
      <w:rFonts w:ascii="Wingdings" w:hAnsi="Wingdings" w:cs="Wingdings"/>
      <w:sz w:val="26"/>
      <w:szCs w:val="26"/>
    </w:rPr>
  </w:style>
  <w:style w:type="character" w:customStyle="1" w:styleId="WW8Num84z1">
    <w:name w:val="WW8Num84z1"/>
    <w:rPr>
      <w:rFonts w:ascii="Courier New" w:hAnsi="Courier New" w:cs="Courier New"/>
    </w:rPr>
  </w:style>
  <w:style w:type="character" w:customStyle="1" w:styleId="WW8Num84z2">
    <w:name w:val="WW8Num84z2"/>
    <w:rPr>
      <w:rFonts w:ascii="Wingdings" w:hAnsi="Wingdings" w:cs="Wingdings"/>
    </w:rPr>
  </w:style>
  <w:style w:type="character" w:customStyle="1" w:styleId="WW8Num84z3">
    <w:name w:val="WW8Num84z3"/>
    <w:rPr>
      <w:rFonts w:ascii="Symbol" w:hAnsi="Symbol" w:cs="Symbol"/>
    </w:rPr>
  </w:style>
  <w:style w:type="character" w:customStyle="1" w:styleId="WW8Num85z0">
    <w:name w:val="WW8Num85z0"/>
    <w:rPr>
      <w:rFonts w:ascii="Wingdings" w:hAnsi="Wingdings" w:cs="Wingdings"/>
      <w:sz w:val="26"/>
    </w:rPr>
  </w:style>
  <w:style w:type="character" w:customStyle="1" w:styleId="WW8Num85z1">
    <w:name w:val="WW8Num85z1"/>
    <w:rPr>
      <w:rFonts w:ascii="Courier New" w:hAnsi="Courier New" w:cs="Courier New"/>
    </w:rPr>
  </w:style>
  <w:style w:type="character" w:customStyle="1" w:styleId="WW8Num85z2">
    <w:name w:val="WW8Num85z2"/>
    <w:rPr>
      <w:rFonts w:ascii="Wingdings" w:hAnsi="Wingdings" w:cs="Wingdings"/>
    </w:rPr>
  </w:style>
  <w:style w:type="character" w:customStyle="1" w:styleId="WW8Num85z3">
    <w:name w:val="WW8Num85z3"/>
    <w:rPr>
      <w:rFonts w:ascii="Symbol" w:hAnsi="Symbol" w:cs="Symbol"/>
    </w:rPr>
  </w:style>
  <w:style w:type="character" w:customStyle="1" w:styleId="WW8Num86z0">
    <w:name w:val="WW8Num86z0"/>
    <w:rPr>
      <w:rFonts w:ascii="Wingdings" w:hAnsi="Wingdings" w:cs="Wingdings"/>
      <w:color w:val="000000"/>
      <w:sz w:val="26"/>
      <w:szCs w:val="26"/>
    </w:rPr>
  </w:style>
  <w:style w:type="character" w:customStyle="1" w:styleId="WW8Num86z1">
    <w:name w:val="WW8Num86z1"/>
    <w:rPr>
      <w:rFonts w:ascii="Courier New" w:hAnsi="Courier New" w:cs="Courier New"/>
    </w:rPr>
  </w:style>
  <w:style w:type="character" w:customStyle="1" w:styleId="WW8Num86z2">
    <w:name w:val="WW8Num86z2"/>
    <w:rPr>
      <w:rFonts w:ascii="Wingdings" w:hAnsi="Wingdings" w:cs="Wingdings"/>
    </w:rPr>
  </w:style>
  <w:style w:type="character" w:customStyle="1" w:styleId="WW8Num86z3">
    <w:name w:val="WW8Num86z3"/>
    <w:rPr>
      <w:rFonts w:ascii="Symbol" w:hAnsi="Symbol" w:cs="Symbol"/>
    </w:rPr>
  </w:style>
  <w:style w:type="character" w:customStyle="1" w:styleId="WW8Num87z0">
    <w:name w:val="WW8Num87z0"/>
    <w:rPr>
      <w:b/>
      <w:bCs/>
      <w:iCs/>
      <w:sz w:val="32"/>
      <w:szCs w:val="32"/>
    </w:rPr>
  </w:style>
  <w:style w:type="character" w:customStyle="1" w:styleId="WW8Num87z1">
    <w:name w:val="WW8Num87z1"/>
  </w:style>
  <w:style w:type="character" w:customStyle="1" w:styleId="WW8Num87z2">
    <w:name w:val="WW8Num87z2"/>
  </w:style>
  <w:style w:type="character" w:customStyle="1" w:styleId="WW8Num87z3">
    <w:name w:val="WW8Num87z3"/>
  </w:style>
  <w:style w:type="character" w:customStyle="1" w:styleId="WW8Num87z4">
    <w:name w:val="WW8Num87z4"/>
  </w:style>
  <w:style w:type="character" w:customStyle="1" w:styleId="WW8Num87z5">
    <w:name w:val="WW8Num87z5"/>
  </w:style>
  <w:style w:type="character" w:customStyle="1" w:styleId="WW8Num87z6">
    <w:name w:val="WW8Num87z6"/>
  </w:style>
  <w:style w:type="character" w:customStyle="1" w:styleId="WW8Num87z7">
    <w:name w:val="WW8Num87z7"/>
  </w:style>
  <w:style w:type="character" w:customStyle="1" w:styleId="WW8Num87z8">
    <w:name w:val="WW8Num87z8"/>
  </w:style>
  <w:style w:type="character" w:customStyle="1" w:styleId="WW8Num88z0">
    <w:name w:val="WW8Num88z0"/>
    <w:rPr>
      <w:rFonts w:ascii="Symbol" w:hAnsi="Symbol" w:cs="Symbol"/>
    </w:rPr>
  </w:style>
  <w:style w:type="character" w:customStyle="1" w:styleId="WW8Num89z0">
    <w:name w:val="WW8Num89z0"/>
    <w:rPr>
      <w:rFonts w:ascii="Courier New" w:hAnsi="Courier New" w:cs="Courier New"/>
      <w:sz w:val="26"/>
      <w:szCs w:val="26"/>
    </w:rPr>
  </w:style>
  <w:style w:type="character" w:customStyle="1" w:styleId="WW8Num89z1">
    <w:name w:val="WW8Num89z1"/>
    <w:rPr>
      <w:rFonts w:ascii="Courier New" w:hAnsi="Courier New" w:cs="Courier New"/>
    </w:rPr>
  </w:style>
  <w:style w:type="character" w:customStyle="1" w:styleId="WW8Num89z2">
    <w:name w:val="WW8Num89z2"/>
    <w:rPr>
      <w:rFonts w:ascii="Wingdings" w:hAnsi="Wingdings" w:cs="Wingdings"/>
    </w:rPr>
  </w:style>
  <w:style w:type="character" w:customStyle="1" w:styleId="WW8Num89z3">
    <w:name w:val="WW8Num89z3"/>
    <w:rPr>
      <w:rFonts w:ascii="Symbol" w:hAnsi="Symbol" w:cs="Symbol"/>
    </w:rPr>
  </w:style>
  <w:style w:type="character" w:customStyle="1" w:styleId="WW8Num90z0">
    <w:name w:val="WW8Num90z0"/>
    <w:rPr>
      <w:rFonts w:ascii="Courier New" w:hAnsi="Courier New" w:cs="Courier New"/>
      <w:sz w:val="26"/>
    </w:rPr>
  </w:style>
  <w:style w:type="character" w:customStyle="1" w:styleId="WW8Num90z1">
    <w:name w:val="WW8Num90z1"/>
    <w:rPr>
      <w:rFonts w:ascii="Courier New" w:hAnsi="Courier New" w:cs="Courier New"/>
    </w:rPr>
  </w:style>
  <w:style w:type="character" w:customStyle="1" w:styleId="WW8Num90z2">
    <w:name w:val="WW8Num90z2"/>
    <w:rPr>
      <w:rFonts w:ascii="Wingdings" w:hAnsi="Wingdings" w:cs="Wingdings"/>
    </w:rPr>
  </w:style>
  <w:style w:type="character" w:customStyle="1" w:styleId="WW8Num90z3">
    <w:name w:val="WW8Num90z3"/>
    <w:rPr>
      <w:rFonts w:ascii="Symbol" w:hAnsi="Symbol" w:cs="Symbol"/>
    </w:rPr>
  </w:style>
  <w:style w:type="character" w:customStyle="1" w:styleId="WW8Num91z0">
    <w:name w:val="WW8Num91z0"/>
    <w:rPr>
      <w:rFonts w:ascii="Courier New" w:hAnsi="Courier New" w:cs="Courier New"/>
      <w:sz w:val="26"/>
      <w:szCs w:val="26"/>
    </w:rPr>
  </w:style>
  <w:style w:type="character" w:customStyle="1" w:styleId="WW8Num91z1">
    <w:name w:val="WW8Num91z1"/>
    <w:rPr>
      <w:rFonts w:ascii="Courier New" w:hAnsi="Courier New" w:cs="Courier New"/>
    </w:rPr>
  </w:style>
  <w:style w:type="character" w:customStyle="1" w:styleId="WW8Num91z2">
    <w:name w:val="WW8Num91z2"/>
    <w:rPr>
      <w:rFonts w:ascii="Wingdings" w:hAnsi="Wingdings" w:cs="Wingdings"/>
    </w:rPr>
  </w:style>
  <w:style w:type="character" w:customStyle="1" w:styleId="WW8Num91z3">
    <w:name w:val="WW8Num91z3"/>
    <w:rPr>
      <w:rFonts w:ascii="Symbol" w:hAnsi="Symbol" w:cs="Symbol"/>
    </w:rPr>
  </w:style>
  <w:style w:type="character" w:customStyle="1" w:styleId="WW8Num92z0">
    <w:name w:val="WW8Num92z0"/>
    <w:rPr>
      <w:rFonts w:ascii="Symbol" w:hAnsi="Symbol" w:cs="Symbol"/>
      <w:b/>
      <w:sz w:val="26"/>
    </w:rPr>
  </w:style>
  <w:style w:type="character" w:customStyle="1" w:styleId="WW8Num92z1">
    <w:name w:val="WW8Num92z1"/>
    <w:rPr>
      <w:rFonts w:ascii="Courier New" w:hAnsi="Courier New" w:cs="Courier New"/>
    </w:rPr>
  </w:style>
  <w:style w:type="character" w:customStyle="1" w:styleId="WW8Num92z2">
    <w:name w:val="WW8Num92z2"/>
    <w:rPr>
      <w:rFonts w:ascii="Wingdings" w:hAnsi="Wingdings" w:cs="Wingdings"/>
    </w:rPr>
  </w:style>
  <w:style w:type="character" w:customStyle="1" w:styleId="WW8Num92z3">
    <w:name w:val="WW8Num92z3"/>
    <w:rPr>
      <w:rFonts w:ascii="Symbol" w:hAnsi="Symbol" w:cs="Symbol"/>
    </w:rPr>
  </w:style>
  <w:style w:type="character" w:customStyle="1" w:styleId="WW8Num93z0">
    <w:name w:val="WW8Num93z0"/>
    <w:rPr>
      <w:rFonts w:ascii="Courier New" w:hAnsi="Courier New" w:cs="Courier New"/>
      <w:b/>
      <w:sz w:val="26"/>
      <w:szCs w:val="26"/>
    </w:rPr>
  </w:style>
  <w:style w:type="character" w:customStyle="1" w:styleId="WW8Num93z1">
    <w:name w:val="WW8Num93z1"/>
    <w:rPr>
      <w:rFonts w:ascii="Courier New" w:hAnsi="Courier New" w:cs="Courier New"/>
    </w:rPr>
  </w:style>
  <w:style w:type="character" w:customStyle="1" w:styleId="WW8Num93z2">
    <w:name w:val="WW8Num93z2"/>
    <w:rPr>
      <w:rFonts w:ascii="Wingdings" w:hAnsi="Wingdings" w:cs="Wingdings"/>
    </w:rPr>
  </w:style>
  <w:style w:type="character" w:customStyle="1" w:styleId="WW8Num93z3">
    <w:name w:val="WW8Num93z3"/>
    <w:rPr>
      <w:rFonts w:ascii="Symbol" w:hAnsi="Symbol" w:cs="Symbol"/>
    </w:rPr>
  </w:style>
  <w:style w:type="character" w:customStyle="1" w:styleId="WW8Num94z0">
    <w:name w:val="WW8Num94z0"/>
    <w:rPr>
      <w:rFonts w:ascii="Courier New" w:hAnsi="Courier New" w:cs="Courier New"/>
      <w:sz w:val="26"/>
      <w:szCs w:val="26"/>
    </w:rPr>
  </w:style>
  <w:style w:type="character" w:customStyle="1" w:styleId="WW8Num94z1">
    <w:name w:val="WW8Num94z1"/>
    <w:rPr>
      <w:rFonts w:ascii="Courier New" w:hAnsi="Courier New" w:cs="Courier New"/>
    </w:rPr>
  </w:style>
  <w:style w:type="character" w:customStyle="1" w:styleId="WW8Num94z2">
    <w:name w:val="WW8Num94z2"/>
    <w:rPr>
      <w:rFonts w:ascii="Wingdings" w:hAnsi="Wingdings" w:cs="Wingdings"/>
    </w:rPr>
  </w:style>
  <w:style w:type="character" w:customStyle="1" w:styleId="WW8Num94z3">
    <w:name w:val="WW8Num94z3"/>
    <w:rPr>
      <w:rFonts w:ascii="Symbol" w:hAnsi="Symbol" w:cs="Symbol"/>
    </w:rPr>
  </w:style>
  <w:style w:type="character" w:customStyle="1" w:styleId="WW8Num95z0">
    <w:name w:val="WW8Num95z0"/>
    <w:rPr>
      <w:rFonts w:ascii="Symbol" w:hAnsi="Symbol" w:cs="Symbol"/>
      <w:b/>
      <w:sz w:val="26"/>
    </w:rPr>
  </w:style>
  <w:style w:type="character" w:customStyle="1" w:styleId="WW8Num95z1">
    <w:name w:val="WW8Num95z1"/>
    <w:rPr>
      <w:rFonts w:ascii="Courier New" w:hAnsi="Courier New" w:cs="Courier New"/>
    </w:rPr>
  </w:style>
  <w:style w:type="character" w:customStyle="1" w:styleId="WW8Num95z2">
    <w:name w:val="WW8Num95z2"/>
    <w:rPr>
      <w:rFonts w:ascii="Wingdings" w:hAnsi="Wingdings" w:cs="Wingdings"/>
    </w:rPr>
  </w:style>
  <w:style w:type="character" w:customStyle="1" w:styleId="WW8Num95z3">
    <w:name w:val="WW8Num95z3"/>
    <w:rPr>
      <w:rFonts w:ascii="Symbol" w:hAnsi="Symbol" w:cs="Symbol"/>
    </w:rPr>
  </w:style>
  <w:style w:type="character" w:customStyle="1" w:styleId="WW8Num96z0">
    <w:name w:val="WW8Num96z0"/>
    <w:rPr>
      <w:rFonts w:ascii="Wingdings" w:hAnsi="Wingdings" w:cs="Wingdings"/>
      <w:sz w:val="28"/>
      <w:szCs w:val="28"/>
    </w:rPr>
  </w:style>
  <w:style w:type="character" w:customStyle="1" w:styleId="WW8Num96z1">
    <w:name w:val="WW8Num96z1"/>
    <w:rPr>
      <w:rFonts w:ascii="Courier New" w:hAnsi="Courier New" w:cs="Courier New"/>
    </w:rPr>
  </w:style>
  <w:style w:type="character" w:customStyle="1" w:styleId="WW8Num96z2">
    <w:name w:val="WW8Num96z2"/>
    <w:rPr>
      <w:rFonts w:ascii="Wingdings" w:hAnsi="Wingdings" w:cs="Wingdings"/>
    </w:rPr>
  </w:style>
  <w:style w:type="character" w:customStyle="1" w:styleId="WW8Num96z3">
    <w:name w:val="WW8Num96z3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3z3">
    <w:name w:val="WW8Num13z3"/>
    <w:rPr>
      <w:rFonts w:ascii="Symbol" w:hAnsi="Symbol" w:cs="Open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34z4">
    <w:name w:val="WW8Num34z4"/>
    <w:rPr>
      <w:rFonts w:cs="Times New Roman"/>
      <w:iCs/>
      <w:sz w:val="32"/>
      <w:szCs w:val="32"/>
    </w:rPr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48z2">
    <w:name w:val="WW8Num48z2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Standardnpsmoodstavce3">
    <w:name w:val="Standardní písmo odstavce3"/>
  </w:style>
  <w:style w:type="character" w:customStyle="1" w:styleId="Nadpis1Char">
    <w:name w:val="Nadpis 1 Char"/>
    <w:rPr>
      <w:rFonts w:ascii="Times New Roman" w:eastAsia="SimSun" w:hAnsi="Times New Roman" w:cs="Mangal"/>
      <w:b/>
      <w:bCs/>
      <w:color w:val="00000A"/>
      <w:sz w:val="28"/>
      <w:szCs w:val="20"/>
      <w:lang w:bidi="hi-IN"/>
    </w:rPr>
  </w:style>
  <w:style w:type="character" w:customStyle="1" w:styleId="Nadpis2Char">
    <w:name w:val="Nadpis 2 Char"/>
    <w:rPr>
      <w:rFonts w:ascii="Times New Roman" w:eastAsia="SimSun" w:hAnsi="Times New Roman" w:cs="Mangal"/>
      <w:b/>
      <w:bCs/>
      <w:i/>
      <w:iCs/>
      <w:color w:val="0000FF"/>
      <w:sz w:val="44"/>
      <w:szCs w:val="28"/>
      <w:u w:val="single"/>
      <w:lang w:bidi="hi-IN"/>
    </w:rPr>
  </w:style>
  <w:style w:type="character" w:customStyle="1" w:styleId="Nadpis3Char">
    <w:name w:val="Nadpis 3 Char"/>
    <w:rPr>
      <w:rFonts w:ascii="Times New Roman" w:eastAsia="SimSun" w:hAnsi="Times New Roman" w:cs="Mangal"/>
      <w:b/>
      <w:bCs/>
      <w:color w:val="0000FF"/>
      <w:sz w:val="36"/>
      <w:szCs w:val="28"/>
      <w:u w:val="single"/>
      <w:lang w:bidi="hi-IN"/>
    </w:rPr>
  </w:style>
  <w:style w:type="character" w:customStyle="1" w:styleId="Nadpis4Char">
    <w:name w:val="Nadpis 4 Char"/>
    <w:rPr>
      <w:rFonts w:ascii="Times New Roman" w:eastAsia="SimSun" w:hAnsi="Times New Roman" w:cs="Mangal"/>
      <w:b/>
      <w:bCs/>
      <w:i/>
      <w:iCs/>
      <w:color w:val="00000A"/>
      <w:sz w:val="28"/>
      <w:szCs w:val="20"/>
      <w:lang w:bidi="hi-IN"/>
    </w:rPr>
  </w:style>
  <w:style w:type="character" w:customStyle="1" w:styleId="Nadpis5Char">
    <w:name w:val="Nadpis 5 Char"/>
    <w:rPr>
      <w:rFonts w:ascii="Times New Roman" w:eastAsia="SimSun" w:hAnsi="Times New Roman" w:cs="Mangal"/>
      <w:b/>
      <w:bCs/>
      <w:color w:val="00000A"/>
      <w:sz w:val="44"/>
      <w:szCs w:val="20"/>
      <w:lang w:bidi="hi-IN"/>
    </w:rPr>
  </w:style>
  <w:style w:type="character" w:customStyle="1" w:styleId="Nadpis6Char">
    <w:name w:val="Nadpis 6 Char"/>
    <w:rPr>
      <w:rFonts w:ascii="Times New Roman" w:eastAsia="SimSun" w:hAnsi="Times New Roman" w:cs="Mangal"/>
      <w:b/>
      <w:bCs/>
      <w:color w:val="00000A"/>
      <w:sz w:val="32"/>
      <w:szCs w:val="20"/>
      <w:lang w:bidi="hi-IN"/>
    </w:rPr>
  </w:style>
  <w:style w:type="character" w:customStyle="1" w:styleId="Nadpis7Char">
    <w:name w:val="Nadpis 7 Char"/>
    <w:rPr>
      <w:rFonts w:ascii="Times New Roman" w:eastAsia="SimSun" w:hAnsi="Times New Roman" w:cs="Mangal"/>
      <w:b/>
      <w:bCs/>
      <w:color w:val="00000A"/>
      <w:sz w:val="26"/>
      <w:szCs w:val="20"/>
      <w:lang w:bidi="hi-IN"/>
    </w:rPr>
  </w:style>
  <w:style w:type="character" w:customStyle="1" w:styleId="Nadpis8Char">
    <w:name w:val="Nadpis 8 Char"/>
    <w:rPr>
      <w:rFonts w:ascii="Times New Roman" w:eastAsia="SimSun" w:hAnsi="Times New Roman" w:cs="Mangal"/>
      <w:b/>
      <w:bCs/>
      <w:color w:val="0000FF"/>
      <w:sz w:val="18"/>
      <w:szCs w:val="18"/>
      <w:lang w:bidi="hi-IN"/>
    </w:rPr>
  </w:style>
  <w:style w:type="character" w:customStyle="1" w:styleId="Nadpis9Char">
    <w:name w:val="Nadpis 9 Char"/>
    <w:rPr>
      <w:rFonts w:ascii="Times New Roman" w:eastAsia="SimSun" w:hAnsi="Times New Roman" w:cs="Mangal"/>
      <w:b/>
      <w:bCs/>
      <w:color w:val="00000A"/>
      <w:sz w:val="44"/>
      <w:szCs w:val="18"/>
      <w:lang w:bidi="hi-IN"/>
    </w:rPr>
  </w:style>
  <w:style w:type="character" w:customStyle="1" w:styleId="ZkladntextChar">
    <w:name w:val="Základní text Char"/>
    <w:rPr>
      <w:rFonts w:ascii="Times New Roman" w:eastAsia="SimSun" w:hAnsi="Times New Roman" w:cs="Mangal"/>
      <w:color w:val="00000A"/>
      <w:sz w:val="28"/>
      <w:szCs w:val="20"/>
      <w:lang w:bidi="hi-IN"/>
    </w:rPr>
  </w:style>
  <w:style w:type="character" w:customStyle="1" w:styleId="Internetlink">
    <w:name w:val="Internet link"/>
    <w:rPr>
      <w:color w:val="0000FF"/>
      <w:u w:val="single"/>
      <w:lang w:val="cs-CZ" w:bidi="cs-CZ"/>
    </w:rPr>
  </w:style>
  <w:style w:type="character" w:customStyle="1" w:styleId="ZhlavChar">
    <w:name w:val="Záhlaví Char"/>
    <w:uiPriority w:val="99"/>
    <w:rPr>
      <w:rFonts w:ascii="Times New Roman" w:eastAsia="SimSun" w:hAnsi="Times New Roman" w:cs="Mangal"/>
      <w:color w:val="00000A"/>
      <w:sz w:val="24"/>
      <w:szCs w:val="24"/>
      <w:lang w:bidi="hi-IN"/>
    </w:rPr>
  </w:style>
  <w:style w:type="character" w:customStyle="1" w:styleId="ZhlavChar1">
    <w:name w:val="Záhlaví Char1"/>
    <w:rPr>
      <w:rFonts w:ascii="Times New Roman" w:eastAsia="SimSun" w:hAnsi="Times New Roman" w:cs="Mangal"/>
      <w:color w:val="00000A"/>
      <w:sz w:val="24"/>
      <w:szCs w:val="21"/>
      <w:lang w:bidi="hi-IN"/>
    </w:rPr>
  </w:style>
  <w:style w:type="character" w:customStyle="1" w:styleId="ZpatChar">
    <w:name w:val="Zápatí Char"/>
    <w:uiPriority w:val="99"/>
    <w:rPr>
      <w:rFonts w:ascii="Times New Roman" w:eastAsia="SimSun" w:hAnsi="Times New Roman" w:cs="Mangal"/>
      <w:color w:val="00000A"/>
      <w:sz w:val="24"/>
      <w:szCs w:val="24"/>
      <w:lang w:bidi="hi-IN"/>
    </w:rPr>
  </w:style>
  <w:style w:type="character" w:customStyle="1" w:styleId="ZpatChar1">
    <w:name w:val="Zápatí Char1"/>
    <w:rPr>
      <w:rFonts w:ascii="Times New Roman" w:eastAsia="SimSun" w:hAnsi="Times New Roman" w:cs="Mangal"/>
      <w:color w:val="00000A"/>
      <w:sz w:val="24"/>
      <w:szCs w:val="21"/>
      <w:lang w:bidi="hi-IN"/>
    </w:rPr>
  </w:style>
  <w:style w:type="character" w:customStyle="1" w:styleId="PodtitulChar">
    <w:name w:val="Podtitul Char"/>
    <w:rPr>
      <w:rFonts w:ascii="Arial" w:eastAsia="Microsoft YaHei" w:hAnsi="Arial" w:cs="Mangal"/>
      <w:i/>
      <w:iCs/>
      <w:color w:val="00000A"/>
      <w:sz w:val="28"/>
      <w:szCs w:val="28"/>
      <w:lang w:bidi="hi-IN"/>
    </w:rPr>
  </w:style>
  <w:style w:type="character" w:customStyle="1" w:styleId="NzevChar">
    <w:name w:val="Název Char"/>
    <w:rPr>
      <w:rFonts w:ascii="Times New Roman" w:eastAsia="SimSun" w:hAnsi="Times New Roman" w:cs="Mangal"/>
      <w:b/>
      <w:bCs/>
      <w:color w:val="0000FF"/>
      <w:sz w:val="52"/>
      <w:szCs w:val="20"/>
      <w:lang w:bidi="hi-IN"/>
    </w:rPr>
  </w:style>
  <w:style w:type="character" w:customStyle="1" w:styleId="TextbublinyChar">
    <w:name w:val="Text bubliny Char"/>
    <w:rPr>
      <w:rFonts w:ascii="Tahoma" w:eastAsia="SimSun" w:hAnsi="Tahoma" w:cs="Mangal"/>
      <w:color w:val="00000A"/>
      <w:sz w:val="16"/>
      <w:szCs w:val="14"/>
      <w:lang w:bidi="hi-IN"/>
    </w:rPr>
  </w:style>
  <w:style w:type="character" w:customStyle="1" w:styleId="TextbublinyChar1">
    <w:name w:val="Text bubliny Char1"/>
    <w:rPr>
      <w:rFonts w:ascii="Tahoma" w:eastAsia="SimSun" w:hAnsi="Tahoma" w:cs="Mangal"/>
      <w:color w:val="00000A"/>
      <w:sz w:val="16"/>
      <w:szCs w:val="14"/>
      <w:lang w:bidi="hi-I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tandardnpsmoodstavce1">
    <w:name w:val="Standardní písmo odstavce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Standardnpsmoodstavce2">
    <w:name w:val="Standardní písmo odstavce2"/>
  </w:style>
  <w:style w:type="character" w:customStyle="1" w:styleId="ListLabel1">
    <w:name w:val="ListLabel 1"/>
    <w:rPr>
      <w:rFonts w:ascii="Courier New" w:hAnsi="Courier New" w:cs="Courier New"/>
    </w:rPr>
  </w:style>
  <w:style w:type="character" w:customStyle="1" w:styleId="ListLabel2">
    <w:name w:val="ListLabel 2"/>
    <w:rPr>
      <w:rFonts w:ascii="Times New Roman" w:eastAsia="Times New Roman" w:hAnsi="Times New Roman" w:cs="Times New Roman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ListLabel3">
    <w:name w:val="ListLabel 3"/>
    <w:rPr>
      <w:rFonts w:ascii="Symbol" w:hAnsi="Symbol" w:cs="Symbol"/>
    </w:rPr>
  </w:style>
  <w:style w:type="character" w:customStyle="1" w:styleId="NumberingSymbols">
    <w:name w:val="Numbering Symbols"/>
  </w:style>
  <w:style w:type="character" w:customStyle="1" w:styleId="textexposedshow">
    <w:name w:val="text_exposed_show"/>
  </w:style>
  <w:style w:type="character" w:styleId="Siln">
    <w:name w:val="Strong"/>
    <w:uiPriority w:val="22"/>
    <w:qFormat/>
    <w:rPr>
      <w:b/>
      <w:bCs/>
      <w:color w:val="D06503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  <w:sz w:val="28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  <w:sz w:val="28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  <w:sz w:val="28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  <w:sz w:val="28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ListLabel62">
    <w:name w:val="ListLabel 62"/>
    <w:rPr>
      <w:rFonts w:eastAsia="SimSun" w:cs="Mangal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5">
    <w:name w:val="ListLabel 65"/>
    <w:rPr>
      <w:rFonts w:cs="Courier New"/>
    </w:rPr>
  </w:style>
  <w:style w:type="character" w:customStyle="1" w:styleId="ListLabel66">
    <w:name w:val="ListLabel 66"/>
    <w:rPr>
      <w:rFonts w:cs="Courier New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rPr>
      <w:rFonts w:cs="Courier New"/>
    </w:rPr>
  </w:style>
  <w:style w:type="character" w:customStyle="1" w:styleId="ListLabel69">
    <w:name w:val="ListLabel 69"/>
    <w:rPr>
      <w:rFonts w:eastAsia="SimSun" w:cs="Mangal"/>
    </w:rPr>
  </w:style>
  <w:style w:type="character" w:customStyle="1" w:styleId="ListLabel70">
    <w:name w:val="ListLabel 70"/>
    <w:rPr>
      <w:rFonts w:cs="Courier New"/>
    </w:rPr>
  </w:style>
  <w:style w:type="character" w:customStyle="1" w:styleId="ListLabel71">
    <w:name w:val="ListLabel 71"/>
    <w:rPr>
      <w:rFonts w:cs="Courier New"/>
    </w:rPr>
  </w:style>
  <w:style w:type="character" w:customStyle="1" w:styleId="ListLabel72">
    <w:name w:val="ListLabel 72"/>
    <w:rPr>
      <w:rFonts w:cs="Courier New"/>
    </w:rPr>
  </w:style>
  <w:style w:type="character" w:customStyle="1" w:styleId="ListLabel73">
    <w:name w:val="ListLabel 73"/>
    <w:rPr>
      <w:rFonts w:eastAsia="Times New Roman" w:cs="Times New Roman"/>
    </w:rPr>
  </w:style>
  <w:style w:type="character" w:customStyle="1" w:styleId="ListLabel74">
    <w:name w:val="ListLabel 74"/>
    <w:rPr>
      <w:rFonts w:cs="Courier New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6">
    <w:name w:val="ListLabel 76"/>
    <w:rPr>
      <w:rFonts w:cs="Courier New"/>
    </w:rPr>
  </w:style>
  <w:style w:type="character" w:customStyle="1" w:styleId="ListLabel77">
    <w:name w:val="ListLabel 77"/>
    <w:rPr>
      <w:rFonts w:eastAsia="Times New Roman" w:cs="Times New Roman"/>
    </w:rPr>
  </w:style>
  <w:style w:type="character" w:customStyle="1" w:styleId="ListLabel78">
    <w:name w:val="ListLabel 78"/>
    <w:rPr>
      <w:rFonts w:cs="Courier New"/>
    </w:rPr>
  </w:style>
  <w:style w:type="character" w:customStyle="1" w:styleId="ListLabel79">
    <w:name w:val="ListLabel 79"/>
    <w:rPr>
      <w:rFonts w:cs="Courier New"/>
    </w:rPr>
  </w:style>
  <w:style w:type="character" w:customStyle="1" w:styleId="ListLabel80">
    <w:name w:val="ListLabel 80"/>
    <w:rPr>
      <w:rFonts w:cs="Courier New"/>
    </w:rPr>
  </w:style>
  <w:style w:type="character" w:customStyle="1" w:styleId="ListLabel81">
    <w:name w:val="ListLabel 81"/>
    <w:rPr>
      <w:rFonts w:cs="Courier New"/>
    </w:rPr>
  </w:style>
  <w:style w:type="character" w:customStyle="1" w:styleId="ListLabel82">
    <w:name w:val="ListLabel 82"/>
    <w:rPr>
      <w:rFonts w:cs="Courier New"/>
    </w:rPr>
  </w:style>
  <w:style w:type="character" w:customStyle="1" w:styleId="ListLabel83">
    <w:name w:val="ListLabel 83"/>
    <w:rPr>
      <w:rFonts w:cs="Courier New"/>
    </w:rPr>
  </w:style>
  <w:style w:type="character" w:customStyle="1" w:styleId="ListLabel84">
    <w:name w:val="ListLabel 84"/>
    <w:rPr>
      <w:rFonts w:cs="Courier New"/>
    </w:rPr>
  </w:style>
  <w:style w:type="character" w:customStyle="1" w:styleId="ListLabel85">
    <w:name w:val="ListLabel 85"/>
    <w:rPr>
      <w:rFonts w:cs="Courier New"/>
    </w:rPr>
  </w:style>
  <w:style w:type="character" w:customStyle="1" w:styleId="ListLabel86">
    <w:name w:val="ListLabel 86"/>
    <w:rPr>
      <w:rFonts w:cs="Courier New"/>
    </w:rPr>
  </w:style>
  <w:style w:type="character" w:customStyle="1" w:styleId="ListLabel87">
    <w:name w:val="ListLabel 87"/>
    <w:rPr>
      <w:rFonts w:cs="Courier New"/>
    </w:rPr>
  </w:style>
  <w:style w:type="character" w:customStyle="1" w:styleId="ListLabel88">
    <w:name w:val="ListLabel 88"/>
    <w:rPr>
      <w:rFonts w:cs="Courier New"/>
    </w:rPr>
  </w:style>
  <w:style w:type="character" w:customStyle="1" w:styleId="ListLabel89">
    <w:name w:val="ListLabel 89"/>
    <w:rPr>
      <w:rFonts w:cs="Courier New"/>
    </w:rPr>
  </w:style>
  <w:style w:type="character" w:customStyle="1" w:styleId="ListLabel90">
    <w:name w:val="ListLabel 90"/>
    <w:rPr>
      <w:rFonts w:cs="Wingdings"/>
    </w:rPr>
  </w:style>
  <w:style w:type="character" w:customStyle="1" w:styleId="ListLabel91">
    <w:name w:val="ListLabel 91"/>
    <w:rPr>
      <w:rFonts w:cs="Courier New"/>
    </w:rPr>
  </w:style>
  <w:style w:type="character" w:customStyle="1" w:styleId="ListLabel92">
    <w:name w:val="ListLabel 92"/>
    <w:rPr>
      <w:rFonts w:cs="Wingdings"/>
    </w:rPr>
  </w:style>
  <w:style w:type="character" w:customStyle="1" w:styleId="ListLabel93">
    <w:name w:val="ListLabel 93"/>
    <w:rPr>
      <w:rFonts w:cs="Symbol"/>
    </w:rPr>
  </w:style>
  <w:style w:type="character" w:customStyle="1" w:styleId="ListLabel94">
    <w:name w:val="ListLabel 94"/>
    <w:rPr>
      <w:rFonts w:cs="Courier New"/>
    </w:rPr>
  </w:style>
  <w:style w:type="character" w:customStyle="1" w:styleId="ListLabel95">
    <w:name w:val="ListLabel 95"/>
    <w:rPr>
      <w:rFonts w:cs="Wingdings"/>
    </w:rPr>
  </w:style>
  <w:style w:type="character" w:customStyle="1" w:styleId="ListLabel96">
    <w:name w:val="ListLabel 96"/>
    <w:rPr>
      <w:rFonts w:cs="Symbol"/>
    </w:rPr>
  </w:style>
  <w:style w:type="character" w:customStyle="1" w:styleId="ListLabel97">
    <w:name w:val="ListLabel 97"/>
    <w:rPr>
      <w:rFonts w:cs="Courier New"/>
    </w:rPr>
  </w:style>
  <w:style w:type="character" w:customStyle="1" w:styleId="ListLabel98">
    <w:name w:val="ListLabel 98"/>
    <w:rPr>
      <w:rFonts w:cs="Wingdings"/>
    </w:rPr>
  </w:style>
  <w:style w:type="character" w:customStyle="1" w:styleId="ListLabel99">
    <w:name w:val="ListLabel 99"/>
    <w:rPr>
      <w:rFonts w:cs="Wingdings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cs="Wingdings"/>
    </w:rPr>
  </w:style>
  <w:style w:type="character" w:customStyle="1" w:styleId="ListLabel102">
    <w:name w:val="ListLabel 102"/>
    <w:rPr>
      <w:rFonts w:cs="Symbol"/>
    </w:rPr>
  </w:style>
  <w:style w:type="character" w:customStyle="1" w:styleId="ListLabel103">
    <w:name w:val="ListLabel 103"/>
    <w:rPr>
      <w:rFonts w:cs="Courier New"/>
    </w:rPr>
  </w:style>
  <w:style w:type="character" w:customStyle="1" w:styleId="ListLabel104">
    <w:name w:val="ListLabel 104"/>
    <w:rPr>
      <w:rFonts w:cs="Wingdings"/>
    </w:rPr>
  </w:style>
  <w:style w:type="character" w:customStyle="1" w:styleId="ListLabel105">
    <w:name w:val="ListLabel 105"/>
    <w:rPr>
      <w:rFonts w:cs="Symbol"/>
    </w:rPr>
  </w:style>
  <w:style w:type="character" w:customStyle="1" w:styleId="ListLabel106">
    <w:name w:val="ListLabel 106"/>
    <w:rPr>
      <w:rFonts w:cs="Courier New"/>
    </w:rPr>
  </w:style>
  <w:style w:type="character" w:customStyle="1" w:styleId="ListLabel107">
    <w:name w:val="ListLabel 107"/>
    <w:rPr>
      <w:rFonts w:cs="Wingdings"/>
    </w:rPr>
  </w:style>
  <w:style w:type="character" w:customStyle="1" w:styleId="ListLabel108">
    <w:name w:val="ListLabel 108"/>
    <w:rPr>
      <w:rFonts w:cs="Wingdings"/>
      <w:sz w:val="28"/>
    </w:rPr>
  </w:style>
  <w:style w:type="character" w:customStyle="1" w:styleId="ListLabel109">
    <w:name w:val="ListLabel 109"/>
    <w:rPr>
      <w:rFonts w:cs="Courier New"/>
    </w:rPr>
  </w:style>
  <w:style w:type="character" w:customStyle="1" w:styleId="ListLabel110">
    <w:name w:val="ListLabel 110"/>
    <w:rPr>
      <w:rFonts w:cs="Wingdings"/>
    </w:rPr>
  </w:style>
  <w:style w:type="character" w:customStyle="1" w:styleId="ListLabel111">
    <w:name w:val="ListLabel 111"/>
    <w:rPr>
      <w:rFonts w:cs="Symbol"/>
    </w:rPr>
  </w:style>
  <w:style w:type="character" w:customStyle="1" w:styleId="ListLabel112">
    <w:name w:val="ListLabel 112"/>
    <w:rPr>
      <w:rFonts w:cs="Courier New"/>
    </w:rPr>
  </w:style>
  <w:style w:type="character" w:customStyle="1" w:styleId="ListLabel113">
    <w:name w:val="ListLabel 113"/>
    <w:rPr>
      <w:rFonts w:cs="Wingdings"/>
    </w:rPr>
  </w:style>
  <w:style w:type="character" w:customStyle="1" w:styleId="ListLabel114">
    <w:name w:val="ListLabel 114"/>
    <w:rPr>
      <w:rFonts w:cs="Symbol"/>
    </w:rPr>
  </w:style>
  <w:style w:type="character" w:customStyle="1" w:styleId="ListLabel115">
    <w:name w:val="ListLabel 115"/>
    <w:rPr>
      <w:rFonts w:cs="Courier New"/>
    </w:rPr>
  </w:style>
  <w:style w:type="character" w:customStyle="1" w:styleId="ListLabel116">
    <w:name w:val="ListLabel 116"/>
    <w:rPr>
      <w:rFonts w:cs="Wingdings"/>
    </w:rPr>
  </w:style>
  <w:style w:type="character" w:customStyle="1" w:styleId="ListLabel117">
    <w:name w:val="ListLabel 117"/>
    <w:rPr>
      <w:rFonts w:cs="Wingdings"/>
    </w:rPr>
  </w:style>
  <w:style w:type="character" w:customStyle="1" w:styleId="ListLabel118">
    <w:name w:val="ListLabel 118"/>
    <w:rPr>
      <w:rFonts w:cs="Courier New"/>
    </w:rPr>
  </w:style>
  <w:style w:type="character" w:customStyle="1" w:styleId="ListLabel119">
    <w:name w:val="ListLabel 119"/>
    <w:rPr>
      <w:rFonts w:cs="Wingdings"/>
    </w:rPr>
  </w:style>
  <w:style w:type="character" w:customStyle="1" w:styleId="ListLabel120">
    <w:name w:val="ListLabel 120"/>
    <w:rPr>
      <w:rFonts w:cs="Symbol"/>
    </w:rPr>
  </w:style>
  <w:style w:type="character" w:customStyle="1" w:styleId="ListLabel121">
    <w:name w:val="ListLabel 121"/>
    <w:rPr>
      <w:rFonts w:cs="Courier New"/>
    </w:rPr>
  </w:style>
  <w:style w:type="character" w:customStyle="1" w:styleId="ListLabel122">
    <w:name w:val="ListLabel 122"/>
    <w:rPr>
      <w:rFonts w:cs="Wingdings"/>
    </w:rPr>
  </w:style>
  <w:style w:type="character" w:customStyle="1" w:styleId="ListLabel123">
    <w:name w:val="ListLabel 123"/>
    <w:rPr>
      <w:rFonts w:cs="Symbol"/>
    </w:rPr>
  </w:style>
  <w:style w:type="character" w:customStyle="1" w:styleId="ListLabel124">
    <w:name w:val="ListLabel 124"/>
    <w:rPr>
      <w:rFonts w:cs="Courier New"/>
    </w:rPr>
  </w:style>
  <w:style w:type="character" w:customStyle="1" w:styleId="ListLabel125">
    <w:name w:val="ListLabel 125"/>
    <w:rPr>
      <w:rFonts w:cs="Wingdings"/>
    </w:rPr>
  </w:style>
  <w:style w:type="character" w:customStyle="1" w:styleId="ListLabel126">
    <w:name w:val="ListLabel 126"/>
    <w:rPr>
      <w:rFonts w:cs="Wingdings"/>
    </w:rPr>
  </w:style>
  <w:style w:type="character" w:customStyle="1" w:styleId="ListLabel127">
    <w:name w:val="ListLabel 127"/>
    <w:rPr>
      <w:rFonts w:cs="Courier New"/>
    </w:rPr>
  </w:style>
  <w:style w:type="character" w:customStyle="1" w:styleId="ListLabel128">
    <w:name w:val="ListLabel 128"/>
    <w:rPr>
      <w:rFonts w:cs="Wingdings"/>
    </w:rPr>
  </w:style>
  <w:style w:type="character" w:customStyle="1" w:styleId="ListLabel129">
    <w:name w:val="ListLabel 129"/>
    <w:rPr>
      <w:rFonts w:cs="Symbol"/>
    </w:rPr>
  </w:style>
  <w:style w:type="character" w:customStyle="1" w:styleId="ListLabel130">
    <w:name w:val="ListLabel 130"/>
    <w:rPr>
      <w:rFonts w:cs="Courier New"/>
    </w:rPr>
  </w:style>
  <w:style w:type="character" w:customStyle="1" w:styleId="ListLabel131">
    <w:name w:val="ListLabel 131"/>
    <w:rPr>
      <w:rFonts w:cs="Wingdings"/>
    </w:rPr>
  </w:style>
  <w:style w:type="character" w:customStyle="1" w:styleId="ListLabel132">
    <w:name w:val="ListLabel 132"/>
    <w:rPr>
      <w:rFonts w:cs="Symbol"/>
    </w:rPr>
  </w:style>
  <w:style w:type="character" w:customStyle="1" w:styleId="ListLabel133">
    <w:name w:val="ListLabel 133"/>
    <w:rPr>
      <w:rFonts w:cs="Courier New"/>
    </w:rPr>
  </w:style>
  <w:style w:type="character" w:customStyle="1" w:styleId="ListLabel134">
    <w:name w:val="ListLabel 134"/>
    <w:rPr>
      <w:rFonts w:cs="Wingdings"/>
    </w:rPr>
  </w:style>
  <w:style w:type="character" w:customStyle="1" w:styleId="ListLabel135">
    <w:name w:val="ListLabel 135"/>
    <w:rPr>
      <w:rFonts w:cs="Wingdings"/>
      <w:b/>
      <w:sz w:val="28"/>
    </w:rPr>
  </w:style>
  <w:style w:type="character" w:customStyle="1" w:styleId="ListLabel136">
    <w:name w:val="ListLabel 136"/>
    <w:rPr>
      <w:rFonts w:cs="Courier New"/>
    </w:rPr>
  </w:style>
  <w:style w:type="character" w:customStyle="1" w:styleId="ListLabel137">
    <w:name w:val="ListLabel 137"/>
    <w:rPr>
      <w:rFonts w:cs="Wingdings"/>
    </w:rPr>
  </w:style>
  <w:style w:type="character" w:customStyle="1" w:styleId="ListLabel138">
    <w:name w:val="ListLabel 138"/>
    <w:rPr>
      <w:rFonts w:cs="Symbol"/>
    </w:rPr>
  </w:style>
  <w:style w:type="character" w:customStyle="1" w:styleId="ListLabel139">
    <w:name w:val="ListLabel 139"/>
    <w:rPr>
      <w:rFonts w:cs="Courier New"/>
    </w:rPr>
  </w:style>
  <w:style w:type="character" w:customStyle="1" w:styleId="ListLabel140">
    <w:name w:val="ListLabel 140"/>
    <w:rPr>
      <w:rFonts w:cs="Wingdings"/>
    </w:rPr>
  </w:style>
  <w:style w:type="character" w:customStyle="1" w:styleId="ListLabel141">
    <w:name w:val="ListLabel 141"/>
    <w:rPr>
      <w:rFonts w:cs="Symbol"/>
    </w:rPr>
  </w:style>
  <w:style w:type="character" w:customStyle="1" w:styleId="ListLabel142">
    <w:name w:val="ListLabel 142"/>
    <w:rPr>
      <w:rFonts w:cs="Courier New"/>
    </w:rPr>
  </w:style>
  <w:style w:type="character" w:customStyle="1" w:styleId="ListLabel143">
    <w:name w:val="ListLabel 143"/>
    <w:rPr>
      <w:rFonts w:cs="Wingdings"/>
    </w:rPr>
  </w:style>
  <w:style w:type="character" w:customStyle="1" w:styleId="ListLabel144">
    <w:name w:val="ListLabel 144"/>
    <w:rPr>
      <w:rFonts w:cs="Wingdings"/>
      <w:sz w:val="28"/>
    </w:rPr>
  </w:style>
  <w:style w:type="character" w:customStyle="1" w:styleId="ListLabel145">
    <w:name w:val="ListLabel 145"/>
    <w:rPr>
      <w:rFonts w:cs="Courier New"/>
    </w:rPr>
  </w:style>
  <w:style w:type="character" w:customStyle="1" w:styleId="ListLabel146">
    <w:name w:val="ListLabel 146"/>
    <w:rPr>
      <w:rFonts w:cs="Wingdings"/>
    </w:rPr>
  </w:style>
  <w:style w:type="character" w:customStyle="1" w:styleId="ListLabel147">
    <w:name w:val="ListLabel 147"/>
    <w:rPr>
      <w:rFonts w:cs="Symbol"/>
    </w:rPr>
  </w:style>
  <w:style w:type="character" w:customStyle="1" w:styleId="ListLabel148">
    <w:name w:val="ListLabel 148"/>
    <w:rPr>
      <w:rFonts w:cs="Courier New"/>
    </w:rPr>
  </w:style>
  <w:style w:type="character" w:customStyle="1" w:styleId="ListLabel149">
    <w:name w:val="ListLabel 149"/>
    <w:rPr>
      <w:rFonts w:cs="Wingdings"/>
    </w:rPr>
  </w:style>
  <w:style w:type="character" w:customStyle="1" w:styleId="ListLabel150">
    <w:name w:val="ListLabel 150"/>
    <w:rPr>
      <w:rFonts w:cs="Symbol"/>
    </w:rPr>
  </w:style>
  <w:style w:type="character" w:customStyle="1" w:styleId="ListLabel151">
    <w:name w:val="ListLabel 151"/>
    <w:rPr>
      <w:rFonts w:cs="Courier New"/>
    </w:rPr>
  </w:style>
  <w:style w:type="character" w:customStyle="1" w:styleId="ListLabel152">
    <w:name w:val="ListLabel 152"/>
    <w:rPr>
      <w:rFonts w:cs="Wingdings"/>
    </w:rPr>
  </w:style>
  <w:style w:type="character" w:customStyle="1" w:styleId="ListLabel153">
    <w:name w:val="ListLabel 153"/>
    <w:rPr>
      <w:rFonts w:cs="Wingdings"/>
      <w:sz w:val="28"/>
    </w:rPr>
  </w:style>
  <w:style w:type="character" w:customStyle="1" w:styleId="ListLabel154">
    <w:name w:val="ListLabel 154"/>
    <w:rPr>
      <w:rFonts w:cs="Courier New"/>
    </w:rPr>
  </w:style>
  <w:style w:type="character" w:customStyle="1" w:styleId="ListLabel155">
    <w:name w:val="ListLabel 155"/>
    <w:rPr>
      <w:rFonts w:cs="Wingdings"/>
    </w:rPr>
  </w:style>
  <w:style w:type="character" w:customStyle="1" w:styleId="ListLabel156">
    <w:name w:val="ListLabel 156"/>
    <w:rPr>
      <w:rFonts w:cs="Symbol"/>
    </w:rPr>
  </w:style>
  <w:style w:type="character" w:customStyle="1" w:styleId="ListLabel157">
    <w:name w:val="ListLabel 157"/>
    <w:rPr>
      <w:rFonts w:cs="Courier New"/>
    </w:rPr>
  </w:style>
  <w:style w:type="character" w:customStyle="1" w:styleId="ListLabel158">
    <w:name w:val="ListLabel 158"/>
    <w:rPr>
      <w:rFonts w:cs="Wingdings"/>
    </w:rPr>
  </w:style>
  <w:style w:type="character" w:customStyle="1" w:styleId="ListLabel159">
    <w:name w:val="ListLabel 159"/>
    <w:rPr>
      <w:rFonts w:cs="Symbol"/>
    </w:rPr>
  </w:style>
  <w:style w:type="character" w:customStyle="1" w:styleId="ListLabel160">
    <w:name w:val="ListLabel 160"/>
    <w:rPr>
      <w:rFonts w:cs="Courier New"/>
    </w:rPr>
  </w:style>
  <w:style w:type="character" w:customStyle="1" w:styleId="ListLabel161">
    <w:name w:val="ListLabel 161"/>
    <w:rPr>
      <w:rFonts w:cs="Wingdings"/>
    </w:rPr>
  </w:style>
  <w:style w:type="character" w:customStyle="1" w:styleId="ListLabel162">
    <w:name w:val="ListLabel 162"/>
    <w:rPr>
      <w:rFonts w:cs="Wingdings"/>
      <w:sz w:val="28"/>
    </w:rPr>
  </w:style>
  <w:style w:type="character" w:customStyle="1" w:styleId="ListLabel163">
    <w:name w:val="ListLabel 163"/>
    <w:rPr>
      <w:rFonts w:cs="Courier New"/>
    </w:rPr>
  </w:style>
  <w:style w:type="character" w:customStyle="1" w:styleId="ListLabel164">
    <w:name w:val="ListLabel 164"/>
    <w:rPr>
      <w:rFonts w:cs="Wingdings"/>
    </w:rPr>
  </w:style>
  <w:style w:type="character" w:customStyle="1" w:styleId="ListLabel165">
    <w:name w:val="ListLabel 165"/>
    <w:rPr>
      <w:rFonts w:cs="Symbol"/>
    </w:rPr>
  </w:style>
  <w:style w:type="character" w:customStyle="1" w:styleId="ListLabel166">
    <w:name w:val="ListLabel 166"/>
    <w:rPr>
      <w:rFonts w:cs="Courier New"/>
    </w:rPr>
  </w:style>
  <w:style w:type="character" w:customStyle="1" w:styleId="ListLabel167">
    <w:name w:val="ListLabel 167"/>
    <w:rPr>
      <w:rFonts w:cs="Wingdings"/>
    </w:rPr>
  </w:style>
  <w:style w:type="character" w:customStyle="1" w:styleId="ListLabel168">
    <w:name w:val="ListLabel 168"/>
    <w:rPr>
      <w:rFonts w:cs="Symbol"/>
    </w:rPr>
  </w:style>
  <w:style w:type="character" w:customStyle="1" w:styleId="ListLabel169">
    <w:name w:val="ListLabel 169"/>
    <w:rPr>
      <w:rFonts w:cs="Courier New"/>
    </w:rPr>
  </w:style>
  <w:style w:type="character" w:customStyle="1" w:styleId="ListLabel170">
    <w:name w:val="ListLabel 170"/>
    <w:rPr>
      <w:rFonts w:cs="Wingdings"/>
    </w:rPr>
  </w:style>
  <w:style w:type="character" w:customStyle="1" w:styleId="ListLabel171">
    <w:name w:val="ListLabel 171"/>
    <w:rPr>
      <w:rFonts w:cs="Wingdings"/>
      <w:sz w:val="28"/>
    </w:rPr>
  </w:style>
  <w:style w:type="character" w:customStyle="1" w:styleId="ListLabel172">
    <w:name w:val="ListLabel 172"/>
    <w:rPr>
      <w:rFonts w:cs="Courier New"/>
    </w:rPr>
  </w:style>
  <w:style w:type="character" w:customStyle="1" w:styleId="ListLabel173">
    <w:name w:val="ListLabel 173"/>
    <w:rPr>
      <w:rFonts w:cs="Wingdings"/>
    </w:rPr>
  </w:style>
  <w:style w:type="character" w:customStyle="1" w:styleId="ListLabel174">
    <w:name w:val="ListLabel 174"/>
    <w:rPr>
      <w:rFonts w:cs="Symbol"/>
    </w:rPr>
  </w:style>
  <w:style w:type="character" w:customStyle="1" w:styleId="ListLabel175">
    <w:name w:val="ListLabel 175"/>
    <w:rPr>
      <w:rFonts w:cs="Courier New"/>
    </w:rPr>
  </w:style>
  <w:style w:type="character" w:customStyle="1" w:styleId="ListLabel176">
    <w:name w:val="ListLabel 176"/>
    <w:rPr>
      <w:rFonts w:cs="Wingdings"/>
    </w:rPr>
  </w:style>
  <w:style w:type="character" w:customStyle="1" w:styleId="ListLabel177">
    <w:name w:val="ListLabel 177"/>
    <w:rPr>
      <w:rFonts w:cs="Symbol"/>
    </w:rPr>
  </w:style>
  <w:style w:type="character" w:customStyle="1" w:styleId="ListLabel178">
    <w:name w:val="ListLabel 178"/>
    <w:rPr>
      <w:rFonts w:cs="Courier New"/>
    </w:rPr>
  </w:style>
  <w:style w:type="character" w:customStyle="1" w:styleId="ListLabel179">
    <w:name w:val="ListLabel 179"/>
    <w:rPr>
      <w:rFonts w:cs="Wingdings"/>
    </w:rPr>
  </w:style>
  <w:style w:type="character" w:customStyle="1" w:styleId="ListLabel180">
    <w:name w:val="ListLabel 180"/>
    <w:rPr>
      <w:rFonts w:cs="Wingdings"/>
      <w:sz w:val="28"/>
    </w:rPr>
  </w:style>
  <w:style w:type="character" w:customStyle="1" w:styleId="ListLabel181">
    <w:name w:val="ListLabel 181"/>
    <w:rPr>
      <w:rFonts w:cs="Courier New"/>
    </w:rPr>
  </w:style>
  <w:style w:type="character" w:customStyle="1" w:styleId="ListLabel182">
    <w:name w:val="ListLabel 182"/>
    <w:rPr>
      <w:rFonts w:cs="Wingdings"/>
    </w:rPr>
  </w:style>
  <w:style w:type="character" w:customStyle="1" w:styleId="ListLabel183">
    <w:name w:val="ListLabel 183"/>
    <w:rPr>
      <w:rFonts w:cs="Symbol"/>
    </w:rPr>
  </w:style>
  <w:style w:type="character" w:customStyle="1" w:styleId="ListLabel184">
    <w:name w:val="ListLabel 184"/>
    <w:rPr>
      <w:rFonts w:cs="Courier New"/>
    </w:rPr>
  </w:style>
  <w:style w:type="character" w:customStyle="1" w:styleId="ListLabel185">
    <w:name w:val="ListLabel 185"/>
    <w:rPr>
      <w:rFonts w:cs="Wingdings"/>
    </w:rPr>
  </w:style>
  <w:style w:type="character" w:customStyle="1" w:styleId="ListLabel186">
    <w:name w:val="ListLabel 186"/>
    <w:rPr>
      <w:rFonts w:cs="Symbol"/>
    </w:rPr>
  </w:style>
  <w:style w:type="character" w:customStyle="1" w:styleId="ListLabel187">
    <w:name w:val="ListLabel 187"/>
    <w:rPr>
      <w:rFonts w:cs="Courier New"/>
    </w:rPr>
  </w:style>
  <w:style w:type="character" w:customStyle="1" w:styleId="ListLabel188">
    <w:name w:val="ListLabel 188"/>
    <w:rPr>
      <w:rFonts w:cs="Wingdings"/>
    </w:rPr>
  </w:style>
  <w:style w:type="character" w:customStyle="1" w:styleId="ListLabel189">
    <w:name w:val="ListLabel 189"/>
    <w:rPr>
      <w:rFonts w:cs="Wingdings"/>
      <w:sz w:val="28"/>
    </w:rPr>
  </w:style>
  <w:style w:type="character" w:customStyle="1" w:styleId="ListLabel190">
    <w:name w:val="ListLabel 190"/>
    <w:rPr>
      <w:rFonts w:cs="Courier New"/>
    </w:rPr>
  </w:style>
  <w:style w:type="character" w:customStyle="1" w:styleId="ListLabel191">
    <w:name w:val="ListLabel 191"/>
    <w:rPr>
      <w:rFonts w:cs="Wingdings"/>
    </w:rPr>
  </w:style>
  <w:style w:type="character" w:customStyle="1" w:styleId="ListLabel192">
    <w:name w:val="ListLabel 192"/>
    <w:rPr>
      <w:rFonts w:cs="Symbol"/>
    </w:rPr>
  </w:style>
  <w:style w:type="character" w:customStyle="1" w:styleId="ListLabel193">
    <w:name w:val="ListLabel 193"/>
    <w:rPr>
      <w:rFonts w:cs="Courier New"/>
    </w:rPr>
  </w:style>
  <w:style w:type="character" w:customStyle="1" w:styleId="ListLabel194">
    <w:name w:val="ListLabel 194"/>
    <w:rPr>
      <w:rFonts w:cs="Wingdings"/>
    </w:rPr>
  </w:style>
  <w:style w:type="character" w:customStyle="1" w:styleId="ListLabel195">
    <w:name w:val="ListLabel 195"/>
    <w:rPr>
      <w:rFonts w:cs="Symbol"/>
    </w:rPr>
  </w:style>
  <w:style w:type="character" w:customStyle="1" w:styleId="ListLabel196">
    <w:name w:val="ListLabel 196"/>
    <w:rPr>
      <w:rFonts w:cs="Courier New"/>
    </w:rPr>
  </w:style>
  <w:style w:type="character" w:customStyle="1" w:styleId="ListLabel197">
    <w:name w:val="ListLabel 197"/>
    <w:rPr>
      <w:rFonts w:cs="Wingdings"/>
    </w:rPr>
  </w:style>
  <w:style w:type="character" w:customStyle="1" w:styleId="ListLabel198">
    <w:name w:val="ListLabel 198"/>
    <w:rPr>
      <w:rFonts w:cs="Courier New"/>
      <w:sz w:val="28"/>
    </w:rPr>
  </w:style>
  <w:style w:type="character" w:customStyle="1" w:styleId="ListLabel199">
    <w:name w:val="ListLabel 199"/>
    <w:rPr>
      <w:rFonts w:cs="Courier New"/>
    </w:rPr>
  </w:style>
  <w:style w:type="character" w:customStyle="1" w:styleId="ListLabel200">
    <w:name w:val="ListLabel 200"/>
    <w:rPr>
      <w:rFonts w:cs="Wingdings"/>
    </w:rPr>
  </w:style>
  <w:style w:type="character" w:customStyle="1" w:styleId="ListLabel201">
    <w:name w:val="ListLabel 201"/>
    <w:rPr>
      <w:rFonts w:cs="Symbol"/>
    </w:rPr>
  </w:style>
  <w:style w:type="character" w:customStyle="1" w:styleId="ListLabel202">
    <w:name w:val="ListLabel 202"/>
    <w:rPr>
      <w:rFonts w:cs="Courier New"/>
    </w:rPr>
  </w:style>
  <w:style w:type="character" w:customStyle="1" w:styleId="ListLabel203">
    <w:name w:val="ListLabel 203"/>
    <w:rPr>
      <w:rFonts w:cs="Wingdings"/>
    </w:rPr>
  </w:style>
  <w:style w:type="character" w:customStyle="1" w:styleId="ListLabel204">
    <w:name w:val="ListLabel 204"/>
    <w:rPr>
      <w:rFonts w:cs="Symbol"/>
    </w:rPr>
  </w:style>
  <w:style w:type="character" w:customStyle="1" w:styleId="ListLabel205">
    <w:name w:val="ListLabel 205"/>
    <w:rPr>
      <w:rFonts w:cs="Courier New"/>
    </w:rPr>
  </w:style>
  <w:style w:type="character" w:customStyle="1" w:styleId="ListLabel206">
    <w:name w:val="ListLabel 206"/>
    <w:rPr>
      <w:rFonts w:cs="Wingdings"/>
    </w:rPr>
  </w:style>
  <w:style w:type="character" w:customStyle="1" w:styleId="ListLabel207">
    <w:name w:val="ListLabel 207"/>
    <w:rPr>
      <w:rFonts w:cs="Symbol"/>
      <w:b/>
      <w:sz w:val="28"/>
    </w:rPr>
  </w:style>
  <w:style w:type="character" w:customStyle="1" w:styleId="ListLabel208">
    <w:name w:val="ListLabel 208"/>
    <w:rPr>
      <w:rFonts w:cs="Courier New"/>
    </w:rPr>
  </w:style>
  <w:style w:type="character" w:customStyle="1" w:styleId="ListLabel209">
    <w:name w:val="ListLabel 209"/>
    <w:rPr>
      <w:rFonts w:cs="Wingdings"/>
    </w:rPr>
  </w:style>
  <w:style w:type="character" w:customStyle="1" w:styleId="ListLabel210">
    <w:name w:val="ListLabel 210"/>
    <w:rPr>
      <w:rFonts w:cs="Symbol"/>
    </w:rPr>
  </w:style>
  <w:style w:type="character" w:customStyle="1" w:styleId="ListLabel211">
    <w:name w:val="ListLabel 211"/>
    <w:rPr>
      <w:rFonts w:cs="Courier New"/>
    </w:rPr>
  </w:style>
  <w:style w:type="character" w:customStyle="1" w:styleId="ListLabel212">
    <w:name w:val="ListLabel 212"/>
    <w:rPr>
      <w:rFonts w:cs="Wingdings"/>
    </w:rPr>
  </w:style>
  <w:style w:type="character" w:customStyle="1" w:styleId="ListLabel213">
    <w:name w:val="ListLabel 213"/>
    <w:rPr>
      <w:rFonts w:cs="Symbol"/>
    </w:rPr>
  </w:style>
  <w:style w:type="character" w:customStyle="1" w:styleId="ListLabel214">
    <w:name w:val="ListLabel 214"/>
    <w:rPr>
      <w:rFonts w:cs="Courier New"/>
    </w:rPr>
  </w:style>
  <w:style w:type="character" w:customStyle="1" w:styleId="ListLabel215">
    <w:name w:val="ListLabel 215"/>
    <w:rPr>
      <w:rFonts w:cs="Wingdings"/>
    </w:rPr>
  </w:style>
  <w:style w:type="character" w:customStyle="1" w:styleId="ListLabel216">
    <w:name w:val="ListLabel 216"/>
    <w:rPr>
      <w:rFonts w:cs="Courier New"/>
      <w:sz w:val="28"/>
    </w:rPr>
  </w:style>
  <w:style w:type="character" w:customStyle="1" w:styleId="ListLabel217">
    <w:name w:val="ListLabel 217"/>
    <w:rPr>
      <w:rFonts w:cs="Courier New"/>
    </w:rPr>
  </w:style>
  <w:style w:type="character" w:customStyle="1" w:styleId="ListLabel218">
    <w:name w:val="ListLabel 218"/>
    <w:rPr>
      <w:rFonts w:cs="Wingdings"/>
    </w:rPr>
  </w:style>
  <w:style w:type="character" w:customStyle="1" w:styleId="ListLabel219">
    <w:name w:val="ListLabel 219"/>
    <w:rPr>
      <w:rFonts w:cs="Symbol"/>
    </w:rPr>
  </w:style>
  <w:style w:type="character" w:customStyle="1" w:styleId="ListLabel220">
    <w:name w:val="ListLabel 220"/>
    <w:rPr>
      <w:rFonts w:cs="Courier New"/>
    </w:rPr>
  </w:style>
  <w:style w:type="character" w:customStyle="1" w:styleId="ListLabel221">
    <w:name w:val="ListLabel 221"/>
    <w:rPr>
      <w:rFonts w:cs="Wingdings"/>
    </w:rPr>
  </w:style>
  <w:style w:type="character" w:customStyle="1" w:styleId="ListLabel222">
    <w:name w:val="ListLabel 222"/>
    <w:rPr>
      <w:rFonts w:cs="Symbol"/>
    </w:rPr>
  </w:style>
  <w:style w:type="character" w:customStyle="1" w:styleId="ListLabel223">
    <w:name w:val="ListLabel 223"/>
    <w:rPr>
      <w:rFonts w:cs="Courier New"/>
    </w:rPr>
  </w:style>
  <w:style w:type="character" w:customStyle="1" w:styleId="ListLabel224">
    <w:name w:val="ListLabel 224"/>
    <w:rPr>
      <w:rFonts w:cs="Wingdings"/>
    </w:rPr>
  </w:style>
  <w:style w:type="character" w:customStyle="1" w:styleId="ListLabel225">
    <w:name w:val="ListLabel 225"/>
    <w:rPr>
      <w:rFonts w:cs="Courier New"/>
      <w:sz w:val="28"/>
    </w:rPr>
  </w:style>
  <w:style w:type="character" w:customStyle="1" w:styleId="ListLabel226">
    <w:name w:val="ListLabel 226"/>
    <w:rPr>
      <w:rFonts w:cs="Courier New"/>
    </w:rPr>
  </w:style>
  <w:style w:type="character" w:customStyle="1" w:styleId="ListLabel227">
    <w:name w:val="ListLabel 227"/>
    <w:rPr>
      <w:rFonts w:cs="Wingdings"/>
    </w:rPr>
  </w:style>
  <w:style w:type="character" w:customStyle="1" w:styleId="ListLabel228">
    <w:name w:val="ListLabel 228"/>
    <w:rPr>
      <w:rFonts w:cs="Symbol"/>
    </w:rPr>
  </w:style>
  <w:style w:type="character" w:customStyle="1" w:styleId="ListLabel229">
    <w:name w:val="ListLabel 229"/>
    <w:rPr>
      <w:rFonts w:cs="Courier New"/>
    </w:rPr>
  </w:style>
  <w:style w:type="character" w:customStyle="1" w:styleId="ListLabel230">
    <w:name w:val="ListLabel 230"/>
    <w:rPr>
      <w:rFonts w:cs="Wingdings"/>
    </w:rPr>
  </w:style>
  <w:style w:type="character" w:customStyle="1" w:styleId="ListLabel231">
    <w:name w:val="ListLabel 231"/>
    <w:rPr>
      <w:rFonts w:cs="Symbol"/>
    </w:rPr>
  </w:style>
  <w:style w:type="character" w:customStyle="1" w:styleId="ListLabel232">
    <w:name w:val="ListLabel 232"/>
    <w:rPr>
      <w:rFonts w:cs="Courier New"/>
    </w:rPr>
  </w:style>
  <w:style w:type="character" w:customStyle="1" w:styleId="ListLabel233">
    <w:name w:val="ListLabel 233"/>
    <w:rPr>
      <w:rFonts w:cs="Wingdings"/>
    </w:rPr>
  </w:style>
  <w:style w:type="character" w:customStyle="1" w:styleId="ListLabel234">
    <w:name w:val="ListLabel 234"/>
    <w:rPr>
      <w:rFonts w:cs="Courier New"/>
      <w:sz w:val="28"/>
    </w:rPr>
  </w:style>
  <w:style w:type="character" w:customStyle="1" w:styleId="ListLabel235">
    <w:name w:val="ListLabel 235"/>
    <w:rPr>
      <w:rFonts w:cs="Courier New"/>
    </w:rPr>
  </w:style>
  <w:style w:type="character" w:customStyle="1" w:styleId="ListLabel236">
    <w:name w:val="ListLabel 236"/>
    <w:rPr>
      <w:rFonts w:cs="Wingdings"/>
    </w:rPr>
  </w:style>
  <w:style w:type="character" w:customStyle="1" w:styleId="ListLabel237">
    <w:name w:val="ListLabel 237"/>
    <w:rPr>
      <w:rFonts w:cs="Symbol"/>
    </w:rPr>
  </w:style>
  <w:style w:type="character" w:customStyle="1" w:styleId="ListLabel238">
    <w:name w:val="ListLabel 238"/>
    <w:rPr>
      <w:rFonts w:cs="Courier New"/>
    </w:rPr>
  </w:style>
  <w:style w:type="character" w:customStyle="1" w:styleId="ListLabel239">
    <w:name w:val="ListLabel 239"/>
    <w:rPr>
      <w:rFonts w:cs="Wingdings"/>
    </w:rPr>
  </w:style>
  <w:style w:type="character" w:customStyle="1" w:styleId="ListLabel240">
    <w:name w:val="ListLabel 240"/>
    <w:rPr>
      <w:rFonts w:cs="Symbol"/>
    </w:rPr>
  </w:style>
  <w:style w:type="character" w:customStyle="1" w:styleId="ListLabel241">
    <w:name w:val="ListLabel 241"/>
    <w:rPr>
      <w:rFonts w:cs="Courier New"/>
    </w:rPr>
  </w:style>
  <w:style w:type="character" w:customStyle="1" w:styleId="ListLabel242">
    <w:name w:val="ListLabel 242"/>
    <w:rPr>
      <w:rFonts w:cs="Wingdings"/>
    </w:rPr>
  </w:style>
  <w:style w:type="character" w:customStyle="1" w:styleId="ListLabel243">
    <w:name w:val="ListLabel 243"/>
    <w:rPr>
      <w:rFonts w:cs="Symbol"/>
      <w:b/>
      <w:sz w:val="28"/>
    </w:rPr>
  </w:style>
  <w:style w:type="character" w:customStyle="1" w:styleId="ListLabel244">
    <w:name w:val="ListLabel 244"/>
    <w:rPr>
      <w:rFonts w:cs="Courier New"/>
    </w:rPr>
  </w:style>
  <w:style w:type="character" w:customStyle="1" w:styleId="ListLabel245">
    <w:name w:val="ListLabel 245"/>
    <w:rPr>
      <w:rFonts w:cs="Wingdings"/>
    </w:rPr>
  </w:style>
  <w:style w:type="character" w:customStyle="1" w:styleId="ListLabel246">
    <w:name w:val="ListLabel 246"/>
    <w:rPr>
      <w:rFonts w:cs="Symbol"/>
    </w:rPr>
  </w:style>
  <w:style w:type="character" w:customStyle="1" w:styleId="ListLabel247">
    <w:name w:val="ListLabel 247"/>
    <w:rPr>
      <w:rFonts w:cs="Courier New"/>
    </w:rPr>
  </w:style>
  <w:style w:type="character" w:customStyle="1" w:styleId="ListLabel248">
    <w:name w:val="ListLabel 248"/>
    <w:rPr>
      <w:rFonts w:cs="Wingdings"/>
    </w:rPr>
  </w:style>
  <w:style w:type="character" w:customStyle="1" w:styleId="ListLabel249">
    <w:name w:val="ListLabel 249"/>
    <w:rPr>
      <w:rFonts w:cs="Symbol"/>
    </w:rPr>
  </w:style>
  <w:style w:type="character" w:customStyle="1" w:styleId="ListLabel250">
    <w:name w:val="ListLabel 250"/>
    <w:rPr>
      <w:rFonts w:cs="Courier New"/>
    </w:rPr>
  </w:style>
  <w:style w:type="character" w:customStyle="1" w:styleId="ListLabel251">
    <w:name w:val="ListLabel 251"/>
    <w:rPr>
      <w:rFonts w:cs="Wingdings"/>
    </w:rPr>
  </w:style>
  <w:style w:type="character" w:customStyle="1" w:styleId="ListLabel252">
    <w:name w:val="ListLabel 252"/>
    <w:rPr>
      <w:rFonts w:cs="Wingdings"/>
      <w:sz w:val="28"/>
    </w:rPr>
  </w:style>
  <w:style w:type="character" w:customStyle="1" w:styleId="ListLabel253">
    <w:name w:val="ListLabel 253"/>
    <w:rPr>
      <w:rFonts w:cs="Courier New"/>
    </w:rPr>
  </w:style>
  <w:style w:type="character" w:customStyle="1" w:styleId="ListLabel254">
    <w:name w:val="ListLabel 254"/>
    <w:rPr>
      <w:rFonts w:cs="Wingdings"/>
    </w:rPr>
  </w:style>
  <w:style w:type="character" w:customStyle="1" w:styleId="ListLabel255">
    <w:name w:val="ListLabel 255"/>
    <w:rPr>
      <w:rFonts w:cs="Symbol"/>
    </w:rPr>
  </w:style>
  <w:style w:type="character" w:customStyle="1" w:styleId="ListLabel256">
    <w:name w:val="ListLabel 256"/>
    <w:rPr>
      <w:rFonts w:cs="Courier New"/>
    </w:rPr>
  </w:style>
  <w:style w:type="character" w:customStyle="1" w:styleId="ListLabel257">
    <w:name w:val="ListLabel 257"/>
    <w:rPr>
      <w:rFonts w:cs="Wingdings"/>
    </w:rPr>
  </w:style>
  <w:style w:type="character" w:customStyle="1" w:styleId="ListLabel258">
    <w:name w:val="ListLabel 258"/>
    <w:rPr>
      <w:rFonts w:cs="Symbol"/>
    </w:rPr>
  </w:style>
  <w:style w:type="character" w:customStyle="1" w:styleId="ListLabel259">
    <w:name w:val="ListLabel 259"/>
    <w:rPr>
      <w:rFonts w:cs="Courier New"/>
    </w:rPr>
  </w:style>
  <w:style w:type="character" w:customStyle="1" w:styleId="ListLabel260">
    <w:name w:val="ListLabel 260"/>
    <w:rPr>
      <w:rFonts w:cs="Wingdings"/>
    </w:rPr>
  </w:style>
  <w:style w:type="character" w:customStyle="1" w:styleId="ListLabel261">
    <w:name w:val="ListLabel 261"/>
    <w:rPr>
      <w:rFonts w:cs="Wingdings"/>
      <w:sz w:val="28"/>
    </w:rPr>
  </w:style>
  <w:style w:type="character" w:customStyle="1" w:styleId="ListLabel262">
    <w:name w:val="ListLabel 262"/>
    <w:rPr>
      <w:rFonts w:cs="Courier New"/>
    </w:rPr>
  </w:style>
  <w:style w:type="character" w:customStyle="1" w:styleId="ListLabel263">
    <w:name w:val="ListLabel 263"/>
    <w:rPr>
      <w:rFonts w:cs="Wingdings"/>
    </w:rPr>
  </w:style>
  <w:style w:type="character" w:customStyle="1" w:styleId="ListLabel264">
    <w:name w:val="ListLabel 264"/>
    <w:rPr>
      <w:rFonts w:cs="Symbol"/>
    </w:rPr>
  </w:style>
  <w:style w:type="character" w:customStyle="1" w:styleId="ListLabel265">
    <w:name w:val="ListLabel 265"/>
    <w:rPr>
      <w:rFonts w:cs="Courier New"/>
    </w:rPr>
  </w:style>
  <w:style w:type="character" w:customStyle="1" w:styleId="ListLabel266">
    <w:name w:val="ListLabel 266"/>
    <w:rPr>
      <w:rFonts w:cs="Wingdings"/>
    </w:rPr>
  </w:style>
  <w:style w:type="character" w:customStyle="1" w:styleId="ListLabel267">
    <w:name w:val="ListLabel 267"/>
    <w:rPr>
      <w:rFonts w:cs="Symbol"/>
    </w:rPr>
  </w:style>
  <w:style w:type="character" w:customStyle="1" w:styleId="ListLabel268">
    <w:name w:val="ListLabel 268"/>
    <w:rPr>
      <w:rFonts w:cs="Courier New"/>
    </w:rPr>
  </w:style>
  <w:style w:type="character" w:customStyle="1" w:styleId="ListLabel269">
    <w:name w:val="ListLabel 269"/>
    <w:rPr>
      <w:rFonts w:cs="Wingdings"/>
    </w:rPr>
  </w:style>
  <w:style w:type="character" w:customStyle="1" w:styleId="ListLabel270">
    <w:name w:val="ListLabel 270"/>
    <w:rPr>
      <w:rFonts w:cs="Wingdings"/>
      <w:sz w:val="28"/>
    </w:rPr>
  </w:style>
  <w:style w:type="character" w:customStyle="1" w:styleId="ListLabel271">
    <w:name w:val="ListLabel 271"/>
    <w:rPr>
      <w:rFonts w:cs="Courier New"/>
    </w:rPr>
  </w:style>
  <w:style w:type="character" w:customStyle="1" w:styleId="ListLabel272">
    <w:name w:val="ListLabel 272"/>
    <w:rPr>
      <w:rFonts w:cs="Wingdings"/>
    </w:rPr>
  </w:style>
  <w:style w:type="character" w:customStyle="1" w:styleId="ListLabel273">
    <w:name w:val="ListLabel 273"/>
    <w:rPr>
      <w:rFonts w:cs="Symbol"/>
    </w:rPr>
  </w:style>
  <w:style w:type="character" w:customStyle="1" w:styleId="ListLabel274">
    <w:name w:val="ListLabel 274"/>
    <w:rPr>
      <w:rFonts w:cs="Courier New"/>
    </w:rPr>
  </w:style>
  <w:style w:type="character" w:customStyle="1" w:styleId="ListLabel275">
    <w:name w:val="ListLabel 275"/>
    <w:rPr>
      <w:rFonts w:cs="Wingdings"/>
    </w:rPr>
  </w:style>
  <w:style w:type="character" w:customStyle="1" w:styleId="ListLabel276">
    <w:name w:val="ListLabel 276"/>
    <w:rPr>
      <w:rFonts w:cs="Symbol"/>
    </w:rPr>
  </w:style>
  <w:style w:type="character" w:customStyle="1" w:styleId="ListLabel277">
    <w:name w:val="ListLabel 277"/>
    <w:rPr>
      <w:rFonts w:cs="Courier New"/>
    </w:rPr>
  </w:style>
  <w:style w:type="character" w:customStyle="1" w:styleId="ListLabel278">
    <w:name w:val="ListLabel 278"/>
    <w:rPr>
      <w:rFonts w:cs="Wingdings"/>
    </w:rPr>
  </w:style>
  <w:style w:type="character" w:customStyle="1" w:styleId="ListLabel279">
    <w:name w:val="ListLabel 279"/>
    <w:rPr>
      <w:rFonts w:cs="Wingdings"/>
      <w:sz w:val="28"/>
    </w:rPr>
  </w:style>
  <w:style w:type="character" w:customStyle="1" w:styleId="ListLabel280">
    <w:name w:val="ListLabel 280"/>
    <w:rPr>
      <w:rFonts w:cs="Courier New"/>
    </w:rPr>
  </w:style>
  <w:style w:type="character" w:customStyle="1" w:styleId="ListLabel281">
    <w:name w:val="ListLabel 281"/>
    <w:rPr>
      <w:rFonts w:cs="Wingdings"/>
    </w:rPr>
  </w:style>
  <w:style w:type="character" w:customStyle="1" w:styleId="ListLabel282">
    <w:name w:val="ListLabel 282"/>
    <w:rPr>
      <w:rFonts w:cs="Symbol"/>
    </w:rPr>
  </w:style>
  <w:style w:type="character" w:customStyle="1" w:styleId="ListLabel283">
    <w:name w:val="ListLabel 283"/>
    <w:rPr>
      <w:rFonts w:cs="Courier New"/>
    </w:rPr>
  </w:style>
  <w:style w:type="character" w:customStyle="1" w:styleId="ListLabel284">
    <w:name w:val="ListLabel 284"/>
    <w:rPr>
      <w:rFonts w:cs="Wingdings"/>
    </w:rPr>
  </w:style>
  <w:style w:type="character" w:customStyle="1" w:styleId="ListLabel285">
    <w:name w:val="ListLabel 285"/>
    <w:rPr>
      <w:rFonts w:cs="Symbol"/>
    </w:rPr>
  </w:style>
  <w:style w:type="character" w:customStyle="1" w:styleId="ListLabel286">
    <w:name w:val="ListLabel 286"/>
    <w:rPr>
      <w:rFonts w:cs="Courier New"/>
    </w:rPr>
  </w:style>
  <w:style w:type="character" w:customStyle="1" w:styleId="ListLabel287">
    <w:name w:val="ListLabel 287"/>
    <w:rPr>
      <w:rFonts w:cs="Wingdings"/>
    </w:rPr>
  </w:style>
  <w:style w:type="character" w:customStyle="1" w:styleId="ListLabel288">
    <w:name w:val="ListLabel 288"/>
    <w:rPr>
      <w:rFonts w:cs="Wingdings"/>
    </w:rPr>
  </w:style>
  <w:style w:type="character" w:customStyle="1" w:styleId="ListLabel289">
    <w:name w:val="ListLabel 289"/>
    <w:rPr>
      <w:rFonts w:cs="Wingdings"/>
    </w:rPr>
  </w:style>
  <w:style w:type="character" w:customStyle="1" w:styleId="ListLabel290">
    <w:name w:val="ListLabel 290"/>
    <w:rPr>
      <w:rFonts w:cs="Wingdings"/>
    </w:rPr>
  </w:style>
  <w:style w:type="character" w:customStyle="1" w:styleId="ListLabel291">
    <w:name w:val="ListLabel 291"/>
    <w:rPr>
      <w:rFonts w:cs="Wingdings"/>
    </w:rPr>
  </w:style>
  <w:style w:type="character" w:customStyle="1" w:styleId="ListLabel292">
    <w:name w:val="ListLabel 292"/>
    <w:rPr>
      <w:rFonts w:cs="Wingdings"/>
    </w:rPr>
  </w:style>
  <w:style w:type="character" w:customStyle="1" w:styleId="ListLabel293">
    <w:name w:val="ListLabel 293"/>
    <w:rPr>
      <w:rFonts w:cs="Wingdings"/>
    </w:rPr>
  </w:style>
  <w:style w:type="character" w:customStyle="1" w:styleId="ListLabel294">
    <w:name w:val="ListLabel 294"/>
    <w:rPr>
      <w:rFonts w:cs="Wingdings"/>
    </w:rPr>
  </w:style>
  <w:style w:type="character" w:customStyle="1" w:styleId="ListLabel295">
    <w:name w:val="ListLabel 295"/>
    <w:rPr>
      <w:rFonts w:cs="Wingdings"/>
    </w:rPr>
  </w:style>
  <w:style w:type="character" w:customStyle="1" w:styleId="ListLabel296">
    <w:name w:val="ListLabel 296"/>
    <w:rPr>
      <w:rFonts w:cs="Wingdings"/>
    </w:rPr>
  </w:style>
  <w:style w:type="character" w:customStyle="1" w:styleId="ListLabel297">
    <w:name w:val="ListLabel 297"/>
    <w:rPr>
      <w:rFonts w:cs="Wingdings"/>
    </w:rPr>
  </w:style>
  <w:style w:type="character" w:customStyle="1" w:styleId="ListLabel298">
    <w:name w:val="ListLabel 298"/>
    <w:rPr>
      <w:rFonts w:cs="Wingdings"/>
    </w:rPr>
  </w:style>
  <w:style w:type="character" w:customStyle="1" w:styleId="ListLabel299">
    <w:name w:val="ListLabel 299"/>
    <w:rPr>
      <w:rFonts w:cs="Wingdings"/>
    </w:rPr>
  </w:style>
  <w:style w:type="character" w:customStyle="1" w:styleId="ListLabel300">
    <w:name w:val="ListLabel 300"/>
    <w:rPr>
      <w:rFonts w:cs="Wingdings"/>
    </w:rPr>
  </w:style>
  <w:style w:type="character" w:customStyle="1" w:styleId="ListLabel301">
    <w:name w:val="ListLabel 301"/>
    <w:rPr>
      <w:rFonts w:cs="Wingdings"/>
    </w:rPr>
  </w:style>
  <w:style w:type="character" w:customStyle="1" w:styleId="ListLabel302">
    <w:name w:val="ListLabel 302"/>
    <w:rPr>
      <w:rFonts w:cs="Wingdings"/>
    </w:rPr>
  </w:style>
  <w:style w:type="character" w:customStyle="1" w:styleId="ListLabel303">
    <w:name w:val="ListLabel 303"/>
    <w:rPr>
      <w:rFonts w:cs="Wingdings"/>
    </w:rPr>
  </w:style>
  <w:style w:type="character" w:customStyle="1" w:styleId="ListLabel304">
    <w:name w:val="ListLabel 304"/>
    <w:rPr>
      <w:rFonts w:cs="Wingdings"/>
    </w:rPr>
  </w:style>
  <w:style w:type="character" w:customStyle="1" w:styleId="ListLabel305">
    <w:name w:val="ListLabel 305"/>
    <w:rPr>
      <w:rFonts w:cs="Wingdings"/>
    </w:rPr>
  </w:style>
  <w:style w:type="character" w:customStyle="1" w:styleId="ListLabel306">
    <w:name w:val="ListLabel 306"/>
    <w:rPr>
      <w:rFonts w:cs="Wingdings"/>
    </w:rPr>
  </w:style>
  <w:style w:type="character" w:customStyle="1" w:styleId="ListLabel307">
    <w:name w:val="ListLabel 307"/>
    <w:rPr>
      <w:rFonts w:cs="Courier New"/>
    </w:rPr>
  </w:style>
  <w:style w:type="character" w:customStyle="1" w:styleId="ListLabel308">
    <w:name w:val="ListLabel 308"/>
    <w:rPr>
      <w:rFonts w:cs="Wingdings"/>
    </w:rPr>
  </w:style>
  <w:style w:type="character" w:customStyle="1" w:styleId="ListLabel309">
    <w:name w:val="ListLabel 309"/>
    <w:rPr>
      <w:rFonts w:cs="Symbol"/>
    </w:rPr>
  </w:style>
  <w:style w:type="character" w:customStyle="1" w:styleId="ListLabel310">
    <w:name w:val="ListLabel 310"/>
    <w:rPr>
      <w:rFonts w:cs="Courier New"/>
    </w:rPr>
  </w:style>
  <w:style w:type="character" w:customStyle="1" w:styleId="ListLabel311">
    <w:name w:val="ListLabel 311"/>
    <w:rPr>
      <w:rFonts w:cs="Wingdings"/>
    </w:rPr>
  </w:style>
  <w:style w:type="character" w:customStyle="1" w:styleId="ListLabel312">
    <w:name w:val="ListLabel 312"/>
    <w:rPr>
      <w:rFonts w:cs="Symbol"/>
    </w:rPr>
  </w:style>
  <w:style w:type="character" w:customStyle="1" w:styleId="ListLabel313">
    <w:name w:val="ListLabel 313"/>
    <w:rPr>
      <w:rFonts w:cs="Courier New"/>
    </w:rPr>
  </w:style>
  <w:style w:type="character" w:customStyle="1" w:styleId="ListLabel314">
    <w:name w:val="ListLabel 314"/>
    <w:rPr>
      <w:rFonts w:cs="Wingdings"/>
    </w:rPr>
  </w:style>
  <w:style w:type="character" w:customStyle="1" w:styleId="ListLabel315">
    <w:name w:val="ListLabel 315"/>
    <w:rPr>
      <w:rFonts w:cs="Wingdings"/>
    </w:rPr>
  </w:style>
  <w:style w:type="character" w:customStyle="1" w:styleId="ListLabel316">
    <w:name w:val="ListLabel 316"/>
    <w:rPr>
      <w:rFonts w:cs="Courier New"/>
    </w:rPr>
  </w:style>
  <w:style w:type="character" w:customStyle="1" w:styleId="ListLabel317">
    <w:name w:val="ListLabel 317"/>
    <w:rPr>
      <w:rFonts w:cs="Wingdings"/>
    </w:rPr>
  </w:style>
  <w:style w:type="character" w:customStyle="1" w:styleId="ListLabel318">
    <w:name w:val="ListLabel 318"/>
    <w:rPr>
      <w:rFonts w:cs="Symbol"/>
    </w:rPr>
  </w:style>
  <w:style w:type="character" w:customStyle="1" w:styleId="ListLabel319">
    <w:name w:val="ListLabel 319"/>
    <w:rPr>
      <w:rFonts w:cs="Courier New"/>
    </w:rPr>
  </w:style>
  <w:style w:type="character" w:customStyle="1" w:styleId="ListLabel320">
    <w:name w:val="ListLabel 320"/>
    <w:rPr>
      <w:rFonts w:cs="Wingdings"/>
    </w:rPr>
  </w:style>
  <w:style w:type="character" w:customStyle="1" w:styleId="ListLabel321">
    <w:name w:val="ListLabel 321"/>
    <w:rPr>
      <w:rFonts w:cs="Symbol"/>
    </w:rPr>
  </w:style>
  <w:style w:type="character" w:customStyle="1" w:styleId="ListLabel322">
    <w:name w:val="ListLabel 322"/>
    <w:rPr>
      <w:rFonts w:cs="Courier New"/>
    </w:rPr>
  </w:style>
  <w:style w:type="character" w:customStyle="1" w:styleId="ListLabel323">
    <w:name w:val="ListLabel 323"/>
    <w:rPr>
      <w:rFonts w:cs="Wingdings"/>
    </w:rPr>
  </w:style>
  <w:style w:type="character" w:customStyle="1" w:styleId="ListLabel324">
    <w:name w:val="ListLabel 324"/>
    <w:rPr>
      <w:rFonts w:cs="Wingdings"/>
      <w:sz w:val="28"/>
    </w:rPr>
  </w:style>
  <w:style w:type="character" w:customStyle="1" w:styleId="ListLabel325">
    <w:name w:val="ListLabel 325"/>
    <w:rPr>
      <w:rFonts w:cs="Courier New"/>
    </w:rPr>
  </w:style>
  <w:style w:type="character" w:customStyle="1" w:styleId="ListLabel326">
    <w:name w:val="ListLabel 326"/>
    <w:rPr>
      <w:rFonts w:cs="Wingdings"/>
    </w:rPr>
  </w:style>
  <w:style w:type="character" w:customStyle="1" w:styleId="ListLabel327">
    <w:name w:val="ListLabel 327"/>
    <w:rPr>
      <w:rFonts w:cs="Symbol"/>
    </w:rPr>
  </w:style>
  <w:style w:type="character" w:customStyle="1" w:styleId="ListLabel328">
    <w:name w:val="ListLabel 328"/>
    <w:rPr>
      <w:rFonts w:cs="Courier New"/>
    </w:rPr>
  </w:style>
  <w:style w:type="character" w:customStyle="1" w:styleId="ListLabel329">
    <w:name w:val="ListLabel 329"/>
    <w:rPr>
      <w:rFonts w:cs="Wingdings"/>
    </w:rPr>
  </w:style>
  <w:style w:type="character" w:customStyle="1" w:styleId="ListLabel330">
    <w:name w:val="ListLabel 330"/>
    <w:rPr>
      <w:rFonts w:cs="Symbol"/>
    </w:rPr>
  </w:style>
  <w:style w:type="character" w:customStyle="1" w:styleId="ListLabel331">
    <w:name w:val="ListLabel 331"/>
    <w:rPr>
      <w:rFonts w:cs="Courier New"/>
    </w:rPr>
  </w:style>
  <w:style w:type="character" w:customStyle="1" w:styleId="ListLabel332">
    <w:name w:val="ListLabel 332"/>
    <w:rPr>
      <w:rFonts w:cs="Wingdings"/>
    </w:rPr>
  </w:style>
  <w:style w:type="character" w:customStyle="1" w:styleId="ListLabel333">
    <w:name w:val="ListLabel 333"/>
    <w:rPr>
      <w:rFonts w:cs="Wingdings"/>
    </w:rPr>
  </w:style>
  <w:style w:type="character" w:customStyle="1" w:styleId="ListLabel334">
    <w:name w:val="ListLabel 334"/>
    <w:rPr>
      <w:rFonts w:cs="Courier New"/>
    </w:rPr>
  </w:style>
  <w:style w:type="character" w:customStyle="1" w:styleId="ListLabel335">
    <w:name w:val="ListLabel 335"/>
    <w:rPr>
      <w:rFonts w:cs="Wingdings"/>
    </w:rPr>
  </w:style>
  <w:style w:type="character" w:customStyle="1" w:styleId="ListLabel336">
    <w:name w:val="ListLabel 336"/>
    <w:rPr>
      <w:rFonts w:cs="Symbol"/>
    </w:rPr>
  </w:style>
  <w:style w:type="character" w:customStyle="1" w:styleId="ListLabel337">
    <w:name w:val="ListLabel 337"/>
    <w:rPr>
      <w:rFonts w:cs="Courier New"/>
    </w:rPr>
  </w:style>
  <w:style w:type="character" w:customStyle="1" w:styleId="ListLabel338">
    <w:name w:val="ListLabel 338"/>
    <w:rPr>
      <w:rFonts w:cs="Wingdings"/>
    </w:rPr>
  </w:style>
  <w:style w:type="character" w:customStyle="1" w:styleId="ListLabel339">
    <w:name w:val="ListLabel 339"/>
    <w:rPr>
      <w:rFonts w:cs="Symbol"/>
    </w:rPr>
  </w:style>
  <w:style w:type="character" w:customStyle="1" w:styleId="ListLabel340">
    <w:name w:val="ListLabel 340"/>
    <w:rPr>
      <w:rFonts w:cs="Courier New"/>
    </w:rPr>
  </w:style>
  <w:style w:type="character" w:customStyle="1" w:styleId="ListLabel341">
    <w:name w:val="ListLabel 341"/>
    <w:rPr>
      <w:rFonts w:cs="Wingdings"/>
    </w:rPr>
  </w:style>
  <w:style w:type="character" w:customStyle="1" w:styleId="ListLabel342">
    <w:name w:val="ListLabel 342"/>
    <w:rPr>
      <w:rFonts w:cs="Wingdings"/>
    </w:rPr>
  </w:style>
  <w:style w:type="character" w:customStyle="1" w:styleId="ListLabel343">
    <w:name w:val="ListLabel 343"/>
    <w:rPr>
      <w:rFonts w:cs="Courier New"/>
    </w:rPr>
  </w:style>
  <w:style w:type="character" w:customStyle="1" w:styleId="ListLabel344">
    <w:name w:val="ListLabel 344"/>
    <w:rPr>
      <w:rFonts w:cs="Wingdings"/>
    </w:rPr>
  </w:style>
  <w:style w:type="character" w:customStyle="1" w:styleId="ListLabel345">
    <w:name w:val="ListLabel 345"/>
    <w:rPr>
      <w:rFonts w:cs="Symbol"/>
    </w:rPr>
  </w:style>
  <w:style w:type="character" w:customStyle="1" w:styleId="ListLabel346">
    <w:name w:val="ListLabel 346"/>
    <w:rPr>
      <w:rFonts w:cs="Courier New"/>
    </w:rPr>
  </w:style>
  <w:style w:type="character" w:customStyle="1" w:styleId="ListLabel347">
    <w:name w:val="ListLabel 347"/>
    <w:rPr>
      <w:rFonts w:cs="Wingdings"/>
    </w:rPr>
  </w:style>
  <w:style w:type="character" w:customStyle="1" w:styleId="ListLabel348">
    <w:name w:val="ListLabel 348"/>
    <w:rPr>
      <w:rFonts w:cs="Symbol"/>
    </w:rPr>
  </w:style>
  <w:style w:type="character" w:customStyle="1" w:styleId="ListLabel349">
    <w:name w:val="ListLabel 349"/>
    <w:rPr>
      <w:rFonts w:cs="Courier New"/>
    </w:rPr>
  </w:style>
  <w:style w:type="character" w:customStyle="1" w:styleId="ListLabel350">
    <w:name w:val="ListLabel 350"/>
    <w:rPr>
      <w:rFonts w:cs="Wingdings"/>
    </w:rPr>
  </w:style>
  <w:style w:type="character" w:customStyle="1" w:styleId="ListLabel351">
    <w:name w:val="ListLabel 351"/>
    <w:rPr>
      <w:rFonts w:cs="Wingdings"/>
      <w:b/>
      <w:sz w:val="28"/>
    </w:rPr>
  </w:style>
  <w:style w:type="character" w:customStyle="1" w:styleId="ListLabel352">
    <w:name w:val="ListLabel 352"/>
    <w:rPr>
      <w:rFonts w:cs="Courier New"/>
    </w:rPr>
  </w:style>
  <w:style w:type="character" w:customStyle="1" w:styleId="ListLabel353">
    <w:name w:val="ListLabel 353"/>
    <w:rPr>
      <w:rFonts w:cs="Wingdings"/>
    </w:rPr>
  </w:style>
  <w:style w:type="character" w:customStyle="1" w:styleId="ListLabel354">
    <w:name w:val="ListLabel 354"/>
    <w:rPr>
      <w:rFonts w:cs="Symbol"/>
    </w:rPr>
  </w:style>
  <w:style w:type="character" w:customStyle="1" w:styleId="ListLabel355">
    <w:name w:val="ListLabel 355"/>
    <w:rPr>
      <w:rFonts w:cs="Courier New"/>
    </w:rPr>
  </w:style>
  <w:style w:type="character" w:customStyle="1" w:styleId="ListLabel356">
    <w:name w:val="ListLabel 356"/>
    <w:rPr>
      <w:rFonts w:cs="Wingdings"/>
    </w:rPr>
  </w:style>
  <w:style w:type="character" w:customStyle="1" w:styleId="ListLabel357">
    <w:name w:val="ListLabel 357"/>
    <w:rPr>
      <w:rFonts w:cs="Symbol"/>
    </w:rPr>
  </w:style>
  <w:style w:type="character" w:customStyle="1" w:styleId="ListLabel358">
    <w:name w:val="ListLabel 358"/>
    <w:rPr>
      <w:rFonts w:cs="Courier New"/>
    </w:rPr>
  </w:style>
  <w:style w:type="character" w:customStyle="1" w:styleId="ListLabel359">
    <w:name w:val="ListLabel 359"/>
    <w:rPr>
      <w:rFonts w:cs="Wingdings"/>
    </w:rPr>
  </w:style>
  <w:style w:type="character" w:customStyle="1" w:styleId="ListLabel360">
    <w:name w:val="ListLabel 360"/>
    <w:rPr>
      <w:rFonts w:cs="Wingdings"/>
      <w:sz w:val="28"/>
    </w:rPr>
  </w:style>
  <w:style w:type="character" w:customStyle="1" w:styleId="ListLabel361">
    <w:name w:val="ListLabel 361"/>
    <w:rPr>
      <w:rFonts w:cs="Courier New"/>
    </w:rPr>
  </w:style>
  <w:style w:type="character" w:customStyle="1" w:styleId="ListLabel362">
    <w:name w:val="ListLabel 362"/>
    <w:rPr>
      <w:rFonts w:cs="Wingdings"/>
    </w:rPr>
  </w:style>
  <w:style w:type="character" w:customStyle="1" w:styleId="ListLabel363">
    <w:name w:val="ListLabel 363"/>
    <w:rPr>
      <w:rFonts w:cs="Symbol"/>
    </w:rPr>
  </w:style>
  <w:style w:type="character" w:customStyle="1" w:styleId="ListLabel364">
    <w:name w:val="ListLabel 364"/>
    <w:rPr>
      <w:rFonts w:cs="Courier New"/>
    </w:rPr>
  </w:style>
  <w:style w:type="character" w:customStyle="1" w:styleId="ListLabel365">
    <w:name w:val="ListLabel 365"/>
    <w:rPr>
      <w:rFonts w:cs="Wingdings"/>
    </w:rPr>
  </w:style>
  <w:style w:type="character" w:customStyle="1" w:styleId="ListLabel366">
    <w:name w:val="ListLabel 366"/>
    <w:rPr>
      <w:rFonts w:cs="Symbol"/>
    </w:rPr>
  </w:style>
  <w:style w:type="character" w:customStyle="1" w:styleId="ListLabel367">
    <w:name w:val="ListLabel 367"/>
    <w:rPr>
      <w:rFonts w:cs="Courier New"/>
    </w:rPr>
  </w:style>
  <w:style w:type="character" w:customStyle="1" w:styleId="ListLabel368">
    <w:name w:val="ListLabel 368"/>
    <w:rPr>
      <w:rFonts w:cs="Wingdings"/>
    </w:rPr>
  </w:style>
  <w:style w:type="character" w:customStyle="1" w:styleId="ListLabel369">
    <w:name w:val="ListLabel 369"/>
    <w:rPr>
      <w:rFonts w:cs="Wingdings"/>
      <w:sz w:val="28"/>
    </w:rPr>
  </w:style>
  <w:style w:type="character" w:customStyle="1" w:styleId="ListLabel370">
    <w:name w:val="ListLabel 370"/>
    <w:rPr>
      <w:rFonts w:cs="Courier New"/>
    </w:rPr>
  </w:style>
  <w:style w:type="character" w:customStyle="1" w:styleId="ListLabel371">
    <w:name w:val="ListLabel 371"/>
    <w:rPr>
      <w:rFonts w:cs="Wingdings"/>
    </w:rPr>
  </w:style>
  <w:style w:type="character" w:customStyle="1" w:styleId="ListLabel372">
    <w:name w:val="ListLabel 372"/>
    <w:rPr>
      <w:rFonts w:cs="Symbol"/>
    </w:rPr>
  </w:style>
  <w:style w:type="character" w:customStyle="1" w:styleId="ListLabel373">
    <w:name w:val="ListLabel 373"/>
    <w:rPr>
      <w:rFonts w:cs="Courier New"/>
    </w:rPr>
  </w:style>
  <w:style w:type="character" w:customStyle="1" w:styleId="ListLabel374">
    <w:name w:val="ListLabel 374"/>
    <w:rPr>
      <w:rFonts w:cs="Wingdings"/>
    </w:rPr>
  </w:style>
  <w:style w:type="character" w:customStyle="1" w:styleId="ListLabel375">
    <w:name w:val="ListLabel 375"/>
    <w:rPr>
      <w:rFonts w:cs="Symbol"/>
    </w:rPr>
  </w:style>
  <w:style w:type="character" w:customStyle="1" w:styleId="ListLabel376">
    <w:name w:val="ListLabel 376"/>
    <w:rPr>
      <w:rFonts w:cs="Courier New"/>
    </w:rPr>
  </w:style>
  <w:style w:type="character" w:customStyle="1" w:styleId="ListLabel377">
    <w:name w:val="ListLabel 377"/>
    <w:rPr>
      <w:rFonts w:cs="Wingdings"/>
    </w:rPr>
  </w:style>
  <w:style w:type="character" w:customStyle="1" w:styleId="ListLabel378">
    <w:name w:val="ListLabel 378"/>
    <w:rPr>
      <w:rFonts w:cs="Wingdings"/>
      <w:sz w:val="28"/>
    </w:rPr>
  </w:style>
  <w:style w:type="character" w:customStyle="1" w:styleId="ListLabel379">
    <w:name w:val="ListLabel 379"/>
    <w:rPr>
      <w:rFonts w:cs="Courier New"/>
    </w:rPr>
  </w:style>
  <w:style w:type="character" w:customStyle="1" w:styleId="ListLabel380">
    <w:name w:val="ListLabel 380"/>
    <w:rPr>
      <w:rFonts w:cs="Wingdings"/>
    </w:rPr>
  </w:style>
  <w:style w:type="character" w:customStyle="1" w:styleId="ListLabel381">
    <w:name w:val="ListLabel 381"/>
    <w:rPr>
      <w:rFonts w:cs="Symbol"/>
    </w:rPr>
  </w:style>
  <w:style w:type="character" w:customStyle="1" w:styleId="ListLabel382">
    <w:name w:val="ListLabel 382"/>
    <w:rPr>
      <w:rFonts w:cs="Courier New"/>
    </w:rPr>
  </w:style>
  <w:style w:type="character" w:customStyle="1" w:styleId="ListLabel383">
    <w:name w:val="ListLabel 383"/>
    <w:rPr>
      <w:rFonts w:cs="Wingdings"/>
    </w:rPr>
  </w:style>
  <w:style w:type="character" w:customStyle="1" w:styleId="ListLabel384">
    <w:name w:val="ListLabel 384"/>
    <w:rPr>
      <w:rFonts w:cs="Symbol"/>
    </w:rPr>
  </w:style>
  <w:style w:type="character" w:customStyle="1" w:styleId="ListLabel385">
    <w:name w:val="ListLabel 385"/>
    <w:rPr>
      <w:rFonts w:cs="Courier New"/>
    </w:rPr>
  </w:style>
  <w:style w:type="character" w:customStyle="1" w:styleId="ListLabel386">
    <w:name w:val="ListLabel 386"/>
    <w:rPr>
      <w:rFonts w:cs="Wingdings"/>
    </w:rPr>
  </w:style>
  <w:style w:type="character" w:customStyle="1" w:styleId="ListLabel387">
    <w:name w:val="ListLabel 387"/>
    <w:rPr>
      <w:rFonts w:cs="Wingdings"/>
      <w:sz w:val="28"/>
    </w:rPr>
  </w:style>
  <w:style w:type="character" w:customStyle="1" w:styleId="ListLabel388">
    <w:name w:val="ListLabel 388"/>
    <w:rPr>
      <w:rFonts w:cs="Courier New"/>
    </w:rPr>
  </w:style>
  <w:style w:type="character" w:customStyle="1" w:styleId="ListLabel389">
    <w:name w:val="ListLabel 389"/>
    <w:rPr>
      <w:rFonts w:cs="Wingdings"/>
    </w:rPr>
  </w:style>
  <w:style w:type="character" w:customStyle="1" w:styleId="ListLabel390">
    <w:name w:val="ListLabel 390"/>
    <w:rPr>
      <w:rFonts w:cs="Symbol"/>
    </w:rPr>
  </w:style>
  <w:style w:type="character" w:customStyle="1" w:styleId="ListLabel391">
    <w:name w:val="ListLabel 391"/>
    <w:rPr>
      <w:rFonts w:cs="Courier New"/>
    </w:rPr>
  </w:style>
  <w:style w:type="character" w:customStyle="1" w:styleId="ListLabel392">
    <w:name w:val="ListLabel 392"/>
    <w:rPr>
      <w:rFonts w:cs="Wingdings"/>
    </w:rPr>
  </w:style>
  <w:style w:type="character" w:customStyle="1" w:styleId="ListLabel393">
    <w:name w:val="ListLabel 393"/>
    <w:rPr>
      <w:rFonts w:cs="Symbol"/>
    </w:rPr>
  </w:style>
  <w:style w:type="character" w:customStyle="1" w:styleId="ListLabel394">
    <w:name w:val="ListLabel 394"/>
    <w:rPr>
      <w:rFonts w:cs="Courier New"/>
    </w:rPr>
  </w:style>
  <w:style w:type="character" w:customStyle="1" w:styleId="ListLabel395">
    <w:name w:val="ListLabel 395"/>
    <w:rPr>
      <w:rFonts w:cs="Wingdings"/>
    </w:rPr>
  </w:style>
  <w:style w:type="character" w:customStyle="1" w:styleId="ListLabel396">
    <w:name w:val="ListLabel 396"/>
    <w:rPr>
      <w:rFonts w:cs="Wingdings"/>
      <w:sz w:val="28"/>
    </w:rPr>
  </w:style>
  <w:style w:type="character" w:customStyle="1" w:styleId="ListLabel397">
    <w:name w:val="ListLabel 397"/>
    <w:rPr>
      <w:rFonts w:cs="Courier New"/>
    </w:rPr>
  </w:style>
  <w:style w:type="character" w:customStyle="1" w:styleId="ListLabel398">
    <w:name w:val="ListLabel 398"/>
    <w:rPr>
      <w:rFonts w:cs="Wingdings"/>
    </w:rPr>
  </w:style>
  <w:style w:type="character" w:customStyle="1" w:styleId="ListLabel399">
    <w:name w:val="ListLabel 399"/>
    <w:rPr>
      <w:rFonts w:cs="Symbol"/>
    </w:rPr>
  </w:style>
  <w:style w:type="character" w:customStyle="1" w:styleId="ListLabel400">
    <w:name w:val="ListLabel 400"/>
    <w:rPr>
      <w:rFonts w:cs="Courier New"/>
    </w:rPr>
  </w:style>
  <w:style w:type="character" w:customStyle="1" w:styleId="ListLabel401">
    <w:name w:val="ListLabel 401"/>
    <w:rPr>
      <w:rFonts w:cs="Wingdings"/>
    </w:rPr>
  </w:style>
  <w:style w:type="character" w:customStyle="1" w:styleId="ListLabel402">
    <w:name w:val="ListLabel 402"/>
    <w:rPr>
      <w:rFonts w:cs="Symbol"/>
    </w:rPr>
  </w:style>
  <w:style w:type="character" w:customStyle="1" w:styleId="ListLabel403">
    <w:name w:val="ListLabel 403"/>
    <w:rPr>
      <w:rFonts w:cs="Courier New"/>
    </w:rPr>
  </w:style>
  <w:style w:type="character" w:customStyle="1" w:styleId="ListLabel404">
    <w:name w:val="ListLabel 404"/>
    <w:rPr>
      <w:rFonts w:cs="Wingdings"/>
    </w:rPr>
  </w:style>
  <w:style w:type="character" w:customStyle="1" w:styleId="ListLabel405">
    <w:name w:val="ListLabel 405"/>
    <w:rPr>
      <w:rFonts w:cs="Wingdings"/>
      <w:sz w:val="28"/>
    </w:rPr>
  </w:style>
  <w:style w:type="character" w:customStyle="1" w:styleId="ListLabel406">
    <w:name w:val="ListLabel 406"/>
    <w:rPr>
      <w:rFonts w:cs="Courier New"/>
    </w:rPr>
  </w:style>
  <w:style w:type="character" w:customStyle="1" w:styleId="ListLabel407">
    <w:name w:val="ListLabel 407"/>
    <w:rPr>
      <w:rFonts w:cs="Wingdings"/>
    </w:rPr>
  </w:style>
  <w:style w:type="character" w:customStyle="1" w:styleId="ListLabel408">
    <w:name w:val="ListLabel 408"/>
    <w:rPr>
      <w:rFonts w:cs="Symbol"/>
    </w:rPr>
  </w:style>
  <w:style w:type="character" w:customStyle="1" w:styleId="ListLabel409">
    <w:name w:val="ListLabel 409"/>
    <w:rPr>
      <w:rFonts w:cs="Courier New"/>
    </w:rPr>
  </w:style>
  <w:style w:type="character" w:customStyle="1" w:styleId="ListLabel410">
    <w:name w:val="ListLabel 410"/>
    <w:rPr>
      <w:rFonts w:cs="Wingdings"/>
    </w:rPr>
  </w:style>
  <w:style w:type="character" w:customStyle="1" w:styleId="ListLabel411">
    <w:name w:val="ListLabel 411"/>
    <w:rPr>
      <w:rFonts w:cs="Symbol"/>
    </w:rPr>
  </w:style>
  <w:style w:type="character" w:customStyle="1" w:styleId="ListLabel412">
    <w:name w:val="ListLabel 412"/>
    <w:rPr>
      <w:rFonts w:cs="Courier New"/>
    </w:rPr>
  </w:style>
  <w:style w:type="character" w:customStyle="1" w:styleId="ListLabel413">
    <w:name w:val="ListLabel 413"/>
    <w:rPr>
      <w:rFonts w:cs="Wingdings"/>
    </w:rPr>
  </w:style>
  <w:style w:type="character" w:customStyle="1" w:styleId="ListLabel414">
    <w:name w:val="ListLabel 414"/>
    <w:rPr>
      <w:rFonts w:cs="Courier New"/>
      <w:sz w:val="28"/>
    </w:rPr>
  </w:style>
  <w:style w:type="character" w:customStyle="1" w:styleId="ListLabel415">
    <w:name w:val="ListLabel 415"/>
    <w:rPr>
      <w:rFonts w:cs="Courier New"/>
    </w:rPr>
  </w:style>
  <w:style w:type="character" w:customStyle="1" w:styleId="ListLabel416">
    <w:name w:val="ListLabel 416"/>
    <w:rPr>
      <w:rFonts w:cs="Wingdings"/>
    </w:rPr>
  </w:style>
  <w:style w:type="character" w:customStyle="1" w:styleId="ListLabel417">
    <w:name w:val="ListLabel 417"/>
    <w:rPr>
      <w:rFonts w:cs="Symbol"/>
    </w:rPr>
  </w:style>
  <w:style w:type="character" w:customStyle="1" w:styleId="ListLabel418">
    <w:name w:val="ListLabel 418"/>
    <w:rPr>
      <w:rFonts w:cs="Courier New"/>
    </w:rPr>
  </w:style>
  <w:style w:type="character" w:customStyle="1" w:styleId="ListLabel419">
    <w:name w:val="ListLabel 419"/>
    <w:rPr>
      <w:rFonts w:cs="Wingdings"/>
    </w:rPr>
  </w:style>
  <w:style w:type="character" w:customStyle="1" w:styleId="ListLabel420">
    <w:name w:val="ListLabel 420"/>
    <w:rPr>
      <w:rFonts w:cs="Symbol"/>
    </w:rPr>
  </w:style>
  <w:style w:type="character" w:customStyle="1" w:styleId="ListLabel421">
    <w:name w:val="ListLabel 421"/>
    <w:rPr>
      <w:rFonts w:cs="Courier New"/>
    </w:rPr>
  </w:style>
  <w:style w:type="character" w:customStyle="1" w:styleId="ListLabel422">
    <w:name w:val="ListLabel 422"/>
    <w:rPr>
      <w:rFonts w:cs="Wingdings"/>
    </w:rPr>
  </w:style>
  <w:style w:type="character" w:customStyle="1" w:styleId="ListLabel423">
    <w:name w:val="ListLabel 423"/>
    <w:rPr>
      <w:rFonts w:cs="Symbol"/>
      <w:b/>
      <w:sz w:val="28"/>
    </w:rPr>
  </w:style>
  <w:style w:type="character" w:customStyle="1" w:styleId="ListLabel424">
    <w:name w:val="ListLabel 424"/>
    <w:rPr>
      <w:rFonts w:cs="Courier New"/>
    </w:rPr>
  </w:style>
  <w:style w:type="character" w:customStyle="1" w:styleId="ListLabel425">
    <w:name w:val="ListLabel 425"/>
    <w:rPr>
      <w:rFonts w:cs="Wingdings"/>
    </w:rPr>
  </w:style>
  <w:style w:type="character" w:customStyle="1" w:styleId="ListLabel426">
    <w:name w:val="ListLabel 426"/>
    <w:rPr>
      <w:rFonts w:cs="Symbol"/>
    </w:rPr>
  </w:style>
  <w:style w:type="character" w:customStyle="1" w:styleId="ListLabel427">
    <w:name w:val="ListLabel 427"/>
    <w:rPr>
      <w:rFonts w:cs="Courier New"/>
    </w:rPr>
  </w:style>
  <w:style w:type="character" w:customStyle="1" w:styleId="ListLabel428">
    <w:name w:val="ListLabel 428"/>
    <w:rPr>
      <w:rFonts w:cs="Wingdings"/>
    </w:rPr>
  </w:style>
  <w:style w:type="character" w:customStyle="1" w:styleId="ListLabel429">
    <w:name w:val="ListLabel 429"/>
    <w:rPr>
      <w:rFonts w:cs="Symbol"/>
    </w:rPr>
  </w:style>
  <w:style w:type="character" w:customStyle="1" w:styleId="ListLabel430">
    <w:name w:val="ListLabel 430"/>
    <w:rPr>
      <w:rFonts w:cs="Courier New"/>
    </w:rPr>
  </w:style>
  <w:style w:type="character" w:customStyle="1" w:styleId="ListLabel431">
    <w:name w:val="ListLabel 431"/>
    <w:rPr>
      <w:rFonts w:cs="Wingdings"/>
    </w:rPr>
  </w:style>
  <w:style w:type="character" w:customStyle="1" w:styleId="ListLabel432">
    <w:name w:val="ListLabel 432"/>
    <w:rPr>
      <w:rFonts w:cs="Courier New"/>
      <w:sz w:val="28"/>
    </w:rPr>
  </w:style>
  <w:style w:type="character" w:customStyle="1" w:styleId="ListLabel433">
    <w:name w:val="ListLabel 433"/>
    <w:rPr>
      <w:rFonts w:cs="Courier New"/>
    </w:rPr>
  </w:style>
  <w:style w:type="character" w:customStyle="1" w:styleId="ListLabel434">
    <w:name w:val="ListLabel 434"/>
    <w:rPr>
      <w:rFonts w:cs="Wingdings"/>
    </w:rPr>
  </w:style>
  <w:style w:type="character" w:customStyle="1" w:styleId="ListLabel435">
    <w:name w:val="ListLabel 435"/>
    <w:rPr>
      <w:rFonts w:cs="Symbol"/>
    </w:rPr>
  </w:style>
  <w:style w:type="character" w:customStyle="1" w:styleId="ListLabel436">
    <w:name w:val="ListLabel 436"/>
    <w:rPr>
      <w:rFonts w:cs="Courier New"/>
    </w:rPr>
  </w:style>
  <w:style w:type="character" w:customStyle="1" w:styleId="ListLabel437">
    <w:name w:val="ListLabel 437"/>
    <w:rPr>
      <w:rFonts w:cs="Wingdings"/>
    </w:rPr>
  </w:style>
  <w:style w:type="character" w:customStyle="1" w:styleId="ListLabel438">
    <w:name w:val="ListLabel 438"/>
    <w:rPr>
      <w:rFonts w:cs="Symbol"/>
    </w:rPr>
  </w:style>
  <w:style w:type="character" w:customStyle="1" w:styleId="ListLabel439">
    <w:name w:val="ListLabel 439"/>
    <w:rPr>
      <w:rFonts w:cs="Courier New"/>
    </w:rPr>
  </w:style>
  <w:style w:type="character" w:customStyle="1" w:styleId="ListLabel440">
    <w:name w:val="ListLabel 440"/>
    <w:rPr>
      <w:rFonts w:cs="Wingdings"/>
    </w:rPr>
  </w:style>
  <w:style w:type="character" w:customStyle="1" w:styleId="ListLabel441">
    <w:name w:val="ListLabel 441"/>
    <w:rPr>
      <w:rFonts w:cs="Courier New"/>
      <w:sz w:val="28"/>
    </w:rPr>
  </w:style>
  <w:style w:type="character" w:customStyle="1" w:styleId="ListLabel442">
    <w:name w:val="ListLabel 442"/>
    <w:rPr>
      <w:rFonts w:cs="Courier New"/>
    </w:rPr>
  </w:style>
  <w:style w:type="character" w:customStyle="1" w:styleId="ListLabel443">
    <w:name w:val="ListLabel 443"/>
    <w:rPr>
      <w:rFonts w:cs="Wingdings"/>
    </w:rPr>
  </w:style>
  <w:style w:type="character" w:customStyle="1" w:styleId="ListLabel444">
    <w:name w:val="ListLabel 444"/>
    <w:rPr>
      <w:rFonts w:cs="Symbol"/>
    </w:rPr>
  </w:style>
  <w:style w:type="character" w:customStyle="1" w:styleId="ListLabel445">
    <w:name w:val="ListLabel 445"/>
    <w:rPr>
      <w:rFonts w:cs="Courier New"/>
    </w:rPr>
  </w:style>
  <w:style w:type="character" w:customStyle="1" w:styleId="ListLabel446">
    <w:name w:val="ListLabel 446"/>
    <w:rPr>
      <w:rFonts w:cs="Wingdings"/>
    </w:rPr>
  </w:style>
  <w:style w:type="character" w:customStyle="1" w:styleId="ListLabel447">
    <w:name w:val="ListLabel 447"/>
    <w:rPr>
      <w:rFonts w:cs="Symbol"/>
    </w:rPr>
  </w:style>
  <w:style w:type="character" w:customStyle="1" w:styleId="ListLabel448">
    <w:name w:val="ListLabel 448"/>
    <w:rPr>
      <w:rFonts w:cs="Courier New"/>
    </w:rPr>
  </w:style>
  <w:style w:type="character" w:customStyle="1" w:styleId="ListLabel449">
    <w:name w:val="ListLabel 449"/>
    <w:rPr>
      <w:rFonts w:cs="Wingdings"/>
    </w:rPr>
  </w:style>
  <w:style w:type="character" w:customStyle="1" w:styleId="ListLabel450">
    <w:name w:val="ListLabel 450"/>
    <w:rPr>
      <w:rFonts w:cs="Courier New"/>
      <w:sz w:val="28"/>
    </w:rPr>
  </w:style>
  <w:style w:type="character" w:customStyle="1" w:styleId="ListLabel451">
    <w:name w:val="ListLabel 451"/>
    <w:rPr>
      <w:rFonts w:cs="Courier New"/>
    </w:rPr>
  </w:style>
  <w:style w:type="character" w:customStyle="1" w:styleId="ListLabel452">
    <w:name w:val="ListLabel 452"/>
    <w:rPr>
      <w:rFonts w:cs="Wingdings"/>
    </w:rPr>
  </w:style>
  <w:style w:type="character" w:customStyle="1" w:styleId="ListLabel453">
    <w:name w:val="ListLabel 453"/>
    <w:rPr>
      <w:rFonts w:cs="Symbol"/>
    </w:rPr>
  </w:style>
  <w:style w:type="character" w:customStyle="1" w:styleId="ListLabel454">
    <w:name w:val="ListLabel 454"/>
    <w:rPr>
      <w:rFonts w:cs="Courier New"/>
    </w:rPr>
  </w:style>
  <w:style w:type="character" w:customStyle="1" w:styleId="ListLabel455">
    <w:name w:val="ListLabel 455"/>
    <w:rPr>
      <w:rFonts w:cs="Wingdings"/>
    </w:rPr>
  </w:style>
  <w:style w:type="character" w:customStyle="1" w:styleId="ListLabel456">
    <w:name w:val="ListLabel 456"/>
    <w:rPr>
      <w:rFonts w:cs="Symbol"/>
    </w:rPr>
  </w:style>
  <w:style w:type="character" w:customStyle="1" w:styleId="ListLabel457">
    <w:name w:val="ListLabel 457"/>
    <w:rPr>
      <w:rFonts w:cs="Courier New"/>
    </w:rPr>
  </w:style>
  <w:style w:type="character" w:customStyle="1" w:styleId="ListLabel458">
    <w:name w:val="ListLabel 458"/>
    <w:rPr>
      <w:rFonts w:cs="Wingdings"/>
    </w:rPr>
  </w:style>
  <w:style w:type="character" w:customStyle="1" w:styleId="ListLabel459">
    <w:name w:val="ListLabel 459"/>
    <w:rPr>
      <w:rFonts w:cs="Symbol"/>
      <w:b/>
      <w:sz w:val="28"/>
    </w:rPr>
  </w:style>
  <w:style w:type="character" w:customStyle="1" w:styleId="ListLabel460">
    <w:name w:val="ListLabel 460"/>
    <w:rPr>
      <w:rFonts w:cs="Courier New"/>
    </w:rPr>
  </w:style>
  <w:style w:type="character" w:customStyle="1" w:styleId="ListLabel461">
    <w:name w:val="ListLabel 461"/>
    <w:rPr>
      <w:rFonts w:cs="Wingdings"/>
    </w:rPr>
  </w:style>
  <w:style w:type="character" w:customStyle="1" w:styleId="ListLabel462">
    <w:name w:val="ListLabel 462"/>
    <w:rPr>
      <w:rFonts w:cs="Symbol"/>
    </w:rPr>
  </w:style>
  <w:style w:type="character" w:customStyle="1" w:styleId="ListLabel463">
    <w:name w:val="ListLabel 463"/>
    <w:rPr>
      <w:rFonts w:cs="Courier New"/>
    </w:rPr>
  </w:style>
  <w:style w:type="character" w:customStyle="1" w:styleId="ListLabel464">
    <w:name w:val="ListLabel 464"/>
    <w:rPr>
      <w:rFonts w:cs="Wingdings"/>
    </w:rPr>
  </w:style>
  <w:style w:type="character" w:customStyle="1" w:styleId="ListLabel465">
    <w:name w:val="ListLabel 465"/>
    <w:rPr>
      <w:rFonts w:cs="Symbol"/>
    </w:rPr>
  </w:style>
  <w:style w:type="character" w:customStyle="1" w:styleId="ListLabel466">
    <w:name w:val="ListLabel 466"/>
    <w:rPr>
      <w:rFonts w:cs="Courier New"/>
    </w:rPr>
  </w:style>
  <w:style w:type="character" w:customStyle="1" w:styleId="ListLabel467">
    <w:name w:val="ListLabel 467"/>
    <w:rPr>
      <w:rFonts w:cs="Wingdings"/>
    </w:rPr>
  </w:style>
  <w:style w:type="character" w:customStyle="1" w:styleId="ListLabel468">
    <w:name w:val="ListLabel 468"/>
    <w:rPr>
      <w:rFonts w:cs="Wingdings"/>
      <w:sz w:val="28"/>
    </w:rPr>
  </w:style>
  <w:style w:type="character" w:customStyle="1" w:styleId="ListLabel469">
    <w:name w:val="ListLabel 469"/>
    <w:rPr>
      <w:rFonts w:cs="Courier New"/>
    </w:rPr>
  </w:style>
  <w:style w:type="character" w:customStyle="1" w:styleId="ListLabel470">
    <w:name w:val="ListLabel 470"/>
    <w:rPr>
      <w:rFonts w:cs="Wingdings"/>
    </w:rPr>
  </w:style>
  <w:style w:type="character" w:customStyle="1" w:styleId="ListLabel471">
    <w:name w:val="ListLabel 471"/>
    <w:rPr>
      <w:rFonts w:cs="Symbol"/>
    </w:rPr>
  </w:style>
  <w:style w:type="character" w:customStyle="1" w:styleId="ListLabel472">
    <w:name w:val="ListLabel 472"/>
    <w:rPr>
      <w:rFonts w:cs="Courier New"/>
    </w:rPr>
  </w:style>
  <w:style w:type="character" w:customStyle="1" w:styleId="ListLabel473">
    <w:name w:val="ListLabel 473"/>
    <w:rPr>
      <w:rFonts w:cs="Wingdings"/>
    </w:rPr>
  </w:style>
  <w:style w:type="character" w:customStyle="1" w:styleId="ListLabel474">
    <w:name w:val="ListLabel 474"/>
    <w:rPr>
      <w:rFonts w:cs="Symbol"/>
    </w:rPr>
  </w:style>
  <w:style w:type="character" w:customStyle="1" w:styleId="ListLabel475">
    <w:name w:val="ListLabel 475"/>
    <w:rPr>
      <w:rFonts w:cs="Courier New"/>
    </w:rPr>
  </w:style>
  <w:style w:type="character" w:customStyle="1" w:styleId="ListLabel476">
    <w:name w:val="ListLabel 476"/>
    <w:rPr>
      <w:rFonts w:cs="Wingdings"/>
    </w:rPr>
  </w:style>
  <w:style w:type="character" w:customStyle="1" w:styleId="ListLabel477">
    <w:name w:val="ListLabel 477"/>
    <w:rPr>
      <w:rFonts w:cs="Wingdings"/>
      <w:sz w:val="28"/>
    </w:rPr>
  </w:style>
  <w:style w:type="character" w:customStyle="1" w:styleId="ListLabel478">
    <w:name w:val="ListLabel 478"/>
    <w:rPr>
      <w:rFonts w:cs="Courier New"/>
    </w:rPr>
  </w:style>
  <w:style w:type="character" w:customStyle="1" w:styleId="ListLabel479">
    <w:name w:val="ListLabel 479"/>
    <w:rPr>
      <w:rFonts w:cs="Wingdings"/>
    </w:rPr>
  </w:style>
  <w:style w:type="character" w:customStyle="1" w:styleId="ListLabel480">
    <w:name w:val="ListLabel 480"/>
    <w:rPr>
      <w:rFonts w:cs="Symbol"/>
    </w:rPr>
  </w:style>
  <w:style w:type="character" w:customStyle="1" w:styleId="ListLabel481">
    <w:name w:val="ListLabel 481"/>
    <w:rPr>
      <w:rFonts w:cs="Courier New"/>
    </w:rPr>
  </w:style>
  <w:style w:type="character" w:customStyle="1" w:styleId="ListLabel482">
    <w:name w:val="ListLabel 482"/>
    <w:rPr>
      <w:rFonts w:cs="Wingdings"/>
    </w:rPr>
  </w:style>
  <w:style w:type="character" w:customStyle="1" w:styleId="ListLabel483">
    <w:name w:val="ListLabel 483"/>
    <w:rPr>
      <w:rFonts w:cs="Symbol"/>
    </w:rPr>
  </w:style>
  <w:style w:type="character" w:customStyle="1" w:styleId="ListLabel484">
    <w:name w:val="ListLabel 484"/>
    <w:rPr>
      <w:rFonts w:cs="Courier New"/>
    </w:rPr>
  </w:style>
  <w:style w:type="character" w:customStyle="1" w:styleId="ListLabel485">
    <w:name w:val="ListLabel 485"/>
    <w:rPr>
      <w:rFonts w:cs="Wingdings"/>
    </w:rPr>
  </w:style>
  <w:style w:type="character" w:customStyle="1" w:styleId="ListLabel486">
    <w:name w:val="ListLabel 486"/>
    <w:rPr>
      <w:rFonts w:cs="Wingdings"/>
      <w:sz w:val="28"/>
    </w:rPr>
  </w:style>
  <w:style w:type="character" w:customStyle="1" w:styleId="ListLabel487">
    <w:name w:val="ListLabel 487"/>
    <w:rPr>
      <w:rFonts w:cs="Courier New"/>
    </w:rPr>
  </w:style>
  <w:style w:type="character" w:customStyle="1" w:styleId="ListLabel488">
    <w:name w:val="ListLabel 488"/>
    <w:rPr>
      <w:rFonts w:cs="Wingdings"/>
    </w:rPr>
  </w:style>
  <w:style w:type="character" w:customStyle="1" w:styleId="ListLabel489">
    <w:name w:val="ListLabel 489"/>
    <w:rPr>
      <w:rFonts w:cs="Symbol"/>
    </w:rPr>
  </w:style>
  <w:style w:type="character" w:customStyle="1" w:styleId="ListLabel490">
    <w:name w:val="ListLabel 490"/>
    <w:rPr>
      <w:rFonts w:cs="Courier New"/>
    </w:rPr>
  </w:style>
  <w:style w:type="character" w:customStyle="1" w:styleId="ListLabel491">
    <w:name w:val="ListLabel 491"/>
    <w:rPr>
      <w:rFonts w:cs="Wingdings"/>
    </w:rPr>
  </w:style>
  <w:style w:type="character" w:customStyle="1" w:styleId="ListLabel492">
    <w:name w:val="ListLabel 492"/>
    <w:rPr>
      <w:rFonts w:cs="Symbol"/>
    </w:rPr>
  </w:style>
  <w:style w:type="character" w:customStyle="1" w:styleId="ListLabel493">
    <w:name w:val="ListLabel 493"/>
    <w:rPr>
      <w:rFonts w:cs="Courier New"/>
    </w:rPr>
  </w:style>
  <w:style w:type="character" w:customStyle="1" w:styleId="ListLabel494">
    <w:name w:val="ListLabel 494"/>
    <w:rPr>
      <w:rFonts w:cs="Wingdings"/>
    </w:rPr>
  </w:style>
  <w:style w:type="character" w:customStyle="1" w:styleId="ListLabel495">
    <w:name w:val="ListLabel 495"/>
    <w:rPr>
      <w:rFonts w:cs="Wingdings"/>
      <w:sz w:val="28"/>
    </w:rPr>
  </w:style>
  <w:style w:type="character" w:customStyle="1" w:styleId="ListLabel496">
    <w:name w:val="ListLabel 496"/>
    <w:rPr>
      <w:rFonts w:cs="Courier New"/>
    </w:rPr>
  </w:style>
  <w:style w:type="character" w:customStyle="1" w:styleId="ListLabel497">
    <w:name w:val="ListLabel 497"/>
    <w:rPr>
      <w:rFonts w:cs="Wingdings"/>
    </w:rPr>
  </w:style>
  <w:style w:type="character" w:customStyle="1" w:styleId="ListLabel498">
    <w:name w:val="ListLabel 498"/>
    <w:rPr>
      <w:rFonts w:cs="Symbol"/>
    </w:rPr>
  </w:style>
  <w:style w:type="character" w:customStyle="1" w:styleId="ListLabel499">
    <w:name w:val="ListLabel 499"/>
    <w:rPr>
      <w:rFonts w:cs="Courier New"/>
    </w:rPr>
  </w:style>
  <w:style w:type="character" w:customStyle="1" w:styleId="ListLabel500">
    <w:name w:val="ListLabel 500"/>
    <w:rPr>
      <w:rFonts w:cs="Wingdings"/>
    </w:rPr>
  </w:style>
  <w:style w:type="character" w:customStyle="1" w:styleId="ListLabel501">
    <w:name w:val="ListLabel 501"/>
    <w:rPr>
      <w:rFonts w:cs="Symbol"/>
    </w:rPr>
  </w:style>
  <w:style w:type="character" w:customStyle="1" w:styleId="ListLabel502">
    <w:name w:val="ListLabel 502"/>
    <w:rPr>
      <w:rFonts w:cs="Courier New"/>
    </w:rPr>
  </w:style>
  <w:style w:type="character" w:customStyle="1" w:styleId="ListLabel503">
    <w:name w:val="ListLabel 503"/>
    <w:rPr>
      <w:rFonts w:cs="Wingdings"/>
    </w:rPr>
  </w:style>
  <w:style w:type="character" w:customStyle="1" w:styleId="ListLabel504">
    <w:name w:val="ListLabel 504"/>
    <w:rPr>
      <w:rFonts w:cs="Wingdings"/>
    </w:rPr>
  </w:style>
  <w:style w:type="character" w:customStyle="1" w:styleId="ListLabel505">
    <w:name w:val="ListLabel 505"/>
    <w:rPr>
      <w:rFonts w:cs="Wingdings"/>
    </w:rPr>
  </w:style>
  <w:style w:type="character" w:customStyle="1" w:styleId="ListLabel506">
    <w:name w:val="ListLabel 506"/>
    <w:rPr>
      <w:rFonts w:cs="Wingdings"/>
    </w:rPr>
  </w:style>
  <w:style w:type="character" w:customStyle="1" w:styleId="ListLabel507">
    <w:name w:val="ListLabel 507"/>
    <w:rPr>
      <w:rFonts w:cs="Wingdings"/>
    </w:rPr>
  </w:style>
  <w:style w:type="character" w:customStyle="1" w:styleId="ListLabel508">
    <w:name w:val="ListLabel 508"/>
    <w:rPr>
      <w:rFonts w:cs="Wingdings"/>
    </w:rPr>
  </w:style>
  <w:style w:type="character" w:customStyle="1" w:styleId="ListLabel509">
    <w:name w:val="ListLabel 509"/>
    <w:rPr>
      <w:rFonts w:cs="Wingdings"/>
    </w:rPr>
  </w:style>
  <w:style w:type="character" w:customStyle="1" w:styleId="ListLabel510">
    <w:name w:val="ListLabel 510"/>
    <w:rPr>
      <w:rFonts w:cs="Wingdings"/>
    </w:rPr>
  </w:style>
  <w:style w:type="character" w:customStyle="1" w:styleId="ListLabel511">
    <w:name w:val="ListLabel 511"/>
    <w:rPr>
      <w:rFonts w:cs="Wingdings"/>
    </w:rPr>
  </w:style>
  <w:style w:type="character" w:customStyle="1" w:styleId="ListLabel512">
    <w:name w:val="ListLabel 512"/>
    <w:rPr>
      <w:rFonts w:cs="Wingdings"/>
    </w:rPr>
  </w:style>
  <w:style w:type="character" w:customStyle="1" w:styleId="ListLabel513">
    <w:name w:val="ListLabel 513"/>
    <w:rPr>
      <w:rFonts w:cs="Wingdings"/>
    </w:rPr>
  </w:style>
  <w:style w:type="character" w:customStyle="1" w:styleId="ListLabel514">
    <w:name w:val="ListLabel 514"/>
    <w:rPr>
      <w:rFonts w:cs="Wingdings"/>
    </w:rPr>
  </w:style>
  <w:style w:type="character" w:customStyle="1" w:styleId="ListLabel515">
    <w:name w:val="ListLabel 515"/>
    <w:rPr>
      <w:rFonts w:cs="Wingdings"/>
    </w:rPr>
  </w:style>
  <w:style w:type="character" w:customStyle="1" w:styleId="ListLabel516">
    <w:name w:val="ListLabel 516"/>
    <w:rPr>
      <w:rFonts w:cs="Wingdings"/>
    </w:rPr>
  </w:style>
  <w:style w:type="character" w:customStyle="1" w:styleId="ListLabel517">
    <w:name w:val="ListLabel 517"/>
    <w:rPr>
      <w:rFonts w:cs="Wingdings"/>
    </w:rPr>
  </w:style>
  <w:style w:type="character" w:customStyle="1" w:styleId="ListLabel518">
    <w:name w:val="ListLabel 518"/>
    <w:rPr>
      <w:rFonts w:cs="Wingdings"/>
    </w:rPr>
  </w:style>
  <w:style w:type="character" w:customStyle="1" w:styleId="ListLabel519">
    <w:name w:val="ListLabel 519"/>
    <w:rPr>
      <w:rFonts w:cs="Wingdings"/>
    </w:rPr>
  </w:style>
  <w:style w:type="character" w:customStyle="1" w:styleId="ListLabel520">
    <w:name w:val="ListLabel 520"/>
    <w:rPr>
      <w:rFonts w:cs="Wingdings"/>
    </w:rPr>
  </w:style>
  <w:style w:type="character" w:customStyle="1" w:styleId="ListLabel521">
    <w:name w:val="ListLabel 521"/>
    <w:rPr>
      <w:rFonts w:cs="Wingdings"/>
    </w:rPr>
  </w:style>
  <w:style w:type="character" w:customStyle="1" w:styleId="ListLabel522">
    <w:name w:val="ListLabel 522"/>
    <w:rPr>
      <w:rFonts w:cs="Wingdings"/>
    </w:rPr>
  </w:style>
  <w:style w:type="character" w:customStyle="1" w:styleId="ListLabel523">
    <w:name w:val="ListLabel 523"/>
    <w:rPr>
      <w:rFonts w:cs="OpenSymbol"/>
    </w:rPr>
  </w:style>
  <w:style w:type="character" w:customStyle="1" w:styleId="ListLabel524">
    <w:name w:val="ListLabel 524"/>
    <w:rPr>
      <w:rFonts w:cs="OpenSymbol"/>
    </w:rPr>
  </w:style>
  <w:style w:type="character" w:customStyle="1" w:styleId="ListLabel525">
    <w:name w:val="ListLabel 525"/>
    <w:rPr>
      <w:rFonts w:cs="OpenSymbol"/>
    </w:rPr>
  </w:style>
  <w:style w:type="character" w:customStyle="1" w:styleId="ListLabel526">
    <w:name w:val="ListLabel 526"/>
    <w:rPr>
      <w:rFonts w:cs="OpenSymbol"/>
    </w:rPr>
  </w:style>
  <w:style w:type="character" w:customStyle="1" w:styleId="ListLabel527">
    <w:name w:val="ListLabel 527"/>
    <w:rPr>
      <w:rFonts w:cs="OpenSymbol"/>
    </w:rPr>
  </w:style>
  <w:style w:type="character" w:customStyle="1" w:styleId="ListLabel528">
    <w:name w:val="ListLabel 528"/>
    <w:rPr>
      <w:rFonts w:cs="OpenSymbol"/>
    </w:rPr>
  </w:style>
  <w:style w:type="character" w:customStyle="1" w:styleId="ListLabel529">
    <w:name w:val="ListLabel 529"/>
    <w:rPr>
      <w:rFonts w:cs="OpenSymbol"/>
    </w:rPr>
  </w:style>
  <w:style w:type="character" w:customStyle="1" w:styleId="ListLabel530">
    <w:name w:val="ListLabel 530"/>
    <w:rPr>
      <w:rFonts w:cs="OpenSymbol"/>
    </w:rPr>
  </w:style>
  <w:style w:type="character" w:customStyle="1" w:styleId="ListLabel531">
    <w:name w:val="ListLabel 531"/>
    <w:rPr>
      <w:rFonts w:cs="Wingdings"/>
    </w:rPr>
  </w:style>
  <w:style w:type="character" w:customStyle="1" w:styleId="ListLabel532">
    <w:name w:val="ListLabel 532"/>
    <w:rPr>
      <w:rFonts w:cs="Courier New"/>
    </w:rPr>
  </w:style>
  <w:style w:type="character" w:customStyle="1" w:styleId="ListLabel533">
    <w:name w:val="ListLabel 533"/>
    <w:rPr>
      <w:rFonts w:cs="Wingdings"/>
    </w:rPr>
  </w:style>
  <w:style w:type="character" w:customStyle="1" w:styleId="ListLabel534">
    <w:name w:val="ListLabel 534"/>
    <w:rPr>
      <w:rFonts w:cs="Symbol"/>
    </w:rPr>
  </w:style>
  <w:style w:type="character" w:customStyle="1" w:styleId="ListLabel535">
    <w:name w:val="ListLabel 535"/>
    <w:rPr>
      <w:rFonts w:cs="Courier New"/>
    </w:rPr>
  </w:style>
  <w:style w:type="character" w:customStyle="1" w:styleId="ListLabel536">
    <w:name w:val="ListLabel 536"/>
    <w:rPr>
      <w:rFonts w:cs="Wingdings"/>
    </w:rPr>
  </w:style>
  <w:style w:type="character" w:customStyle="1" w:styleId="ListLabel537">
    <w:name w:val="ListLabel 537"/>
    <w:rPr>
      <w:rFonts w:cs="Symbol"/>
    </w:rPr>
  </w:style>
  <w:style w:type="character" w:customStyle="1" w:styleId="ListLabel538">
    <w:name w:val="ListLabel 538"/>
    <w:rPr>
      <w:rFonts w:cs="Courier New"/>
    </w:rPr>
  </w:style>
  <w:style w:type="character" w:customStyle="1" w:styleId="ListLabel539">
    <w:name w:val="ListLabel 539"/>
    <w:rPr>
      <w:rFonts w:cs="Wingdings"/>
    </w:rPr>
  </w:style>
  <w:style w:type="character" w:customStyle="1" w:styleId="ListLabel540">
    <w:name w:val="ListLabel 540"/>
    <w:rPr>
      <w:rFonts w:cs="Wingdings"/>
    </w:rPr>
  </w:style>
  <w:style w:type="character" w:customStyle="1" w:styleId="ListLabel541">
    <w:name w:val="ListLabel 541"/>
    <w:rPr>
      <w:rFonts w:cs="Courier New"/>
    </w:rPr>
  </w:style>
  <w:style w:type="character" w:customStyle="1" w:styleId="ListLabel542">
    <w:name w:val="ListLabel 542"/>
    <w:rPr>
      <w:rFonts w:cs="Wingdings"/>
    </w:rPr>
  </w:style>
  <w:style w:type="character" w:customStyle="1" w:styleId="ListLabel543">
    <w:name w:val="ListLabel 543"/>
    <w:rPr>
      <w:rFonts w:cs="Symbol"/>
    </w:rPr>
  </w:style>
  <w:style w:type="character" w:customStyle="1" w:styleId="ListLabel544">
    <w:name w:val="ListLabel 544"/>
    <w:rPr>
      <w:rFonts w:cs="Courier New"/>
    </w:rPr>
  </w:style>
  <w:style w:type="character" w:customStyle="1" w:styleId="ListLabel545">
    <w:name w:val="ListLabel 545"/>
    <w:rPr>
      <w:rFonts w:cs="Wingdings"/>
    </w:rPr>
  </w:style>
  <w:style w:type="character" w:customStyle="1" w:styleId="ListLabel546">
    <w:name w:val="ListLabel 546"/>
    <w:rPr>
      <w:rFonts w:cs="Symbol"/>
    </w:rPr>
  </w:style>
  <w:style w:type="character" w:customStyle="1" w:styleId="ListLabel547">
    <w:name w:val="ListLabel 547"/>
    <w:rPr>
      <w:rFonts w:cs="Courier New"/>
    </w:rPr>
  </w:style>
  <w:style w:type="character" w:customStyle="1" w:styleId="ListLabel548">
    <w:name w:val="ListLabel 548"/>
    <w:rPr>
      <w:rFonts w:cs="Wingdings"/>
    </w:rPr>
  </w:style>
  <w:style w:type="character" w:customStyle="1" w:styleId="ListLabel549">
    <w:name w:val="ListLabel 549"/>
    <w:rPr>
      <w:rFonts w:cs="Wingdings"/>
      <w:sz w:val="28"/>
    </w:rPr>
  </w:style>
  <w:style w:type="character" w:customStyle="1" w:styleId="ListLabel550">
    <w:name w:val="ListLabel 550"/>
    <w:rPr>
      <w:rFonts w:cs="Courier New"/>
    </w:rPr>
  </w:style>
  <w:style w:type="character" w:customStyle="1" w:styleId="ListLabel551">
    <w:name w:val="ListLabel 551"/>
    <w:rPr>
      <w:rFonts w:cs="Wingdings"/>
    </w:rPr>
  </w:style>
  <w:style w:type="character" w:customStyle="1" w:styleId="ListLabel552">
    <w:name w:val="ListLabel 552"/>
    <w:rPr>
      <w:rFonts w:cs="Symbol"/>
    </w:rPr>
  </w:style>
  <w:style w:type="character" w:customStyle="1" w:styleId="ListLabel553">
    <w:name w:val="ListLabel 553"/>
    <w:rPr>
      <w:rFonts w:cs="Courier New"/>
    </w:rPr>
  </w:style>
  <w:style w:type="character" w:customStyle="1" w:styleId="ListLabel554">
    <w:name w:val="ListLabel 554"/>
    <w:rPr>
      <w:rFonts w:cs="Wingdings"/>
    </w:rPr>
  </w:style>
  <w:style w:type="character" w:customStyle="1" w:styleId="ListLabel555">
    <w:name w:val="ListLabel 555"/>
    <w:rPr>
      <w:rFonts w:cs="Symbol"/>
    </w:rPr>
  </w:style>
  <w:style w:type="character" w:customStyle="1" w:styleId="ListLabel556">
    <w:name w:val="ListLabel 556"/>
    <w:rPr>
      <w:rFonts w:cs="Courier New"/>
    </w:rPr>
  </w:style>
  <w:style w:type="character" w:customStyle="1" w:styleId="ListLabel557">
    <w:name w:val="ListLabel 557"/>
    <w:rPr>
      <w:rFonts w:cs="Wingdings"/>
    </w:rPr>
  </w:style>
  <w:style w:type="character" w:customStyle="1" w:styleId="ListLabel558">
    <w:name w:val="ListLabel 558"/>
    <w:rPr>
      <w:rFonts w:cs="Wingdings"/>
    </w:rPr>
  </w:style>
  <w:style w:type="character" w:customStyle="1" w:styleId="ListLabel559">
    <w:name w:val="ListLabel 559"/>
    <w:rPr>
      <w:rFonts w:cs="Courier New"/>
    </w:rPr>
  </w:style>
  <w:style w:type="character" w:customStyle="1" w:styleId="ListLabel560">
    <w:name w:val="ListLabel 560"/>
    <w:rPr>
      <w:rFonts w:cs="Wingdings"/>
    </w:rPr>
  </w:style>
  <w:style w:type="character" w:customStyle="1" w:styleId="ListLabel561">
    <w:name w:val="ListLabel 561"/>
    <w:rPr>
      <w:rFonts w:cs="Symbol"/>
    </w:rPr>
  </w:style>
  <w:style w:type="character" w:customStyle="1" w:styleId="ListLabel562">
    <w:name w:val="ListLabel 562"/>
    <w:rPr>
      <w:rFonts w:cs="Courier New"/>
    </w:rPr>
  </w:style>
  <w:style w:type="character" w:customStyle="1" w:styleId="ListLabel563">
    <w:name w:val="ListLabel 563"/>
    <w:rPr>
      <w:rFonts w:cs="Wingdings"/>
    </w:rPr>
  </w:style>
  <w:style w:type="character" w:customStyle="1" w:styleId="ListLabel564">
    <w:name w:val="ListLabel 564"/>
    <w:rPr>
      <w:rFonts w:cs="Symbol"/>
    </w:rPr>
  </w:style>
  <w:style w:type="character" w:customStyle="1" w:styleId="ListLabel565">
    <w:name w:val="ListLabel 565"/>
    <w:rPr>
      <w:rFonts w:cs="Courier New"/>
    </w:rPr>
  </w:style>
  <w:style w:type="character" w:customStyle="1" w:styleId="ListLabel566">
    <w:name w:val="ListLabel 566"/>
    <w:rPr>
      <w:rFonts w:cs="Wingdings"/>
    </w:rPr>
  </w:style>
  <w:style w:type="character" w:customStyle="1" w:styleId="ListLabel567">
    <w:name w:val="ListLabel 567"/>
    <w:rPr>
      <w:rFonts w:cs="Wingdings"/>
    </w:rPr>
  </w:style>
  <w:style w:type="character" w:customStyle="1" w:styleId="ListLabel568">
    <w:name w:val="ListLabel 568"/>
    <w:rPr>
      <w:rFonts w:cs="Courier New"/>
    </w:rPr>
  </w:style>
  <w:style w:type="character" w:customStyle="1" w:styleId="ListLabel569">
    <w:name w:val="ListLabel 569"/>
    <w:rPr>
      <w:rFonts w:cs="Wingdings"/>
    </w:rPr>
  </w:style>
  <w:style w:type="character" w:customStyle="1" w:styleId="ListLabel570">
    <w:name w:val="ListLabel 570"/>
    <w:rPr>
      <w:rFonts w:cs="Symbol"/>
    </w:rPr>
  </w:style>
  <w:style w:type="character" w:customStyle="1" w:styleId="ListLabel571">
    <w:name w:val="ListLabel 571"/>
    <w:rPr>
      <w:rFonts w:cs="Courier New"/>
    </w:rPr>
  </w:style>
  <w:style w:type="character" w:customStyle="1" w:styleId="ListLabel572">
    <w:name w:val="ListLabel 572"/>
    <w:rPr>
      <w:rFonts w:cs="Wingdings"/>
    </w:rPr>
  </w:style>
  <w:style w:type="character" w:customStyle="1" w:styleId="ListLabel573">
    <w:name w:val="ListLabel 573"/>
    <w:rPr>
      <w:rFonts w:cs="Symbol"/>
    </w:rPr>
  </w:style>
  <w:style w:type="character" w:customStyle="1" w:styleId="ListLabel574">
    <w:name w:val="ListLabel 574"/>
    <w:rPr>
      <w:rFonts w:cs="Courier New"/>
    </w:rPr>
  </w:style>
  <w:style w:type="character" w:customStyle="1" w:styleId="ListLabel575">
    <w:name w:val="ListLabel 575"/>
    <w:rPr>
      <w:rFonts w:cs="Wingdings"/>
    </w:rPr>
  </w:style>
  <w:style w:type="character" w:customStyle="1" w:styleId="ListLabel576">
    <w:name w:val="ListLabel 576"/>
    <w:rPr>
      <w:rFonts w:cs="Wingdings"/>
      <w:b/>
      <w:sz w:val="28"/>
    </w:rPr>
  </w:style>
  <w:style w:type="character" w:customStyle="1" w:styleId="ListLabel577">
    <w:name w:val="ListLabel 577"/>
    <w:rPr>
      <w:rFonts w:cs="Courier New"/>
    </w:rPr>
  </w:style>
  <w:style w:type="character" w:customStyle="1" w:styleId="ListLabel578">
    <w:name w:val="ListLabel 578"/>
    <w:rPr>
      <w:rFonts w:cs="Wingdings"/>
    </w:rPr>
  </w:style>
  <w:style w:type="character" w:customStyle="1" w:styleId="ListLabel579">
    <w:name w:val="ListLabel 579"/>
    <w:rPr>
      <w:rFonts w:cs="Symbol"/>
    </w:rPr>
  </w:style>
  <w:style w:type="character" w:customStyle="1" w:styleId="ListLabel580">
    <w:name w:val="ListLabel 580"/>
    <w:rPr>
      <w:rFonts w:cs="Courier New"/>
    </w:rPr>
  </w:style>
  <w:style w:type="character" w:customStyle="1" w:styleId="ListLabel581">
    <w:name w:val="ListLabel 581"/>
    <w:rPr>
      <w:rFonts w:cs="Wingdings"/>
    </w:rPr>
  </w:style>
  <w:style w:type="character" w:customStyle="1" w:styleId="ListLabel582">
    <w:name w:val="ListLabel 582"/>
    <w:rPr>
      <w:rFonts w:cs="Symbol"/>
    </w:rPr>
  </w:style>
  <w:style w:type="character" w:customStyle="1" w:styleId="ListLabel583">
    <w:name w:val="ListLabel 583"/>
    <w:rPr>
      <w:rFonts w:cs="Courier New"/>
    </w:rPr>
  </w:style>
  <w:style w:type="character" w:customStyle="1" w:styleId="ListLabel584">
    <w:name w:val="ListLabel 584"/>
    <w:rPr>
      <w:rFonts w:cs="Wingdings"/>
    </w:rPr>
  </w:style>
  <w:style w:type="character" w:customStyle="1" w:styleId="ListLabel585">
    <w:name w:val="ListLabel 585"/>
    <w:rPr>
      <w:rFonts w:cs="Wingdings"/>
      <w:sz w:val="28"/>
    </w:rPr>
  </w:style>
  <w:style w:type="character" w:customStyle="1" w:styleId="ListLabel586">
    <w:name w:val="ListLabel 586"/>
    <w:rPr>
      <w:rFonts w:cs="Courier New"/>
    </w:rPr>
  </w:style>
  <w:style w:type="character" w:customStyle="1" w:styleId="ListLabel587">
    <w:name w:val="ListLabel 587"/>
    <w:rPr>
      <w:rFonts w:cs="Wingdings"/>
    </w:rPr>
  </w:style>
  <w:style w:type="character" w:customStyle="1" w:styleId="ListLabel588">
    <w:name w:val="ListLabel 588"/>
    <w:rPr>
      <w:rFonts w:cs="Symbol"/>
    </w:rPr>
  </w:style>
  <w:style w:type="character" w:customStyle="1" w:styleId="ListLabel589">
    <w:name w:val="ListLabel 589"/>
    <w:rPr>
      <w:rFonts w:cs="Courier New"/>
    </w:rPr>
  </w:style>
  <w:style w:type="character" w:customStyle="1" w:styleId="ListLabel590">
    <w:name w:val="ListLabel 590"/>
    <w:rPr>
      <w:rFonts w:cs="Wingdings"/>
    </w:rPr>
  </w:style>
  <w:style w:type="character" w:customStyle="1" w:styleId="ListLabel591">
    <w:name w:val="ListLabel 591"/>
    <w:rPr>
      <w:rFonts w:cs="Symbol"/>
    </w:rPr>
  </w:style>
  <w:style w:type="character" w:customStyle="1" w:styleId="ListLabel592">
    <w:name w:val="ListLabel 592"/>
    <w:rPr>
      <w:rFonts w:cs="Courier New"/>
    </w:rPr>
  </w:style>
  <w:style w:type="character" w:customStyle="1" w:styleId="ListLabel593">
    <w:name w:val="ListLabel 593"/>
    <w:rPr>
      <w:rFonts w:cs="Wingdings"/>
    </w:rPr>
  </w:style>
  <w:style w:type="character" w:customStyle="1" w:styleId="ListLabel594">
    <w:name w:val="ListLabel 594"/>
    <w:rPr>
      <w:rFonts w:cs="Wingdings"/>
      <w:sz w:val="28"/>
    </w:rPr>
  </w:style>
  <w:style w:type="character" w:customStyle="1" w:styleId="ListLabel595">
    <w:name w:val="ListLabel 595"/>
    <w:rPr>
      <w:rFonts w:cs="Courier New"/>
    </w:rPr>
  </w:style>
  <w:style w:type="character" w:customStyle="1" w:styleId="ListLabel596">
    <w:name w:val="ListLabel 596"/>
    <w:rPr>
      <w:rFonts w:cs="Wingdings"/>
    </w:rPr>
  </w:style>
  <w:style w:type="character" w:customStyle="1" w:styleId="ListLabel597">
    <w:name w:val="ListLabel 597"/>
    <w:rPr>
      <w:rFonts w:cs="Symbol"/>
    </w:rPr>
  </w:style>
  <w:style w:type="character" w:customStyle="1" w:styleId="ListLabel598">
    <w:name w:val="ListLabel 598"/>
    <w:rPr>
      <w:rFonts w:cs="Courier New"/>
    </w:rPr>
  </w:style>
  <w:style w:type="character" w:customStyle="1" w:styleId="ListLabel599">
    <w:name w:val="ListLabel 599"/>
    <w:rPr>
      <w:rFonts w:cs="Wingdings"/>
    </w:rPr>
  </w:style>
  <w:style w:type="character" w:customStyle="1" w:styleId="ListLabel600">
    <w:name w:val="ListLabel 600"/>
    <w:rPr>
      <w:rFonts w:cs="Symbol"/>
    </w:rPr>
  </w:style>
  <w:style w:type="character" w:customStyle="1" w:styleId="ListLabel601">
    <w:name w:val="ListLabel 601"/>
    <w:rPr>
      <w:rFonts w:cs="Courier New"/>
    </w:rPr>
  </w:style>
  <w:style w:type="character" w:customStyle="1" w:styleId="ListLabel602">
    <w:name w:val="ListLabel 602"/>
    <w:rPr>
      <w:rFonts w:cs="Wingdings"/>
    </w:rPr>
  </w:style>
  <w:style w:type="character" w:customStyle="1" w:styleId="ListLabel603">
    <w:name w:val="ListLabel 603"/>
    <w:rPr>
      <w:rFonts w:cs="Wingdings"/>
      <w:sz w:val="28"/>
    </w:rPr>
  </w:style>
  <w:style w:type="character" w:customStyle="1" w:styleId="ListLabel604">
    <w:name w:val="ListLabel 604"/>
    <w:rPr>
      <w:rFonts w:cs="Courier New"/>
    </w:rPr>
  </w:style>
  <w:style w:type="character" w:customStyle="1" w:styleId="ListLabel605">
    <w:name w:val="ListLabel 605"/>
    <w:rPr>
      <w:rFonts w:cs="Wingdings"/>
    </w:rPr>
  </w:style>
  <w:style w:type="character" w:customStyle="1" w:styleId="ListLabel606">
    <w:name w:val="ListLabel 606"/>
    <w:rPr>
      <w:rFonts w:cs="Symbol"/>
    </w:rPr>
  </w:style>
  <w:style w:type="character" w:customStyle="1" w:styleId="ListLabel607">
    <w:name w:val="ListLabel 607"/>
    <w:rPr>
      <w:rFonts w:cs="Courier New"/>
    </w:rPr>
  </w:style>
  <w:style w:type="character" w:customStyle="1" w:styleId="ListLabel608">
    <w:name w:val="ListLabel 608"/>
    <w:rPr>
      <w:rFonts w:cs="Wingdings"/>
    </w:rPr>
  </w:style>
  <w:style w:type="character" w:customStyle="1" w:styleId="ListLabel609">
    <w:name w:val="ListLabel 609"/>
    <w:rPr>
      <w:rFonts w:cs="Symbol"/>
    </w:rPr>
  </w:style>
  <w:style w:type="character" w:customStyle="1" w:styleId="ListLabel610">
    <w:name w:val="ListLabel 610"/>
    <w:rPr>
      <w:rFonts w:cs="Courier New"/>
    </w:rPr>
  </w:style>
  <w:style w:type="character" w:customStyle="1" w:styleId="ListLabel611">
    <w:name w:val="ListLabel 611"/>
    <w:rPr>
      <w:rFonts w:cs="Wingdings"/>
    </w:rPr>
  </w:style>
  <w:style w:type="character" w:customStyle="1" w:styleId="ListLabel612">
    <w:name w:val="ListLabel 612"/>
    <w:rPr>
      <w:rFonts w:cs="Wingdings"/>
      <w:sz w:val="28"/>
    </w:rPr>
  </w:style>
  <w:style w:type="character" w:customStyle="1" w:styleId="ListLabel613">
    <w:name w:val="ListLabel 613"/>
    <w:rPr>
      <w:rFonts w:cs="Courier New"/>
    </w:rPr>
  </w:style>
  <w:style w:type="character" w:customStyle="1" w:styleId="ListLabel614">
    <w:name w:val="ListLabel 614"/>
    <w:rPr>
      <w:rFonts w:cs="Wingdings"/>
    </w:rPr>
  </w:style>
  <w:style w:type="character" w:customStyle="1" w:styleId="ListLabel615">
    <w:name w:val="ListLabel 615"/>
    <w:rPr>
      <w:rFonts w:cs="Symbol"/>
    </w:rPr>
  </w:style>
  <w:style w:type="character" w:customStyle="1" w:styleId="ListLabel616">
    <w:name w:val="ListLabel 616"/>
    <w:rPr>
      <w:rFonts w:cs="Courier New"/>
    </w:rPr>
  </w:style>
  <w:style w:type="character" w:customStyle="1" w:styleId="ListLabel617">
    <w:name w:val="ListLabel 617"/>
    <w:rPr>
      <w:rFonts w:cs="Wingdings"/>
    </w:rPr>
  </w:style>
  <w:style w:type="character" w:customStyle="1" w:styleId="ListLabel618">
    <w:name w:val="ListLabel 618"/>
    <w:rPr>
      <w:rFonts w:cs="Symbol"/>
    </w:rPr>
  </w:style>
  <w:style w:type="character" w:customStyle="1" w:styleId="ListLabel619">
    <w:name w:val="ListLabel 619"/>
    <w:rPr>
      <w:rFonts w:cs="Courier New"/>
    </w:rPr>
  </w:style>
  <w:style w:type="character" w:customStyle="1" w:styleId="ListLabel620">
    <w:name w:val="ListLabel 620"/>
    <w:rPr>
      <w:rFonts w:cs="Wingdings"/>
    </w:rPr>
  </w:style>
  <w:style w:type="character" w:customStyle="1" w:styleId="ListLabel621">
    <w:name w:val="ListLabel 621"/>
    <w:rPr>
      <w:rFonts w:cs="Wingdings"/>
      <w:sz w:val="28"/>
    </w:rPr>
  </w:style>
  <w:style w:type="character" w:customStyle="1" w:styleId="ListLabel622">
    <w:name w:val="ListLabel 622"/>
    <w:rPr>
      <w:rFonts w:cs="Courier New"/>
    </w:rPr>
  </w:style>
  <w:style w:type="character" w:customStyle="1" w:styleId="ListLabel623">
    <w:name w:val="ListLabel 623"/>
    <w:rPr>
      <w:rFonts w:cs="Wingdings"/>
    </w:rPr>
  </w:style>
  <w:style w:type="character" w:customStyle="1" w:styleId="ListLabel624">
    <w:name w:val="ListLabel 624"/>
    <w:rPr>
      <w:rFonts w:cs="Symbol"/>
    </w:rPr>
  </w:style>
  <w:style w:type="character" w:customStyle="1" w:styleId="ListLabel625">
    <w:name w:val="ListLabel 625"/>
    <w:rPr>
      <w:rFonts w:cs="Courier New"/>
    </w:rPr>
  </w:style>
  <w:style w:type="character" w:customStyle="1" w:styleId="ListLabel626">
    <w:name w:val="ListLabel 626"/>
    <w:rPr>
      <w:rFonts w:cs="Wingdings"/>
    </w:rPr>
  </w:style>
  <w:style w:type="character" w:customStyle="1" w:styleId="ListLabel627">
    <w:name w:val="ListLabel 627"/>
    <w:rPr>
      <w:rFonts w:cs="Symbol"/>
    </w:rPr>
  </w:style>
  <w:style w:type="character" w:customStyle="1" w:styleId="ListLabel628">
    <w:name w:val="ListLabel 628"/>
    <w:rPr>
      <w:rFonts w:cs="Courier New"/>
    </w:rPr>
  </w:style>
  <w:style w:type="character" w:customStyle="1" w:styleId="ListLabel629">
    <w:name w:val="ListLabel 629"/>
    <w:rPr>
      <w:rFonts w:cs="Wingdings"/>
    </w:rPr>
  </w:style>
  <w:style w:type="character" w:customStyle="1" w:styleId="ListLabel630">
    <w:name w:val="ListLabel 630"/>
    <w:rPr>
      <w:rFonts w:cs="Wingdings"/>
      <w:sz w:val="28"/>
    </w:rPr>
  </w:style>
  <w:style w:type="character" w:customStyle="1" w:styleId="ListLabel631">
    <w:name w:val="ListLabel 631"/>
    <w:rPr>
      <w:rFonts w:cs="Courier New"/>
    </w:rPr>
  </w:style>
  <w:style w:type="character" w:customStyle="1" w:styleId="ListLabel632">
    <w:name w:val="ListLabel 632"/>
    <w:rPr>
      <w:rFonts w:cs="Wingdings"/>
    </w:rPr>
  </w:style>
  <w:style w:type="character" w:customStyle="1" w:styleId="ListLabel633">
    <w:name w:val="ListLabel 633"/>
    <w:rPr>
      <w:rFonts w:cs="Symbol"/>
    </w:rPr>
  </w:style>
  <w:style w:type="character" w:customStyle="1" w:styleId="ListLabel634">
    <w:name w:val="ListLabel 634"/>
    <w:rPr>
      <w:rFonts w:cs="Courier New"/>
    </w:rPr>
  </w:style>
  <w:style w:type="character" w:customStyle="1" w:styleId="ListLabel635">
    <w:name w:val="ListLabel 635"/>
    <w:rPr>
      <w:rFonts w:cs="Wingdings"/>
    </w:rPr>
  </w:style>
  <w:style w:type="character" w:customStyle="1" w:styleId="ListLabel636">
    <w:name w:val="ListLabel 636"/>
    <w:rPr>
      <w:rFonts w:cs="Symbol"/>
    </w:rPr>
  </w:style>
  <w:style w:type="character" w:customStyle="1" w:styleId="ListLabel637">
    <w:name w:val="ListLabel 637"/>
    <w:rPr>
      <w:rFonts w:cs="Courier New"/>
    </w:rPr>
  </w:style>
  <w:style w:type="character" w:customStyle="1" w:styleId="ListLabel638">
    <w:name w:val="ListLabel 638"/>
    <w:rPr>
      <w:rFonts w:cs="Wingdings"/>
    </w:rPr>
  </w:style>
  <w:style w:type="character" w:customStyle="1" w:styleId="ListLabel639">
    <w:name w:val="ListLabel 639"/>
    <w:rPr>
      <w:rFonts w:cs="Courier New"/>
      <w:sz w:val="28"/>
    </w:rPr>
  </w:style>
  <w:style w:type="character" w:customStyle="1" w:styleId="ListLabel640">
    <w:name w:val="ListLabel 640"/>
    <w:rPr>
      <w:rFonts w:cs="Courier New"/>
    </w:rPr>
  </w:style>
  <w:style w:type="character" w:customStyle="1" w:styleId="ListLabel641">
    <w:name w:val="ListLabel 641"/>
    <w:rPr>
      <w:rFonts w:cs="Wingdings"/>
    </w:rPr>
  </w:style>
  <w:style w:type="character" w:customStyle="1" w:styleId="ListLabel642">
    <w:name w:val="ListLabel 642"/>
    <w:rPr>
      <w:rFonts w:cs="Symbol"/>
    </w:rPr>
  </w:style>
  <w:style w:type="character" w:customStyle="1" w:styleId="ListLabel643">
    <w:name w:val="ListLabel 643"/>
    <w:rPr>
      <w:rFonts w:cs="Courier New"/>
    </w:rPr>
  </w:style>
  <w:style w:type="character" w:customStyle="1" w:styleId="ListLabel644">
    <w:name w:val="ListLabel 644"/>
    <w:rPr>
      <w:rFonts w:cs="Wingdings"/>
    </w:rPr>
  </w:style>
  <w:style w:type="character" w:customStyle="1" w:styleId="ListLabel645">
    <w:name w:val="ListLabel 645"/>
    <w:rPr>
      <w:rFonts w:cs="Symbol"/>
    </w:rPr>
  </w:style>
  <w:style w:type="character" w:customStyle="1" w:styleId="ListLabel646">
    <w:name w:val="ListLabel 646"/>
    <w:rPr>
      <w:rFonts w:cs="Courier New"/>
    </w:rPr>
  </w:style>
  <w:style w:type="character" w:customStyle="1" w:styleId="ListLabel647">
    <w:name w:val="ListLabel 647"/>
    <w:rPr>
      <w:rFonts w:cs="Wingdings"/>
    </w:rPr>
  </w:style>
  <w:style w:type="character" w:customStyle="1" w:styleId="ListLabel648">
    <w:name w:val="ListLabel 648"/>
    <w:rPr>
      <w:rFonts w:cs="Symbol"/>
      <w:b/>
      <w:sz w:val="28"/>
    </w:rPr>
  </w:style>
  <w:style w:type="character" w:customStyle="1" w:styleId="ListLabel649">
    <w:name w:val="ListLabel 649"/>
    <w:rPr>
      <w:rFonts w:cs="Courier New"/>
    </w:rPr>
  </w:style>
  <w:style w:type="character" w:customStyle="1" w:styleId="ListLabel650">
    <w:name w:val="ListLabel 650"/>
    <w:rPr>
      <w:rFonts w:cs="Wingdings"/>
    </w:rPr>
  </w:style>
  <w:style w:type="character" w:customStyle="1" w:styleId="ListLabel651">
    <w:name w:val="ListLabel 651"/>
    <w:rPr>
      <w:rFonts w:cs="Symbol"/>
    </w:rPr>
  </w:style>
  <w:style w:type="character" w:customStyle="1" w:styleId="ListLabel652">
    <w:name w:val="ListLabel 652"/>
    <w:rPr>
      <w:rFonts w:cs="Courier New"/>
    </w:rPr>
  </w:style>
  <w:style w:type="character" w:customStyle="1" w:styleId="ListLabel653">
    <w:name w:val="ListLabel 653"/>
    <w:rPr>
      <w:rFonts w:cs="Wingdings"/>
    </w:rPr>
  </w:style>
  <w:style w:type="character" w:customStyle="1" w:styleId="ListLabel654">
    <w:name w:val="ListLabel 654"/>
    <w:rPr>
      <w:rFonts w:cs="Symbol"/>
    </w:rPr>
  </w:style>
  <w:style w:type="character" w:customStyle="1" w:styleId="ListLabel655">
    <w:name w:val="ListLabel 655"/>
    <w:rPr>
      <w:rFonts w:cs="Courier New"/>
    </w:rPr>
  </w:style>
  <w:style w:type="character" w:customStyle="1" w:styleId="ListLabel656">
    <w:name w:val="ListLabel 656"/>
    <w:rPr>
      <w:rFonts w:cs="Wingdings"/>
    </w:rPr>
  </w:style>
  <w:style w:type="character" w:customStyle="1" w:styleId="ListLabel657">
    <w:name w:val="ListLabel 657"/>
    <w:rPr>
      <w:rFonts w:cs="Courier New"/>
      <w:sz w:val="28"/>
    </w:rPr>
  </w:style>
  <w:style w:type="character" w:customStyle="1" w:styleId="ListLabel658">
    <w:name w:val="ListLabel 658"/>
    <w:rPr>
      <w:rFonts w:cs="Courier New"/>
    </w:rPr>
  </w:style>
  <w:style w:type="character" w:customStyle="1" w:styleId="ListLabel659">
    <w:name w:val="ListLabel 659"/>
    <w:rPr>
      <w:rFonts w:cs="Wingdings"/>
    </w:rPr>
  </w:style>
  <w:style w:type="character" w:customStyle="1" w:styleId="ListLabel660">
    <w:name w:val="ListLabel 660"/>
    <w:rPr>
      <w:rFonts w:cs="Symbol"/>
    </w:rPr>
  </w:style>
  <w:style w:type="character" w:customStyle="1" w:styleId="ListLabel661">
    <w:name w:val="ListLabel 661"/>
    <w:rPr>
      <w:rFonts w:cs="Courier New"/>
    </w:rPr>
  </w:style>
  <w:style w:type="character" w:customStyle="1" w:styleId="ListLabel662">
    <w:name w:val="ListLabel 662"/>
    <w:rPr>
      <w:rFonts w:cs="Wingdings"/>
    </w:rPr>
  </w:style>
  <w:style w:type="character" w:customStyle="1" w:styleId="ListLabel663">
    <w:name w:val="ListLabel 663"/>
    <w:rPr>
      <w:rFonts w:cs="Symbol"/>
    </w:rPr>
  </w:style>
  <w:style w:type="character" w:customStyle="1" w:styleId="ListLabel664">
    <w:name w:val="ListLabel 664"/>
    <w:rPr>
      <w:rFonts w:cs="Courier New"/>
    </w:rPr>
  </w:style>
  <w:style w:type="character" w:customStyle="1" w:styleId="ListLabel665">
    <w:name w:val="ListLabel 665"/>
    <w:rPr>
      <w:rFonts w:cs="Wingdings"/>
    </w:rPr>
  </w:style>
  <w:style w:type="character" w:customStyle="1" w:styleId="ListLabel666">
    <w:name w:val="ListLabel 666"/>
    <w:rPr>
      <w:rFonts w:cs="Courier New"/>
      <w:sz w:val="28"/>
    </w:rPr>
  </w:style>
  <w:style w:type="character" w:customStyle="1" w:styleId="ListLabel667">
    <w:name w:val="ListLabel 667"/>
    <w:rPr>
      <w:rFonts w:cs="Courier New"/>
    </w:rPr>
  </w:style>
  <w:style w:type="character" w:customStyle="1" w:styleId="ListLabel668">
    <w:name w:val="ListLabel 668"/>
    <w:rPr>
      <w:rFonts w:cs="Wingdings"/>
    </w:rPr>
  </w:style>
  <w:style w:type="character" w:customStyle="1" w:styleId="ListLabel669">
    <w:name w:val="ListLabel 669"/>
    <w:rPr>
      <w:rFonts w:cs="Symbol"/>
    </w:rPr>
  </w:style>
  <w:style w:type="character" w:customStyle="1" w:styleId="ListLabel670">
    <w:name w:val="ListLabel 670"/>
    <w:rPr>
      <w:rFonts w:cs="Courier New"/>
    </w:rPr>
  </w:style>
  <w:style w:type="character" w:customStyle="1" w:styleId="ListLabel671">
    <w:name w:val="ListLabel 671"/>
    <w:rPr>
      <w:rFonts w:cs="Wingdings"/>
    </w:rPr>
  </w:style>
  <w:style w:type="character" w:customStyle="1" w:styleId="ListLabel672">
    <w:name w:val="ListLabel 672"/>
    <w:rPr>
      <w:rFonts w:cs="Symbol"/>
    </w:rPr>
  </w:style>
  <w:style w:type="character" w:customStyle="1" w:styleId="ListLabel673">
    <w:name w:val="ListLabel 673"/>
    <w:rPr>
      <w:rFonts w:cs="Courier New"/>
    </w:rPr>
  </w:style>
  <w:style w:type="character" w:customStyle="1" w:styleId="ListLabel674">
    <w:name w:val="ListLabel 674"/>
    <w:rPr>
      <w:rFonts w:cs="Wingdings"/>
    </w:rPr>
  </w:style>
  <w:style w:type="character" w:customStyle="1" w:styleId="ListLabel675">
    <w:name w:val="ListLabel 675"/>
    <w:rPr>
      <w:rFonts w:cs="Courier New"/>
      <w:sz w:val="28"/>
    </w:rPr>
  </w:style>
  <w:style w:type="character" w:customStyle="1" w:styleId="ListLabel676">
    <w:name w:val="ListLabel 676"/>
    <w:rPr>
      <w:rFonts w:cs="Courier New"/>
    </w:rPr>
  </w:style>
  <w:style w:type="character" w:customStyle="1" w:styleId="ListLabel677">
    <w:name w:val="ListLabel 677"/>
    <w:rPr>
      <w:rFonts w:cs="Wingdings"/>
    </w:rPr>
  </w:style>
  <w:style w:type="character" w:customStyle="1" w:styleId="ListLabel678">
    <w:name w:val="ListLabel 678"/>
    <w:rPr>
      <w:rFonts w:cs="Symbol"/>
    </w:rPr>
  </w:style>
  <w:style w:type="character" w:customStyle="1" w:styleId="ListLabel679">
    <w:name w:val="ListLabel 679"/>
    <w:rPr>
      <w:rFonts w:cs="Courier New"/>
    </w:rPr>
  </w:style>
  <w:style w:type="character" w:customStyle="1" w:styleId="ListLabel680">
    <w:name w:val="ListLabel 680"/>
    <w:rPr>
      <w:rFonts w:cs="Wingdings"/>
    </w:rPr>
  </w:style>
  <w:style w:type="character" w:customStyle="1" w:styleId="ListLabel681">
    <w:name w:val="ListLabel 681"/>
    <w:rPr>
      <w:rFonts w:cs="Symbol"/>
    </w:rPr>
  </w:style>
  <w:style w:type="character" w:customStyle="1" w:styleId="ListLabel682">
    <w:name w:val="ListLabel 682"/>
    <w:rPr>
      <w:rFonts w:cs="Courier New"/>
    </w:rPr>
  </w:style>
  <w:style w:type="character" w:customStyle="1" w:styleId="ListLabel683">
    <w:name w:val="ListLabel 683"/>
    <w:rPr>
      <w:rFonts w:cs="Wingdings"/>
    </w:rPr>
  </w:style>
  <w:style w:type="character" w:customStyle="1" w:styleId="ListLabel684">
    <w:name w:val="ListLabel 684"/>
    <w:rPr>
      <w:rFonts w:cs="Symbol"/>
      <w:b/>
      <w:sz w:val="28"/>
    </w:rPr>
  </w:style>
  <w:style w:type="character" w:customStyle="1" w:styleId="ListLabel685">
    <w:name w:val="ListLabel 685"/>
    <w:rPr>
      <w:rFonts w:cs="Courier New"/>
    </w:rPr>
  </w:style>
  <w:style w:type="character" w:customStyle="1" w:styleId="ListLabel686">
    <w:name w:val="ListLabel 686"/>
    <w:rPr>
      <w:rFonts w:cs="Wingdings"/>
    </w:rPr>
  </w:style>
  <w:style w:type="character" w:customStyle="1" w:styleId="ListLabel687">
    <w:name w:val="ListLabel 687"/>
    <w:rPr>
      <w:rFonts w:cs="Symbol"/>
    </w:rPr>
  </w:style>
  <w:style w:type="character" w:customStyle="1" w:styleId="ListLabel688">
    <w:name w:val="ListLabel 688"/>
    <w:rPr>
      <w:rFonts w:cs="Courier New"/>
    </w:rPr>
  </w:style>
  <w:style w:type="character" w:customStyle="1" w:styleId="ListLabel689">
    <w:name w:val="ListLabel 689"/>
    <w:rPr>
      <w:rFonts w:cs="Wingdings"/>
    </w:rPr>
  </w:style>
  <w:style w:type="character" w:customStyle="1" w:styleId="ListLabel690">
    <w:name w:val="ListLabel 690"/>
    <w:rPr>
      <w:rFonts w:cs="Symbol"/>
    </w:rPr>
  </w:style>
  <w:style w:type="character" w:customStyle="1" w:styleId="ListLabel691">
    <w:name w:val="ListLabel 691"/>
    <w:rPr>
      <w:rFonts w:cs="Courier New"/>
    </w:rPr>
  </w:style>
  <w:style w:type="character" w:customStyle="1" w:styleId="ListLabel692">
    <w:name w:val="ListLabel 692"/>
    <w:rPr>
      <w:rFonts w:cs="Wingdings"/>
    </w:rPr>
  </w:style>
  <w:style w:type="character" w:customStyle="1" w:styleId="ListLabel693">
    <w:name w:val="ListLabel 693"/>
    <w:rPr>
      <w:rFonts w:cs="Wingdings"/>
      <w:sz w:val="28"/>
    </w:rPr>
  </w:style>
  <w:style w:type="character" w:customStyle="1" w:styleId="ListLabel694">
    <w:name w:val="ListLabel 694"/>
    <w:rPr>
      <w:rFonts w:cs="Courier New"/>
    </w:rPr>
  </w:style>
  <w:style w:type="character" w:customStyle="1" w:styleId="ListLabel695">
    <w:name w:val="ListLabel 695"/>
    <w:rPr>
      <w:rFonts w:cs="Wingdings"/>
    </w:rPr>
  </w:style>
  <w:style w:type="character" w:customStyle="1" w:styleId="ListLabel696">
    <w:name w:val="ListLabel 696"/>
    <w:rPr>
      <w:rFonts w:cs="Symbol"/>
    </w:rPr>
  </w:style>
  <w:style w:type="character" w:customStyle="1" w:styleId="ListLabel697">
    <w:name w:val="ListLabel 697"/>
    <w:rPr>
      <w:rFonts w:cs="Courier New"/>
    </w:rPr>
  </w:style>
  <w:style w:type="character" w:customStyle="1" w:styleId="ListLabel698">
    <w:name w:val="ListLabel 698"/>
    <w:rPr>
      <w:rFonts w:cs="Wingdings"/>
    </w:rPr>
  </w:style>
  <w:style w:type="character" w:customStyle="1" w:styleId="ListLabel699">
    <w:name w:val="ListLabel 699"/>
    <w:rPr>
      <w:rFonts w:cs="Symbol"/>
    </w:rPr>
  </w:style>
  <w:style w:type="character" w:customStyle="1" w:styleId="ListLabel700">
    <w:name w:val="ListLabel 700"/>
    <w:rPr>
      <w:rFonts w:cs="Courier New"/>
    </w:rPr>
  </w:style>
  <w:style w:type="character" w:customStyle="1" w:styleId="ListLabel701">
    <w:name w:val="ListLabel 701"/>
    <w:rPr>
      <w:rFonts w:cs="Wingdings"/>
    </w:rPr>
  </w:style>
  <w:style w:type="character" w:customStyle="1" w:styleId="ListLabel702">
    <w:name w:val="ListLabel 702"/>
    <w:rPr>
      <w:b/>
      <w:i/>
    </w:rPr>
  </w:style>
  <w:style w:type="character" w:customStyle="1" w:styleId="ListLabel703">
    <w:name w:val="ListLabel 703"/>
    <w:rPr>
      <w:rFonts w:cs="Wingdings"/>
      <w:sz w:val="28"/>
    </w:rPr>
  </w:style>
  <w:style w:type="character" w:customStyle="1" w:styleId="ListLabel704">
    <w:name w:val="ListLabel 704"/>
    <w:rPr>
      <w:rFonts w:cs="Courier New"/>
    </w:rPr>
  </w:style>
  <w:style w:type="character" w:customStyle="1" w:styleId="ListLabel705">
    <w:name w:val="ListLabel 705"/>
    <w:rPr>
      <w:rFonts w:cs="Wingdings"/>
    </w:rPr>
  </w:style>
  <w:style w:type="character" w:customStyle="1" w:styleId="ListLabel706">
    <w:name w:val="ListLabel 706"/>
    <w:rPr>
      <w:rFonts w:cs="Symbol"/>
    </w:rPr>
  </w:style>
  <w:style w:type="character" w:customStyle="1" w:styleId="ListLabel707">
    <w:name w:val="ListLabel 707"/>
    <w:rPr>
      <w:rFonts w:cs="Courier New"/>
    </w:rPr>
  </w:style>
  <w:style w:type="character" w:customStyle="1" w:styleId="ListLabel708">
    <w:name w:val="ListLabel 708"/>
    <w:rPr>
      <w:rFonts w:cs="Wingdings"/>
    </w:rPr>
  </w:style>
  <w:style w:type="character" w:customStyle="1" w:styleId="ListLabel709">
    <w:name w:val="ListLabel 709"/>
    <w:rPr>
      <w:rFonts w:cs="Symbol"/>
    </w:rPr>
  </w:style>
  <w:style w:type="character" w:customStyle="1" w:styleId="ListLabel710">
    <w:name w:val="ListLabel 710"/>
    <w:rPr>
      <w:rFonts w:cs="Courier New"/>
    </w:rPr>
  </w:style>
  <w:style w:type="character" w:customStyle="1" w:styleId="ListLabel711">
    <w:name w:val="ListLabel 711"/>
    <w:rPr>
      <w:rFonts w:cs="Wingdings"/>
    </w:rPr>
  </w:style>
  <w:style w:type="character" w:customStyle="1" w:styleId="ListLabel712">
    <w:name w:val="ListLabel 712"/>
    <w:rPr>
      <w:rFonts w:cs="Wingdings"/>
      <w:sz w:val="28"/>
    </w:rPr>
  </w:style>
  <w:style w:type="character" w:customStyle="1" w:styleId="ListLabel713">
    <w:name w:val="ListLabel 713"/>
    <w:rPr>
      <w:rFonts w:cs="Courier New"/>
    </w:rPr>
  </w:style>
  <w:style w:type="character" w:customStyle="1" w:styleId="ListLabel714">
    <w:name w:val="ListLabel 714"/>
    <w:rPr>
      <w:rFonts w:cs="Wingdings"/>
    </w:rPr>
  </w:style>
  <w:style w:type="character" w:customStyle="1" w:styleId="ListLabel715">
    <w:name w:val="ListLabel 715"/>
    <w:rPr>
      <w:rFonts w:cs="Symbol"/>
    </w:rPr>
  </w:style>
  <w:style w:type="character" w:customStyle="1" w:styleId="ListLabel716">
    <w:name w:val="ListLabel 716"/>
    <w:rPr>
      <w:rFonts w:cs="Courier New"/>
    </w:rPr>
  </w:style>
  <w:style w:type="character" w:customStyle="1" w:styleId="ListLabel717">
    <w:name w:val="ListLabel 717"/>
    <w:rPr>
      <w:rFonts w:cs="Wingdings"/>
    </w:rPr>
  </w:style>
  <w:style w:type="character" w:customStyle="1" w:styleId="ListLabel718">
    <w:name w:val="ListLabel 718"/>
    <w:rPr>
      <w:rFonts w:cs="Symbol"/>
    </w:rPr>
  </w:style>
  <w:style w:type="character" w:customStyle="1" w:styleId="ListLabel719">
    <w:name w:val="ListLabel 719"/>
    <w:rPr>
      <w:rFonts w:cs="Courier New"/>
    </w:rPr>
  </w:style>
  <w:style w:type="character" w:customStyle="1" w:styleId="ListLabel720">
    <w:name w:val="ListLabel 720"/>
    <w:rPr>
      <w:rFonts w:cs="Wingdings"/>
    </w:rPr>
  </w:style>
  <w:style w:type="character" w:customStyle="1" w:styleId="ListLabel721">
    <w:name w:val="ListLabel 721"/>
    <w:rPr>
      <w:rFonts w:cs="Wingdings"/>
      <w:sz w:val="28"/>
    </w:rPr>
  </w:style>
  <w:style w:type="character" w:customStyle="1" w:styleId="ListLabel722">
    <w:name w:val="ListLabel 722"/>
    <w:rPr>
      <w:rFonts w:cs="Courier New"/>
    </w:rPr>
  </w:style>
  <w:style w:type="character" w:customStyle="1" w:styleId="ListLabel723">
    <w:name w:val="ListLabel 723"/>
    <w:rPr>
      <w:rFonts w:cs="Wingdings"/>
    </w:rPr>
  </w:style>
  <w:style w:type="character" w:customStyle="1" w:styleId="ListLabel724">
    <w:name w:val="ListLabel 724"/>
    <w:rPr>
      <w:rFonts w:cs="Symbol"/>
    </w:rPr>
  </w:style>
  <w:style w:type="character" w:customStyle="1" w:styleId="ListLabel725">
    <w:name w:val="ListLabel 725"/>
    <w:rPr>
      <w:rFonts w:cs="Courier New"/>
    </w:rPr>
  </w:style>
  <w:style w:type="character" w:customStyle="1" w:styleId="ListLabel726">
    <w:name w:val="ListLabel 726"/>
    <w:rPr>
      <w:rFonts w:cs="Wingdings"/>
    </w:rPr>
  </w:style>
  <w:style w:type="character" w:customStyle="1" w:styleId="ListLabel727">
    <w:name w:val="ListLabel 727"/>
    <w:rPr>
      <w:rFonts w:cs="Symbol"/>
    </w:rPr>
  </w:style>
  <w:style w:type="character" w:customStyle="1" w:styleId="ListLabel728">
    <w:name w:val="ListLabel 728"/>
    <w:rPr>
      <w:rFonts w:cs="Courier New"/>
    </w:rPr>
  </w:style>
  <w:style w:type="character" w:customStyle="1" w:styleId="ListLabel729">
    <w:name w:val="ListLabel 729"/>
    <w:rPr>
      <w:rFonts w:cs="Wingdings"/>
    </w:rPr>
  </w:style>
  <w:style w:type="character" w:customStyle="1" w:styleId="ListLabel730">
    <w:name w:val="ListLabel 730"/>
    <w:rPr>
      <w:rFonts w:cs="Wingdings"/>
    </w:rPr>
  </w:style>
  <w:style w:type="character" w:customStyle="1" w:styleId="ListLabel731">
    <w:name w:val="ListLabel 731"/>
    <w:rPr>
      <w:rFonts w:cs="Wingdings"/>
    </w:rPr>
  </w:style>
  <w:style w:type="character" w:customStyle="1" w:styleId="ListLabel732">
    <w:name w:val="ListLabel 732"/>
    <w:rPr>
      <w:rFonts w:cs="Wingdings"/>
    </w:rPr>
  </w:style>
  <w:style w:type="character" w:customStyle="1" w:styleId="ListLabel733">
    <w:name w:val="ListLabel 733"/>
    <w:rPr>
      <w:rFonts w:cs="Wingdings"/>
    </w:rPr>
  </w:style>
  <w:style w:type="character" w:customStyle="1" w:styleId="ListLabel734">
    <w:name w:val="ListLabel 734"/>
    <w:rPr>
      <w:rFonts w:cs="Wingdings"/>
    </w:rPr>
  </w:style>
  <w:style w:type="character" w:customStyle="1" w:styleId="ListLabel735">
    <w:name w:val="ListLabel 735"/>
    <w:rPr>
      <w:rFonts w:cs="Wingdings"/>
    </w:rPr>
  </w:style>
  <w:style w:type="character" w:customStyle="1" w:styleId="ListLabel736">
    <w:name w:val="ListLabel 736"/>
    <w:rPr>
      <w:rFonts w:cs="Wingdings"/>
    </w:rPr>
  </w:style>
  <w:style w:type="character" w:customStyle="1" w:styleId="ListLabel737">
    <w:name w:val="ListLabel 737"/>
    <w:rPr>
      <w:rFonts w:cs="Wingdings"/>
    </w:rPr>
  </w:style>
  <w:style w:type="character" w:customStyle="1" w:styleId="ListLabel738">
    <w:name w:val="ListLabel 738"/>
    <w:rPr>
      <w:rFonts w:cs="Wingdings"/>
    </w:rPr>
  </w:style>
  <w:style w:type="character" w:customStyle="1" w:styleId="ListLabel739">
    <w:name w:val="ListLabel 739"/>
    <w:rPr>
      <w:rFonts w:cs="Wingdings"/>
    </w:rPr>
  </w:style>
  <w:style w:type="character" w:customStyle="1" w:styleId="ListLabel740">
    <w:name w:val="ListLabel 740"/>
    <w:rPr>
      <w:rFonts w:cs="Wingdings"/>
    </w:rPr>
  </w:style>
  <w:style w:type="character" w:customStyle="1" w:styleId="ListLabel741">
    <w:name w:val="ListLabel 741"/>
    <w:rPr>
      <w:rFonts w:cs="Wingdings"/>
    </w:rPr>
  </w:style>
  <w:style w:type="character" w:customStyle="1" w:styleId="ListLabel742">
    <w:name w:val="ListLabel 742"/>
    <w:rPr>
      <w:rFonts w:cs="Wingdings"/>
    </w:rPr>
  </w:style>
  <w:style w:type="character" w:customStyle="1" w:styleId="ListLabel743">
    <w:name w:val="ListLabel 743"/>
    <w:rPr>
      <w:rFonts w:cs="Wingdings"/>
    </w:rPr>
  </w:style>
  <w:style w:type="character" w:customStyle="1" w:styleId="ListLabel744">
    <w:name w:val="ListLabel 744"/>
    <w:rPr>
      <w:rFonts w:cs="Wingdings"/>
    </w:rPr>
  </w:style>
  <w:style w:type="character" w:customStyle="1" w:styleId="ListLabel745">
    <w:name w:val="ListLabel 745"/>
    <w:rPr>
      <w:rFonts w:cs="Wingdings"/>
    </w:rPr>
  </w:style>
  <w:style w:type="character" w:customStyle="1" w:styleId="ListLabel746">
    <w:name w:val="ListLabel 746"/>
    <w:rPr>
      <w:rFonts w:cs="Wingdings"/>
    </w:rPr>
  </w:style>
  <w:style w:type="character" w:customStyle="1" w:styleId="ListLabel747">
    <w:name w:val="ListLabel 747"/>
    <w:rPr>
      <w:rFonts w:cs="Wingdings"/>
    </w:rPr>
  </w:style>
  <w:style w:type="character" w:customStyle="1" w:styleId="ListLabel748">
    <w:name w:val="ListLabel 748"/>
    <w:rPr>
      <w:rFonts w:cs="Wingdings"/>
    </w:rPr>
  </w:style>
  <w:style w:type="character" w:customStyle="1" w:styleId="ListLabel749">
    <w:name w:val="ListLabel 749"/>
    <w:rPr>
      <w:rFonts w:cs="OpenSymbol"/>
    </w:rPr>
  </w:style>
  <w:style w:type="character" w:customStyle="1" w:styleId="ListLabel750">
    <w:name w:val="ListLabel 750"/>
    <w:rPr>
      <w:rFonts w:cs="OpenSymbol"/>
    </w:rPr>
  </w:style>
  <w:style w:type="character" w:customStyle="1" w:styleId="ListLabel751">
    <w:name w:val="ListLabel 751"/>
    <w:rPr>
      <w:rFonts w:cs="OpenSymbol"/>
    </w:rPr>
  </w:style>
  <w:style w:type="character" w:customStyle="1" w:styleId="ListLabel752">
    <w:name w:val="ListLabel 752"/>
    <w:rPr>
      <w:rFonts w:cs="OpenSymbol"/>
    </w:rPr>
  </w:style>
  <w:style w:type="character" w:customStyle="1" w:styleId="ListLabel753">
    <w:name w:val="ListLabel 753"/>
    <w:rPr>
      <w:rFonts w:cs="OpenSymbol"/>
    </w:rPr>
  </w:style>
  <w:style w:type="character" w:customStyle="1" w:styleId="ListLabel754">
    <w:name w:val="ListLabel 754"/>
    <w:rPr>
      <w:rFonts w:cs="OpenSymbol"/>
    </w:rPr>
  </w:style>
  <w:style w:type="character" w:customStyle="1" w:styleId="ListLabel755">
    <w:name w:val="ListLabel 755"/>
    <w:rPr>
      <w:rFonts w:cs="OpenSymbol"/>
    </w:rPr>
  </w:style>
  <w:style w:type="character" w:customStyle="1" w:styleId="ListLabel756">
    <w:name w:val="ListLabel 756"/>
    <w:rPr>
      <w:rFonts w:cs="OpenSymbol"/>
    </w:rPr>
  </w:style>
  <w:style w:type="character" w:customStyle="1" w:styleId="ListLabel757">
    <w:name w:val="ListLabel 757"/>
    <w:rPr>
      <w:rFonts w:cs="Wingdings"/>
    </w:rPr>
  </w:style>
  <w:style w:type="character" w:customStyle="1" w:styleId="ListLabel758">
    <w:name w:val="ListLabel 758"/>
    <w:rPr>
      <w:rFonts w:cs="Courier New"/>
    </w:rPr>
  </w:style>
  <w:style w:type="character" w:customStyle="1" w:styleId="ListLabel759">
    <w:name w:val="ListLabel 759"/>
    <w:rPr>
      <w:rFonts w:cs="Wingdings"/>
    </w:rPr>
  </w:style>
  <w:style w:type="character" w:customStyle="1" w:styleId="ListLabel760">
    <w:name w:val="ListLabel 760"/>
    <w:rPr>
      <w:rFonts w:cs="Symbol"/>
    </w:rPr>
  </w:style>
  <w:style w:type="character" w:customStyle="1" w:styleId="ListLabel761">
    <w:name w:val="ListLabel 761"/>
    <w:rPr>
      <w:rFonts w:cs="Courier New"/>
    </w:rPr>
  </w:style>
  <w:style w:type="character" w:customStyle="1" w:styleId="ListLabel762">
    <w:name w:val="ListLabel 762"/>
    <w:rPr>
      <w:rFonts w:cs="Wingdings"/>
    </w:rPr>
  </w:style>
  <w:style w:type="character" w:customStyle="1" w:styleId="ListLabel763">
    <w:name w:val="ListLabel 763"/>
    <w:rPr>
      <w:rFonts w:cs="Symbol"/>
    </w:rPr>
  </w:style>
  <w:style w:type="character" w:customStyle="1" w:styleId="ListLabel764">
    <w:name w:val="ListLabel 764"/>
    <w:rPr>
      <w:rFonts w:cs="Courier New"/>
    </w:rPr>
  </w:style>
  <w:style w:type="character" w:customStyle="1" w:styleId="ListLabel765">
    <w:name w:val="ListLabel 765"/>
    <w:rPr>
      <w:rFonts w:cs="Wingdings"/>
    </w:rPr>
  </w:style>
  <w:style w:type="character" w:customStyle="1" w:styleId="ListLabel766">
    <w:name w:val="ListLabel 766"/>
    <w:rPr>
      <w:rFonts w:cs="Wingdings"/>
    </w:rPr>
  </w:style>
  <w:style w:type="character" w:customStyle="1" w:styleId="ListLabel767">
    <w:name w:val="ListLabel 767"/>
    <w:rPr>
      <w:rFonts w:cs="Courier New"/>
    </w:rPr>
  </w:style>
  <w:style w:type="character" w:customStyle="1" w:styleId="ListLabel768">
    <w:name w:val="ListLabel 768"/>
    <w:rPr>
      <w:rFonts w:cs="Wingdings"/>
    </w:rPr>
  </w:style>
  <w:style w:type="character" w:customStyle="1" w:styleId="ListLabel769">
    <w:name w:val="ListLabel 769"/>
    <w:rPr>
      <w:rFonts w:cs="Symbol"/>
    </w:rPr>
  </w:style>
  <w:style w:type="character" w:customStyle="1" w:styleId="ListLabel770">
    <w:name w:val="ListLabel 770"/>
    <w:rPr>
      <w:rFonts w:cs="Courier New"/>
    </w:rPr>
  </w:style>
  <w:style w:type="character" w:customStyle="1" w:styleId="ListLabel771">
    <w:name w:val="ListLabel 771"/>
    <w:rPr>
      <w:rFonts w:cs="Wingdings"/>
    </w:rPr>
  </w:style>
  <w:style w:type="character" w:customStyle="1" w:styleId="ListLabel772">
    <w:name w:val="ListLabel 772"/>
    <w:rPr>
      <w:rFonts w:cs="Symbol"/>
    </w:rPr>
  </w:style>
  <w:style w:type="character" w:customStyle="1" w:styleId="ListLabel773">
    <w:name w:val="ListLabel 773"/>
    <w:rPr>
      <w:rFonts w:cs="Courier New"/>
    </w:rPr>
  </w:style>
  <w:style w:type="character" w:customStyle="1" w:styleId="ListLabel774">
    <w:name w:val="ListLabel 774"/>
    <w:rPr>
      <w:rFonts w:cs="Wingdings"/>
    </w:rPr>
  </w:style>
  <w:style w:type="character" w:customStyle="1" w:styleId="ListLabel775">
    <w:name w:val="ListLabel 775"/>
    <w:rPr>
      <w:rFonts w:cs="Wingdings"/>
      <w:sz w:val="28"/>
    </w:rPr>
  </w:style>
  <w:style w:type="character" w:customStyle="1" w:styleId="ListLabel776">
    <w:name w:val="ListLabel 776"/>
    <w:rPr>
      <w:rFonts w:cs="Courier New"/>
    </w:rPr>
  </w:style>
  <w:style w:type="character" w:customStyle="1" w:styleId="ListLabel777">
    <w:name w:val="ListLabel 777"/>
    <w:rPr>
      <w:rFonts w:cs="Wingdings"/>
    </w:rPr>
  </w:style>
  <w:style w:type="character" w:customStyle="1" w:styleId="ListLabel778">
    <w:name w:val="ListLabel 778"/>
    <w:rPr>
      <w:rFonts w:cs="Symbol"/>
    </w:rPr>
  </w:style>
  <w:style w:type="character" w:customStyle="1" w:styleId="ListLabel779">
    <w:name w:val="ListLabel 779"/>
    <w:rPr>
      <w:rFonts w:cs="Courier New"/>
    </w:rPr>
  </w:style>
  <w:style w:type="character" w:customStyle="1" w:styleId="ListLabel780">
    <w:name w:val="ListLabel 780"/>
    <w:rPr>
      <w:rFonts w:cs="Wingdings"/>
    </w:rPr>
  </w:style>
  <w:style w:type="character" w:customStyle="1" w:styleId="ListLabel781">
    <w:name w:val="ListLabel 781"/>
    <w:rPr>
      <w:rFonts w:cs="Symbol"/>
    </w:rPr>
  </w:style>
  <w:style w:type="character" w:customStyle="1" w:styleId="ListLabel782">
    <w:name w:val="ListLabel 782"/>
    <w:rPr>
      <w:rFonts w:cs="Courier New"/>
    </w:rPr>
  </w:style>
  <w:style w:type="character" w:customStyle="1" w:styleId="ListLabel783">
    <w:name w:val="ListLabel 783"/>
    <w:rPr>
      <w:rFonts w:cs="Wingdings"/>
    </w:rPr>
  </w:style>
  <w:style w:type="character" w:customStyle="1" w:styleId="ListLabel784">
    <w:name w:val="ListLabel 784"/>
    <w:rPr>
      <w:rFonts w:cs="Wingdings"/>
    </w:rPr>
  </w:style>
  <w:style w:type="character" w:customStyle="1" w:styleId="ListLabel785">
    <w:name w:val="ListLabel 785"/>
    <w:rPr>
      <w:rFonts w:cs="Courier New"/>
    </w:rPr>
  </w:style>
  <w:style w:type="character" w:customStyle="1" w:styleId="ListLabel786">
    <w:name w:val="ListLabel 786"/>
    <w:rPr>
      <w:rFonts w:cs="Wingdings"/>
    </w:rPr>
  </w:style>
  <w:style w:type="character" w:customStyle="1" w:styleId="ListLabel787">
    <w:name w:val="ListLabel 787"/>
    <w:rPr>
      <w:rFonts w:cs="Symbol"/>
    </w:rPr>
  </w:style>
  <w:style w:type="character" w:customStyle="1" w:styleId="ListLabel788">
    <w:name w:val="ListLabel 788"/>
    <w:rPr>
      <w:rFonts w:cs="Courier New"/>
    </w:rPr>
  </w:style>
  <w:style w:type="character" w:customStyle="1" w:styleId="ListLabel789">
    <w:name w:val="ListLabel 789"/>
    <w:rPr>
      <w:rFonts w:cs="Wingdings"/>
    </w:rPr>
  </w:style>
  <w:style w:type="character" w:customStyle="1" w:styleId="ListLabel790">
    <w:name w:val="ListLabel 790"/>
    <w:rPr>
      <w:rFonts w:cs="Symbol"/>
    </w:rPr>
  </w:style>
  <w:style w:type="character" w:customStyle="1" w:styleId="ListLabel791">
    <w:name w:val="ListLabel 791"/>
    <w:rPr>
      <w:rFonts w:cs="Courier New"/>
    </w:rPr>
  </w:style>
  <w:style w:type="character" w:customStyle="1" w:styleId="ListLabel792">
    <w:name w:val="ListLabel 792"/>
    <w:rPr>
      <w:rFonts w:cs="Wingdings"/>
    </w:rPr>
  </w:style>
  <w:style w:type="character" w:customStyle="1" w:styleId="ListLabel793">
    <w:name w:val="ListLabel 793"/>
    <w:rPr>
      <w:rFonts w:cs="Wingdings"/>
    </w:rPr>
  </w:style>
  <w:style w:type="character" w:customStyle="1" w:styleId="ListLabel794">
    <w:name w:val="ListLabel 794"/>
    <w:rPr>
      <w:rFonts w:cs="Courier New"/>
    </w:rPr>
  </w:style>
  <w:style w:type="character" w:customStyle="1" w:styleId="ListLabel795">
    <w:name w:val="ListLabel 795"/>
    <w:rPr>
      <w:rFonts w:cs="Wingdings"/>
    </w:rPr>
  </w:style>
  <w:style w:type="character" w:customStyle="1" w:styleId="ListLabel796">
    <w:name w:val="ListLabel 796"/>
    <w:rPr>
      <w:rFonts w:cs="Symbol"/>
    </w:rPr>
  </w:style>
  <w:style w:type="character" w:customStyle="1" w:styleId="ListLabel797">
    <w:name w:val="ListLabel 797"/>
    <w:rPr>
      <w:rFonts w:cs="Courier New"/>
    </w:rPr>
  </w:style>
  <w:style w:type="character" w:customStyle="1" w:styleId="ListLabel798">
    <w:name w:val="ListLabel 798"/>
    <w:rPr>
      <w:rFonts w:cs="Wingdings"/>
    </w:rPr>
  </w:style>
  <w:style w:type="character" w:customStyle="1" w:styleId="ListLabel799">
    <w:name w:val="ListLabel 799"/>
    <w:rPr>
      <w:rFonts w:cs="Symbol"/>
    </w:rPr>
  </w:style>
  <w:style w:type="character" w:customStyle="1" w:styleId="ListLabel800">
    <w:name w:val="ListLabel 800"/>
    <w:rPr>
      <w:rFonts w:cs="Courier New"/>
    </w:rPr>
  </w:style>
  <w:style w:type="character" w:customStyle="1" w:styleId="ListLabel801">
    <w:name w:val="ListLabel 801"/>
    <w:rPr>
      <w:rFonts w:cs="Wingdings"/>
    </w:rPr>
  </w:style>
  <w:style w:type="character" w:customStyle="1" w:styleId="ListLabel802">
    <w:name w:val="ListLabel 802"/>
    <w:rPr>
      <w:rFonts w:cs="Wingdings"/>
      <w:b/>
      <w:sz w:val="28"/>
    </w:rPr>
  </w:style>
  <w:style w:type="character" w:customStyle="1" w:styleId="ListLabel803">
    <w:name w:val="ListLabel 803"/>
    <w:rPr>
      <w:rFonts w:cs="Courier New"/>
    </w:rPr>
  </w:style>
  <w:style w:type="character" w:customStyle="1" w:styleId="ListLabel804">
    <w:name w:val="ListLabel 804"/>
    <w:rPr>
      <w:rFonts w:cs="Wingdings"/>
    </w:rPr>
  </w:style>
  <w:style w:type="character" w:customStyle="1" w:styleId="ListLabel805">
    <w:name w:val="ListLabel 805"/>
    <w:rPr>
      <w:rFonts w:cs="Symbol"/>
    </w:rPr>
  </w:style>
  <w:style w:type="character" w:customStyle="1" w:styleId="ListLabel806">
    <w:name w:val="ListLabel 806"/>
    <w:rPr>
      <w:rFonts w:cs="Courier New"/>
    </w:rPr>
  </w:style>
  <w:style w:type="character" w:customStyle="1" w:styleId="ListLabel807">
    <w:name w:val="ListLabel 807"/>
    <w:rPr>
      <w:rFonts w:cs="Wingdings"/>
    </w:rPr>
  </w:style>
  <w:style w:type="character" w:customStyle="1" w:styleId="ListLabel808">
    <w:name w:val="ListLabel 808"/>
    <w:rPr>
      <w:rFonts w:cs="Symbol"/>
    </w:rPr>
  </w:style>
  <w:style w:type="character" w:customStyle="1" w:styleId="ListLabel809">
    <w:name w:val="ListLabel 809"/>
    <w:rPr>
      <w:rFonts w:cs="Courier New"/>
    </w:rPr>
  </w:style>
  <w:style w:type="character" w:customStyle="1" w:styleId="ListLabel810">
    <w:name w:val="ListLabel 810"/>
    <w:rPr>
      <w:rFonts w:cs="Wingdings"/>
    </w:rPr>
  </w:style>
  <w:style w:type="character" w:customStyle="1" w:styleId="ListLabel811">
    <w:name w:val="ListLabel 811"/>
    <w:rPr>
      <w:rFonts w:cs="Wingdings"/>
      <w:sz w:val="28"/>
    </w:rPr>
  </w:style>
  <w:style w:type="character" w:customStyle="1" w:styleId="ListLabel812">
    <w:name w:val="ListLabel 812"/>
    <w:rPr>
      <w:rFonts w:cs="Courier New"/>
    </w:rPr>
  </w:style>
  <w:style w:type="character" w:customStyle="1" w:styleId="ListLabel813">
    <w:name w:val="ListLabel 813"/>
    <w:rPr>
      <w:rFonts w:cs="Wingdings"/>
    </w:rPr>
  </w:style>
  <w:style w:type="character" w:customStyle="1" w:styleId="ListLabel814">
    <w:name w:val="ListLabel 814"/>
    <w:rPr>
      <w:rFonts w:cs="Symbol"/>
    </w:rPr>
  </w:style>
  <w:style w:type="character" w:customStyle="1" w:styleId="ListLabel815">
    <w:name w:val="ListLabel 815"/>
    <w:rPr>
      <w:rFonts w:cs="Courier New"/>
    </w:rPr>
  </w:style>
  <w:style w:type="character" w:customStyle="1" w:styleId="ListLabel816">
    <w:name w:val="ListLabel 816"/>
    <w:rPr>
      <w:rFonts w:cs="Wingdings"/>
    </w:rPr>
  </w:style>
  <w:style w:type="character" w:customStyle="1" w:styleId="ListLabel817">
    <w:name w:val="ListLabel 817"/>
    <w:rPr>
      <w:rFonts w:cs="Symbol"/>
    </w:rPr>
  </w:style>
  <w:style w:type="character" w:customStyle="1" w:styleId="ListLabel818">
    <w:name w:val="ListLabel 818"/>
    <w:rPr>
      <w:rFonts w:cs="Courier New"/>
    </w:rPr>
  </w:style>
  <w:style w:type="character" w:customStyle="1" w:styleId="ListLabel819">
    <w:name w:val="ListLabel 819"/>
    <w:rPr>
      <w:rFonts w:cs="Wingdings"/>
    </w:rPr>
  </w:style>
  <w:style w:type="character" w:customStyle="1" w:styleId="ListLabel820">
    <w:name w:val="ListLabel 820"/>
    <w:rPr>
      <w:rFonts w:cs="Wingdings"/>
      <w:sz w:val="28"/>
    </w:rPr>
  </w:style>
  <w:style w:type="character" w:customStyle="1" w:styleId="ListLabel821">
    <w:name w:val="ListLabel 821"/>
    <w:rPr>
      <w:rFonts w:cs="Courier New"/>
    </w:rPr>
  </w:style>
  <w:style w:type="character" w:customStyle="1" w:styleId="ListLabel822">
    <w:name w:val="ListLabel 822"/>
    <w:rPr>
      <w:rFonts w:cs="Wingdings"/>
    </w:rPr>
  </w:style>
  <w:style w:type="character" w:customStyle="1" w:styleId="ListLabel823">
    <w:name w:val="ListLabel 823"/>
    <w:rPr>
      <w:rFonts w:cs="Symbol"/>
    </w:rPr>
  </w:style>
  <w:style w:type="character" w:customStyle="1" w:styleId="ListLabel824">
    <w:name w:val="ListLabel 824"/>
    <w:rPr>
      <w:rFonts w:cs="Courier New"/>
    </w:rPr>
  </w:style>
  <w:style w:type="character" w:customStyle="1" w:styleId="ListLabel825">
    <w:name w:val="ListLabel 825"/>
    <w:rPr>
      <w:rFonts w:cs="Wingdings"/>
    </w:rPr>
  </w:style>
  <w:style w:type="character" w:customStyle="1" w:styleId="ListLabel826">
    <w:name w:val="ListLabel 826"/>
    <w:rPr>
      <w:rFonts w:cs="Symbol"/>
    </w:rPr>
  </w:style>
  <w:style w:type="character" w:customStyle="1" w:styleId="ListLabel827">
    <w:name w:val="ListLabel 827"/>
    <w:rPr>
      <w:rFonts w:cs="Courier New"/>
    </w:rPr>
  </w:style>
  <w:style w:type="character" w:customStyle="1" w:styleId="ListLabel828">
    <w:name w:val="ListLabel 828"/>
    <w:rPr>
      <w:rFonts w:cs="Wingdings"/>
    </w:rPr>
  </w:style>
  <w:style w:type="character" w:customStyle="1" w:styleId="ListLabel829">
    <w:name w:val="ListLabel 829"/>
    <w:rPr>
      <w:rFonts w:cs="Wingdings"/>
      <w:sz w:val="28"/>
    </w:rPr>
  </w:style>
  <w:style w:type="character" w:customStyle="1" w:styleId="ListLabel830">
    <w:name w:val="ListLabel 830"/>
    <w:rPr>
      <w:rFonts w:cs="Courier New"/>
    </w:rPr>
  </w:style>
  <w:style w:type="character" w:customStyle="1" w:styleId="ListLabel831">
    <w:name w:val="ListLabel 831"/>
    <w:rPr>
      <w:rFonts w:cs="Wingdings"/>
    </w:rPr>
  </w:style>
  <w:style w:type="character" w:customStyle="1" w:styleId="ListLabel832">
    <w:name w:val="ListLabel 832"/>
    <w:rPr>
      <w:rFonts w:cs="Symbol"/>
    </w:rPr>
  </w:style>
  <w:style w:type="character" w:customStyle="1" w:styleId="ListLabel833">
    <w:name w:val="ListLabel 833"/>
    <w:rPr>
      <w:rFonts w:cs="Courier New"/>
    </w:rPr>
  </w:style>
  <w:style w:type="character" w:customStyle="1" w:styleId="ListLabel834">
    <w:name w:val="ListLabel 834"/>
    <w:rPr>
      <w:rFonts w:cs="Wingdings"/>
    </w:rPr>
  </w:style>
  <w:style w:type="character" w:customStyle="1" w:styleId="ListLabel835">
    <w:name w:val="ListLabel 835"/>
    <w:rPr>
      <w:rFonts w:cs="Symbol"/>
    </w:rPr>
  </w:style>
  <w:style w:type="character" w:customStyle="1" w:styleId="ListLabel836">
    <w:name w:val="ListLabel 836"/>
    <w:rPr>
      <w:rFonts w:cs="Courier New"/>
    </w:rPr>
  </w:style>
  <w:style w:type="character" w:customStyle="1" w:styleId="ListLabel837">
    <w:name w:val="ListLabel 837"/>
    <w:rPr>
      <w:rFonts w:cs="Wingdings"/>
    </w:rPr>
  </w:style>
  <w:style w:type="character" w:customStyle="1" w:styleId="ListLabel838">
    <w:name w:val="ListLabel 838"/>
    <w:rPr>
      <w:rFonts w:cs="Wingdings"/>
      <w:sz w:val="28"/>
    </w:rPr>
  </w:style>
  <w:style w:type="character" w:customStyle="1" w:styleId="ListLabel839">
    <w:name w:val="ListLabel 839"/>
    <w:rPr>
      <w:rFonts w:cs="Courier New"/>
    </w:rPr>
  </w:style>
  <w:style w:type="character" w:customStyle="1" w:styleId="ListLabel840">
    <w:name w:val="ListLabel 840"/>
    <w:rPr>
      <w:rFonts w:cs="Wingdings"/>
    </w:rPr>
  </w:style>
  <w:style w:type="character" w:customStyle="1" w:styleId="ListLabel841">
    <w:name w:val="ListLabel 841"/>
    <w:rPr>
      <w:rFonts w:cs="Symbol"/>
    </w:rPr>
  </w:style>
  <w:style w:type="character" w:customStyle="1" w:styleId="ListLabel842">
    <w:name w:val="ListLabel 842"/>
    <w:rPr>
      <w:rFonts w:cs="Courier New"/>
    </w:rPr>
  </w:style>
  <w:style w:type="character" w:customStyle="1" w:styleId="ListLabel843">
    <w:name w:val="ListLabel 843"/>
    <w:rPr>
      <w:rFonts w:cs="Wingdings"/>
    </w:rPr>
  </w:style>
  <w:style w:type="character" w:customStyle="1" w:styleId="ListLabel844">
    <w:name w:val="ListLabel 844"/>
    <w:rPr>
      <w:rFonts w:cs="Symbol"/>
    </w:rPr>
  </w:style>
  <w:style w:type="character" w:customStyle="1" w:styleId="ListLabel845">
    <w:name w:val="ListLabel 845"/>
    <w:rPr>
      <w:rFonts w:cs="Courier New"/>
    </w:rPr>
  </w:style>
  <w:style w:type="character" w:customStyle="1" w:styleId="ListLabel846">
    <w:name w:val="ListLabel 846"/>
    <w:rPr>
      <w:rFonts w:cs="Wingdings"/>
    </w:rPr>
  </w:style>
  <w:style w:type="character" w:customStyle="1" w:styleId="ListLabel847">
    <w:name w:val="ListLabel 847"/>
    <w:rPr>
      <w:rFonts w:cs="Wingdings"/>
      <w:sz w:val="28"/>
    </w:rPr>
  </w:style>
  <w:style w:type="character" w:customStyle="1" w:styleId="ListLabel848">
    <w:name w:val="ListLabel 848"/>
    <w:rPr>
      <w:rFonts w:cs="Courier New"/>
    </w:rPr>
  </w:style>
  <w:style w:type="character" w:customStyle="1" w:styleId="ListLabel849">
    <w:name w:val="ListLabel 849"/>
    <w:rPr>
      <w:rFonts w:cs="Wingdings"/>
    </w:rPr>
  </w:style>
  <w:style w:type="character" w:customStyle="1" w:styleId="ListLabel850">
    <w:name w:val="ListLabel 850"/>
    <w:rPr>
      <w:rFonts w:cs="Symbol"/>
    </w:rPr>
  </w:style>
  <w:style w:type="character" w:customStyle="1" w:styleId="ListLabel851">
    <w:name w:val="ListLabel 851"/>
    <w:rPr>
      <w:rFonts w:cs="Courier New"/>
    </w:rPr>
  </w:style>
  <w:style w:type="character" w:customStyle="1" w:styleId="ListLabel852">
    <w:name w:val="ListLabel 852"/>
    <w:rPr>
      <w:rFonts w:cs="Wingdings"/>
    </w:rPr>
  </w:style>
  <w:style w:type="character" w:customStyle="1" w:styleId="ListLabel853">
    <w:name w:val="ListLabel 853"/>
    <w:rPr>
      <w:rFonts w:cs="Symbol"/>
    </w:rPr>
  </w:style>
  <w:style w:type="character" w:customStyle="1" w:styleId="ListLabel854">
    <w:name w:val="ListLabel 854"/>
    <w:rPr>
      <w:rFonts w:cs="Courier New"/>
    </w:rPr>
  </w:style>
  <w:style w:type="character" w:customStyle="1" w:styleId="ListLabel855">
    <w:name w:val="ListLabel 855"/>
    <w:rPr>
      <w:rFonts w:cs="Wingdings"/>
    </w:rPr>
  </w:style>
  <w:style w:type="character" w:customStyle="1" w:styleId="ListLabel856">
    <w:name w:val="ListLabel 856"/>
    <w:rPr>
      <w:rFonts w:cs="Courier New"/>
      <w:sz w:val="28"/>
    </w:rPr>
  </w:style>
  <w:style w:type="character" w:customStyle="1" w:styleId="ListLabel857">
    <w:name w:val="ListLabel 857"/>
    <w:rPr>
      <w:rFonts w:cs="Courier New"/>
    </w:rPr>
  </w:style>
  <w:style w:type="character" w:customStyle="1" w:styleId="ListLabel858">
    <w:name w:val="ListLabel 858"/>
    <w:rPr>
      <w:rFonts w:cs="Wingdings"/>
    </w:rPr>
  </w:style>
  <w:style w:type="character" w:customStyle="1" w:styleId="ListLabel859">
    <w:name w:val="ListLabel 859"/>
    <w:rPr>
      <w:rFonts w:cs="Symbol"/>
    </w:rPr>
  </w:style>
  <w:style w:type="character" w:customStyle="1" w:styleId="ListLabel860">
    <w:name w:val="ListLabel 860"/>
    <w:rPr>
      <w:rFonts w:cs="Courier New"/>
    </w:rPr>
  </w:style>
  <w:style w:type="character" w:customStyle="1" w:styleId="ListLabel861">
    <w:name w:val="ListLabel 861"/>
    <w:rPr>
      <w:rFonts w:cs="Wingdings"/>
    </w:rPr>
  </w:style>
  <w:style w:type="character" w:customStyle="1" w:styleId="ListLabel862">
    <w:name w:val="ListLabel 862"/>
    <w:rPr>
      <w:rFonts w:cs="Symbol"/>
    </w:rPr>
  </w:style>
  <w:style w:type="character" w:customStyle="1" w:styleId="ListLabel863">
    <w:name w:val="ListLabel 863"/>
    <w:rPr>
      <w:rFonts w:cs="Courier New"/>
    </w:rPr>
  </w:style>
  <w:style w:type="character" w:customStyle="1" w:styleId="ListLabel864">
    <w:name w:val="ListLabel 864"/>
    <w:rPr>
      <w:rFonts w:cs="Wingdings"/>
    </w:rPr>
  </w:style>
  <w:style w:type="character" w:customStyle="1" w:styleId="ListLabel865">
    <w:name w:val="ListLabel 865"/>
    <w:rPr>
      <w:rFonts w:cs="Symbol"/>
      <w:b/>
      <w:sz w:val="28"/>
    </w:rPr>
  </w:style>
  <w:style w:type="character" w:customStyle="1" w:styleId="ListLabel866">
    <w:name w:val="ListLabel 866"/>
    <w:rPr>
      <w:rFonts w:cs="Courier New"/>
    </w:rPr>
  </w:style>
  <w:style w:type="character" w:customStyle="1" w:styleId="ListLabel867">
    <w:name w:val="ListLabel 867"/>
    <w:rPr>
      <w:rFonts w:cs="Wingdings"/>
    </w:rPr>
  </w:style>
  <w:style w:type="character" w:customStyle="1" w:styleId="ListLabel868">
    <w:name w:val="ListLabel 868"/>
    <w:rPr>
      <w:rFonts w:cs="Symbol"/>
    </w:rPr>
  </w:style>
  <w:style w:type="character" w:customStyle="1" w:styleId="ListLabel869">
    <w:name w:val="ListLabel 869"/>
    <w:rPr>
      <w:rFonts w:cs="Courier New"/>
    </w:rPr>
  </w:style>
  <w:style w:type="character" w:customStyle="1" w:styleId="ListLabel870">
    <w:name w:val="ListLabel 870"/>
    <w:rPr>
      <w:rFonts w:cs="Wingdings"/>
    </w:rPr>
  </w:style>
  <w:style w:type="character" w:customStyle="1" w:styleId="ListLabel871">
    <w:name w:val="ListLabel 871"/>
    <w:rPr>
      <w:rFonts w:cs="Symbol"/>
    </w:rPr>
  </w:style>
  <w:style w:type="character" w:customStyle="1" w:styleId="ListLabel872">
    <w:name w:val="ListLabel 872"/>
    <w:rPr>
      <w:rFonts w:cs="Courier New"/>
    </w:rPr>
  </w:style>
  <w:style w:type="character" w:customStyle="1" w:styleId="ListLabel873">
    <w:name w:val="ListLabel 873"/>
    <w:rPr>
      <w:rFonts w:cs="Wingdings"/>
    </w:rPr>
  </w:style>
  <w:style w:type="character" w:customStyle="1" w:styleId="ListLabel874">
    <w:name w:val="ListLabel 874"/>
    <w:rPr>
      <w:rFonts w:cs="Courier New"/>
      <w:sz w:val="28"/>
    </w:rPr>
  </w:style>
  <w:style w:type="character" w:customStyle="1" w:styleId="ListLabel875">
    <w:name w:val="ListLabel 875"/>
    <w:rPr>
      <w:rFonts w:cs="Courier New"/>
    </w:rPr>
  </w:style>
  <w:style w:type="character" w:customStyle="1" w:styleId="ListLabel876">
    <w:name w:val="ListLabel 876"/>
    <w:rPr>
      <w:rFonts w:cs="Wingdings"/>
    </w:rPr>
  </w:style>
  <w:style w:type="character" w:customStyle="1" w:styleId="ListLabel877">
    <w:name w:val="ListLabel 877"/>
    <w:rPr>
      <w:rFonts w:cs="Symbol"/>
    </w:rPr>
  </w:style>
  <w:style w:type="character" w:customStyle="1" w:styleId="ListLabel878">
    <w:name w:val="ListLabel 878"/>
    <w:rPr>
      <w:rFonts w:cs="Courier New"/>
    </w:rPr>
  </w:style>
  <w:style w:type="character" w:customStyle="1" w:styleId="ListLabel879">
    <w:name w:val="ListLabel 879"/>
    <w:rPr>
      <w:rFonts w:cs="Wingdings"/>
    </w:rPr>
  </w:style>
  <w:style w:type="character" w:customStyle="1" w:styleId="ListLabel880">
    <w:name w:val="ListLabel 880"/>
    <w:rPr>
      <w:rFonts w:cs="Symbol"/>
    </w:rPr>
  </w:style>
  <w:style w:type="character" w:customStyle="1" w:styleId="ListLabel881">
    <w:name w:val="ListLabel 881"/>
    <w:rPr>
      <w:rFonts w:cs="Courier New"/>
    </w:rPr>
  </w:style>
  <w:style w:type="character" w:customStyle="1" w:styleId="ListLabel882">
    <w:name w:val="ListLabel 882"/>
    <w:rPr>
      <w:rFonts w:cs="Wingdings"/>
    </w:rPr>
  </w:style>
  <w:style w:type="character" w:customStyle="1" w:styleId="ListLabel883">
    <w:name w:val="ListLabel 883"/>
    <w:rPr>
      <w:rFonts w:cs="Courier New"/>
      <w:sz w:val="28"/>
    </w:rPr>
  </w:style>
  <w:style w:type="character" w:customStyle="1" w:styleId="ListLabel884">
    <w:name w:val="ListLabel 884"/>
    <w:rPr>
      <w:rFonts w:cs="Courier New"/>
    </w:rPr>
  </w:style>
  <w:style w:type="character" w:customStyle="1" w:styleId="ListLabel885">
    <w:name w:val="ListLabel 885"/>
    <w:rPr>
      <w:rFonts w:cs="Wingdings"/>
    </w:rPr>
  </w:style>
  <w:style w:type="character" w:customStyle="1" w:styleId="ListLabel886">
    <w:name w:val="ListLabel 886"/>
    <w:rPr>
      <w:rFonts w:cs="Symbol"/>
    </w:rPr>
  </w:style>
  <w:style w:type="character" w:customStyle="1" w:styleId="ListLabel887">
    <w:name w:val="ListLabel 887"/>
    <w:rPr>
      <w:rFonts w:cs="Courier New"/>
    </w:rPr>
  </w:style>
  <w:style w:type="character" w:customStyle="1" w:styleId="ListLabel888">
    <w:name w:val="ListLabel 888"/>
    <w:rPr>
      <w:rFonts w:cs="Wingdings"/>
    </w:rPr>
  </w:style>
  <w:style w:type="character" w:customStyle="1" w:styleId="ListLabel889">
    <w:name w:val="ListLabel 889"/>
    <w:rPr>
      <w:rFonts w:cs="Symbol"/>
    </w:rPr>
  </w:style>
  <w:style w:type="character" w:customStyle="1" w:styleId="ListLabel890">
    <w:name w:val="ListLabel 890"/>
    <w:rPr>
      <w:rFonts w:cs="Courier New"/>
    </w:rPr>
  </w:style>
  <w:style w:type="character" w:customStyle="1" w:styleId="ListLabel891">
    <w:name w:val="ListLabel 891"/>
    <w:rPr>
      <w:rFonts w:cs="Wingdings"/>
    </w:rPr>
  </w:style>
  <w:style w:type="character" w:customStyle="1" w:styleId="ListLabel892">
    <w:name w:val="ListLabel 892"/>
    <w:rPr>
      <w:rFonts w:cs="Courier New"/>
      <w:sz w:val="28"/>
    </w:rPr>
  </w:style>
  <w:style w:type="character" w:customStyle="1" w:styleId="ListLabel893">
    <w:name w:val="ListLabel 893"/>
    <w:rPr>
      <w:rFonts w:cs="Courier New"/>
    </w:rPr>
  </w:style>
  <w:style w:type="character" w:customStyle="1" w:styleId="ListLabel894">
    <w:name w:val="ListLabel 894"/>
    <w:rPr>
      <w:rFonts w:cs="Wingdings"/>
    </w:rPr>
  </w:style>
  <w:style w:type="character" w:customStyle="1" w:styleId="ListLabel895">
    <w:name w:val="ListLabel 895"/>
    <w:rPr>
      <w:rFonts w:cs="Symbol"/>
    </w:rPr>
  </w:style>
  <w:style w:type="character" w:customStyle="1" w:styleId="ListLabel896">
    <w:name w:val="ListLabel 896"/>
    <w:rPr>
      <w:rFonts w:cs="Courier New"/>
    </w:rPr>
  </w:style>
  <w:style w:type="character" w:customStyle="1" w:styleId="ListLabel897">
    <w:name w:val="ListLabel 897"/>
    <w:rPr>
      <w:rFonts w:cs="Wingdings"/>
    </w:rPr>
  </w:style>
  <w:style w:type="character" w:customStyle="1" w:styleId="ListLabel898">
    <w:name w:val="ListLabel 898"/>
    <w:rPr>
      <w:rFonts w:cs="Symbol"/>
    </w:rPr>
  </w:style>
  <w:style w:type="character" w:customStyle="1" w:styleId="ListLabel899">
    <w:name w:val="ListLabel 899"/>
    <w:rPr>
      <w:rFonts w:cs="Courier New"/>
    </w:rPr>
  </w:style>
  <w:style w:type="character" w:customStyle="1" w:styleId="ListLabel900">
    <w:name w:val="ListLabel 900"/>
    <w:rPr>
      <w:rFonts w:cs="Wingdings"/>
    </w:rPr>
  </w:style>
  <w:style w:type="character" w:customStyle="1" w:styleId="ListLabel901">
    <w:name w:val="ListLabel 901"/>
    <w:rPr>
      <w:rFonts w:cs="Symbol"/>
      <w:b/>
      <w:sz w:val="28"/>
    </w:rPr>
  </w:style>
  <w:style w:type="character" w:customStyle="1" w:styleId="ListLabel902">
    <w:name w:val="ListLabel 902"/>
    <w:rPr>
      <w:rFonts w:cs="Courier New"/>
    </w:rPr>
  </w:style>
  <w:style w:type="character" w:customStyle="1" w:styleId="ListLabel903">
    <w:name w:val="ListLabel 903"/>
    <w:rPr>
      <w:rFonts w:cs="Wingdings"/>
    </w:rPr>
  </w:style>
  <w:style w:type="character" w:customStyle="1" w:styleId="ListLabel904">
    <w:name w:val="ListLabel 904"/>
    <w:rPr>
      <w:rFonts w:cs="Symbol"/>
    </w:rPr>
  </w:style>
  <w:style w:type="character" w:customStyle="1" w:styleId="ListLabel905">
    <w:name w:val="ListLabel 905"/>
    <w:rPr>
      <w:rFonts w:cs="Courier New"/>
    </w:rPr>
  </w:style>
  <w:style w:type="character" w:customStyle="1" w:styleId="ListLabel906">
    <w:name w:val="ListLabel 906"/>
    <w:rPr>
      <w:rFonts w:cs="Wingdings"/>
    </w:rPr>
  </w:style>
  <w:style w:type="character" w:customStyle="1" w:styleId="ListLabel907">
    <w:name w:val="ListLabel 907"/>
    <w:rPr>
      <w:rFonts w:cs="Symbol"/>
    </w:rPr>
  </w:style>
  <w:style w:type="character" w:customStyle="1" w:styleId="ListLabel908">
    <w:name w:val="ListLabel 908"/>
    <w:rPr>
      <w:rFonts w:cs="Courier New"/>
    </w:rPr>
  </w:style>
  <w:style w:type="character" w:customStyle="1" w:styleId="ListLabel909">
    <w:name w:val="ListLabel 909"/>
    <w:rPr>
      <w:rFonts w:cs="Wingdings"/>
    </w:rPr>
  </w:style>
  <w:style w:type="character" w:customStyle="1" w:styleId="ListLabel910">
    <w:name w:val="ListLabel 910"/>
    <w:rPr>
      <w:rFonts w:cs="Wingdings"/>
      <w:sz w:val="28"/>
    </w:rPr>
  </w:style>
  <w:style w:type="character" w:customStyle="1" w:styleId="ListLabel911">
    <w:name w:val="ListLabel 911"/>
    <w:rPr>
      <w:rFonts w:cs="Courier New"/>
    </w:rPr>
  </w:style>
  <w:style w:type="character" w:customStyle="1" w:styleId="ListLabel912">
    <w:name w:val="ListLabel 912"/>
    <w:rPr>
      <w:rFonts w:cs="Wingdings"/>
    </w:rPr>
  </w:style>
  <w:style w:type="character" w:customStyle="1" w:styleId="ListLabel913">
    <w:name w:val="ListLabel 913"/>
    <w:rPr>
      <w:rFonts w:cs="Symbol"/>
    </w:rPr>
  </w:style>
  <w:style w:type="character" w:customStyle="1" w:styleId="ListLabel914">
    <w:name w:val="ListLabel 914"/>
    <w:rPr>
      <w:rFonts w:cs="Courier New"/>
    </w:rPr>
  </w:style>
  <w:style w:type="character" w:customStyle="1" w:styleId="ListLabel915">
    <w:name w:val="ListLabel 915"/>
    <w:rPr>
      <w:rFonts w:cs="Wingdings"/>
    </w:rPr>
  </w:style>
  <w:style w:type="character" w:customStyle="1" w:styleId="ListLabel916">
    <w:name w:val="ListLabel 916"/>
    <w:rPr>
      <w:rFonts w:cs="Symbol"/>
    </w:rPr>
  </w:style>
  <w:style w:type="character" w:customStyle="1" w:styleId="ListLabel917">
    <w:name w:val="ListLabel 917"/>
    <w:rPr>
      <w:rFonts w:cs="Courier New"/>
    </w:rPr>
  </w:style>
  <w:style w:type="character" w:customStyle="1" w:styleId="ListLabel918">
    <w:name w:val="ListLabel 918"/>
    <w:rPr>
      <w:rFonts w:cs="Wingdings"/>
    </w:rPr>
  </w:style>
  <w:style w:type="character" w:customStyle="1" w:styleId="ListLabel919">
    <w:name w:val="ListLabel 919"/>
    <w:rPr>
      <w:b/>
      <w:i/>
    </w:rPr>
  </w:style>
  <w:style w:type="character" w:customStyle="1" w:styleId="ListLabel920">
    <w:name w:val="ListLabel 920"/>
    <w:rPr>
      <w:rFonts w:cs="Wingdings"/>
      <w:sz w:val="28"/>
    </w:rPr>
  </w:style>
  <w:style w:type="character" w:customStyle="1" w:styleId="ListLabel921">
    <w:name w:val="ListLabel 921"/>
    <w:rPr>
      <w:rFonts w:cs="Courier New"/>
    </w:rPr>
  </w:style>
  <w:style w:type="character" w:customStyle="1" w:styleId="ListLabel922">
    <w:name w:val="ListLabel 922"/>
    <w:rPr>
      <w:rFonts w:cs="Wingdings"/>
    </w:rPr>
  </w:style>
  <w:style w:type="character" w:customStyle="1" w:styleId="ListLabel923">
    <w:name w:val="ListLabel 923"/>
    <w:rPr>
      <w:rFonts w:cs="Symbol"/>
    </w:rPr>
  </w:style>
  <w:style w:type="character" w:customStyle="1" w:styleId="ListLabel924">
    <w:name w:val="ListLabel 924"/>
    <w:rPr>
      <w:rFonts w:cs="Courier New"/>
    </w:rPr>
  </w:style>
  <w:style w:type="character" w:customStyle="1" w:styleId="ListLabel925">
    <w:name w:val="ListLabel 925"/>
    <w:rPr>
      <w:rFonts w:cs="Wingdings"/>
    </w:rPr>
  </w:style>
  <w:style w:type="character" w:customStyle="1" w:styleId="ListLabel926">
    <w:name w:val="ListLabel 926"/>
    <w:rPr>
      <w:rFonts w:cs="Symbol"/>
    </w:rPr>
  </w:style>
  <w:style w:type="character" w:customStyle="1" w:styleId="ListLabel927">
    <w:name w:val="ListLabel 927"/>
    <w:rPr>
      <w:rFonts w:cs="Courier New"/>
    </w:rPr>
  </w:style>
  <w:style w:type="character" w:customStyle="1" w:styleId="ListLabel928">
    <w:name w:val="ListLabel 928"/>
    <w:rPr>
      <w:rFonts w:cs="Wingdings"/>
    </w:rPr>
  </w:style>
  <w:style w:type="character" w:customStyle="1" w:styleId="ListLabel929">
    <w:name w:val="ListLabel 929"/>
    <w:rPr>
      <w:rFonts w:cs="Wingdings"/>
      <w:sz w:val="28"/>
    </w:rPr>
  </w:style>
  <w:style w:type="character" w:customStyle="1" w:styleId="ListLabel930">
    <w:name w:val="ListLabel 930"/>
    <w:rPr>
      <w:rFonts w:cs="Courier New"/>
    </w:rPr>
  </w:style>
  <w:style w:type="character" w:customStyle="1" w:styleId="ListLabel931">
    <w:name w:val="ListLabel 931"/>
    <w:rPr>
      <w:rFonts w:cs="Wingdings"/>
    </w:rPr>
  </w:style>
  <w:style w:type="character" w:customStyle="1" w:styleId="ListLabel932">
    <w:name w:val="ListLabel 932"/>
    <w:rPr>
      <w:rFonts w:cs="Symbol"/>
    </w:rPr>
  </w:style>
  <w:style w:type="character" w:customStyle="1" w:styleId="ListLabel933">
    <w:name w:val="ListLabel 933"/>
    <w:rPr>
      <w:rFonts w:cs="Courier New"/>
    </w:rPr>
  </w:style>
  <w:style w:type="character" w:customStyle="1" w:styleId="ListLabel934">
    <w:name w:val="ListLabel 934"/>
    <w:rPr>
      <w:rFonts w:cs="Wingdings"/>
    </w:rPr>
  </w:style>
  <w:style w:type="character" w:customStyle="1" w:styleId="ListLabel935">
    <w:name w:val="ListLabel 935"/>
    <w:rPr>
      <w:rFonts w:cs="Symbol"/>
    </w:rPr>
  </w:style>
  <w:style w:type="character" w:customStyle="1" w:styleId="ListLabel936">
    <w:name w:val="ListLabel 936"/>
    <w:rPr>
      <w:rFonts w:cs="Courier New"/>
    </w:rPr>
  </w:style>
  <w:style w:type="character" w:customStyle="1" w:styleId="ListLabel937">
    <w:name w:val="ListLabel 937"/>
    <w:rPr>
      <w:rFonts w:cs="Wingdings"/>
    </w:rPr>
  </w:style>
  <w:style w:type="character" w:customStyle="1" w:styleId="ListLabel938">
    <w:name w:val="ListLabel 938"/>
    <w:rPr>
      <w:rFonts w:cs="Wingdings"/>
      <w:sz w:val="28"/>
    </w:rPr>
  </w:style>
  <w:style w:type="character" w:customStyle="1" w:styleId="ListLabel939">
    <w:name w:val="ListLabel 939"/>
    <w:rPr>
      <w:rFonts w:cs="Courier New"/>
    </w:rPr>
  </w:style>
  <w:style w:type="character" w:customStyle="1" w:styleId="ListLabel940">
    <w:name w:val="ListLabel 940"/>
    <w:rPr>
      <w:rFonts w:cs="Wingdings"/>
    </w:rPr>
  </w:style>
  <w:style w:type="character" w:customStyle="1" w:styleId="ListLabel941">
    <w:name w:val="ListLabel 941"/>
    <w:rPr>
      <w:rFonts w:cs="Symbol"/>
    </w:rPr>
  </w:style>
  <w:style w:type="character" w:customStyle="1" w:styleId="ListLabel942">
    <w:name w:val="ListLabel 942"/>
    <w:rPr>
      <w:rFonts w:cs="Courier New"/>
    </w:rPr>
  </w:style>
  <w:style w:type="character" w:customStyle="1" w:styleId="ListLabel943">
    <w:name w:val="ListLabel 943"/>
    <w:rPr>
      <w:rFonts w:cs="Wingdings"/>
    </w:rPr>
  </w:style>
  <w:style w:type="character" w:customStyle="1" w:styleId="ListLabel944">
    <w:name w:val="ListLabel 944"/>
    <w:rPr>
      <w:rFonts w:cs="Symbol"/>
    </w:rPr>
  </w:style>
  <w:style w:type="character" w:customStyle="1" w:styleId="ListLabel945">
    <w:name w:val="ListLabel 945"/>
    <w:rPr>
      <w:rFonts w:cs="Courier New"/>
    </w:rPr>
  </w:style>
  <w:style w:type="character" w:customStyle="1" w:styleId="ListLabel946">
    <w:name w:val="ListLabel 946"/>
    <w:rPr>
      <w:rFonts w:cs="Wingdings"/>
    </w:rPr>
  </w:style>
  <w:style w:type="character" w:customStyle="1" w:styleId="ListLabel947">
    <w:name w:val="ListLabel 947"/>
    <w:rPr>
      <w:rFonts w:cs="Wingdings"/>
    </w:rPr>
  </w:style>
  <w:style w:type="character" w:customStyle="1" w:styleId="ListLabel948">
    <w:name w:val="ListLabel 948"/>
    <w:rPr>
      <w:rFonts w:cs="Wingdings"/>
    </w:rPr>
  </w:style>
  <w:style w:type="character" w:customStyle="1" w:styleId="ListLabel949">
    <w:name w:val="ListLabel 949"/>
    <w:rPr>
      <w:rFonts w:cs="Wingdings"/>
    </w:rPr>
  </w:style>
  <w:style w:type="character" w:customStyle="1" w:styleId="ListLabel950">
    <w:name w:val="ListLabel 950"/>
    <w:rPr>
      <w:rFonts w:cs="Wingdings"/>
    </w:rPr>
  </w:style>
  <w:style w:type="character" w:customStyle="1" w:styleId="ListLabel951">
    <w:name w:val="ListLabel 951"/>
    <w:rPr>
      <w:rFonts w:cs="Wingdings"/>
    </w:rPr>
  </w:style>
  <w:style w:type="character" w:customStyle="1" w:styleId="ListLabel952">
    <w:name w:val="ListLabel 952"/>
    <w:rPr>
      <w:rFonts w:cs="Wingdings"/>
    </w:rPr>
  </w:style>
  <w:style w:type="character" w:customStyle="1" w:styleId="ListLabel953">
    <w:name w:val="ListLabel 953"/>
    <w:rPr>
      <w:rFonts w:cs="Wingdings"/>
    </w:rPr>
  </w:style>
  <w:style w:type="character" w:customStyle="1" w:styleId="ListLabel954">
    <w:name w:val="ListLabel 954"/>
    <w:rPr>
      <w:rFonts w:cs="Wingdings"/>
    </w:rPr>
  </w:style>
  <w:style w:type="character" w:customStyle="1" w:styleId="ListLabel955">
    <w:name w:val="ListLabel 955"/>
    <w:rPr>
      <w:rFonts w:cs="Wingdings"/>
    </w:rPr>
  </w:style>
  <w:style w:type="character" w:customStyle="1" w:styleId="ListLabel956">
    <w:name w:val="ListLabel 956"/>
    <w:rPr>
      <w:rFonts w:cs="Wingdings"/>
    </w:rPr>
  </w:style>
  <w:style w:type="character" w:customStyle="1" w:styleId="ListLabel957">
    <w:name w:val="ListLabel 957"/>
    <w:rPr>
      <w:rFonts w:cs="Wingdings"/>
    </w:rPr>
  </w:style>
  <w:style w:type="character" w:customStyle="1" w:styleId="ListLabel958">
    <w:name w:val="ListLabel 958"/>
    <w:rPr>
      <w:rFonts w:cs="Wingdings"/>
    </w:rPr>
  </w:style>
  <w:style w:type="character" w:customStyle="1" w:styleId="ListLabel959">
    <w:name w:val="ListLabel 959"/>
    <w:rPr>
      <w:rFonts w:cs="Wingdings"/>
    </w:rPr>
  </w:style>
  <w:style w:type="character" w:customStyle="1" w:styleId="ListLabel960">
    <w:name w:val="ListLabel 960"/>
    <w:rPr>
      <w:rFonts w:cs="Wingdings"/>
    </w:rPr>
  </w:style>
  <w:style w:type="character" w:customStyle="1" w:styleId="ListLabel961">
    <w:name w:val="ListLabel 961"/>
    <w:rPr>
      <w:rFonts w:cs="Wingdings"/>
    </w:rPr>
  </w:style>
  <w:style w:type="character" w:customStyle="1" w:styleId="ListLabel962">
    <w:name w:val="ListLabel 962"/>
    <w:rPr>
      <w:rFonts w:cs="Wingdings"/>
    </w:rPr>
  </w:style>
  <w:style w:type="character" w:customStyle="1" w:styleId="ListLabel963">
    <w:name w:val="ListLabel 963"/>
    <w:rPr>
      <w:rFonts w:cs="Wingdings"/>
    </w:rPr>
  </w:style>
  <w:style w:type="character" w:customStyle="1" w:styleId="ListLabel964">
    <w:name w:val="ListLabel 964"/>
    <w:rPr>
      <w:rFonts w:cs="Wingdings"/>
    </w:rPr>
  </w:style>
  <w:style w:type="character" w:customStyle="1" w:styleId="ListLabel965">
    <w:name w:val="ListLabel 965"/>
    <w:rPr>
      <w:rFonts w:cs="Wingdings"/>
    </w:rPr>
  </w:style>
  <w:style w:type="character" w:customStyle="1" w:styleId="ListLabel966">
    <w:name w:val="ListLabel 966"/>
    <w:rPr>
      <w:rFonts w:cs="OpenSymbol"/>
    </w:rPr>
  </w:style>
  <w:style w:type="character" w:customStyle="1" w:styleId="ListLabel967">
    <w:name w:val="ListLabel 967"/>
    <w:rPr>
      <w:rFonts w:cs="OpenSymbol"/>
    </w:rPr>
  </w:style>
  <w:style w:type="character" w:customStyle="1" w:styleId="ListLabel968">
    <w:name w:val="ListLabel 968"/>
    <w:rPr>
      <w:rFonts w:cs="OpenSymbol"/>
    </w:rPr>
  </w:style>
  <w:style w:type="character" w:customStyle="1" w:styleId="ListLabel969">
    <w:name w:val="ListLabel 969"/>
    <w:rPr>
      <w:rFonts w:cs="OpenSymbol"/>
    </w:rPr>
  </w:style>
  <w:style w:type="character" w:customStyle="1" w:styleId="ListLabel970">
    <w:name w:val="ListLabel 970"/>
    <w:rPr>
      <w:rFonts w:cs="OpenSymbol"/>
    </w:rPr>
  </w:style>
  <w:style w:type="character" w:customStyle="1" w:styleId="ListLabel971">
    <w:name w:val="ListLabel 971"/>
    <w:rPr>
      <w:rFonts w:cs="OpenSymbol"/>
    </w:rPr>
  </w:style>
  <w:style w:type="character" w:customStyle="1" w:styleId="ListLabel972">
    <w:name w:val="ListLabel 972"/>
    <w:rPr>
      <w:rFonts w:cs="OpenSymbol"/>
    </w:rPr>
  </w:style>
  <w:style w:type="character" w:customStyle="1" w:styleId="ListLabel973">
    <w:name w:val="ListLabel 973"/>
    <w:rPr>
      <w:rFonts w:cs="OpenSymbol"/>
    </w:rPr>
  </w:style>
  <w:style w:type="character" w:customStyle="1" w:styleId="ListLabel974">
    <w:name w:val="ListLabel 974"/>
    <w:rPr>
      <w:rFonts w:cs="Wingdings"/>
    </w:rPr>
  </w:style>
  <w:style w:type="character" w:customStyle="1" w:styleId="ListLabel975">
    <w:name w:val="ListLabel 975"/>
    <w:rPr>
      <w:rFonts w:cs="Courier New"/>
    </w:rPr>
  </w:style>
  <w:style w:type="character" w:customStyle="1" w:styleId="ListLabel976">
    <w:name w:val="ListLabel 976"/>
    <w:rPr>
      <w:rFonts w:cs="Wingdings"/>
    </w:rPr>
  </w:style>
  <w:style w:type="character" w:customStyle="1" w:styleId="ListLabel977">
    <w:name w:val="ListLabel 977"/>
    <w:rPr>
      <w:rFonts w:cs="Symbol"/>
    </w:rPr>
  </w:style>
  <w:style w:type="character" w:customStyle="1" w:styleId="ListLabel978">
    <w:name w:val="ListLabel 978"/>
    <w:rPr>
      <w:rFonts w:cs="Courier New"/>
    </w:rPr>
  </w:style>
  <w:style w:type="character" w:customStyle="1" w:styleId="ListLabel979">
    <w:name w:val="ListLabel 979"/>
    <w:rPr>
      <w:rFonts w:cs="Wingdings"/>
    </w:rPr>
  </w:style>
  <w:style w:type="character" w:customStyle="1" w:styleId="ListLabel980">
    <w:name w:val="ListLabel 980"/>
    <w:rPr>
      <w:rFonts w:cs="Symbol"/>
    </w:rPr>
  </w:style>
  <w:style w:type="character" w:customStyle="1" w:styleId="ListLabel981">
    <w:name w:val="ListLabel 981"/>
    <w:rPr>
      <w:rFonts w:cs="Courier New"/>
    </w:rPr>
  </w:style>
  <w:style w:type="character" w:customStyle="1" w:styleId="ListLabel982">
    <w:name w:val="ListLabel 982"/>
    <w:rPr>
      <w:rFonts w:cs="Wingdings"/>
    </w:rPr>
  </w:style>
  <w:style w:type="character" w:customStyle="1" w:styleId="ListLabel983">
    <w:name w:val="ListLabel 983"/>
    <w:rPr>
      <w:rFonts w:cs="Wingdings"/>
    </w:rPr>
  </w:style>
  <w:style w:type="character" w:customStyle="1" w:styleId="ListLabel984">
    <w:name w:val="ListLabel 984"/>
    <w:rPr>
      <w:rFonts w:cs="Courier New"/>
    </w:rPr>
  </w:style>
  <w:style w:type="character" w:customStyle="1" w:styleId="ListLabel985">
    <w:name w:val="ListLabel 985"/>
    <w:rPr>
      <w:rFonts w:cs="Wingdings"/>
    </w:rPr>
  </w:style>
  <w:style w:type="character" w:customStyle="1" w:styleId="ListLabel986">
    <w:name w:val="ListLabel 986"/>
    <w:rPr>
      <w:rFonts w:cs="Symbol"/>
    </w:rPr>
  </w:style>
  <w:style w:type="character" w:customStyle="1" w:styleId="ListLabel987">
    <w:name w:val="ListLabel 987"/>
    <w:rPr>
      <w:rFonts w:cs="Courier New"/>
    </w:rPr>
  </w:style>
  <w:style w:type="character" w:customStyle="1" w:styleId="ListLabel988">
    <w:name w:val="ListLabel 988"/>
    <w:rPr>
      <w:rFonts w:cs="Wingdings"/>
    </w:rPr>
  </w:style>
  <w:style w:type="character" w:customStyle="1" w:styleId="ListLabel989">
    <w:name w:val="ListLabel 989"/>
    <w:rPr>
      <w:rFonts w:cs="Symbol"/>
    </w:rPr>
  </w:style>
  <w:style w:type="character" w:customStyle="1" w:styleId="ListLabel990">
    <w:name w:val="ListLabel 990"/>
    <w:rPr>
      <w:rFonts w:cs="Courier New"/>
    </w:rPr>
  </w:style>
  <w:style w:type="character" w:customStyle="1" w:styleId="ListLabel991">
    <w:name w:val="ListLabel 991"/>
    <w:rPr>
      <w:rFonts w:cs="Wingdings"/>
    </w:rPr>
  </w:style>
  <w:style w:type="character" w:customStyle="1" w:styleId="ListLabel992">
    <w:name w:val="ListLabel 992"/>
    <w:rPr>
      <w:rFonts w:cs="Wingdings"/>
      <w:sz w:val="28"/>
    </w:rPr>
  </w:style>
  <w:style w:type="character" w:customStyle="1" w:styleId="ListLabel993">
    <w:name w:val="ListLabel 993"/>
    <w:rPr>
      <w:rFonts w:cs="Courier New"/>
    </w:rPr>
  </w:style>
  <w:style w:type="character" w:customStyle="1" w:styleId="ListLabel994">
    <w:name w:val="ListLabel 994"/>
    <w:rPr>
      <w:rFonts w:cs="Wingdings"/>
    </w:rPr>
  </w:style>
  <w:style w:type="character" w:customStyle="1" w:styleId="ListLabel995">
    <w:name w:val="ListLabel 995"/>
    <w:rPr>
      <w:rFonts w:cs="Symbol"/>
    </w:rPr>
  </w:style>
  <w:style w:type="character" w:customStyle="1" w:styleId="ListLabel996">
    <w:name w:val="ListLabel 996"/>
    <w:rPr>
      <w:rFonts w:cs="Courier New"/>
    </w:rPr>
  </w:style>
  <w:style w:type="character" w:customStyle="1" w:styleId="ListLabel997">
    <w:name w:val="ListLabel 997"/>
    <w:rPr>
      <w:rFonts w:cs="Wingdings"/>
    </w:rPr>
  </w:style>
  <w:style w:type="character" w:customStyle="1" w:styleId="ListLabel998">
    <w:name w:val="ListLabel 998"/>
    <w:rPr>
      <w:rFonts w:cs="Symbol"/>
    </w:rPr>
  </w:style>
  <w:style w:type="character" w:customStyle="1" w:styleId="ListLabel999">
    <w:name w:val="ListLabel 999"/>
    <w:rPr>
      <w:rFonts w:cs="Courier New"/>
    </w:rPr>
  </w:style>
  <w:style w:type="character" w:customStyle="1" w:styleId="ListLabel1000">
    <w:name w:val="ListLabel 1000"/>
    <w:rPr>
      <w:rFonts w:cs="Wingdings"/>
    </w:rPr>
  </w:style>
  <w:style w:type="character" w:customStyle="1" w:styleId="ListLabel1001">
    <w:name w:val="ListLabel 1001"/>
    <w:rPr>
      <w:rFonts w:cs="Wingdings"/>
    </w:rPr>
  </w:style>
  <w:style w:type="character" w:customStyle="1" w:styleId="ListLabel1002">
    <w:name w:val="ListLabel 1002"/>
    <w:rPr>
      <w:rFonts w:cs="Courier New"/>
    </w:rPr>
  </w:style>
  <w:style w:type="character" w:customStyle="1" w:styleId="ListLabel1003">
    <w:name w:val="ListLabel 1003"/>
    <w:rPr>
      <w:rFonts w:cs="Wingdings"/>
    </w:rPr>
  </w:style>
  <w:style w:type="character" w:customStyle="1" w:styleId="ListLabel1004">
    <w:name w:val="ListLabel 1004"/>
    <w:rPr>
      <w:rFonts w:cs="Symbol"/>
    </w:rPr>
  </w:style>
  <w:style w:type="character" w:customStyle="1" w:styleId="ListLabel1005">
    <w:name w:val="ListLabel 1005"/>
    <w:rPr>
      <w:rFonts w:cs="Courier New"/>
    </w:rPr>
  </w:style>
  <w:style w:type="character" w:customStyle="1" w:styleId="ListLabel1006">
    <w:name w:val="ListLabel 1006"/>
    <w:rPr>
      <w:rFonts w:cs="Wingdings"/>
    </w:rPr>
  </w:style>
  <w:style w:type="character" w:customStyle="1" w:styleId="ListLabel1007">
    <w:name w:val="ListLabel 1007"/>
    <w:rPr>
      <w:rFonts w:cs="Symbol"/>
    </w:rPr>
  </w:style>
  <w:style w:type="character" w:customStyle="1" w:styleId="ListLabel1008">
    <w:name w:val="ListLabel 1008"/>
    <w:rPr>
      <w:rFonts w:cs="Courier New"/>
    </w:rPr>
  </w:style>
  <w:style w:type="character" w:customStyle="1" w:styleId="ListLabel1009">
    <w:name w:val="ListLabel 1009"/>
    <w:rPr>
      <w:rFonts w:cs="Wingdings"/>
    </w:rPr>
  </w:style>
  <w:style w:type="character" w:customStyle="1" w:styleId="ListLabel1010">
    <w:name w:val="ListLabel 1010"/>
    <w:rPr>
      <w:rFonts w:cs="Wingdings"/>
    </w:rPr>
  </w:style>
  <w:style w:type="character" w:customStyle="1" w:styleId="ListLabel1011">
    <w:name w:val="ListLabel 1011"/>
    <w:rPr>
      <w:rFonts w:cs="Courier New"/>
    </w:rPr>
  </w:style>
  <w:style w:type="character" w:customStyle="1" w:styleId="ListLabel1012">
    <w:name w:val="ListLabel 1012"/>
    <w:rPr>
      <w:rFonts w:cs="Wingdings"/>
    </w:rPr>
  </w:style>
  <w:style w:type="character" w:customStyle="1" w:styleId="ListLabel1013">
    <w:name w:val="ListLabel 1013"/>
    <w:rPr>
      <w:rFonts w:cs="Symbol"/>
    </w:rPr>
  </w:style>
  <w:style w:type="character" w:customStyle="1" w:styleId="ListLabel1014">
    <w:name w:val="ListLabel 1014"/>
    <w:rPr>
      <w:rFonts w:cs="Courier New"/>
    </w:rPr>
  </w:style>
  <w:style w:type="character" w:customStyle="1" w:styleId="ListLabel1015">
    <w:name w:val="ListLabel 1015"/>
    <w:rPr>
      <w:rFonts w:cs="Wingdings"/>
    </w:rPr>
  </w:style>
  <w:style w:type="character" w:customStyle="1" w:styleId="ListLabel1016">
    <w:name w:val="ListLabel 1016"/>
    <w:rPr>
      <w:rFonts w:cs="Symbol"/>
    </w:rPr>
  </w:style>
  <w:style w:type="character" w:customStyle="1" w:styleId="ListLabel1017">
    <w:name w:val="ListLabel 1017"/>
    <w:rPr>
      <w:rFonts w:cs="Courier New"/>
    </w:rPr>
  </w:style>
  <w:style w:type="character" w:customStyle="1" w:styleId="ListLabel1018">
    <w:name w:val="ListLabel 1018"/>
    <w:rPr>
      <w:rFonts w:cs="Wingdings"/>
    </w:rPr>
  </w:style>
  <w:style w:type="character" w:customStyle="1" w:styleId="ListLabel1019">
    <w:name w:val="ListLabel 1019"/>
    <w:rPr>
      <w:rFonts w:cs="Wingdings"/>
      <w:b/>
      <w:sz w:val="28"/>
    </w:rPr>
  </w:style>
  <w:style w:type="character" w:customStyle="1" w:styleId="ListLabel1020">
    <w:name w:val="ListLabel 1020"/>
    <w:rPr>
      <w:rFonts w:cs="Courier New"/>
    </w:rPr>
  </w:style>
  <w:style w:type="character" w:customStyle="1" w:styleId="ListLabel1021">
    <w:name w:val="ListLabel 1021"/>
    <w:rPr>
      <w:rFonts w:cs="Wingdings"/>
    </w:rPr>
  </w:style>
  <w:style w:type="character" w:customStyle="1" w:styleId="ListLabel1022">
    <w:name w:val="ListLabel 1022"/>
    <w:rPr>
      <w:rFonts w:cs="Symbol"/>
    </w:rPr>
  </w:style>
  <w:style w:type="character" w:customStyle="1" w:styleId="ListLabel1023">
    <w:name w:val="ListLabel 1023"/>
    <w:rPr>
      <w:rFonts w:cs="Courier New"/>
    </w:rPr>
  </w:style>
  <w:style w:type="character" w:customStyle="1" w:styleId="ListLabel1024">
    <w:name w:val="ListLabel 1024"/>
    <w:rPr>
      <w:rFonts w:cs="Wingdings"/>
    </w:rPr>
  </w:style>
  <w:style w:type="character" w:customStyle="1" w:styleId="ListLabel1025">
    <w:name w:val="ListLabel 1025"/>
    <w:rPr>
      <w:rFonts w:cs="Symbol"/>
    </w:rPr>
  </w:style>
  <w:style w:type="character" w:customStyle="1" w:styleId="ListLabel1026">
    <w:name w:val="ListLabel 1026"/>
    <w:rPr>
      <w:rFonts w:cs="Courier New"/>
    </w:rPr>
  </w:style>
  <w:style w:type="character" w:customStyle="1" w:styleId="ListLabel1027">
    <w:name w:val="ListLabel 1027"/>
    <w:rPr>
      <w:rFonts w:cs="Wingdings"/>
    </w:rPr>
  </w:style>
  <w:style w:type="character" w:customStyle="1" w:styleId="ListLabel1028">
    <w:name w:val="ListLabel 1028"/>
    <w:rPr>
      <w:rFonts w:cs="Wingdings"/>
      <w:sz w:val="28"/>
    </w:rPr>
  </w:style>
  <w:style w:type="character" w:customStyle="1" w:styleId="ListLabel1029">
    <w:name w:val="ListLabel 1029"/>
    <w:rPr>
      <w:rFonts w:cs="Courier New"/>
    </w:rPr>
  </w:style>
  <w:style w:type="character" w:customStyle="1" w:styleId="ListLabel1030">
    <w:name w:val="ListLabel 1030"/>
    <w:rPr>
      <w:rFonts w:cs="Wingdings"/>
    </w:rPr>
  </w:style>
  <w:style w:type="character" w:customStyle="1" w:styleId="ListLabel1031">
    <w:name w:val="ListLabel 1031"/>
    <w:rPr>
      <w:rFonts w:cs="Symbol"/>
    </w:rPr>
  </w:style>
  <w:style w:type="character" w:customStyle="1" w:styleId="ListLabel1032">
    <w:name w:val="ListLabel 1032"/>
    <w:rPr>
      <w:rFonts w:cs="Courier New"/>
    </w:rPr>
  </w:style>
  <w:style w:type="character" w:customStyle="1" w:styleId="ListLabel1033">
    <w:name w:val="ListLabel 1033"/>
    <w:rPr>
      <w:rFonts w:cs="Wingdings"/>
    </w:rPr>
  </w:style>
  <w:style w:type="character" w:customStyle="1" w:styleId="ListLabel1034">
    <w:name w:val="ListLabel 1034"/>
    <w:rPr>
      <w:rFonts w:cs="Symbol"/>
    </w:rPr>
  </w:style>
  <w:style w:type="character" w:customStyle="1" w:styleId="ListLabel1035">
    <w:name w:val="ListLabel 1035"/>
    <w:rPr>
      <w:rFonts w:cs="Courier New"/>
    </w:rPr>
  </w:style>
  <w:style w:type="character" w:customStyle="1" w:styleId="ListLabel1036">
    <w:name w:val="ListLabel 1036"/>
    <w:rPr>
      <w:rFonts w:cs="Wingdings"/>
    </w:rPr>
  </w:style>
  <w:style w:type="character" w:customStyle="1" w:styleId="ListLabel1037">
    <w:name w:val="ListLabel 1037"/>
    <w:rPr>
      <w:rFonts w:cs="Wingdings"/>
      <w:sz w:val="28"/>
    </w:rPr>
  </w:style>
  <w:style w:type="character" w:customStyle="1" w:styleId="ListLabel1038">
    <w:name w:val="ListLabel 1038"/>
    <w:rPr>
      <w:rFonts w:cs="Courier New"/>
    </w:rPr>
  </w:style>
  <w:style w:type="character" w:customStyle="1" w:styleId="ListLabel1039">
    <w:name w:val="ListLabel 1039"/>
    <w:rPr>
      <w:rFonts w:cs="Wingdings"/>
    </w:rPr>
  </w:style>
  <w:style w:type="character" w:customStyle="1" w:styleId="ListLabel1040">
    <w:name w:val="ListLabel 1040"/>
    <w:rPr>
      <w:rFonts w:cs="Symbol"/>
    </w:rPr>
  </w:style>
  <w:style w:type="character" w:customStyle="1" w:styleId="ListLabel1041">
    <w:name w:val="ListLabel 1041"/>
    <w:rPr>
      <w:rFonts w:cs="Courier New"/>
    </w:rPr>
  </w:style>
  <w:style w:type="character" w:customStyle="1" w:styleId="ListLabel1042">
    <w:name w:val="ListLabel 1042"/>
    <w:rPr>
      <w:rFonts w:cs="Wingdings"/>
    </w:rPr>
  </w:style>
  <w:style w:type="character" w:customStyle="1" w:styleId="ListLabel1043">
    <w:name w:val="ListLabel 1043"/>
    <w:rPr>
      <w:rFonts w:cs="Symbol"/>
    </w:rPr>
  </w:style>
  <w:style w:type="character" w:customStyle="1" w:styleId="ListLabel1044">
    <w:name w:val="ListLabel 1044"/>
    <w:rPr>
      <w:rFonts w:cs="Courier New"/>
    </w:rPr>
  </w:style>
  <w:style w:type="character" w:customStyle="1" w:styleId="ListLabel1045">
    <w:name w:val="ListLabel 1045"/>
    <w:rPr>
      <w:rFonts w:cs="Wingdings"/>
    </w:rPr>
  </w:style>
  <w:style w:type="character" w:customStyle="1" w:styleId="ListLabel1046">
    <w:name w:val="ListLabel 1046"/>
    <w:rPr>
      <w:rFonts w:cs="Wingdings"/>
      <w:sz w:val="28"/>
    </w:rPr>
  </w:style>
  <w:style w:type="character" w:customStyle="1" w:styleId="ListLabel1047">
    <w:name w:val="ListLabel 1047"/>
    <w:rPr>
      <w:rFonts w:cs="Courier New"/>
    </w:rPr>
  </w:style>
  <w:style w:type="character" w:customStyle="1" w:styleId="ListLabel1048">
    <w:name w:val="ListLabel 1048"/>
    <w:rPr>
      <w:rFonts w:cs="Wingdings"/>
    </w:rPr>
  </w:style>
  <w:style w:type="character" w:customStyle="1" w:styleId="ListLabel1049">
    <w:name w:val="ListLabel 1049"/>
    <w:rPr>
      <w:rFonts w:cs="Symbol"/>
    </w:rPr>
  </w:style>
  <w:style w:type="character" w:customStyle="1" w:styleId="ListLabel1050">
    <w:name w:val="ListLabel 1050"/>
    <w:rPr>
      <w:rFonts w:cs="Courier New"/>
    </w:rPr>
  </w:style>
  <w:style w:type="character" w:customStyle="1" w:styleId="ListLabel1051">
    <w:name w:val="ListLabel 1051"/>
    <w:rPr>
      <w:rFonts w:cs="Wingdings"/>
    </w:rPr>
  </w:style>
  <w:style w:type="character" w:customStyle="1" w:styleId="ListLabel1052">
    <w:name w:val="ListLabel 1052"/>
    <w:rPr>
      <w:rFonts w:cs="Symbol"/>
    </w:rPr>
  </w:style>
  <w:style w:type="character" w:customStyle="1" w:styleId="ListLabel1053">
    <w:name w:val="ListLabel 1053"/>
    <w:rPr>
      <w:rFonts w:cs="Courier New"/>
    </w:rPr>
  </w:style>
  <w:style w:type="character" w:customStyle="1" w:styleId="ListLabel1054">
    <w:name w:val="ListLabel 1054"/>
    <w:rPr>
      <w:rFonts w:cs="Wingdings"/>
    </w:rPr>
  </w:style>
  <w:style w:type="character" w:customStyle="1" w:styleId="ListLabel1055">
    <w:name w:val="ListLabel 1055"/>
    <w:rPr>
      <w:rFonts w:cs="Wingdings"/>
      <w:sz w:val="28"/>
    </w:rPr>
  </w:style>
  <w:style w:type="character" w:customStyle="1" w:styleId="ListLabel1056">
    <w:name w:val="ListLabel 1056"/>
    <w:rPr>
      <w:rFonts w:cs="Courier New"/>
    </w:rPr>
  </w:style>
  <w:style w:type="character" w:customStyle="1" w:styleId="ListLabel1057">
    <w:name w:val="ListLabel 1057"/>
    <w:rPr>
      <w:rFonts w:cs="Wingdings"/>
    </w:rPr>
  </w:style>
  <w:style w:type="character" w:customStyle="1" w:styleId="ListLabel1058">
    <w:name w:val="ListLabel 1058"/>
    <w:rPr>
      <w:rFonts w:cs="Symbol"/>
    </w:rPr>
  </w:style>
  <w:style w:type="character" w:customStyle="1" w:styleId="ListLabel1059">
    <w:name w:val="ListLabel 1059"/>
    <w:rPr>
      <w:rFonts w:cs="Courier New"/>
    </w:rPr>
  </w:style>
  <w:style w:type="character" w:customStyle="1" w:styleId="ListLabel1060">
    <w:name w:val="ListLabel 1060"/>
    <w:rPr>
      <w:rFonts w:cs="Wingdings"/>
    </w:rPr>
  </w:style>
  <w:style w:type="character" w:customStyle="1" w:styleId="ListLabel1061">
    <w:name w:val="ListLabel 1061"/>
    <w:rPr>
      <w:rFonts w:cs="Symbol"/>
    </w:rPr>
  </w:style>
  <w:style w:type="character" w:customStyle="1" w:styleId="ListLabel1062">
    <w:name w:val="ListLabel 1062"/>
    <w:rPr>
      <w:rFonts w:cs="Courier New"/>
    </w:rPr>
  </w:style>
  <w:style w:type="character" w:customStyle="1" w:styleId="ListLabel1063">
    <w:name w:val="ListLabel 1063"/>
    <w:rPr>
      <w:rFonts w:cs="Wingdings"/>
    </w:rPr>
  </w:style>
  <w:style w:type="character" w:customStyle="1" w:styleId="ListLabel1064">
    <w:name w:val="ListLabel 1064"/>
    <w:rPr>
      <w:rFonts w:cs="Wingdings"/>
      <w:sz w:val="28"/>
    </w:rPr>
  </w:style>
  <w:style w:type="character" w:customStyle="1" w:styleId="ListLabel1065">
    <w:name w:val="ListLabel 1065"/>
    <w:rPr>
      <w:rFonts w:cs="Courier New"/>
    </w:rPr>
  </w:style>
  <w:style w:type="character" w:customStyle="1" w:styleId="ListLabel1066">
    <w:name w:val="ListLabel 1066"/>
    <w:rPr>
      <w:rFonts w:cs="Wingdings"/>
    </w:rPr>
  </w:style>
  <w:style w:type="character" w:customStyle="1" w:styleId="ListLabel1067">
    <w:name w:val="ListLabel 1067"/>
    <w:rPr>
      <w:rFonts w:cs="Symbol"/>
    </w:rPr>
  </w:style>
  <w:style w:type="character" w:customStyle="1" w:styleId="ListLabel1068">
    <w:name w:val="ListLabel 1068"/>
    <w:rPr>
      <w:rFonts w:cs="Courier New"/>
    </w:rPr>
  </w:style>
  <w:style w:type="character" w:customStyle="1" w:styleId="ListLabel1069">
    <w:name w:val="ListLabel 1069"/>
    <w:rPr>
      <w:rFonts w:cs="Wingdings"/>
    </w:rPr>
  </w:style>
  <w:style w:type="character" w:customStyle="1" w:styleId="ListLabel1070">
    <w:name w:val="ListLabel 1070"/>
    <w:rPr>
      <w:rFonts w:cs="Symbol"/>
    </w:rPr>
  </w:style>
  <w:style w:type="character" w:customStyle="1" w:styleId="ListLabel1071">
    <w:name w:val="ListLabel 1071"/>
    <w:rPr>
      <w:rFonts w:cs="Courier New"/>
    </w:rPr>
  </w:style>
  <w:style w:type="character" w:customStyle="1" w:styleId="ListLabel1072">
    <w:name w:val="ListLabel 1072"/>
    <w:rPr>
      <w:rFonts w:cs="Wingdings"/>
    </w:rPr>
  </w:style>
  <w:style w:type="character" w:customStyle="1" w:styleId="ListLabel1073">
    <w:name w:val="ListLabel 1073"/>
    <w:rPr>
      <w:rFonts w:cs="Courier New"/>
      <w:sz w:val="28"/>
    </w:rPr>
  </w:style>
  <w:style w:type="character" w:customStyle="1" w:styleId="ListLabel1074">
    <w:name w:val="ListLabel 1074"/>
    <w:rPr>
      <w:rFonts w:cs="Courier New"/>
    </w:rPr>
  </w:style>
  <w:style w:type="character" w:customStyle="1" w:styleId="ListLabel1075">
    <w:name w:val="ListLabel 1075"/>
    <w:rPr>
      <w:rFonts w:cs="Wingdings"/>
    </w:rPr>
  </w:style>
  <w:style w:type="character" w:customStyle="1" w:styleId="ListLabel1076">
    <w:name w:val="ListLabel 1076"/>
    <w:rPr>
      <w:rFonts w:cs="Symbol"/>
    </w:rPr>
  </w:style>
  <w:style w:type="character" w:customStyle="1" w:styleId="ListLabel1077">
    <w:name w:val="ListLabel 1077"/>
    <w:rPr>
      <w:rFonts w:cs="Courier New"/>
    </w:rPr>
  </w:style>
  <w:style w:type="character" w:customStyle="1" w:styleId="ListLabel1078">
    <w:name w:val="ListLabel 1078"/>
    <w:rPr>
      <w:rFonts w:cs="Wingdings"/>
    </w:rPr>
  </w:style>
  <w:style w:type="character" w:customStyle="1" w:styleId="ListLabel1079">
    <w:name w:val="ListLabel 1079"/>
    <w:rPr>
      <w:rFonts w:cs="Symbol"/>
    </w:rPr>
  </w:style>
  <w:style w:type="character" w:customStyle="1" w:styleId="ListLabel1080">
    <w:name w:val="ListLabel 1080"/>
    <w:rPr>
      <w:rFonts w:cs="Courier New"/>
    </w:rPr>
  </w:style>
  <w:style w:type="character" w:customStyle="1" w:styleId="ListLabel1081">
    <w:name w:val="ListLabel 1081"/>
    <w:rPr>
      <w:rFonts w:cs="Wingdings"/>
    </w:rPr>
  </w:style>
  <w:style w:type="character" w:customStyle="1" w:styleId="ListLabel1082">
    <w:name w:val="ListLabel 1082"/>
    <w:rPr>
      <w:rFonts w:cs="Symbol"/>
      <w:b/>
      <w:sz w:val="28"/>
    </w:rPr>
  </w:style>
  <w:style w:type="character" w:customStyle="1" w:styleId="ListLabel1083">
    <w:name w:val="ListLabel 1083"/>
    <w:rPr>
      <w:rFonts w:cs="Courier New"/>
    </w:rPr>
  </w:style>
  <w:style w:type="character" w:customStyle="1" w:styleId="ListLabel1084">
    <w:name w:val="ListLabel 1084"/>
    <w:rPr>
      <w:rFonts w:cs="Wingdings"/>
    </w:rPr>
  </w:style>
  <w:style w:type="character" w:customStyle="1" w:styleId="ListLabel1085">
    <w:name w:val="ListLabel 1085"/>
    <w:rPr>
      <w:rFonts w:cs="Symbol"/>
    </w:rPr>
  </w:style>
  <w:style w:type="character" w:customStyle="1" w:styleId="ListLabel1086">
    <w:name w:val="ListLabel 1086"/>
    <w:rPr>
      <w:rFonts w:cs="Courier New"/>
    </w:rPr>
  </w:style>
  <w:style w:type="character" w:customStyle="1" w:styleId="ListLabel1087">
    <w:name w:val="ListLabel 1087"/>
    <w:rPr>
      <w:rFonts w:cs="Wingdings"/>
    </w:rPr>
  </w:style>
  <w:style w:type="character" w:customStyle="1" w:styleId="ListLabel1088">
    <w:name w:val="ListLabel 1088"/>
    <w:rPr>
      <w:rFonts w:cs="Symbol"/>
    </w:rPr>
  </w:style>
  <w:style w:type="character" w:customStyle="1" w:styleId="ListLabel1089">
    <w:name w:val="ListLabel 1089"/>
    <w:rPr>
      <w:rFonts w:cs="Courier New"/>
    </w:rPr>
  </w:style>
  <w:style w:type="character" w:customStyle="1" w:styleId="ListLabel1090">
    <w:name w:val="ListLabel 1090"/>
    <w:rPr>
      <w:rFonts w:cs="Wingdings"/>
    </w:rPr>
  </w:style>
  <w:style w:type="character" w:customStyle="1" w:styleId="ListLabel1091">
    <w:name w:val="ListLabel 1091"/>
    <w:rPr>
      <w:rFonts w:cs="Courier New"/>
      <w:sz w:val="28"/>
    </w:rPr>
  </w:style>
  <w:style w:type="character" w:customStyle="1" w:styleId="ListLabel1092">
    <w:name w:val="ListLabel 1092"/>
    <w:rPr>
      <w:rFonts w:cs="Courier New"/>
    </w:rPr>
  </w:style>
  <w:style w:type="character" w:customStyle="1" w:styleId="ListLabel1093">
    <w:name w:val="ListLabel 1093"/>
    <w:rPr>
      <w:rFonts w:cs="Wingdings"/>
    </w:rPr>
  </w:style>
  <w:style w:type="character" w:customStyle="1" w:styleId="ListLabel1094">
    <w:name w:val="ListLabel 1094"/>
    <w:rPr>
      <w:rFonts w:cs="Symbol"/>
    </w:rPr>
  </w:style>
  <w:style w:type="character" w:customStyle="1" w:styleId="ListLabel1095">
    <w:name w:val="ListLabel 1095"/>
    <w:rPr>
      <w:rFonts w:cs="Courier New"/>
    </w:rPr>
  </w:style>
  <w:style w:type="character" w:customStyle="1" w:styleId="ListLabel1096">
    <w:name w:val="ListLabel 1096"/>
    <w:rPr>
      <w:rFonts w:cs="Wingdings"/>
    </w:rPr>
  </w:style>
  <w:style w:type="character" w:customStyle="1" w:styleId="ListLabel1097">
    <w:name w:val="ListLabel 1097"/>
    <w:rPr>
      <w:rFonts w:cs="Symbol"/>
    </w:rPr>
  </w:style>
  <w:style w:type="character" w:customStyle="1" w:styleId="ListLabel1098">
    <w:name w:val="ListLabel 1098"/>
    <w:rPr>
      <w:rFonts w:cs="Courier New"/>
    </w:rPr>
  </w:style>
  <w:style w:type="character" w:customStyle="1" w:styleId="ListLabel1099">
    <w:name w:val="ListLabel 1099"/>
    <w:rPr>
      <w:rFonts w:cs="Wingdings"/>
    </w:rPr>
  </w:style>
  <w:style w:type="character" w:customStyle="1" w:styleId="ListLabel1100">
    <w:name w:val="ListLabel 1100"/>
    <w:rPr>
      <w:rFonts w:cs="Courier New"/>
      <w:sz w:val="28"/>
    </w:rPr>
  </w:style>
  <w:style w:type="character" w:customStyle="1" w:styleId="ListLabel1101">
    <w:name w:val="ListLabel 1101"/>
    <w:rPr>
      <w:rFonts w:cs="Courier New"/>
    </w:rPr>
  </w:style>
  <w:style w:type="character" w:customStyle="1" w:styleId="ListLabel1102">
    <w:name w:val="ListLabel 1102"/>
    <w:rPr>
      <w:rFonts w:cs="Wingdings"/>
    </w:rPr>
  </w:style>
  <w:style w:type="character" w:customStyle="1" w:styleId="ListLabel1103">
    <w:name w:val="ListLabel 1103"/>
    <w:rPr>
      <w:rFonts w:cs="Symbol"/>
    </w:rPr>
  </w:style>
  <w:style w:type="character" w:customStyle="1" w:styleId="ListLabel1104">
    <w:name w:val="ListLabel 1104"/>
    <w:rPr>
      <w:rFonts w:cs="Courier New"/>
    </w:rPr>
  </w:style>
  <w:style w:type="character" w:customStyle="1" w:styleId="ListLabel1105">
    <w:name w:val="ListLabel 1105"/>
    <w:rPr>
      <w:rFonts w:cs="Wingdings"/>
    </w:rPr>
  </w:style>
  <w:style w:type="character" w:customStyle="1" w:styleId="ListLabel1106">
    <w:name w:val="ListLabel 1106"/>
    <w:rPr>
      <w:rFonts w:cs="Symbol"/>
    </w:rPr>
  </w:style>
  <w:style w:type="character" w:customStyle="1" w:styleId="ListLabel1107">
    <w:name w:val="ListLabel 1107"/>
    <w:rPr>
      <w:rFonts w:cs="Courier New"/>
    </w:rPr>
  </w:style>
  <w:style w:type="character" w:customStyle="1" w:styleId="ListLabel1108">
    <w:name w:val="ListLabel 1108"/>
    <w:rPr>
      <w:rFonts w:cs="Wingdings"/>
    </w:rPr>
  </w:style>
  <w:style w:type="character" w:customStyle="1" w:styleId="ListLabel1109">
    <w:name w:val="ListLabel 1109"/>
    <w:rPr>
      <w:rFonts w:cs="Courier New"/>
      <w:sz w:val="28"/>
    </w:rPr>
  </w:style>
  <w:style w:type="character" w:customStyle="1" w:styleId="ListLabel1110">
    <w:name w:val="ListLabel 1110"/>
    <w:rPr>
      <w:rFonts w:cs="Courier New"/>
    </w:rPr>
  </w:style>
  <w:style w:type="character" w:customStyle="1" w:styleId="ListLabel1111">
    <w:name w:val="ListLabel 1111"/>
    <w:rPr>
      <w:rFonts w:cs="Wingdings"/>
    </w:rPr>
  </w:style>
  <w:style w:type="character" w:customStyle="1" w:styleId="ListLabel1112">
    <w:name w:val="ListLabel 1112"/>
    <w:rPr>
      <w:rFonts w:cs="Symbol"/>
    </w:rPr>
  </w:style>
  <w:style w:type="character" w:customStyle="1" w:styleId="ListLabel1113">
    <w:name w:val="ListLabel 1113"/>
    <w:rPr>
      <w:rFonts w:cs="Courier New"/>
    </w:rPr>
  </w:style>
  <w:style w:type="character" w:customStyle="1" w:styleId="ListLabel1114">
    <w:name w:val="ListLabel 1114"/>
    <w:rPr>
      <w:rFonts w:cs="Wingdings"/>
    </w:rPr>
  </w:style>
  <w:style w:type="character" w:customStyle="1" w:styleId="ListLabel1115">
    <w:name w:val="ListLabel 1115"/>
    <w:rPr>
      <w:rFonts w:cs="Symbol"/>
    </w:rPr>
  </w:style>
  <w:style w:type="character" w:customStyle="1" w:styleId="ListLabel1116">
    <w:name w:val="ListLabel 1116"/>
    <w:rPr>
      <w:rFonts w:cs="Courier New"/>
    </w:rPr>
  </w:style>
  <w:style w:type="character" w:customStyle="1" w:styleId="ListLabel1117">
    <w:name w:val="ListLabel 1117"/>
    <w:rPr>
      <w:rFonts w:cs="Wingdings"/>
    </w:rPr>
  </w:style>
  <w:style w:type="character" w:customStyle="1" w:styleId="ListLabel1118">
    <w:name w:val="ListLabel 1118"/>
    <w:rPr>
      <w:rFonts w:cs="Symbol"/>
      <w:b/>
      <w:sz w:val="28"/>
    </w:rPr>
  </w:style>
  <w:style w:type="character" w:customStyle="1" w:styleId="ListLabel1119">
    <w:name w:val="ListLabel 1119"/>
    <w:rPr>
      <w:rFonts w:cs="Courier New"/>
    </w:rPr>
  </w:style>
  <w:style w:type="character" w:customStyle="1" w:styleId="ListLabel1120">
    <w:name w:val="ListLabel 1120"/>
    <w:rPr>
      <w:rFonts w:cs="Wingdings"/>
    </w:rPr>
  </w:style>
  <w:style w:type="character" w:customStyle="1" w:styleId="ListLabel1121">
    <w:name w:val="ListLabel 1121"/>
    <w:rPr>
      <w:rFonts w:cs="Symbol"/>
    </w:rPr>
  </w:style>
  <w:style w:type="character" w:customStyle="1" w:styleId="ListLabel1122">
    <w:name w:val="ListLabel 1122"/>
    <w:rPr>
      <w:rFonts w:cs="Courier New"/>
    </w:rPr>
  </w:style>
  <w:style w:type="character" w:customStyle="1" w:styleId="ListLabel1123">
    <w:name w:val="ListLabel 1123"/>
    <w:rPr>
      <w:rFonts w:cs="Wingdings"/>
    </w:rPr>
  </w:style>
  <w:style w:type="character" w:customStyle="1" w:styleId="ListLabel1124">
    <w:name w:val="ListLabel 1124"/>
    <w:rPr>
      <w:rFonts w:cs="Symbol"/>
    </w:rPr>
  </w:style>
  <w:style w:type="character" w:customStyle="1" w:styleId="ListLabel1125">
    <w:name w:val="ListLabel 1125"/>
    <w:rPr>
      <w:rFonts w:cs="Courier New"/>
    </w:rPr>
  </w:style>
  <w:style w:type="character" w:customStyle="1" w:styleId="ListLabel1126">
    <w:name w:val="ListLabel 1126"/>
    <w:rPr>
      <w:rFonts w:cs="Wingdings"/>
    </w:rPr>
  </w:style>
  <w:style w:type="character" w:customStyle="1" w:styleId="ListLabel1127">
    <w:name w:val="ListLabel 1127"/>
    <w:rPr>
      <w:rFonts w:cs="Wingdings"/>
      <w:sz w:val="28"/>
    </w:rPr>
  </w:style>
  <w:style w:type="character" w:customStyle="1" w:styleId="ListLabel1128">
    <w:name w:val="ListLabel 1128"/>
    <w:rPr>
      <w:rFonts w:cs="Courier New"/>
    </w:rPr>
  </w:style>
  <w:style w:type="character" w:customStyle="1" w:styleId="ListLabel1129">
    <w:name w:val="ListLabel 1129"/>
    <w:rPr>
      <w:rFonts w:cs="Wingdings"/>
    </w:rPr>
  </w:style>
  <w:style w:type="character" w:customStyle="1" w:styleId="ListLabel1130">
    <w:name w:val="ListLabel 1130"/>
    <w:rPr>
      <w:rFonts w:cs="Symbol"/>
    </w:rPr>
  </w:style>
  <w:style w:type="character" w:customStyle="1" w:styleId="ListLabel1131">
    <w:name w:val="ListLabel 1131"/>
    <w:rPr>
      <w:rFonts w:cs="Courier New"/>
    </w:rPr>
  </w:style>
  <w:style w:type="character" w:customStyle="1" w:styleId="ListLabel1132">
    <w:name w:val="ListLabel 1132"/>
    <w:rPr>
      <w:rFonts w:cs="Wingdings"/>
    </w:rPr>
  </w:style>
  <w:style w:type="character" w:customStyle="1" w:styleId="ListLabel1133">
    <w:name w:val="ListLabel 1133"/>
    <w:rPr>
      <w:rFonts w:cs="Symbol"/>
    </w:rPr>
  </w:style>
  <w:style w:type="character" w:customStyle="1" w:styleId="ListLabel1134">
    <w:name w:val="ListLabel 1134"/>
    <w:rPr>
      <w:rFonts w:cs="Courier New"/>
    </w:rPr>
  </w:style>
  <w:style w:type="character" w:customStyle="1" w:styleId="ListLabel1135">
    <w:name w:val="ListLabel 1135"/>
    <w:rPr>
      <w:rFonts w:cs="Wingdings"/>
    </w:rPr>
  </w:style>
  <w:style w:type="character" w:customStyle="1" w:styleId="ListLabel1136">
    <w:name w:val="ListLabel 1136"/>
    <w:rPr>
      <w:b/>
      <w:i/>
    </w:rPr>
  </w:style>
  <w:style w:type="character" w:customStyle="1" w:styleId="ListLabel1137">
    <w:name w:val="ListLabel 1137"/>
    <w:rPr>
      <w:rFonts w:cs="Wingdings"/>
      <w:sz w:val="28"/>
    </w:rPr>
  </w:style>
  <w:style w:type="character" w:customStyle="1" w:styleId="ListLabel1138">
    <w:name w:val="ListLabel 1138"/>
    <w:rPr>
      <w:rFonts w:cs="Courier New"/>
    </w:rPr>
  </w:style>
  <w:style w:type="character" w:customStyle="1" w:styleId="ListLabel1139">
    <w:name w:val="ListLabel 1139"/>
    <w:rPr>
      <w:rFonts w:cs="Wingdings"/>
    </w:rPr>
  </w:style>
  <w:style w:type="character" w:customStyle="1" w:styleId="ListLabel1140">
    <w:name w:val="ListLabel 1140"/>
    <w:rPr>
      <w:rFonts w:cs="Symbol"/>
    </w:rPr>
  </w:style>
  <w:style w:type="character" w:customStyle="1" w:styleId="ListLabel1141">
    <w:name w:val="ListLabel 1141"/>
    <w:rPr>
      <w:rFonts w:cs="Courier New"/>
    </w:rPr>
  </w:style>
  <w:style w:type="character" w:customStyle="1" w:styleId="ListLabel1142">
    <w:name w:val="ListLabel 1142"/>
    <w:rPr>
      <w:rFonts w:cs="Wingdings"/>
    </w:rPr>
  </w:style>
  <w:style w:type="character" w:customStyle="1" w:styleId="ListLabel1143">
    <w:name w:val="ListLabel 1143"/>
    <w:rPr>
      <w:rFonts w:cs="Symbol"/>
    </w:rPr>
  </w:style>
  <w:style w:type="character" w:customStyle="1" w:styleId="ListLabel1144">
    <w:name w:val="ListLabel 1144"/>
    <w:rPr>
      <w:rFonts w:cs="Courier New"/>
    </w:rPr>
  </w:style>
  <w:style w:type="character" w:customStyle="1" w:styleId="ListLabel1145">
    <w:name w:val="ListLabel 1145"/>
    <w:rPr>
      <w:rFonts w:cs="Wingdings"/>
    </w:rPr>
  </w:style>
  <w:style w:type="character" w:customStyle="1" w:styleId="ListLabel1146">
    <w:name w:val="ListLabel 1146"/>
    <w:rPr>
      <w:rFonts w:cs="Wingdings"/>
      <w:sz w:val="28"/>
    </w:rPr>
  </w:style>
  <w:style w:type="character" w:customStyle="1" w:styleId="ListLabel1147">
    <w:name w:val="ListLabel 1147"/>
    <w:rPr>
      <w:rFonts w:cs="Courier New"/>
    </w:rPr>
  </w:style>
  <w:style w:type="character" w:customStyle="1" w:styleId="ListLabel1148">
    <w:name w:val="ListLabel 1148"/>
    <w:rPr>
      <w:rFonts w:cs="Wingdings"/>
    </w:rPr>
  </w:style>
  <w:style w:type="character" w:customStyle="1" w:styleId="ListLabel1149">
    <w:name w:val="ListLabel 1149"/>
    <w:rPr>
      <w:rFonts w:cs="Symbol"/>
    </w:rPr>
  </w:style>
  <w:style w:type="character" w:customStyle="1" w:styleId="ListLabel1150">
    <w:name w:val="ListLabel 1150"/>
    <w:rPr>
      <w:rFonts w:cs="Courier New"/>
    </w:rPr>
  </w:style>
  <w:style w:type="character" w:customStyle="1" w:styleId="ListLabel1151">
    <w:name w:val="ListLabel 1151"/>
    <w:rPr>
      <w:rFonts w:cs="Wingdings"/>
    </w:rPr>
  </w:style>
  <w:style w:type="character" w:customStyle="1" w:styleId="ListLabel1152">
    <w:name w:val="ListLabel 1152"/>
    <w:rPr>
      <w:rFonts w:cs="Symbol"/>
    </w:rPr>
  </w:style>
  <w:style w:type="character" w:customStyle="1" w:styleId="ListLabel1153">
    <w:name w:val="ListLabel 1153"/>
    <w:rPr>
      <w:rFonts w:cs="Courier New"/>
    </w:rPr>
  </w:style>
  <w:style w:type="character" w:customStyle="1" w:styleId="ListLabel1154">
    <w:name w:val="ListLabel 1154"/>
    <w:rPr>
      <w:rFonts w:cs="Wingdings"/>
    </w:rPr>
  </w:style>
  <w:style w:type="character" w:customStyle="1" w:styleId="ListLabel1155">
    <w:name w:val="ListLabel 1155"/>
    <w:rPr>
      <w:rFonts w:cs="Wingdings"/>
      <w:sz w:val="28"/>
    </w:rPr>
  </w:style>
  <w:style w:type="character" w:customStyle="1" w:styleId="ListLabel1156">
    <w:name w:val="ListLabel 1156"/>
    <w:rPr>
      <w:rFonts w:cs="Courier New"/>
    </w:rPr>
  </w:style>
  <w:style w:type="character" w:customStyle="1" w:styleId="ListLabel1157">
    <w:name w:val="ListLabel 1157"/>
    <w:rPr>
      <w:rFonts w:cs="Wingdings"/>
    </w:rPr>
  </w:style>
  <w:style w:type="character" w:customStyle="1" w:styleId="ListLabel1158">
    <w:name w:val="ListLabel 1158"/>
    <w:rPr>
      <w:rFonts w:cs="Symbol"/>
    </w:rPr>
  </w:style>
  <w:style w:type="character" w:customStyle="1" w:styleId="ListLabel1159">
    <w:name w:val="ListLabel 1159"/>
    <w:rPr>
      <w:rFonts w:cs="Courier New"/>
    </w:rPr>
  </w:style>
  <w:style w:type="character" w:customStyle="1" w:styleId="ListLabel1160">
    <w:name w:val="ListLabel 1160"/>
    <w:rPr>
      <w:rFonts w:cs="Wingdings"/>
    </w:rPr>
  </w:style>
  <w:style w:type="character" w:customStyle="1" w:styleId="ListLabel1161">
    <w:name w:val="ListLabel 1161"/>
    <w:rPr>
      <w:rFonts w:cs="Symbol"/>
    </w:rPr>
  </w:style>
  <w:style w:type="character" w:customStyle="1" w:styleId="ListLabel1162">
    <w:name w:val="ListLabel 1162"/>
    <w:rPr>
      <w:rFonts w:cs="Courier New"/>
    </w:rPr>
  </w:style>
  <w:style w:type="character" w:customStyle="1" w:styleId="ListLabel1163">
    <w:name w:val="ListLabel 1163"/>
    <w:rPr>
      <w:rFonts w:cs="Wingdings"/>
    </w:rPr>
  </w:style>
  <w:style w:type="character" w:customStyle="1" w:styleId="ListLabel1164">
    <w:name w:val="ListLabel 1164"/>
    <w:rPr>
      <w:rFonts w:cs="Wingdings"/>
    </w:rPr>
  </w:style>
  <w:style w:type="character" w:customStyle="1" w:styleId="ListLabel1165">
    <w:name w:val="ListLabel 1165"/>
    <w:rPr>
      <w:rFonts w:cs="Wingdings"/>
    </w:rPr>
  </w:style>
  <w:style w:type="character" w:customStyle="1" w:styleId="ListLabel1166">
    <w:name w:val="ListLabel 1166"/>
    <w:rPr>
      <w:rFonts w:cs="Wingdings"/>
    </w:rPr>
  </w:style>
  <w:style w:type="character" w:customStyle="1" w:styleId="ListLabel1167">
    <w:name w:val="ListLabel 1167"/>
    <w:rPr>
      <w:rFonts w:cs="Wingdings"/>
    </w:rPr>
  </w:style>
  <w:style w:type="character" w:customStyle="1" w:styleId="ListLabel1168">
    <w:name w:val="ListLabel 1168"/>
    <w:rPr>
      <w:rFonts w:cs="Wingdings"/>
    </w:rPr>
  </w:style>
  <w:style w:type="character" w:customStyle="1" w:styleId="ListLabel1169">
    <w:name w:val="ListLabel 1169"/>
    <w:rPr>
      <w:rFonts w:cs="Wingdings"/>
    </w:rPr>
  </w:style>
  <w:style w:type="character" w:customStyle="1" w:styleId="ListLabel1170">
    <w:name w:val="ListLabel 1170"/>
    <w:rPr>
      <w:rFonts w:cs="Wingdings"/>
    </w:rPr>
  </w:style>
  <w:style w:type="character" w:customStyle="1" w:styleId="ListLabel1171">
    <w:name w:val="ListLabel 1171"/>
    <w:rPr>
      <w:rFonts w:cs="Wingdings"/>
    </w:rPr>
  </w:style>
  <w:style w:type="character" w:customStyle="1" w:styleId="ListLabel1172">
    <w:name w:val="ListLabel 1172"/>
    <w:rPr>
      <w:rFonts w:cs="Wingdings"/>
    </w:rPr>
  </w:style>
  <w:style w:type="character" w:customStyle="1" w:styleId="ListLabel1173">
    <w:name w:val="ListLabel 1173"/>
    <w:rPr>
      <w:rFonts w:cs="Wingdings"/>
    </w:rPr>
  </w:style>
  <w:style w:type="character" w:customStyle="1" w:styleId="ListLabel1174">
    <w:name w:val="ListLabel 1174"/>
    <w:rPr>
      <w:rFonts w:cs="Wingdings"/>
    </w:rPr>
  </w:style>
  <w:style w:type="character" w:customStyle="1" w:styleId="ListLabel1175">
    <w:name w:val="ListLabel 1175"/>
    <w:rPr>
      <w:rFonts w:cs="Wingdings"/>
    </w:rPr>
  </w:style>
  <w:style w:type="character" w:customStyle="1" w:styleId="ListLabel1176">
    <w:name w:val="ListLabel 1176"/>
    <w:rPr>
      <w:rFonts w:cs="Wingdings"/>
    </w:rPr>
  </w:style>
  <w:style w:type="character" w:customStyle="1" w:styleId="ListLabel1177">
    <w:name w:val="ListLabel 1177"/>
    <w:rPr>
      <w:rFonts w:cs="Wingdings"/>
    </w:rPr>
  </w:style>
  <w:style w:type="character" w:customStyle="1" w:styleId="ListLabel1178">
    <w:name w:val="ListLabel 1178"/>
    <w:rPr>
      <w:rFonts w:cs="Wingdings"/>
    </w:rPr>
  </w:style>
  <w:style w:type="character" w:customStyle="1" w:styleId="ListLabel1179">
    <w:name w:val="ListLabel 1179"/>
    <w:rPr>
      <w:rFonts w:cs="Wingdings"/>
    </w:rPr>
  </w:style>
  <w:style w:type="character" w:customStyle="1" w:styleId="ListLabel1180">
    <w:name w:val="ListLabel 1180"/>
    <w:rPr>
      <w:rFonts w:cs="Wingdings"/>
    </w:rPr>
  </w:style>
  <w:style w:type="character" w:customStyle="1" w:styleId="ListLabel1181">
    <w:name w:val="ListLabel 1181"/>
    <w:rPr>
      <w:rFonts w:cs="Wingdings"/>
    </w:rPr>
  </w:style>
  <w:style w:type="character" w:customStyle="1" w:styleId="ListLabel1182">
    <w:name w:val="ListLabel 1182"/>
    <w:rPr>
      <w:rFonts w:cs="Wingdings"/>
    </w:rPr>
  </w:style>
  <w:style w:type="character" w:customStyle="1" w:styleId="ListLabel1183">
    <w:name w:val="ListLabel 1183"/>
    <w:rPr>
      <w:rFonts w:cs="OpenSymbol"/>
    </w:rPr>
  </w:style>
  <w:style w:type="character" w:customStyle="1" w:styleId="ListLabel1184">
    <w:name w:val="ListLabel 1184"/>
    <w:rPr>
      <w:rFonts w:cs="OpenSymbol"/>
    </w:rPr>
  </w:style>
  <w:style w:type="character" w:customStyle="1" w:styleId="ListLabel1185">
    <w:name w:val="ListLabel 1185"/>
    <w:rPr>
      <w:rFonts w:cs="OpenSymbol"/>
    </w:rPr>
  </w:style>
  <w:style w:type="character" w:customStyle="1" w:styleId="ListLabel1186">
    <w:name w:val="ListLabel 1186"/>
    <w:rPr>
      <w:rFonts w:cs="OpenSymbol"/>
    </w:rPr>
  </w:style>
  <w:style w:type="character" w:customStyle="1" w:styleId="ListLabel1187">
    <w:name w:val="ListLabel 1187"/>
    <w:rPr>
      <w:rFonts w:cs="OpenSymbol"/>
    </w:rPr>
  </w:style>
  <w:style w:type="character" w:customStyle="1" w:styleId="ListLabel1188">
    <w:name w:val="ListLabel 1188"/>
    <w:rPr>
      <w:rFonts w:cs="OpenSymbol"/>
    </w:rPr>
  </w:style>
  <w:style w:type="character" w:customStyle="1" w:styleId="ListLabel1189">
    <w:name w:val="ListLabel 1189"/>
    <w:rPr>
      <w:rFonts w:cs="OpenSymbol"/>
    </w:rPr>
  </w:style>
  <w:style w:type="character" w:customStyle="1" w:styleId="ListLabel1190">
    <w:name w:val="ListLabel 1190"/>
    <w:rPr>
      <w:rFonts w:cs="OpenSymbol"/>
    </w:rPr>
  </w:style>
  <w:style w:type="character" w:customStyle="1" w:styleId="ListLabel1191">
    <w:name w:val="ListLabel 1191"/>
    <w:rPr>
      <w:rFonts w:cs="Wingdings"/>
    </w:rPr>
  </w:style>
  <w:style w:type="character" w:customStyle="1" w:styleId="ListLabel1192">
    <w:name w:val="ListLabel 1192"/>
    <w:rPr>
      <w:rFonts w:cs="Courier New"/>
    </w:rPr>
  </w:style>
  <w:style w:type="character" w:customStyle="1" w:styleId="ListLabel1193">
    <w:name w:val="ListLabel 1193"/>
    <w:rPr>
      <w:rFonts w:cs="Wingdings"/>
    </w:rPr>
  </w:style>
  <w:style w:type="character" w:customStyle="1" w:styleId="ListLabel1194">
    <w:name w:val="ListLabel 1194"/>
    <w:rPr>
      <w:rFonts w:cs="Symbol"/>
    </w:rPr>
  </w:style>
  <w:style w:type="character" w:customStyle="1" w:styleId="ListLabel1195">
    <w:name w:val="ListLabel 1195"/>
    <w:rPr>
      <w:rFonts w:cs="Courier New"/>
    </w:rPr>
  </w:style>
  <w:style w:type="character" w:customStyle="1" w:styleId="ListLabel1196">
    <w:name w:val="ListLabel 1196"/>
    <w:rPr>
      <w:rFonts w:cs="Wingdings"/>
    </w:rPr>
  </w:style>
  <w:style w:type="character" w:customStyle="1" w:styleId="ListLabel1197">
    <w:name w:val="ListLabel 1197"/>
    <w:rPr>
      <w:rFonts w:cs="Symbol"/>
    </w:rPr>
  </w:style>
  <w:style w:type="character" w:customStyle="1" w:styleId="ListLabel1198">
    <w:name w:val="ListLabel 1198"/>
    <w:rPr>
      <w:rFonts w:cs="Courier New"/>
    </w:rPr>
  </w:style>
  <w:style w:type="character" w:customStyle="1" w:styleId="ListLabel1199">
    <w:name w:val="ListLabel 1199"/>
    <w:rPr>
      <w:rFonts w:cs="Wingdings"/>
    </w:rPr>
  </w:style>
  <w:style w:type="character" w:customStyle="1" w:styleId="ListLabel1200">
    <w:name w:val="ListLabel 1200"/>
    <w:rPr>
      <w:rFonts w:cs="Wingdings"/>
      <w:b/>
    </w:rPr>
  </w:style>
  <w:style w:type="character" w:customStyle="1" w:styleId="ListLabel1201">
    <w:name w:val="ListLabel 1201"/>
    <w:rPr>
      <w:rFonts w:cs="Courier New"/>
    </w:rPr>
  </w:style>
  <w:style w:type="character" w:customStyle="1" w:styleId="ListLabel1202">
    <w:name w:val="ListLabel 1202"/>
    <w:rPr>
      <w:rFonts w:cs="Wingdings"/>
    </w:rPr>
  </w:style>
  <w:style w:type="character" w:customStyle="1" w:styleId="ListLabel1203">
    <w:name w:val="ListLabel 1203"/>
    <w:rPr>
      <w:rFonts w:cs="Symbol"/>
    </w:rPr>
  </w:style>
  <w:style w:type="character" w:customStyle="1" w:styleId="ListLabel1204">
    <w:name w:val="ListLabel 1204"/>
    <w:rPr>
      <w:rFonts w:cs="Courier New"/>
    </w:rPr>
  </w:style>
  <w:style w:type="character" w:customStyle="1" w:styleId="ListLabel1205">
    <w:name w:val="ListLabel 1205"/>
    <w:rPr>
      <w:rFonts w:cs="Wingdings"/>
    </w:rPr>
  </w:style>
  <w:style w:type="character" w:customStyle="1" w:styleId="ListLabel1206">
    <w:name w:val="ListLabel 1206"/>
    <w:rPr>
      <w:rFonts w:cs="Symbol"/>
    </w:rPr>
  </w:style>
  <w:style w:type="character" w:customStyle="1" w:styleId="ListLabel1207">
    <w:name w:val="ListLabel 1207"/>
    <w:rPr>
      <w:rFonts w:cs="Courier New"/>
    </w:rPr>
  </w:style>
  <w:style w:type="character" w:customStyle="1" w:styleId="ListLabel1208">
    <w:name w:val="ListLabel 1208"/>
    <w:rPr>
      <w:rFonts w:cs="Wingdings"/>
    </w:rPr>
  </w:style>
  <w:style w:type="character" w:customStyle="1" w:styleId="ListLabel1209">
    <w:name w:val="ListLabel 1209"/>
    <w:rPr>
      <w:rFonts w:cs="Wingdings"/>
      <w:sz w:val="28"/>
    </w:rPr>
  </w:style>
  <w:style w:type="character" w:customStyle="1" w:styleId="ListLabel1210">
    <w:name w:val="ListLabel 1210"/>
    <w:rPr>
      <w:rFonts w:cs="Courier New"/>
    </w:rPr>
  </w:style>
  <w:style w:type="character" w:customStyle="1" w:styleId="ListLabel1211">
    <w:name w:val="ListLabel 1211"/>
    <w:rPr>
      <w:rFonts w:cs="Wingdings"/>
    </w:rPr>
  </w:style>
  <w:style w:type="character" w:customStyle="1" w:styleId="ListLabel1212">
    <w:name w:val="ListLabel 1212"/>
    <w:rPr>
      <w:rFonts w:cs="Symbol"/>
    </w:rPr>
  </w:style>
  <w:style w:type="character" w:customStyle="1" w:styleId="ListLabel1213">
    <w:name w:val="ListLabel 1213"/>
    <w:rPr>
      <w:rFonts w:cs="Courier New"/>
    </w:rPr>
  </w:style>
  <w:style w:type="character" w:customStyle="1" w:styleId="ListLabel1214">
    <w:name w:val="ListLabel 1214"/>
    <w:rPr>
      <w:rFonts w:cs="Wingdings"/>
    </w:rPr>
  </w:style>
  <w:style w:type="character" w:customStyle="1" w:styleId="ListLabel1215">
    <w:name w:val="ListLabel 1215"/>
    <w:rPr>
      <w:rFonts w:cs="Symbol"/>
    </w:rPr>
  </w:style>
  <w:style w:type="character" w:customStyle="1" w:styleId="ListLabel1216">
    <w:name w:val="ListLabel 1216"/>
    <w:rPr>
      <w:rFonts w:cs="Courier New"/>
    </w:rPr>
  </w:style>
  <w:style w:type="character" w:customStyle="1" w:styleId="ListLabel1217">
    <w:name w:val="ListLabel 1217"/>
    <w:rPr>
      <w:rFonts w:cs="Wingdings"/>
    </w:rPr>
  </w:style>
  <w:style w:type="character" w:customStyle="1" w:styleId="ListLabel1218">
    <w:name w:val="ListLabel 1218"/>
    <w:rPr>
      <w:rFonts w:cs="Wingdings"/>
    </w:rPr>
  </w:style>
  <w:style w:type="character" w:customStyle="1" w:styleId="ListLabel1219">
    <w:name w:val="ListLabel 1219"/>
    <w:rPr>
      <w:rFonts w:cs="Courier New"/>
    </w:rPr>
  </w:style>
  <w:style w:type="character" w:customStyle="1" w:styleId="ListLabel1220">
    <w:name w:val="ListLabel 1220"/>
    <w:rPr>
      <w:rFonts w:cs="Wingdings"/>
    </w:rPr>
  </w:style>
  <w:style w:type="character" w:customStyle="1" w:styleId="ListLabel1221">
    <w:name w:val="ListLabel 1221"/>
    <w:rPr>
      <w:rFonts w:cs="Symbol"/>
    </w:rPr>
  </w:style>
  <w:style w:type="character" w:customStyle="1" w:styleId="ListLabel1222">
    <w:name w:val="ListLabel 1222"/>
    <w:rPr>
      <w:rFonts w:cs="Courier New"/>
    </w:rPr>
  </w:style>
  <w:style w:type="character" w:customStyle="1" w:styleId="ListLabel1223">
    <w:name w:val="ListLabel 1223"/>
    <w:rPr>
      <w:rFonts w:cs="Wingdings"/>
    </w:rPr>
  </w:style>
  <w:style w:type="character" w:customStyle="1" w:styleId="ListLabel1224">
    <w:name w:val="ListLabel 1224"/>
    <w:rPr>
      <w:rFonts w:cs="Symbol"/>
    </w:rPr>
  </w:style>
  <w:style w:type="character" w:customStyle="1" w:styleId="ListLabel1225">
    <w:name w:val="ListLabel 1225"/>
    <w:rPr>
      <w:rFonts w:cs="Courier New"/>
    </w:rPr>
  </w:style>
  <w:style w:type="character" w:customStyle="1" w:styleId="ListLabel1226">
    <w:name w:val="ListLabel 1226"/>
    <w:rPr>
      <w:rFonts w:cs="Wingdings"/>
    </w:rPr>
  </w:style>
  <w:style w:type="character" w:customStyle="1" w:styleId="ListLabel1227">
    <w:name w:val="ListLabel 1227"/>
    <w:rPr>
      <w:rFonts w:cs="Wingdings"/>
    </w:rPr>
  </w:style>
  <w:style w:type="character" w:customStyle="1" w:styleId="ListLabel1228">
    <w:name w:val="ListLabel 1228"/>
    <w:rPr>
      <w:rFonts w:cs="Courier New"/>
    </w:rPr>
  </w:style>
  <w:style w:type="character" w:customStyle="1" w:styleId="ListLabel1229">
    <w:name w:val="ListLabel 1229"/>
    <w:rPr>
      <w:rFonts w:cs="Wingdings"/>
    </w:rPr>
  </w:style>
  <w:style w:type="character" w:customStyle="1" w:styleId="ListLabel1230">
    <w:name w:val="ListLabel 1230"/>
    <w:rPr>
      <w:rFonts w:cs="Symbol"/>
    </w:rPr>
  </w:style>
  <w:style w:type="character" w:customStyle="1" w:styleId="ListLabel1231">
    <w:name w:val="ListLabel 1231"/>
    <w:rPr>
      <w:rFonts w:cs="Courier New"/>
    </w:rPr>
  </w:style>
  <w:style w:type="character" w:customStyle="1" w:styleId="ListLabel1232">
    <w:name w:val="ListLabel 1232"/>
    <w:rPr>
      <w:rFonts w:cs="Wingdings"/>
    </w:rPr>
  </w:style>
  <w:style w:type="character" w:customStyle="1" w:styleId="ListLabel1233">
    <w:name w:val="ListLabel 1233"/>
    <w:rPr>
      <w:rFonts w:cs="Symbol"/>
    </w:rPr>
  </w:style>
  <w:style w:type="character" w:customStyle="1" w:styleId="ListLabel1234">
    <w:name w:val="ListLabel 1234"/>
    <w:rPr>
      <w:rFonts w:cs="Courier New"/>
    </w:rPr>
  </w:style>
  <w:style w:type="character" w:customStyle="1" w:styleId="ListLabel1235">
    <w:name w:val="ListLabel 1235"/>
    <w:rPr>
      <w:rFonts w:cs="Wingdings"/>
    </w:rPr>
  </w:style>
  <w:style w:type="character" w:customStyle="1" w:styleId="ListLabel1236">
    <w:name w:val="ListLabel 1236"/>
    <w:rPr>
      <w:rFonts w:cs="Wingdings"/>
      <w:b/>
      <w:sz w:val="28"/>
    </w:rPr>
  </w:style>
  <w:style w:type="character" w:customStyle="1" w:styleId="ListLabel1237">
    <w:name w:val="ListLabel 1237"/>
    <w:rPr>
      <w:rFonts w:cs="Courier New"/>
    </w:rPr>
  </w:style>
  <w:style w:type="character" w:customStyle="1" w:styleId="ListLabel1238">
    <w:name w:val="ListLabel 1238"/>
    <w:rPr>
      <w:rFonts w:cs="Wingdings"/>
    </w:rPr>
  </w:style>
  <w:style w:type="character" w:customStyle="1" w:styleId="ListLabel1239">
    <w:name w:val="ListLabel 1239"/>
    <w:rPr>
      <w:rFonts w:cs="Symbol"/>
    </w:rPr>
  </w:style>
  <w:style w:type="character" w:customStyle="1" w:styleId="ListLabel1240">
    <w:name w:val="ListLabel 1240"/>
    <w:rPr>
      <w:rFonts w:cs="Courier New"/>
    </w:rPr>
  </w:style>
  <w:style w:type="character" w:customStyle="1" w:styleId="ListLabel1241">
    <w:name w:val="ListLabel 1241"/>
    <w:rPr>
      <w:rFonts w:cs="Wingdings"/>
    </w:rPr>
  </w:style>
  <w:style w:type="character" w:customStyle="1" w:styleId="ListLabel1242">
    <w:name w:val="ListLabel 1242"/>
    <w:rPr>
      <w:rFonts w:cs="Symbol"/>
    </w:rPr>
  </w:style>
  <w:style w:type="character" w:customStyle="1" w:styleId="ListLabel1243">
    <w:name w:val="ListLabel 1243"/>
    <w:rPr>
      <w:rFonts w:cs="Courier New"/>
    </w:rPr>
  </w:style>
  <w:style w:type="character" w:customStyle="1" w:styleId="ListLabel1244">
    <w:name w:val="ListLabel 1244"/>
    <w:rPr>
      <w:rFonts w:cs="Wingdings"/>
    </w:rPr>
  </w:style>
  <w:style w:type="character" w:customStyle="1" w:styleId="ListLabel1245">
    <w:name w:val="ListLabel 1245"/>
    <w:rPr>
      <w:rFonts w:cs="Wingdings"/>
      <w:sz w:val="28"/>
    </w:rPr>
  </w:style>
  <w:style w:type="character" w:customStyle="1" w:styleId="ListLabel1246">
    <w:name w:val="ListLabel 1246"/>
    <w:rPr>
      <w:rFonts w:cs="Courier New"/>
    </w:rPr>
  </w:style>
  <w:style w:type="character" w:customStyle="1" w:styleId="ListLabel1247">
    <w:name w:val="ListLabel 1247"/>
    <w:rPr>
      <w:rFonts w:cs="Wingdings"/>
    </w:rPr>
  </w:style>
  <w:style w:type="character" w:customStyle="1" w:styleId="ListLabel1248">
    <w:name w:val="ListLabel 1248"/>
    <w:rPr>
      <w:rFonts w:cs="Symbol"/>
    </w:rPr>
  </w:style>
  <w:style w:type="character" w:customStyle="1" w:styleId="ListLabel1249">
    <w:name w:val="ListLabel 1249"/>
    <w:rPr>
      <w:rFonts w:cs="Courier New"/>
    </w:rPr>
  </w:style>
  <w:style w:type="character" w:customStyle="1" w:styleId="ListLabel1250">
    <w:name w:val="ListLabel 1250"/>
    <w:rPr>
      <w:rFonts w:cs="Wingdings"/>
    </w:rPr>
  </w:style>
  <w:style w:type="character" w:customStyle="1" w:styleId="ListLabel1251">
    <w:name w:val="ListLabel 1251"/>
    <w:rPr>
      <w:rFonts w:cs="Symbol"/>
    </w:rPr>
  </w:style>
  <w:style w:type="character" w:customStyle="1" w:styleId="ListLabel1252">
    <w:name w:val="ListLabel 1252"/>
    <w:rPr>
      <w:rFonts w:cs="Courier New"/>
    </w:rPr>
  </w:style>
  <w:style w:type="character" w:customStyle="1" w:styleId="ListLabel1253">
    <w:name w:val="ListLabel 1253"/>
    <w:rPr>
      <w:rFonts w:cs="Wingdings"/>
    </w:rPr>
  </w:style>
  <w:style w:type="character" w:customStyle="1" w:styleId="ListLabel1254">
    <w:name w:val="ListLabel 1254"/>
    <w:rPr>
      <w:rFonts w:cs="Wingdings"/>
      <w:sz w:val="28"/>
    </w:rPr>
  </w:style>
  <w:style w:type="character" w:customStyle="1" w:styleId="ListLabel1255">
    <w:name w:val="ListLabel 1255"/>
    <w:rPr>
      <w:rFonts w:cs="Courier New"/>
    </w:rPr>
  </w:style>
  <w:style w:type="character" w:customStyle="1" w:styleId="ListLabel1256">
    <w:name w:val="ListLabel 1256"/>
    <w:rPr>
      <w:rFonts w:cs="Wingdings"/>
    </w:rPr>
  </w:style>
  <w:style w:type="character" w:customStyle="1" w:styleId="ListLabel1257">
    <w:name w:val="ListLabel 1257"/>
    <w:rPr>
      <w:rFonts w:cs="Symbol"/>
    </w:rPr>
  </w:style>
  <w:style w:type="character" w:customStyle="1" w:styleId="ListLabel1258">
    <w:name w:val="ListLabel 1258"/>
    <w:rPr>
      <w:rFonts w:cs="Courier New"/>
    </w:rPr>
  </w:style>
  <w:style w:type="character" w:customStyle="1" w:styleId="ListLabel1259">
    <w:name w:val="ListLabel 1259"/>
    <w:rPr>
      <w:rFonts w:cs="Wingdings"/>
    </w:rPr>
  </w:style>
  <w:style w:type="character" w:customStyle="1" w:styleId="ListLabel1260">
    <w:name w:val="ListLabel 1260"/>
    <w:rPr>
      <w:rFonts w:cs="Symbol"/>
    </w:rPr>
  </w:style>
  <w:style w:type="character" w:customStyle="1" w:styleId="ListLabel1261">
    <w:name w:val="ListLabel 1261"/>
    <w:rPr>
      <w:rFonts w:cs="Courier New"/>
    </w:rPr>
  </w:style>
  <w:style w:type="character" w:customStyle="1" w:styleId="ListLabel1262">
    <w:name w:val="ListLabel 1262"/>
    <w:rPr>
      <w:rFonts w:cs="Wingdings"/>
    </w:rPr>
  </w:style>
  <w:style w:type="character" w:customStyle="1" w:styleId="ListLabel1263">
    <w:name w:val="ListLabel 1263"/>
    <w:rPr>
      <w:rFonts w:cs="Wingdings"/>
      <w:sz w:val="28"/>
    </w:rPr>
  </w:style>
  <w:style w:type="character" w:customStyle="1" w:styleId="ListLabel1264">
    <w:name w:val="ListLabel 1264"/>
    <w:rPr>
      <w:rFonts w:cs="Courier New"/>
    </w:rPr>
  </w:style>
  <w:style w:type="character" w:customStyle="1" w:styleId="ListLabel1265">
    <w:name w:val="ListLabel 1265"/>
    <w:rPr>
      <w:rFonts w:cs="Wingdings"/>
    </w:rPr>
  </w:style>
  <w:style w:type="character" w:customStyle="1" w:styleId="ListLabel1266">
    <w:name w:val="ListLabel 1266"/>
    <w:rPr>
      <w:rFonts w:cs="Symbol"/>
    </w:rPr>
  </w:style>
  <w:style w:type="character" w:customStyle="1" w:styleId="ListLabel1267">
    <w:name w:val="ListLabel 1267"/>
    <w:rPr>
      <w:rFonts w:cs="Courier New"/>
    </w:rPr>
  </w:style>
  <w:style w:type="character" w:customStyle="1" w:styleId="ListLabel1268">
    <w:name w:val="ListLabel 1268"/>
    <w:rPr>
      <w:rFonts w:cs="Wingdings"/>
    </w:rPr>
  </w:style>
  <w:style w:type="character" w:customStyle="1" w:styleId="ListLabel1269">
    <w:name w:val="ListLabel 1269"/>
    <w:rPr>
      <w:rFonts w:cs="Symbol"/>
    </w:rPr>
  </w:style>
  <w:style w:type="character" w:customStyle="1" w:styleId="ListLabel1270">
    <w:name w:val="ListLabel 1270"/>
    <w:rPr>
      <w:rFonts w:cs="Courier New"/>
    </w:rPr>
  </w:style>
  <w:style w:type="character" w:customStyle="1" w:styleId="ListLabel1271">
    <w:name w:val="ListLabel 1271"/>
    <w:rPr>
      <w:rFonts w:cs="Wingdings"/>
    </w:rPr>
  </w:style>
  <w:style w:type="character" w:customStyle="1" w:styleId="ListLabel1272">
    <w:name w:val="ListLabel 1272"/>
    <w:rPr>
      <w:rFonts w:cs="Wingdings"/>
      <w:sz w:val="28"/>
    </w:rPr>
  </w:style>
  <w:style w:type="character" w:customStyle="1" w:styleId="ListLabel1273">
    <w:name w:val="ListLabel 1273"/>
    <w:rPr>
      <w:rFonts w:cs="Courier New"/>
    </w:rPr>
  </w:style>
  <w:style w:type="character" w:customStyle="1" w:styleId="ListLabel1274">
    <w:name w:val="ListLabel 1274"/>
    <w:rPr>
      <w:rFonts w:cs="Wingdings"/>
    </w:rPr>
  </w:style>
  <w:style w:type="character" w:customStyle="1" w:styleId="ListLabel1275">
    <w:name w:val="ListLabel 1275"/>
    <w:rPr>
      <w:rFonts w:cs="Symbol"/>
    </w:rPr>
  </w:style>
  <w:style w:type="character" w:customStyle="1" w:styleId="ListLabel1276">
    <w:name w:val="ListLabel 1276"/>
    <w:rPr>
      <w:rFonts w:cs="Courier New"/>
    </w:rPr>
  </w:style>
  <w:style w:type="character" w:customStyle="1" w:styleId="ListLabel1277">
    <w:name w:val="ListLabel 1277"/>
    <w:rPr>
      <w:rFonts w:cs="Wingdings"/>
    </w:rPr>
  </w:style>
  <w:style w:type="character" w:customStyle="1" w:styleId="ListLabel1278">
    <w:name w:val="ListLabel 1278"/>
    <w:rPr>
      <w:rFonts w:cs="Symbol"/>
    </w:rPr>
  </w:style>
  <w:style w:type="character" w:customStyle="1" w:styleId="ListLabel1279">
    <w:name w:val="ListLabel 1279"/>
    <w:rPr>
      <w:rFonts w:cs="Courier New"/>
    </w:rPr>
  </w:style>
  <w:style w:type="character" w:customStyle="1" w:styleId="ListLabel1280">
    <w:name w:val="ListLabel 1280"/>
    <w:rPr>
      <w:rFonts w:cs="Wingdings"/>
    </w:rPr>
  </w:style>
  <w:style w:type="character" w:customStyle="1" w:styleId="ListLabel1281">
    <w:name w:val="ListLabel 1281"/>
    <w:rPr>
      <w:rFonts w:cs="Wingdings"/>
      <w:sz w:val="28"/>
    </w:rPr>
  </w:style>
  <w:style w:type="character" w:customStyle="1" w:styleId="ListLabel1282">
    <w:name w:val="ListLabel 1282"/>
    <w:rPr>
      <w:rFonts w:cs="Courier New"/>
    </w:rPr>
  </w:style>
  <w:style w:type="character" w:customStyle="1" w:styleId="ListLabel1283">
    <w:name w:val="ListLabel 1283"/>
    <w:rPr>
      <w:rFonts w:cs="Wingdings"/>
    </w:rPr>
  </w:style>
  <w:style w:type="character" w:customStyle="1" w:styleId="ListLabel1284">
    <w:name w:val="ListLabel 1284"/>
    <w:rPr>
      <w:rFonts w:cs="Symbol"/>
    </w:rPr>
  </w:style>
  <w:style w:type="character" w:customStyle="1" w:styleId="ListLabel1285">
    <w:name w:val="ListLabel 1285"/>
    <w:rPr>
      <w:rFonts w:cs="Courier New"/>
    </w:rPr>
  </w:style>
  <w:style w:type="character" w:customStyle="1" w:styleId="ListLabel1286">
    <w:name w:val="ListLabel 1286"/>
    <w:rPr>
      <w:rFonts w:cs="Wingdings"/>
    </w:rPr>
  </w:style>
  <w:style w:type="character" w:customStyle="1" w:styleId="ListLabel1287">
    <w:name w:val="ListLabel 1287"/>
    <w:rPr>
      <w:rFonts w:cs="Symbol"/>
    </w:rPr>
  </w:style>
  <w:style w:type="character" w:customStyle="1" w:styleId="ListLabel1288">
    <w:name w:val="ListLabel 1288"/>
    <w:rPr>
      <w:rFonts w:cs="Courier New"/>
    </w:rPr>
  </w:style>
  <w:style w:type="character" w:customStyle="1" w:styleId="ListLabel1289">
    <w:name w:val="ListLabel 1289"/>
    <w:rPr>
      <w:rFonts w:cs="Wingdings"/>
    </w:rPr>
  </w:style>
  <w:style w:type="character" w:customStyle="1" w:styleId="ListLabel1290">
    <w:name w:val="ListLabel 1290"/>
    <w:rPr>
      <w:rFonts w:cs="Courier New"/>
      <w:sz w:val="28"/>
    </w:rPr>
  </w:style>
  <w:style w:type="character" w:customStyle="1" w:styleId="ListLabel1291">
    <w:name w:val="ListLabel 1291"/>
    <w:rPr>
      <w:rFonts w:cs="Courier New"/>
    </w:rPr>
  </w:style>
  <w:style w:type="character" w:customStyle="1" w:styleId="ListLabel1292">
    <w:name w:val="ListLabel 1292"/>
    <w:rPr>
      <w:rFonts w:cs="Wingdings"/>
    </w:rPr>
  </w:style>
  <w:style w:type="character" w:customStyle="1" w:styleId="ListLabel1293">
    <w:name w:val="ListLabel 1293"/>
    <w:rPr>
      <w:rFonts w:cs="Symbol"/>
    </w:rPr>
  </w:style>
  <w:style w:type="character" w:customStyle="1" w:styleId="ListLabel1294">
    <w:name w:val="ListLabel 1294"/>
    <w:rPr>
      <w:rFonts w:cs="Courier New"/>
    </w:rPr>
  </w:style>
  <w:style w:type="character" w:customStyle="1" w:styleId="ListLabel1295">
    <w:name w:val="ListLabel 1295"/>
    <w:rPr>
      <w:rFonts w:cs="Wingdings"/>
    </w:rPr>
  </w:style>
  <w:style w:type="character" w:customStyle="1" w:styleId="ListLabel1296">
    <w:name w:val="ListLabel 1296"/>
    <w:rPr>
      <w:rFonts w:cs="Symbol"/>
    </w:rPr>
  </w:style>
  <w:style w:type="character" w:customStyle="1" w:styleId="ListLabel1297">
    <w:name w:val="ListLabel 1297"/>
    <w:rPr>
      <w:rFonts w:cs="Courier New"/>
    </w:rPr>
  </w:style>
  <w:style w:type="character" w:customStyle="1" w:styleId="ListLabel1298">
    <w:name w:val="ListLabel 1298"/>
    <w:rPr>
      <w:rFonts w:cs="Wingdings"/>
    </w:rPr>
  </w:style>
  <w:style w:type="character" w:customStyle="1" w:styleId="ListLabel1299">
    <w:name w:val="ListLabel 1299"/>
    <w:rPr>
      <w:rFonts w:cs="Symbol"/>
      <w:b/>
      <w:sz w:val="28"/>
    </w:rPr>
  </w:style>
  <w:style w:type="character" w:customStyle="1" w:styleId="ListLabel1300">
    <w:name w:val="ListLabel 1300"/>
    <w:rPr>
      <w:rFonts w:cs="Courier New"/>
    </w:rPr>
  </w:style>
  <w:style w:type="character" w:customStyle="1" w:styleId="ListLabel1301">
    <w:name w:val="ListLabel 1301"/>
    <w:rPr>
      <w:rFonts w:cs="Wingdings"/>
    </w:rPr>
  </w:style>
  <w:style w:type="character" w:customStyle="1" w:styleId="ListLabel1302">
    <w:name w:val="ListLabel 1302"/>
    <w:rPr>
      <w:rFonts w:cs="Symbol"/>
    </w:rPr>
  </w:style>
  <w:style w:type="character" w:customStyle="1" w:styleId="ListLabel1303">
    <w:name w:val="ListLabel 1303"/>
    <w:rPr>
      <w:rFonts w:cs="Courier New"/>
    </w:rPr>
  </w:style>
  <w:style w:type="character" w:customStyle="1" w:styleId="ListLabel1304">
    <w:name w:val="ListLabel 1304"/>
    <w:rPr>
      <w:rFonts w:cs="Wingdings"/>
    </w:rPr>
  </w:style>
  <w:style w:type="character" w:customStyle="1" w:styleId="ListLabel1305">
    <w:name w:val="ListLabel 1305"/>
    <w:rPr>
      <w:rFonts w:cs="Symbol"/>
    </w:rPr>
  </w:style>
  <w:style w:type="character" w:customStyle="1" w:styleId="ListLabel1306">
    <w:name w:val="ListLabel 1306"/>
    <w:rPr>
      <w:rFonts w:cs="Courier New"/>
    </w:rPr>
  </w:style>
  <w:style w:type="character" w:customStyle="1" w:styleId="ListLabel1307">
    <w:name w:val="ListLabel 1307"/>
    <w:rPr>
      <w:rFonts w:cs="Wingdings"/>
    </w:rPr>
  </w:style>
  <w:style w:type="character" w:customStyle="1" w:styleId="ListLabel1308">
    <w:name w:val="ListLabel 1308"/>
    <w:rPr>
      <w:rFonts w:cs="Courier New"/>
      <w:sz w:val="28"/>
    </w:rPr>
  </w:style>
  <w:style w:type="character" w:customStyle="1" w:styleId="ListLabel1309">
    <w:name w:val="ListLabel 1309"/>
    <w:rPr>
      <w:rFonts w:cs="Courier New"/>
    </w:rPr>
  </w:style>
  <w:style w:type="character" w:customStyle="1" w:styleId="ListLabel1310">
    <w:name w:val="ListLabel 1310"/>
    <w:rPr>
      <w:rFonts w:cs="Wingdings"/>
    </w:rPr>
  </w:style>
  <w:style w:type="character" w:customStyle="1" w:styleId="ListLabel1311">
    <w:name w:val="ListLabel 1311"/>
    <w:rPr>
      <w:rFonts w:cs="Symbol"/>
    </w:rPr>
  </w:style>
  <w:style w:type="character" w:customStyle="1" w:styleId="ListLabel1312">
    <w:name w:val="ListLabel 1312"/>
    <w:rPr>
      <w:rFonts w:cs="Courier New"/>
    </w:rPr>
  </w:style>
  <w:style w:type="character" w:customStyle="1" w:styleId="ListLabel1313">
    <w:name w:val="ListLabel 1313"/>
    <w:rPr>
      <w:rFonts w:cs="Wingdings"/>
    </w:rPr>
  </w:style>
  <w:style w:type="character" w:customStyle="1" w:styleId="ListLabel1314">
    <w:name w:val="ListLabel 1314"/>
    <w:rPr>
      <w:rFonts w:cs="Symbol"/>
    </w:rPr>
  </w:style>
  <w:style w:type="character" w:customStyle="1" w:styleId="ListLabel1315">
    <w:name w:val="ListLabel 1315"/>
    <w:rPr>
      <w:rFonts w:cs="Courier New"/>
    </w:rPr>
  </w:style>
  <w:style w:type="character" w:customStyle="1" w:styleId="ListLabel1316">
    <w:name w:val="ListLabel 1316"/>
    <w:rPr>
      <w:rFonts w:cs="Wingdings"/>
    </w:rPr>
  </w:style>
  <w:style w:type="character" w:customStyle="1" w:styleId="ListLabel1317">
    <w:name w:val="ListLabel 1317"/>
    <w:rPr>
      <w:rFonts w:cs="Courier New"/>
      <w:sz w:val="28"/>
    </w:rPr>
  </w:style>
  <w:style w:type="character" w:customStyle="1" w:styleId="ListLabel1318">
    <w:name w:val="ListLabel 1318"/>
    <w:rPr>
      <w:rFonts w:cs="Courier New"/>
    </w:rPr>
  </w:style>
  <w:style w:type="character" w:customStyle="1" w:styleId="ListLabel1319">
    <w:name w:val="ListLabel 1319"/>
    <w:rPr>
      <w:rFonts w:cs="Wingdings"/>
    </w:rPr>
  </w:style>
  <w:style w:type="character" w:customStyle="1" w:styleId="ListLabel1320">
    <w:name w:val="ListLabel 1320"/>
    <w:rPr>
      <w:rFonts w:cs="Symbol"/>
    </w:rPr>
  </w:style>
  <w:style w:type="character" w:customStyle="1" w:styleId="ListLabel1321">
    <w:name w:val="ListLabel 1321"/>
    <w:rPr>
      <w:rFonts w:cs="Courier New"/>
    </w:rPr>
  </w:style>
  <w:style w:type="character" w:customStyle="1" w:styleId="ListLabel1322">
    <w:name w:val="ListLabel 1322"/>
    <w:rPr>
      <w:rFonts w:cs="Wingdings"/>
    </w:rPr>
  </w:style>
  <w:style w:type="character" w:customStyle="1" w:styleId="ListLabel1323">
    <w:name w:val="ListLabel 1323"/>
    <w:rPr>
      <w:rFonts w:cs="Symbol"/>
    </w:rPr>
  </w:style>
  <w:style w:type="character" w:customStyle="1" w:styleId="ListLabel1324">
    <w:name w:val="ListLabel 1324"/>
    <w:rPr>
      <w:rFonts w:cs="Courier New"/>
    </w:rPr>
  </w:style>
  <w:style w:type="character" w:customStyle="1" w:styleId="ListLabel1325">
    <w:name w:val="ListLabel 1325"/>
    <w:rPr>
      <w:rFonts w:cs="Wingdings"/>
    </w:rPr>
  </w:style>
  <w:style w:type="character" w:customStyle="1" w:styleId="ListLabel1326">
    <w:name w:val="ListLabel 1326"/>
    <w:rPr>
      <w:rFonts w:cs="Symbol"/>
      <w:b/>
      <w:sz w:val="28"/>
    </w:rPr>
  </w:style>
  <w:style w:type="character" w:customStyle="1" w:styleId="ListLabel1327">
    <w:name w:val="ListLabel 1327"/>
    <w:rPr>
      <w:rFonts w:cs="Courier New"/>
    </w:rPr>
  </w:style>
  <w:style w:type="character" w:customStyle="1" w:styleId="ListLabel1328">
    <w:name w:val="ListLabel 1328"/>
    <w:rPr>
      <w:rFonts w:cs="Wingdings"/>
    </w:rPr>
  </w:style>
  <w:style w:type="character" w:customStyle="1" w:styleId="ListLabel1329">
    <w:name w:val="ListLabel 1329"/>
    <w:rPr>
      <w:rFonts w:cs="Symbol"/>
    </w:rPr>
  </w:style>
  <w:style w:type="character" w:customStyle="1" w:styleId="ListLabel1330">
    <w:name w:val="ListLabel 1330"/>
    <w:rPr>
      <w:rFonts w:cs="Courier New"/>
    </w:rPr>
  </w:style>
  <w:style w:type="character" w:customStyle="1" w:styleId="ListLabel1331">
    <w:name w:val="ListLabel 1331"/>
    <w:rPr>
      <w:rFonts w:cs="Wingdings"/>
    </w:rPr>
  </w:style>
  <w:style w:type="character" w:customStyle="1" w:styleId="ListLabel1332">
    <w:name w:val="ListLabel 1332"/>
    <w:rPr>
      <w:rFonts w:cs="Symbol"/>
    </w:rPr>
  </w:style>
  <w:style w:type="character" w:customStyle="1" w:styleId="ListLabel1333">
    <w:name w:val="ListLabel 1333"/>
    <w:rPr>
      <w:rFonts w:cs="Courier New"/>
    </w:rPr>
  </w:style>
  <w:style w:type="character" w:customStyle="1" w:styleId="ListLabel1334">
    <w:name w:val="ListLabel 1334"/>
    <w:rPr>
      <w:rFonts w:cs="Wingdings"/>
    </w:rPr>
  </w:style>
  <w:style w:type="character" w:customStyle="1" w:styleId="ListLabel1335">
    <w:name w:val="ListLabel 1335"/>
    <w:rPr>
      <w:rFonts w:cs="Wingdings"/>
      <w:sz w:val="28"/>
    </w:rPr>
  </w:style>
  <w:style w:type="character" w:customStyle="1" w:styleId="ListLabel1336">
    <w:name w:val="ListLabel 1336"/>
    <w:rPr>
      <w:rFonts w:cs="Courier New"/>
    </w:rPr>
  </w:style>
  <w:style w:type="character" w:customStyle="1" w:styleId="ListLabel1337">
    <w:name w:val="ListLabel 1337"/>
    <w:rPr>
      <w:rFonts w:cs="Wingdings"/>
    </w:rPr>
  </w:style>
  <w:style w:type="character" w:customStyle="1" w:styleId="ListLabel1338">
    <w:name w:val="ListLabel 1338"/>
    <w:rPr>
      <w:rFonts w:cs="Symbol"/>
    </w:rPr>
  </w:style>
  <w:style w:type="character" w:customStyle="1" w:styleId="ListLabel1339">
    <w:name w:val="ListLabel 1339"/>
    <w:rPr>
      <w:rFonts w:cs="Courier New"/>
    </w:rPr>
  </w:style>
  <w:style w:type="character" w:customStyle="1" w:styleId="ListLabel1340">
    <w:name w:val="ListLabel 1340"/>
    <w:rPr>
      <w:rFonts w:cs="Wingdings"/>
    </w:rPr>
  </w:style>
  <w:style w:type="character" w:customStyle="1" w:styleId="ListLabel1341">
    <w:name w:val="ListLabel 1341"/>
    <w:rPr>
      <w:rFonts w:cs="Symbol"/>
    </w:rPr>
  </w:style>
  <w:style w:type="character" w:customStyle="1" w:styleId="ListLabel1342">
    <w:name w:val="ListLabel 1342"/>
    <w:rPr>
      <w:rFonts w:cs="Courier New"/>
    </w:rPr>
  </w:style>
  <w:style w:type="character" w:customStyle="1" w:styleId="ListLabel1343">
    <w:name w:val="ListLabel 1343"/>
    <w:rPr>
      <w:rFonts w:cs="Wingdings"/>
    </w:rPr>
  </w:style>
  <w:style w:type="character" w:customStyle="1" w:styleId="ListLabel1344">
    <w:name w:val="ListLabel 1344"/>
    <w:rPr>
      <w:b/>
      <w:i/>
    </w:rPr>
  </w:style>
  <w:style w:type="character" w:customStyle="1" w:styleId="ListLabel1345">
    <w:name w:val="ListLabel 1345"/>
    <w:rPr>
      <w:rFonts w:cs="Wingdings"/>
      <w:sz w:val="28"/>
    </w:rPr>
  </w:style>
  <w:style w:type="character" w:customStyle="1" w:styleId="ListLabel1346">
    <w:name w:val="ListLabel 1346"/>
    <w:rPr>
      <w:rFonts w:cs="Courier New"/>
    </w:rPr>
  </w:style>
  <w:style w:type="character" w:customStyle="1" w:styleId="ListLabel1347">
    <w:name w:val="ListLabel 1347"/>
    <w:rPr>
      <w:rFonts w:cs="Wingdings"/>
    </w:rPr>
  </w:style>
  <w:style w:type="character" w:customStyle="1" w:styleId="ListLabel1348">
    <w:name w:val="ListLabel 1348"/>
    <w:rPr>
      <w:rFonts w:cs="Symbol"/>
    </w:rPr>
  </w:style>
  <w:style w:type="character" w:customStyle="1" w:styleId="ListLabel1349">
    <w:name w:val="ListLabel 1349"/>
    <w:rPr>
      <w:rFonts w:cs="Courier New"/>
    </w:rPr>
  </w:style>
  <w:style w:type="character" w:customStyle="1" w:styleId="ListLabel1350">
    <w:name w:val="ListLabel 1350"/>
    <w:rPr>
      <w:rFonts w:cs="Wingdings"/>
    </w:rPr>
  </w:style>
  <w:style w:type="character" w:customStyle="1" w:styleId="ListLabel1351">
    <w:name w:val="ListLabel 1351"/>
    <w:rPr>
      <w:rFonts w:cs="Symbol"/>
    </w:rPr>
  </w:style>
  <w:style w:type="character" w:customStyle="1" w:styleId="ListLabel1352">
    <w:name w:val="ListLabel 1352"/>
    <w:rPr>
      <w:rFonts w:cs="Courier New"/>
    </w:rPr>
  </w:style>
  <w:style w:type="character" w:customStyle="1" w:styleId="ListLabel1353">
    <w:name w:val="ListLabel 1353"/>
    <w:rPr>
      <w:rFonts w:cs="Wingdings"/>
    </w:rPr>
  </w:style>
  <w:style w:type="character" w:customStyle="1" w:styleId="ListLabel1354">
    <w:name w:val="ListLabel 1354"/>
    <w:rPr>
      <w:rFonts w:cs="Wingdings"/>
      <w:sz w:val="28"/>
    </w:rPr>
  </w:style>
  <w:style w:type="character" w:customStyle="1" w:styleId="ListLabel1355">
    <w:name w:val="ListLabel 1355"/>
    <w:rPr>
      <w:rFonts w:cs="Courier New"/>
    </w:rPr>
  </w:style>
  <w:style w:type="character" w:customStyle="1" w:styleId="ListLabel1356">
    <w:name w:val="ListLabel 1356"/>
    <w:rPr>
      <w:rFonts w:cs="Wingdings"/>
    </w:rPr>
  </w:style>
  <w:style w:type="character" w:customStyle="1" w:styleId="ListLabel1357">
    <w:name w:val="ListLabel 1357"/>
    <w:rPr>
      <w:rFonts w:cs="Symbol"/>
    </w:rPr>
  </w:style>
  <w:style w:type="character" w:customStyle="1" w:styleId="ListLabel1358">
    <w:name w:val="ListLabel 1358"/>
    <w:rPr>
      <w:rFonts w:cs="Courier New"/>
    </w:rPr>
  </w:style>
  <w:style w:type="character" w:customStyle="1" w:styleId="ListLabel1359">
    <w:name w:val="ListLabel 1359"/>
    <w:rPr>
      <w:rFonts w:cs="Wingdings"/>
    </w:rPr>
  </w:style>
  <w:style w:type="character" w:customStyle="1" w:styleId="ListLabel1360">
    <w:name w:val="ListLabel 1360"/>
    <w:rPr>
      <w:rFonts w:cs="Symbol"/>
    </w:rPr>
  </w:style>
  <w:style w:type="character" w:customStyle="1" w:styleId="ListLabel1361">
    <w:name w:val="ListLabel 1361"/>
    <w:rPr>
      <w:rFonts w:cs="Courier New"/>
    </w:rPr>
  </w:style>
  <w:style w:type="character" w:customStyle="1" w:styleId="ListLabel1362">
    <w:name w:val="ListLabel 1362"/>
    <w:rPr>
      <w:rFonts w:cs="Wingdings"/>
    </w:rPr>
  </w:style>
  <w:style w:type="character" w:customStyle="1" w:styleId="ListLabel1363">
    <w:name w:val="ListLabel 1363"/>
    <w:rPr>
      <w:rFonts w:cs="Wingdings"/>
      <w:sz w:val="28"/>
    </w:rPr>
  </w:style>
  <w:style w:type="character" w:customStyle="1" w:styleId="ListLabel1364">
    <w:name w:val="ListLabel 1364"/>
    <w:rPr>
      <w:rFonts w:cs="Courier New"/>
    </w:rPr>
  </w:style>
  <w:style w:type="character" w:customStyle="1" w:styleId="ListLabel1365">
    <w:name w:val="ListLabel 1365"/>
    <w:rPr>
      <w:rFonts w:cs="Wingdings"/>
    </w:rPr>
  </w:style>
  <w:style w:type="character" w:customStyle="1" w:styleId="ListLabel1366">
    <w:name w:val="ListLabel 1366"/>
    <w:rPr>
      <w:rFonts w:cs="Symbol"/>
    </w:rPr>
  </w:style>
  <w:style w:type="character" w:customStyle="1" w:styleId="ListLabel1367">
    <w:name w:val="ListLabel 1367"/>
    <w:rPr>
      <w:rFonts w:cs="Courier New"/>
    </w:rPr>
  </w:style>
  <w:style w:type="character" w:customStyle="1" w:styleId="ListLabel1368">
    <w:name w:val="ListLabel 1368"/>
    <w:rPr>
      <w:rFonts w:cs="Wingdings"/>
    </w:rPr>
  </w:style>
  <w:style w:type="character" w:customStyle="1" w:styleId="ListLabel1369">
    <w:name w:val="ListLabel 1369"/>
    <w:rPr>
      <w:rFonts w:cs="Symbol"/>
    </w:rPr>
  </w:style>
  <w:style w:type="character" w:customStyle="1" w:styleId="ListLabel1370">
    <w:name w:val="ListLabel 1370"/>
    <w:rPr>
      <w:rFonts w:cs="Courier New"/>
    </w:rPr>
  </w:style>
  <w:style w:type="character" w:customStyle="1" w:styleId="ListLabel1371">
    <w:name w:val="ListLabel 1371"/>
    <w:rPr>
      <w:rFonts w:cs="Wingdings"/>
    </w:rPr>
  </w:style>
  <w:style w:type="character" w:customStyle="1" w:styleId="ListLabel1372">
    <w:name w:val="ListLabel 1372"/>
    <w:rPr>
      <w:rFonts w:cs="Wingdings"/>
    </w:rPr>
  </w:style>
  <w:style w:type="character" w:customStyle="1" w:styleId="ListLabel1373">
    <w:name w:val="ListLabel 1373"/>
    <w:rPr>
      <w:rFonts w:cs="Wingdings"/>
    </w:rPr>
  </w:style>
  <w:style w:type="character" w:customStyle="1" w:styleId="ListLabel1374">
    <w:name w:val="ListLabel 1374"/>
    <w:rPr>
      <w:rFonts w:cs="Wingdings"/>
    </w:rPr>
  </w:style>
  <w:style w:type="character" w:customStyle="1" w:styleId="ListLabel1375">
    <w:name w:val="ListLabel 1375"/>
    <w:rPr>
      <w:rFonts w:cs="Wingdings"/>
    </w:rPr>
  </w:style>
  <w:style w:type="character" w:customStyle="1" w:styleId="ListLabel1376">
    <w:name w:val="ListLabel 1376"/>
    <w:rPr>
      <w:rFonts w:cs="Wingdings"/>
    </w:rPr>
  </w:style>
  <w:style w:type="character" w:customStyle="1" w:styleId="ListLabel1377">
    <w:name w:val="ListLabel 1377"/>
    <w:rPr>
      <w:rFonts w:cs="Wingdings"/>
    </w:rPr>
  </w:style>
  <w:style w:type="character" w:customStyle="1" w:styleId="ListLabel1378">
    <w:name w:val="ListLabel 1378"/>
    <w:rPr>
      <w:rFonts w:cs="Wingdings"/>
    </w:rPr>
  </w:style>
  <w:style w:type="character" w:customStyle="1" w:styleId="ListLabel1379">
    <w:name w:val="ListLabel 1379"/>
    <w:rPr>
      <w:rFonts w:cs="Wingdings"/>
    </w:rPr>
  </w:style>
  <w:style w:type="character" w:customStyle="1" w:styleId="ListLabel1380">
    <w:name w:val="ListLabel 1380"/>
    <w:rPr>
      <w:rFonts w:cs="Wingdings"/>
    </w:rPr>
  </w:style>
  <w:style w:type="character" w:customStyle="1" w:styleId="ListLabel1381">
    <w:name w:val="ListLabel 1381"/>
    <w:rPr>
      <w:rFonts w:cs="Wingdings"/>
    </w:rPr>
  </w:style>
  <w:style w:type="character" w:customStyle="1" w:styleId="ListLabel1382">
    <w:name w:val="ListLabel 1382"/>
    <w:rPr>
      <w:rFonts w:cs="Wingdings"/>
    </w:rPr>
  </w:style>
  <w:style w:type="character" w:customStyle="1" w:styleId="ListLabel1383">
    <w:name w:val="ListLabel 1383"/>
    <w:rPr>
      <w:rFonts w:cs="Wingdings"/>
    </w:rPr>
  </w:style>
  <w:style w:type="character" w:customStyle="1" w:styleId="ListLabel1384">
    <w:name w:val="ListLabel 1384"/>
    <w:rPr>
      <w:rFonts w:cs="Wingdings"/>
    </w:rPr>
  </w:style>
  <w:style w:type="character" w:customStyle="1" w:styleId="ListLabel1385">
    <w:name w:val="ListLabel 1385"/>
    <w:rPr>
      <w:rFonts w:cs="Wingdings"/>
    </w:rPr>
  </w:style>
  <w:style w:type="character" w:customStyle="1" w:styleId="ListLabel1386">
    <w:name w:val="ListLabel 1386"/>
    <w:rPr>
      <w:rFonts w:cs="Wingdings"/>
    </w:rPr>
  </w:style>
  <w:style w:type="character" w:customStyle="1" w:styleId="ListLabel1387">
    <w:name w:val="ListLabel 1387"/>
    <w:rPr>
      <w:rFonts w:cs="Wingdings"/>
    </w:rPr>
  </w:style>
  <w:style w:type="character" w:customStyle="1" w:styleId="ListLabel1388">
    <w:name w:val="ListLabel 1388"/>
    <w:rPr>
      <w:rFonts w:cs="Wingdings"/>
    </w:rPr>
  </w:style>
  <w:style w:type="character" w:customStyle="1" w:styleId="ListLabel1389">
    <w:name w:val="ListLabel 1389"/>
    <w:rPr>
      <w:rFonts w:cs="Wingdings"/>
    </w:rPr>
  </w:style>
  <w:style w:type="character" w:customStyle="1" w:styleId="ListLabel1390">
    <w:name w:val="ListLabel 1390"/>
    <w:rPr>
      <w:rFonts w:cs="Wingdings"/>
    </w:rPr>
  </w:style>
  <w:style w:type="character" w:customStyle="1" w:styleId="ListLabel1391">
    <w:name w:val="ListLabel 1391"/>
    <w:rPr>
      <w:rFonts w:cs="OpenSymbol"/>
    </w:rPr>
  </w:style>
  <w:style w:type="character" w:customStyle="1" w:styleId="ListLabel1392">
    <w:name w:val="ListLabel 1392"/>
    <w:rPr>
      <w:rFonts w:cs="OpenSymbol"/>
    </w:rPr>
  </w:style>
  <w:style w:type="character" w:customStyle="1" w:styleId="ListLabel1393">
    <w:name w:val="ListLabel 1393"/>
    <w:rPr>
      <w:rFonts w:cs="OpenSymbol"/>
    </w:rPr>
  </w:style>
  <w:style w:type="character" w:customStyle="1" w:styleId="ListLabel1394">
    <w:name w:val="ListLabel 1394"/>
    <w:rPr>
      <w:rFonts w:cs="OpenSymbol"/>
    </w:rPr>
  </w:style>
  <w:style w:type="character" w:customStyle="1" w:styleId="ListLabel1395">
    <w:name w:val="ListLabel 1395"/>
    <w:rPr>
      <w:rFonts w:cs="OpenSymbol"/>
    </w:rPr>
  </w:style>
  <w:style w:type="character" w:customStyle="1" w:styleId="ListLabel1396">
    <w:name w:val="ListLabel 1396"/>
    <w:rPr>
      <w:rFonts w:cs="OpenSymbol"/>
    </w:rPr>
  </w:style>
  <w:style w:type="character" w:customStyle="1" w:styleId="ListLabel1397">
    <w:name w:val="ListLabel 1397"/>
    <w:rPr>
      <w:rFonts w:cs="OpenSymbol"/>
    </w:rPr>
  </w:style>
  <w:style w:type="character" w:customStyle="1" w:styleId="ListLabel1398">
    <w:name w:val="ListLabel 1398"/>
    <w:rPr>
      <w:rFonts w:cs="OpenSymbol"/>
    </w:rPr>
  </w:style>
  <w:style w:type="character" w:customStyle="1" w:styleId="ListLabel1399">
    <w:name w:val="ListLabel 1399"/>
    <w:rPr>
      <w:rFonts w:cs="Courier New"/>
      <w:sz w:val="28"/>
    </w:rPr>
  </w:style>
  <w:style w:type="character" w:customStyle="1" w:styleId="ListLabel1400">
    <w:name w:val="ListLabel 1400"/>
    <w:rPr>
      <w:rFonts w:cs="Courier New"/>
    </w:rPr>
  </w:style>
  <w:style w:type="character" w:customStyle="1" w:styleId="ListLabel1401">
    <w:name w:val="ListLabel 1401"/>
    <w:rPr>
      <w:rFonts w:cs="Courier New"/>
    </w:rPr>
  </w:style>
  <w:style w:type="character" w:customStyle="1" w:styleId="ListLabel1402">
    <w:name w:val="ListLabel 1402"/>
    <w:rPr>
      <w:rFonts w:cs="Courier New"/>
    </w:rPr>
  </w:style>
  <w:style w:type="character" w:customStyle="1" w:styleId="ListLabel1403">
    <w:name w:val="ListLabel 1403"/>
    <w:rPr>
      <w:rFonts w:cs="Wingdings"/>
    </w:rPr>
  </w:style>
  <w:style w:type="character" w:customStyle="1" w:styleId="ListLabel1404">
    <w:name w:val="ListLabel 1404"/>
    <w:rPr>
      <w:rFonts w:cs="Courier New"/>
    </w:rPr>
  </w:style>
  <w:style w:type="character" w:customStyle="1" w:styleId="ListLabel1405">
    <w:name w:val="ListLabel 1405"/>
    <w:rPr>
      <w:rFonts w:cs="Wingdings"/>
    </w:rPr>
  </w:style>
  <w:style w:type="character" w:customStyle="1" w:styleId="ListLabel1406">
    <w:name w:val="ListLabel 1406"/>
    <w:rPr>
      <w:rFonts w:cs="Symbol"/>
    </w:rPr>
  </w:style>
  <w:style w:type="character" w:customStyle="1" w:styleId="ListLabel1407">
    <w:name w:val="ListLabel 1407"/>
    <w:rPr>
      <w:rFonts w:cs="Courier New"/>
    </w:rPr>
  </w:style>
  <w:style w:type="character" w:customStyle="1" w:styleId="ListLabel1408">
    <w:name w:val="ListLabel 1408"/>
    <w:rPr>
      <w:rFonts w:cs="Wingdings"/>
    </w:rPr>
  </w:style>
  <w:style w:type="character" w:customStyle="1" w:styleId="ListLabel1409">
    <w:name w:val="ListLabel 1409"/>
    <w:rPr>
      <w:rFonts w:cs="Symbol"/>
    </w:rPr>
  </w:style>
  <w:style w:type="character" w:customStyle="1" w:styleId="ListLabel1410">
    <w:name w:val="ListLabel 1410"/>
    <w:rPr>
      <w:rFonts w:cs="Courier New"/>
    </w:rPr>
  </w:style>
  <w:style w:type="character" w:customStyle="1" w:styleId="ListLabel1411">
    <w:name w:val="ListLabel 1411"/>
    <w:rPr>
      <w:rFonts w:cs="Wingdings"/>
    </w:rPr>
  </w:style>
  <w:style w:type="character" w:customStyle="1" w:styleId="ListLabel1412">
    <w:name w:val="ListLabel 1412"/>
    <w:rPr>
      <w:rFonts w:cs="Wingdings"/>
      <w:b/>
    </w:rPr>
  </w:style>
  <w:style w:type="character" w:customStyle="1" w:styleId="ListLabel1413">
    <w:name w:val="ListLabel 1413"/>
    <w:rPr>
      <w:rFonts w:cs="Courier New"/>
    </w:rPr>
  </w:style>
  <w:style w:type="character" w:customStyle="1" w:styleId="ListLabel1414">
    <w:name w:val="ListLabel 1414"/>
    <w:rPr>
      <w:rFonts w:cs="Wingdings"/>
    </w:rPr>
  </w:style>
  <w:style w:type="character" w:customStyle="1" w:styleId="ListLabel1415">
    <w:name w:val="ListLabel 1415"/>
    <w:rPr>
      <w:rFonts w:cs="Symbol"/>
    </w:rPr>
  </w:style>
  <w:style w:type="character" w:customStyle="1" w:styleId="ListLabel1416">
    <w:name w:val="ListLabel 1416"/>
    <w:rPr>
      <w:rFonts w:cs="Courier New"/>
    </w:rPr>
  </w:style>
  <w:style w:type="character" w:customStyle="1" w:styleId="ListLabel1417">
    <w:name w:val="ListLabel 1417"/>
    <w:rPr>
      <w:rFonts w:cs="Wingdings"/>
    </w:rPr>
  </w:style>
  <w:style w:type="character" w:customStyle="1" w:styleId="ListLabel1418">
    <w:name w:val="ListLabel 1418"/>
    <w:rPr>
      <w:rFonts w:cs="Symbol"/>
    </w:rPr>
  </w:style>
  <w:style w:type="character" w:customStyle="1" w:styleId="ListLabel1419">
    <w:name w:val="ListLabel 1419"/>
    <w:rPr>
      <w:rFonts w:cs="Courier New"/>
    </w:rPr>
  </w:style>
  <w:style w:type="character" w:customStyle="1" w:styleId="ListLabel1420">
    <w:name w:val="ListLabel 1420"/>
    <w:rPr>
      <w:rFonts w:cs="Wingdings"/>
    </w:rPr>
  </w:style>
  <w:style w:type="character" w:customStyle="1" w:styleId="ListLabel1421">
    <w:name w:val="ListLabel 1421"/>
    <w:rPr>
      <w:rFonts w:cs="Wingdings"/>
      <w:sz w:val="28"/>
    </w:rPr>
  </w:style>
  <w:style w:type="character" w:customStyle="1" w:styleId="ListLabel1422">
    <w:name w:val="ListLabel 1422"/>
    <w:rPr>
      <w:rFonts w:cs="Courier New"/>
    </w:rPr>
  </w:style>
  <w:style w:type="character" w:customStyle="1" w:styleId="ListLabel1423">
    <w:name w:val="ListLabel 1423"/>
    <w:rPr>
      <w:rFonts w:cs="Wingdings"/>
    </w:rPr>
  </w:style>
  <w:style w:type="character" w:customStyle="1" w:styleId="ListLabel1424">
    <w:name w:val="ListLabel 1424"/>
    <w:rPr>
      <w:rFonts w:cs="Symbol"/>
    </w:rPr>
  </w:style>
  <w:style w:type="character" w:customStyle="1" w:styleId="ListLabel1425">
    <w:name w:val="ListLabel 1425"/>
    <w:rPr>
      <w:rFonts w:cs="Courier New"/>
    </w:rPr>
  </w:style>
  <w:style w:type="character" w:customStyle="1" w:styleId="ListLabel1426">
    <w:name w:val="ListLabel 1426"/>
    <w:rPr>
      <w:rFonts w:cs="Wingdings"/>
    </w:rPr>
  </w:style>
  <w:style w:type="character" w:customStyle="1" w:styleId="ListLabel1427">
    <w:name w:val="ListLabel 1427"/>
    <w:rPr>
      <w:rFonts w:cs="Symbol"/>
    </w:rPr>
  </w:style>
  <w:style w:type="character" w:customStyle="1" w:styleId="ListLabel1428">
    <w:name w:val="ListLabel 1428"/>
    <w:rPr>
      <w:rFonts w:cs="Courier New"/>
    </w:rPr>
  </w:style>
  <w:style w:type="character" w:customStyle="1" w:styleId="ListLabel1429">
    <w:name w:val="ListLabel 1429"/>
    <w:rPr>
      <w:rFonts w:cs="Wingdings"/>
    </w:rPr>
  </w:style>
  <w:style w:type="character" w:customStyle="1" w:styleId="ListLabel1430">
    <w:name w:val="ListLabel 1430"/>
    <w:rPr>
      <w:rFonts w:cs="Wingdings"/>
    </w:rPr>
  </w:style>
  <w:style w:type="character" w:customStyle="1" w:styleId="ListLabel1431">
    <w:name w:val="ListLabel 1431"/>
    <w:rPr>
      <w:rFonts w:cs="Courier New"/>
    </w:rPr>
  </w:style>
  <w:style w:type="character" w:customStyle="1" w:styleId="ListLabel1432">
    <w:name w:val="ListLabel 1432"/>
    <w:rPr>
      <w:rFonts w:cs="Wingdings"/>
    </w:rPr>
  </w:style>
  <w:style w:type="character" w:customStyle="1" w:styleId="ListLabel1433">
    <w:name w:val="ListLabel 1433"/>
    <w:rPr>
      <w:rFonts w:cs="Symbol"/>
    </w:rPr>
  </w:style>
  <w:style w:type="character" w:customStyle="1" w:styleId="ListLabel1434">
    <w:name w:val="ListLabel 1434"/>
    <w:rPr>
      <w:rFonts w:cs="Courier New"/>
    </w:rPr>
  </w:style>
  <w:style w:type="character" w:customStyle="1" w:styleId="ListLabel1435">
    <w:name w:val="ListLabel 1435"/>
    <w:rPr>
      <w:rFonts w:cs="Wingdings"/>
    </w:rPr>
  </w:style>
  <w:style w:type="character" w:customStyle="1" w:styleId="ListLabel1436">
    <w:name w:val="ListLabel 1436"/>
    <w:rPr>
      <w:rFonts w:cs="Symbol"/>
    </w:rPr>
  </w:style>
  <w:style w:type="character" w:customStyle="1" w:styleId="ListLabel1437">
    <w:name w:val="ListLabel 1437"/>
    <w:rPr>
      <w:rFonts w:cs="Courier New"/>
    </w:rPr>
  </w:style>
  <w:style w:type="character" w:customStyle="1" w:styleId="ListLabel1438">
    <w:name w:val="ListLabel 1438"/>
    <w:rPr>
      <w:rFonts w:cs="Wingdings"/>
    </w:rPr>
  </w:style>
  <w:style w:type="character" w:customStyle="1" w:styleId="ListLabel1439">
    <w:name w:val="ListLabel 1439"/>
    <w:rPr>
      <w:rFonts w:cs="Wingdings"/>
    </w:rPr>
  </w:style>
  <w:style w:type="character" w:customStyle="1" w:styleId="ListLabel1440">
    <w:name w:val="ListLabel 1440"/>
    <w:rPr>
      <w:rFonts w:cs="Courier New"/>
    </w:rPr>
  </w:style>
  <w:style w:type="character" w:customStyle="1" w:styleId="ListLabel1441">
    <w:name w:val="ListLabel 1441"/>
    <w:rPr>
      <w:rFonts w:cs="Wingdings"/>
    </w:rPr>
  </w:style>
  <w:style w:type="character" w:customStyle="1" w:styleId="ListLabel1442">
    <w:name w:val="ListLabel 1442"/>
    <w:rPr>
      <w:rFonts w:cs="Symbol"/>
    </w:rPr>
  </w:style>
  <w:style w:type="character" w:customStyle="1" w:styleId="ListLabel1443">
    <w:name w:val="ListLabel 1443"/>
    <w:rPr>
      <w:rFonts w:cs="Courier New"/>
    </w:rPr>
  </w:style>
  <w:style w:type="character" w:customStyle="1" w:styleId="ListLabel1444">
    <w:name w:val="ListLabel 1444"/>
    <w:rPr>
      <w:rFonts w:cs="Wingdings"/>
    </w:rPr>
  </w:style>
  <w:style w:type="character" w:customStyle="1" w:styleId="ListLabel1445">
    <w:name w:val="ListLabel 1445"/>
    <w:rPr>
      <w:rFonts w:cs="Symbol"/>
    </w:rPr>
  </w:style>
  <w:style w:type="character" w:customStyle="1" w:styleId="ListLabel1446">
    <w:name w:val="ListLabel 1446"/>
    <w:rPr>
      <w:rFonts w:cs="Courier New"/>
    </w:rPr>
  </w:style>
  <w:style w:type="character" w:customStyle="1" w:styleId="ListLabel1447">
    <w:name w:val="ListLabel 1447"/>
    <w:rPr>
      <w:rFonts w:cs="Wingdings"/>
    </w:rPr>
  </w:style>
  <w:style w:type="character" w:customStyle="1" w:styleId="ListLabel1448">
    <w:name w:val="ListLabel 1448"/>
    <w:rPr>
      <w:rFonts w:cs="Wingdings"/>
      <w:b/>
      <w:sz w:val="28"/>
    </w:rPr>
  </w:style>
  <w:style w:type="character" w:customStyle="1" w:styleId="ListLabel1449">
    <w:name w:val="ListLabel 1449"/>
    <w:rPr>
      <w:rFonts w:cs="Courier New"/>
    </w:rPr>
  </w:style>
  <w:style w:type="character" w:customStyle="1" w:styleId="ListLabel1450">
    <w:name w:val="ListLabel 1450"/>
    <w:rPr>
      <w:rFonts w:cs="Wingdings"/>
    </w:rPr>
  </w:style>
  <w:style w:type="character" w:customStyle="1" w:styleId="ListLabel1451">
    <w:name w:val="ListLabel 1451"/>
    <w:rPr>
      <w:rFonts w:cs="Symbol"/>
    </w:rPr>
  </w:style>
  <w:style w:type="character" w:customStyle="1" w:styleId="ListLabel1452">
    <w:name w:val="ListLabel 1452"/>
    <w:rPr>
      <w:rFonts w:cs="Courier New"/>
    </w:rPr>
  </w:style>
  <w:style w:type="character" w:customStyle="1" w:styleId="ListLabel1453">
    <w:name w:val="ListLabel 1453"/>
    <w:rPr>
      <w:rFonts w:cs="Wingdings"/>
    </w:rPr>
  </w:style>
  <w:style w:type="character" w:customStyle="1" w:styleId="ListLabel1454">
    <w:name w:val="ListLabel 1454"/>
    <w:rPr>
      <w:rFonts w:cs="Symbol"/>
    </w:rPr>
  </w:style>
  <w:style w:type="character" w:customStyle="1" w:styleId="ListLabel1455">
    <w:name w:val="ListLabel 1455"/>
    <w:rPr>
      <w:rFonts w:cs="Courier New"/>
    </w:rPr>
  </w:style>
  <w:style w:type="character" w:customStyle="1" w:styleId="ListLabel1456">
    <w:name w:val="ListLabel 1456"/>
    <w:rPr>
      <w:rFonts w:cs="Wingdings"/>
    </w:rPr>
  </w:style>
  <w:style w:type="character" w:customStyle="1" w:styleId="ListLabel1457">
    <w:name w:val="ListLabel 1457"/>
    <w:rPr>
      <w:rFonts w:cs="Wingdings"/>
      <w:sz w:val="28"/>
    </w:rPr>
  </w:style>
  <w:style w:type="character" w:customStyle="1" w:styleId="ListLabel1458">
    <w:name w:val="ListLabel 1458"/>
    <w:rPr>
      <w:rFonts w:cs="Courier New"/>
    </w:rPr>
  </w:style>
  <w:style w:type="character" w:customStyle="1" w:styleId="ListLabel1459">
    <w:name w:val="ListLabel 1459"/>
    <w:rPr>
      <w:rFonts w:cs="Wingdings"/>
    </w:rPr>
  </w:style>
  <w:style w:type="character" w:customStyle="1" w:styleId="ListLabel1460">
    <w:name w:val="ListLabel 1460"/>
    <w:rPr>
      <w:rFonts w:cs="Symbol"/>
    </w:rPr>
  </w:style>
  <w:style w:type="character" w:customStyle="1" w:styleId="ListLabel1461">
    <w:name w:val="ListLabel 1461"/>
    <w:rPr>
      <w:rFonts w:cs="Courier New"/>
    </w:rPr>
  </w:style>
  <w:style w:type="character" w:customStyle="1" w:styleId="ListLabel1462">
    <w:name w:val="ListLabel 1462"/>
    <w:rPr>
      <w:rFonts w:cs="Wingdings"/>
    </w:rPr>
  </w:style>
  <w:style w:type="character" w:customStyle="1" w:styleId="ListLabel1463">
    <w:name w:val="ListLabel 1463"/>
    <w:rPr>
      <w:rFonts w:cs="Symbol"/>
    </w:rPr>
  </w:style>
  <w:style w:type="character" w:customStyle="1" w:styleId="ListLabel1464">
    <w:name w:val="ListLabel 1464"/>
    <w:rPr>
      <w:rFonts w:cs="Courier New"/>
    </w:rPr>
  </w:style>
  <w:style w:type="character" w:customStyle="1" w:styleId="ListLabel1465">
    <w:name w:val="ListLabel 1465"/>
    <w:rPr>
      <w:rFonts w:cs="Wingdings"/>
    </w:rPr>
  </w:style>
  <w:style w:type="character" w:customStyle="1" w:styleId="ListLabel1466">
    <w:name w:val="ListLabel 1466"/>
    <w:rPr>
      <w:rFonts w:cs="Wingdings"/>
      <w:sz w:val="28"/>
    </w:rPr>
  </w:style>
  <w:style w:type="character" w:customStyle="1" w:styleId="ListLabel1467">
    <w:name w:val="ListLabel 1467"/>
    <w:rPr>
      <w:rFonts w:cs="Courier New"/>
    </w:rPr>
  </w:style>
  <w:style w:type="character" w:customStyle="1" w:styleId="ListLabel1468">
    <w:name w:val="ListLabel 1468"/>
    <w:rPr>
      <w:rFonts w:cs="Wingdings"/>
    </w:rPr>
  </w:style>
  <w:style w:type="character" w:customStyle="1" w:styleId="ListLabel1469">
    <w:name w:val="ListLabel 1469"/>
    <w:rPr>
      <w:rFonts w:cs="Symbol"/>
    </w:rPr>
  </w:style>
  <w:style w:type="character" w:customStyle="1" w:styleId="ListLabel1470">
    <w:name w:val="ListLabel 1470"/>
    <w:rPr>
      <w:rFonts w:cs="Courier New"/>
    </w:rPr>
  </w:style>
  <w:style w:type="character" w:customStyle="1" w:styleId="ListLabel1471">
    <w:name w:val="ListLabel 1471"/>
    <w:rPr>
      <w:rFonts w:cs="Wingdings"/>
    </w:rPr>
  </w:style>
  <w:style w:type="character" w:customStyle="1" w:styleId="ListLabel1472">
    <w:name w:val="ListLabel 1472"/>
    <w:rPr>
      <w:rFonts w:cs="Symbol"/>
    </w:rPr>
  </w:style>
  <w:style w:type="character" w:customStyle="1" w:styleId="ListLabel1473">
    <w:name w:val="ListLabel 1473"/>
    <w:rPr>
      <w:rFonts w:cs="Courier New"/>
    </w:rPr>
  </w:style>
  <w:style w:type="character" w:customStyle="1" w:styleId="ListLabel1474">
    <w:name w:val="ListLabel 1474"/>
    <w:rPr>
      <w:rFonts w:cs="Wingdings"/>
    </w:rPr>
  </w:style>
  <w:style w:type="character" w:customStyle="1" w:styleId="ListLabel1475">
    <w:name w:val="ListLabel 1475"/>
    <w:rPr>
      <w:rFonts w:cs="Wingdings"/>
      <w:sz w:val="28"/>
    </w:rPr>
  </w:style>
  <w:style w:type="character" w:customStyle="1" w:styleId="ListLabel1476">
    <w:name w:val="ListLabel 1476"/>
    <w:rPr>
      <w:rFonts w:cs="Courier New"/>
    </w:rPr>
  </w:style>
  <w:style w:type="character" w:customStyle="1" w:styleId="ListLabel1477">
    <w:name w:val="ListLabel 1477"/>
    <w:rPr>
      <w:rFonts w:cs="Wingdings"/>
    </w:rPr>
  </w:style>
  <w:style w:type="character" w:customStyle="1" w:styleId="ListLabel1478">
    <w:name w:val="ListLabel 1478"/>
    <w:rPr>
      <w:rFonts w:cs="Symbol"/>
    </w:rPr>
  </w:style>
  <w:style w:type="character" w:customStyle="1" w:styleId="ListLabel1479">
    <w:name w:val="ListLabel 1479"/>
    <w:rPr>
      <w:rFonts w:cs="Courier New"/>
    </w:rPr>
  </w:style>
  <w:style w:type="character" w:customStyle="1" w:styleId="ListLabel1480">
    <w:name w:val="ListLabel 1480"/>
    <w:rPr>
      <w:rFonts w:cs="Wingdings"/>
    </w:rPr>
  </w:style>
  <w:style w:type="character" w:customStyle="1" w:styleId="ListLabel1481">
    <w:name w:val="ListLabel 1481"/>
    <w:rPr>
      <w:rFonts w:cs="Symbol"/>
    </w:rPr>
  </w:style>
  <w:style w:type="character" w:customStyle="1" w:styleId="ListLabel1482">
    <w:name w:val="ListLabel 1482"/>
    <w:rPr>
      <w:rFonts w:cs="Courier New"/>
    </w:rPr>
  </w:style>
  <w:style w:type="character" w:customStyle="1" w:styleId="ListLabel1483">
    <w:name w:val="ListLabel 1483"/>
    <w:rPr>
      <w:rFonts w:cs="Wingdings"/>
    </w:rPr>
  </w:style>
  <w:style w:type="character" w:customStyle="1" w:styleId="ListLabel1484">
    <w:name w:val="ListLabel 1484"/>
    <w:rPr>
      <w:rFonts w:cs="Wingdings"/>
      <w:sz w:val="28"/>
    </w:rPr>
  </w:style>
  <w:style w:type="character" w:customStyle="1" w:styleId="ListLabel1485">
    <w:name w:val="ListLabel 1485"/>
    <w:rPr>
      <w:rFonts w:cs="Courier New"/>
    </w:rPr>
  </w:style>
  <w:style w:type="character" w:customStyle="1" w:styleId="ListLabel1486">
    <w:name w:val="ListLabel 1486"/>
    <w:rPr>
      <w:rFonts w:cs="Wingdings"/>
    </w:rPr>
  </w:style>
  <w:style w:type="character" w:customStyle="1" w:styleId="ListLabel1487">
    <w:name w:val="ListLabel 1487"/>
    <w:rPr>
      <w:rFonts w:cs="Symbol"/>
    </w:rPr>
  </w:style>
  <w:style w:type="character" w:customStyle="1" w:styleId="ListLabel1488">
    <w:name w:val="ListLabel 1488"/>
    <w:rPr>
      <w:rFonts w:cs="Courier New"/>
    </w:rPr>
  </w:style>
  <w:style w:type="character" w:customStyle="1" w:styleId="ListLabel1489">
    <w:name w:val="ListLabel 1489"/>
    <w:rPr>
      <w:rFonts w:cs="Wingdings"/>
    </w:rPr>
  </w:style>
  <w:style w:type="character" w:customStyle="1" w:styleId="ListLabel1490">
    <w:name w:val="ListLabel 1490"/>
    <w:rPr>
      <w:rFonts w:cs="Symbol"/>
    </w:rPr>
  </w:style>
  <w:style w:type="character" w:customStyle="1" w:styleId="ListLabel1491">
    <w:name w:val="ListLabel 1491"/>
    <w:rPr>
      <w:rFonts w:cs="Courier New"/>
    </w:rPr>
  </w:style>
  <w:style w:type="character" w:customStyle="1" w:styleId="ListLabel1492">
    <w:name w:val="ListLabel 1492"/>
    <w:rPr>
      <w:rFonts w:cs="Wingdings"/>
    </w:rPr>
  </w:style>
  <w:style w:type="character" w:customStyle="1" w:styleId="ListLabel1493">
    <w:name w:val="ListLabel 1493"/>
    <w:rPr>
      <w:rFonts w:cs="Wingdings"/>
      <w:sz w:val="28"/>
    </w:rPr>
  </w:style>
  <w:style w:type="character" w:customStyle="1" w:styleId="ListLabel1494">
    <w:name w:val="ListLabel 1494"/>
    <w:rPr>
      <w:rFonts w:cs="Courier New"/>
    </w:rPr>
  </w:style>
  <w:style w:type="character" w:customStyle="1" w:styleId="ListLabel1495">
    <w:name w:val="ListLabel 1495"/>
    <w:rPr>
      <w:rFonts w:cs="Wingdings"/>
    </w:rPr>
  </w:style>
  <w:style w:type="character" w:customStyle="1" w:styleId="ListLabel1496">
    <w:name w:val="ListLabel 1496"/>
    <w:rPr>
      <w:rFonts w:cs="Symbol"/>
    </w:rPr>
  </w:style>
  <w:style w:type="character" w:customStyle="1" w:styleId="ListLabel1497">
    <w:name w:val="ListLabel 1497"/>
    <w:rPr>
      <w:rFonts w:cs="Courier New"/>
    </w:rPr>
  </w:style>
  <w:style w:type="character" w:customStyle="1" w:styleId="ListLabel1498">
    <w:name w:val="ListLabel 1498"/>
    <w:rPr>
      <w:rFonts w:cs="Wingdings"/>
    </w:rPr>
  </w:style>
  <w:style w:type="character" w:customStyle="1" w:styleId="ListLabel1499">
    <w:name w:val="ListLabel 1499"/>
    <w:rPr>
      <w:rFonts w:cs="Symbol"/>
    </w:rPr>
  </w:style>
  <w:style w:type="character" w:customStyle="1" w:styleId="ListLabel1500">
    <w:name w:val="ListLabel 1500"/>
    <w:rPr>
      <w:rFonts w:cs="Courier New"/>
    </w:rPr>
  </w:style>
  <w:style w:type="character" w:customStyle="1" w:styleId="ListLabel1501">
    <w:name w:val="ListLabel 1501"/>
    <w:rPr>
      <w:rFonts w:cs="Wingdings"/>
    </w:rPr>
  </w:style>
  <w:style w:type="character" w:customStyle="1" w:styleId="ListLabel1502">
    <w:name w:val="ListLabel 1502"/>
    <w:rPr>
      <w:rFonts w:cs="Courier New"/>
      <w:sz w:val="28"/>
    </w:rPr>
  </w:style>
  <w:style w:type="character" w:customStyle="1" w:styleId="ListLabel1503">
    <w:name w:val="ListLabel 1503"/>
    <w:rPr>
      <w:rFonts w:cs="Courier New"/>
    </w:rPr>
  </w:style>
  <w:style w:type="character" w:customStyle="1" w:styleId="ListLabel1504">
    <w:name w:val="ListLabel 1504"/>
    <w:rPr>
      <w:rFonts w:cs="Wingdings"/>
    </w:rPr>
  </w:style>
  <w:style w:type="character" w:customStyle="1" w:styleId="ListLabel1505">
    <w:name w:val="ListLabel 1505"/>
    <w:rPr>
      <w:rFonts w:cs="Symbol"/>
    </w:rPr>
  </w:style>
  <w:style w:type="character" w:customStyle="1" w:styleId="ListLabel1506">
    <w:name w:val="ListLabel 1506"/>
    <w:rPr>
      <w:rFonts w:cs="Courier New"/>
    </w:rPr>
  </w:style>
  <w:style w:type="character" w:customStyle="1" w:styleId="ListLabel1507">
    <w:name w:val="ListLabel 1507"/>
    <w:rPr>
      <w:rFonts w:cs="Wingdings"/>
    </w:rPr>
  </w:style>
  <w:style w:type="character" w:customStyle="1" w:styleId="ListLabel1508">
    <w:name w:val="ListLabel 1508"/>
    <w:rPr>
      <w:rFonts w:cs="Symbol"/>
    </w:rPr>
  </w:style>
  <w:style w:type="character" w:customStyle="1" w:styleId="ListLabel1509">
    <w:name w:val="ListLabel 1509"/>
    <w:rPr>
      <w:rFonts w:cs="Courier New"/>
    </w:rPr>
  </w:style>
  <w:style w:type="character" w:customStyle="1" w:styleId="ListLabel1510">
    <w:name w:val="ListLabel 1510"/>
    <w:rPr>
      <w:rFonts w:cs="Wingdings"/>
    </w:rPr>
  </w:style>
  <w:style w:type="character" w:customStyle="1" w:styleId="ListLabel1511">
    <w:name w:val="ListLabel 1511"/>
    <w:rPr>
      <w:rFonts w:cs="Symbol"/>
      <w:b/>
      <w:sz w:val="28"/>
    </w:rPr>
  </w:style>
  <w:style w:type="character" w:customStyle="1" w:styleId="ListLabel1512">
    <w:name w:val="ListLabel 1512"/>
    <w:rPr>
      <w:rFonts w:cs="Courier New"/>
    </w:rPr>
  </w:style>
  <w:style w:type="character" w:customStyle="1" w:styleId="ListLabel1513">
    <w:name w:val="ListLabel 1513"/>
    <w:rPr>
      <w:rFonts w:cs="Wingdings"/>
    </w:rPr>
  </w:style>
  <w:style w:type="character" w:customStyle="1" w:styleId="ListLabel1514">
    <w:name w:val="ListLabel 1514"/>
    <w:rPr>
      <w:rFonts w:cs="Symbol"/>
    </w:rPr>
  </w:style>
  <w:style w:type="character" w:customStyle="1" w:styleId="ListLabel1515">
    <w:name w:val="ListLabel 1515"/>
    <w:rPr>
      <w:rFonts w:cs="Courier New"/>
    </w:rPr>
  </w:style>
  <w:style w:type="character" w:customStyle="1" w:styleId="ListLabel1516">
    <w:name w:val="ListLabel 1516"/>
    <w:rPr>
      <w:rFonts w:cs="Wingdings"/>
    </w:rPr>
  </w:style>
  <w:style w:type="character" w:customStyle="1" w:styleId="ListLabel1517">
    <w:name w:val="ListLabel 1517"/>
    <w:rPr>
      <w:rFonts w:cs="Symbol"/>
    </w:rPr>
  </w:style>
  <w:style w:type="character" w:customStyle="1" w:styleId="ListLabel1518">
    <w:name w:val="ListLabel 1518"/>
    <w:rPr>
      <w:rFonts w:cs="Courier New"/>
    </w:rPr>
  </w:style>
  <w:style w:type="character" w:customStyle="1" w:styleId="ListLabel1519">
    <w:name w:val="ListLabel 1519"/>
    <w:rPr>
      <w:rFonts w:cs="Wingdings"/>
    </w:rPr>
  </w:style>
  <w:style w:type="character" w:customStyle="1" w:styleId="ListLabel1520">
    <w:name w:val="ListLabel 1520"/>
    <w:rPr>
      <w:rFonts w:cs="Courier New"/>
      <w:sz w:val="28"/>
    </w:rPr>
  </w:style>
  <w:style w:type="character" w:customStyle="1" w:styleId="ListLabel1521">
    <w:name w:val="ListLabel 1521"/>
    <w:rPr>
      <w:rFonts w:cs="Courier New"/>
    </w:rPr>
  </w:style>
  <w:style w:type="character" w:customStyle="1" w:styleId="ListLabel1522">
    <w:name w:val="ListLabel 1522"/>
    <w:rPr>
      <w:rFonts w:cs="Wingdings"/>
    </w:rPr>
  </w:style>
  <w:style w:type="character" w:customStyle="1" w:styleId="ListLabel1523">
    <w:name w:val="ListLabel 1523"/>
    <w:rPr>
      <w:rFonts w:cs="Symbol"/>
    </w:rPr>
  </w:style>
  <w:style w:type="character" w:customStyle="1" w:styleId="ListLabel1524">
    <w:name w:val="ListLabel 1524"/>
    <w:rPr>
      <w:rFonts w:cs="Courier New"/>
    </w:rPr>
  </w:style>
  <w:style w:type="character" w:customStyle="1" w:styleId="ListLabel1525">
    <w:name w:val="ListLabel 1525"/>
    <w:rPr>
      <w:rFonts w:cs="Wingdings"/>
    </w:rPr>
  </w:style>
  <w:style w:type="character" w:customStyle="1" w:styleId="ListLabel1526">
    <w:name w:val="ListLabel 1526"/>
    <w:rPr>
      <w:rFonts w:cs="Symbol"/>
    </w:rPr>
  </w:style>
  <w:style w:type="character" w:customStyle="1" w:styleId="ListLabel1527">
    <w:name w:val="ListLabel 1527"/>
    <w:rPr>
      <w:rFonts w:cs="Courier New"/>
    </w:rPr>
  </w:style>
  <w:style w:type="character" w:customStyle="1" w:styleId="ListLabel1528">
    <w:name w:val="ListLabel 1528"/>
    <w:rPr>
      <w:rFonts w:cs="Wingdings"/>
    </w:rPr>
  </w:style>
  <w:style w:type="character" w:customStyle="1" w:styleId="ListLabel1529">
    <w:name w:val="ListLabel 1529"/>
    <w:rPr>
      <w:rFonts w:cs="Courier New"/>
      <w:sz w:val="28"/>
    </w:rPr>
  </w:style>
  <w:style w:type="character" w:customStyle="1" w:styleId="ListLabel1530">
    <w:name w:val="ListLabel 1530"/>
    <w:rPr>
      <w:rFonts w:cs="Courier New"/>
    </w:rPr>
  </w:style>
  <w:style w:type="character" w:customStyle="1" w:styleId="ListLabel1531">
    <w:name w:val="ListLabel 1531"/>
    <w:rPr>
      <w:rFonts w:cs="Wingdings"/>
    </w:rPr>
  </w:style>
  <w:style w:type="character" w:customStyle="1" w:styleId="ListLabel1532">
    <w:name w:val="ListLabel 1532"/>
    <w:rPr>
      <w:rFonts w:cs="Symbol"/>
    </w:rPr>
  </w:style>
  <w:style w:type="character" w:customStyle="1" w:styleId="ListLabel1533">
    <w:name w:val="ListLabel 1533"/>
    <w:rPr>
      <w:rFonts w:cs="Courier New"/>
    </w:rPr>
  </w:style>
  <w:style w:type="character" w:customStyle="1" w:styleId="ListLabel1534">
    <w:name w:val="ListLabel 1534"/>
    <w:rPr>
      <w:rFonts w:cs="Wingdings"/>
    </w:rPr>
  </w:style>
  <w:style w:type="character" w:customStyle="1" w:styleId="ListLabel1535">
    <w:name w:val="ListLabel 1535"/>
    <w:rPr>
      <w:rFonts w:cs="Symbol"/>
    </w:rPr>
  </w:style>
  <w:style w:type="character" w:customStyle="1" w:styleId="ListLabel1536">
    <w:name w:val="ListLabel 1536"/>
    <w:rPr>
      <w:rFonts w:cs="Courier New"/>
    </w:rPr>
  </w:style>
  <w:style w:type="character" w:customStyle="1" w:styleId="ListLabel1537">
    <w:name w:val="ListLabel 1537"/>
    <w:rPr>
      <w:rFonts w:cs="Wingdings"/>
    </w:rPr>
  </w:style>
  <w:style w:type="character" w:customStyle="1" w:styleId="ListLabel1538">
    <w:name w:val="ListLabel 1538"/>
    <w:rPr>
      <w:rFonts w:cs="Symbol"/>
      <w:b/>
      <w:sz w:val="28"/>
    </w:rPr>
  </w:style>
  <w:style w:type="character" w:customStyle="1" w:styleId="ListLabel1539">
    <w:name w:val="ListLabel 1539"/>
    <w:rPr>
      <w:rFonts w:cs="Courier New"/>
    </w:rPr>
  </w:style>
  <w:style w:type="character" w:customStyle="1" w:styleId="ListLabel1540">
    <w:name w:val="ListLabel 1540"/>
    <w:rPr>
      <w:rFonts w:cs="Wingdings"/>
    </w:rPr>
  </w:style>
  <w:style w:type="character" w:customStyle="1" w:styleId="ListLabel1541">
    <w:name w:val="ListLabel 1541"/>
    <w:rPr>
      <w:rFonts w:cs="Symbol"/>
    </w:rPr>
  </w:style>
  <w:style w:type="character" w:customStyle="1" w:styleId="ListLabel1542">
    <w:name w:val="ListLabel 1542"/>
    <w:rPr>
      <w:rFonts w:cs="Courier New"/>
    </w:rPr>
  </w:style>
  <w:style w:type="character" w:customStyle="1" w:styleId="ListLabel1543">
    <w:name w:val="ListLabel 1543"/>
    <w:rPr>
      <w:rFonts w:cs="Wingdings"/>
    </w:rPr>
  </w:style>
  <w:style w:type="character" w:customStyle="1" w:styleId="ListLabel1544">
    <w:name w:val="ListLabel 1544"/>
    <w:rPr>
      <w:rFonts w:cs="Symbol"/>
    </w:rPr>
  </w:style>
  <w:style w:type="character" w:customStyle="1" w:styleId="ListLabel1545">
    <w:name w:val="ListLabel 1545"/>
    <w:rPr>
      <w:rFonts w:cs="Courier New"/>
    </w:rPr>
  </w:style>
  <w:style w:type="character" w:customStyle="1" w:styleId="ListLabel1546">
    <w:name w:val="ListLabel 1546"/>
    <w:rPr>
      <w:rFonts w:cs="Wingdings"/>
    </w:rPr>
  </w:style>
  <w:style w:type="character" w:customStyle="1" w:styleId="ListLabel1547">
    <w:name w:val="ListLabel 1547"/>
    <w:rPr>
      <w:rFonts w:cs="Wingdings"/>
      <w:sz w:val="28"/>
    </w:rPr>
  </w:style>
  <w:style w:type="character" w:customStyle="1" w:styleId="ListLabel1548">
    <w:name w:val="ListLabel 1548"/>
    <w:rPr>
      <w:rFonts w:cs="Courier New"/>
    </w:rPr>
  </w:style>
  <w:style w:type="character" w:customStyle="1" w:styleId="ListLabel1549">
    <w:name w:val="ListLabel 1549"/>
    <w:rPr>
      <w:rFonts w:cs="Wingdings"/>
    </w:rPr>
  </w:style>
  <w:style w:type="character" w:customStyle="1" w:styleId="ListLabel1550">
    <w:name w:val="ListLabel 1550"/>
    <w:rPr>
      <w:rFonts w:cs="Symbol"/>
    </w:rPr>
  </w:style>
  <w:style w:type="character" w:customStyle="1" w:styleId="ListLabel1551">
    <w:name w:val="ListLabel 1551"/>
    <w:rPr>
      <w:rFonts w:cs="Courier New"/>
    </w:rPr>
  </w:style>
  <w:style w:type="character" w:customStyle="1" w:styleId="ListLabel1552">
    <w:name w:val="ListLabel 1552"/>
    <w:rPr>
      <w:rFonts w:cs="Wingdings"/>
    </w:rPr>
  </w:style>
  <w:style w:type="character" w:customStyle="1" w:styleId="ListLabel1553">
    <w:name w:val="ListLabel 1553"/>
    <w:rPr>
      <w:rFonts w:cs="Symbol"/>
    </w:rPr>
  </w:style>
  <w:style w:type="character" w:customStyle="1" w:styleId="ListLabel1554">
    <w:name w:val="ListLabel 1554"/>
    <w:rPr>
      <w:rFonts w:cs="Courier New"/>
    </w:rPr>
  </w:style>
  <w:style w:type="character" w:customStyle="1" w:styleId="ListLabel1555">
    <w:name w:val="ListLabel 1555"/>
    <w:rPr>
      <w:rFonts w:cs="Wingdings"/>
    </w:rPr>
  </w:style>
  <w:style w:type="character" w:customStyle="1" w:styleId="ListLabel1556">
    <w:name w:val="ListLabel 1556"/>
    <w:rPr>
      <w:b/>
      <w:i/>
    </w:rPr>
  </w:style>
  <w:style w:type="character" w:customStyle="1" w:styleId="ListLabel1557">
    <w:name w:val="ListLabel 1557"/>
    <w:rPr>
      <w:rFonts w:cs="Wingdings"/>
      <w:sz w:val="28"/>
    </w:rPr>
  </w:style>
  <w:style w:type="character" w:customStyle="1" w:styleId="ListLabel1558">
    <w:name w:val="ListLabel 1558"/>
    <w:rPr>
      <w:rFonts w:cs="Courier New"/>
    </w:rPr>
  </w:style>
  <w:style w:type="character" w:customStyle="1" w:styleId="ListLabel1559">
    <w:name w:val="ListLabel 1559"/>
    <w:rPr>
      <w:rFonts w:cs="Wingdings"/>
    </w:rPr>
  </w:style>
  <w:style w:type="character" w:customStyle="1" w:styleId="ListLabel1560">
    <w:name w:val="ListLabel 1560"/>
    <w:rPr>
      <w:rFonts w:cs="Symbol"/>
    </w:rPr>
  </w:style>
  <w:style w:type="character" w:customStyle="1" w:styleId="ListLabel1561">
    <w:name w:val="ListLabel 1561"/>
    <w:rPr>
      <w:rFonts w:cs="Courier New"/>
    </w:rPr>
  </w:style>
  <w:style w:type="character" w:customStyle="1" w:styleId="ListLabel1562">
    <w:name w:val="ListLabel 1562"/>
    <w:rPr>
      <w:rFonts w:cs="Wingdings"/>
    </w:rPr>
  </w:style>
  <w:style w:type="character" w:customStyle="1" w:styleId="ListLabel1563">
    <w:name w:val="ListLabel 1563"/>
    <w:rPr>
      <w:rFonts w:cs="Symbol"/>
    </w:rPr>
  </w:style>
  <w:style w:type="character" w:customStyle="1" w:styleId="ListLabel1564">
    <w:name w:val="ListLabel 1564"/>
    <w:rPr>
      <w:rFonts w:cs="Courier New"/>
    </w:rPr>
  </w:style>
  <w:style w:type="character" w:customStyle="1" w:styleId="ListLabel1565">
    <w:name w:val="ListLabel 1565"/>
    <w:rPr>
      <w:rFonts w:cs="Wingdings"/>
    </w:rPr>
  </w:style>
  <w:style w:type="character" w:customStyle="1" w:styleId="ListLabel1566">
    <w:name w:val="ListLabel 1566"/>
    <w:rPr>
      <w:rFonts w:cs="Wingdings"/>
      <w:sz w:val="28"/>
    </w:rPr>
  </w:style>
  <w:style w:type="character" w:customStyle="1" w:styleId="ListLabel1567">
    <w:name w:val="ListLabel 1567"/>
    <w:rPr>
      <w:rFonts w:cs="Courier New"/>
    </w:rPr>
  </w:style>
  <w:style w:type="character" w:customStyle="1" w:styleId="ListLabel1568">
    <w:name w:val="ListLabel 1568"/>
    <w:rPr>
      <w:rFonts w:cs="Wingdings"/>
    </w:rPr>
  </w:style>
  <w:style w:type="character" w:customStyle="1" w:styleId="ListLabel1569">
    <w:name w:val="ListLabel 1569"/>
    <w:rPr>
      <w:rFonts w:cs="Symbol"/>
    </w:rPr>
  </w:style>
  <w:style w:type="character" w:customStyle="1" w:styleId="ListLabel1570">
    <w:name w:val="ListLabel 1570"/>
    <w:rPr>
      <w:rFonts w:cs="Courier New"/>
    </w:rPr>
  </w:style>
  <w:style w:type="character" w:customStyle="1" w:styleId="ListLabel1571">
    <w:name w:val="ListLabel 1571"/>
    <w:rPr>
      <w:rFonts w:cs="Wingdings"/>
    </w:rPr>
  </w:style>
  <w:style w:type="character" w:customStyle="1" w:styleId="ListLabel1572">
    <w:name w:val="ListLabel 1572"/>
    <w:rPr>
      <w:rFonts w:cs="Symbol"/>
    </w:rPr>
  </w:style>
  <w:style w:type="character" w:customStyle="1" w:styleId="ListLabel1573">
    <w:name w:val="ListLabel 1573"/>
    <w:rPr>
      <w:rFonts w:cs="Courier New"/>
    </w:rPr>
  </w:style>
  <w:style w:type="character" w:customStyle="1" w:styleId="ListLabel1574">
    <w:name w:val="ListLabel 1574"/>
    <w:rPr>
      <w:rFonts w:cs="Wingdings"/>
    </w:rPr>
  </w:style>
  <w:style w:type="character" w:customStyle="1" w:styleId="ListLabel1575">
    <w:name w:val="ListLabel 1575"/>
    <w:rPr>
      <w:rFonts w:cs="Wingdings"/>
      <w:sz w:val="28"/>
    </w:rPr>
  </w:style>
  <w:style w:type="character" w:customStyle="1" w:styleId="ListLabel1576">
    <w:name w:val="ListLabel 1576"/>
    <w:rPr>
      <w:rFonts w:cs="Courier New"/>
    </w:rPr>
  </w:style>
  <w:style w:type="character" w:customStyle="1" w:styleId="ListLabel1577">
    <w:name w:val="ListLabel 1577"/>
    <w:rPr>
      <w:rFonts w:cs="Wingdings"/>
    </w:rPr>
  </w:style>
  <w:style w:type="character" w:customStyle="1" w:styleId="ListLabel1578">
    <w:name w:val="ListLabel 1578"/>
    <w:rPr>
      <w:rFonts w:cs="Symbol"/>
    </w:rPr>
  </w:style>
  <w:style w:type="character" w:customStyle="1" w:styleId="ListLabel1579">
    <w:name w:val="ListLabel 1579"/>
    <w:rPr>
      <w:rFonts w:cs="Courier New"/>
    </w:rPr>
  </w:style>
  <w:style w:type="character" w:customStyle="1" w:styleId="ListLabel1580">
    <w:name w:val="ListLabel 1580"/>
    <w:rPr>
      <w:rFonts w:cs="Wingdings"/>
    </w:rPr>
  </w:style>
  <w:style w:type="character" w:customStyle="1" w:styleId="ListLabel1581">
    <w:name w:val="ListLabel 1581"/>
    <w:rPr>
      <w:rFonts w:cs="Symbol"/>
    </w:rPr>
  </w:style>
  <w:style w:type="character" w:customStyle="1" w:styleId="ListLabel1582">
    <w:name w:val="ListLabel 1582"/>
    <w:rPr>
      <w:rFonts w:cs="Courier New"/>
    </w:rPr>
  </w:style>
  <w:style w:type="character" w:customStyle="1" w:styleId="ListLabel1583">
    <w:name w:val="ListLabel 1583"/>
    <w:rPr>
      <w:rFonts w:cs="Wingdings"/>
    </w:rPr>
  </w:style>
  <w:style w:type="character" w:customStyle="1" w:styleId="ListLabel1584">
    <w:name w:val="ListLabel 1584"/>
    <w:rPr>
      <w:rFonts w:cs="Wingdings"/>
    </w:rPr>
  </w:style>
  <w:style w:type="character" w:customStyle="1" w:styleId="ListLabel1585">
    <w:name w:val="ListLabel 1585"/>
    <w:rPr>
      <w:rFonts w:cs="Wingdings"/>
    </w:rPr>
  </w:style>
  <w:style w:type="character" w:customStyle="1" w:styleId="ListLabel1586">
    <w:name w:val="ListLabel 1586"/>
    <w:rPr>
      <w:rFonts w:cs="Wingdings"/>
    </w:rPr>
  </w:style>
  <w:style w:type="character" w:customStyle="1" w:styleId="ListLabel1587">
    <w:name w:val="ListLabel 1587"/>
    <w:rPr>
      <w:rFonts w:cs="Wingdings"/>
    </w:rPr>
  </w:style>
  <w:style w:type="character" w:customStyle="1" w:styleId="ListLabel1588">
    <w:name w:val="ListLabel 1588"/>
    <w:rPr>
      <w:rFonts w:cs="Wingdings"/>
    </w:rPr>
  </w:style>
  <w:style w:type="character" w:customStyle="1" w:styleId="ListLabel1589">
    <w:name w:val="ListLabel 1589"/>
    <w:rPr>
      <w:rFonts w:cs="Wingdings"/>
    </w:rPr>
  </w:style>
  <w:style w:type="character" w:customStyle="1" w:styleId="ListLabel1590">
    <w:name w:val="ListLabel 1590"/>
    <w:rPr>
      <w:rFonts w:cs="Wingdings"/>
    </w:rPr>
  </w:style>
  <w:style w:type="character" w:customStyle="1" w:styleId="ListLabel1591">
    <w:name w:val="ListLabel 1591"/>
    <w:rPr>
      <w:rFonts w:cs="Wingdings"/>
    </w:rPr>
  </w:style>
  <w:style w:type="character" w:customStyle="1" w:styleId="ListLabel1592">
    <w:name w:val="ListLabel 1592"/>
    <w:rPr>
      <w:rFonts w:cs="Wingdings"/>
    </w:rPr>
  </w:style>
  <w:style w:type="character" w:customStyle="1" w:styleId="ListLabel1593">
    <w:name w:val="ListLabel 1593"/>
    <w:rPr>
      <w:rFonts w:cs="Wingdings"/>
    </w:rPr>
  </w:style>
  <w:style w:type="character" w:customStyle="1" w:styleId="ListLabel1594">
    <w:name w:val="ListLabel 1594"/>
    <w:rPr>
      <w:rFonts w:cs="Wingdings"/>
    </w:rPr>
  </w:style>
  <w:style w:type="character" w:customStyle="1" w:styleId="ListLabel1595">
    <w:name w:val="ListLabel 1595"/>
    <w:rPr>
      <w:rFonts w:cs="Wingdings"/>
    </w:rPr>
  </w:style>
  <w:style w:type="character" w:customStyle="1" w:styleId="ListLabel1596">
    <w:name w:val="ListLabel 1596"/>
    <w:rPr>
      <w:rFonts w:cs="Wingdings"/>
    </w:rPr>
  </w:style>
  <w:style w:type="character" w:customStyle="1" w:styleId="ListLabel1597">
    <w:name w:val="ListLabel 1597"/>
    <w:rPr>
      <w:rFonts w:cs="Wingdings"/>
    </w:rPr>
  </w:style>
  <w:style w:type="character" w:customStyle="1" w:styleId="ListLabel1598">
    <w:name w:val="ListLabel 1598"/>
    <w:rPr>
      <w:rFonts w:cs="Wingdings"/>
    </w:rPr>
  </w:style>
  <w:style w:type="character" w:customStyle="1" w:styleId="ListLabel1599">
    <w:name w:val="ListLabel 1599"/>
    <w:rPr>
      <w:rFonts w:cs="Wingdings"/>
    </w:rPr>
  </w:style>
  <w:style w:type="character" w:customStyle="1" w:styleId="ListLabel1600">
    <w:name w:val="ListLabel 1600"/>
    <w:rPr>
      <w:rFonts w:cs="Wingdings"/>
    </w:rPr>
  </w:style>
  <w:style w:type="character" w:customStyle="1" w:styleId="ListLabel1601">
    <w:name w:val="ListLabel 1601"/>
    <w:rPr>
      <w:rFonts w:cs="Wingdings"/>
    </w:rPr>
  </w:style>
  <w:style w:type="character" w:customStyle="1" w:styleId="ListLabel1602">
    <w:name w:val="ListLabel 1602"/>
    <w:rPr>
      <w:rFonts w:cs="Wingdings"/>
    </w:rPr>
  </w:style>
  <w:style w:type="character" w:customStyle="1" w:styleId="ListLabel1603">
    <w:name w:val="ListLabel 1603"/>
    <w:rPr>
      <w:rFonts w:cs="OpenSymbol"/>
    </w:rPr>
  </w:style>
  <w:style w:type="character" w:customStyle="1" w:styleId="ListLabel1604">
    <w:name w:val="ListLabel 1604"/>
    <w:rPr>
      <w:rFonts w:cs="OpenSymbol"/>
    </w:rPr>
  </w:style>
  <w:style w:type="character" w:customStyle="1" w:styleId="ListLabel1605">
    <w:name w:val="ListLabel 1605"/>
    <w:rPr>
      <w:rFonts w:cs="OpenSymbol"/>
    </w:rPr>
  </w:style>
  <w:style w:type="character" w:customStyle="1" w:styleId="ListLabel1606">
    <w:name w:val="ListLabel 1606"/>
    <w:rPr>
      <w:rFonts w:cs="OpenSymbol"/>
    </w:rPr>
  </w:style>
  <w:style w:type="character" w:customStyle="1" w:styleId="ListLabel1607">
    <w:name w:val="ListLabel 1607"/>
    <w:rPr>
      <w:rFonts w:cs="OpenSymbol"/>
    </w:rPr>
  </w:style>
  <w:style w:type="character" w:customStyle="1" w:styleId="ListLabel1608">
    <w:name w:val="ListLabel 1608"/>
    <w:rPr>
      <w:rFonts w:cs="OpenSymbol"/>
    </w:rPr>
  </w:style>
  <w:style w:type="character" w:customStyle="1" w:styleId="ListLabel1609">
    <w:name w:val="ListLabel 1609"/>
    <w:rPr>
      <w:rFonts w:cs="OpenSymbol"/>
    </w:rPr>
  </w:style>
  <w:style w:type="character" w:customStyle="1" w:styleId="ListLabel1610">
    <w:name w:val="ListLabel 1610"/>
    <w:rPr>
      <w:rFonts w:cs="OpenSymbol"/>
    </w:rPr>
  </w:style>
  <w:style w:type="character" w:customStyle="1" w:styleId="ListLabel1611">
    <w:name w:val="ListLabel 1611"/>
    <w:rPr>
      <w:rFonts w:cs="Courier New"/>
      <w:sz w:val="28"/>
    </w:rPr>
  </w:style>
  <w:style w:type="character" w:customStyle="1" w:styleId="ListLabel1612">
    <w:name w:val="ListLabel 1612"/>
    <w:rPr>
      <w:rFonts w:cs="Courier New"/>
    </w:rPr>
  </w:style>
  <w:style w:type="character" w:customStyle="1" w:styleId="ListLabel1613">
    <w:name w:val="ListLabel 1613"/>
    <w:rPr>
      <w:rFonts w:cs="Wingdings"/>
    </w:rPr>
  </w:style>
  <w:style w:type="character" w:customStyle="1" w:styleId="ListLabel1614">
    <w:name w:val="ListLabel 1614"/>
    <w:rPr>
      <w:rFonts w:cs="Symbol"/>
    </w:rPr>
  </w:style>
  <w:style w:type="character" w:customStyle="1" w:styleId="ListLabel1615">
    <w:name w:val="ListLabel 1615"/>
    <w:rPr>
      <w:rFonts w:cs="Courier New"/>
    </w:rPr>
  </w:style>
  <w:style w:type="character" w:customStyle="1" w:styleId="ListLabel1616">
    <w:name w:val="ListLabel 1616"/>
    <w:rPr>
      <w:rFonts w:cs="Wingdings"/>
    </w:rPr>
  </w:style>
  <w:style w:type="character" w:customStyle="1" w:styleId="ListLabel1617">
    <w:name w:val="ListLabel 1617"/>
    <w:rPr>
      <w:rFonts w:cs="Symbol"/>
    </w:rPr>
  </w:style>
  <w:style w:type="character" w:customStyle="1" w:styleId="ListLabel1618">
    <w:name w:val="ListLabel 1618"/>
    <w:rPr>
      <w:rFonts w:cs="Courier New"/>
    </w:rPr>
  </w:style>
  <w:style w:type="character" w:customStyle="1" w:styleId="ListLabel1619">
    <w:name w:val="ListLabel 1619"/>
    <w:rPr>
      <w:rFonts w:cs="Wingdings"/>
    </w:rPr>
  </w:style>
  <w:style w:type="character" w:customStyle="1" w:styleId="ListLabel1620">
    <w:name w:val="ListLabel 1620"/>
    <w:rPr>
      <w:rFonts w:cs="Wingdings"/>
    </w:rPr>
  </w:style>
  <w:style w:type="character" w:customStyle="1" w:styleId="ListLabel1621">
    <w:name w:val="ListLabel 1621"/>
    <w:rPr>
      <w:rFonts w:cs="Courier New"/>
    </w:rPr>
  </w:style>
  <w:style w:type="character" w:customStyle="1" w:styleId="ListLabel1622">
    <w:name w:val="ListLabel 1622"/>
    <w:rPr>
      <w:rFonts w:cs="Wingdings"/>
    </w:rPr>
  </w:style>
  <w:style w:type="character" w:customStyle="1" w:styleId="ListLabel1623">
    <w:name w:val="ListLabel 1623"/>
    <w:rPr>
      <w:rFonts w:cs="Symbol"/>
    </w:rPr>
  </w:style>
  <w:style w:type="character" w:customStyle="1" w:styleId="ListLabel1624">
    <w:name w:val="ListLabel 1624"/>
    <w:rPr>
      <w:rFonts w:cs="Courier New"/>
    </w:rPr>
  </w:style>
  <w:style w:type="character" w:customStyle="1" w:styleId="ListLabel1625">
    <w:name w:val="ListLabel 1625"/>
    <w:rPr>
      <w:rFonts w:cs="Wingdings"/>
    </w:rPr>
  </w:style>
  <w:style w:type="character" w:customStyle="1" w:styleId="ListLabel1626">
    <w:name w:val="ListLabel 1626"/>
    <w:rPr>
      <w:rFonts w:cs="Symbol"/>
    </w:rPr>
  </w:style>
  <w:style w:type="character" w:customStyle="1" w:styleId="ListLabel1627">
    <w:name w:val="ListLabel 1627"/>
    <w:rPr>
      <w:rFonts w:cs="Courier New"/>
    </w:rPr>
  </w:style>
  <w:style w:type="character" w:customStyle="1" w:styleId="ListLabel1628">
    <w:name w:val="ListLabel 1628"/>
    <w:rPr>
      <w:rFonts w:cs="Wingdings"/>
    </w:rPr>
  </w:style>
  <w:style w:type="character" w:customStyle="1" w:styleId="ListLabel1629">
    <w:name w:val="ListLabel 1629"/>
    <w:rPr>
      <w:rFonts w:cs="Wingdings"/>
      <w:b/>
    </w:rPr>
  </w:style>
  <w:style w:type="character" w:customStyle="1" w:styleId="ListLabel1630">
    <w:name w:val="ListLabel 1630"/>
    <w:rPr>
      <w:rFonts w:cs="Courier New"/>
    </w:rPr>
  </w:style>
  <w:style w:type="character" w:customStyle="1" w:styleId="ListLabel1631">
    <w:name w:val="ListLabel 1631"/>
    <w:rPr>
      <w:rFonts w:cs="Wingdings"/>
    </w:rPr>
  </w:style>
  <w:style w:type="character" w:customStyle="1" w:styleId="ListLabel1632">
    <w:name w:val="ListLabel 1632"/>
    <w:rPr>
      <w:rFonts w:cs="Symbol"/>
    </w:rPr>
  </w:style>
  <w:style w:type="character" w:customStyle="1" w:styleId="ListLabel1633">
    <w:name w:val="ListLabel 1633"/>
    <w:rPr>
      <w:rFonts w:cs="Courier New"/>
    </w:rPr>
  </w:style>
  <w:style w:type="character" w:customStyle="1" w:styleId="ListLabel1634">
    <w:name w:val="ListLabel 1634"/>
    <w:rPr>
      <w:rFonts w:cs="Wingdings"/>
    </w:rPr>
  </w:style>
  <w:style w:type="character" w:customStyle="1" w:styleId="ListLabel1635">
    <w:name w:val="ListLabel 1635"/>
    <w:rPr>
      <w:rFonts w:cs="Symbol"/>
    </w:rPr>
  </w:style>
  <w:style w:type="character" w:customStyle="1" w:styleId="ListLabel1636">
    <w:name w:val="ListLabel 1636"/>
    <w:rPr>
      <w:rFonts w:cs="Courier New"/>
    </w:rPr>
  </w:style>
  <w:style w:type="character" w:customStyle="1" w:styleId="ListLabel1637">
    <w:name w:val="ListLabel 1637"/>
    <w:rPr>
      <w:rFonts w:cs="Wingdings"/>
    </w:rPr>
  </w:style>
  <w:style w:type="character" w:customStyle="1" w:styleId="ListLabel1638">
    <w:name w:val="ListLabel 1638"/>
    <w:rPr>
      <w:rFonts w:cs="Wingdings"/>
      <w:sz w:val="28"/>
    </w:rPr>
  </w:style>
  <w:style w:type="character" w:customStyle="1" w:styleId="ListLabel1639">
    <w:name w:val="ListLabel 1639"/>
    <w:rPr>
      <w:rFonts w:cs="Courier New"/>
    </w:rPr>
  </w:style>
  <w:style w:type="character" w:customStyle="1" w:styleId="ListLabel1640">
    <w:name w:val="ListLabel 1640"/>
    <w:rPr>
      <w:rFonts w:cs="Wingdings"/>
    </w:rPr>
  </w:style>
  <w:style w:type="character" w:customStyle="1" w:styleId="ListLabel1641">
    <w:name w:val="ListLabel 1641"/>
    <w:rPr>
      <w:rFonts w:cs="Symbol"/>
    </w:rPr>
  </w:style>
  <w:style w:type="character" w:customStyle="1" w:styleId="ListLabel1642">
    <w:name w:val="ListLabel 1642"/>
    <w:rPr>
      <w:rFonts w:cs="Courier New"/>
    </w:rPr>
  </w:style>
  <w:style w:type="character" w:customStyle="1" w:styleId="ListLabel1643">
    <w:name w:val="ListLabel 1643"/>
    <w:rPr>
      <w:rFonts w:cs="Wingdings"/>
    </w:rPr>
  </w:style>
  <w:style w:type="character" w:customStyle="1" w:styleId="ListLabel1644">
    <w:name w:val="ListLabel 1644"/>
    <w:rPr>
      <w:rFonts w:cs="Symbol"/>
    </w:rPr>
  </w:style>
  <w:style w:type="character" w:customStyle="1" w:styleId="ListLabel1645">
    <w:name w:val="ListLabel 1645"/>
    <w:rPr>
      <w:rFonts w:cs="Courier New"/>
    </w:rPr>
  </w:style>
  <w:style w:type="character" w:customStyle="1" w:styleId="ListLabel1646">
    <w:name w:val="ListLabel 1646"/>
    <w:rPr>
      <w:rFonts w:cs="Wingdings"/>
    </w:rPr>
  </w:style>
  <w:style w:type="character" w:customStyle="1" w:styleId="ListLabel1647">
    <w:name w:val="ListLabel 1647"/>
    <w:rPr>
      <w:rFonts w:cs="Wingdings"/>
    </w:rPr>
  </w:style>
  <w:style w:type="character" w:customStyle="1" w:styleId="ListLabel1648">
    <w:name w:val="ListLabel 1648"/>
    <w:rPr>
      <w:rFonts w:cs="Courier New"/>
    </w:rPr>
  </w:style>
  <w:style w:type="character" w:customStyle="1" w:styleId="ListLabel1649">
    <w:name w:val="ListLabel 1649"/>
    <w:rPr>
      <w:rFonts w:cs="Wingdings"/>
    </w:rPr>
  </w:style>
  <w:style w:type="character" w:customStyle="1" w:styleId="ListLabel1650">
    <w:name w:val="ListLabel 1650"/>
    <w:rPr>
      <w:rFonts w:cs="Symbol"/>
    </w:rPr>
  </w:style>
  <w:style w:type="character" w:customStyle="1" w:styleId="ListLabel1651">
    <w:name w:val="ListLabel 1651"/>
    <w:rPr>
      <w:rFonts w:cs="Courier New"/>
    </w:rPr>
  </w:style>
  <w:style w:type="character" w:customStyle="1" w:styleId="ListLabel1652">
    <w:name w:val="ListLabel 1652"/>
    <w:rPr>
      <w:rFonts w:cs="Wingdings"/>
    </w:rPr>
  </w:style>
  <w:style w:type="character" w:customStyle="1" w:styleId="ListLabel1653">
    <w:name w:val="ListLabel 1653"/>
    <w:rPr>
      <w:rFonts w:cs="Symbol"/>
    </w:rPr>
  </w:style>
  <w:style w:type="character" w:customStyle="1" w:styleId="ListLabel1654">
    <w:name w:val="ListLabel 1654"/>
    <w:rPr>
      <w:rFonts w:cs="Courier New"/>
    </w:rPr>
  </w:style>
  <w:style w:type="character" w:customStyle="1" w:styleId="ListLabel1655">
    <w:name w:val="ListLabel 1655"/>
    <w:rPr>
      <w:rFonts w:cs="Wingdings"/>
    </w:rPr>
  </w:style>
  <w:style w:type="character" w:customStyle="1" w:styleId="ListLabel1656">
    <w:name w:val="ListLabel 1656"/>
    <w:rPr>
      <w:rFonts w:cs="Wingdings"/>
    </w:rPr>
  </w:style>
  <w:style w:type="character" w:customStyle="1" w:styleId="ListLabel1657">
    <w:name w:val="ListLabel 1657"/>
    <w:rPr>
      <w:rFonts w:cs="Courier New"/>
    </w:rPr>
  </w:style>
  <w:style w:type="character" w:customStyle="1" w:styleId="ListLabel1658">
    <w:name w:val="ListLabel 1658"/>
    <w:rPr>
      <w:rFonts w:cs="Wingdings"/>
    </w:rPr>
  </w:style>
  <w:style w:type="character" w:customStyle="1" w:styleId="ListLabel1659">
    <w:name w:val="ListLabel 1659"/>
    <w:rPr>
      <w:rFonts w:cs="Symbol"/>
    </w:rPr>
  </w:style>
  <w:style w:type="character" w:customStyle="1" w:styleId="ListLabel1660">
    <w:name w:val="ListLabel 1660"/>
    <w:rPr>
      <w:rFonts w:cs="Courier New"/>
    </w:rPr>
  </w:style>
  <w:style w:type="character" w:customStyle="1" w:styleId="ListLabel1661">
    <w:name w:val="ListLabel 1661"/>
    <w:rPr>
      <w:rFonts w:cs="Wingdings"/>
    </w:rPr>
  </w:style>
  <w:style w:type="character" w:customStyle="1" w:styleId="ListLabel1662">
    <w:name w:val="ListLabel 1662"/>
    <w:rPr>
      <w:rFonts w:cs="Symbol"/>
    </w:rPr>
  </w:style>
  <w:style w:type="character" w:customStyle="1" w:styleId="ListLabel1663">
    <w:name w:val="ListLabel 1663"/>
    <w:rPr>
      <w:rFonts w:cs="Courier New"/>
    </w:rPr>
  </w:style>
  <w:style w:type="character" w:customStyle="1" w:styleId="ListLabel1664">
    <w:name w:val="ListLabel 1664"/>
    <w:rPr>
      <w:rFonts w:cs="Wingdings"/>
    </w:rPr>
  </w:style>
  <w:style w:type="character" w:customStyle="1" w:styleId="ListLabel1665">
    <w:name w:val="ListLabel 1665"/>
    <w:rPr>
      <w:rFonts w:cs="Wingdings"/>
      <w:b/>
      <w:sz w:val="28"/>
    </w:rPr>
  </w:style>
  <w:style w:type="character" w:customStyle="1" w:styleId="ListLabel1666">
    <w:name w:val="ListLabel 1666"/>
    <w:rPr>
      <w:rFonts w:cs="Courier New"/>
    </w:rPr>
  </w:style>
  <w:style w:type="character" w:customStyle="1" w:styleId="ListLabel1667">
    <w:name w:val="ListLabel 1667"/>
    <w:rPr>
      <w:rFonts w:cs="Wingdings"/>
    </w:rPr>
  </w:style>
  <w:style w:type="character" w:customStyle="1" w:styleId="ListLabel1668">
    <w:name w:val="ListLabel 1668"/>
    <w:rPr>
      <w:rFonts w:cs="Symbol"/>
    </w:rPr>
  </w:style>
  <w:style w:type="character" w:customStyle="1" w:styleId="ListLabel1669">
    <w:name w:val="ListLabel 1669"/>
    <w:rPr>
      <w:rFonts w:cs="Courier New"/>
    </w:rPr>
  </w:style>
  <w:style w:type="character" w:customStyle="1" w:styleId="ListLabel1670">
    <w:name w:val="ListLabel 1670"/>
    <w:rPr>
      <w:rFonts w:cs="Wingdings"/>
    </w:rPr>
  </w:style>
  <w:style w:type="character" w:customStyle="1" w:styleId="ListLabel1671">
    <w:name w:val="ListLabel 1671"/>
    <w:rPr>
      <w:rFonts w:cs="Symbol"/>
    </w:rPr>
  </w:style>
  <w:style w:type="character" w:customStyle="1" w:styleId="ListLabel1672">
    <w:name w:val="ListLabel 1672"/>
    <w:rPr>
      <w:rFonts w:cs="Courier New"/>
    </w:rPr>
  </w:style>
  <w:style w:type="character" w:customStyle="1" w:styleId="ListLabel1673">
    <w:name w:val="ListLabel 1673"/>
    <w:rPr>
      <w:rFonts w:cs="Wingdings"/>
    </w:rPr>
  </w:style>
  <w:style w:type="character" w:customStyle="1" w:styleId="ListLabel1674">
    <w:name w:val="ListLabel 1674"/>
    <w:rPr>
      <w:rFonts w:cs="Wingdings"/>
      <w:sz w:val="28"/>
    </w:rPr>
  </w:style>
  <w:style w:type="character" w:customStyle="1" w:styleId="ListLabel1675">
    <w:name w:val="ListLabel 1675"/>
    <w:rPr>
      <w:rFonts w:cs="Courier New"/>
    </w:rPr>
  </w:style>
  <w:style w:type="character" w:customStyle="1" w:styleId="ListLabel1676">
    <w:name w:val="ListLabel 1676"/>
    <w:rPr>
      <w:rFonts w:cs="Wingdings"/>
    </w:rPr>
  </w:style>
  <w:style w:type="character" w:customStyle="1" w:styleId="ListLabel1677">
    <w:name w:val="ListLabel 1677"/>
    <w:rPr>
      <w:rFonts w:cs="Symbol"/>
    </w:rPr>
  </w:style>
  <w:style w:type="character" w:customStyle="1" w:styleId="ListLabel1678">
    <w:name w:val="ListLabel 1678"/>
    <w:rPr>
      <w:rFonts w:cs="Courier New"/>
    </w:rPr>
  </w:style>
  <w:style w:type="character" w:customStyle="1" w:styleId="ListLabel1679">
    <w:name w:val="ListLabel 1679"/>
    <w:rPr>
      <w:rFonts w:cs="Wingdings"/>
    </w:rPr>
  </w:style>
  <w:style w:type="character" w:customStyle="1" w:styleId="ListLabel1680">
    <w:name w:val="ListLabel 1680"/>
    <w:rPr>
      <w:rFonts w:cs="Symbol"/>
    </w:rPr>
  </w:style>
  <w:style w:type="character" w:customStyle="1" w:styleId="ListLabel1681">
    <w:name w:val="ListLabel 1681"/>
    <w:rPr>
      <w:rFonts w:cs="Courier New"/>
    </w:rPr>
  </w:style>
  <w:style w:type="character" w:customStyle="1" w:styleId="ListLabel1682">
    <w:name w:val="ListLabel 1682"/>
    <w:rPr>
      <w:rFonts w:cs="Wingdings"/>
    </w:rPr>
  </w:style>
  <w:style w:type="character" w:customStyle="1" w:styleId="ListLabel1683">
    <w:name w:val="ListLabel 1683"/>
    <w:rPr>
      <w:rFonts w:cs="Wingdings"/>
      <w:sz w:val="28"/>
    </w:rPr>
  </w:style>
  <w:style w:type="character" w:customStyle="1" w:styleId="ListLabel1684">
    <w:name w:val="ListLabel 1684"/>
    <w:rPr>
      <w:rFonts w:cs="Courier New"/>
    </w:rPr>
  </w:style>
  <w:style w:type="character" w:customStyle="1" w:styleId="ListLabel1685">
    <w:name w:val="ListLabel 1685"/>
    <w:rPr>
      <w:rFonts w:cs="Wingdings"/>
    </w:rPr>
  </w:style>
  <w:style w:type="character" w:customStyle="1" w:styleId="ListLabel1686">
    <w:name w:val="ListLabel 1686"/>
    <w:rPr>
      <w:rFonts w:cs="Symbol"/>
    </w:rPr>
  </w:style>
  <w:style w:type="character" w:customStyle="1" w:styleId="ListLabel1687">
    <w:name w:val="ListLabel 1687"/>
    <w:rPr>
      <w:rFonts w:cs="Courier New"/>
    </w:rPr>
  </w:style>
  <w:style w:type="character" w:customStyle="1" w:styleId="ListLabel1688">
    <w:name w:val="ListLabel 1688"/>
    <w:rPr>
      <w:rFonts w:cs="Wingdings"/>
    </w:rPr>
  </w:style>
  <w:style w:type="character" w:customStyle="1" w:styleId="ListLabel1689">
    <w:name w:val="ListLabel 1689"/>
    <w:rPr>
      <w:rFonts w:cs="Symbol"/>
    </w:rPr>
  </w:style>
  <w:style w:type="character" w:customStyle="1" w:styleId="ListLabel1690">
    <w:name w:val="ListLabel 1690"/>
    <w:rPr>
      <w:rFonts w:cs="Courier New"/>
    </w:rPr>
  </w:style>
  <w:style w:type="character" w:customStyle="1" w:styleId="ListLabel1691">
    <w:name w:val="ListLabel 1691"/>
    <w:rPr>
      <w:rFonts w:cs="Wingdings"/>
    </w:rPr>
  </w:style>
  <w:style w:type="character" w:customStyle="1" w:styleId="ListLabel1692">
    <w:name w:val="ListLabel 1692"/>
    <w:rPr>
      <w:rFonts w:cs="Wingdings"/>
      <w:sz w:val="28"/>
    </w:rPr>
  </w:style>
  <w:style w:type="character" w:customStyle="1" w:styleId="ListLabel1693">
    <w:name w:val="ListLabel 1693"/>
    <w:rPr>
      <w:rFonts w:cs="Courier New"/>
    </w:rPr>
  </w:style>
  <w:style w:type="character" w:customStyle="1" w:styleId="ListLabel1694">
    <w:name w:val="ListLabel 1694"/>
    <w:rPr>
      <w:rFonts w:cs="Wingdings"/>
    </w:rPr>
  </w:style>
  <w:style w:type="character" w:customStyle="1" w:styleId="ListLabel1695">
    <w:name w:val="ListLabel 1695"/>
    <w:rPr>
      <w:rFonts w:cs="Symbol"/>
    </w:rPr>
  </w:style>
  <w:style w:type="character" w:customStyle="1" w:styleId="ListLabel1696">
    <w:name w:val="ListLabel 1696"/>
    <w:rPr>
      <w:rFonts w:cs="Courier New"/>
    </w:rPr>
  </w:style>
  <w:style w:type="character" w:customStyle="1" w:styleId="ListLabel1697">
    <w:name w:val="ListLabel 1697"/>
    <w:rPr>
      <w:rFonts w:cs="Wingdings"/>
    </w:rPr>
  </w:style>
  <w:style w:type="character" w:customStyle="1" w:styleId="ListLabel1698">
    <w:name w:val="ListLabel 1698"/>
    <w:rPr>
      <w:rFonts w:cs="Symbol"/>
    </w:rPr>
  </w:style>
  <w:style w:type="character" w:customStyle="1" w:styleId="ListLabel1699">
    <w:name w:val="ListLabel 1699"/>
    <w:rPr>
      <w:rFonts w:cs="Courier New"/>
    </w:rPr>
  </w:style>
  <w:style w:type="character" w:customStyle="1" w:styleId="ListLabel1700">
    <w:name w:val="ListLabel 1700"/>
    <w:rPr>
      <w:rFonts w:cs="Wingdings"/>
    </w:rPr>
  </w:style>
  <w:style w:type="character" w:customStyle="1" w:styleId="ListLabel1701">
    <w:name w:val="ListLabel 1701"/>
    <w:rPr>
      <w:rFonts w:cs="Wingdings"/>
      <w:sz w:val="28"/>
    </w:rPr>
  </w:style>
  <w:style w:type="character" w:customStyle="1" w:styleId="ListLabel1702">
    <w:name w:val="ListLabel 1702"/>
    <w:rPr>
      <w:rFonts w:cs="Courier New"/>
    </w:rPr>
  </w:style>
  <w:style w:type="character" w:customStyle="1" w:styleId="ListLabel1703">
    <w:name w:val="ListLabel 1703"/>
    <w:rPr>
      <w:rFonts w:cs="Wingdings"/>
    </w:rPr>
  </w:style>
  <w:style w:type="character" w:customStyle="1" w:styleId="ListLabel1704">
    <w:name w:val="ListLabel 1704"/>
    <w:rPr>
      <w:rFonts w:cs="Symbol"/>
    </w:rPr>
  </w:style>
  <w:style w:type="character" w:customStyle="1" w:styleId="ListLabel1705">
    <w:name w:val="ListLabel 1705"/>
    <w:rPr>
      <w:rFonts w:cs="Courier New"/>
    </w:rPr>
  </w:style>
  <w:style w:type="character" w:customStyle="1" w:styleId="ListLabel1706">
    <w:name w:val="ListLabel 1706"/>
    <w:rPr>
      <w:rFonts w:cs="Wingdings"/>
    </w:rPr>
  </w:style>
  <w:style w:type="character" w:customStyle="1" w:styleId="ListLabel1707">
    <w:name w:val="ListLabel 1707"/>
    <w:rPr>
      <w:rFonts w:cs="Symbol"/>
    </w:rPr>
  </w:style>
  <w:style w:type="character" w:customStyle="1" w:styleId="ListLabel1708">
    <w:name w:val="ListLabel 1708"/>
    <w:rPr>
      <w:rFonts w:cs="Courier New"/>
    </w:rPr>
  </w:style>
  <w:style w:type="character" w:customStyle="1" w:styleId="ListLabel1709">
    <w:name w:val="ListLabel 1709"/>
    <w:rPr>
      <w:rFonts w:cs="Wingdings"/>
    </w:rPr>
  </w:style>
  <w:style w:type="character" w:customStyle="1" w:styleId="ListLabel1710">
    <w:name w:val="ListLabel 1710"/>
    <w:rPr>
      <w:rFonts w:cs="Wingdings"/>
      <w:sz w:val="28"/>
    </w:rPr>
  </w:style>
  <w:style w:type="character" w:customStyle="1" w:styleId="ListLabel1711">
    <w:name w:val="ListLabel 1711"/>
    <w:rPr>
      <w:rFonts w:cs="Courier New"/>
    </w:rPr>
  </w:style>
  <w:style w:type="character" w:customStyle="1" w:styleId="ListLabel1712">
    <w:name w:val="ListLabel 1712"/>
    <w:rPr>
      <w:rFonts w:cs="Wingdings"/>
    </w:rPr>
  </w:style>
  <w:style w:type="character" w:customStyle="1" w:styleId="ListLabel1713">
    <w:name w:val="ListLabel 1713"/>
    <w:rPr>
      <w:rFonts w:cs="Symbol"/>
    </w:rPr>
  </w:style>
  <w:style w:type="character" w:customStyle="1" w:styleId="ListLabel1714">
    <w:name w:val="ListLabel 1714"/>
    <w:rPr>
      <w:rFonts w:cs="Courier New"/>
    </w:rPr>
  </w:style>
  <w:style w:type="character" w:customStyle="1" w:styleId="ListLabel1715">
    <w:name w:val="ListLabel 1715"/>
    <w:rPr>
      <w:rFonts w:cs="Wingdings"/>
    </w:rPr>
  </w:style>
  <w:style w:type="character" w:customStyle="1" w:styleId="ListLabel1716">
    <w:name w:val="ListLabel 1716"/>
    <w:rPr>
      <w:rFonts w:cs="Symbol"/>
    </w:rPr>
  </w:style>
  <w:style w:type="character" w:customStyle="1" w:styleId="ListLabel1717">
    <w:name w:val="ListLabel 1717"/>
    <w:rPr>
      <w:rFonts w:cs="Courier New"/>
    </w:rPr>
  </w:style>
  <w:style w:type="character" w:customStyle="1" w:styleId="ListLabel1718">
    <w:name w:val="ListLabel 1718"/>
    <w:rPr>
      <w:rFonts w:cs="Wingdings"/>
    </w:rPr>
  </w:style>
  <w:style w:type="character" w:customStyle="1" w:styleId="ListLabel1719">
    <w:name w:val="ListLabel 1719"/>
    <w:rPr>
      <w:rFonts w:cs="Courier New"/>
      <w:sz w:val="28"/>
    </w:rPr>
  </w:style>
  <w:style w:type="character" w:customStyle="1" w:styleId="ListLabel1720">
    <w:name w:val="ListLabel 1720"/>
    <w:rPr>
      <w:rFonts w:cs="Courier New"/>
    </w:rPr>
  </w:style>
  <w:style w:type="character" w:customStyle="1" w:styleId="ListLabel1721">
    <w:name w:val="ListLabel 1721"/>
    <w:rPr>
      <w:rFonts w:cs="Wingdings"/>
    </w:rPr>
  </w:style>
  <w:style w:type="character" w:customStyle="1" w:styleId="ListLabel1722">
    <w:name w:val="ListLabel 1722"/>
    <w:rPr>
      <w:rFonts w:cs="Symbol"/>
    </w:rPr>
  </w:style>
  <w:style w:type="character" w:customStyle="1" w:styleId="ListLabel1723">
    <w:name w:val="ListLabel 1723"/>
    <w:rPr>
      <w:rFonts w:cs="Courier New"/>
    </w:rPr>
  </w:style>
  <w:style w:type="character" w:customStyle="1" w:styleId="ListLabel1724">
    <w:name w:val="ListLabel 1724"/>
    <w:rPr>
      <w:rFonts w:cs="Wingdings"/>
    </w:rPr>
  </w:style>
  <w:style w:type="character" w:customStyle="1" w:styleId="ListLabel1725">
    <w:name w:val="ListLabel 1725"/>
    <w:rPr>
      <w:rFonts w:cs="Symbol"/>
    </w:rPr>
  </w:style>
  <w:style w:type="character" w:customStyle="1" w:styleId="ListLabel1726">
    <w:name w:val="ListLabel 1726"/>
    <w:rPr>
      <w:rFonts w:cs="Courier New"/>
    </w:rPr>
  </w:style>
  <w:style w:type="character" w:customStyle="1" w:styleId="ListLabel1727">
    <w:name w:val="ListLabel 1727"/>
    <w:rPr>
      <w:rFonts w:cs="Wingdings"/>
    </w:rPr>
  </w:style>
  <w:style w:type="character" w:customStyle="1" w:styleId="ListLabel1728">
    <w:name w:val="ListLabel 1728"/>
    <w:rPr>
      <w:rFonts w:cs="Symbol"/>
      <w:b/>
      <w:sz w:val="28"/>
    </w:rPr>
  </w:style>
  <w:style w:type="character" w:customStyle="1" w:styleId="ListLabel1729">
    <w:name w:val="ListLabel 1729"/>
    <w:rPr>
      <w:rFonts w:cs="Courier New"/>
    </w:rPr>
  </w:style>
  <w:style w:type="character" w:customStyle="1" w:styleId="ListLabel1730">
    <w:name w:val="ListLabel 1730"/>
    <w:rPr>
      <w:rFonts w:cs="Wingdings"/>
    </w:rPr>
  </w:style>
  <w:style w:type="character" w:customStyle="1" w:styleId="ListLabel1731">
    <w:name w:val="ListLabel 1731"/>
    <w:rPr>
      <w:rFonts w:cs="Symbol"/>
    </w:rPr>
  </w:style>
  <w:style w:type="character" w:customStyle="1" w:styleId="ListLabel1732">
    <w:name w:val="ListLabel 1732"/>
    <w:rPr>
      <w:rFonts w:cs="Courier New"/>
    </w:rPr>
  </w:style>
  <w:style w:type="character" w:customStyle="1" w:styleId="ListLabel1733">
    <w:name w:val="ListLabel 1733"/>
    <w:rPr>
      <w:rFonts w:cs="Wingdings"/>
    </w:rPr>
  </w:style>
  <w:style w:type="character" w:customStyle="1" w:styleId="ListLabel1734">
    <w:name w:val="ListLabel 1734"/>
    <w:rPr>
      <w:rFonts w:cs="Symbol"/>
    </w:rPr>
  </w:style>
  <w:style w:type="character" w:customStyle="1" w:styleId="ListLabel1735">
    <w:name w:val="ListLabel 1735"/>
    <w:rPr>
      <w:rFonts w:cs="Courier New"/>
    </w:rPr>
  </w:style>
  <w:style w:type="character" w:customStyle="1" w:styleId="ListLabel1736">
    <w:name w:val="ListLabel 1736"/>
    <w:rPr>
      <w:rFonts w:cs="Wingdings"/>
    </w:rPr>
  </w:style>
  <w:style w:type="character" w:customStyle="1" w:styleId="ListLabel1737">
    <w:name w:val="ListLabel 1737"/>
    <w:rPr>
      <w:rFonts w:cs="Courier New"/>
      <w:sz w:val="28"/>
    </w:rPr>
  </w:style>
  <w:style w:type="character" w:customStyle="1" w:styleId="ListLabel1738">
    <w:name w:val="ListLabel 1738"/>
    <w:rPr>
      <w:rFonts w:cs="Courier New"/>
    </w:rPr>
  </w:style>
  <w:style w:type="character" w:customStyle="1" w:styleId="ListLabel1739">
    <w:name w:val="ListLabel 1739"/>
    <w:rPr>
      <w:rFonts w:cs="Wingdings"/>
    </w:rPr>
  </w:style>
  <w:style w:type="character" w:customStyle="1" w:styleId="ListLabel1740">
    <w:name w:val="ListLabel 1740"/>
    <w:rPr>
      <w:rFonts w:cs="Symbol"/>
    </w:rPr>
  </w:style>
  <w:style w:type="character" w:customStyle="1" w:styleId="ListLabel1741">
    <w:name w:val="ListLabel 1741"/>
    <w:rPr>
      <w:rFonts w:cs="Courier New"/>
    </w:rPr>
  </w:style>
  <w:style w:type="character" w:customStyle="1" w:styleId="ListLabel1742">
    <w:name w:val="ListLabel 1742"/>
    <w:rPr>
      <w:rFonts w:cs="Wingdings"/>
    </w:rPr>
  </w:style>
  <w:style w:type="character" w:customStyle="1" w:styleId="ListLabel1743">
    <w:name w:val="ListLabel 1743"/>
    <w:rPr>
      <w:rFonts w:cs="Symbol"/>
    </w:rPr>
  </w:style>
  <w:style w:type="character" w:customStyle="1" w:styleId="ListLabel1744">
    <w:name w:val="ListLabel 1744"/>
    <w:rPr>
      <w:rFonts w:cs="Courier New"/>
    </w:rPr>
  </w:style>
  <w:style w:type="character" w:customStyle="1" w:styleId="ListLabel1745">
    <w:name w:val="ListLabel 1745"/>
    <w:rPr>
      <w:rFonts w:cs="Wingdings"/>
    </w:rPr>
  </w:style>
  <w:style w:type="character" w:customStyle="1" w:styleId="ListLabel1746">
    <w:name w:val="ListLabel 1746"/>
    <w:rPr>
      <w:rFonts w:cs="Courier New"/>
      <w:sz w:val="28"/>
    </w:rPr>
  </w:style>
  <w:style w:type="character" w:customStyle="1" w:styleId="ListLabel1747">
    <w:name w:val="ListLabel 1747"/>
    <w:rPr>
      <w:rFonts w:cs="Courier New"/>
    </w:rPr>
  </w:style>
  <w:style w:type="character" w:customStyle="1" w:styleId="ListLabel1748">
    <w:name w:val="ListLabel 1748"/>
    <w:rPr>
      <w:rFonts w:cs="Wingdings"/>
    </w:rPr>
  </w:style>
  <w:style w:type="character" w:customStyle="1" w:styleId="ListLabel1749">
    <w:name w:val="ListLabel 1749"/>
    <w:rPr>
      <w:rFonts w:cs="Symbol"/>
    </w:rPr>
  </w:style>
  <w:style w:type="character" w:customStyle="1" w:styleId="ListLabel1750">
    <w:name w:val="ListLabel 1750"/>
    <w:rPr>
      <w:rFonts w:cs="Courier New"/>
    </w:rPr>
  </w:style>
  <w:style w:type="character" w:customStyle="1" w:styleId="ListLabel1751">
    <w:name w:val="ListLabel 1751"/>
    <w:rPr>
      <w:rFonts w:cs="Wingdings"/>
    </w:rPr>
  </w:style>
  <w:style w:type="character" w:customStyle="1" w:styleId="ListLabel1752">
    <w:name w:val="ListLabel 1752"/>
    <w:rPr>
      <w:rFonts w:cs="Symbol"/>
    </w:rPr>
  </w:style>
  <w:style w:type="character" w:customStyle="1" w:styleId="ListLabel1753">
    <w:name w:val="ListLabel 1753"/>
    <w:rPr>
      <w:rFonts w:cs="Courier New"/>
    </w:rPr>
  </w:style>
  <w:style w:type="character" w:customStyle="1" w:styleId="ListLabel1754">
    <w:name w:val="ListLabel 1754"/>
    <w:rPr>
      <w:rFonts w:cs="Wingdings"/>
    </w:rPr>
  </w:style>
  <w:style w:type="character" w:customStyle="1" w:styleId="ListLabel1755">
    <w:name w:val="ListLabel 1755"/>
    <w:rPr>
      <w:rFonts w:cs="Symbol"/>
      <w:b/>
      <w:sz w:val="28"/>
    </w:rPr>
  </w:style>
  <w:style w:type="character" w:customStyle="1" w:styleId="ListLabel1756">
    <w:name w:val="ListLabel 1756"/>
    <w:rPr>
      <w:rFonts w:cs="Courier New"/>
    </w:rPr>
  </w:style>
  <w:style w:type="character" w:customStyle="1" w:styleId="ListLabel1757">
    <w:name w:val="ListLabel 1757"/>
    <w:rPr>
      <w:rFonts w:cs="Wingdings"/>
    </w:rPr>
  </w:style>
  <w:style w:type="character" w:customStyle="1" w:styleId="ListLabel1758">
    <w:name w:val="ListLabel 1758"/>
    <w:rPr>
      <w:rFonts w:cs="Symbol"/>
    </w:rPr>
  </w:style>
  <w:style w:type="character" w:customStyle="1" w:styleId="ListLabel1759">
    <w:name w:val="ListLabel 1759"/>
    <w:rPr>
      <w:rFonts w:cs="Courier New"/>
    </w:rPr>
  </w:style>
  <w:style w:type="character" w:customStyle="1" w:styleId="ListLabel1760">
    <w:name w:val="ListLabel 1760"/>
    <w:rPr>
      <w:rFonts w:cs="Wingdings"/>
    </w:rPr>
  </w:style>
  <w:style w:type="character" w:customStyle="1" w:styleId="ListLabel1761">
    <w:name w:val="ListLabel 1761"/>
    <w:rPr>
      <w:rFonts w:cs="Symbol"/>
    </w:rPr>
  </w:style>
  <w:style w:type="character" w:customStyle="1" w:styleId="ListLabel1762">
    <w:name w:val="ListLabel 1762"/>
    <w:rPr>
      <w:rFonts w:cs="Courier New"/>
    </w:rPr>
  </w:style>
  <w:style w:type="character" w:customStyle="1" w:styleId="ListLabel1763">
    <w:name w:val="ListLabel 1763"/>
    <w:rPr>
      <w:rFonts w:cs="Wingdings"/>
    </w:rPr>
  </w:style>
  <w:style w:type="character" w:customStyle="1" w:styleId="ListLabel1764">
    <w:name w:val="ListLabel 1764"/>
    <w:rPr>
      <w:rFonts w:cs="Wingdings"/>
      <w:sz w:val="28"/>
    </w:rPr>
  </w:style>
  <w:style w:type="character" w:customStyle="1" w:styleId="ListLabel1765">
    <w:name w:val="ListLabel 1765"/>
    <w:rPr>
      <w:rFonts w:cs="Courier New"/>
    </w:rPr>
  </w:style>
  <w:style w:type="character" w:customStyle="1" w:styleId="ListLabel1766">
    <w:name w:val="ListLabel 1766"/>
    <w:rPr>
      <w:rFonts w:cs="Wingdings"/>
    </w:rPr>
  </w:style>
  <w:style w:type="character" w:customStyle="1" w:styleId="ListLabel1767">
    <w:name w:val="ListLabel 1767"/>
    <w:rPr>
      <w:rFonts w:cs="Symbol"/>
    </w:rPr>
  </w:style>
  <w:style w:type="character" w:customStyle="1" w:styleId="ListLabel1768">
    <w:name w:val="ListLabel 1768"/>
    <w:rPr>
      <w:rFonts w:cs="Courier New"/>
    </w:rPr>
  </w:style>
  <w:style w:type="character" w:customStyle="1" w:styleId="ListLabel1769">
    <w:name w:val="ListLabel 1769"/>
    <w:rPr>
      <w:rFonts w:cs="Wingdings"/>
    </w:rPr>
  </w:style>
  <w:style w:type="character" w:customStyle="1" w:styleId="ListLabel1770">
    <w:name w:val="ListLabel 1770"/>
    <w:rPr>
      <w:rFonts w:cs="Symbol"/>
    </w:rPr>
  </w:style>
  <w:style w:type="character" w:customStyle="1" w:styleId="ListLabel1771">
    <w:name w:val="ListLabel 1771"/>
    <w:rPr>
      <w:rFonts w:cs="Courier New"/>
    </w:rPr>
  </w:style>
  <w:style w:type="character" w:customStyle="1" w:styleId="ListLabel1772">
    <w:name w:val="ListLabel 1772"/>
    <w:rPr>
      <w:rFonts w:cs="Wingdings"/>
    </w:rPr>
  </w:style>
  <w:style w:type="character" w:customStyle="1" w:styleId="ListLabel1773">
    <w:name w:val="ListLabel 1773"/>
    <w:rPr>
      <w:b/>
      <w:i/>
    </w:rPr>
  </w:style>
  <w:style w:type="character" w:customStyle="1" w:styleId="ListLabel1774">
    <w:name w:val="ListLabel 1774"/>
    <w:rPr>
      <w:rFonts w:cs="Wingdings"/>
      <w:sz w:val="28"/>
    </w:rPr>
  </w:style>
  <w:style w:type="character" w:customStyle="1" w:styleId="ListLabel1775">
    <w:name w:val="ListLabel 1775"/>
    <w:rPr>
      <w:rFonts w:cs="Courier New"/>
    </w:rPr>
  </w:style>
  <w:style w:type="character" w:customStyle="1" w:styleId="ListLabel1776">
    <w:name w:val="ListLabel 1776"/>
    <w:rPr>
      <w:rFonts w:cs="Wingdings"/>
    </w:rPr>
  </w:style>
  <w:style w:type="character" w:customStyle="1" w:styleId="ListLabel1777">
    <w:name w:val="ListLabel 1777"/>
    <w:rPr>
      <w:rFonts w:cs="Symbol"/>
    </w:rPr>
  </w:style>
  <w:style w:type="character" w:customStyle="1" w:styleId="ListLabel1778">
    <w:name w:val="ListLabel 1778"/>
    <w:rPr>
      <w:rFonts w:cs="Courier New"/>
    </w:rPr>
  </w:style>
  <w:style w:type="character" w:customStyle="1" w:styleId="ListLabel1779">
    <w:name w:val="ListLabel 1779"/>
    <w:rPr>
      <w:rFonts w:cs="Wingdings"/>
    </w:rPr>
  </w:style>
  <w:style w:type="character" w:customStyle="1" w:styleId="ListLabel1780">
    <w:name w:val="ListLabel 1780"/>
    <w:rPr>
      <w:rFonts w:cs="Symbol"/>
    </w:rPr>
  </w:style>
  <w:style w:type="character" w:customStyle="1" w:styleId="ListLabel1781">
    <w:name w:val="ListLabel 1781"/>
    <w:rPr>
      <w:rFonts w:cs="Courier New"/>
    </w:rPr>
  </w:style>
  <w:style w:type="character" w:customStyle="1" w:styleId="ListLabel1782">
    <w:name w:val="ListLabel 1782"/>
    <w:rPr>
      <w:rFonts w:cs="Wingdings"/>
    </w:rPr>
  </w:style>
  <w:style w:type="character" w:customStyle="1" w:styleId="ListLabel1783">
    <w:name w:val="ListLabel 1783"/>
    <w:rPr>
      <w:rFonts w:cs="Wingdings"/>
      <w:sz w:val="28"/>
    </w:rPr>
  </w:style>
  <w:style w:type="character" w:customStyle="1" w:styleId="ListLabel1784">
    <w:name w:val="ListLabel 1784"/>
    <w:rPr>
      <w:rFonts w:cs="Courier New"/>
    </w:rPr>
  </w:style>
  <w:style w:type="character" w:customStyle="1" w:styleId="ListLabel1785">
    <w:name w:val="ListLabel 1785"/>
    <w:rPr>
      <w:rFonts w:cs="Wingdings"/>
    </w:rPr>
  </w:style>
  <w:style w:type="character" w:customStyle="1" w:styleId="ListLabel1786">
    <w:name w:val="ListLabel 1786"/>
    <w:rPr>
      <w:rFonts w:cs="Symbol"/>
    </w:rPr>
  </w:style>
  <w:style w:type="character" w:customStyle="1" w:styleId="ListLabel1787">
    <w:name w:val="ListLabel 1787"/>
    <w:rPr>
      <w:rFonts w:cs="Courier New"/>
    </w:rPr>
  </w:style>
  <w:style w:type="character" w:customStyle="1" w:styleId="ListLabel1788">
    <w:name w:val="ListLabel 1788"/>
    <w:rPr>
      <w:rFonts w:cs="Wingdings"/>
    </w:rPr>
  </w:style>
  <w:style w:type="character" w:customStyle="1" w:styleId="ListLabel1789">
    <w:name w:val="ListLabel 1789"/>
    <w:rPr>
      <w:rFonts w:cs="Symbol"/>
    </w:rPr>
  </w:style>
  <w:style w:type="character" w:customStyle="1" w:styleId="ListLabel1790">
    <w:name w:val="ListLabel 1790"/>
    <w:rPr>
      <w:rFonts w:cs="Courier New"/>
    </w:rPr>
  </w:style>
  <w:style w:type="character" w:customStyle="1" w:styleId="ListLabel1791">
    <w:name w:val="ListLabel 1791"/>
    <w:rPr>
      <w:rFonts w:cs="Wingdings"/>
    </w:rPr>
  </w:style>
  <w:style w:type="character" w:customStyle="1" w:styleId="ListLabel1792">
    <w:name w:val="ListLabel 1792"/>
    <w:rPr>
      <w:rFonts w:cs="Wingdings"/>
      <w:sz w:val="28"/>
    </w:rPr>
  </w:style>
  <w:style w:type="character" w:customStyle="1" w:styleId="ListLabel1793">
    <w:name w:val="ListLabel 1793"/>
    <w:rPr>
      <w:rFonts w:cs="Courier New"/>
    </w:rPr>
  </w:style>
  <w:style w:type="character" w:customStyle="1" w:styleId="ListLabel1794">
    <w:name w:val="ListLabel 1794"/>
    <w:rPr>
      <w:rFonts w:cs="Wingdings"/>
    </w:rPr>
  </w:style>
  <w:style w:type="character" w:customStyle="1" w:styleId="ListLabel1795">
    <w:name w:val="ListLabel 1795"/>
    <w:rPr>
      <w:rFonts w:cs="Symbol"/>
    </w:rPr>
  </w:style>
  <w:style w:type="character" w:customStyle="1" w:styleId="ListLabel1796">
    <w:name w:val="ListLabel 1796"/>
    <w:rPr>
      <w:rFonts w:cs="Courier New"/>
    </w:rPr>
  </w:style>
  <w:style w:type="character" w:customStyle="1" w:styleId="ListLabel1797">
    <w:name w:val="ListLabel 1797"/>
    <w:rPr>
      <w:rFonts w:cs="Wingdings"/>
    </w:rPr>
  </w:style>
  <w:style w:type="character" w:customStyle="1" w:styleId="ListLabel1798">
    <w:name w:val="ListLabel 1798"/>
    <w:rPr>
      <w:rFonts w:cs="Symbol"/>
    </w:rPr>
  </w:style>
  <w:style w:type="character" w:customStyle="1" w:styleId="ListLabel1799">
    <w:name w:val="ListLabel 1799"/>
    <w:rPr>
      <w:rFonts w:cs="Courier New"/>
    </w:rPr>
  </w:style>
  <w:style w:type="character" w:customStyle="1" w:styleId="ListLabel1800">
    <w:name w:val="ListLabel 1800"/>
    <w:rPr>
      <w:rFonts w:cs="Wingdings"/>
    </w:rPr>
  </w:style>
  <w:style w:type="character" w:customStyle="1" w:styleId="ListLabel1801">
    <w:name w:val="ListLabel 1801"/>
    <w:rPr>
      <w:rFonts w:cs="Wingdings"/>
    </w:rPr>
  </w:style>
  <w:style w:type="character" w:customStyle="1" w:styleId="ListLabel1802">
    <w:name w:val="ListLabel 1802"/>
    <w:rPr>
      <w:rFonts w:cs="Wingdings"/>
    </w:rPr>
  </w:style>
  <w:style w:type="character" w:customStyle="1" w:styleId="ListLabel1803">
    <w:name w:val="ListLabel 1803"/>
    <w:rPr>
      <w:rFonts w:cs="Wingdings"/>
    </w:rPr>
  </w:style>
  <w:style w:type="character" w:customStyle="1" w:styleId="ListLabel1804">
    <w:name w:val="ListLabel 1804"/>
    <w:rPr>
      <w:rFonts w:cs="Wingdings"/>
    </w:rPr>
  </w:style>
  <w:style w:type="character" w:customStyle="1" w:styleId="ListLabel1805">
    <w:name w:val="ListLabel 1805"/>
    <w:rPr>
      <w:rFonts w:cs="Wingdings"/>
    </w:rPr>
  </w:style>
  <w:style w:type="character" w:customStyle="1" w:styleId="ListLabel1806">
    <w:name w:val="ListLabel 1806"/>
    <w:rPr>
      <w:rFonts w:cs="Wingdings"/>
    </w:rPr>
  </w:style>
  <w:style w:type="character" w:customStyle="1" w:styleId="ListLabel1807">
    <w:name w:val="ListLabel 1807"/>
    <w:rPr>
      <w:rFonts w:cs="Wingdings"/>
    </w:rPr>
  </w:style>
  <w:style w:type="character" w:customStyle="1" w:styleId="ListLabel1808">
    <w:name w:val="ListLabel 1808"/>
    <w:rPr>
      <w:rFonts w:cs="Wingdings"/>
    </w:rPr>
  </w:style>
  <w:style w:type="character" w:customStyle="1" w:styleId="ListLabel1809">
    <w:name w:val="ListLabel 1809"/>
    <w:rPr>
      <w:rFonts w:cs="Wingdings"/>
    </w:rPr>
  </w:style>
  <w:style w:type="character" w:customStyle="1" w:styleId="ListLabel1810">
    <w:name w:val="ListLabel 1810"/>
    <w:rPr>
      <w:rFonts w:cs="Wingdings"/>
    </w:rPr>
  </w:style>
  <w:style w:type="character" w:customStyle="1" w:styleId="ListLabel1811">
    <w:name w:val="ListLabel 1811"/>
    <w:rPr>
      <w:rFonts w:cs="Wingdings"/>
    </w:rPr>
  </w:style>
  <w:style w:type="character" w:customStyle="1" w:styleId="ListLabel1812">
    <w:name w:val="ListLabel 1812"/>
    <w:rPr>
      <w:rFonts w:cs="Wingdings"/>
    </w:rPr>
  </w:style>
  <w:style w:type="character" w:customStyle="1" w:styleId="ListLabel1813">
    <w:name w:val="ListLabel 1813"/>
    <w:rPr>
      <w:rFonts w:cs="Wingdings"/>
    </w:rPr>
  </w:style>
  <w:style w:type="character" w:customStyle="1" w:styleId="ListLabel1814">
    <w:name w:val="ListLabel 1814"/>
    <w:rPr>
      <w:rFonts w:cs="Wingdings"/>
    </w:rPr>
  </w:style>
  <w:style w:type="character" w:customStyle="1" w:styleId="ListLabel1815">
    <w:name w:val="ListLabel 1815"/>
    <w:rPr>
      <w:rFonts w:cs="Wingdings"/>
    </w:rPr>
  </w:style>
  <w:style w:type="character" w:customStyle="1" w:styleId="ListLabel1816">
    <w:name w:val="ListLabel 1816"/>
    <w:rPr>
      <w:rFonts w:cs="Wingdings"/>
    </w:rPr>
  </w:style>
  <w:style w:type="character" w:customStyle="1" w:styleId="ListLabel1817">
    <w:name w:val="ListLabel 1817"/>
    <w:rPr>
      <w:rFonts w:cs="Wingdings"/>
    </w:rPr>
  </w:style>
  <w:style w:type="character" w:customStyle="1" w:styleId="ListLabel1818">
    <w:name w:val="ListLabel 1818"/>
    <w:rPr>
      <w:rFonts w:cs="Wingdings"/>
    </w:rPr>
  </w:style>
  <w:style w:type="character" w:customStyle="1" w:styleId="ListLabel1819">
    <w:name w:val="ListLabel 1819"/>
    <w:rPr>
      <w:rFonts w:cs="Wingdings"/>
    </w:rPr>
  </w:style>
  <w:style w:type="character" w:customStyle="1" w:styleId="ListLabel1820">
    <w:name w:val="ListLabel 1820"/>
    <w:rPr>
      <w:rFonts w:cs="OpenSymbol"/>
    </w:rPr>
  </w:style>
  <w:style w:type="character" w:customStyle="1" w:styleId="ListLabel1821">
    <w:name w:val="ListLabel 1821"/>
    <w:rPr>
      <w:rFonts w:cs="OpenSymbol"/>
    </w:rPr>
  </w:style>
  <w:style w:type="character" w:customStyle="1" w:styleId="ListLabel1822">
    <w:name w:val="ListLabel 1822"/>
    <w:rPr>
      <w:rFonts w:cs="OpenSymbol"/>
    </w:rPr>
  </w:style>
  <w:style w:type="character" w:customStyle="1" w:styleId="ListLabel1823">
    <w:name w:val="ListLabel 1823"/>
    <w:rPr>
      <w:rFonts w:cs="OpenSymbol"/>
    </w:rPr>
  </w:style>
  <w:style w:type="character" w:customStyle="1" w:styleId="ListLabel1824">
    <w:name w:val="ListLabel 1824"/>
    <w:rPr>
      <w:rFonts w:cs="OpenSymbol"/>
    </w:rPr>
  </w:style>
  <w:style w:type="character" w:customStyle="1" w:styleId="ListLabel1825">
    <w:name w:val="ListLabel 1825"/>
    <w:rPr>
      <w:rFonts w:cs="OpenSymbol"/>
    </w:rPr>
  </w:style>
  <w:style w:type="character" w:customStyle="1" w:styleId="ListLabel1826">
    <w:name w:val="ListLabel 1826"/>
    <w:rPr>
      <w:rFonts w:cs="OpenSymbol"/>
    </w:rPr>
  </w:style>
  <w:style w:type="character" w:customStyle="1" w:styleId="ListLabel1827">
    <w:name w:val="ListLabel 1827"/>
    <w:rPr>
      <w:rFonts w:cs="OpenSymbol"/>
    </w:rPr>
  </w:style>
  <w:style w:type="character" w:customStyle="1" w:styleId="ListLabel1828">
    <w:name w:val="ListLabel 1828"/>
    <w:rPr>
      <w:rFonts w:cs="Courier New"/>
      <w:sz w:val="28"/>
    </w:rPr>
  </w:style>
  <w:style w:type="character" w:customStyle="1" w:styleId="ListLabel1829">
    <w:name w:val="ListLabel 1829"/>
    <w:rPr>
      <w:rFonts w:cs="Courier New"/>
    </w:rPr>
  </w:style>
  <w:style w:type="character" w:customStyle="1" w:styleId="ListLabel1830">
    <w:name w:val="ListLabel 1830"/>
    <w:rPr>
      <w:rFonts w:cs="Wingdings"/>
    </w:rPr>
  </w:style>
  <w:style w:type="character" w:customStyle="1" w:styleId="ListLabel1831">
    <w:name w:val="ListLabel 1831"/>
    <w:rPr>
      <w:rFonts w:cs="Symbol"/>
    </w:rPr>
  </w:style>
  <w:style w:type="character" w:customStyle="1" w:styleId="ListLabel1832">
    <w:name w:val="ListLabel 1832"/>
    <w:rPr>
      <w:rFonts w:cs="Courier New"/>
    </w:rPr>
  </w:style>
  <w:style w:type="character" w:customStyle="1" w:styleId="ListLabel1833">
    <w:name w:val="ListLabel 1833"/>
    <w:rPr>
      <w:rFonts w:cs="Wingdings"/>
    </w:rPr>
  </w:style>
  <w:style w:type="character" w:customStyle="1" w:styleId="ListLabel1834">
    <w:name w:val="ListLabel 1834"/>
    <w:rPr>
      <w:rFonts w:cs="Symbol"/>
    </w:rPr>
  </w:style>
  <w:style w:type="character" w:customStyle="1" w:styleId="ListLabel1835">
    <w:name w:val="ListLabel 1835"/>
    <w:rPr>
      <w:rFonts w:cs="Courier New"/>
    </w:rPr>
  </w:style>
  <w:style w:type="character" w:customStyle="1" w:styleId="ListLabel1836">
    <w:name w:val="ListLabel 1836"/>
    <w:rPr>
      <w:rFonts w:cs="Wingdings"/>
    </w:rPr>
  </w:style>
  <w:style w:type="character" w:customStyle="1" w:styleId="ListLabel1837">
    <w:name w:val="ListLabel 1837"/>
    <w:rPr>
      <w:rFonts w:cs="Wingdings"/>
    </w:rPr>
  </w:style>
  <w:style w:type="character" w:customStyle="1" w:styleId="ListLabel1838">
    <w:name w:val="ListLabel 1838"/>
    <w:rPr>
      <w:rFonts w:cs="Courier New"/>
    </w:rPr>
  </w:style>
  <w:style w:type="character" w:customStyle="1" w:styleId="ListLabel1839">
    <w:name w:val="ListLabel 1839"/>
    <w:rPr>
      <w:rFonts w:cs="Wingdings"/>
    </w:rPr>
  </w:style>
  <w:style w:type="character" w:customStyle="1" w:styleId="ListLabel1840">
    <w:name w:val="ListLabel 1840"/>
    <w:rPr>
      <w:rFonts w:cs="Symbol"/>
    </w:rPr>
  </w:style>
  <w:style w:type="character" w:customStyle="1" w:styleId="ListLabel1841">
    <w:name w:val="ListLabel 1841"/>
    <w:rPr>
      <w:rFonts w:cs="Courier New"/>
    </w:rPr>
  </w:style>
  <w:style w:type="character" w:customStyle="1" w:styleId="ListLabel1842">
    <w:name w:val="ListLabel 1842"/>
    <w:rPr>
      <w:rFonts w:cs="Wingdings"/>
    </w:rPr>
  </w:style>
  <w:style w:type="character" w:customStyle="1" w:styleId="ListLabel1843">
    <w:name w:val="ListLabel 1843"/>
    <w:rPr>
      <w:rFonts w:cs="Symbol"/>
    </w:rPr>
  </w:style>
  <w:style w:type="character" w:customStyle="1" w:styleId="ListLabel1844">
    <w:name w:val="ListLabel 1844"/>
    <w:rPr>
      <w:rFonts w:cs="Courier New"/>
    </w:rPr>
  </w:style>
  <w:style w:type="character" w:customStyle="1" w:styleId="ListLabel1845">
    <w:name w:val="ListLabel 1845"/>
    <w:rPr>
      <w:rFonts w:cs="Wingdings"/>
    </w:rPr>
  </w:style>
  <w:style w:type="character" w:customStyle="1" w:styleId="ListLabel1846">
    <w:name w:val="ListLabel 1846"/>
    <w:rPr>
      <w:rFonts w:cs="Wingdings"/>
      <w:b/>
    </w:rPr>
  </w:style>
  <w:style w:type="character" w:customStyle="1" w:styleId="ListLabel1847">
    <w:name w:val="ListLabel 1847"/>
    <w:rPr>
      <w:rFonts w:cs="Courier New"/>
    </w:rPr>
  </w:style>
  <w:style w:type="character" w:customStyle="1" w:styleId="ListLabel1848">
    <w:name w:val="ListLabel 1848"/>
    <w:rPr>
      <w:rFonts w:cs="Wingdings"/>
    </w:rPr>
  </w:style>
  <w:style w:type="character" w:customStyle="1" w:styleId="ListLabel1849">
    <w:name w:val="ListLabel 1849"/>
    <w:rPr>
      <w:rFonts w:cs="Symbol"/>
    </w:rPr>
  </w:style>
  <w:style w:type="character" w:customStyle="1" w:styleId="ListLabel1850">
    <w:name w:val="ListLabel 1850"/>
    <w:rPr>
      <w:rFonts w:cs="Courier New"/>
    </w:rPr>
  </w:style>
  <w:style w:type="character" w:customStyle="1" w:styleId="ListLabel1851">
    <w:name w:val="ListLabel 1851"/>
    <w:rPr>
      <w:rFonts w:cs="Wingdings"/>
    </w:rPr>
  </w:style>
  <w:style w:type="character" w:customStyle="1" w:styleId="ListLabel1852">
    <w:name w:val="ListLabel 1852"/>
    <w:rPr>
      <w:rFonts w:cs="Symbol"/>
    </w:rPr>
  </w:style>
  <w:style w:type="character" w:customStyle="1" w:styleId="ListLabel1853">
    <w:name w:val="ListLabel 1853"/>
    <w:rPr>
      <w:rFonts w:cs="Courier New"/>
    </w:rPr>
  </w:style>
  <w:style w:type="character" w:customStyle="1" w:styleId="ListLabel1854">
    <w:name w:val="ListLabel 1854"/>
    <w:rPr>
      <w:rFonts w:cs="Wingdings"/>
    </w:rPr>
  </w:style>
  <w:style w:type="character" w:customStyle="1" w:styleId="ListLabel1855">
    <w:name w:val="ListLabel 1855"/>
    <w:rPr>
      <w:rFonts w:cs="Wingdings"/>
      <w:sz w:val="28"/>
    </w:rPr>
  </w:style>
  <w:style w:type="character" w:customStyle="1" w:styleId="ListLabel1856">
    <w:name w:val="ListLabel 1856"/>
    <w:rPr>
      <w:rFonts w:cs="Courier New"/>
    </w:rPr>
  </w:style>
  <w:style w:type="character" w:customStyle="1" w:styleId="ListLabel1857">
    <w:name w:val="ListLabel 1857"/>
    <w:rPr>
      <w:rFonts w:cs="Wingdings"/>
    </w:rPr>
  </w:style>
  <w:style w:type="character" w:customStyle="1" w:styleId="ListLabel1858">
    <w:name w:val="ListLabel 1858"/>
    <w:rPr>
      <w:rFonts w:cs="Symbol"/>
    </w:rPr>
  </w:style>
  <w:style w:type="character" w:customStyle="1" w:styleId="ListLabel1859">
    <w:name w:val="ListLabel 1859"/>
    <w:rPr>
      <w:rFonts w:cs="Courier New"/>
    </w:rPr>
  </w:style>
  <w:style w:type="character" w:customStyle="1" w:styleId="ListLabel1860">
    <w:name w:val="ListLabel 1860"/>
    <w:rPr>
      <w:rFonts w:cs="Wingdings"/>
    </w:rPr>
  </w:style>
  <w:style w:type="character" w:customStyle="1" w:styleId="ListLabel1861">
    <w:name w:val="ListLabel 1861"/>
    <w:rPr>
      <w:rFonts w:cs="Symbol"/>
    </w:rPr>
  </w:style>
  <w:style w:type="character" w:customStyle="1" w:styleId="ListLabel1862">
    <w:name w:val="ListLabel 1862"/>
    <w:rPr>
      <w:rFonts w:cs="Courier New"/>
    </w:rPr>
  </w:style>
  <w:style w:type="character" w:customStyle="1" w:styleId="ListLabel1863">
    <w:name w:val="ListLabel 1863"/>
    <w:rPr>
      <w:rFonts w:cs="Wingdings"/>
    </w:rPr>
  </w:style>
  <w:style w:type="character" w:customStyle="1" w:styleId="ListLabel1864">
    <w:name w:val="ListLabel 1864"/>
    <w:rPr>
      <w:rFonts w:cs="Wingdings"/>
    </w:rPr>
  </w:style>
  <w:style w:type="character" w:customStyle="1" w:styleId="ListLabel1865">
    <w:name w:val="ListLabel 1865"/>
    <w:rPr>
      <w:rFonts w:cs="Courier New"/>
    </w:rPr>
  </w:style>
  <w:style w:type="character" w:customStyle="1" w:styleId="ListLabel1866">
    <w:name w:val="ListLabel 1866"/>
    <w:rPr>
      <w:rFonts w:cs="Wingdings"/>
    </w:rPr>
  </w:style>
  <w:style w:type="character" w:customStyle="1" w:styleId="ListLabel1867">
    <w:name w:val="ListLabel 1867"/>
    <w:rPr>
      <w:rFonts w:cs="Symbol"/>
    </w:rPr>
  </w:style>
  <w:style w:type="character" w:customStyle="1" w:styleId="ListLabel1868">
    <w:name w:val="ListLabel 1868"/>
    <w:rPr>
      <w:rFonts w:cs="Courier New"/>
    </w:rPr>
  </w:style>
  <w:style w:type="character" w:customStyle="1" w:styleId="ListLabel1869">
    <w:name w:val="ListLabel 1869"/>
    <w:rPr>
      <w:rFonts w:cs="Wingdings"/>
    </w:rPr>
  </w:style>
  <w:style w:type="character" w:customStyle="1" w:styleId="ListLabel1870">
    <w:name w:val="ListLabel 1870"/>
    <w:rPr>
      <w:rFonts w:cs="Symbol"/>
    </w:rPr>
  </w:style>
  <w:style w:type="character" w:customStyle="1" w:styleId="ListLabel1871">
    <w:name w:val="ListLabel 1871"/>
    <w:rPr>
      <w:rFonts w:cs="Courier New"/>
    </w:rPr>
  </w:style>
  <w:style w:type="character" w:customStyle="1" w:styleId="ListLabel1872">
    <w:name w:val="ListLabel 1872"/>
    <w:rPr>
      <w:rFonts w:cs="Wingdings"/>
    </w:rPr>
  </w:style>
  <w:style w:type="character" w:customStyle="1" w:styleId="ListLabel1873">
    <w:name w:val="ListLabel 1873"/>
    <w:rPr>
      <w:rFonts w:cs="Wingdings"/>
    </w:rPr>
  </w:style>
  <w:style w:type="character" w:customStyle="1" w:styleId="ListLabel1874">
    <w:name w:val="ListLabel 1874"/>
    <w:rPr>
      <w:rFonts w:cs="Courier New"/>
    </w:rPr>
  </w:style>
  <w:style w:type="character" w:customStyle="1" w:styleId="ListLabel1875">
    <w:name w:val="ListLabel 1875"/>
    <w:rPr>
      <w:rFonts w:cs="Wingdings"/>
    </w:rPr>
  </w:style>
  <w:style w:type="character" w:customStyle="1" w:styleId="ListLabel1876">
    <w:name w:val="ListLabel 1876"/>
    <w:rPr>
      <w:rFonts w:cs="Symbol"/>
    </w:rPr>
  </w:style>
  <w:style w:type="character" w:customStyle="1" w:styleId="ListLabel1877">
    <w:name w:val="ListLabel 1877"/>
    <w:rPr>
      <w:rFonts w:cs="Courier New"/>
    </w:rPr>
  </w:style>
  <w:style w:type="character" w:customStyle="1" w:styleId="ListLabel1878">
    <w:name w:val="ListLabel 1878"/>
    <w:rPr>
      <w:rFonts w:cs="Wingdings"/>
    </w:rPr>
  </w:style>
  <w:style w:type="character" w:customStyle="1" w:styleId="ListLabel1879">
    <w:name w:val="ListLabel 1879"/>
    <w:rPr>
      <w:rFonts w:cs="Symbol"/>
    </w:rPr>
  </w:style>
  <w:style w:type="character" w:customStyle="1" w:styleId="ListLabel1880">
    <w:name w:val="ListLabel 1880"/>
    <w:rPr>
      <w:rFonts w:cs="Courier New"/>
    </w:rPr>
  </w:style>
  <w:style w:type="character" w:customStyle="1" w:styleId="ListLabel1881">
    <w:name w:val="ListLabel 1881"/>
    <w:rPr>
      <w:rFonts w:cs="Wingdings"/>
    </w:rPr>
  </w:style>
  <w:style w:type="character" w:customStyle="1" w:styleId="ListLabel1882">
    <w:name w:val="ListLabel 1882"/>
    <w:rPr>
      <w:rFonts w:cs="Wingdings"/>
      <w:b/>
      <w:sz w:val="28"/>
    </w:rPr>
  </w:style>
  <w:style w:type="character" w:customStyle="1" w:styleId="ListLabel1883">
    <w:name w:val="ListLabel 1883"/>
    <w:rPr>
      <w:rFonts w:cs="Courier New"/>
    </w:rPr>
  </w:style>
  <w:style w:type="character" w:customStyle="1" w:styleId="ListLabel1884">
    <w:name w:val="ListLabel 1884"/>
    <w:rPr>
      <w:rFonts w:cs="Wingdings"/>
    </w:rPr>
  </w:style>
  <w:style w:type="character" w:customStyle="1" w:styleId="ListLabel1885">
    <w:name w:val="ListLabel 1885"/>
    <w:rPr>
      <w:rFonts w:cs="Symbol"/>
    </w:rPr>
  </w:style>
  <w:style w:type="character" w:customStyle="1" w:styleId="ListLabel1886">
    <w:name w:val="ListLabel 1886"/>
    <w:rPr>
      <w:rFonts w:cs="Courier New"/>
    </w:rPr>
  </w:style>
  <w:style w:type="character" w:customStyle="1" w:styleId="ListLabel1887">
    <w:name w:val="ListLabel 1887"/>
    <w:rPr>
      <w:rFonts w:cs="Wingdings"/>
    </w:rPr>
  </w:style>
  <w:style w:type="character" w:customStyle="1" w:styleId="ListLabel1888">
    <w:name w:val="ListLabel 1888"/>
    <w:rPr>
      <w:rFonts w:cs="Symbol"/>
    </w:rPr>
  </w:style>
  <w:style w:type="character" w:customStyle="1" w:styleId="ListLabel1889">
    <w:name w:val="ListLabel 1889"/>
    <w:rPr>
      <w:rFonts w:cs="Courier New"/>
    </w:rPr>
  </w:style>
  <w:style w:type="character" w:customStyle="1" w:styleId="ListLabel1890">
    <w:name w:val="ListLabel 1890"/>
    <w:rPr>
      <w:rFonts w:cs="Wingdings"/>
    </w:rPr>
  </w:style>
  <w:style w:type="character" w:customStyle="1" w:styleId="ListLabel1891">
    <w:name w:val="ListLabel 1891"/>
    <w:rPr>
      <w:rFonts w:cs="Wingdings"/>
      <w:sz w:val="28"/>
    </w:rPr>
  </w:style>
  <w:style w:type="character" w:customStyle="1" w:styleId="ListLabel1892">
    <w:name w:val="ListLabel 1892"/>
    <w:rPr>
      <w:rFonts w:cs="Courier New"/>
    </w:rPr>
  </w:style>
  <w:style w:type="character" w:customStyle="1" w:styleId="ListLabel1893">
    <w:name w:val="ListLabel 1893"/>
    <w:rPr>
      <w:rFonts w:cs="Wingdings"/>
    </w:rPr>
  </w:style>
  <w:style w:type="character" w:customStyle="1" w:styleId="ListLabel1894">
    <w:name w:val="ListLabel 1894"/>
    <w:rPr>
      <w:rFonts w:cs="Symbol"/>
    </w:rPr>
  </w:style>
  <w:style w:type="character" w:customStyle="1" w:styleId="ListLabel1895">
    <w:name w:val="ListLabel 1895"/>
    <w:rPr>
      <w:rFonts w:cs="Courier New"/>
    </w:rPr>
  </w:style>
  <w:style w:type="character" w:customStyle="1" w:styleId="ListLabel1896">
    <w:name w:val="ListLabel 1896"/>
    <w:rPr>
      <w:rFonts w:cs="Wingdings"/>
    </w:rPr>
  </w:style>
  <w:style w:type="character" w:customStyle="1" w:styleId="ListLabel1897">
    <w:name w:val="ListLabel 1897"/>
    <w:rPr>
      <w:rFonts w:cs="Symbol"/>
    </w:rPr>
  </w:style>
  <w:style w:type="character" w:customStyle="1" w:styleId="ListLabel1898">
    <w:name w:val="ListLabel 1898"/>
    <w:rPr>
      <w:rFonts w:cs="Courier New"/>
    </w:rPr>
  </w:style>
  <w:style w:type="character" w:customStyle="1" w:styleId="ListLabel1899">
    <w:name w:val="ListLabel 1899"/>
    <w:rPr>
      <w:rFonts w:cs="Wingdings"/>
    </w:rPr>
  </w:style>
  <w:style w:type="character" w:customStyle="1" w:styleId="ListLabel1900">
    <w:name w:val="ListLabel 1900"/>
    <w:rPr>
      <w:rFonts w:cs="Wingdings"/>
      <w:sz w:val="28"/>
    </w:rPr>
  </w:style>
  <w:style w:type="character" w:customStyle="1" w:styleId="ListLabel1901">
    <w:name w:val="ListLabel 1901"/>
    <w:rPr>
      <w:rFonts w:cs="Courier New"/>
    </w:rPr>
  </w:style>
  <w:style w:type="character" w:customStyle="1" w:styleId="ListLabel1902">
    <w:name w:val="ListLabel 1902"/>
    <w:rPr>
      <w:rFonts w:cs="Wingdings"/>
    </w:rPr>
  </w:style>
  <w:style w:type="character" w:customStyle="1" w:styleId="ListLabel1903">
    <w:name w:val="ListLabel 1903"/>
    <w:rPr>
      <w:rFonts w:cs="Symbol"/>
    </w:rPr>
  </w:style>
  <w:style w:type="character" w:customStyle="1" w:styleId="ListLabel1904">
    <w:name w:val="ListLabel 1904"/>
    <w:rPr>
      <w:rFonts w:cs="Courier New"/>
    </w:rPr>
  </w:style>
  <w:style w:type="character" w:customStyle="1" w:styleId="ListLabel1905">
    <w:name w:val="ListLabel 1905"/>
    <w:rPr>
      <w:rFonts w:cs="Wingdings"/>
    </w:rPr>
  </w:style>
  <w:style w:type="character" w:customStyle="1" w:styleId="ListLabel1906">
    <w:name w:val="ListLabel 1906"/>
    <w:rPr>
      <w:rFonts w:cs="Symbol"/>
    </w:rPr>
  </w:style>
  <w:style w:type="character" w:customStyle="1" w:styleId="ListLabel1907">
    <w:name w:val="ListLabel 1907"/>
    <w:rPr>
      <w:rFonts w:cs="Courier New"/>
    </w:rPr>
  </w:style>
  <w:style w:type="character" w:customStyle="1" w:styleId="ListLabel1908">
    <w:name w:val="ListLabel 1908"/>
    <w:rPr>
      <w:rFonts w:cs="Wingdings"/>
    </w:rPr>
  </w:style>
  <w:style w:type="character" w:customStyle="1" w:styleId="ListLabel1909">
    <w:name w:val="ListLabel 1909"/>
    <w:rPr>
      <w:rFonts w:cs="Wingdings"/>
      <w:sz w:val="28"/>
    </w:rPr>
  </w:style>
  <w:style w:type="character" w:customStyle="1" w:styleId="ListLabel1910">
    <w:name w:val="ListLabel 1910"/>
    <w:rPr>
      <w:rFonts w:cs="Courier New"/>
    </w:rPr>
  </w:style>
  <w:style w:type="character" w:customStyle="1" w:styleId="ListLabel1911">
    <w:name w:val="ListLabel 1911"/>
    <w:rPr>
      <w:rFonts w:cs="Wingdings"/>
    </w:rPr>
  </w:style>
  <w:style w:type="character" w:customStyle="1" w:styleId="ListLabel1912">
    <w:name w:val="ListLabel 1912"/>
    <w:rPr>
      <w:rFonts w:cs="Symbol"/>
    </w:rPr>
  </w:style>
  <w:style w:type="character" w:customStyle="1" w:styleId="ListLabel1913">
    <w:name w:val="ListLabel 1913"/>
    <w:rPr>
      <w:rFonts w:cs="Courier New"/>
    </w:rPr>
  </w:style>
  <w:style w:type="character" w:customStyle="1" w:styleId="ListLabel1914">
    <w:name w:val="ListLabel 1914"/>
    <w:rPr>
      <w:rFonts w:cs="Wingdings"/>
    </w:rPr>
  </w:style>
  <w:style w:type="character" w:customStyle="1" w:styleId="ListLabel1915">
    <w:name w:val="ListLabel 1915"/>
    <w:rPr>
      <w:rFonts w:cs="Symbol"/>
    </w:rPr>
  </w:style>
  <w:style w:type="character" w:customStyle="1" w:styleId="ListLabel1916">
    <w:name w:val="ListLabel 1916"/>
    <w:rPr>
      <w:rFonts w:cs="Courier New"/>
    </w:rPr>
  </w:style>
  <w:style w:type="character" w:customStyle="1" w:styleId="ListLabel1917">
    <w:name w:val="ListLabel 1917"/>
    <w:rPr>
      <w:rFonts w:cs="Wingdings"/>
    </w:rPr>
  </w:style>
  <w:style w:type="character" w:customStyle="1" w:styleId="ListLabel1918">
    <w:name w:val="ListLabel 1918"/>
    <w:rPr>
      <w:rFonts w:cs="Wingdings"/>
      <w:sz w:val="28"/>
    </w:rPr>
  </w:style>
  <w:style w:type="character" w:customStyle="1" w:styleId="ListLabel1919">
    <w:name w:val="ListLabel 1919"/>
    <w:rPr>
      <w:rFonts w:cs="Courier New"/>
    </w:rPr>
  </w:style>
  <w:style w:type="character" w:customStyle="1" w:styleId="ListLabel1920">
    <w:name w:val="ListLabel 1920"/>
    <w:rPr>
      <w:rFonts w:cs="Wingdings"/>
    </w:rPr>
  </w:style>
  <w:style w:type="character" w:customStyle="1" w:styleId="ListLabel1921">
    <w:name w:val="ListLabel 1921"/>
    <w:rPr>
      <w:rFonts w:cs="Symbol"/>
    </w:rPr>
  </w:style>
  <w:style w:type="character" w:customStyle="1" w:styleId="ListLabel1922">
    <w:name w:val="ListLabel 1922"/>
    <w:rPr>
      <w:rFonts w:cs="Courier New"/>
    </w:rPr>
  </w:style>
  <w:style w:type="character" w:customStyle="1" w:styleId="ListLabel1923">
    <w:name w:val="ListLabel 1923"/>
    <w:rPr>
      <w:rFonts w:cs="Wingdings"/>
    </w:rPr>
  </w:style>
  <w:style w:type="character" w:customStyle="1" w:styleId="ListLabel1924">
    <w:name w:val="ListLabel 1924"/>
    <w:rPr>
      <w:rFonts w:cs="Symbol"/>
    </w:rPr>
  </w:style>
  <w:style w:type="character" w:customStyle="1" w:styleId="ListLabel1925">
    <w:name w:val="ListLabel 1925"/>
    <w:rPr>
      <w:rFonts w:cs="Courier New"/>
    </w:rPr>
  </w:style>
  <w:style w:type="character" w:customStyle="1" w:styleId="ListLabel1926">
    <w:name w:val="ListLabel 1926"/>
    <w:rPr>
      <w:rFonts w:cs="Wingdings"/>
    </w:rPr>
  </w:style>
  <w:style w:type="character" w:customStyle="1" w:styleId="ListLabel1927">
    <w:name w:val="ListLabel 1927"/>
    <w:rPr>
      <w:rFonts w:cs="Wingdings"/>
      <w:sz w:val="28"/>
    </w:rPr>
  </w:style>
  <w:style w:type="character" w:customStyle="1" w:styleId="ListLabel1928">
    <w:name w:val="ListLabel 1928"/>
    <w:rPr>
      <w:rFonts w:cs="Courier New"/>
    </w:rPr>
  </w:style>
  <w:style w:type="character" w:customStyle="1" w:styleId="ListLabel1929">
    <w:name w:val="ListLabel 1929"/>
    <w:rPr>
      <w:rFonts w:cs="Wingdings"/>
    </w:rPr>
  </w:style>
  <w:style w:type="character" w:customStyle="1" w:styleId="ListLabel1930">
    <w:name w:val="ListLabel 1930"/>
    <w:rPr>
      <w:rFonts w:cs="Symbol"/>
    </w:rPr>
  </w:style>
  <w:style w:type="character" w:customStyle="1" w:styleId="ListLabel1931">
    <w:name w:val="ListLabel 1931"/>
    <w:rPr>
      <w:rFonts w:cs="Courier New"/>
    </w:rPr>
  </w:style>
  <w:style w:type="character" w:customStyle="1" w:styleId="ListLabel1932">
    <w:name w:val="ListLabel 1932"/>
    <w:rPr>
      <w:rFonts w:cs="Wingdings"/>
    </w:rPr>
  </w:style>
  <w:style w:type="character" w:customStyle="1" w:styleId="ListLabel1933">
    <w:name w:val="ListLabel 1933"/>
    <w:rPr>
      <w:rFonts w:cs="Symbol"/>
    </w:rPr>
  </w:style>
  <w:style w:type="character" w:customStyle="1" w:styleId="ListLabel1934">
    <w:name w:val="ListLabel 1934"/>
    <w:rPr>
      <w:rFonts w:cs="Courier New"/>
    </w:rPr>
  </w:style>
  <w:style w:type="character" w:customStyle="1" w:styleId="ListLabel1935">
    <w:name w:val="ListLabel 1935"/>
    <w:rPr>
      <w:rFonts w:cs="Wingdings"/>
    </w:rPr>
  </w:style>
  <w:style w:type="character" w:customStyle="1" w:styleId="ListLabel1936">
    <w:name w:val="ListLabel 1936"/>
    <w:rPr>
      <w:rFonts w:cs="Courier New"/>
      <w:sz w:val="28"/>
    </w:rPr>
  </w:style>
  <w:style w:type="character" w:customStyle="1" w:styleId="ListLabel1937">
    <w:name w:val="ListLabel 1937"/>
    <w:rPr>
      <w:rFonts w:cs="Courier New"/>
    </w:rPr>
  </w:style>
  <w:style w:type="character" w:customStyle="1" w:styleId="ListLabel1938">
    <w:name w:val="ListLabel 1938"/>
    <w:rPr>
      <w:rFonts w:cs="Wingdings"/>
    </w:rPr>
  </w:style>
  <w:style w:type="character" w:customStyle="1" w:styleId="ListLabel1939">
    <w:name w:val="ListLabel 1939"/>
    <w:rPr>
      <w:rFonts w:cs="Symbol"/>
    </w:rPr>
  </w:style>
  <w:style w:type="character" w:customStyle="1" w:styleId="ListLabel1940">
    <w:name w:val="ListLabel 1940"/>
    <w:rPr>
      <w:rFonts w:cs="Courier New"/>
    </w:rPr>
  </w:style>
  <w:style w:type="character" w:customStyle="1" w:styleId="ListLabel1941">
    <w:name w:val="ListLabel 1941"/>
    <w:rPr>
      <w:rFonts w:cs="Wingdings"/>
    </w:rPr>
  </w:style>
  <w:style w:type="character" w:customStyle="1" w:styleId="ListLabel1942">
    <w:name w:val="ListLabel 1942"/>
    <w:rPr>
      <w:rFonts w:cs="Symbol"/>
    </w:rPr>
  </w:style>
  <w:style w:type="character" w:customStyle="1" w:styleId="ListLabel1943">
    <w:name w:val="ListLabel 1943"/>
    <w:rPr>
      <w:rFonts w:cs="Courier New"/>
    </w:rPr>
  </w:style>
  <w:style w:type="character" w:customStyle="1" w:styleId="ListLabel1944">
    <w:name w:val="ListLabel 1944"/>
    <w:rPr>
      <w:rFonts w:cs="Wingdings"/>
    </w:rPr>
  </w:style>
  <w:style w:type="character" w:customStyle="1" w:styleId="ListLabel1945">
    <w:name w:val="ListLabel 1945"/>
    <w:rPr>
      <w:rFonts w:cs="Symbol"/>
      <w:b/>
      <w:sz w:val="28"/>
    </w:rPr>
  </w:style>
  <w:style w:type="character" w:customStyle="1" w:styleId="ListLabel1946">
    <w:name w:val="ListLabel 1946"/>
    <w:rPr>
      <w:rFonts w:cs="Courier New"/>
    </w:rPr>
  </w:style>
  <w:style w:type="character" w:customStyle="1" w:styleId="ListLabel1947">
    <w:name w:val="ListLabel 1947"/>
    <w:rPr>
      <w:rFonts w:cs="Wingdings"/>
    </w:rPr>
  </w:style>
  <w:style w:type="character" w:customStyle="1" w:styleId="ListLabel1948">
    <w:name w:val="ListLabel 1948"/>
    <w:rPr>
      <w:rFonts w:cs="Symbol"/>
    </w:rPr>
  </w:style>
  <w:style w:type="character" w:customStyle="1" w:styleId="ListLabel1949">
    <w:name w:val="ListLabel 1949"/>
    <w:rPr>
      <w:rFonts w:cs="Courier New"/>
    </w:rPr>
  </w:style>
  <w:style w:type="character" w:customStyle="1" w:styleId="ListLabel1950">
    <w:name w:val="ListLabel 1950"/>
    <w:rPr>
      <w:rFonts w:cs="Wingdings"/>
    </w:rPr>
  </w:style>
  <w:style w:type="character" w:customStyle="1" w:styleId="ListLabel1951">
    <w:name w:val="ListLabel 1951"/>
    <w:rPr>
      <w:rFonts w:cs="Symbol"/>
    </w:rPr>
  </w:style>
  <w:style w:type="character" w:customStyle="1" w:styleId="ListLabel1952">
    <w:name w:val="ListLabel 1952"/>
    <w:rPr>
      <w:rFonts w:cs="Courier New"/>
    </w:rPr>
  </w:style>
  <w:style w:type="character" w:customStyle="1" w:styleId="ListLabel1953">
    <w:name w:val="ListLabel 1953"/>
    <w:rPr>
      <w:rFonts w:cs="Wingdings"/>
    </w:rPr>
  </w:style>
  <w:style w:type="character" w:customStyle="1" w:styleId="ListLabel1954">
    <w:name w:val="ListLabel 1954"/>
    <w:rPr>
      <w:rFonts w:cs="Courier New"/>
      <w:sz w:val="28"/>
    </w:rPr>
  </w:style>
  <w:style w:type="character" w:customStyle="1" w:styleId="ListLabel1955">
    <w:name w:val="ListLabel 1955"/>
    <w:rPr>
      <w:rFonts w:cs="Courier New"/>
    </w:rPr>
  </w:style>
  <w:style w:type="character" w:customStyle="1" w:styleId="ListLabel1956">
    <w:name w:val="ListLabel 1956"/>
    <w:rPr>
      <w:rFonts w:cs="Wingdings"/>
    </w:rPr>
  </w:style>
  <w:style w:type="character" w:customStyle="1" w:styleId="ListLabel1957">
    <w:name w:val="ListLabel 1957"/>
    <w:rPr>
      <w:rFonts w:cs="Symbol"/>
    </w:rPr>
  </w:style>
  <w:style w:type="character" w:customStyle="1" w:styleId="ListLabel1958">
    <w:name w:val="ListLabel 1958"/>
    <w:rPr>
      <w:rFonts w:cs="Courier New"/>
    </w:rPr>
  </w:style>
  <w:style w:type="character" w:customStyle="1" w:styleId="ListLabel1959">
    <w:name w:val="ListLabel 1959"/>
    <w:rPr>
      <w:rFonts w:cs="Wingdings"/>
    </w:rPr>
  </w:style>
  <w:style w:type="character" w:customStyle="1" w:styleId="ListLabel1960">
    <w:name w:val="ListLabel 1960"/>
    <w:rPr>
      <w:rFonts w:cs="Symbol"/>
    </w:rPr>
  </w:style>
  <w:style w:type="character" w:customStyle="1" w:styleId="ListLabel1961">
    <w:name w:val="ListLabel 1961"/>
    <w:rPr>
      <w:rFonts w:cs="Courier New"/>
    </w:rPr>
  </w:style>
  <w:style w:type="character" w:customStyle="1" w:styleId="ListLabel1962">
    <w:name w:val="ListLabel 1962"/>
    <w:rPr>
      <w:rFonts w:cs="Wingdings"/>
    </w:rPr>
  </w:style>
  <w:style w:type="character" w:customStyle="1" w:styleId="ListLabel1963">
    <w:name w:val="ListLabel 1963"/>
    <w:rPr>
      <w:rFonts w:cs="Courier New"/>
      <w:sz w:val="28"/>
    </w:rPr>
  </w:style>
  <w:style w:type="character" w:customStyle="1" w:styleId="ListLabel1964">
    <w:name w:val="ListLabel 1964"/>
    <w:rPr>
      <w:rFonts w:cs="Courier New"/>
    </w:rPr>
  </w:style>
  <w:style w:type="character" w:customStyle="1" w:styleId="ListLabel1965">
    <w:name w:val="ListLabel 1965"/>
    <w:rPr>
      <w:rFonts w:cs="Wingdings"/>
    </w:rPr>
  </w:style>
  <w:style w:type="character" w:customStyle="1" w:styleId="ListLabel1966">
    <w:name w:val="ListLabel 1966"/>
    <w:rPr>
      <w:rFonts w:cs="Symbol"/>
    </w:rPr>
  </w:style>
  <w:style w:type="character" w:customStyle="1" w:styleId="ListLabel1967">
    <w:name w:val="ListLabel 1967"/>
    <w:rPr>
      <w:rFonts w:cs="Courier New"/>
    </w:rPr>
  </w:style>
  <w:style w:type="character" w:customStyle="1" w:styleId="ListLabel1968">
    <w:name w:val="ListLabel 1968"/>
    <w:rPr>
      <w:rFonts w:cs="Wingdings"/>
    </w:rPr>
  </w:style>
  <w:style w:type="character" w:customStyle="1" w:styleId="ListLabel1969">
    <w:name w:val="ListLabel 1969"/>
    <w:rPr>
      <w:rFonts w:cs="Symbol"/>
    </w:rPr>
  </w:style>
  <w:style w:type="character" w:customStyle="1" w:styleId="ListLabel1970">
    <w:name w:val="ListLabel 1970"/>
    <w:rPr>
      <w:rFonts w:cs="Courier New"/>
    </w:rPr>
  </w:style>
  <w:style w:type="character" w:customStyle="1" w:styleId="ListLabel1971">
    <w:name w:val="ListLabel 1971"/>
    <w:rPr>
      <w:rFonts w:cs="Wingdings"/>
    </w:rPr>
  </w:style>
  <w:style w:type="character" w:customStyle="1" w:styleId="ListLabel1972">
    <w:name w:val="ListLabel 1972"/>
    <w:rPr>
      <w:rFonts w:cs="Symbol"/>
      <w:b/>
      <w:sz w:val="28"/>
    </w:rPr>
  </w:style>
  <w:style w:type="character" w:customStyle="1" w:styleId="ListLabel1973">
    <w:name w:val="ListLabel 1973"/>
    <w:rPr>
      <w:rFonts w:cs="Courier New"/>
    </w:rPr>
  </w:style>
  <w:style w:type="character" w:customStyle="1" w:styleId="ListLabel1974">
    <w:name w:val="ListLabel 1974"/>
    <w:rPr>
      <w:rFonts w:cs="Wingdings"/>
    </w:rPr>
  </w:style>
  <w:style w:type="character" w:customStyle="1" w:styleId="ListLabel1975">
    <w:name w:val="ListLabel 1975"/>
    <w:rPr>
      <w:rFonts w:cs="Symbol"/>
    </w:rPr>
  </w:style>
  <w:style w:type="character" w:customStyle="1" w:styleId="ListLabel1976">
    <w:name w:val="ListLabel 1976"/>
    <w:rPr>
      <w:rFonts w:cs="Courier New"/>
    </w:rPr>
  </w:style>
  <w:style w:type="character" w:customStyle="1" w:styleId="ListLabel1977">
    <w:name w:val="ListLabel 1977"/>
    <w:rPr>
      <w:rFonts w:cs="Wingdings"/>
    </w:rPr>
  </w:style>
  <w:style w:type="character" w:customStyle="1" w:styleId="ListLabel1978">
    <w:name w:val="ListLabel 1978"/>
    <w:rPr>
      <w:rFonts w:cs="Symbol"/>
    </w:rPr>
  </w:style>
  <w:style w:type="character" w:customStyle="1" w:styleId="ListLabel1979">
    <w:name w:val="ListLabel 1979"/>
    <w:rPr>
      <w:rFonts w:cs="Courier New"/>
    </w:rPr>
  </w:style>
  <w:style w:type="character" w:customStyle="1" w:styleId="ListLabel1980">
    <w:name w:val="ListLabel 1980"/>
    <w:rPr>
      <w:rFonts w:cs="Wingdings"/>
    </w:rPr>
  </w:style>
  <w:style w:type="character" w:customStyle="1" w:styleId="ListLabel1981">
    <w:name w:val="ListLabel 1981"/>
    <w:rPr>
      <w:rFonts w:cs="Wingdings"/>
      <w:sz w:val="28"/>
    </w:rPr>
  </w:style>
  <w:style w:type="character" w:customStyle="1" w:styleId="ListLabel1982">
    <w:name w:val="ListLabel 1982"/>
    <w:rPr>
      <w:rFonts w:cs="Courier New"/>
    </w:rPr>
  </w:style>
  <w:style w:type="character" w:customStyle="1" w:styleId="ListLabel1983">
    <w:name w:val="ListLabel 1983"/>
    <w:rPr>
      <w:rFonts w:cs="Wingdings"/>
    </w:rPr>
  </w:style>
  <w:style w:type="character" w:customStyle="1" w:styleId="ListLabel1984">
    <w:name w:val="ListLabel 1984"/>
    <w:rPr>
      <w:rFonts w:cs="Symbol"/>
    </w:rPr>
  </w:style>
  <w:style w:type="character" w:customStyle="1" w:styleId="ListLabel1985">
    <w:name w:val="ListLabel 1985"/>
    <w:rPr>
      <w:rFonts w:cs="Courier New"/>
    </w:rPr>
  </w:style>
  <w:style w:type="character" w:customStyle="1" w:styleId="ListLabel1986">
    <w:name w:val="ListLabel 1986"/>
    <w:rPr>
      <w:rFonts w:cs="Wingdings"/>
    </w:rPr>
  </w:style>
  <w:style w:type="character" w:customStyle="1" w:styleId="ListLabel1987">
    <w:name w:val="ListLabel 1987"/>
    <w:rPr>
      <w:rFonts w:cs="Symbol"/>
    </w:rPr>
  </w:style>
  <w:style w:type="character" w:customStyle="1" w:styleId="ListLabel1988">
    <w:name w:val="ListLabel 1988"/>
    <w:rPr>
      <w:rFonts w:cs="Courier New"/>
    </w:rPr>
  </w:style>
  <w:style w:type="character" w:customStyle="1" w:styleId="ListLabel1989">
    <w:name w:val="ListLabel 1989"/>
    <w:rPr>
      <w:rFonts w:cs="Wingdings"/>
    </w:rPr>
  </w:style>
  <w:style w:type="character" w:customStyle="1" w:styleId="ListLabel1990">
    <w:name w:val="ListLabel 1990"/>
    <w:rPr>
      <w:b/>
      <w:i/>
    </w:rPr>
  </w:style>
  <w:style w:type="character" w:customStyle="1" w:styleId="ListLabel1991">
    <w:name w:val="ListLabel 1991"/>
    <w:rPr>
      <w:rFonts w:cs="Wingdings"/>
      <w:sz w:val="28"/>
    </w:rPr>
  </w:style>
  <w:style w:type="character" w:customStyle="1" w:styleId="ListLabel1992">
    <w:name w:val="ListLabel 1992"/>
    <w:rPr>
      <w:rFonts w:cs="Courier New"/>
    </w:rPr>
  </w:style>
  <w:style w:type="character" w:customStyle="1" w:styleId="ListLabel1993">
    <w:name w:val="ListLabel 1993"/>
    <w:rPr>
      <w:rFonts w:cs="Wingdings"/>
    </w:rPr>
  </w:style>
  <w:style w:type="character" w:customStyle="1" w:styleId="ListLabel1994">
    <w:name w:val="ListLabel 1994"/>
    <w:rPr>
      <w:rFonts w:cs="Symbol"/>
    </w:rPr>
  </w:style>
  <w:style w:type="character" w:customStyle="1" w:styleId="ListLabel1995">
    <w:name w:val="ListLabel 1995"/>
    <w:rPr>
      <w:rFonts w:cs="Courier New"/>
    </w:rPr>
  </w:style>
  <w:style w:type="character" w:customStyle="1" w:styleId="ListLabel1996">
    <w:name w:val="ListLabel 1996"/>
    <w:rPr>
      <w:rFonts w:cs="Wingdings"/>
    </w:rPr>
  </w:style>
  <w:style w:type="character" w:customStyle="1" w:styleId="ListLabel1997">
    <w:name w:val="ListLabel 1997"/>
    <w:rPr>
      <w:rFonts w:cs="Symbol"/>
    </w:rPr>
  </w:style>
  <w:style w:type="character" w:customStyle="1" w:styleId="ListLabel1998">
    <w:name w:val="ListLabel 1998"/>
    <w:rPr>
      <w:rFonts w:cs="Courier New"/>
    </w:rPr>
  </w:style>
  <w:style w:type="character" w:customStyle="1" w:styleId="ListLabel1999">
    <w:name w:val="ListLabel 1999"/>
    <w:rPr>
      <w:rFonts w:cs="Wingdings"/>
    </w:rPr>
  </w:style>
  <w:style w:type="character" w:customStyle="1" w:styleId="ListLabel2000">
    <w:name w:val="ListLabel 2000"/>
    <w:rPr>
      <w:rFonts w:cs="Wingdings"/>
      <w:sz w:val="28"/>
    </w:rPr>
  </w:style>
  <w:style w:type="character" w:customStyle="1" w:styleId="ListLabel2001">
    <w:name w:val="ListLabel 2001"/>
    <w:rPr>
      <w:rFonts w:cs="Courier New"/>
    </w:rPr>
  </w:style>
  <w:style w:type="character" w:customStyle="1" w:styleId="ListLabel2002">
    <w:name w:val="ListLabel 2002"/>
    <w:rPr>
      <w:rFonts w:cs="Wingdings"/>
    </w:rPr>
  </w:style>
  <w:style w:type="character" w:customStyle="1" w:styleId="ListLabel2003">
    <w:name w:val="ListLabel 2003"/>
    <w:rPr>
      <w:rFonts w:cs="Symbol"/>
    </w:rPr>
  </w:style>
  <w:style w:type="character" w:customStyle="1" w:styleId="ListLabel2004">
    <w:name w:val="ListLabel 2004"/>
    <w:rPr>
      <w:rFonts w:cs="Courier New"/>
    </w:rPr>
  </w:style>
  <w:style w:type="character" w:customStyle="1" w:styleId="ListLabel2005">
    <w:name w:val="ListLabel 2005"/>
    <w:rPr>
      <w:rFonts w:cs="Wingdings"/>
    </w:rPr>
  </w:style>
  <w:style w:type="character" w:customStyle="1" w:styleId="ListLabel2006">
    <w:name w:val="ListLabel 2006"/>
    <w:rPr>
      <w:rFonts w:cs="Symbol"/>
    </w:rPr>
  </w:style>
  <w:style w:type="character" w:customStyle="1" w:styleId="ListLabel2007">
    <w:name w:val="ListLabel 2007"/>
    <w:rPr>
      <w:rFonts w:cs="Courier New"/>
    </w:rPr>
  </w:style>
  <w:style w:type="character" w:customStyle="1" w:styleId="ListLabel2008">
    <w:name w:val="ListLabel 2008"/>
    <w:rPr>
      <w:rFonts w:cs="Wingdings"/>
    </w:rPr>
  </w:style>
  <w:style w:type="character" w:customStyle="1" w:styleId="ListLabel2009">
    <w:name w:val="ListLabel 2009"/>
    <w:rPr>
      <w:rFonts w:cs="Wingdings"/>
      <w:sz w:val="28"/>
    </w:rPr>
  </w:style>
  <w:style w:type="character" w:customStyle="1" w:styleId="ListLabel2010">
    <w:name w:val="ListLabel 2010"/>
    <w:rPr>
      <w:rFonts w:cs="Courier New"/>
    </w:rPr>
  </w:style>
  <w:style w:type="character" w:customStyle="1" w:styleId="ListLabel2011">
    <w:name w:val="ListLabel 2011"/>
    <w:rPr>
      <w:rFonts w:cs="Wingdings"/>
    </w:rPr>
  </w:style>
  <w:style w:type="character" w:customStyle="1" w:styleId="ListLabel2012">
    <w:name w:val="ListLabel 2012"/>
    <w:rPr>
      <w:rFonts w:cs="Symbol"/>
    </w:rPr>
  </w:style>
  <w:style w:type="character" w:customStyle="1" w:styleId="ListLabel2013">
    <w:name w:val="ListLabel 2013"/>
    <w:rPr>
      <w:rFonts w:cs="Courier New"/>
    </w:rPr>
  </w:style>
  <w:style w:type="character" w:customStyle="1" w:styleId="ListLabel2014">
    <w:name w:val="ListLabel 2014"/>
    <w:rPr>
      <w:rFonts w:cs="Wingdings"/>
    </w:rPr>
  </w:style>
  <w:style w:type="character" w:customStyle="1" w:styleId="ListLabel2015">
    <w:name w:val="ListLabel 2015"/>
    <w:rPr>
      <w:rFonts w:cs="Symbol"/>
    </w:rPr>
  </w:style>
  <w:style w:type="character" w:customStyle="1" w:styleId="ListLabel2016">
    <w:name w:val="ListLabel 2016"/>
    <w:rPr>
      <w:rFonts w:cs="Courier New"/>
    </w:rPr>
  </w:style>
  <w:style w:type="character" w:customStyle="1" w:styleId="ListLabel2017">
    <w:name w:val="ListLabel 2017"/>
    <w:rPr>
      <w:rFonts w:cs="Wingdings"/>
    </w:rPr>
  </w:style>
  <w:style w:type="character" w:customStyle="1" w:styleId="ListLabel2018">
    <w:name w:val="ListLabel 2018"/>
    <w:rPr>
      <w:rFonts w:cs="Wingdings"/>
    </w:rPr>
  </w:style>
  <w:style w:type="character" w:customStyle="1" w:styleId="ListLabel2019">
    <w:name w:val="ListLabel 2019"/>
    <w:rPr>
      <w:rFonts w:cs="Wingdings"/>
    </w:rPr>
  </w:style>
  <w:style w:type="character" w:customStyle="1" w:styleId="ListLabel2020">
    <w:name w:val="ListLabel 2020"/>
    <w:rPr>
      <w:rFonts w:cs="Wingdings"/>
    </w:rPr>
  </w:style>
  <w:style w:type="character" w:customStyle="1" w:styleId="ListLabel2021">
    <w:name w:val="ListLabel 2021"/>
    <w:rPr>
      <w:rFonts w:cs="Wingdings"/>
    </w:rPr>
  </w:style>
  <w:style w:type="character" w:customStyle="1" w:styleId="ListLabel2022">
    <w:name w:val="ListLabel 2022"/>
    <w:rPr>
      <w:rFonts w:cs="Wingdings"/>
    </w:rPr>
  </w:style>
  <w:style w:type="character" w:customStyle="1" w:styleId="ListLabel2023">
    <w:name w:val="ListLabel 2023"/>
    <w:rPr>
      <w:rFonts w:cs="Wingdings"/>
    </w:rPr>
  </w:style>
  <w:style w:type="character" w:customStyle="1" w:styleId="ListLabel2024">
    <w:name w:val="ListLabel 2024"/>
    <w:rPr>
      <w:rFonts w:cs="Wingdings"/>
    </w:rPr>
  </w:style>
  <w:style w:type="character" w:customStyle="1" w:styleId="ListLabel2025">
    <w:name w:val="ListLabel 2025"/>
    <w:rPr>
      <w:rFonts w:cs="Wingdings"/>
    </w:rPr>
  </w:style>
  <w:style w:type="character" w:customStyle="1" w:styleId="ListLabel2026">
    <w:name w:val="ListLabel 2026"/>
    <w:rPr>
      <w:rFonts w:cs="Wingdings"/>
    </w:rPr>
  </w:style>
  <w:style w:type="character" w:customStyle="1" w:styleId="ListLabel2027">
    <w:name w:val="ListLabel 2027"/>
    <w:rPr>
      <w:rFonts w:cs="Wingdings"/>
    </w:rPr>
  </w:style>
  <w:style w:type="character" w:customStyle="1" w:styleId="ListLabel2028">
    <w:name w:val="ListLabel 2028"/>
    <w:rPr>
      <w:rFonts w:cs="Wingdings"/>
    </w:rPr>
  </w:style>
  <w:style w:type="character" w:customStyle="1" w:styleId="ListLabel2029">
    <w:name w:val="ListLabel 2029"/>
    <w:rPr>
      <w:rFonts w:cs="Wingdings"/>
    </w:rPr>
  </w:style>
  <w:style w:type="character" w:customStyle="1" w:styleId="ListLabel2030">
    <w:name w:val="ListLabel 2030"/>
    <w:rPr>
      <w:rFonts w:cs="Wingdings"/>
    </w:rPr>
  </w:style>
  <w:style w:type="character" w:customStyle="1" w:styleId="ListLabel2031">
    <w:name w:val="ListLabel 2031"/>
    <w:rPr>
      <w:rFonts w:cs="Wingdings"/>
    </w:rPr>
  </w:style>
  <w:style w:type="character" w:customStyle="1" w:styleId="ListLabel2032">
    <w:name w:val="ListLabel 2032"/>
    <w:rPr>
      <w:rFonts w:cs="Wingdings"/>
    </w:rPr>
  </w:style>
  <w:style w:type="character" w:customStyle="1" w:styleId="ListLabel2033">
    <w:name w:val="ListLabel 2033"/>
    <w:rPr>
      <w:rFonts w:cs="Wingdings"/>
    </w:rPr>
  </w:style>
  <w:style w:type="character" w:customStyle="1" w:styleId="ListLabel2034">
    <w:name w:val="ListLabel 2034"/>
    <w:rPr>
      <w:rFonts w:cs="Wingdings"/>
    </w:rPr>
  </w:style>
  <w:style w:type="character" w:customStyle="1" w:styleId="ListLabel2035">
    <w:name w:val="ListLabel 2035"/>
    <w:rPr>
      <w:rFonts w:cs="Wingdings"/>
    </w:rPr>
  </w:style>
  <w:style w:type="character" w:customStyle="1" w:styleId="ListLabel2036">
    <w:name w:val="ListLabel 2036"/>
    <w:rPr>
      <w:rFonts w:cs="Wingdings"/>
    </w:rPr>
  </w:style>
  <w:style w:type="character" w:customStyle="1" w:styleId="ListLabel2037">
    <w:name w:val="ListLabel 2037"/>
    <w:rPr>
      <w:rFonts w:cs="OpenSymbol"/>
    </w:rPr>
  </w:style>
  <w:style w:type="character" w:customStyle="1" w:styleId="ListLabel2038">
    <w:name w:val="ListLabel 2038"/>
    <w:rPr>
      <w:rFonts w:cs="OpenSymbol"/>
    </w:rPr>
  </w:style>
  <w:style w:type="character" w:customStyle="1" w:styleId="ListLabel2039">
    <w:name w:val="ListLabel 2039"/>
    <w:rPr>
      <w:rFonts w:cs="OpenSymbol"/>
    </w:rPr>
  </w:style>
  <w:style w:type="character" w:customStyle="1" w:styleId="ListLabel2040">
    <w:name w:val="ListLabel 2040"/>
    <w:rPr>
      <w:rFonts w:cs="OpenSymbol"/>
    </w:rPr>
  </w:style>
  <w:style w:type="character" w:customStyle="1" w:styleId="ListLabel2041">
    <w:name w:val="ListLabel 2041"/>
    <w:rPr>
      <w:rFonts w:cs="OpenSymbol"/>
    </w:rPr>
  </w:style>
  <w:style w:type="character" w:customStyle="1" w:styleId="ListLabel2042">
    <w:name w:val="ListLabel 2042"/>
    <w:rPr>
      <w:rFonts w:cs="OpenSymbol"/>
    </w:rPr>
  </w:style>
  <w:style w:type="character" w:customStyle="1" w:styleId="ListLabel2043">
    <w:name w:val="ListLabel 2043"/>
    <w:rPr>
      <w:rFonts w:cs="OpenSymbol"/>
    </w:rPr>
  </w:style>
  <w:style w:type="character" w:customStyle="1" w:styleId="ListLabel2044">
    <w:name w:val="ListLabel 2044"/>
    <w:rPr>
      <w:rFonts w:cs="OpenSymbol"/>
    </w:rPr>
  </w:style>
  <w:style w:type="character" w:customStyle="1" w:styleId="ListLabel2045">
    <w:name w:val="ListLabel 2045"/>
    <w:rPr>
      <w:rFonts w:cs="Courier New"/>
      <w:sz w:val="28"/>
    </w:rPr>
  </w:style>
  <w:style w:type="character" w:customStyle="1" w:styleId="ListLabel2046">
    <w:name w:val="ListLabel 2046"/>
    <w:rPr>
      <w:rFonts w:cs="Courier New"/>
    </w:rPr>
  </w:style>
  <w:style w:type="character" w:customStyle="1" w:styleId="ListLabel2047">
    <w:name w:val="ListLabel 2047"/>
    <w:rPr>
      <w:rFonts w:cs="Wingdings"/>
    </w:rPr>
  </w:style>
  <w:style w:type="character" w:customStyle="1" w:styleId="ListLabel2048">
    <w:name w:val="ListLabel 2048"/>
    <w:rPr>
      <w:rFonts w:cs="Symbol"/>
    </w:rPr>
  </w:style>
  <w:style w:type="character" w:customStyle="1" w:styleId="ListLabel2049">
    <w:name w:val="ListLabel 2049"/>
    <w:rPr>
      <w:rFonts w:cs="Courier New"/>
    </w:rPr>
  </w:style>
  <w:style w:type="character" w:customStyle="1" w:styleId="ListLabel2050">
    <w:name w:val="ListLabel 2050"/>
    <w:rPr>
      <w:rFonts w:cs="Wingdings"/>
    </w:rPr>
  </w:style>
  <w:style w:type="character" w:customStyle="1" w:styleId="ListLabel2051">
    <w:name w:val="ListLabel 2051"/>
    <w:rPr>
      <w:rFonts w:cs="Symbol"/>
    </w:rPr>
  </w:style>
  <w:style w:type="character" w:customStyle="1" w:styleId="ListLabel2052">
    <w:name w:val="ListLabel 2052"/>
    <w:rPr>
      <w:rFonts w:cs="Courier New"/>
    </w:rPr>
  </w:style>
  <w:style w:type="character" w:customStyle="1" w:styleId="ListLabel2053">
    <w:name w:val="ListLabel 2053"/>
    <w:rPr>
      <w:rFonts w:cs="Wingdings"/>
    </w:rPr>
  </w:style>
  <w:style w:type="character" w:customStyle="1" w:styleId="ListLabel2054">
    <w:name w:val="ListLabel 2054"/>
    <w:rPr>
      <w:rFonts w:cs="Wingdings"/>
    </w:rPr>
  </w:style>
  <w:style w:type="character" w:customStyle="1" w:styleId="ListLabel2055">
    <w:name w:val="ListLabel 2055"/>
    <w:rPr>
      <w:rFonts w:cs="Courier New"/>
    </w:rPr>
  </w:style>
  <w:style w:type="character" w:customStyle="1" w:styleId="ListLabel2056">
    <w:name w:val="ListLabel 2056"/>
    <w:rPr>
      <w:rFonts w:cs="Wingdings"/>
    </w:rPr>
  </w:style>
  <w:style w:type="character" w:customStyle="1" w:styleId="ListLabel2057">
    <w:name w:val="ListLabel 2057"/>
    <w:rPr>
      <w:rFonts w:cs="Symbol"/>
    </w:rPr>
  </w:style>
  <w:style w:type="character" w:customStyle="1" w:styleId="ListLabel2058">
    <w:name w:val="ListLabel 2058"/>
    <w:rPr>
      <w:rFonts w:cs="Courier New"/>
    </w:rPr>
  </w:style>
  <w:style w:type="character" w:customStyle="1" w:styleId="ListLabel2059">
    <w:name w:val="ListLabel 2059"/>
    <w:rPr>
      <w:rFonts w:cs="Wingdings"/>
    </w:rPr>
  </w:style>
  <w:style w:type="character" w:customStyle="1" w:styleId="ListLabel2060">
    <w:name w:val="ListLabel 2060"/>
    <w:rPr>
      <w:rFonts w:cs="Symbol"/>
    </w:rPr>
  </w:style>
  <w:style w:type="character" w:customStyle="1" w:styleId="ListLabel2061">
    <w:name w:val="ListLabel 2061"/>
    <w:rPr>
      <w:rFonts w:cs="Courier New"/>
    </w:rPr>
  </w:style>
  <w:style w:type="character" w:customStyle="1" w:styleId="ListLabel2062">
    <w:name w:val="ListLabel 2062"/>
    <w:rPr>
      <w:rFonts w:cs="Wingdings"/>
    </w:rPr>
  </w:style>
  <w:style w:type="character" w:customStyle="1" w:styleId="ListLabel2063">
    <w:name w:val="ListLabel 2063"/>
    <w:rPr>
      <w:rFonts w:cs="Wingdings"/>
      <w:b/>
    </w:rPr>
  </w:style>
  <w:style w:type="character" w:customStyle="1" w:styleId="ListLabel2064">
    <w:name w:val="ListLabel 2064"/>
    <w:rPr>
      <w:rFonts w:cs="Courier New"/>
    </w:rPr>
  </w:style>
  <w:style w:type="character" w:customStyle="1" w:styleId="ListLabel2065">
    <w:name w:val="ListLabel 2065"/>
    <w:rPr>
      <w:rFonts w:cs="Wingdings"/>
    </w:rPr>
  </w:style>
  <w:style w:type="character" w:customStyle="1" w:styleId="ListLabel2066">
    <w:name w:val="ListLabel 2066"/>
    <w:rPr>
      <w:rFonts w:cs="Symbol"/>
    </w:rPr>
  </w:style>
  <w:style w:type="character" w:customStyle="1" w:styleId="ListLabel2067">
    <w:name w:val="ListLabel 2067"/>
    <w:rPr>
      <w:rFonts w:cs="Courier New"/>
    </w:rPr>
  </w:style>
  <w:style w:type="character" w:customStyle="1" w:styleId="ListLabel2068">
    <w:name w:val="ListLabel 2068"/>
    <w:rPr>
      <w:rFonts w:cs="Wingdings"/>
    </w:rPr>
  </w:style>
  <w:style w:type="character" w:customStyle="1" w:styleId="ListLabel2069">
    <w:name w:val="ListLabel 2069"/>
    <w:rPr>
      <w:rFonts w:cs="Symbol"/>
    </w:rPr>
  </w:style>
  <w:style w:type="character" w:customStyle="1" w:styleId="ListLabel2070">
    <w:name w:val="ListLabel 2070"/>
    <w:rPr>
      <w:rFonts w:cs="Courier New"/>
    </w:rPr>
  </w:style>
  <w:style w:type="character" w:customStyle="1" w:styleId="ListLabel2071">
    <w:name w:val="ListLabel 2071"/>
    <w:rPr>
      <w:rFonts w:cs="Wingdings"/>
    </w:rPr>
  </w:style>
  <w:style w:type="character" w:customStyle="1" w:styleId="ListLabel2072">
    <w:name w:val="ListLabel 2072"/>
    <w:rPr>
      <w:rFonts w:cs="Wingdings"/>
      <w:sz w:val="28"/>
    </w:rPr>
  </w:style>
  <w:style w:type="character" w:customStyle="1" w:styleId="ListLabel2073">
    <w:name w:val="ListLabel 2073"/>
    <w:rPr>
      <w:rFonts w:cs="Courier New"/>
    </w:rPr>
  </w:style>
  <w:style w:type="character" w:customStyle="1" w:styleId="ListLabel2074">
    <w:name w:val="ListLabel 2074"/>
    <w:rPr>
      <w:rFonts w:cs="Wingdings"/>
    </w:rPr>
  </w:style>
  <w:style w:type="character" w:customStyle="1" w:styleId="ListLabel2075">
    <w:name w:val="ListLabel 2075"/>
    <w:rPr>
      <w:rFonts w:cs="Symbol"/>
    </w:rPr>
  </w:style>
  <w:style w:type="character" w:customStyle="1" w:styleId="ListLabel2076">
    <w:name w:val="ListLabel 2076"/>
    <w:rPr>
      <w:rFonts w:cs="Courier New"/>
    </w:rPr>
  </w:style>
  <w:style w:type="character" w:customStyle="1" w:styleId="ListLabel2077">
    <w:name w:val="ListLabel 2077"/>
    <w:rPr>
      <w:rFonts w:cs="Wingdings"/>
    </w:rPr>
  </w:style>
  <w:style w:type="character" w:customStyle="1" w:styleId="ListLabel2078">
    <w:name w:val="ListLabel 2078"/>
    <w:rPr>
      <w:rFonts w:cs="Symbol"/>
    </w:rPr>
  </w:style>
  <w:style w:type="character" w:customStyle="1" w:styleId="ListLabel2079">
    <w:name w:val="ListLabel 2079"/>
    <w:rPr>
      <w:rFonts w:cs="Courier New"/>
    </w:rPr>
  </w:style>
  <w:style w:type="character" w:customStyle="1" w:styleId="ListLabel2080">
    <w:name w:val="ListLabel 2080"/>
    <w:rPr>
      <w:rFonts w:cs="Wingdings"/>
    </w:rPr>
  </w:style>
  <w:style w:type="character" w:customStyle="1" w:styleId="ListLabel2081">
    <w:name w:val="ListLabel 2081"/>
    <w:rPr>
      <w:rFonts w:cs="Wingdings"/>
    </w:rPr>
  </w:style>
  <w:style w:type="character" w:customStyle="1" w:styleId="ListLabel2082">
    <w:name w:val="ListLabel 2082"/>
    <w:rPr>
      <w:rFonts w:cs="Courier New"/>
    </w:rPr>
  </w:style>
  <w:style w:type="character" w:customStyle="1" w:styleId="ListLabel2083">
    <w:name w:val="ListLabel 2083"/>
    <w:rPr>
      <w:rFonts w:cs="Wingdings"/>
    </w:rPr>
  </w:style>
  <w:style w:type="character" w:customStyle="1" w:styleId="ListLabel2084">
    <w:name w:val="ListLabel 2084"/>
    <w:rPr>
      <w:rFonts w:cs="Symbol"/>
    </w:rPr>
  </w:style>
  <w:style w:type="character" w:customStyle="1" w:styleId="ListLabel2085">
    <w:name w:val="ListLabel 2085"/>
    <w:rPr>
      <w:rFonts w:cs="Courier New"/>
    </w:rPr>
  </w:style>
  <w:style w:type="character" w:customStyle="1" w:styleId="ListLabel2086">
    <w:name w:val="ListLabel 2086"/>
    <w:rPr>
      <w:rFonts w:cs="Wingdings"/>
    </w:rPr>
  </w:style>
  <w:style w:type="character" w:customStyle="1" w:styleId="ListLabel2087">
    <w:name w:val="ListLabel 2087"/>
    <w:rPr>
      <w:rFonts w:cs="Symbol"/>
    </w:rPr>
  </w:style>
  <w:style w:type="character" w:customStyle="1" w:styleId="ListLabel2088">
    <w:name w:val="ListLabel 2088"/>
    <w:rPr>
      <w:rFonts w:cs="Courier New"/>
    </w:rPr>
  </w:style>
  <w:style w:type="character" w:customStyle="1" w:styleId="ListLabel2089">
    <w:name w:val="ListLabel 2089"/>
    <w:rPr>
      <w:rFonts w:cs="Wingdings"/>
    </w:rPr>
  </w:style>
  <w:style w:type="character" w:customStyle="1" w:styleId="ListLabel2090">
    <w:name w:val="ListLabel 2090"/>
    <w:rPr>
      <w:rFonts w:cs="Wingdings"/>
    </w:rPr>
  </w:style>
  <w:style w:type="character" w:customStyle="1" w:styleId="ListLabel2091">
    <w:name w:val="ListLabel 2091"/>
    <w:rPr>
      <w:rFonts w:cs="Courier New"/>
    </w:rPr>
  </w:style>
  <w:style w:type="character" w:customStyle="1" w:styleId="ListLabel2092">
    <w:name w:val="ListLabel 2092"/>
    <w:rPr>
      <w:rFonts w:cs="Wingdings"/>
    </w:rPr>
  </w:style>
  <w:style w:type="character" w:customStyle="1" w:styleId="ListLabel2093">
    <w:name w:val="ListLabel 2093"/>
    <w:rPr>
      <w:rFonts w:cs="Symbol"/>
    </w:rPr>
  </w:style>
  <w:style w:type="character" w:customStyle="1" w:styleId="ListLabel2094">
    <w:name w:val="ListLabel 2094"/>
    <w:rPr>
      <w:rFonts w:cs="Courier New"/>
    </w:rPr>
  </w:style>
  <w:style w:type="character" w:customStyle="1" w:styleId="ListLabel2095">
    <w:name w:val="ListLabel 2095"/>
    <w:rPr>
      <w:rFonts w:cs="Wingdings"/>
    </w:rPr>
  </w:style>
  <w:style w:type="character" w:customStyle="1" w:styleId="ListLabel2096">
    <w:name w:val="ListLabel 2096"/>
    <w:rPr>
      <w:rFonts w:cs="Symbol"/>
    </w:rPr>
  </w:style>
  <w:style w:type="character" w:customStyle="1" w:styleId="ListLabel2097">
    <w:name w:val="ListLabel 2097"/>
    <w:rPr>
      <w:rFonts w:cs="Courier New"/>
    </w:rPr>
  </w:style>
  <w:style w:type="character" w:customStyle="1" w:styleId="ListLabel2098">
    <w:name w:val="ListLabel 2098"/>
    <w:rPr>
      <w:rFonts w:cs="Wingdings"/>
    </w:rPr>
  </w:style>
  <w:style w:type="character" w:customStyle="1" w:styleId="ListLabel2099">
    <w:name w:val="ListLabel 2099"/>
    <w:rPr>
      <w:rFonts w:cs="Wingdings"/>
      <w:b/>
      <w:sz w:val="28"/>
    </w:rPr>
  </w:style>
  <w:style w:type="character" w:customStyle="1" w:styleId="ListLabel2100">
    <w:name w:val="ListLabel 2100"/>
    <w:rPr>
      <w:rFonts w:cs="Courier New"/>
    </w:rPr>
  </w:style>
  <w:style w:type="character" w:customStyle="1" w:styleId="ListLabel2101">
    <w:name w:val="ListLabel 2101"/>
    <w:rPr>
      <w:rFonts w:cs="Wingdings"/>
    </w:rPr>
  </w:style>
  <w:style w:type="character" w:customStyle="1" w:styleId="ListLabel2102">
    <w:name w:val="ListLabel 2102"/>
    <w:rPr>
      <w:rFonts w:cs="Symbol"/>
    </w:rPr>
  </w:style>
  <w:style w:type="character" w:customStyle="1" w:styleId="ListLabel2103">
    <w:name w:val="ListLabel 2103"/>
    <w:rPr>
      <w:rFonts w:cs="Courier New"/>
    </w:rPr>
  </w:style>
  <w:style w:type="character" w:customStyle="1" w:styleId="ListLabel2104">
    <w:name w:val="ListLabel 2104"/>
    <w:rPr>
      <w:rFonts w:cs="Wingdings"/>
    </w:rPr>
  </w:style>
  <w:style w:type="character" w:customStyle="1" w:styleId="ListLabel2105">
    <w:name w:val="ListLabel 2105"/>
    <w:rPr>
      <w:rFonts w:cs="Symbol"/>
    </w:rPr>
  </w:style>
  <w:style w:type="character" w:customStyle="1" w:styleId="ListLabel2106">
    <w:name w:val="ListLabel 2106"/>
    <w:rPr>
      <w:rFonts w:cs="Courier New"/>
    </w:rPr>
  </w:style>
  <w:style w:type="character" w:customStyle="1" w:styleId="ListLabel2107">
    <w:name w:val="ListLabel 2107"/>
    <w:rPr>
      <w:rFonts w:cs="Wingdings"/>
    </w:rPr>
  </w:style>
  <w:style w:type="character" w:customStyle="1" w:styleId="ListLabel2108">
    <w:name w:val="ListLabel 2108"/>
    <w:rPr>
      <w:rFonts w:cs="Wingdings"/>
      <w:sz w:val="28"/>
    </w:rPr>
  </w:style>
  <w:style w:type="character" w:customStyle="1" w:styleId="ListLabel2109">
    <w:name w:val="ListLabel 2109"/>
    <w:rPr>
      <w:rFonts w:cs="Courier New"/>
    </w:rPr>
  </w:style>
  <w:style w:type="character" w:customStyle="1" w:styleId="ListLabel2110">
    <w:name w:val="ListLabel 2110"/>
    <w:rPr>
      <w:rFonts w:cs="Wingdings"/>
    </w:rPr>
  </w:style>
  <w:style w:type="character" w:customStyle="1" w:styleId="ListLabel2111">
    <w:name w:val="ListLabel 2111"/>
    <w:rPr>
      <w:rFonts w:cs="Symbol"/>
    </w:rPr>
  </w:style>
  <w:style w:type="character" w:customStyle="1" w:styleId="ListLabel2112">
    <w:name w:val="ListLabel 2112"/>
    <w:rPr>
      <w:rFonts w:cs="Courier New"/>
    </w:rPr>
  </w:style>
  <w:style w:type="character" w:customStyle="1" w:styleId="ListLabel2113">
    <w:name w:val="ListLabel 2113"/>
    <w:rPr>
      <w:rFonts w:cs="Wingdings"/>
    </w:rPr>
  </w:style>
  <w:style w:type="character" w:customStyle="1" w:styleId="ListLabel2114">
    <w:name w:val="ListLabel 2114"/>
    <w:rPr>
      <w:rFonts w:cs="Symbol"/>
    </w:rPr>
  </w:style>
  <w:style w:type="character" w:customStyle="1" w:styleId="ListLabel2115">
    <w:name w:val="ListLabel 2115"/>
    <w:rPr>
      <w:rFonts w:cs="Courier New"/>
    </w:rPr>
  </w:style>
  <w:style w:type="character" w:customStyle="1" w:styleId="ListLabel2116">
    <w:name w:val="ListLabel 2116"/>
    <w:rPr>
      <w:rFonts w:cs="Wingdings"/>
    </w:rPr>
  </w:style>
  <w:style w:type="character" w:customStyle="1" w:styleId="ListLabel2117">
    <w:name w:val="ListLabel 2117"/>
    <w:rPr>
      <w:rFonts w:cs="Wingdings"/>
      <w:sz w:val="28"/>
    </w:rPr>
  </w:style>
  <w:style w:type="character" w:customStyle="1" w:styleId="ListLabel2118">
    <w:name w:val="ListLabel 2118"/>
    <w:rPr>
      <w:rFonts w:cs="Courier New"/>
    </w:rPr>
  </w:style>
  <w:style w:type="character" w:customStyle="1" w:styleId="ListLabel2119">
    <w:name w:val="ListLabel 2119"/>
    <w:rPr>
      <w:rFonts w:cs="Wingdings"/>
    </w:rPr>
  </w:style>
  <w:style w:type="character" w:customStyle="1" w:styleId="ListLabel2120">
    <w:name w:val="ListLabel 2120"/>
    <w:rPr>
      <w:rFonts w:cs="Symbol"/>
    </w:rPr>
  </w:style>
  <w:style w:type="character" w:customStyle="1" w:styleId="ListLabel2121">
    <w:name w:val="ListLabel 2121"/>
    <w:rPr>
      <w:rFonts w:cs="Courier New"/>
    </w:rPr>
  </w:style>
  <w:style w:type="character" w:customStyle="1" w:styleId="ListLabel2122">
    <w:name w:val="ListLabel 2122"/>
    <w:rPr>
      <w:rFonts w:cs="Wingdings"/>
    </w:rPr>
  </w:style>
  <w:style w:type="character" w:customStyle="1" w:styleId="ListLabel2123">
    <w:name w:val="ListLabel 2123"/>
    <w:rPr>
      <w:rFonts w:cs="Symbol"/>
    </w:rPr>
  </w:style>
  <w:style w:type="character" w:customStyle="1" w:styleId="ListLabel2124">
    <w:name w:val="ListLabel 2124"/>
    <w:rPr>
      <w:rFonts w:cs="Courier New"/>
    </w:rPr>
  </w:style>
  <w:style w:type="character" w:customStyle="1" w:styleId="ListLabel2125">
    <w:name w:val="ListLabel 2125"/>
    <w:rPr>
      <w:rFonts w:cs="Wingdings"/>
    </w:rPr>
  </w:style>
  <w:style w:type="character" w:customStyle="1" w:styleId="ListLabel2126">
    <w:name w:val="ListLabel 2126"/>
    <w:rPr>
      <w:rFonts w:cs="Wingdings"/>
      <w:sz w:val="28"/>
    </w:rPr>
  </w:style>
  <w:style w:type="character" w:customStyle="1" w:styleId="ListLabel2127">
    <w:name w:val="ListLabel 2127"/>
    <w:rPr>
      <w:rFonts w:cs="Courier New"/>
    </w:rPr>
  </w:style>
  <w:style w:type="character" w:customStyle="1" w:styleId="ListLabel2128">
    <w:name w:val="ListLabel 2128"/>
    <w:rPr>
      <w:rFonts w:cs="Wingdings"/>
    </w:rPr>
  </w:style>
  <w:style w:type="character" w:customStyle="1" w:styleId="ListLabel2129">
    <w:name w:val="ListLabel 2129"/>
    <w:rPr>
      <w:rFonts w:cs="Symbol"/>
    </w:rPr>
  </w:style>
  <w:style w:type="character" w:customStyle="1" w:styleId="ListLabel2130">
    <w:name w:val="ListLabel 2130"/>
    <w:rPr>
      <w:rFonts w:cs="Courier New"/>
    </w:rPr>
  </w:style>
  <w:style w:type="character" w:customStyle="1" w:styleId="ListLabel2131">
    <w:name w:val="ListLabel 2131"/>
    <w:rPr>
      <w:rFonts w:cs="Wingdings"/>
    </w:rPr>
  </w:style>
  <w:style w:type="character" w:customStyle="1" w:styleId="ListLabel2132">
    <w:name w:val="ListLabel 2132"/>
    <w:rPr>
      <w:rFonts w:cs="Symbol"/>
    </w:rPr>
  </w:style>
  <w:style w:type="character" w:customStyle="1" w:styleId="ListLabel2133">
    <w:name w:val="ListLabel 2133"/>
    <w:rPr>
      <w:rFonts w:cs="Courier New"/>
    </w:rPr>
  </w:style>
  <w:style w:type="character" w:customStyle="1" w:styleId="ListLabel2134">
    <w:name w:val="ListLabel 2134"/>
    <w:rPr>
      <w:rFonts w:cs="Wingdings"/>
    </w:rPr>
  </w:style>
  <w:style w:type="character" w:customStyle="1" w:styleId="ListLabel2135">
    <w:name w:val="ListLabel 2135"/>
    <w:rPr>
      <w:rFonts w:cs="Wingdings"/>
      <w:sz w:val="28"/>
    </w:rPr>
  </w:style>
  <w:style w:type="character" w:customStyle="1" w:styleId="ListLabel2136">
    <w:name w:val="ListLabel 2136"/>
    <w:rPr>
      <w:rFonts w:cs="Courier New"/>
    </w:rPr>
  </w:style>
  <w:style w:type="character" w:customStyle="1" w:styleId="ListLabel2137">
    <w:name w:val="ListLabel 2137"/>
    <w:rPr>
      <w:rFonts w:cs="Wingdings"/>
    </w:rPr>
  </w:style>
  <w:style w:type="character" w:customStyle="1" w:styleId="ListLabel2138">
    <w:name w:val="ListLabel 2138"/>
    <w:rPr>
      <w:rFonts w:cs="Symbol"/>
    </w:rPr>
  </w:style>
  <w:style w:type="character" w:customStyle="1" w:styleId="ListLabel2139">
    <w:name w:val="ListLabel 2139"/>
    <w:rPr>
      <w:rFonts w:cs="Courier New"/>
    </w:rPr>
  </w:style>
  <w:style w:type="character" w:customStyle="1" w:styleId="ListLabel2140">
    <w:name w:val="ListLabel 2140"/>
    <w:rPr>
      <w:rFonts w:cs="Wingdings"/>
    </w:rPr>
  </w:style>
  <w:style w:type="character" w:customStyle="1" w:styleId="ListLabel2141">
    <w:name w:val="ListLabel 2141"/>
    <w:rPr>
      <w:rFonts w:cs="Symbol"/>
    </w:rPr>
  </w:style>
  <w:style w:type="character" w:customStyle="1" w:styleId="ListLabel2142">
    <w:name w:val="ListLabel 2142"/>
    <w:rPr>
      <w:rFonts w:cs="Courier New"/>
    </w:rPr>
  </w:style>
  <w:style w:type="character" w:customStyle="1" w:styleId="ListLabel2143">
    <w:name w:val="ListLabel 2143"/>
    <w:rPr>
      <w:rFonts w:cs="Wingdings"/>
    </w:rPr>
  </w:style>
  <w:style w:type="character" w:customStyle="1" w:styleId="ListLabel2144">
    <w:name w:val="ListLabel 2144"/>
    <w:rPr>
      <w:rFonts w:cs="Wingdings"/>
      <w:sz w:val="28"/>
    </w:rPr>
  </w:style>
  <w:style w:type="character" w:customStyle="1" w:styleId="ListLabel2145">
    <w:name w:val="ListLabel 2145"/>
    <w:rPr>
      <w:rFonts w:cs="Courier New"/>
    </w:rPr>
  </w:style>
  <w:style w:type="character" w:customStyle="1" w:styleId="ListLabel2146">
    <w:name w:val="ListLabel 2146"/>
    <w:rPr>
      <w:rFonts w:cs="Wingdings"/>
    </w:rPr>
  </w:style>
  <w:style w:type="character" w:customStyle="1" w:styleId="ListLabel2147">
    <w:name w:val="ListLabel 2147"/>
    <w:rPr>
      <w:rFonts w:cs="Symbol"/>
    </w:rPr>
  </w:style>
  <w:style w:type="character" w:customStyle="1" w:styleId="ListLabel2148">
    <w:name w:val="ListLabel 2148"/>
    <w:rPr>
      <w:rFonts w:cs="Courier New"/>
    </w:rPr>
  </w:style>
  <w:style w:type="character" w:customStyle="1" w:styleId="ListLabel2149">
    <w:name w:val="ListLabel 2149"/>
    <w:rPr>
      <w:rFonts w:cs="Wingdings"/>
    </w:rPr>
  </w:style>
  <w:style w:type="character" w:customStyle="1" w:styleId="ListLabel2150">
    <w:name w:val="ListLabel 2150"/>
    <w:rPr>
      <w:rFonts w:cs="Symbol"/>
    </w:rPr>
  </w:style>
  <w:style w:type="character" w:customStyle="1" w:styleId="ListLabel2151">
    <w:name w:val="ListLabel 2151"/>
    <w:rPr>
      <w:rFonts w:cs="Courier New"/>
    </w:rPr>
  </w:style>
  <w:style w:type="character" w:customStyle="1" w:styleId="ListLabel2152">
    <w:name w:val="ListLabel 2152"/>
    <w:rPr>
      <w:rFonts w:cs="Wingdings"/>
    </w:rPr>
  </w:style>
  <w:style w:type="character" w:customStyle="1" w:styleId="ListLabel2153">
    <w:name w:val="ListLabel 2153"/>
    <w:rPr>
      <w:rFonts w:cs="Courier New"/>
      <w:sz w:val="28"/>
    </w:rPr>
  </w:style>
  <w:style w:type="character" w:customStyle="1" w:styleId="ListLabel2154">
    <w:name w:val="ListLabel 2154"/>
    <w:rPr>
      <w:rFonts w:cs="Courier New"/>
    </w:rPr>
  </w:style>
  <w:style w:type="character" w:customStyle="1" w:styleId="ListLabel2155">
    <w:name w:val="ListLabel 2155"/>
    <w:rPr>
      <w:rFonts w:cs="Wingdings"/>
    </w:rPr>
  </w:style>
  <w:style w:type="character" w:customStyle="1" w:styleId="ListLabel2156">
    <w:name w:val="ListLabel 2156"/>
    <w:rPr>
      <w:rFonts w:cs="Symbol"/>
    </w:rPr>
  </w:style>
  <w:style w:type="character" w:customStyle="1" w:styleId="ListLabel2157">
    <w:name w:val="ListLabel 2157"/>
    <w:rPr>
      <w:rFonts w:cs="Courier New"/>
    </w:rPr>
  </w:style>
  <w:style w:type="character" w:customStyle="1" w:styleId="ListLabel2158">
    <w:name w:val="ListLabel 2158"/>
    <w:rPr>
      <w:rFonts w:cs="Wingdings"/>
    </w:rPr>
  </w:style>
  <w:style w:type="character" w:customStyle="1" w:styleId="ListLabel2159">
    <w:name w:val="ListLabel 2159"/>
    <w:rPr>
      <w:rFonts w:cs="Symbol"/>
    </w:rPr>
  </w:style>
  <w:style w:type="character" w:customStyle="1" w:styleId="ListLabel2160">
    <w:name w:val="ListLabel 2160"/>
    <w:rPr>
      <w:rFonts w:cs="Courier New"/>
    </w:rPr>
  </w:style>
  <w:style w:type="character" w:customStyle="1" w:styleId="ListLabel2161">
    <w:name w:val="ListLabel 2161"/>
    <w:rPr>
      <w:rFonts w:cs="Wingdings"/>
    </w:rPr>
  </w:style>
  <w:style w:type="character" w:customStyle="1" w:styleId="ListLabel2162">
    <w:name w:val="ListLabel 2162"/>
    <w:rPr>
      <w:rFonts w:cs="Symbol"/>
      <w:b/>
      <w:sz w:val="28"/>
    </w:rPr>
  </w:style>
  <w:style w:type="character" w:customStyle="1" w:styleId="ListLabel2163">
    <w:name w:val="ListLabel 2163"/>
    <w:rPr>
      <w:rFonts w:cs="Courier New"/>
    </w:rPr>
  </w:style>
  <w:style w:type="character" w:customStyle="1" w:styleId="ListLabel2164">
    <w:name w:val="ListLabel 2164"/>
    <w:rPr>
      <w:rFonts w:cs="Wingdings"/>
    </w:rPr>
  </w:style>
  <w:style w:type="character" w:customStyle="1" w:styleId="ListLabel2165">
    <w:name w:val="ListLabel 2165"/>
    <w:rPr>
      <w:rFonts w:cs="Symbol"/>
    </w:rPr>
  </w:style>
  <w:style w:type="character" w:customStyle="1" w:styleId="ListLabel2166">
    <w:name w:val="ListLabel 2166"/>
    <w:rPr>
      <w:rFonts w:cs="Courier New"/>
    </w:rPr>
  </w:style>
  <w:style w:type="character" w:customStyle="1" w:styleId="ListLabel2167">
    <w:name w:val="ListLabel 2167"/>
    <w:rPr>
      <w:rFonts w:cs="Wingdings"/>
    </w:rPr>
  </w:style>
  <w:style w:type="character" w:customStyle="1" w:styleId="ListLabel2168">
    <w:name w:val="ListLabel 2168"/>
    <w:rPr>
      <w:rFonts w:cs="Symbol"/>
    </w:rPr>
  </w:style>
  <w:style w:type="character" w:customStyle="1" w:styleId="ListLabel2169">
    <w:name w:val="ListLabel 2169"/>
    <w:rPr>
      <w:rFonts w:cs="Courier New"/>
    </w:rPr>
  </w:style>
  <w:style w:type="character" w:customStyle="1" w:styleId="ListLabel2170">
    <w:name w:val="ListLabel 2170"/>
    <w:rPr>
      <w:rFonts w:cs="Wingdings"/>
    </w:rPr>
  </w:style>
  <w:style w:type="character" w:customStyle="1" w:styleId="ListLabel2171">
    <w:name w:val="ListLabel 2171"/>
    <w:rPr>
      <w:rFonts w:cs="Courier New"/>
      <w:sz w:val="28"/>
    </w:rPr>
  </w:style>
  <w:style w:type="character" w:customStyle="1" w:styleId="ListLabel2172">
    <w:name w:val="ListLabel 2172"/>
    <w:rPr>
      <w:rFonts w:cs="Courier New"/>
    </w:rPr>
  </w:style>
  <w:style w:type="character" w:customStyle="1" w:styleId="ListLabel2173">
    <w:name w:val="ListLabel 2173"/>
    <w:rPr>
      <w:rFonts w:cs="Wingdings"/>
    </w:rPr>
  </w:style>
  <w:style w:type="character" w:customStyle="1" w:styleId="ListLabel2174">
    <w:name w:val="ListLabel 2174"/>
    <w:rPr>
      <w:rFonts w:cs="Symbol"/>
    </w:rPr>
  </w:style>
  <w:style w:type="character" w:customStyle="1" w:styleId="ListLabel2175">
    <w:name w:val="ListLabel 2175"/>
    <w:rPr>
      <w:rFonts w:cs="Courier New"/>
    </w:rPr>
  </w:style>
  <w:style w:type="character" w:customStyle="1" w:styleId="ListLabel2176">
    <w:name w:val="ListLabel 2176"/>
    <w:rPr>
      <w:rFonts w:cs="Wingdings"/>
    </w:rPr>
  </w:style>
  <w:style w:type="character" w:customStyle="1" w:styleId="ListLabel2177">
    <w:name w:val="ListLabel 2177"/>
    <w:rPr>
      <w:rFonts w:cs="Symbol"/>
    </w:rPr>
  </w:style>
  <w:style w:type="character" w:customStyle="1" w:styleId="ListLabel2178">
    <w:name w:val="ListLabel 2178"/>
    <w:rPr>
      <w:rFonts w:cs="Courier New"/>
    </w:rPr>
  </w:style>
  <w:style w:type="character" w:customStyle="1" w:styleId="ListLabel2179">
    <w:name w:val="ListLabel 2179"/>
    <w:rPr>
      <w:rFonts w:cs="Wingdings"/>
    </w:rPr>
  </w:style>
  <w:style w:type="character" w:customStyle="1" w:styleId="ListLabel2180">
    <w:name w:val="ListLabel 2180"/>
    <w:rPr>
      <w:rFonts w:cs="Courier New"/>
      <w:sz w:val="28"/>
    </w:rPr>
  </w:style>
  <w:style w:type="character" w:customStyle="1" w:styleId="ListLabel2181">
    <w:name w:val="ListLabel 2181"/>
    <w:rPr>
      <w:rFonts w:cs="Courier New"/>
    </w:rPr>
  </w:style>
  <w:style w:type="character" w:customStyle="1" w:styleId="ListLabel2182">
    <w:name w:val="ListLabel 2182"/>
    <w:rPr>
      <w:rFonts w:cs="Wingdings"/>
    </w:rPr>
  </w:style>
  <w:style w:type="character" w:customStyle="1" w:styleId="ListLabel2183">
    <w:name w:val="ListLabel 2183"/>
    <w:rPr>
      <w:rFonts w:cs="Symbol"/>
    </w:rPr>
  </w:style>
  <w:style w:type="character" w:customStyle="1" w:styleId="ListLabel2184">
    <w:name w:val="ListLabel 2184"/>
    <w:rPr>
      <w:rFonts w:cs="Courier New"/>
    </w:rPr>
  </w:style>
  <w:style w:type="character" w:customStyle="1" w:styleId="ListLabel2185">
    <w:name w:val="ListLabel 2185"/>
    <w:rPr>
      <w:rFonts w:cs="Wingdings"/>
    </w:rPr>
  </w:style>
  <w:style w:type="character" w:customStyle="1" w:styleId="ListLabel2186">
    <w:name w:val="ListLabel 2186"/>
    <w:rPr>
      <w:rFonts w:cs="Symbol"/>
    </w:rPr>
  </w:style>
  <w:style w:type="character" w:customStyle="1" w:styleId="ListLabel2187">
    <w:name w:val="ListLabel 2187"/>
    <w:rPr>
      <w:rFonts w:cs="Courier New"/>
    </w:rPr>
  </w:style>
  <w:style w:type="character" w:customStyle="1" w:styleId="ListLabel2188">
    <w:name w:val="ListLabel 2188"/>
    <w:rPr>
      <w:rFonts w:cs="Wingdings"/>
    </w:rPr>
  </w:style>
  <w:style w:type="character" w:customStyle="1" w:styleId="ListLabel2189">
    <w:name w:val="ListLabel 2189"/>
    <w:rPr>
      <w:rFonts w:cs="Symbol"/>
      <w:b/>
      <w:sz w:val="28"/>
    </w:rPr>
  </w:style>
  <w:style w:type="character" w:customStyle="1" w:styleId="ListLabel2190">
    <w:name w:val="ListLabel 2190"/>
    <w:rPr>
      <w:rFonts w:cs="Courier New"/>
    </w:rPr>
  </w:style>
  <w:style w:type="character" w:customStyle="1" w:styleId="ListLabel2191">
    <w:name w:val="ListLabel 2191"/>
    <w:rPr>
      <w:rFonts w:cs="Wingdings"/>
    </w:rPr>
  </w:style>
  <w:style w:type="character" w:customStyle="1" w:styleId="ListLabel2192">
    <w:name w:val="ListLabel 2192"/>
    <w:rPr>
      <w:rFonts w:cs="Symbol"/>
    </w:rPr>
  </w:style>
  <w:style w:type="character" w:customStyle="1" w:styleId="ListLabel2193">
    <w:name w:val="ListLabel 2193"/>
    <w:rPr>
      <w:rFonts w:cs="Courier New"/>
    </w:rPr>
  </w:style>
  <w:style w:type="character" w:customStyle="1" w:styleId="ListLabel2194">
    <w:name w:val="ListLabel 2194"/>
    <w:rPr>
      <w:rFonts w:cs="Wingdings"/>
    </w:rPr>
  </w:style>
  <w:style w:type="character" w:customStyle="1" w:styleId="ListLabel2195">
    <w:name w:val="ListLabel 2195"/>
    <w:rPr>
      <w:rFonts w:cs="Symbol"/>
    </w:rPr>
  </w:style>
  <w:style w:type="character" w:customStyle="1" w:styleId="ListLabel2196">
    <w:name w:val="ListLabel 2196"/>
    <w:rPr>
      <w:rFonts w:cs="Courier New"/>
    </w:rPr>
  </w:style>
  <w:style w:type="character" w:customStyle="1" w:styleId="ListLabel2197">
    <w:name w:val="ListLabel 2197"/>
    <w:rPr>
      <w:rFonts w:cs="Wingdings"/>
    </w:rPr>
  </w:style>
  <w:style w:type="character" w:customStyle="1" w:styleId="ListLabel2198">
    <w:name w:val="ListLabel 2198"/>
    <w:rPr>
      <w:rFonts w:cs="Wingdings"/>
      <w:sz w:val="28"/>
    </w:rPr>
  </w:style>
  <w:style w:type="character" w:customStyle="1" w:styleId="ListLabel2199">
    <w:name w:val="ListLabel 2199"/>
    <w:rPr>
      <w:rFonts w:cs="Courier New"/>
    </w:rPr>
  </w:style>
  <w:style w:type="character" w:customStyle="1" w:styleId="ListLabel2200">
    <w:name w:val="ListLabel 2200"/>
    <w:rPr>
      <w:rFonts w:cs="Wingdings"/>
    </w:rPr>
  </w:style>
  <w:style w:type="character" w:customStyle="1" w:styleId="ListLabel2201">
    <w:name w:val="ListLabel 2201"/>
    <w:rPr>
      <w:rFonts w:cs="Symbol"/>
    </w:rPr>
  </w:style>
  <w:style w:type="character" w:customStyle="1" w:styleId="ListLabel2202">
    <w:name w:val="ListLabel 2202"/>
    <w:rPr>
      <w:rFonts w:cs="Courier New"/>
    </w:rPr>
  </w:style>
  <w:style w:type="character" w:customStyle="1" w:styleId="ListLabel2203">
    <w:name w:val="ListLabel 2203"/>
    <w:rPr>
      <w:rFonts w:cs="Wingdings"/>
    </w:rPr>
  </w:style>
  <w:style w:type="character" w:customStyle="1" w:styleId="ListLabel2204">
    <w:name w:val="ListLabel 2204"/>
    <w:rPr>
      <w:rFonts w:cs="Symbol"/>
    </w:rPr>
  </w:style>
  <w:style w:type="character" w:customStyle="1" w:styleId="ListLabel2205">
    <w:name w:val="ListLabel 2205"/>
    <w:rPr>
      <w:rFonts w:cs="Courier New"/>
    </w:rPr>
  </w:style>
  <w:style w:type="character" w:customStyle="1" w:styleId="ListLabel2206">
    <w:name w:val="ListLabel 2206"/>
    <w:rPr>
      <w:rFonts w:cs="Wingdings"/>
    </w:rPr>
  </w:style>
  <w:style w:type="character" w:customStyle="1" w:styleId="ListLabel2207">
    <w:name w:val="ListLabel 2207"/>
    <w:rPr>
      <w:b/>
      <w:i/>
    </w:rPr>
  </w:style>
  <w:style w:type="character" w:customStyle="1" w:styleId="ListLabel2208">
    <w:name w:val="ListLabel 2208"/>
    <w:rPr>
      <w:rFonts w:cs="Wingdings"/>
      <w:sz w:val="28"/>
    </w:rPr>
  </w:style>
  <w:style w:type="character" w:customStyle="1" w:styleId="ListLabel2209">
    <w:name w:val="ListLabel 2209"/>
    <w:rPr>
      <w:rFonts w:cs="Courier New"/>
    </w:rPr>
  </w:style>
  <w:style w:type="character" w:customStyle="1" w:styleId="ListLabel2210">
    <w:name w:val="ListLabel 2210"/>
    <w:rPr>
      <w:rFonts w:cs="Wingdings"/>
    </w:rPr>
  </w:style>
  <w:style w:type="character" w:customStyle="1" w:styleId="ListLabel2211">
    <w:name w:val="ListLabel 2211"/>
    <w:rPr>
      <w:rFonts w:cs="Symbol"/>
    </w:rPr>
  </w:style>
  <w:style w:type="character" w:customStyle="1" w:styleId="ListLabel2212">
    <w:name w:val="ListLabel 2212"/>
    <w:rPr>
      <w:rFonts w:cs="Courier New"/>
    </w:rPr>
  </w:style>
  <w:style w:type="character" w:customStyle="1" w:styleId="ListLabel2213">
    <w:name w:val="ListLabel 2213"/>
    <w:rPr>
      <w:rFonts w:cs="Wingdings"/>
    </w:rPr>
  </w:style>
  <w:style w:type="character" w:customStyle="1" w:styleId="ListLabel2214">
    <w:name w:val="ListLabel 2214"/>
    <w:rPr>
      <w:rFonts w:cs="Symbol"/>
    </w:rPr>
  </w:style>
  <w:style w:type="character" w:customStyle="1" w:styleId="ListLabel2215">
    <w:name w:val="ListLabel 2215"/>
    <w:rPr>
      <w:rFonts w:cs="Courier New"/>
    </w:rPr>
  </w:style>
  <w:style w:type="character" w:customStyle="1" w:styleId="ListLabel2216">
    <w:name w:val="ListLabel 2216"/>
    <w:rPr>
      <w:rFonts w:cs="Wingdings"/>
    </w:rPr>
  </w:style>
  <w:style w:type="character" w:customStyle="1" w:styleId="ListLabel2217">
    <w:name w:val="ListLabel 2217"/>
    <w:rPr>
      <w:rFonts w:cs="Wingdings"/>
      <w:sz w:val="28"/>
    </w:rPr>
  </w:style>
  <w:style w:type="character" w:customStyle="1" w:styleId="ListLabel2218">
    <w:name w:val="ListLabel 2218"/>
    <w:rPr>
      <w:rFonts w:cs="Courier New"/>
    </w:rPr>
  </w:style>
  <w:style w:type="character" w:customStyle="1" w:styleId="ListLabel2219">
    <w:name w:val="ListLabel 2219"/>
    <w:rPr>
      <w:rFonts w:cs="Wingdings"/>
    </w:rPr>
  </w:style>
  <w:style w:type="character" w:customStyle="1" w:styleId="ListLabel2220">
    <w:name w:val="ListLabel 2220"/>
    <w:rPr>
      <w:rFonts w:cs="Symbol"/>
    </w:rPr>
  </w:style>
  <w:style w:type="character" w:customStyle="1" w:styleId="ListLabel2221">
    <w:name w:val="ListLabel 2221"/>
    <w:rPr>
      <w:rFonts w:cs="Courier New"/>
    </w:rPr>
  </w:style>
  <w:style w:type="character" w:customStyle="1" w:styleId="ListLabel2222">
    <w:name w:val="ListLabel 2222"/>
    <w:rPr>
      <w:rFonts w:cs="Wingdings"/>
    </w:rPr>
  </w:style>
  <w:style w:type="character" w:customStyle="1" w:styleId="ListLabel2223">
    <w:name w:val="ListLabel 2223"/>
    <w:rPr>
      <w:rFonts w:cs="Symbol"/>
    </w:rPr>
  </w:style>
  <w:style w:type="character" w:customStyle="1" w:styleId="ListLabel2224">
    <w:name w:val="ListLabel 2224"/>
    <w:rPr>
      <w:rFonts w:cs="Courier New"/>
    </w:rPr>
  </w:style>
  <w:style w:type="character" w:customStyle="1" w:styleId="ListLabel2225">
    <w:name w:val="ListLabel 2225"/>
    <w:rPr>
      <w:rFonts w:cs="Wingdings"/>
    </w:rPr>
  </w:style>
  <w:style w:type="character" w:customStyle="1" w:styleId="ListLabel2226">
    <w:name w:val="ListLabel 2226"/>
    <w:rPr>
      <w:rFonts w:cs="Wingdings"/>
      <w:sz w:val="28"/>
    </w:rPr>
  </w:style>
  <w:style w:type="character" w:customStyle="1" w:styleId="ListLabel2227">
    <w:name w:val="ListLabel 2227"/>
    <w:rPr>
      <w:rFonts w:cs="Courier New"/>
    </w:rPr>
  </w:style>
  <w:style w:type="character" w:customStyle="1" w:styleId="ListLabel2228">
    <w:name w:val="ListLabel 2228"/>
    <w:rPr>
      <w:rFonts w:cs="Wingdings"/>
    </w:rPr>
  </w:style>
  <w:style w:type="character" w:customStyle="1" w:styleId="ListLabel2229">
    <w:name w:val="ListLabel 2229"/>
    <w:rPr>
      <w:rFonts w:cs="Symbol"/>
    </w:rPr>
  </w:style>
  <w:style w:type="character" w:customStyle="1" w:styleId="ListLabel2230">
    <w:name w:val="ListLabel 2230"/>
    <w:rPr>
      <w:rFonts w:cs="Courier New"/>
    </w:rPr>
  </w:style>
  <w:style w:type="character" w:customStyle="1" w:styleId="ListLabel2231">
    <w:name w:val="ListLabel 2231"/>
    <w:rPr>
      <w:rFonts w:cs="Wingdings"/>
    </w:rPr>
  </w:style>
  <w:style w:type="character" w:customStyle="1" w:styleId="ListLabel2232">
    <w:name w:val="ListLabel 2232"/>
    <w:rPr>
      <w:rFonts w:cs="Symbol"/>
    </w:rPr>
  </w:style>
  <w:style w:type="character" w:customStyle="1" w:styleId="ListLabel2233">
    <w:name w:val="ListLabel 2233"/>
    <w:rPr>
      <w:rFonts w:cs="Courier New"/>
    </w:rPr>
  </w:style>
  <w:style w:type="character" w:customStyle="1" w:styleId="ListLabel2234">
    <w:name w:val="ListLabel 2234"/>
    <w:rPr>
      <w:rFonts w:cs="Wingdings"/>
    </w:rPr>
  </w:style>
  <w:style w:type="character" w:customStyle="1" w:styleId="ListLabel2235">
    <w:name w:val="ListLabel 2235"/>
    <w:rPr>
      <w:rFonts w:cs="Wingdings"/>
    </w:rPr>
  </w:style>
  <w:style w:type="character" w:customStyle="1" w:styleId="ListLabel2236">
    <w:name w:val="ListLabel 2236"/>
    <w:rPr>
      <w:rFonts w:cs="Wingdings"/>
    </w:rPr>
  </w:style>
  <w:style w:type="character" w:customStyle="1" w:styleId="ListLabel2237">
    <w:name w:val="ListLabel 2237"/>
    <w:rPr>
      <w:rFonts w:cs="Wingdings"/>
    </w:rPr>
  </w:style>
  <w:style w:type="character" w:customStyle="1" w:styleId="ListLabel2238">
    <w:name w:val="ListLabel 2238"/>
    <w:rPr>
      <w:rFonts w:cs="Wingdings"/>
    </w:rPr>
  </w:style>
  <w:style w:type="character" w:customStyle="1" w:styleId="ListLabel2239">
    <w:name w:val="ListLabel 2239"/>
    <w:rPr>
      <w:rFonts w:cs="Wingdings"/>
    </w:rPr>
  </w:style>
  <w:style w:type="character" w:customStyle="1" w:styleId="ListLabel2240">
    <w:name w:val="ListLabel 2240"/>
    <w:rPr>
      <w:rFonts w:cs="Wingdings"/>
    </w:rPr>
  </w:style>
  <w:style w:type="character" w:customStyle="1" w:styleId="ListLabel2241">
    <w:name w:val="ListLabel 2241"/>
    <w:rPr>
      <w:rFonts w:cs="Wingdings"/>
    </w:rPr>
  </w:style>
  <w:style w:type="character" w:customStyle="1" w:styleId="ListLabel2242">
    <w:name w:val="ListLabel 2242"/>
    <w:rPr>
      <w:rFonts w:cs="Wingdings"/>
    </w:rPr>
  </w:style>
  <w:style w:type="character" w:customStyle="1" w:styleId="ListLabel2243">
    <w:name w:val="ListLabel 2243"/>
    <w:rPr>
      <w:rFonts w:cs="Wingdings"/>
    </w:rPr>
  </w:style>
  <w:style w:type="character" w:customStyle="1" w:styleId="ListLabel2244">
    <w:name w:val="ListLabel 2244"/>
    <w:rPr>
      <w:rFonts w:cs="Wingdings"/>
    </w:rPr>
  </w:style>
  <w:style w:type="character" w:customStyle="1" w:styleId="ListLabel2245">
    <w:name w:val="ListLabel 2245"/>
    <w:rPr>
      <w:rFonts w:cs="Wingdings"/>
    </w:rPr>
  </w:style>
  <w:style w:type="character" w:customStyle="1" w:styleId="ListLabel2246">
    <w:name w:val="ListLabel 2246"/>
    <w:rPr>
      <w:rFonts w:cs="Wingdings"/>
    </w:rPr>
  </w:style>
  <w:style w:type="character" w:customStyle="1" w:styleId="ListLabel2247">
    <w:name w:val="ListLabel 2247"/>
    <w:rPr>
      <w:rFonts w:cs="Wingdings"/>
    </w:rPr>
  </w:style>
  <w:style w:type="character" w:customStyle="1" w:styleId="ListLabel2248">
    <w:name w:val="ListLabel 2248"/>
    <w:rPr>
      <w:rFonts w:cs="Wingdings"/>
    </w:rPr>
  </w:style>
  <w:style w:type="character" w:customStyle="1" w:styleId="ListLabel2249">
    <w:name w:val="ListLabel 2249"/>
    <w:rPr>
      <w:rFonts w:cs="Wingdings"/>
    </w:rPr>
  </w:style>
  <w:style w:type="character" w:customStyle="1" w:styleId="ListLabel2250">
    <w:name w:val="ListLabel 2250"/>
    <w:rPr>
      <w:rFonts w:cs="Wingdings"/>
    </w:rPr>
  </w:style>
  <w:style w:type="character" w:customStyle="1" w:styleId="ListLabel2251">
    <w:name w:val="ListLabel 2251"/>
    <w:rPr>
      <w:rFonts w:cs="Wingdings"/>
    </w:rPr>
  </w:style>
  <w:style w:type="character" w:customStyle="1" w:styleId="ListLabel2252">
    <w:name w:val="ListLabel 2252"/>
    <w:rPr>
      <w:rFonts w:cs="Wingdings"/>
    </w:rPr>
  </w:style>
  <w:style w:type="character" w:customStyle="1" w:styleId="ListLabel2253">
    <w:name w:val="ListLabel 2253"/>
    <w:rPr>
      <w:rFonts w:cs="Wingdings"/>
    </w:rPr>
  </w:style>
  <w:style w:type="character" w:customStyle="1" w:styleId="ListLabel2254">
    <w:name w:val="ListLabel 2254"/>
    <w:rPr>
      <w:rFonts w:cs="OpenSymbol"/>
    </w:rPr>
  </w:style>
  <w:style w:type="character" w:customStyle="1" w:styleId="ListLabel2255">
    <w:name w:val="ListLabel 2255"/>
    <w:rPr>
      <w:rFonts w:cs="OpenSymbol"/>
    </w:rPr>
  </w:style>
  <w:style w:type="character" w:customStyle="1" w:styleId="ListLabel2256">
    <w:name w:val="ListLabel 2256"/>
    <w:rPr>
      <w:rFonts w:cs="OpenSymbol"/>
    </w:rPr>
  </w:style>
  <w:style w:type="character" w:customStyle="1" w:styleId="ListLabel2257">
    <w:name w:val="ListLabel 2257"/>
    <w:rPr>
      <w:rFonts w:cs="OpenSymbol"/>
    </w:rPr>
  </w:style>
  <w:style w:type="character" w:customStyle="1" w:styleId="ListLabel2258">
    <w:name w:val="ListLabel 2258"/>
    <w:rPr>
      <w:rFonts w:cs="OpenSymbol"/>
    </w:rPr>
  </w:style>
  <w:style w:type="character" w:customStyle="1" w:styleId="ListLabel2259">
    <w:name w:val="ListLabel 2259"/>
    <w:rPr>
      <w:rFonts w:cs="OpenSymbol"/>
    </w:rPr>
  </w:style>
  <w:style w:type="character" w:customStyle="1" w:styleId="ListLabel2260">
    <w:name w:val="ListLabel 2260"/>
    <w:rPr>
      <w:rFonts w:cs="OpenSymbol"/>
    </w:rPr>
  </w:style>
  <w:style w:type="character" w:customStyle="1" w:styleId="ListLabel2261">
    <w:name w:val="ListLabel 2261"/>
    <w:rPr>
      <w:rFonts w:cs="OpenSymbol"/>
    </w:rPr>
  </w:style>
  <w:style w:type="character" w:customStyle="1" w:styleId="ListLabel2262">
    <w:name w:val="ListLabel 2262"/>
    <w:rPr>
      <w:rFonts w:cs="Courier New"/>
      <w:sz w:val="28"/>
    </w:rPr>
  </w:style>
  <w:style w:type="character" w:customStyle="1" w:styleId="ListLabel2263">
    <w:name w:val="ListLabel 2263"/>
    <w:rPr>
      <w:rFonts w:cs="Courier New"/>
    </w:rPr>
  </w:style>
  <w:style w:type="character" w:customStyle="1" w:styleId="ListLabel2264">
    <w:name w:val="ListLabel 2264"/>
    <w:rPr>
      <w:rFonts w:cs="Wingdings"/>
    </w:rPr>
  </w:style>
  <w:style w:type="character" w:customStyle="1" w:styleId="ListLabel2265">
    <w:name w:val="ListLabel 2265"/>
    <w:rPr>
      <w:rFonts w:cs="Symbol"/>
    </w:rPr>
  </w:style>
  <w:style w:type="character" w:customStyle="1" w:styleId="ListLabel2266">
    <w:name w:val="ListLabel 2266"/>
    <w:rPr>
      <w:rFonts w:cs="Courier New"/>
    </w:rPr>
  </w:style>
  <w:style w:type="character" w:customStyle="1" w:styleId="ListLabel2267">
    <w:name w:val="ListLabel 2267"/>
    <w:rPr>
      <w:rFonts w:cs="Wingdings"/>
    </w:rPr>
  </w:style>
  <w:style w:type="character" w:customStyle="1" w:styleId="ListLabel2268">
    <w:name w:val="ListLabel 2268"/>
    <w:rPr>
      <w:rFonts w:cs="Symbol"/>
    </w:rPr>
  </w:style>
  <w:style w:type="character" w:customStyle="1" w:styleId="ListLabel2269">
    <w:name w:val="ListLabel 2269"/>
    <w:rPr>
      <w:rFonts w:cs="Courier New"/>
    </w:rPr>
  </w:style>
  <w:style w:type="character" w:customStyle="1" w:styleId="ListLabel2270">
    <w:name w:val="ListLabel 2270"/>
    <w:rPr>
      <w:rFonts w:cs="Wingdings"/>
    </w:rPr>
  </w:style>
  <w:style w:type="character" w:customStyle="1" w:styleId="ListLabel2271">
    <w:name w:val="ListLabel 2271"/>
    <w:rPr>
      <w:rFonts w:cs="Wingdings"/>
    </w:rPr>
  </w:style>
  <w:style w:type="character" w:customStyle="1" w:styleId="ListLabel2272">
    <w:name w:val="ListLabel 2272"/>
    <w:rPr>
      <w:rFonts w:cs="Courier New"/>
    </w:rPr>
  </w:style>
  <w:style w:type="character" w:customStyle="1" w:styleId="ListLabel2273">
    <w:name w:val="ListLabel 2273"/>
    <w:rPr>
      <w:rFonts w:cs="Wingdings"/>
    </w:rPr>
  </w:style>
  <w:style w:type="character" w:customStyle="1" w:styleId="ListLabel2274">
    <w:name w:val="ListLabel 2274"/>
    <w:rPr>
      <w:rFonts w:cs="Symbol"/>
    </w:rPr>
  </w:style>
  <w:style w:type="character" w:customStyle="1" w:styleId="ListLabel2275">
    <w:name w:val="ListLabel 2275"/>
    <w:rPr>
      <w:rFonts w:cs="Courier New"/>
    </w:rPr>
  </w:style>
  <w:style w:type="character" w:customStyle="1" w:styleId="ListLabel2276">
    <w:name w:val="ListLabel 2276"/>
    <w:rPr>
      <w:rFonts w:cs="Wingdings"/>
    </w:rPr>
  </w:style>
  <w:style w:type="character" w:customStyle="1" w:styleId="ListLabel2277">
    <w:name w:val="ListLabel 2277"/>
    <w:rPr>
      <w:rFonts w:cs="Symbol"/>
    </w:rPr>
  </w:style>
  <w:style w:type="character" w:customStyle="1" w:styleId="ListLabel2278">
    <w:name w:val="ListLabel 2278"/>
    <w:rPr>
      <w:rFonts w:cs="Courier New"/>
    </w:rPr>
  </w:style>
  <w:style w:type="character" w:customStyle="1" w:styleId="ListLabel2279">
    <w:name w:val="ListLabel 2279"/>
    <w:rPr>
      <w:rFonts w:cs="Wingdings"/>
    </w:rPr>
  </w:style>
  <w:style w:type="character" w:customStyle="1" w:styleId="ListLabel2280">
    <w:name w:val="ListLabel 2280"/>
    <w:rPr>
      <w:rFonts w:cs="Wingdings"/>
      <w:b/>
    </w:rPr>
  </w:style>
  <w:style w:type="character" w:customStyle="1" w:styleId="ListLabel2281">
    <w:name w:val="ListLabel 2281"/>
    <w:rPr>
      <w:rFonts w:cs="Courier New"/>
    </w:rPr>
  </w:style>
  <w:style w:type="character" w:customStyle="1" w:styleId="ListLabel2282">
    <w:name w:val="ListLabel 2282"/>
    <w:rPr>
      <w:rFonts w:cs="Wingdings"/>
    </w:rPr>
  </w:style>
  <w:style w:type="character" w:customStyle="1" w:styleId="ListLabel2283">
    <w:name w:val="ListLabel 2283"/>
    <w:rPr>
      <w:rFonts w:cs="Symbol"/>
    </w:rPr>
  </w:style>
  <w:style w:type="character" w:customStyle="1" w:styleId="ListLabel2284">
    <w:name w:val="ListLabel 2284"/>
    <w:rPr>
      <w:rFonts w:cs="Courier New"/>
    </w:rPr>
  </w:style>
  <w:style w:type="character" w:customStyle="1" w:styleId="ListLabel2285">
    <w:name w:val="ListLabel 2285"/>
    <w:rPr>
      <w:rFonts w:cs="Wingdings"/>
    </w:rPr>
  </w:style>
  <w:style w:type="character" w:customStyle="1" w:styleId="ListLabel2286">
    <w:name w:val="ListLabel 2286"/>
    <w:rPr>
      <w:rFonts w:cs="Symbol"/>
    </w:rPr>
  </w:style>
  <w:style w:type="character" w:customStyle="1" w:styleId="ListLabel2287">
    <w:name w:val="ListLabel 2287"/>
    <w:rPr>
      <w:rFonts w:cs="Courier New"/>
    </w:rPr>
  </w:style>
  <w:style w:type="character" w:customStyle="1" w:styleId="ListLabel2288">
    <w:name w:val="ListLabel 2288"/>
    <w:rPr>
      <w:rFonts w:cs="Wingdings"/>
    </w:rPr>
  </w:style>
  <w:style w:type="character" w:customStyle="1" w:styleId="ListLabel2289">
    <w:name w:val="ListLabel 2289"/>
    <w:rPr>
      <w:rFonts w:cs="Wingdings"/>
      <w:sz w:val="28"/>
    </w:rPr>
  </w:style>
  <w:style w:type="character" w:customStyle="1" w:styleId="ListLabel2290">
    <w:name w:val="ListLabel 2290"/>
    <w:rPr>
      <w:rFonts w:cs="Courier New"/>
    </w:rPr>
  </w:style>
  <w:style w:type="character" w:customStyle="1" w:styleId="ListLabel2291">
    <w:name w:val="ListLabel 2291"/>
    <w:rPr>
      <w:rFonts w:cs="Wingdings"/>
    </w:rPr>
  </w:style>
  <w:style w:type="character" w:customStyle="1" w:styleId="ListLabel2292">
    <w:name w:val="ListLabel 2292"/>
    <w:rPr>
      <w:rFonts w:cs="Symbol"/>
    </w:rPr>
  </w:style>
  <w:style w:type="character" w:customStyle="1" w:styleId="ListLabel2293">
    <w:name w:val="ListLabel 2293"/>
    <w:rPr>
      <w:rFonts w:cs="Courier New"/>
    </w:rPr>
  </w:style>
  <w:style w:type="character" w:customStyle="1" w:styleId="ListLabel2294">
    <w:name w:val="ListLabel 2294"/>
    <w:rPr>
      <w:rFonts w:cs="Wingdings"/>
    </w:rPr>
  </w:style>
  <w:style w:type="character" w:customStyle="1" w:styleId="ListLabel2295">
    <w:name w:val="ListLabel 2295"/>
    <w:rPr>
      <w:rFonts w:cs="Symbol"/>
    </w:rPr>
  </w:style>
  <w:style w:type="character" w:customStyle="1" w:styleId="ListLabel2296">
    <w:name w:val="ListLabel 2296"/>
    <w:rPr>
      <w:rFonts w:cs="Courier New"/>
    </w:rPr>
  </w:style>
  <w:style w:type="character" w:customStyle="1" w:styleId="ListLabel2297">
    <w:name w:val="ListLabel 2297"/>
    <w:rPr>
      <w:rFonts w:cs="Wingdings"/>
    </w:rPr>
  </w:style>
  <w:style w:type="character" w:customStyle="1" w:styleId="ListLabel2298">
    <w:name w:val="ListLabel 2298"/>
    <w:rPr>
      <w:rFonts w:cs="Wingdings"/>
    </w:rPr>
  </w:style>
  <w:style w:type="character" w:customStyle="1" w:styleId="ListLabel2299">
    <w:name w:val="ListLabel 2299"/>
    <w:rPr>
      <w:rFonts w:cs="Courier New"/>
    </w:rPr>
  </w:style>
  <w:style w:type="character" w:customStyle="1" w:styleId="ListLabel2300">
    <w:name w:val="ListLabel 2300"/>
    <w:rPr>
      <w:rFonts w:cs="Wingdings"/>
    </w:rPr>
  </w:style>
  <w:style w:type="character" w:customStyle="1" w:styleId="ListLabel2301">
    <w:name w:val="ListLabel 2301"/>
    <w:rPr>
      <w:rFonts w:cs="Symbol"/>
    </w:rPr>
  </w:style>
  <w:style w:type="character" w:customStyle="1" w:styleId="ListLabel2302">
    <w:name w:val="ListLabel 2302"/>
    <w:rPr>
      <w:rFonts w:cs="Courier New"/>
    </w:rPr>
  </w:style>
  <w:style w:type="character" w:customStyle="1" w:styleId="ListLabel2303">
    <w:name w:val="ListLabel 2303"/>
    <w:rPr>
      <w:rFonts w:cs="Wingdings"/>
    </w:rPr>
  </w:style>
  <w:style w:type="character" w:customStyle="1" w:styleId="ListLabel2304">
    <w:name w:val="ListLabel 2304"/>
    <w:rPr>
      <w:rFonts w:cs="Symbol"/>
    </w:rPr>
  </w:style>
  <w:style w:type="character" w:customStyle="1" w:styleId="ListLabel2305">
    <w:name w:val="ListLabel 2305"/>
    <w:rPr>
      <w:rFonts w:cs="Courier New"/>
    </w:rPr>
  </w:style>
  <w:style w:type="character" w:customStyle="1" w:styleId="ListLabel2306">
    <w:name w:val="ListLabel 2306"/>
    <w:rPr>
      <w:rFonts w:cs="Wingdings"/>
    </w:rPr>
  </w:style>
  <w:style w:type="character" w:customStyle="1" w:styleId="ListLabel2307">
    <w:name w:val="ListLabel 2307"/>
    <w:rPr>
      <w:rFonts w:cs="Wingdings"/>
    </w:rPr>
  </w:style>
  <w:style w:type="character" w:customStyle="1" w:styleId="ListLabel2308">
    <w:name w:val="ListLabel 2308"/>
    <w:rPr>
      <w:rFonts w:cs="Courier New"/>
    </w:rPr>
  </w:style>
  <w:style w:type="character" w:customStyle="1" w:styleId="ListLabel2309">
    <w:name w:val="ListLabel 2309"/>
    <w:rPr>
      <w:rFonts w:cs="Wingdings"/>
    </w:rPr>
  </w:style>
  <w:style w:type="character" w:customStyle="1" w:styleId="ListLabel2310">
    <w:name w:val="ListLabel 2310"/>
    <w:rPr>
      <w:rFonts w:cs="Symbol"/>
    </w:rPr>
  </w:style>
  <w:style w:type="character" w:customStyle="1" w:styleId="ListLabel2311">
    <w:name w:val="ListLabel 2311"/>
    <w:rPr>
      <w:rFonts w:cs="Courier New"/>
    </w:rPr>
  </w:style>
  <w:style w:type="character" w:customStyle="1" w:styleId="ListLabel2312">
    <w:name w:val="ListLabel 2312"/>
    <w:rPr>
      <w:rFonts w:cs="Wingdings"/>
    </w:rPr>
  </w:style>
  <w:style w:type="character" w:customStyle="1" w:styleId="ListLabel2313">
    <w:name w:val="ListLabel 2313"/>
    <w:rPr>
      <w:rFonts w:cs="Symbol"/>
    </w:rPr>
  </w:style>
  <w:style w:type="character" w:customStyle="1" w:styleId="ListLabel2314">
    <w:name w:val="ListLabel 2314"/>
    <w:rPr>
      <w:rFonts w:cs="Courier New"/>
    </w:rPr>
  </w:style>
  <w:style w:type="character" w:customStyle="1" w:styleId="ListLabel2315">
    <w:name w:val="ListLabel 2315"/>
    <w:rPr>
      <w:rFonts w:cs="Wingdings"/>
    </w:rPr>
  </w:style>
  <w:style w:type="character" w:customStyle="1" w:styleId="ListLabel2316">
    <w:name w:val="ListLabel 2316"/>
    <w:rPr>
      <w:rFonts w:cs="Wingdings"/>
      <w:b/>
      <w:sz w:val="28"/>
    </w:rPr>
  </w:style>
  <w:style w:type="character" w:customStyle="1" w:styleId="ListLabel2317">
    <w:name w:val="ListLabel 2317"/>
    <w:rPr>
      <w:rFonts w:cs="Courier New"/>
    </w:rPr>
  </w:style>
  <w:style w:type="character" w:customStyle="1" w:styleId="ListLabel2318">
    <w:name w:val="ListLabel 2318"/>
    <w:rPr>
      <w:rFonts w:cs="Wingdings"/>
    </w:rPr>
  </w:style>
  <w:style w:type="character" w:customStyle="1" w:styleId="ListLabel2319">
    <w:name w:val="ListLabel 2319"/>
    <w:rPr>
      <w:rFonts w:cs="Symbol"/>
    </w:rPr>
  </w:style>
  <w:style w:type="character" w:customStyle="1" w:styleId="ListLabel2320">
    <w:name w:val="ListLabel 2320"/>
    <w:rPr>
      <w:rFonts w:cs="Courier New"/>
    </w:rPr>
  </w:style>
  <w:style w:type="character" w:customStyle="1" w:styleId="ListLabel2321">
    <w:name w:val="ListLabel 2321"/>
    <w:rPr>
      <w:rFonts w:cs="Wingdings"/>
    </w:rPr>
  </w:style>
  <w:style w:type="character" w:customStyle="1" w:styleId="ListLabel2322">
    <w:name w:val="ListLabel 2322"/>
    <w:rPr>
      <w:rFonts w:cs="Symbol"/>
    </w:rPr>
  </w:style>
  <w:style w:type="character" w:customStyle="1" w:styleId="ListLabel2323">
    <w:name w:val="ListLabel 2323"/>
    <w:rPr>
      <w:rFonts w:cs="Courier New"/>
    </w:rPr>
  </w:style>
  <w:style w:type="character" w:customStyle="1" w:styleId="ListLabel2324">
    <w:name w:val="ListLabel 2324"/>
    <w:rPr>
      <w:rFonts w:cs="Wingdings"/>
    </w:rPr>
  </w:style>
  <w:style w:type="character" w:customStyle="1" w:styleId="ListLabel2325">
    <w:name w:val="ListLabel 2325"/>
    <w:rPr>
      <w:rFonts w:cs="Wingdings"/>
      <w:sz w:val="28"/>
    </w:rPr>
  </w:style>
  <w:style w:type="character" w:customStyle="1" w:styleId="ListLabel2326">
    <w:name w:val="ListLabel 2326"/>
    <w:rPr>
      <w:rFonts w:cs="Courier New"/>
    </w:rPr>
  </w:style>
  <w:style w:type="character" w:customStyle="1" w:styleId="ListLabel2327">
    <w:name w:val="ListLabel 2327"/>
    <w:rPr>
      <w:rFonts w:cs="Wingdings"/>
    </w:rPr>
  </w:style>
  <w:style w:type="character" w:customStyle="1" w:styleId="ListLabel2328">
    <w:name w:val="ListLabel 2328"/>
    <w:rPr>
      <w:rFonts w:cs="Symbol"/>
    </w:rPr>
  </w:style>
  <w:style w:type="character" w:customStyle="1" w:styleId="ListLabel2329">
    <w:name w:val="ListLabel 2329"/>
    <w:rPr>
      <w:rFonts w:cs="Courier New"/>
    </w:rPr>
  </w:style>
  <w:style w:type="character" w:customStyle="1" w:styleId="ListLabel2330">
    <w:name w:val="ListLabel 2330"/>
    <w:rPr>
      <w:rFonts w:cs="Wingdings"/>
    </w:rPr>
  </w:style>
  <w:style w:type="character" w:customStyle="1" w:styleId="ListLabel2331">
    <w:name w:val="ListLabel 2331"/>
    <w:rPr>
      <w:rFonts w:cs="Symbol"/>
    </w:rPr>
  </w:style>
  <w:style w:type="character" w:customStyle="1" w:styleId="ListLabel2332">
    <w:name w:val="ListLabel 2332"/>
    <w:rPr>
      <w:rFonts w:cs="Courier New"/>
    </w:rPr>
  </w:style>
  <w:style w:type="character" w:customStyle="1" w:styleId="ListLabel2333">
    <w:name w:val="ListLabel 2333"/>
    <w:rPr>
      <w:rFonts w:cs="Wingdings"/>
    </w:rPr>
  </w:style>
  <w:style w:type="character" w:customStyle="1" w:styleId="ListLabel2334">
    <w:name w:val="ListLabel 2334"/>
    <w:rPr>
      <w:rFonts w:cs="Wingdings"/>
      <w:sz w:val="28"/>
    </w:rPr>
  </w:style>
  <w:style w:type="character" w:customStyle="1" w:styleId="ListLabel2335">
    <w:name w:val="ListLabel 2335"/>
    <w:rPr>
      <w:rFonts w:cs="Courier New"/>
    </w:rPr>
  </w:style>
  <w:style w:type="character" w:customStyle="1" w:styleId="ListLabel2336">
    <w:name w:val="ListLabel 2336"/>
    <w:rPr>
      <w:rFonts w:cs="Wingdings"/>
    </w:rPr>
  </w:style>
  <w:style w:type="character" w:customStyle="1" w:styleId="ListLabel2337">
    <w:name w:val="ListLabel 2337"/>
    <w:rPr>
      <w:rFonts w:cs="Symbol"/>
    </w:rPr>
  </w:style>
  <w:style w:type="character" w:customStyle="1" w:styleId="ListLabel2338">
    <w:name w:val="ListLabel 2338"/>
    <w:rPr>
      <w:rFonts w:cs="Courier New"/>
    </w:rPr>
  </w:style>
  <w:style w:type="character" w:customStyle="1" w:styleId="ListLabel2339">
    <w:name w:val="ListLabel 2339"/>
    <w:rPr>
      <w:rFonts w:cs="Wingdings"/>
    </w:rPr>
  </w:style>
  <w:style w:type="character" w:customStyle="1" w:styleId="ListLabel2340">
    <w:name w:val="ListLabel 2340"/>
    <w:rPr>
      <w:rFonts w:cs="Symbol"/>
    </w:rPr>
  </w:style>
  <w:style w:type="character" w:customStyle="1" w:styleId="ListLabel2341">
    <w:name w:val="ListLabel 2341"/>
    <w:rPr>
      <w:rFonts w:cs="Courier New"/>
    </w:rPr>
  </w:style>
  <w:style w:type="character" w:customStyle="1" w:styleId="ListLabel2342">
    <w:name w:val="ListLabel 2342"/>
    <w:rPr>
      <w:rFonts w:cs="Wingdings"/>
    </w:rPr>
  </w:style>
  <w:style w:type="character" w:customStyle="1" w:styleId="ListLabel2343">
    <w:name w:val="ListLabel 2343"/>
    <w:rPr>
      <w:rFonts w:cs="Wingdings"/>
      <w:sz w:val="28"/>
    </w:rPr>
  </w:style>
  <w:style w:type="character" w:customStyle="1" w:styleId="ListLabel2344">
    <w:name w:val="ListLabel 2344"/>
    <w:rPr>
      <w:rFonts w:cs="Courier New"/>
    </w:rPr>
  </w:style>
  <w:style w:type="character" w:customStyle="1" w:styleId="ListLabel2345">
    <w:name w:val="ListLabel 2345"/>
    <w:rPr>
      <w:rFonts w:cs="Wingdings"/>
    </w:rPr>
  </w:style>
  <w:style w:type="character" w:customStyle="1" w:styleId="ListLabel2346">
    <w:name w:val="ListLabel 2346"/>
    <w:rPr>
      <w:rFonts w:cs="Symbol"/>
    </w:rPr>
  </w:style>
  <w:style w:type="character" w:customStyle="1" w:styleId="ListLabel2347">
    <w:name w:val="ListLabel 2347"/>
    <w:rPr>
      <w:rFonts w:cs="Courier New"/>
    </w:rPr>
  </w:style>
  <w:style w:type="character" w:customStyle="1" w:styleId="ListLabel2348">
    <w:name w:val="ListLabel 2348"/>
    <w:rPr>
      <w:rFonts w:cs="Wingdings"/>
    </w:rPr>
  </w:style>
  <w:style w:type="character" w:customStyle="1" w:styleId="ListLabel2349">
    <w:name w:val="ListLabel 2349"/>
    <w:rPr>
      <w:rFonts w:cs="Symbol"/>
    </w:rPr>
  </w:style>
  <w:style w:type="character" w:customStyle="1" w:styleId="ListLabel2350">
    <w:name w:val="ListLabel 2350"/>
    <w:rPr>
      <w:rFonts w:cs="Courier New"/>
    </w:rPr>
  </w:style>
  <w:style w:type="character" w:customStyle="1" w:styleId="ListLabel2351">
    <w:name w:val="ListLabel 2351"/>
    <w:rPr>
      <w:rFonts w:cs="Wingdings"/>
    </w:rPr>
  </w:style>
  <w:style w:type="character" w:customStyle="1" w:styleId="ListLabel2352">
    <w:name w:val="ListLabel 2352"/>
    <w:rPr>
      <w:rFonts w:cs="Wingdings"/>
      <w:sz w:val="28"/>
    </w:rPr>
  </w:style>
  <w:style w:type="character" w:customStyle="1" w:styleId="ListLabel2353">
    <w:name w:val="ListLabel 2353"/>
    <w:rPr>
      <w:rFonts w:cs="Courier New"/>
    </w:rPr>
  </w:style>
  <w:style w:type="character" w:customStyle="1" w:styleId="ListLabel2354">
    <w:name w:val="ListLabel 2354"/>
    <w:rPr>
      <w:rFonts w:cs="Wingdings"/>
    </w:rPr>
  </w:style>
  <w:style w:type="character" w:customStyle="1" w:styleId="ListLabel2355">
    <w:name w:val="ListLabel 2355"/>
    <w:rPr>
      <w:rFonts w:cs="Symbol"/>
    </w:rPr>
  </w:style>
  <w:style w:type="character" w:customStyle="1" w:styleId="ListLabel2356">
    <w:name w:val="ListLabel 2356"/>
    <w:rPr>
      <w:rFonts w:cs="Courier New"/>
    </w:rPr>
  </w:style>
  <w:style w:type="character" w:customStyle="1" w:styleId="ListLabel2357">
    <w:name w:val="ListLabel 2357"/>
    <w:rPr>
      <w:rFonts w:cs="Wingdings"/>
    </w:rPr>
  </w:style>
  <w:style w:type="character" w:customStyle="1" w:styleId="ListLabel2358">
    <w:name w:val="ListLabel 2358"/>
    <w:rPr>
      <w:rFonts w:cs="Symbol"/>
    </w:rPr>
  </w:style>
  <w:style w:type="character" w:customStyle="1" w:styleId="ListLabel2359">
    <w:name w:val="ListLabel 2359"/>
    <w:rPr>
      <w:rFonts w:cs="Courier New"/>
    </w:rPr>
  </w:style>
  <w:style w:type="character" w:customStyle="1" w:styleId="ListLabel2360">
    <w:name w:val="ListLabel 2360"/>
    <w:rPr>
      <w:rFonts w:cs="Wingdings"/>
    </w:rPr>
  </w:style>
  <w:style w:type="character" w:customStyle="1" w:styleId="ListLabel2361">
    <w:name w:val="ListLabel 2361"/>
    <w:rPr>
      <w:rFonts w:cs="Wingdings"/>
      <w:sz w:val="28"/>
    </w:rPr>
  </w:style>
  <w:style w:type="character" w:customStyle="1" w:styleId="ListLabel2362">
    <w:name w:val="ListLabel 2362"/>
    <w:rPr>
      <w:rFonts w:cs="Courier New"/>
    </w:rPr>
  </w:style>
  <w:style w:type="character" w:customStyle="1" w:styleId="ListLabel2363">
    <w:name w:val="ListLabel 2363"/>
    <w:rPr>
      <w:rFonts w:cs="Wingdings"/>
    </w:rPr>
  </w:style>
  <w:style w:type="character" w:customStyle="1" w:styleId="ListLabel2364">
    <w:name w:val="ListLabel 2364"/>
    <w:rPr>
      <w:rFonts w:cs="Symbol"/>
    </w:rPr>
  </w:style>
  <w:style w:type="character" w:customStyle="1" w:styleId="ListLabel2365">
    <w:name w:val="ListLabel 2365"/>
    <w:rPr>
      <w:rFonts w:cs="Courier New"/>
    </w:rPr>
  </w:style>
  <w:style w:type="character" w:customStyle="1" w:styleId="ListLabel2366">
    <w:name w:val="ListLabel 2366"/>
    <w:rPr>
      <w:rFonts w:cs="Wingdings"/>
    </w:rPr>
  </w:style>
  <w:style w:type="character" w:customStyle="1" w:styleId="ListLabel2367">
    <w:name w:val="ListLabel 2367"/>
    <w:rPr>
      <w:rFonts w:cs="Symbol"/>
    </w:rPr>
  </w:style>
  <w:style w:type="character" w:customStyle="1" w:styleId="ListLabel2368">
    <w:name w:val="ListLabel 2368"/>
    <w:rPr>
      <w:rFonts w:cs="Courier New"/>
    </w:rPr>
  </w:style>
  <w:style w:type="character" w:customStyle="1" w:styleId="ListLabel2369">
    <w:name w:val="ListLabel 2369"/>
    <w:rPr>
      <w:rFonts w:cs="Wingdings"/>
    </w:rPr>
  </w:style>
  <w:style w:type="character" w:customStyle="1" w:styleId="ListLabel2370">
    <w:name w:val="ListLabel 2370"/>
    <w:rPr>
      <w:rFonts w:cs="Courier New"/>
      <w:sz w:val="28"/>
    </w:rPr>
  </w:style>
  <w:style w:type="character" w:customStyle="1" w:styleId="ListLabel2371">
    <w:name w:val="ListLabel 2371"/>
    <w:rPr>
      <w:rFonts w:cs="Courier New"/>
    </w:rPr>
  </w:style>
  <w:style w:type="character" w:customStyle="1" w:styleId="ListLabel2372">
    <w:name w:val="ListLabel 2372"/>
    <w:rPr>
      <w:rFonts w:cs="Wingdings"/>
    </w:rPr>
  </w:style>
  <w:style w:type="character" w:customStyle="1" w:styleId="ListLabel2373">
    <w:name w:val="ListLabel 2373"/>
    <w:rPr>
      <w:rFonts w:cs="Symbol"/>
    </w:rPr>
  </w:style>
  <w:style w:type="character" w:customStyle="1" w:styleId="ListLabel2374">
    <w:name w:val="ListLabel 2374"/>
    <w:rPr>
      <w:rFonts w:cs="Courier New"/>
    </w:rPr>
  </w:style>
  <w:style w:type="character" w:customStyle="1" w:styleId="ListLabel2375">
    <w:name w:val="ListLabel 2375"/>
    <w:rPr>
      <w:rFonts w:cs="Wingdings"/>
    </w:rPr>
  </w:style>
  <w:style w:type="character" w:customStyle="1" w:styleId="ListLabel2376">
    <w:name w:val="ListLabel 2376"/>
    <w:rPr>
      <w:rFonts w:cs="Symbol"/>
    </w:rPr>
  </w:style>
  <w:style w:type="character" w:customStyle="1" w:styleId="ListLabel2377">
    <w:name w:val="ListLabel 2377"/>
    <w:rPr>
      <w:rFonts w:cs="Courier New"/>
    </w:rPr>
  </w:style>
  <w:style w:type="character" w:customStyle="1" w:styleId="ListLabel2378">
    <w:name w:val="ListLabel 2378"/>
    <w:rPr>
      <w:rFonts w:cs="Wingdings"/>
    </w:rPr>
  </w:style>
  <w:style w:type="character" w:customStyle="1" w:styleId="ListLabel2379">
    <w:name w:val="ListLabel 2379"/>
    <w:rPr>
      <w:rFonts w:cs="Symbol"/>
      <w:b/>
      <w:sz w:val="28"/>
    </w:rPr>
  </w:style>
  <w:style w:type="character" w:customStyle="1" w:styleId="ListLabel2380">
    <w:name w:val="ListLabel 2380"/>
    <w:rPr>
      <w:rFonts w:cs="Courier New"/>
    </w:rPr>
  </w:style>
  <w:style w:type="character" w:customStyle="1" w:styleId="ListLabel2381">
    <w:name w:val="ListLabel 2381"/>
    <w:rPr>
      <w:rFonts w:cs="Wingdings"/>
    </w:rPr>
  </w:style>
  <w:style w:type="character" w:customStyle="1" w:styleId="ListLabel2382">
    <w:name w:val="ListLabel 2382"/>
    <w:rPr>
      <w:rFonts w:cs="Symbol"/>
    </w:rPr>
  </w:style>
  <w:style w:type="character" w:customStyle="1" w:styleId="ListLabel2383">
    <w:name w:val="ListLabel 2383"/>
    <w:rPr>
      <w:rFonts w:cs="Courier New"/>
    </w:rPr>
  </w:style>
  <w:style w:type="character" w:customStyle="1" w:styleId="ListLabel2384">
    <w:name w:val="ListLabel 2384"/>
    <w:rPr>
      <w:rFonts w:cs="Wingdings"/>
    </w:rPr>
  </w:style>
  <w:style w:type="character" w:customStyle="1" w:styleId="ListLabel2385">
    <w:name w:val="ListLabel 2385"/>
    <w:rPr>
      <w:rFonts w:cs="Symbol"/>
    </w:rPr>
  </w:style>
  <w:style w:type="character" w:customStyle="1" w:styleId="ListLabel2386">
    <w:name w:val="ListLabel 2386"/>
    <w:rPr>
      <w:rFonts w:cs="Courier New"/>
    </w:rPr>
  </w:style>
  <w:style w:type="character" w:customStyle="1" w:styleId="ListLabel2387">
    <w:name w:val="ListLabel 2387"/>
    <w:rPr>
      <w:rFonts w:cs="Wingdings"/>
    </w:rPr>
  </w:style>
  <w:style w:type="character" w:customStyle="1" w:styleId="ListLabel2388">
    <w:name w:val="ListLabel 2388"/>
    <w:rPr>
      <w:rFonts w:cs="Courier New"/>
      <w:sz w:val="28"/>
    </w:rPr>
  </w:style>
  <w:style w:type="character" w:customStyle="1" w:styleId="ListLabel2389">
    <w:name w:val="ListLabel 2389"/>
    <w:rPr>
      <w:rFonts w:cs="Courier New"/>
    </w:rPr>
  </w:style>
  <w:style w:type="character" w:customStyle="1" w:styleId="ListLabel2390">
    <w:name w:val="ListLabel 2390"/>
    <w:rPr>
      <w:rFonts w:cs="Wingdings"/>
    </w:rPr>
  </w:style>
  <w:style w:type="character" w:customStyle="1" w:styleId="ListLabel2391">
    <w:name w:val="ListLabel 2391"/>
    <w:rPr>
      <w:rFonts w:cs="Symbol"/>
    </w:rPr>
  </w:style>
  <w:style w:type="character" w:customStyle="1" w:styleId="ListLabel2392">
    <w:name w:val="ListLabel 2392"/>
    <w:rPr>
      <w:rFonts w:cs="Courier New"/>
    </w:rPr>
  </w:style>
  <w:style w:type="character" w:customStyle="1" w:styleId="ListLabel2393">
    <w:name w:val="ListLabel 2393"/>
    <w:rPr>
      <w:rFonts w:cs="Wingdings"/>
    </w:rPr>
  </w:style>
  <w:style w:type="character" w:customStyle="1" w:styleId="ListLabel2394">
    <w:name w:val="ListLabel 2394"/>
    <w:rPr>
      <w:rFonts w:cs="Symbol"/>
    </w:rPr>
  </w:style>
  <w:style w:type="character" w:customStyle="1" w:styleId="ListLabel2395">
    <w:name w:val="ListLabel 2395"/>
    <w:rPr>
      <w:rFonts w:cs="Courier New"/>
    </w:rPr>
  </w:style>
  <w:style w:type="character" w:customStyle="1" w:styleId="ListLabel2396">
    <w:name w:val="ListLabel 2396"/>
    <w:rPr>
      <w:rFonts w:cs="Wingdings"/>
    </w:rPr>
  </w:style>
  <w:style w:type="character" w:customStyle="1" w:styleId="ListLabel2397">
    <w:name w:val="ListLabel 2397"/>
    <w:rPr>
      <w:rFonts w:cs="Courier New"/>
      <w:sz w:val="28"/>
    </w:rPr>
  </w:style>
  <w:style w:type="character" w:customStyle="1" w:styleId="ListLabel2398">
    <w:name w:val="ListLabel 2398"/>
    <w:rPr>
      <w:rFonts w:cs="Courier New"/>
    </w:rPr>
  </w:style>
  <w:style w:type="character" w:customStyle="1" w:styleId="ListLabel2399">
    <w:name w:val="ListLabel 2399"/>
    <w:rPr>
      <w:rFonts w:cs="Wingdings"/>
    </w:rPr>
  </w:style>
  <w:style w:type="character" w:customStyle="1" w:styleId="ListLabel2400">
    <w:name w:val="ListLabel 2400"/>
    <w:rPr>
      <w:rFonts w:cs="Symbol"/>
    </w:rPr>
  </w:style>
  <w:style w:type="character" w:customStyle="1" w:styleId="ListLabel2401">
    <w:name w:val="ListLabel 2401"/>
    <w:rPr>
      <w:rFonts w:cs="Courier New"/>
    </w:rPr>
  </w:style>
  <w:style w:type="character" w:customStyle="1" w:styleId="ListLabel2402">
    <w:name w:val="ListLabel 2402"/>
    <w:rPr>
      <w:rFonts w:cs="Wingdings"/>
    </w:rPr>
  </w:style>
  <w:style w:type="character" w:customStyle="1" w:styleId="ListLabel2403">
    <w:name w:val="ListLabel 2403"/>
    <w:rPr>
      <w:rFonts w:cs="Symbol"/>
    </w:rPr>
  </w:style>
  <w:style w:type="character" w:customStyle="1" w:styleId="ListLabel2404">
    <w:name w:val="ListLabel 2404"/>
    <w:rPr>
      <w:rFonts w:cs="Courier New"/>
    </w:rPr>
  </w:style>
  <w:style w:type="character" w:customStyle="1" w:styleId="ListLabel2405">
    <w:name w:val="ListLabel 2405"/>
    <w:rPr>
      <w:rFonts w:cs="Wingdings"/>
    </w:rPr>
  </w:style>
  <w:style w:type="character" w:customStyle="1" w:styleId="ListLabel2406">
    <w:name w:val="ListLabel 2406"/>
    <w:rPr>
      <w:rFonts w:cs="Symbol"/>
      <w:b/>
      <w:sz w:val="28"/>
    </w:rPr>
  </w:style>
  <w:style w:type="character" w:customStyle="1" w:styleId="ListLabel2407">
    <w:name w:val="ListLabel 2407"/>
    <w:rPr>
      <w:rFonts w:cs="Courier New"/>
    </w:rPr>
  </w:style>
  <w:style w:type="character" w:customStyle="1" w:styleId="ListLabel2408">
    <w:name w:val="ListLabel 2408"/>
    <w:rPr>
      <w:rFonts w:cs="Wingdings"/>
    </w:rPr>
  </w:style>
  <w:style w:type="character" w:customStyle="1" w:styleId="ListLabel2409">
    <w:name w:val="ListLabel 2409"/>
    <w:rPr>
      <w:rFonts w:cs="Symbol"/>
    </w:rPr>
  </w:style>
  <w:style w:type="character" w:customStyle="1" w:styleId="ListLabel2410">
    <w:name w:val="ListLabel 2410"/>
    <w:rPr>
      <w:rFonts w:cs="Courier New"/>
    </w:rPr>
  </w:style>
  <w:style w:type="character" w:customStyle="1" w:styleId="ListLabel2411">
    <w:name w:val="ListLabel 2411"/>
    <w:rPr>
      <w:rFonts w:cs="Wingdings"/>
    </w:rPr>
  </w:style>
  <w:style w:type="character" w:customStyle="1" w:styleId="ListLabel2412">
    <w:name w:val="ListLabel 2412"/>
    <w:rPr>
      <w:rFonts w:cs="Symbol"/>
    </w:rPr>
  </w:style>
  <w:style w:type="character" w:customStyle="1" w:styleId="ListLabel2413">
    <w:name w:val="ListLabel 2413"/>
    <w:rPr>
      <w:rFonts w:cs="Courier New"/>
    </w:rPr>
  </w:style>
  <w:style w:type="character" w:customStyle="1" w:styleId="ListLabel2414">
    <w:name w:val="ListLabel 2414"/>
    <w:rPr>
      <w:rFonts w:cs="Wingdings"/>
    </w:rPr>
  </w:style>
  <w:style w:type="character" w:customStyle="1" w:styleId="ListLabel2415">
    <w:name w:val="ListLabel 2415"/>
    <w:rPr>
      <w:rFonts w:cs="Wingdings"/>
      <w:sz w:val="28"/>
    </w:rPr>
  </w:style>
  <w:style w:type="character" w:customStyle="1" w:styleId="ListLabel2416">
    <w:name w:val="ListLabel 2416"/>
    <w:rPr>
      <w:rFonts w:cs="Courier New"/>
    </w:rPr>
  </w:style>
  <w:style w:type="character" w:customStyle="1" w:styleId="ListLabel2417">
    <w:name w:val="ListLabel 2417"/>
    <w:rPr>
      <w:rFonts w:cs="Wingdings"/>
    </w:rPr>
  </w:style>
  <w:style w:type="character" w:customStyle="1" w:styleId="ListLabel2418">
    <w:name w:val="ListLabel 2418"/>
    <w:rPr>
      <w:rFonts w:cs="Symbol"/>
    </w:rPr>
  </w:style>
  <w:style w:type="character" w:customStyle="1" w:styleId="ListLabel2419">
    <w:name w:val="ListLabel 2419"/>
    <w:rPr>
      <w:rFonts w:cs="Courier New"/>
    </w:rPr>
  </w:style>
  <w:style w:type="character" w:customStyle="1" w:styleId="ListLabel2420">
    <w:name w:val="ListLabel 2420"/>
    <w:rPr>
      <w:rFonts w:cs="Wingdings"/>
    </w:rPr>
  </w:style>
  <w:style w:type="character" w:customStyle="1" w:styleId="ListLabel2421">
    <w:name w:val="ListLabel 2421"/>
    <w:rPr>
      <w:rFonts w:cs="Symbol"/>
    </w:rPr>
  </w:style>
  <w:style w:type="character" w:customStyle="1" w:styleId="ListLabel2422">
    <w:name w:val="ListLabel 2422"/>
    <w:rPr>
      <w:rFonts w:cs="Courier New"/>
    </w:rPr>
  </w:style>
  <w:style w:type="character" w:customStyle="1" w:styleId="ListLabel2423">
    <w:name w:val="ListLabel 2423"/>
    <w:rPr>
      <w:rFonts w:cs="Wingdings"/>
    </w:rPr>
  </w:style>
  <w:style w:type="character" w:customStyle="1" w:styleId="ListLabel2424">
    <w:name w:val="ListLabel 2424"/>
    <w:rPr>
      <w:b/>
      <w:i/>
    </w:rPr>
  </w:style>
  <w:style w:type="character" w:customStyle="1" w:styleId="ListLabel2425">
    <w:name w:val="ListLabel 2425"/>
    <w:rPr>
      <w:rFonts w:cs="Wingdings"/>
      <w:sz w:val="28"/>
    </w:rPr>
  </w:style>
  <w:style w:type="character" w:customStyle="1" w:styleId="ListLabel2426">
    <w:name w:val="ListLabel 2426"/>
    <w:rPr>
      <w:rFonts w:cs="Courier New"/>
    </w:rPr>
  </w:style>
  <w:style w:type="character" w:customStyle="1" w:styleId="ListLabel2427">
    <w:name w:val="ListLabel 2427"/>
    <w:rPr>
      <w:rFonts w:cs="Wingdings"/>
    </w:rPr>
  </w:style>
  <w:style w:type="character" w:customStyle="1" w:styleId="ListLabel2428">
    <w:name w:val="ListLabel 2428"/>
    <w:rPr>
      <w:rFonts w:cs="Symbol"/>
    </w:rPr>
  </w:style>
  <w:style w:type="character" w:customStyle="1" w:styleId="ListLabel2429">
    <w:name w:val="ListLabel 2429"/>
    <w:rPr>
      <w:rFonts w:cs="Courier New"/>
    </w:rPr>
  </w:style>
  <w:style w:type="character" w:customStyle="1" w:styleId="ListLabel2430">
    <w:name w:val="ListLabel 2430"/>
    <w:rPr>
      <w:rFonts w:cs="Wingdings"/>
    </w:rPr>
  </w:style>
  <w:style w:type="character" w:customStyle="1" w:styleId="ListLabel2431">
    <w:name w:val="ListLabel 2431"/>
    <w:rPr>
      <w:rFonts w:cs="Symbol"/>
    </w:rPr>
  </w:style>
  <w:style w:type="character" w:customStyle="1" w:styleId="ListLabel2432">
    <w:name w:val="ListLabel 2432"/>
    <w:rPr>
      <w:rFonts w:cs="Courier New"/>
    </w:rPr>
  </w:style>
  <w:style w:type="character" w:customStyle="1" w:styleId="ListLabel2433">
    <w:name w:val="ListLabel 2433"/>
    <w:rPr>
      <w:rFonts w:cs="Wingdings"/>
    </w:rPr>
  </w:style>
  <w:style w:type="character" w:customStyle="1" w:styleId="ListLabel2434">
    <w:name w:val="ListLabel 2434"/>
    <w:rPr>
      <w:rFonts w:cs="Wingdings"/>
      <w:sz w:val="28"/>
    </w:rPr>
  </w:style>
  <w:style w:type="character" w:customStyle="1" w:styleId="ListLabel2435">
    <w:name w:val="ListLabel 2435"/>
    <w:rPr>
      <w:rFonts w:cs="Courier New"/>
    </w:rPr>
  </w:style>
  <w:style w:type="character" w:customStyle="1" w:styleId="ListLabel2436">
    <w:name w:val="ListLabel 2436"/>
    <w:rPr>
      <w:rFonts w:cs="Wingdings"/>
    </w:rPr>
  </w:style>
  <w:style w:type="character" w:customStyle="1" w:styleId="ListLabel2437">
    <w:name w:val="ListLabel 2437"/>
    <w:rPr>
      <w:rFonts w:cs="Symbol"/>
    </w:rPr>
  </w:style>
  <w:style w:type="character" w:customStyle="1" w:styleId="ListLabel2438">
    <w:name w:val="ListLabel 2438"/>
    <w:rPr>
      <w:rFonts w:cs="Courier New"/>
    </w:rPr>
  </w:style>
  <w:style w:type="character" w:customStyle="1" w:styleId="ListLabel2439">
    <w:name w:val="ListLabel 2439"/>
    <w:rPr>
      <w:rFonts w:cs="Wingdings"/>
    </w:rPr>
  </w:style>
  <w:style w:type="character" w:customStyle="1" w:styleId="ListLabel2440">
    <w:name w:val="ListLabel 2440"/>
    <w:rPr>
      <w:rFonts w:cs="Symbol"/>
    </w:rPr>
  </w:style>
  <w:style w:type="character" w:customStyle="1" w:styleId="ListLabel2441">
    <w:name w:val="ListLabel 2441"/>
    <w:rPr>
      <w:rFonts w:cs="Courier New"/>
    </w:rPr>
  </w:style>
  <w:style w:type="character" w:customStyle="1" w:styleId="ListLabel2442">
    <w:name w:val="ListLabel 2442"/>
    <w:rPr>
      <w:rFonts w:cs="Wingdings"/>
    </w:rPr>
  </w:style>
  <w:style w:type="character" w:customStyle="1" w:styleId="ListLabel2443">
    <w:name w:val="ListLabel 2443"/>
    <w:rPr>
      <w:rFonts w:cs="Wingdings"/>
      <w:sz w:val="28"/>
    </w:rPr>
  </w:style>
  <w:style w:type="character" w:customStyle="1" w:styleId="ListLabel2444">
    <w:name w:val="ListLabel 2444"/>
    <w:rPr>
      <w:rFonts w:cs="Courier New"/>
    </w:rPr>
  </w:style>
  <w:style w:type="character" w:customStyle="1" w:styleId="ListLabel2445">
    <w:name w:val="ListLabel 2445"/>
    <w:rPr>
      <w:rFonts w:cs="Wingdings"/>
    </w:rPr>
  </w:style>
  <w:style w:type="character" w:customStyle="1" w:styleId="ListLabel2446">
    <w:name w:val="ListLabel 2446"/>
    <w:rPr>
      <w:rFonts w:cs="Symbol"/>
    </w:rPr>
  </w:style>
  <w:style w:type="character" w:customStyle="1" w:styleId="ListLabel2447">
    <w:name w:val="ListLabel 2447"/>
    <w:rPr>
      <w:rFonts w:cs="Courier New"/>
    </w:rPr>
  </w:style>
  <w:style w:type="character" w:customStyle="1" w:styleId="ListLabel2448">
    <w:name w:val="ListLabel 2448"/>
    <w:rPr>
      <w:rFonts w:cs="Wingdings"/>
    </w:rPr>
  </w:style>
  <w:style w:type="character" w:customStyle="1" w:styleId="ListLabel2449">
    <w:name w:val="ListLabel 2449"/>
    <w:rPr>
      <w:rFonts w:cs="Symbol"/>
    </w:rPr>
  </w:style>
  <w:style w:type="character" w:customStyle="1" w:styleId="ListLabel2450">
    <w:name w:val="ListLabel 2450"/>
    <w:rPr>
      <w:rFonts w:cs="Courier New"/>
    </w:rPr>
  </w:style>
  <w:style w:type="character" w:customStyle="1" w:styleId="ListLabel2451">
    <w:name w:val="ListLabel 2451"/>
    <w:rPr>
      <w:rFonts w:cs="Wingdings"/>
    </w:rPr>
  </w:style>
  <w:style w:type="character" w:customStyle="1" w:styleId="ListLabel2452">
    <w:name w:val="ListLabel 2452"/>
    <w:rPr>
      <w:rFonts w:cs="Wingdings"/>
    </w:rPr>
  </w:style>
  <w:style w:type="character" w:customStyle="1" w:styleId="ListLabel2453">
    <w:name w:val="ListLabel 2453"/>
    <w:rPr>
      <w:rFonts w:cs="Wingdings"/>
    </w:rPr>
  </w:style>
  <w:style w:type="character" w:customStyle="1" w:styleId="ListLabel2454">
    <w:name w:val="ListLabel 2454"/>
    <w:rPr>
      <w:rFonts w:cs="Wingdings"/>
    </w:rPr>
  </w:style>
  <w:style w:type="character" w:customStyle="1" w:styleId="ListLabel2455">
    <w:name w:val="ListLabel 2455"/>
    <w:rPr>
      <w:rFonts w:cs="Wingdings"/>
    </w:rPr>
  </w:style>
  <w:style w:type="character" w:customStyle="1" w:styleId="ListLabel2456">
    <w:name w:val="ListLabel 2456"/>
    <w:rPr>
      <w:rFonts w:cs="Wingdings"/>
    </w:rPr>
  </w:style>
  <w:style w:type="character" w:customStyle="1" w:styleId="ListLabel2457">
    <w:name w:val="ListLabel 2457"/>
    <w:rPr>
      <w:rFonts w:cs="Wingdings"/>
    </w:rPr>
  </w:style>
  <w:style w:type="character" w:customStyle="1" w:styleId="ListLabel2458">
    <w:name w:val="ListLabel 2458"/>
    <w:rPr>
      <w:rFonts w:cs="Wingdings"/>
    </w:rPr>
  </w:style>
  <w:style w:type="character" w:customStyle="1" w:styleId="ListLabel2459">
    <w:name w:val="ListLabel 2459"/>
    <w:rPr>
      <w:rFonts w:cs="Wingdings"/>
    </w:rPr>
  </w:style>
  <w:style w:type="character" w:customStyle="1" w:styleId="ListLabel2460">
    <w:name w:val="ListLabel 2460"/>
    <w:rPr>
      <w:rFonts w:cs="Wingdings"/>
    </w:rPr>
  </w:style>
  <w:style w:type="character" w:customStyle="1" w:styleId="ListLabel2461">
    <w:name w:val="ListLabel 2461"/>
    <w:rPr>
      <w:rFonts w:cs="Wingdings"/>
    </w:rPr>
  </w:style>
  <w:style w:type="character" w:customStyle="1" w:styleId="ListLabel2462">
    <w:name w:val="ListLabel 2462"/>
    <w:rPr>
      <w:rFonts w:cs="Wingdings"/>
    </w:rPr>
  </w:style>
  <w:style w:type="character" w:customStyle="1" w:styleId="ListLabel2463">
    <w:name w:val="ListLabel 2463"/>
    <w:rPr>
      <w:rFonts w:cs="Wingdings"/>
    </w:rPr>
  </w:style>
  <w:style w:type="character" w:customStyle="1" w:styleId="ListLabel2464">
    <w:name w:val="ListLabel 2464"/>
    <w:rPr>
      <w:rFonts w:cs="Wingdings"/>
    </w:rPr>
  </w:style>
  <w:style w:type="character" w:customStyle="1" w:styleId="ListLabel2465">
    <w:name w:val="ListLabel 2465"/>
    <w:rPr>
      <w:rFonts w:cs="Wingdings"/>
    </w:rPr>
  </w:style>
  <w:style w:type="character" w:customStyle="1" w:styleId="ListLabel2466">
    <w:name w:val="ListLabel 2466"/>
    <w:rPr>
      <w:rFonts w:cs="Wingdings"/>
    </w:rPr>
  </w:style>
  <w:style w:type="character" w:customStyle="1" w:styleId="ListLabel2467">
    <w:name w:val="ListLabel 2467"/>
    <w:rPr>
      <w:rFonts w:cs="Wingdings"/>
    </w:rPr>
  </w:style>
  <w:style w:type="character" w:customStyle="1" w:styleId="ListLabel2468">
    <w:name w:val="ListLabel 2468"/>
    <w:rPr>
      <w:rFonts w:cs="Wingdings"/>
    </w:rPr>
  </w:style>
  <w:style w:type="character" w:customStyle="1" w:styleId="ListLabel2469">
    <w:name w:val="ListLabel 2469"/>
    <w:rPr>
      <w:rFonts w:cs="Wingdings"/>
    </w:rPr>
  </w:style>
  <w:style w:type="character" w:customStyle="1" w:styleId="ListLabel2470">
    <w:name w:val="ListLabel 2470"/>
    <w:rPr>
      <w:rFonts w:cs="Courier New"/>
      <w:sz w:val="28"/>
    </w:rPr>
  </w:style>
  <w:style w:type="character" w:customStyle="1" w:styleId="ListLabel2471">
    <w:name w:val="ListLabel 2471"/>
    <w:rPr>
      <w:rFonts w:cs="Courier New"/>
    </w:rPr>
  </w:style>
  <w:style w:type="character" w:customStyle="1" w:styleId="ListLabel2472">
    <w:name w:val="ListLabel 2472"/>
    <w:rPr>
      <w:rFonts w:cs="Wingdings"/>
    </w:rPr>
  </w:style>
  <w:style w:type="character" w:customStyle="1" w:styleId="ListLabel2473">
    <w:name w:val="ListLabel 2473"/>
    <w:rPr>
      <w:rFonts w:cs="Symbol"/>
    </w:rPr>
  </w:style>
  <w:style w:type="character" w:customStyle="1" w:styleId="ListLabel2474">
    <w:name w:val="ListLabel 2474"/>
    <w:rPr>
      <w:rFonts w:cs="Courier New"/>
    </w:rPr>
  </w:style>
  <w:style w:type="character" w:customStyle="1" w:styleId="ListLabel2475">
    <w:name w:val="ListLabel 2475"/>
    <w:rPr>
      <w:rFonts w:cs="Wingdings"/>
    </w:rPr>
  </w:style>
  <w:style w:type="character" w:customStyle="1" w:styleId="ListLabel2476">
    <w:name w:val="ListLabel 2476"/>
    <w:rPr>
      <w:rFonts w:cs="Symbol"/>
    </w:rPr>
  </w:style>
  <w:style w:type="character" w:customStyle="1" w:styleId="ListLabel2477">
    <w:name w:val="ListLabel 2477"/>
    <w:rPr>
      <w:rFonts w:cs="Courier New"/>
    </w:rPr>
  </w:style>
  <w:style w:type="character" w:customStyle="1" w:styleId="ListLabel2478">
    <w:name w:val="ListLabel 2478"/>
    <w:rPr>
      <w:rFonts w:cs="Wingdings"/>
    </w:rPr>
  </w:style>
  <w:style w:type="character" w:customStyle="1" w:styleId="ListLabel2479">
    <w:name w:val="ListLabel 2479"/>
    <w:rPr>
      <w:rFonts w:cs="Wingdings"/>
    </w:rPr>
  </w:style>
  <w:style w:type="character" w:customStyle="1" w:styleId="ListLabel2480">
    <w:name w:val="ListLabel 2480"/>
    <w:rPr>
      <w:rFonts w:cs="Courier New"/>
    </w:rPr>
  </w:style>
  <w:style w:type="character" w:customStyle="1" w:styleId="ListLabel2481">
    <w:name w:val="ListLabel 2481"/>
    <w:rPr>
      <w:rFonts w:cs="Wingdings"/>
    </w:rPr>
  </w:style>
  <w:style w:type="character" w:customStyle="1" w:styleId="ListLabel2482">
    <w:name w:val="ListLabel 2482"/>
    <w:rPr>
      <w:rFonts w:cs="Symbol"/>
    </w:rPr>
  </w:style>
  <w:style w:type="character" w:customStyle="1" w:styleId="ListLabel2483">
    <w:name w:val="ListLabel 2483"/>
    <w:rPr>
      <w:rFonts w:cs="Courier New"/>
    </w:rPr>
  </w:style>
  <w:style w:type="character" w:customStyle="1" w:styleId="ListLabel2484">
    <w:name w:val="ListLabel 2484"/>
    <w:rPr>
      <w:rFonts w:cs="Wingdings"/>
    </w:rPr>
  </w:style>
  <w:style w:type="character" w:customStyle="1" w:styleId="ListLabel2485">
    <w:name w:val="ListLabel 2485"/>
    <w:rPr>
      <w:rFonts w:cs="Symbol"/>
    </w:rPr>
  </w:style>
  <w:style w:type="character" w:customStyle="1" w:styleId="ListLabel2486">
    <w:name w:val="ListLabel 2486"/>
    <w:rPr>
      <w:rFonts w:cs="Courier New"/>
    </w:rPr>
  </w:style>
  <w:style w:type="character" w:customStyle="1" w:styleId="ListLabel2487">
    <w:name w:val="ListLabel 2487"/>
    <w:rPr>
      <w:rFonts w:cs="Wingdings"/>
    </w:rPr>
  </w:style>
  <w:style w:type="character" w:customStyle="1" w:styleId="ListLabel2488">
    <w:name w:val="ListLabel 2488"/>
    <w:rPr>
      <w:rFonts w:cs="Wingdings"/>
      <w:b/>
    </w:rPr>
  </w:style>
  <w:style w:type="character" w:customStyle="1" w:styleId="ListLabel2489">
    <w:name w:val="ListLabel 2489"/>
    <w:rPr>
      <w:rFonts w:cs="Courier New"/>
    </w:rPr>
  </w:style>
  <w:style w:type="character" w:customStyle="1" w:styleId="ListLabel2490">
    <w:name w:val="ListLabel 2490"/>
    <w:rPr>
      <w:rFonts w:cs="Wingdings"/>
    </w:rPr>
  </w:style>
  <w:style w:type="character" w:customStyle="1" w:styleId="ListLabel2491">
    <w:name w:val="ListLabel 2491"/>
    <w:rPr>
      <w:rFonts w:cs="Symbol"/>
    </w:rPr>
  </w:style>
  <w:style w:type="character" w:customStyle="1" w:styleId="ListLabel2492">
    <w:name w:val="ListLabel 2492"/>
    <w:rPr>
      <w:rFonts w:cs="Courier New"/>
    </w:rPr>
  </w:style>
  <w:style w:type="character" w:customStyle="1" w:styleId="ListLabel2493">
    <w:name w:val="ListLabel 2493"/>
    <w:rPr>
      <w:rFonts w:cs="Wingdings"/>
    </w:rPr>
  </w:style>
  <w:style w:type="character" w:customStyle="1" w:styleId="ListLabel2494">
    <w:name w:val="ListLabel 2494"/>
    <w:rPr>
      <w:rFonts w:cs="Symbol"/>
    </w:rPr>
  </w:style>
  <w:style w:type="character" w:customStyle="1" w:styleId="ListLabel2495">
    <w:name w:val="ListLabel 2495"/>
    <w:rPr>
      <w:rFonts w:cs="Courier New"/>
    </w:rPr>
  </w:style>
  <w:style w:type="character" w:customStyle="1" w:styleId="ListLabel2496">
    <w:name w:val="ListLabel 2496"/>
    <w:rPr>
      <w:rFonts w:cs="Wingdings"/>
    </w:rPr>
  </w:style>
  <w:style w:type="character" w:customStyle="1" w:styleId="ListLabel2497">
    <w:name w:val="ListLabel 2497"/>
    <w:rPr>
      <w:rFonts w:cs="Wingdings"/>
      <w:sz w:val="28"/>
    </w:rPr>
  </w:style>
  <w:style w:type="character" w:customStyle="1" w:styleId="ListLabel2498">
    <w:name w:val="ListLabel 2498"/>
    <w:rPr>
      <w:rFonts w:cs="Courier New"/>
    </w:rPr>
  </w:style>
  <w:style w:type="character" w:customStyle="1" w:styleId="ListLabel2499">
    <w:name w:val="ListLabel 2499"/>
    <w:rPr>
      <w:rFonts w:cs="Wingdings"/>
    </w:rPr>
  </w:style>
  <w:style w:type="character" w:customStyle="1" w:styleId="ListLabel2500">
    <w:name w:val="ListLabel 2500"/>
    <w:rPr>
      <w:rFonts w:cs="Symbol"/>
    </w:rPr>
  </w:style>
  <w:style w:type="character" w:customStyle="1" w:styleId="ListLabel2501">
    <w:name w:val="ListLabel 2501"/>
    <w:rPr>
      <w:rFonts w:cs="Courier New"/>
    </w:rPr>
  </w:style>
  <w:style w:type="character" w:customStyle="1" w:styleId="ListLabel2502">
    <w:name w:val="ListLabel 2502"/>
    <w:rPr>
      <w:rFonts w:cs="Wingdings"/>
    </w:rPr>
  </w:style>
  <w:style w:type="character" w:customStyle="1" w:styleId="ListLabel2503">
    <w:name w:val="ListLabel 2503"/>
    <w:rPr>
      <w:rFonts w:cs="Symbol"/>
    </w:rPr>
  </w:style>
  <w:style w:type="character" w:customStyle="1" w:styleId="ListLabel2504">
    <w:name w:val="ListLabel 2504"/>
    <w:rPr>
      <w:rFonts w:cs="Courier New"/>
    </w:rPr>
  </w:style>
  <w:style w:type="character" w:customStyle="1" w:styleId="ListLabel2505">
    <w:name w:val="ListLabel 2505"/>
    <w:rPr>
      <w:rFonts w:cs="Wingdings"/>
    </w:rPr>
  </w:style>
  <w:style w:type="character" w:customStyle="1" w:styleId="ListLabel2506">
    <w:name w:val="ListLabel 2506"/>
    <w:rPr>
      <w:rFonts w:cs="Wingdings"/>
    </w:rPr>
  </w:style>
  <w:style w:type="character" w:customStyle="1" w:styleId="ListLabel2507">
    <w:name w:val="ListLabel 2507"/>
    <w:rPr>
      <w:rFonts w:cs="Courier New"/>
    </w:rPr>
  </w:style>
  <w:style w:type="character" w:customStyle="1" w:styleId="ListLabel2508">
    <w:name w:val="ListLabel 2508"/>
    <w:rPr>
      <w:rFonts w:cs="Wingdings"/>
    </w:rPr>
  </w:style>
  <w:style w:type="character" w:customStyle="1" w:styleId="ListLabel2509">
    <w:name w:val="ListLabel 2509"/>
    <w:rPr>
      <w:rFonts w:cs="Symbol"/>
    </w:rPr>
  </w:style>
  <w:style w:type="character" w:customStyle="1" w:styleId="ListLabel2510">
    <w:name w:val="ListLabel 2510"/>
    <w:rPr>
      <w:rFonts w:cs="Courier New"/>
    </w:rPr>
  </w:style>
  <w:style w:type="character" w:customStyle="1" w:styleId="ListLabel2511">
    <w:name w:val="ListLabel 2511"/>
    <w:rPr>
      <w:rFonts w:cs="Wingdings"/>
    </w:rPr>
  </w:style>
  <w:style w:type="character" w:customStyle="1" w:styleId="ListLabel2512">
    <w:name w:val="ListLabel 2512"/>
    <w:rPr>
      <w:rFonts w:cs="Symbol"/>
    </w:rPr>
  </w:style>
  <w:style w:type="character" w:customStyle="1" w:styleId="ListLabel2513">
    <w:name w:val="ListLabel 2513"/>
    <w:rPr>
      <w:rFonts w:cs="Courier New"/>
    </w:rPr>
  </w:style>
  <w:style w:type="character" w:customStyle="1" w:styleId="ListLabel2514">
    <w:name w:val="ListLabel 2514"/>
    <w:rPr>
      <w:rFonts w:cs="Wingdings"/>
    </w:rPr>
  </w:style>
  <w:style w:type="character" w:customStyle="1" w:styleId="ListLabel2515">
    <w:name w:val="ListLabel 2515"/>
    <w:rPr>
      <w:rFonts w:cs="Wingdings"/>
    </w:rPr>
  </w:style>
  <w:style w:type="character" w:customStyle="1" w:styleId="ListLabel2516">
    <w:name w:val="ListLabel 2516"/>
    <w:rPr>
      <w:rFonts w:cs="Courier New"/>
    </w:rPr>
  </w:style>
  <w:style w:type="character" w:customStyle="1" w:styleId="ListLabel2517">
    <w:name w:val="ListLabel 2517"/>
    <w:rPr>
      <w:rFonts w:cs="Wingdings"/>
    </w:rPr>
  </w:style>
  <w:style w:type="character" w:customStyle="1" w:styleId="ListLabel2518">
    <w:name w:val="ListLabel 2518"/>
    <w:rPr>
      <w:rFonts w:cs="Symbol"/>
    </w:rPr>
  </w:style>
  <w:style w:type="character" w:customStyle="1" w:styleId="ListLabel2519">
    <w:name w:val="ListLabel 2519"/>
    <w:rPr>
      <w:rFonts w:cs="Courier New"/>
    </w:rPr>
  </w:style>
  <w:style w:type="character" w:customStyle="1" w:styleId="ListLabel2520">
    <w:name w:val="ListLabel 2520"/>
    <w:rPr>
      <w:rFonts w:cs="Wingdings"/>
    </w:rPr>
  </w:style>
  <w:style w:type="character" w:customStyle="1" w:styleId="ListLabel2521">
    <w:name w:val="ListLabel 2521"/>
    <w:rPr>
      <w:rFonts w:cs="Symbol"/>
    </w:rPr>
  </w:style>
  <w:style w:type="character" w:customStyle="1" w:styleId="ListLabel2522">
    <w:name w:val="ListLabel 2522"/>
    <w:rPr>
      <w:rFonts w:cs="Courier New"/>
    </w:rPr>
  </w:style>
  <w:style w:type="character" w:customStyle="1" w:styleId="ListLabel2523">
    <w:name w:val="ListLabel 2523"/>
    <w:rPr>
      <w:rFonts w:cs="Wingdings"/>
    </w:rPr>
  </w:style>
  <w:style w:type="character" w:customStyle="1" w:styleId="ListLabel2524">
    <w:name w:val="ListLabel 2524"/>
    <w:rPr>
      <w:rFonts w:cs="Wingdings"/>
      <w:b/>
      <w:sz w:val="28"/>
    </w:rPr>
  </w:style>
  <w:style w:type="character" w:customStyle="1" w:styleId="ListLabel2525">
    <w:name w:val="ListLabel 2525"/>
    <w:rPr>
      <w:rFonts w:cs="Courier New"/>
    </w:rPr>
  </w:style>
  <w:style w:type="character" w:customStyle="1" w:styleId="ListLabel2526">
    <w:name w:val="ListLabel 2526"/>
    <w:rPr>
      <w:rFonts w:cs="Wingdings"/>
    </w:rPr>
  </w:style>
  <w:style w:type="character" w:customStyle="1" w:styleId="ListLabel2527">
    <w:name w:val="ListLabel 2527"/>
    <w:rPr>
      <w:rFonts w:cs="Symbol"/>
    </w:rPr>
  </w:style>
  <w:style w:type="character" w:customStyle="1" w:styleId="ListLabel2528">
    <w:name w:val="ListLabel 2528"/>
    <w:rPr>
      <w:rFonts w:cs="Courier New"/>
    </w:rPr>
  </w:style>
  <w:style w:type="character" w:customStyle="1" w:styleId="ListLabel2529">
    <w:name w:val="ListLabel 2529"/>
    <w:rPr>
      <w:rFonts w:cs="Wingdings"/>
    </w:rPr>
  </w:style>
  <w:style w:type="character" w:customStyle="1" w:styleId="ListLabel2530">
    <w:name w:val="ListLabel 2530"/>
    <w:rPr>
      <w:rFonts w:cs="Symbol"/>
    </w:rPr>
  </w:style>
  <w:style w:type="character" w:customStyle="1" w:styleId="ListLabel2531">
    <w:name w:val="ListLabel 2531"/>
    <w:rPr>
      <w:rFonts w:cs="Courier New"/>
    </w:rPr>
  </w:style>
  <w:style w:type="character" w:customStyle="1" w:styleId="ListLabel2532">
    <w:name w:val="ListLabel 2532"/>
    <w:rPr>
      <w:rFonts w:cs="Wingdings"/>
    </w:rPr>
  </w:style>
  <w:style w:type="character" w:customStyle="1" w:styleId="ListLabel2533">
    <w:name w:val="ListLabel 2533"/>
    <w:rPr>
      <w:rFonts w:cs="Wingdings"/>
      <w:sz w:val="28"/>
    </w:rPr>
  </w:style>
  <w:style w:type="character" w:customStyle="1" w:styleId="ListLabel2534">
    <w:name w:val="ListLabel 2534"/>
    <w:rPr>
      <w:rFonts w:cs="Courier New"/>
    </w:rPr>
  </w:style>
  <w:style w:type="character" w:customStyle="1" w:styleId="ListLabel2535">
    <w:name w:val="ListLabel 2535"/>
    <w:rPr>
      <w:rFonts w:cs="Wingdings"/>
    </w:rPr>
  </w:style>
  <w:style w:type="character" w:customStyle="1" w:styleId="ListLabel2536">
    <w:name w:val="ListLabel 2536"/>
    <w:rPr>
      <w:rFonts w:cs="Symbol"/>
    </w:rPr>
  </w:style>
  <w:style w:type="character" w:customStyle="1" w:styleId="ListLabel2537">
    <w:name w:val="ListLabel 2537"/>
    <w:rPr>
      <w:rFonts w:cs="Courier New"/>
    </w:rPr>
  </w:style>
  <w:style w:type="character" w:customStyle="1" w:styleId="ListLabel2538">
    <w:name w:val="ListLabel 2538"/>
    <w:rPr>
      <w:rFonts w:cs="Wingdings"/>
    </w:rPr>
  </w:style>
  <w:style w:type="character" w:customStyle="1" w:styleId="ListLabel2539">
    <w:name w:val="ListLabel 2539"/>
    <w:rPr>
      <w:rFonts w:cs="Symbol"/>
    </w:rPr>
  </w:style>
  <w:style w:type="character" w:customStyle="1" w:styleId="ListLabel2540">
    <w:name w:val="ListLabel 2540"/>
    <w:rPr>
      <w:rFonts w:cs="Courier New"/>
    </w:rPr>
  </w:style>
  <w:style w:type="character" w:customStyle="1" w:styleId="ListLabel2541">
    <w:name w:val="ListLabel 2541"/>
    <w:rPr>
      <w:rFonts w:cs="Wingdings"/>
    </w:rPr>
  </w:style>
  <w:style w:type="character" w:customStyle="1" w:styleId="ListLabel2542">
    <w:name w:val="ListLabel 2542"/>
    <w:rPr>
      <w:rFonts w:cs="Wingdings"/>
      <w:sz w:val="28"/>
    </w:rPr>
  </w:style>
  <w:style w:type="character" w:customStyle="1" w:styleId="ListLabel2543">
    <w:name w:val="ListLabel 2543"/>
    <w:rPr>
      <w:rFonts w:cs="Courier New"/>
    </w:rPr>
  </w:style>
  <w:style w:type="character" w:customStyle="1" w:styleId="ListLabel2544">
    <w:name w:val="ListLabel 2544"/>
    <w:rPr>
      <w:rFonts w:cs="Wingdings"/>
    </w:rPr>
  </w:style>
  <w:style w:type="character" w:customStyle="1" w:styleId="ListLabel2545">
    <w:name w:val="ListLabel 2545"/>
    <w:rPr>
      <w:rFonts w:cs="Symbol"/>
    </w:rPr>
  </w:style>
  <w:style w:type="character" w:customStyle="1" w:styleId="ListLabel2546">
    <w:name w:val="ListLabel 2546"/>
    <w:rPr>
      <w:rFonts w:cs="Courier New"/>
    </w:rPr>
  </w:style>
  <w:style w:type="character" w:customStyle="1" w:styleId="ListLabel2547">
    <w:name w:val="ListLabel 2547"/>
    <w:rPr>
      <w:rFonts w:cs="Wingdings"/>
    </w:rPr>
  </w:style>
  <w:style w:type="character" w:customStyle="1" w:styleId="ListLabel2548">
    <w:name w:val="ListLabel 2548"/>
    <w:rPr>
      <w:rFonts w:cs="Symbol"/>
    </w:rPr>
  </w:style>
  <w:style w:type="character" w:customStyle="1" w:styleId="ListLabel2549">
    <w:name w:val="ListLabel 2549"/>
    <w:rPr>
      <w:rFonts w:cs="Courier New"/>
    </w:rPr>
  </w:style>
  <w:style w:type="character" w:customStyle="1" w:styleId="ListLabel2550">
    <w:name w:val="ListLabel 2550"/>
    <w:rPr>
      <w:rFonts w:cs="Wingdings"/>
    </w:rPr>
  </w:style>
  <w:style w:type="character" w:customStyle="1" w:styleId="ListLabel2551">
    <w:name w:val="ListLabel 2551"/>
    <w:rPr>
      <w:rFonts w:cs="Wingdings"/>
      <w:sz w:val="28"/>
    </w:rPr>
  </w:style>
  <w:style w:type="character" w:customStyle="1" w:styleId="ListLabel2552">
    <w:name w:val="ListLabel 2552"/>
    <w:rPr>
      <w:rFonts w:cs="Courier New"/>
    </w:rPr>
  </w:style>
  <w:style w:type="character" w:customStyle="1" w:styleId="ListLabel2553">
    <w:name w:val="ListLabel 2553"/>
    <w:rPr>
      <w:rFonts w:cs="Wingdings"/>
    </w:rPr>
  </w:style>
  <w:style w:type="character" w:customStyle="1" w:styleId="ListLabel2554">
    <w:name w:val="ListLabel 2554"/>
    <w:rPr>
      <w:rFonts w:cs="Symbol"/>
    </w:rPr>
  </w:style>
  <w:style w:type="character" w:customStyle="1" w:styleId="ListLabel2555">
    <w:name w:val="ListLabel 2555"/>
    <w:rPr>
      <w:rFonts w:cs="Courier New"/>
    </w:rPr>
  </w:style>
  <w:style w:type="character" w:customStyle="1" w:styleId="ListLabel2556">
    <w:name w:val="ListLabel 2556"/>
    <w:rPr>
      <w:rFonts w:cs="Wingdings"/>
    </w:rPr>
  </w:style>
  <w:style w:type="character" w:customStyle="1" w:styleId="ListLabel2557">
    <w:name w:val="ListLabel 2557"/>
    <w:rPr>
      <w:rFonts w:cs="Symbol"/>
    </w:rPr>
  </w:style>
  <w:style w:type="character" w:customStyle="1" w:styleId="ListLabel2558">
    <w:name w:val="ListLabel 2558"/>
    <w:rPr>
      <w:rFonts w:cs="Courier New"/>
    </w:rPr>
  </w:style>
  <w:style w:type="character" w:customStyle="1" w:styleId="ListLabel2559">
    <w:name w:val="ListLabel 2559"/>
    <w:rPr>
      <w:rFonts w:cs="Wingdings"/>
    </w:rPr>
  </w:style>
  <w:style w:type="character" w:customStyle="1" w:styleId="ListLabel2560">
    <w:name w:val="ListLabel 2560"/>
    <w:rPr>
      <w:rFonts w:cs="Wingdings"/>
      <w:sz w:val="28"/>
    </w:rPr>
  </w:style>
  <w:style w:type="character" w:customStyle="1" w:styleId="ListLabel2561">
    <w:name w:val="ListLabel 2561"/>
    <w:rPr>
      <w:rFonts w:cs="Courier New"/>
    </w:rPr>
  </w:style>
  <w:style w:type="character" w:customStyle="1" w:styleId="ListLabel2562">
    <w:name w:val="ListLabel 2562"/>
    <w:rPr>
      <w:rFonts w:cs="Wingdings"/>
    </w:rPr>
  </w:style>
  <w:style w:type="character" w:customStyle="1" w:styleId="ListLabel2563">
    <w:name w:val="ListLabel 2563"/>
    <w:rPr>
      <w:rFonts w:cs="Symbol"/>
    </w:rPr>
  </w:style>
  <w:style w:type="character" w:customStyle="1" w:styleId="ListLabel2564">
    <w:name w:val="ListLabel 2564"/>
    <w:rPr>
      <w:rFonts w:cs="Courier New"/>
    </w:rPr>
  </w:style>
  <w:style w:type="character" w:customStyle="1" w:styleId="ListLabel2565">
    <w:name w:val="ListLabel 2565"/>
    <w:rPr>
      <w:rFonts w:cs="Wingdings"/>
    </w:rPr>
  </w:style>
  <w:style w:type="character" w:customStyle="1" w:styleId="ListLabel2566">
    <w:name w:val="ListLabel 2566"/>
    <w:rPr>
      <w:rFonts w:cs="Symbol"/>
    </w:rPr>
  </w:style>
  <w:style w:type="character" w:customStyle="1" w:styleId="ListLabel2567">
    <w:name w:val="ListLabel 2567"/>
    <w:rPr>
      <w:rFonts w:cs="Courier New"/>
    </w:rPr>
  </w:style>
  <w:style w:type="character" w:customStyle="1" w:styleId="ListLabel2568">
    <w:name w:val="ListLabel 2568"/>
    <w:rPr>
      <w:rFonts w:cs="Wingdings"/>
    </w:rPr>
  </w:style>
  <w:style w:type="character" w:customStyle="1" w:styleId="ListLabel2569">
    <w:name w:val="ListLabel 2569"/>
    <w:rPr>
      <w:rFonts w:cs="Wingdings"/>
      <w:sz w:val="28"/>
    </w:rPr>
  </w:style>
  <w:style w:type="character" w:customStyle="1" w:styleId="ListLabel2570">
    <w:name w:val="ListLabel 2570"/>
    <w:rPr>
      <w:rFonts w:cs="Courier New"/>
    </w:rPr>
  </w:style>
  <w:style w:type="character" w:customStyle="1" w:styleId="ListLabel2571">
    <w:name w:val="ListLabel 2571"/>
    <w:rPr>
      <w:rFonts w:cs="Wingdings"/>
    </w:rPr>
  </w:style>
  <w:style w:type="character" w:customStyle="1" w:styleId="ListLabel2572">
    <w:name w:val="ListLabel 2572"/>
    <w:rPr>
      <w:rFonts w:cs="Symbol"/>
    </w:rPr>
  </w:style>
  <w:style w:type="character" w:customStyle="1" w:styleId="ListLabel2573">
    <w:name w:val="ListLabel 2573"/>
    <w:rPr>
      <w:rFonts w:cs="Courier New"/>
    </w:rPr>
  </w:style>
  <w:style w:type="character" w:customStyle="1" w:styleId="ListLabel2574">
    <w:name w:val="ListLabel 2574"/>
    <w:rPr>
      <w:rFonts w:cs="Wingdings"/>
    </w:rPr>
  </w:style>
  <w:style w:type="character" w:customStyle="1" w:styleId="ListLabel2575">
    <w:name w:val="ListLabel 2575"/>
    <w:rPr>
      <w:rFonts w:cs="Symbol"/>
    </w:rPr>
  </w:style>
  <w:style w:type="character" w:customStyle="1" w:styleId="ListLabel2576">
    <w:name w:val="ListLabel 2576"/>
    <w:rPr>
      <w:rFonts w:cs="Courier New"/>
    </w:rPr>
  </w:style>
  <w:style w:type="character" w:customStyle="1" w:styleId="ListLabel2577">
    <w:name w:val="ListLabel 2577"/>
    <w:rPr>
      <w:rFonts w:cs="Wingdings"/>
    </w:rPr>
  </w:style>
  <w:style w:type="character" w:customStyle="1" w:styleId="ListLabel2578">
    <w:name w:val="ListLabel 2578"/>
    <w:rPr>
      <w:rFonts w:cs="Courier New"/>
      <w:sz w:val="28"/>
    </w:rPr>
  </w:style>
  <w:style w:type="character" w:customStyle="1" w:styleId="ListLabel2579">
    <w:name w:val="ListLabel 2579"/>
    <w:rPr>
      <w:rFonts w:cs="Courier New"/>
    </w:rPr>
  </w:style>
  <w:style w:type="character" w:customStyle="1" w:styleId="ListLabel2580">
    <w:name w:val="ListLabel 2580"/>
    <w:rPr>
      <w:rFonts w:cs="Wingdings"/>
    </w:rPr>
  </w:style>
  <w:style w:type="character" w:customStyle="1" w:styleId="ListLabel2581">
    <w:name w:val="ListLabel 2581"/>
    <w:rPr>
      <w:rFonts w:cs="Symbol"/>
    </w:rPr>
  </w:style>
  <w:style w:type="character" w:customStyle="1" w:styleId="ListLabel2582">
    <w:name w:val="ListLabel 2582"/>
    <w:rPr>
      <w:rFonts w:cs="Courier New"/>
    </w:rPr>
  </w:style>
  <w:style w:type="character" w:customStyle="1" w:styleId="ListLabel2583">
    <w:name w:val="ListLabel 2583"/>
    <w:rPr>
      <w:rFonts w:cs="Wingdings"/>
    </w:rPr>
  </w:style>
  <w:style w:type="character" w:customStyle="1" w:styleId="ListLabel2584">
    <w:name w:val="ListLabel 2584"/>
    <w:rPr>
      <w:rFonts w:cs="Symbol"/>
    </w:rPr>
  </w:style>
  <w:style w:type="character" w:customStyle="1" w:styleId="ListLabel2585">
    <w:name w:val="ListLabel 2585"/>
    <w:rPr>
      <w:rFonts w:cs="Courier New"/>
    </w:rPr>
  </w:style>
  <w:style w:type="character" w:customStyle="1" w:styleId="ListLabel2586">
    <w:name w:val="ListLabel 2586"/>
    <w:rPr>
      <w:rFonts w:cs="Wingdings"/>
    </w:rPr>
  </w:style>
  <w:style w:type="character" w:customStyle="1" w:styleId="ListLabel2587">
    <w:name w:val="ListLabel 2587"/>
    <w:rPr>
      <w:rFonts w:cs="Symbol"/>
      <w:b/>
      <w:sz w:val="28"/>
    </w:rPr>
  </w:style>
  <w:style w:type="character" w:customStyle="1" w:styleId="ListLabel2588">
    <w:name w:val="ListLabel 2588"/>
    <w:rPr>
      <w:rFonts w:cs="Courier New"/>
    </w:rPr>
  </w:style>
  <w:style w:type="character" w:customStyle="1" w:styleId="ListLabel2589">
    <w:name w:val="ListLabel 2589"/>
    <w:rPr>
      <w:rFonts w:cs="Wingdings"/>
    </w:rPr>
  </w:style>
  <w:style w:type="character" w:customStyle="1" w:styleId="ListLabel2590">
    <w:name w:val="ListLabel 2590"/>
    <w:rPr>
      <w:rFonts w:cs="Symbol"/>
    </w:rPr>
  </w:style>
  <w:style w:type="character" w:customStyle="1" w:styleId="ListLabel2591">
    <w:name w:val="ListLabel 2591"/>
    <w:rPr>
      <w:rFonts w:cs="Courier New"/>
    </w:rPr>
  </w:style>
  <w:style w:type="character" w:customStyle="1" w:styleId="ListLabel2592">
    <w:name w:val="ListLabel 2592"/>
    <w:rPr>
      <w:rFonts w:cs="Wingdings"/>
    </w:rPr>
  </w:style>
  <w:style w:type="character" w:customStyle="1" w:styleId="ListLabel2593">
    <w:name w:val="ListLabel 2593"/>
    <w:rPr>
      <w:rFonts w:cs="Symbol"/>
    </w:rPr>
  </w:style>
  <w:style w:type="character" w:customStyle="1" w:styleId="ListLabel2594">
    <w:name w:val="ListLabel 2594"/>
    <w:rPr>
      <w:rFonts w:cs="Courier New"/>
    </w:rPr>
  </w:style>
  <w:style w:type="character" w:customStyle="1" w:styleId="ListLabel2595">
    <w:name w:val="ListLabel 2595"/>
    <w:rPr>
      <w:rFonts w:cs="Wingdings"/>
    </w:rPr>
  </w:style>
  <w:style w:type="character" w:customStyle="1" w:styleId="ListLabel2596">
    <w:name w:val="ListLabel 2596"/>
    <w:rPr>
      <w:rFonts w:cs="Courier New"/>
      <w:sz w:val="28"/>
    </w:rPr>
  </w:style>
  <w:style w:type="character" w:customStyle="1" w:styleId="ListLabel2597">
    <w:name w:val="ListLabel 2597"/>
    <w:rPr>
      <w:rFonts w:cs="Courier New"/>
    </w:rPr>
  </w:style>
  <w:style w:type="character" w:customStyle="1" w:styleId="ListLabel2598">
    <w:name w:val="ListLabel 2598"/>
    <w:rPr>
      <w:rFonts w:cs="Wingdings"/>
    </w:rPr>
  </w:style>
  <w:style w:type="character" w:customStyle="1" w:styleId="ListLabel2599">
    <w:name w:val="ListLabel 2599"/>
    <w:rPr>
      <w:rFonts w:cs="Symbol"/>
    </w:rPr>
  </w:style>
  <w:style w:type="character" w:customStyle="1" w:styleId="ListLabel2600">
    <w:name w:val="ListLabel 2600"/>
    <w:rPr>
      <w:rFonts w:cs="Courier New"/>
    </w:rPr>
  </w:style>
  <w:style w:type="character" w:customStyle="1" w:styleId="ListLabel2601">
    <w:name w:val="ListLabel 2601"/>
    <w:rPr>
      <w:rFonts w:cs="Wingdings"/>
    </w:rPr>
  </w:style>
  <w:style w:type="character" w:customStyle="1" w:styleId="ListLabel2602">
    <w:name w:val="ListLabel 2602"/>
    <w:rPr>
      <w:rFonts w:cs="Symbol"/>
    </w:rPr>
  </w:style>
  <w:style w:type="character" w:customStyle="1" w:styleId="ListLabel2603">
    <w:name w:val="ListLabel 2603"/>
    <w:rPr>
      <w:rFonts w:cs="Courier New"/>
    </w:rPr>
  </w:style>
  <w:style w:type="character" w:customStyle="1" w:styleId="ListLabel2604">
    <w:name w:val="ListLabel 2604"/>
    <w:rPr>
      <w:rFonts w:cs="Wingdings"/>
    </w:rPr>
  </w:style>
  <w:style w:type="character" w:customStyle="1" w:styleId="ListLabel2605">
    <w:name w:val="ListLabel 2605"/>
    <w:rPr>
      <w:rFonts w:cs="Courier New"/>
      <w:sz w:val="28"/>
    </w:rPr>
  </w:style>
  <w:style w:type="character" w:customStyle="1" w:styleId="ListLabel2606">
    <w:name w:val="ListLabel 2606"/>
    <w:rPr>
      <w:rFonts w:cs="Courier New"/>
    </w:rPr>
  </w:style>
  <w:style w:type="character" w:customStyle="1" w:styleId="ListLabel2607">
    <w:name w:val="ListLabel 2607"/>
    <w:rPr>
      <w:rFonts w:cs="Wingdings"/>
    </w:rPr>
  </w:style>
  <w:style w:type="character" w:customStyle="1" w:styleId="ListLabel2608">
    <w:name w:val="ListLabel 2608"/>
    <w:rPr>
      <w:rFonts w:cs="Symbol"/>
    </w:rPr>
  </w:style>
  <w:style w:type="character" w:customStyle="1" w:styleId="ListLabel2609">
    <w:name w:val="ListLabel 2609"/>
    <w:rPr>
      <w:rFonts w:cs="Courier New"/>
    </w:rPr>
  </w:style>
  <w:style w:type="character" w:customStyle="1" w:styleId="ListLabel2610">
    <w:name w:val="ListLabel 2610"/>
    <w:rPr>
      <w:rFonts w:cs="Wingdings"/>
    </w:rPr>
  </w:style>
  <w:style w:type="character" w:customStyle="1" w:styleId="ListLabel2611">
    <w:name w:val="ListLabel 2611"/>
    <w:rPr>
      <w:rFonts w:cs="Symbol"/>
    </w:rPr>
  </w:style>
  <w:style w:type="character" w:customStyle="1" w:styleId="ListLabel2612">
    <w:name w:val="ListLabel 2612"/>
    <w:rPr>
      <w:rFonts w:cs="Courier New"/>
    </w:rPr>
  </w:style>
  <w:style w:type="character" w:customStyle="1" w:styleId="ListLabel2613">
    <w:name w:val="ListLabel 2613"/>
    <w:rPr>
      <w:rFonts w:cs="Wingdings"/>
    </w:rPr>
  </w:style>
  <w:style w:type="character" w:customStyle="1" w:styleId="ListLabel2614">
    <w:name w:val="ListLabel 2614"/>
    <w:rPr>
      <w:rFonts w:cs="Symbol"/>
      <w:b/>
      <w:sz w:val="28"/>
    </w:rPr>
  </w:style>
  <w:style w:type="character" w:customStyle="1" w:styleId="ListLabel2615">
    <w:name w:val="ListLabel 2615"/>
    <w:rPr>
      <w:rFonts w:cs="Courier New"/>
    </w:rPr>
  </w:style>
  <w:style w:type="character" w:customStyle="1" w:styleId="ListLabel2616">
    <w:name w:val="ListLabel 2616"/>
    <w:rPr>
      <w:rFonts w:cs="Wingdings"/>
    </w:rPr>
  </w:style>
  <w:style w:type="character" w:customStyle="1" w:styleId="ListLabel2617">
    <w:name w:val="ListLabel 2617"/>
    <w:rPr>
      <w:rFonts w:cs="Symbol"/>
    </w:rPr>
  </w:style>
  <w:style w:type="character" w:customStyle="1" w:styleId="ListLabel2618">
    <w:name w:val="ListLabel 2618"/>
    <w:rPr>
      <w:rFonts w:cs="Courier New"/>
    </w:rPr>
  </w:style>
  <w:style w:type="character" w:customStyle="1" w:styleId="ListLabel2619">
    <w:name w:val="ListLabel 2619"/>
    <w:rPr>
      <w:rFonts w:cs="Wingdings"/>
    </w:rPr>
  </w:style>
  <w:style w:type="character" w:customStyle="1" w:styleId="ListLabel2620">
    <w:name w:val="ListLabel 2620"/>
    <w:rPr>
      <w:rFonts w:cs="Symbol"/>
    </w:rPr>
  </w:style>
  <w:style w:type="character" w:customStyle="1" w:styleId="ListLabel2621">
    <w:name w:val="ListLabel 2621"/>
    <w:rPr>
      <w:rFonts w:cs="Courier New"/>
    </w:rPr>
  </w:style>
  <w:style w:type="character" w:customStyle="1" w:styleId="ListLabel2622">
    <w:name w:val="ListLabel 2622"/>
    <w:rPr>
      <w:rFonts w:cs="Wingdings"/>
    </w:rPr>
  </w:style>
  <w:style w:type="character" w:customStyle="1" w:styleId="ListLabel2623">
    <w:name w:val="ListLabel 2623"/>
    <w:rPr>
      <w:rFonts w:cs="Wingdings"/>
      <w:sz w:val="28"/>
    </w:rPr>
  </w:style>
  <w:style w:type="character" w:customStyle="1" w:styleId="ListLabel2624">
    <w:name w:val="ListLabel 2624"/>
    <w:rPr>
      <w:rFonts w:cs="Courier New"/>
    </w:rPr>
  </w:style>
  <w:style w:type="character" w:customStyle="1" w:styleId="ListLabel2625">
    <w:name w:val="ListLabel 2625"/>
    <w:rPr>
      <w:rFonts w:cs="Wingdings"/>
    </w:rPr>
  </w:style>
  <w:style w:type="character" w:customStyle="1" w:styleId="ListLabel2626">
    <w:name w:val="ListLabel 2626"/>
    <w:rPr>
      <w:rFonts w:cs="Symbol"/>
    </w:rPr>
  </w:style>
  <w:style w:type="character" w:customStyle="1" w:styleId="ListLabel2627">
    <w:name w:val="ListLabel 2627"/>
    <w:rPr>
      <w:rFonts w:cs="Courier New"/>
    </w:rPr>
  </w:style>
  <w:style w:type="character" w:customStyle="1" w:styleId="ListLabel2628">
    <w:name w:val="ListLabel 2628"/>
    <w:rPr>
      <w:rFonts w:cs="Wingdings"/>
    </w:rPr>
  </w:style>
  <w:style w:type="character" w:customStyle="1" w:styleId="ListLabel2629">
    <w:name w:val="ListLabel 2629"/>
    <w:rPr>
      <w:rFonts w:cs="Symbol"/>
    </w:rPr>
  </w:style>
  <w:style w:type="character" w:customStyle="1" w:styleId="ListLabel2630">
    <w:name w:val="ListLabel 2630"/>
    <w:rPr>
      <w:rFonts w:cs="Courier New"/>
    </w:rPr>
  </w:style>
  <w:style w:type="character" w:customStyle="1" w:styleId="ListLabel2631">
    <w:name w:val="ListLabel 2631"/>
    <w:rPr>
      <w:rFonts w:cs="Wingdings"/>
    </w:rPr>
  </w:style>
  <w:style w:type="character" w:customStyle="1" w:styleId="ListLabel2632">
    <w:name w:val="ListLabel 2632"/>
    <w:rPr>
      <w:b/>
      <w:i/>
    </w:rPr>
  </w:style>
  <w:style w:type="character" w:customStyle="1" w:styleId="ListLabel2633">
    <w:name w:val="ListLabel 2633"/>
    <w:rPr>
      <w:rFonts w:cs="Wingdings"/>
      <w:sz w:val="28"/>
    </w:rPr>
  </w:style>
  <w:style w:type="character" w:customStyle="1" w:styleId="ListLabel2634">
    <w:name w:val="ListLabel 2634"/>
    <w:rPr>
      <w:rFonts w:cs="Courier New"/>
    </w:rPr>
  </w:style>
  <w:style w:type="character" w:customStyle="1" w:styleId="ListLabel2635">
    <w:name w:val="ListLabel 2635"/>
    <w:rPr>
      <w:rFonts w:cs="Wingdings"/>
    </w:rPr>
  </w:style>
  <w:style w:type="character" w:customStyle="1" w:styleId="ListLabel2636">
    <w:name w:val="ListLabel 2636"/>
    <w:rPr>
      <w:rFonts w:cs="Symbol"/>
    </w:rPr>
  </w:style>
  <w:style w:type="character" w:customStyle="1" w:styleId="ListLabel2637">
    <w:name w:val="ListLabel 2637"/>
    <w:rPr>
      <w:rFonts w:cs="Courier New"/>
    </w:rPr>
  </w:style>
  <w:style w:type="character" w:customStyle="1" w:styleId="ListLabel2638">
    <w:name w:val="ListLabel 2638"/>
    <w:rPr>
      <w:rFonts w:cs="Wingdings"/>
    </w:rPr>
  </w:style>
  <w:style w:type="character" w:customStyle="1" w:styleId="ListLabel2639">
    <w:name w:val="ListLabel 2639"/>
    <w:rPr>
      <w:rFonts w:cs="Symbol"/>
    </w:rPr>
  </w:style>
  <w:style w:type="character" w:customStyle="1" w:styleId="ListLabel2640">
    <w:name w:val="ListLabel 2640"/>
    <w:rPr>
      <w:rFonts w:cs="Courier New"/>
    </w:rPr>
  </w:style>
  <w:style w:type="character" w:customStyle="1" w:styleId="ListLabel2641">
    <w:name w:val="ListLabel 2641"/>
    <w:rPr>
      <w:rFonts w:cs="Wingdings"/>
    </w:rPr>
  </w:style>
  <w:style w:type="character" w:customStyle="1" w:styleId="ListLabel2642">
    <w:name w:val="ListLabel 2642"/>
    <w:rPr>
      <w:rFonts w:cs="Wingdings"/>
      <w:sz w:val="28"/>
    </w:rPr>
  </w:style>
  <w:style w:type="character" w:customStyle="1" w:styleId="ListLabel2643">
    <w:name w:val="ListLabel 2643"/>
    <w:rPr>
      <w:rFonts w:cs="Courier New"/>
    </w:rPr>
  </w:style>
  <w:style w:type="character" w:customStyle="1" w:styleId="ListLabel2644">
    <w:name w:val="ListLabel 2644"/>
    <w:rPr>
      <w:rFonts w:cs="Wingdings"/>
    </w:rPr>
  </w:style>
  <w:style w:type="character" w:customStyle="1" w:styleId="ListLabel2645">
    <w:name w:val="ListLabel 2645"/>
    <w:rPr>
      <w:rFonts w:cs="Symbol"/>
    </w:rPr>
  </w:style>
  <w:style w:type="character" w:customStyle="1" w:styleId="ListLabel2646">
    <w:name w:val="ListLabel 2646"/>
    <w:rPr>
      <w:rFonts w:cs="Courier New"/>
    </w:rPr>
  </w:style>
  <w:style w:type="character" w:customStyle="1" w:styleId="ListLabel2647">
    <w:name w:val="ListLabel 2647"/>
    <w:rPr>
      <w:rFonts w:cs="Wingdings"/>
    </w:rPr>
  </w:style>
  <w:style w:type="character" w:customStyle="1" w:styleId="ListLabel2648">
    <w:name w:val="ListLabel 2648"/>
    <w:rPr>
      <w:rFonts w:cs="Symbol"/>
    </w:rPr>
  </w:style>
  <w:style w:type="character" w:customStyle="1" w:styleId="ListLabel2649">
    <w:name w:val="ListLabel 2649"/>
    <w:rPr>
      <w:rFonts w:cs="Courier New"/>
    </w:rPr>
  </w:style>
  <w:style w:type="character" w:customStyle="1" w:styleId="ListLabel2650">
    <w:name w:val="ListLabel 2650"/>
    <w:rPr>
      <w:rFonts w:cs="Wingdings"/>
    </w:rPr>
  </w:style>
  <w:style w:type="character" w:customStyle="1" w:styleId="ListLabel2651">
    <w:name w:val="ListLabel 2651"/>
    <w:rPr>
      <w:rFonts w:cs="Wingdings"/>
      <w:sz w:val="28"/>
    </w:rPr>
  </w:style>
  <w:style w:type="character" w:customStyle="1" w:styleId="ListLabel2652">
    <w:name w:val="ListLabel 2652"/>
    <w:rPr>
      <w:rFonts w:cs="Courier New"/>
    </w:rPr>
  </w:style>
  <w:style w:type="character" w:customStyle="1" w:styleId="ListLabel2653">
    <w:name w:val="ListLabel 2653"/>
    <w:rPr>
      <w:rFonts w:cs="Wingdings"/>
    </w:rPr>
  </w:style>
  <w:style w:type="character" w:customStyle="1" w:styleId="ListLabel2654">
    <w:name w:val="ListLabel 2654"/>
    <w:rPr>
      <w:rFonts w:cs="Symbol"/>
    </w:rPr>
  </w:style>
  <w:style w:type="character" w:customStyle="1" w:styleId="ListLabel2655">
    <w:name w:val="ListLabel 2655"/>
    <w:rPr>
      <w:rFonts w:cs="Courier New"/>
    </w:rPr>
  </w:style>
  <w:style w:type="character" w:customStyle="1" w:styleId="ListLabel2656">
    <w:name w:val="ListLabel 2656"/>
    <w:rPr>
      <w:rFonts w:cs="Wingdings"/>
    </w:rPr>
  </w:style>
  <w:style w:type="character" w:customStyle="1" w:styleId="ListLabel2657">
    <w:name w:val="ListLabel 2657"/>
    <w:rPr>
      <w:rFonts w:cs="Symbol"/>
    </w:rPr>
  </w:style>
  <w:style w:type="character" w:customStyle="1" w:styleId="ListLabel2658">
    <w:name w:val="ListLabel 2658"/>
    <w:rPr>
      <w:rFonts w:cs="Courier New"/>
    </w:rPr>
  </w:style>
  <w:style w:type="character" w:customStyle="1" w:styleId="ListLabel2659">
    <w:name w:val="ListLabel 2659"/>
    <w:rPr>
      <w:rFonts w:cs="Wingdings"/>
    </w:rPr>
  </w:style>
  <w:style w:type="character" w:customStyle="1" w:styleId="ListLabel2660">
    <w:name w:val="ListLabel 2660"/>
    <w:rPr>
      <w:rFonts w:cs="Wingdings"/>
    </w:rPr>
  </w:style>
  <w:style w:type="character" w:customStyle="1" w:styleId="ListLabel2661">
    <w:name w:val="ListLabel 2661"/>
    <w:rPr>
      <w:rFonts w:cs="Wingdings"/>
    </w:rPr>
  </w:style>
  <w:style w:type="character" w:customStyle="1" w:styleId="ListLabel2662">
    <w:name w:val="ListLabel 2662"/>
    <w:rPr>
      <w:rFonts w:cs="Wingdings"/>
    </w:rPr>
  </w:style>
  <w:style w:type="character" w:customStyle="1" w:styleId="ListLabel2663">
    <w:name w:val="ListLabel 2663"/>
    <w:rPr>
      <w:rFonts w:cs="Wingdings"/>
    </w:rPr>
  </w:style>
  <w:style w:type="character" w:customStyle="1" w:styleId="ListLabel2664">
    <w:name w:val="ListLabel 2664"/>
    <w:rPr>
      <w:rFonts w:cs="Wingdings"/>
    </w:rPr>
  </w:style>
  <w:style w:type="character" w:customStyle="1" w:styleId="ListLabel2665">
    <w:name w:val="ListLabel 2665"/>
    <w:rPr>
      <w:rFonts w:cs="Wingdings"/>
    </w:rPr>
  </w:style>
  <w:style w:type="character" w:customStyle="1" w:styleId="ListLabel2666">
    <w:name w:val="ListLabel 2666"/>
    <w:rPr>
      <w:rFonts w:cs="Wingdings"/>
    </w:rPr>
  </w:style>
  <w:style w:type="character" w:customStyle="1" w:styleId="ListLabel2667">
    <w:name w:val="ListLabel 2667"/>
    <w:rPr>
      <w:rFonts w:cs="Wingdings"/>
    </w:rPr>
  </w:style>
  <w:style w:type="character" w:customStyle="1" w:styleId="ListLabel2668">
    <w:name w:val="ListLabel 2668"/>
    <w:rPr>
      <w:rFonts w:cs="Wingdings"/>
    </w:rPr>
  </w:style>
  <w:style w:type="character" w:customStyle="1" w:styleId="ListLabel2669">
    <w:name w:val="ListLabel 2669"/>
    <w:rPr>
      <w:rFonts w:cs="Wingdings"/>
    </w:rPr>
  </w:style>
  <w:style w:type="character" w:customStyle="1" w:styleId="ListLabel2670">
    <w:name w:val="ListLabel 2670"/>
    <w:rPr>
      <w:rFonts w:cs="Wingdings"/>
    </w:rPr>
  </w:style>
  <w:style w:type="character" w:customStyle="1" w:styleId="ListLabel2671">
    <w:name w:val="ListLabel 2671"/>
    <w:rPr>
      <w:rFonts w:cs="Wingdings"/>
    </w:rPr>
  </w:style>
  <w:style w:type="character" w:customStyle="1" w:styleId="ListLabel2672">
    <w:name w:val="ListLabel 2672"/>
    <w:rPr>
      <w:rFonts w:cs="Wingdings"/>
    </w:rPr>
  </w:style>
  <w:style w:type="character" w:customStyle="1" w:styleId="ListLabel2673">
    <w:name w:val="ListLabel 2673"/>
    <w:rPr>
      <w:rFonts w:cs="Wingdings"/>
    </w:rPr>
  </w:style>
  <w:style w:type="character" w:customStyle="1" w:styleId="ListLabel2674">
    <w:name w:val="ListLabel 2674"/>
    <w:rPr>
      <w:rFonts w:cs="Wingdings"/>
    </w:rPr>
  </w:style>
  <w:style w:type="character" w:customStyle="1" w:styleId="ListLabel2675">
    <w:name w:val="ListLabel 2675"/>
    <w:rPr>
      <w:rFonts w:cs="Wingdings"/>
    </w:rPr>
  </w:style>
  <w:style w:type="character" w:customStyle="1" w:styleId="ListLabel2676">
    <w:name w:val="ListLabel 2676"/>
    <w:rPr>
      <w:rFonts w:cs="Wingdings"/>
    </w:rPr>
  </w:style>
  <w:style w:type="character" w:customStyle="1" w:styleId="ListLabel2677">
    <w:name w:val="ListLabel 2677"/>
    <w:rPr>
      <w:rFonts w:cs="Wingdings"/>
    </w:rPr>
  </w:style>
  <w:style w:type="character" w:customStyle="1" w:styleId="ListLabel2678">
    <w:name w:val="ListLabel 2678"/>
    <w:rPr>
      <w:rFonts w:cs="Courier New"/>
      <w:sz w:val="28"/>
    </w:rPr>
  </w:style>
  <w:style w:type="character" w:customStyle="1" w:styleId="ListLabel2679">
    <w:name w:val="ListLabel 2679"/>
    <w:rPr>
      <w:rFonts w:cs="Courier New"/>
    </w:rPr>
  </w:style>
  <w:style w:type="character" w:customStyle="1" w:styleId="ListLabel2680">
    <w:name w:val="ListLabel 2680"/>
    <w:rPr>
      <w:rFonts w:cs="Wingdings"/>
    </w:rPr>
  </w:style>
  <w:style w:type="character" w:customStyle="1" w:styleId="ListLabel2681">
    <w:name w:val="ListLabel 2681"/>
    <w:rPr>
      <w:rFonts w:cs="Symbol"/>
    </w:rPr>
  </w:style>
  <w:style w:type="character" w:customStyle="1" w:styleId="ListLabel2682">
    <w:name w:val="ListLabel 2682"/>
    <w:rPr>
      <w:rFonts w:cs="Courier New"/>
    </w:rPr>
  </w:style>
  <w:style w:type="character" w:customStyle="1" w:styleId="ListLabel2683">
    <w:name w:val="ListLabel 2683"/>
    <w:rPr>
      <w:rFonts w:cs="Wingdings"/>
    </w:rPr>
  </w:style>
  <w:style w:type="character" w:customStyle="1" w:styleId="ListLabel2684">
    <w:name w:val="ListLabel 2684"/>
    <w:rPr>
      <w:rFonts w:cs="Symbol"/>
    </w:rPr>
  </w:style>
  <w:style w:type="character" w:customStyle="1" w:styleId="ListLabel2685">
    <w:name w:val="ListLabel 2685"/>
    <w:rPr>
      <w:rFonts w:cs="Courier New"/>
    </w:rPr>
  </w:style>
  <w:style w:type="character" w:customStyle="1" w:styleId="ListLabel2686">
    <w:name w:val="ListLabel 2686"/>
    <w:rPr>
      <w:rFonts w:cs="Wingdings"/>
    </w:rPr>
  </w:style>
  <w:style w:type="character" w:customStyle="1" w:styleId="BezmezerChar">
    <w:name w:val="Bez mezer Char"/>
    <w:uiPriority w:val="1"/>
    <w:rPr>
      <w:rFonts w:eastAsia="Calibri"/>
      <w:sz w:val="22"/>
    </w:rPr>
  </w:style>
  <w:style w:type="character" w:customStyle="1" w:styleId="ListLabel2687">
    <w:name w:val="ListLabel 2687"/>
    <w:rPr>
      <w:rFonts w:cs="Wingdings"/>
      <w:sz w:val="26"/>
    </w:rPr>
  </w:style>
  <w:style w:type="character" w:customStyle="1" w:styleId="ListLabel2688">
    <w:name w:val="ListLabel 2688"/>
    <w:rPr>
      <w:rFonts w:cs="Courier New"/>
    </w:rPr>
  </w:style>
  <w:style w:type="character" w:customStyle="1" w:styleId="ListLabel2689">
    <w:name w:val="ListLabel 2689"/>
    <w:rPr>
      <w:rFonts w:cs="Wingdings"/>
    </w:rPr>
  </w:style>
  <w:style w:type="character" w:customStyle="1" w:styleId="ListLabel2690">
    <w:name w:val="ListLabel 2690"/>
    <w:rPr>
      <w:rFonts w:cs="Symbol"/>
    </w:rPr>
  </w:style>
  <w:style w:type="character" w:customStyle="1" w:styleId="ListLabel2691">
    <w:name w:val="ListLabel 2691"/>
    <w:rPr>
      <w:rFonts w:cs="Courier New"/>
    </w:rPr>
  </w:style>
  <w:style w:type="character" w:customStyle="1" w:styleId="ListLabel2692">
    <w:name w:val="ListLabel 2692"/>
    <w:rPr>
      <w:rFonts w:cs="Wingdings"/>
    </w:rPr>
  </w:style>
  <w:style w:type="character" w:customStyle="1" w:styleId="ListLabel2693">
    <w:name w:val="ListLabel 2693"/>
    <w:rPr>
      <w:rFonts w:cs="Symbol"/>
    </w:rPr>
  </w:style>
  <w:style w:type="character" w:customStyle="1" w:styleId="ListLabel2694">
    <w:name w:val="ListLabel 2694"/>
    <w:rPr>
      <w:rFonts w:cs="Courier New"/>
    </w:rPr>
  </w:style>
  <w:style w:type="character" w:customStyle="1" w:styleId="ListLabel2695">
    <w:name w:val="ListLabel 2695"/>
    <w:rPr>
      <w:rFonts w:cs="Wingdings"/>
    </w:rPr>
  </w:style>
  <w:style w:type="character" w:customStyle="1" w:styleId="ListLabel2696">
    <w:name w:val="ListLabel 2696"/>
    <w:rPr>
      <w:rFonts w:cs="Wingdings"/>
      <w:b/>
    </w:rPr>
  </w:style>
  <w:style w:type="character" w:customStyle="1" w:styleId="ListLabel2697">
    <w:name w:val="ListLabel 2697"/>
    <w:rPr>
      <w:rFonts w:cs="Courier New"/>
    </w:rPr>
  </w:style>
  <w:style w:type="character" w:customStyle="1" w:styleId="ListLabel2698">
    <w:name w:val="ListLabel 2698"/>
    <w:rPr>
      <w:rFonts w:cs="Wingdings"/>
    </w:rPr>
  </w:style>
  <w:style w:type="character" w:customStyle="1" w:styleId="ListLabel2699">
    <w:name w:val="ListLabel 2699"/>
    <w:rPr>
      <w:rFonts w:cs="Symbol"/>
    </w:rPr>
  </w:style>
  <w:style w:type="character" w:customStyle="1" w:styleId="ListLabel2700">
    <w:name w:val="ListLabel 2700"/>
    <w:rPr>
      <w:rFonts w:cs="Courier New"/>
    </w:rPr>
  </w:style>
  <w:style w:type="character" w:customStyle="1" w:styleId="ListLabel2701">
    <w:name w:val="ListLabel 2701"/>
    <w:rPr>
      <w:rFonts w:cs="Wingdings"/>
    </w:rPr>
  </w:style>
  <w:style w:type="character" w:customStyle="1" w:styleId="ListLabel2702">
    <w:name w:val="ListLabel 2702"/>
    <w:rPr>
      <w:rFonts w:cs="Symbol"/>
    </w:rPr>
  </w:style>
  <w:style w:type="character" w:customStyle="1" w:styleId="ListLabel2703">
    <w:name w:val="ListLabel 2703"/>
    <w:rPr>
      <w:rFonts w:cs="Courier New"/>
    </w:rPr>
  </w:style>
  <w:style w:type="character" w:customStyle="1" w:styleId="ListLabel2704">
    <w:name w:val="ListLabel 2704"/>
    <w:rPr>
      <w:rFonts w:cs="Wingdings"/>
    </w:rPr>
  </w:style>
  <w:style w:type="character" w:customStyle="1" w:styleId="ListLabel2705">
    <w:name w:val="ListLabel 2705"/>
    <w:rPr>
      <w:rFonts w:cs="Wingdings"/>
      <w:b/>
      <w:sz w:val="26"/>
    </w:rPr>
  </w:style>
  <w:style w:type="character" w:customStyle="1" w:styleId="ListLabel2706">
    <w:name w:val="ListLabel 2706"/>
    <w:rPr>
      <w:rFonts w:cs="Courier New"/>
    </w:rPr>
  </w:style>
  <w:style w:type="character" w:customStyle="1" w:styleId="ListLabel2707">
    <w:name w:val="ListLabel 2707"/>
    <w:rPr>
      <w:rFonts w:cs="Wingdings"/>
    </w:rPr>
  </w:style>
  <w:style w:type="character" w:customStyle="1" w:styleId="ListLabel2708">
    <w:name w:val="ListLabel 2708"/>
    <w:rPr>
      <w:rFonts w:cs="Symbol"/>
    </w:rPr>
  </w:style>
  <w:style w:type="character" w:customStyle="1" w:styleId="ListLabel2709">
    <w:name w:val="ListLabel 2709"/>
    <w:rPr>
      <w:rFonts w:cs="Courier New"/>
    </w:rPr>
  </w:style>
  <w:style w:type="character" w:customStyle="1" w:styleId="ListLabel2710">
    <w:name w:val="ListLabel 2710"/>
    <w:rPr>
      <w:rFonts w:cs="Wingdings"/>
    </w:rPr>
  </w:style>
  <w:style w:type="character" w:customStyle="1" w:styleId="ListLabel2711">
    <w:name w:val="ListLabel 2711"/>
    <w:rPr>
      <w:rFonts w:cs="Symbol"/>
    </w:rPr>
  </w:style>
  <w:style w:type="character" w:customStyle="1" w:styleId="ListLabel2712">
    <w:name w:val="ListLabel 2712"/>
    <w:rPr>
      <w:rFonts w:cs="Courier New"/>
    </w:rPr>
  </w:style>
  <w:style w:type="character" w:customStyle="1" w:styleId="ListLabel2713">
    <w:name w:val="ListLabel 2713"/>
    <w:rPr>
      <w:rFonts w:cs="Wingdings"/>
    </w:rPr>
  </w:style>
  <w:style w:type="character" w:customStyle="1" w:styleId="ListLabel2714">
    <w:name w:val="ListLabel 2714"/>
    <w:rPr>
      <w:rFonts w:cs="Wingdings"/>
      <w:sz w:val="26"/>
    </w:rPr>
  </w:style>
  <w:style w:type="character" w:customStyle="1" w:styleId="ListLabel2715">
    <w:name w:val="ListLabel 2715"/>
    <w:rPr>
      <w:rFonts w:cs="Courier New"/>
    </w:rPr>
  </w:style>
  <w:style w:type="character" w:customStyle="1" w:styleId="ListLabel2716">
    <w:name w:val="ListLabel 2716"/>
    <w:rPr>
      <w:rFonts w:cs="Wingdings"/>
    </w:rPr>
  </w:style>
  <w:style w:type="character" w:customStyle="1" w:styleId="ListLabel2717">
    <w:name w:val="ListLabel 2717"/>
    <w:rPr>
      <w:rFonts w:cs="Symbol"/>
    </w:rPr>
  </w:style>
  <w:style w:type="character" w:customStyle="1" w:styleId="ListLabel2718">
    <w:name w:val="ListLabel 2718"/>
    <w:rPr>
      <w:rFonts w:cs="Courier New"/>
    </w:rPr>
  </w:style>
  <w:style w:type="character" w:customStyle="1" w:styleId="ListLabel2719">
    <w:name w:val="ListLabel 2719"/>
    <w:rPr>
      <w:rFonts w:cs="Wingdings"/>
    </w:rPr>
  </w:style>
  <w:style w:type="character" w:customStyle="1" w:styleId="ListLabel2720">
    <w:name w:val="ListLabel 2720"/>
    <w:rPr>
      <w:rFonts w:cs="Symbol"/>
    </w:rPr>
  </w:style>
  <w:style w:type="character" w:customStyle="1" w:styleId="ListLabel2721">
    <w:name w:val="ListLabel 2721"/>
    <w:rPr>
      <w:rFonts w:cs="Courier New"/>
    </w:rPr>
  </w:style>
  <w:style w:type="character" w:customStyle="1" w:styleId="ListLabel2722">
    <w:name w:val="ListLabel 2722"/>
    <w:rPr>
      <w:rFonts w:cs="Wingdings"/>
    </w:rPr>
  </w:style>
  <w:style w:type="character" w:customStyle="1" w:styleId="ListLabel2723">
    <w:name w:val="ListLabel 2723"/>
    <w:rPr>
      <w:rFonts w:cs="Wingdings"/>
      <w:sz w:val="26"/>
    </w:rPr>
  </w:style>
  <w:style w:type="character" w:customStyle="1" w:styleId="ListLabel2724">
    <w:name w:val="ListLabel 2724"/>
    <w:rPr>
      <w:rFonts w:cs="Courier New"/>
    </w:rPr>
  </w:style>
  <w:style w:type="character" w:customStyle="1" w:styleId="ListLabel2725">
    <w:name w:val="ListLabel 2725"/>
    <w:rPr>
      <w:rFonts w:cs="Wingdings"/>
    </w:rPr>
  </w:style>
  <w:style w:type="character" w:customStyle="1" w:styleId="ListLabel2726">
    <w:name w:val="ListLabel 2726"/>
    <w:rPr>
      <w:rFonts w:cs="Symbol"/>
    </w:rPr>
  </w:style>
  <w:style w:type="character" w:customStyle="1" w:styleId="ListLabel2727">
    <w:name w:val="ListLabel 2727"/>
    <w:rPr>
      <w:rFonts w:cs="Courier New"/>
    </w:rPr>
  </w:style>
  <w:style w:type="character" w:customStyle="1" w:styleId="ListLabel2728">
    <w:name w:val="ListLabel 2728"/>
    <w:rPr>
      <w:rFonts w:cs="Wingdings"/>
    </w:rPr>
  </w:style>
  <w:style w:type="character" w:customStyle="1" w:styleId="ListLabel2729">
    <w:name w:val="ListLabel 2729"/>
    <w:rPr>
      <w:rFonts w:cs="Symbol"/>
    </w:rPr>
  </w:style>
  <w:style w:type="character" w:customStyle="1" w:styleId="ListLabel2730">
    <w:name w:val="ListLabel 2730"/>
    <w:rPr>
      <w:rFonts w:cs="Courier New"/>
    </w:rPr>
  </w:style>
  <w:style w:type="character" w:customStyle="1" w:styleId="ListLabel2731">
    <w:name w:val="ListLabel 2731"/>
    <w:rPr>
      <w:rFonts w:cs="Wingdings"/>
    </w:rPr>
  </w:style>
  <w:style w:type="character" w:customStyle="1" w:styleId="ListLabel2732">
    <w:name w:val="ListLabel 2732"/>
    <w:rPr>
      <w:rFonts w:cs="Wingdings"/>
      <w:sz w:val="26"/>
    </w:rPr>
  </w:style>
  <w:style w:type="character" w:customStyle="1" w:styleId="ListLabel2733">
    <w:name w:val="ListLabel 2733"/>
    <w:rPr>
      <w:rFonts w:cs="Courier New"/>
    </w:rPr>
  </w:style>
  <w:style w:type="character" w:customStyle="1" w:styleId="ListLabel2734">
    <w:name w:val="ListLabel 2734"/>
    <w:rPr>
      <w:rFonts w:cs="Wingdings"/>
    </w:rPr>
  </w:style>
  <w:style w:type="character" w:customStyle="1" w:styleId="ListLabel2735">
    <w:name w:val="ListLabel 2735"/>
    <w:rPr>
      <w:rFonts w:cs="Symbol"/>
    </w:rPr>
  </w:style>
  <w:style w:type="character" w:customStyle="1" w:styleId="ListLabel2736">
    <w:name w:val="ListLabel 2736"/>
    <w:rPr>
      <w:rFonts w:cs="Courier New"/>
    </w:rPr>
  </w:style>
  <w:style w:type="character" w:customStyle="1" w:styleId="ListLabel2737">
    <w:name w:val="ListLabel 2737"/>
    <w:rPr>
      <w:rFonts w:cs="Wingdings"/>
    </w:rPr>
  </w:style>
  <w:style w:type="character" w:customStyle="1" w:styleId="ListLabel2738">
    <w:name w:val="ListLabel 2738"/>
    <w:rPr>
      <w:rFonts w:cs="Symbol"/>
    </w:rPr>
  </w:style>
  <w:style w:type="character" w:customStyle="1" w:styleId="ListLabel2739">
    <w:name w:val="ListLabel 2739"/>
    <w:rPr>
      <w:rFonts w:cs="Courier New"/>
    </w:rPr>
  </w:style>
  <w:style w:type="character" w:customStyle="1" w:styleId="ListLabel2740">
    <w:name w:val="ListLabel 2740"/>
    <w:rPr>
      <w:rFonts w:cs="Wingdings"/>
    </w:rPr>
  </w:style>
  <w:style w:type="character" w:customStyle="1" w:styleId="ListLabel2741">
    <w:name w:val="ListLabel 2741"/>
    <w:rPr>
      <w:rFonts w:cs="Wingdings"/>
      <w:sz w:val="26"/>
    </w:rPr>
  </w:style>
  <w:style w:type="character" w:customStyle="1" w:styleId="ListLabel2742">
    <w:name w:val="ListLabel 2742"/>
    <w:rPr>
      <w:rFonts w:cs="Courier New"/>
    </w:rPr>
  </w:style>
  <w:style w:type="character" w:customStyle="1" w:styleId="ListLabel2743">
    <w:name w:val="ListLabel 2743"/>
    <w:rPr>
      <w:rFonts w:cs="Wingdings"/>
    </w:rPr>
  </w:style>
  <w:style w:type="character" w:customStyle="1" w:styleId="ListLabel2744">
    <w:name w:val="ListLabel 2744"/>
    <w:rPr>
      <w:rFonts w:cs="Symbol"/>
    </w:rPr>
  </w:style>
  <w:style w:type="character" w:customStyle="1" w:styleId="ListLabel2745">
    <w:name w:val="ListLabel 2745"/>
    <w:rPr>
      <w:rFonts w:cs="Courier New"/>
    </w:rPr>
  </w:style>
  <w:style w:type="character" w:customStyle="1" w:styleId="ListLabel2746">
    <w:name w:val="ListLabel 2746"/>
    <w:rPr>
      <w:rFonts w:cs="Wingdings"/>
    </w:rPr>
  </w:style>
  <w:style w:type="character" w:customStyle="1" w:styleId="ListLabel2747">
    <w:name w:val="ListLabel 2747"/>
    <w:rPr>
      <w:rFonts w:cs="Symbol"/>
    </w:rPr>
  </w:style>
  <w:style w:type="character" w:customStyle="1" w:styleId="ListLabel2748">
    <w:name w:val="ListLabel 2748"/>
    <w:rPr>
      <w:rFonts w:cs="Courier New"/>
    </w:rPr>
  </w:style>
  <w:style w:type="character" w:customStyle="1" w:styleId="ListLabel2749">
    <w:name w:val="ListLabel 2749"/>
    <w:rPr>
      <w:rFonts w:cs="Wingdings"/>
    </w:rPr>
  </w:style>
  <w:style w:type="character" w:customStyle="1" w:styleId="ListLabel2750">
    <w:name w:val="ListLabel 2750"/>
    <w:rPr>
      <w:rFonts w:cs="Wingdings"/>
      <w:sz w:val="26"/>
    </w:rPr>
  </w:style>
  <w:style w:type="character" w:customStyle="1" w:styleId="ListLabel2751">
    <w:name w:val="ListLabel 2751"/>
    <w:rPr>
      <w:rFonts w:cs="Courier New"/>
    </w:rPr>
  </w:style>
  <w:style w:type="character" w:customStyle="1" w:styleId="ListLabel2752">
    <w:name w:val="ListLabel 2752"/>
    <w:rPr>
      <w:rFonts w:cs="Wingdings"/>
    </w:rPr>
  </w:style>
  <w:style w:type="character" w:customStyle="1" w:styleId="ListLabel2753">
    <w:name w:val="ListLabel 2753"/>
    <w:rPr>
      <w:rFonts w:cs="Symbol"/>
    </w:rPr>
  </w:style>
  <w:style w:type="character" w:customStyle="1" w:styleId="ListLabel2754">
    <w:name w:val="ListLabel 2754"/>
    <w:rPr>
      <w:rFonts w:cs="Courier New"/>
    </w:rPr>
  </w:style>
  <w:style w:type="character" w:customStyle="1" w:styleId="ListLabel2755">
    <w:name w:val="ListLabel 2755"/>
    <w:rPr>
      <w:rFonts w:cs="Wingdings"/>
    </w:rPr>
  </w:style>
  <w:style w:type="character" w:customStyle="1" w:styleId="ListLabel2756">
    <w:name w:val="ListLabel 2756"/>
    <w:rPr>
      <w:rFonts w:cs="Symbol"/>
    </w:rPr>
  </w:style>
  <w:style w:type="character" w:customStyle="1" w:styleId="ListLabel2757">
    <w:name w:val="ListLabel 2757"/>
    <w:rPr>
      <w:rFonts w:cs="Courier New"/>
    </w:rPr>
  </w:style>
  <w:style w:type="character" w:customStyle="1" w:styleId="ListLabel2758">
    <w:name w:val="ListLabel 2758"/>
    <w:rPr>
      <w:rFonts w:cs="Wingdings"/>
    </w:rPr>
  </w:style>
  <w:style w:type="character" w:customStyle="1" w:styleId="ListLabel2759">
    <w:name w:val="ListLabel 2759"/>
    <w:rPr>
      <w:rFonts w:cs="Courier New"/>
      <w:sz w:val="26"/>
    </w:rPr>
  </w:style>
  <w:style w:type="character" w:customStyle="1" w:styleId="ListLabel2760">
    <w:name w:val="ListLabel 2760"/>
    <w:rPr>
      <w:rFonts w:cs="Courier New"/>
    </w:rPr>
  </w:style>
  <w:style w:type="character" w:customStyle="1" w:styleId="ListLabel2761">
    <w:name w:val="ListLabel 2761"/>
    <w:rPr>
      <w:rFonts w:cs="Wingdings"/>
    </w:rPr>
  </w:style>
  <w:style w:type="character" w:customStyle="1" w:styleId="ListLabel2762">
    <w:name w:val="ListLabel 2762"/>
    <w:rPr>
      <w:rFonts w:cs="Symbol"/>
    </w:rPr>
  </w:style>
  <w:style w:type="character" w:customStyle="1" w:styleId="ListLabel2763">
    <w:name w:val="ListLabel 2763"/>
    <w:rPr>
      <w:rFonts w:cs="Courier New"/>
    </w:rPr>
  </w:style>
  <w:style w:type="character" w:customStyle="1" w:styleId="ListLabel2764">
    <w:name w:val="ListLabel 2764"/>
    <w:rPr>
      <w:rFonts w:cs="Wingdings"/>
    </w:rPr>
  </w:style>
  <w:style w:type="character" w:customStyle="1" w:styleId="ListLabel2765">
    <w:name w:val="ListLabel 2765"/>
    <w:rPr>
      <w:rFonts w:cs="Symbol"/>
    </w:rPr>
  </w:style>
  <w:style w:type="character" w:customStyle="1" w:styleId="ListLabel2766">
    <w:name w:val="ListLabel 2766"/>
    <w:rPr>
      <w:rFonts w:cs="Courier New"/>
    </w:rPr>
  </w:style>
  <w:style w:type="character" w:customStyle="1" w:styleId="ListLabel2767">
    <w:name w:val="ListLabel 2767"/>
    <w:rPr>
      <w:rFonts w:cs="Wingdings"/>
    </w:rPr>
  </w:style>
  <w:style w:type="character" w:customStyle="1" w:styleId="ListLabel2768">
    <w:name w:val="ListLabel 2768"/>
    <w:rPr>
      <w:rFonts w:cs="Symbol"/>
      <w:b/>
      <w:sz w:val="26"/>
    </w:rPr>
  </w:style>
  <w:style w:type="character" w:customStyle="1" w:styleId="ListLabel2769">
    <w:name w:val="ListLabel 2769"/>
    <w:rPr>
      <w:rFonts w:cs="Courier New"/>
    </w:rPr>
  </w:style>
  <w:style w:type="character" w:customStyle="1" w:styleId="ListLabel2770">
    <w:name w:val="ListLabel 2770"/>
    <w:rPr>
      <w:rFonts w:cs="Wingdings"/>
    </w:rPr>
  </w:style>
  <w:style w:type="character" w:customStyle="1" w:styleId="ListLabel2771">
    <w:name w:val="ListLabel 2771"/>
    <w:rPr>
      <w:rFonts w:cs="Symbol"/>
    </w:rPr>
  </w:style>
  <w:style w:type="character" w:customStyle="1" w:styleId="ListLabel2772">
    <w:name w:val="ListLabel 2772"/>
    <w:rPr>
      <w:rFonts w:cs="Courier New"/>
    </w:rPr>
  </w:style>
  <w:style w:type="character" w:customStyle="1" w:styleId="ListLabel2773">
    <w:name w:val="ListLabel 2773"/>
    <w:rPr>
      <w:rFonts w:cs="Wingdings"/>
    </w:rPr>
  </w:style>
  <w:style w:type="character" w:customStyle="1" w:styleId="ListLabel2774">
    <w:name w:val="ListLabel 2774"/>
    <w:rPr>
      <w:rFonts w:cs="Symbol"/>
    </w:rPr>
  </w:style>
  <w:style w:type="character" w:customStyle="1" w:styleId="ListLabel2775">
    <w:name w:val="ListLabel 2775"/>
    <w:rPr>
      <w:rFonts w:cs="Courier New"/>
    </w:rPr>
  </w:style>
  <w:style w:type="character" w:customStyle="1" w:styleId="ListLabel2776">
    <w:name w:val="ListLabel 2776"/>
    <w:rPr>
      <w:rFonts w:cs="Wingdings"/>
    </w:rPr>
  </w:style>
  <w:style w:type="character" w:customStyle="1" w:styleId="ListLabel2777">
    <w:name w:val="ListLabel 2777"/>
    <w:rPr>
      <w:rFonts w:cs="Courier New"/>
      <w:sz w:val="26"/>
    </w:rPr>
  </w:style>
  <w:style w:type="character" w:customStyle="1" w:styleId="ListLabel2778">
    <w:name w:val="ListLabel 2778"/>
    <w:rPr>
      <w:rFonts w:cs="Courier New"/>
    </w:rPr>
  </w:style>
  <w:style w:type="character" w:customStyle="1" w:styleId="ListLabel2779">
    <w:name w:val="ListLabel 2779"/>
    <w:rPr>
      <w:rFonts w:cs="Wingdings"/>
    </w:rPr>
  </w:style>
  <w:style w:type="character" w:customStyle="1" w:styleId="ListLabel2780">
    <w:name w:val="ListLabel 2780"/>
    <w:rPr>
      <w:rFonts w:cs="Symbol"/>
    </w:rPr>
  </w:style>
  <w:style w:type="character" w:customStyle="1" w:styleId="ListLabel2781">
    <w:name w:val="ListLabel 2781"/>
    <w:rPr>
      <w:rFonts w:cs="Courier New"/>
    </w:rPr>
  </w:style>
  <w:style w:type="character" w:customStyle="1" w:styleId="ListLabel2782">
    <w:name w:val="ListLabel 2782"/>
    <w:rPr>
      <w:rFonts w:cs="Wingdings"/>
    </w:rPr>
  </w:style>
  <w:style w:type="character" w:customStyle="1" w:styleId="ListLabel2783">
    <w:name w:val="ListLabel 2783"/>
    <w:rPr>
      <w:rFonts w:cs="Symbol"/>
    </w:rPr>
  </w:style>
  <w:style w:type="character" w:customStyle="1" w:styleId="ListLabel2784">
    <w:name w:val="ListLabel 2784"/>
    <w:rPr>
      <w:rFonts w:cs="Courier New"/>
    </w:rPr>
  </w:style>
  <w:style w:type="character" w:customStyle="1" w:styleId="ListLabel2785">
    <w:name w:val="ListLabel 2785"/>
    <w:rPr>
      <w:rFonts w:cs="Wingdings"/>
    </w:rPr>
  </w:style>
  <w:style w:type="character" w:customStyle="1" w:styleId="ListLabel2786">
    <w:name w:val="ListLabel 2786"/>
    <w:rPr>
      <w:rFonts w:cs="Courier New"/>
      <w:sz w:val="26"/>
    </w:rPr>
  </w:style>
  <w:style w:type="character" w:customStyle="1" w:styleId="ListLabel2787">
    <w:name w:val="ListLabel 2787"/>
    <w:rPr>
      <w:rFonts w:cs="Courier New"/>
    </w:rPr>
  </w:style>
  <w:style w:type="character" w:customStyle="1" w:styleId="ListLabel2788">
    <w:name w:val="ListLabel 2788"/>
    <w:rPr>
      <w:rFonts w:cs="Wingdings"/>
    </w:rPr>
  </w:style>
  <w:style w:type="character" w:customStyle="1" w:styleId="ListLabel2789">
    <w:name w:val="ListLabel 2789"/>
    <w:rPr>
      <w:rFonts w:cs="Symbol"/>
    </w:rPr>
  </w:style>
  <w:style w:type="character" w:customStyle="1" w:styleId="ListLabel2790">
    <w:name w:val="ListLabel 2790"/>
    <w:rPr>
      <w:rFonts w:cs="Courier New"/>
    </w:rPr>
  </w:style>
  <w:style w:type="character" w:customStyle="1" w:styleId="ListLabel2791">
    <w:name w:val="ListLabel 2791"/>
    <w:rPr>
      <w:rFonts w:cs="Wingdings"/>
    </w:rPr>
  </w:style>
  <w:style w:type="character" w:customStyle="1" w:styleId="ListLabel2792">
    <w:name w:val="ListLabel 2792"/>
    <w:rPr>
      <w:rFonts w:cs="Symbol"/>
    </w:rPr>
  </w:style>
  <w:style w:type="character" w:customStyle="1" w:styleId="ListLabel2793">
    <w:name w:val="ListLabel 2793"/>
    <w:rPr>
      <w:rFonts w:cs="Courier New"/>
    </w:rPr>
  </w:style>
  <w:style w:type="character" w:customStyle="1" w:styleId="ListLabel2794">
    <w:name w:val="ListLabel 2794"/>
    <w:rPr>
      <w:rFonts w:cs="Wingdings"/>
    </w:rPr>
  </w:style>
  <w:style w:type="character" w:customStyle="1" w:styleId="ListLabel2795">
    <w:name w:val="ListLabel 2795"/>
    <w:rPr>
      <w:rFonts w:cs="Symbol"/>
      <w:b/>
      <w:sz w:val="26"/>
    </w:rPr>
  </w:style>
  <w:style w:type="character" w:customStyle="1" w:styleId="ListLabel2796">
    <w:name w:val="ListLabel 2796"/>
    <w:rPr>
      <w:rFonts w:cs="Courier New"/>
    </w:rPr>
  </w:style>
  <w:style w:type="character" w:customStyle="1" w:styleId="ListLabel2797">
    <w:name w:val="ListLabel 2797"/>
    <w:rPr>
      <w:rFonts w:cs="Wingdings"/>
    </w:rPr>
  </w:style>
  <w:style w:type="character" w:customStyle="1" w:styleId="ListLabel2798">
    <w:name w:val="ListLabel 2798"/>
    <w:rPr>
      <w:rFonts w:cs="Symbol"/>
    </w:rPr>
  </w:style>
  <w:style w:type="character" w:customStyle="1" w:styleId="ListLabel2799">
    <w:name w:val="ListLabel 2799"/>
    <w:rPr>
      <w:rFonts w:cs="Courier New"/>
    </w:rPr>
  </w:style>
  <w:style w:type="character" w:customStyle="1" w:styleId="ListLabel2800">
    <w:name w:val="ListLabel 2800"/>
    <w:rPr>
      <w:rFonts w:cs="Wingdings"/>
    </w:rPr>
  </w:style>
  <w:style w:type="character" w:customStyle="1" w:styleId="ListLabel2801">
    <w:name w:val="ListLabel 2801"/>
    <w:rPr>
      <w:rFonts w:cs="Symbol"/>
    </w:rPr>
  </w:style>
  <w:style w:type="character" w:customStyle="1" w:styleId="ListLabel2802">
    <w:name w:val="ListLabel 2802"/>
    <w:rPr>
      <w:rFonts w:cs="Courier New"/>
    </w:rPr>
  </w:style>
  <w:style w:type="character" w:customStyle="1" w:styleId="ListLabel2803">
    <w:name w:val="ListLabel 2803"/>
    <w:rPr>
      <w:rFonts w:cs="Wingdings"/>
    </w:rPr>
  </w:style>
  <w:style w:type="character" w:customStyle="1" w:styleId="ListLabel2804">
    <w:name w:val="ListLabel 2804"/>
    <w:rPr>
      <w:rFonts w:cs="Wingdings"/>
      <w:sz w:val="28"/>
    </w:rPr>
  </w:style>
  <w:style w:type="character" w:customStyle="1" w:styleId="ListLabel2805">
    <w:name w:val="ListLabel 2805"/>
    <w:rPr>
      <w:rFonts w:cs="Courier New"/>
    </w:rPr>
  </w:style>
  <w:style w:type="character" w:customStyle="1" w:styleId="ListLabel2806">
    <w:name w:val="ListLabel 2806"/>
    <w:rPr>
      <w:rFonts w:cs="Wingdings"/>
    </w:rPr>
  </w:style>
  <w:style w:type="character" w:customStyle="1" w:styleId="ListLabel2807">
    <w:name w:val="ListLabel 2807"/>
    <w:rPr>
      <w:rFonts w:cs="Symbol"/>
    </w:rPr>
  </w:style>
  <w:style w:type="character" w:customStyle="1" w:styleId="ListLabel2808">
    <w:name w:val="ListLabel 2808"/>
    <w:rPr>
      <w:rFonts w:cs="Courier New"/>
    </w:rPr>
  </w:style>
  <w:style w:type="character" w:customStyle="1" w:styleId="ListLabel2809">
    <w:name w:val="ListLabel 2809"/>
    <w:rPr>
      <w:rFonts w:cs="Wingdings"/>
    </w:rPr>
  </w:style>
  <w:style w:type="character" w:customStyle="1" w:styleId="ListLabel2810">
    <w:name w:val="ListLabel 2810"/>
    <w:rPr>
      <w:rFonts w:cs="Symbol"/>
    </w:rPr>
  </w:style>
  <w:style w:type="character" w:customStyle="1" w:styleId="ListLabel2811">
    <w:name w:val="ListLabel 2811"/>
    <w:rPr>
      <w:rFonts w:cs="Courier New"/>
    </w:rPr>
  </w:style>
  <w:style w:type="character" w:customStyle="1" w:styleId="ListLabel2812">
    <w:name w:val="ListLabel 2812"/>
    <w:rPr>
      <w:rFonts w:cs="Wingdings"/>
    </w:rPr>
  </w:style>
  <w:style w:type="character" w:customStyle="1" w:styleId="ListLabel2813">
    <w:name w:val="ListLabel 2813"/>
    <w:rPr>
      <w:b/>
      <w:i/>
      <w:sz w:val="26"/>
    </w:rPr>
  </w:style>
  <w:style w:type="character" w:customStyle="1" w:styleId="ListLabel2814">
    <w:name w:val="ListLabel 2814"/>
    <w:rPr>
      <w:rFonts w:cs="Wingdings"/>
      <w:sz w:val="26"/>
    </w:rPr>
  </w:style>
  <w:style w:type="character" w:customStyle="1" w:styleId="ListLabel2815">
    <w:name w:val="ListLabel 2815"/>
    <w:rPr>
      <w:rFonts w:cs="Courier New"/>
    </w:rPr>
  </w:style>
  <w:style w:type="character" w:customStyle="1" w:styleId="ListLabel2816">
    <w:name w:val="ListLabel 2816"/>
    <w:rPr>
      <w:rFonts w:cs="Wingdings"/>
    </w:rPr>
  </w:style>
  <w:style w:type="character" w:customStyle="1" w:styleId="ListLabel2817">
    <w:name w:val="ListLabel 2817"/>
    <w:rPr>
      <w:rFonts w:cs="Symbol"/>
    </w:rPr>
  </w:style>
  <w:style w:type="character" w:customStyle="1" w:styleId="ListLabel2818">
    <w:name w:val="ListLabel 2818"/>
    <w:rPr>
      <w:rFonts w:cs="Courier New"/>
    </w:rPr>
  </w:style>
  <w:style w:type="character" w:customStyle="1" w:styleId="ListLabel2819">
    <w:name w:val="ListLabel 2819"/>
    <w:rPr>
      <w:rFonts w:cs="Wingdings"/>
    </w:rPr>
  </w:style>
  <w:style w:type="character" w:customStyle="1" w:styleId="ListLabel2820">
    <w:name w:val="ListLabel 2820"/>
    <w:rPr>
      <w:rFonts w:cs="Symbol"/>
    </w:rPr>
  </w:style>
  <w:style w:type="character" w:customStyle="1" w:styleId="ListLabel2821">
    <w:name w:val="ListLabel 2821"/>
    <w:rPr>
      <w:rFonts w:cs="Courier New"/>
    </w:rPr>
  </w:style>
  <w:style w:type="character" w:customStyle="1" w:styleId="ListLabel2822">
    <w:name w:val="ListLabel 2822"/>
    <w:rPr>
      <w:rFonts w:cs="Wingdings"/>
    </w:rPr>
  </w:style>
  <w:style w:type="character" w:customStyle="1" w:styleId="ListLabel2823">
    <w:name w:val="ListLabel 2823"/>
    <w:rPr>
      <w:rFonts w:cs="Wingdings"/>
      <w:sz w:val="26"/>
    </w:rPr>
  </w:style>
  <w:style w:type="character" w:customStyle="1" w:styleId="ListLabel2824">
    <w:name w:val="ListLabel 2824"/>
    <w:rPr>
      <w:rFonts w:cs="Courier New"/>
    </w:rPr>
  </w:style>
  <w:style w:type="character" w:customStyle="1" w:styleId="ListLabel2825">
    <w:name w:val="ListLabel 2825"/>
    <w:rPr>
      <w:rFonts w:cs="Wingdings"/>
    </w:rPr>
  </w:style>
  <w:style w:type="character" w:customStyle="1" w:styleId="ListLabel2826">
    <w:name w:val="ListLabel 2826"/>
    <w:rPr>
      <w:rFonts w:cs="Symbol"/>
    </w:rPr>
  </w:style>
  <w:style w:type="character" w:customStyle="1" w:styleId="ListLabel2827">
    <w:name w:val="ListLabel 2827"/>
    <w:rPr>
      <w:rFonts w:cs="Courier New"/>
    </w:rPr>
  </w:style>
  <w:style w:type="character" w:customStyle="1" w:styleId="ListLabel2828">
    <w:name w:val="ListLabel 2828"/>
    <w:rPr>
      <w:rFonts w:cs="Wingdings"/>
    </w:rPr>
  </w:style>
  <w:style w:type="character" w:customStyle="1" w:styleId="ListLabel2829">
    <w:name w:val="ListLabel 2829"/>
    <w:rPr>
      <w:rFonts w:cs="Symbol"/>
    </w:rPr>
  </w:style>
  <w:style w:type="character" w:customStyle="1" w:styleId="ListLabel2830">
    <w:name w:val="ListLabel 2830"/>
    <w:rPr>
      <w:rFonts w:cs="Courier New"/>
    </w:rPr>
  </w:style>
  <w:style w:type="character" w:customStyle="1" w:styleId="ListLabel2831">
    <w:name w:val="ListLabel 2831"/>
    <w:rPr>
      <w:rFonts w:cs="Wingdings"/>
    </w:rPr>
  </w:style>
  <w:style w:type="character" w:customStyle="1" w:styleId="ListLabel2832">
    <w:name w:val="ListLabel 2832"/>
    <w:rPr>
      <w:rFonts w:cs="Wingdings"/>
      <w:sz w:val="26"/>
    </w:rPr>
  </w:style>
  <w:style w:type="character" w:customStyle="1" w:styleId="ListLabel2833">
    <w:name w:val="ListLabel 2833"/>
    <w:rPr>
      <w:rFonts w:cs="Courier New"/>
    </w:rPr>
  </w:style>
  <w:style w:type="character" w:customStyle="1" w:styleId="ListLabel2834">
    <w:name w:val="ListLabel 2834"/>
    <w:rPr>
      <w:rFonts w:cs="Wingdings"/>
    </w:rPr>
  </w:style>
  <w:style w:type="character" w:customStyle="1" w:styleId="ListLabel2835">
    <w:name w:val="ListLabel 2835"/>
    <w:rPr>
      <w:rFonts w:cs="Symbol"/>
    </w:rPr>
  </w:style>
  <w:style w:type="character" w:customStyle="1" w:styleId="ListLabel2836">
    <w:name w:val="ListLabel 2836"/>
    <w:rPr>
      <w:rFonts w:cs="Courier New"/>
    </w:rPr>
  </w:style>
  <w:style w:type="character" w:customStyle="1" w:styleId="ListLabel2837">
    <w:name w:val="ListLabel 2837"/>
    <w:rPr>
      <w:rFonts w:cs="Wingdings"/>
    </w:rPr>
  </w:style>
  <w:style w:type="character" w:customStyle="1" w:styleId="ListLabel2838">
    <w:name w:val="ListLabel 2838"/>
    <w:rPr>
      <w:rFonts w:cs="Symbol"/>
    </w:rPr>
  </w:style>
  <w:style w:type="character" w:customStyle="1" w:styleId="ListLabel2839">
    <w:name w:val="ListLabel 2839"/>
    <w:rPr>
      <w:rFonts w:cs="Courier New"/>
    </w:rPr>
  </w:style>
  <w:style w:type="character" w:customStyle="1" w:styleId="ListLabel2840">
    <w:name w:val="ListLabel 2840"/>
    <w:rPr>
      <w:rFonts w:cs="Wingdings"/>
    </w:rPr>
  </w:style>
  <w:style w:type="character" w:customStyle="1" w:styleId="ListLabel2841">
    <w:name w:val="ListLabel 2841"/>
    <w:rPr>
      <w:rFonts w:cs="Wingdings"/>
    </w:rPr>
  </w:style>
  <w:style w:type="character" w:customStyle="1" w:styleId="ListLabel2842">
    <w:name w:val="ListLabel 2842"/>
    <w:rPr>
      <w:rFonts w:cs="Wingdings"/>
    </w:rPr>
  </w:style>
  <w:style w:type="character" w:customStyle="1" w:styleId="ListLabel2843">
    <w:name w:val="ListLabel 2843"/>
    <w:rPr>
      <w:rFonts w:cs="Wingdings"/>
    </w:rPr>
  </w:style>
  <w:style w:type="character" w:customStyle="1" w:styleId="ListLabel2844">
    <w:name w:val="ListLabel 2844"/>
    <w:rPr>
      <w:rFonts w:cs="Wingdings"/>
    </w:rPr>
  </w:style>
  <w:style w:type="character" w:customStyle="1" w:styleId="ListLabel2845">
    <w:name w:val="ListLabel 2845"/>
    <w:rPr>
      <w:rFonts w:cs="Wingdings"/>
    </w:rPr>
  </w:style>
  <w:style w:type="character" w:customStyle="1" w:styleId="ListLabel2846">
    <w:name w:val="ListLabel 2846"/>
    <w:rPr>
      <w:rFonts w:cs="Wingdings"/>
    </w:rPr>
  </w:style>
  <w:style w:type="character" w:customStyle="1" w:styleId="ListLabel2847">
    <w:name w:val="ListLabel 2847"/>
    <w:rPr>
      <w:rFonts w:cs="Wingdings"/>
    </w:rPr>
  </w:style>
  <w:style w:type="character" w:customStyle="1" w:styleId="ListLabel2848">
    <w:name w:val="ListLabel 2848"/>
    <w:rPr>
      <w:rFonts w:cs="Wingdings"/>
    </w:rPr>
  </w:style>
  <w:style w:type="character" w:customStyle="1" w:styleId="ListLabel2849">
    <w:name w:val="ListLabel 2849"/>
    <w:rPr>
      <w:rFonts w:cs="Wingdings"/>
    </w:rPr>
  </w:style>
  <w:style w:type="character" w:customStyle="1" w:styleId="ListLabel2850">
    <w:name w:val="ListLabel 2850"/>
    <w:rPr>
      <w:rFonts w:cs="Wingdings"/>
    </w:rPr>
  </w:style>
  <w:style w:type="character" w:customStyle="1" w:styleId="ListLabel2851">
    <w:name w:val="ListLabel 2851"/>
    <w:rPr>
      <w:rFonts w:cs="Wingdings"/>
    </w:rPr>
  </w:style>
  <w:style w:type="character" w:customStyle="1" w:styleId="ListLabel2852">
    <w:name w:val="ListLabel 2852"/>
    <w:rPr>
      <w:rFonts w:cs="Wingdings"/>
    </w:rPr>
  </w:style>
  <w:style w:type="character" w:customStyle="1" w:styleId="ListLabel2853">
    <w:name w:val="ListLabel 2853"/>
    <w:rPr>
      <w:rFonts w:cs="Wingdings"/>
    </w:rPr>
  </w:style>
  <w:style w:type="character" w:customStyle="1" w:styleId="ListLabel2854">
    <w:name w:val="ListLabel 2854"/>
    <w:rPr>
      <w:rFonts w:cs="Wingdings"/>
    </w:rPr>
  </w:style>
  <w:style w:type="character" w:customStyle="1" w:styleId="ListLabel2855">
    <w:name w:val="ListLabel 2855"/>
    <w:rPr>
      <w:rFonts w:cs="Wingdings"/>
    </w:rPr>
  </w:style>
  <w:style w:type="character" w:customStyle="1" w:styleId="ListLabel2856">
    <w:name w:val="ListLabel 2856"/>
    <w:rPr>
      <w:rFonts w:cs="Wingdings"/>
    </w:rPr>
  </w:style>
  <w:style w:type="character" w:customStyle="1" w:styleId="ListLabel2857">
    <w:name w:val="ListLabel 2857"/>
    <w:rPr>
      <w:rFonts w:cs="Wingdings"/>
    </w:rPr>
  </w:style>
  <w:style w:type="character" w:customStyle="1" w:styleId="ListLabel2858">
    <w:name w:val="ListLabel 2858"/>
    <w:rPr>
      <w:rFonts w:cs="Wingdings"/>
    </w:rPr>
  </w:style>
  <w:style w:type="character" w:customStyle="1" w:styleId="ListLabel2859">
    <w:name w:val="ListLabel 2859"/>
    <w:rPr>
      <w:rFonts w:cs="Courier New"/>
      <w:sz w:val="26"/>
    </w:rPr>
  </w:style>
  <w:style w:type="character" w:customStyle="1" w:styleId="ListLabel2860">
    <w:name w:val="ListLabel 2860"/>
    <w:rPr>
      <w:rFonts w:cs="Courier New"/>
    </w:rPr>
  </w:style>
  <w:style w:type="character" w:customStyle="1" w:styleId="ListLabel2861">
    <w:name w:val="ListLabel 2861"/>
    <w:rPr>
      <w:rFonts w:cs="Wingdings"/>
    </w:rPr>
  </w:style>
  <w:style w:type="character" w:customStyle="1" w:styleId="ListLabel2862">
    <w:name w:val="ListLabel 2862"/>
    <w:rPr>
      <w:rFonts w:cs="Symbol"/>
    </w:rPr>
  </w:style>
  <w:style w:type="character" w:customStyle="1" w:styleId="ListLabel2863">
    <w:name w:val="ListLabel 2863"/>
    <w:rPr>
      <w:rFonts w:cs="Courier New"/>
    </w:rPr>
  </w:style>
  <w:style w:type="character" w:customStyle="1" w:styleId="ListLabel2864">
    <w:name w:val="ListLabel 2864"/>
    <w:rPr>
      <w:rFonts w:cs="Wingdings"/>
    </w:rPr>
  </w:style>
  <w:style w:type="character" w:customStyle="1" w:styleId="ListLabel2865">
    <w:name w:val="ListLabel 2865"/>
    <w:rPr>
      <w:rFonts w:cs="Symbol"/>
    </w:rPr>
  </w:style>
  <w:style w:type="character" w:customStyle="1" w:styleId="ListLabel2866">
    <w:name w:val="ListLabel 2866"/>
    <w:rPr>
      <w:rFonts w:cs="Courier New"/>
    </w:rPr>
  </w:style>
  <w:style w:type="character" w:customStyle="1" w:styleId="ListLabel2867">
    <w:name w:val="ListLabel 2867"/>
    <w:rPr>
      <w:rFonts w:cs="Wingdings"/>
    </w:rPr>
  </w:style>
  <w:style w:type="character" w:customStyle="1" w:styleId="ListLabel2868">
    <w:name w:val="ListLabel 2868"/>
    <w:rPr>
      <w:rFonts w:cs="OpenSymbol"/>
      <w:sz w:val="26"/>
    </w:rPr>
  </w:style>
  <w:style w:type="character" w:customStyle="1" w:styleId="ListLabel2869">
    <w:name w:val="ListLabel 2869"/>
    <w:rPr>
      <w:rFonts w:cs="OpenSymbol"/>
    </w:rPr>
  </w:style>
  <w:style w:type="character" w:customStyle="1" w:styleId="ListLabel2870">
    <w:name w:val="ListLabel 2870"/>
    <w:rPr>
      <w:rFonts w:cs="OpenSymbol"/>
    </w:rPr>
  </w:style>
  <w:style w:type="character" w:customStyle="1" w:styleId="ListLabel2871">
    <w:name w:val="ListLabel 2871"/>
    <w:rPr>
      <w:rFonts w:cs="OpenSymbol"/>
    </w:rPr>
  </w:style>
  <w:style w:type="character" w:customStyle="1" w:styleId="ListLabel2872">
    <w:name w:val="ListLabel 2872"/>
    <w:rPr>
      <w:rFonts w:cs="OpenSymbol"/>
    </w:rPr>
  </w:style>
  <w:style w:type="character" w:customStyle="1" w:styleId="ListLabel2873">
    <w:name w:val="ListLabel 2873"/>
    <w:rPr>
      <w:rFonts w:cs="OpenSymbol"/>
    </w:rPr>
  </w:style>
  <w:style w:type="character" w:customStyle="1" w:styleId="ListLabel2874">
    <w:name w:val="ListLabel 2874"/>
    <w:rPr>
      <w:rFonts w:cs="OpenSymbol"/>
    </w:rPr>
  </w:style>
  <w:style w:type="character" w:customStyle="1" w:styleId="ListLabel2875">
    <w:name w:val="ListLabel 2875"/>
    <w:rPr>
      <w:rFonts w:cs="OpenSymbol"/>
    </w:rPr>
  </w:style>
  <w:style w:type="character" w:customStyle="1" w:styleId="ListLabel2876">
    <w:name w:val="ListLabel 2876"/>
    <w:rPr>
      <w:rFonts w:cs="OpenSymbol"/>
    </w:rPr>
  </w:style>
  <w:style w:type="character" w:customStyle="1" w:styleId="ListLabel2877">
    <w:name w:val="ListLabel 2877"/>
    <w:rPr>
      <w:rFonts w:cs="Symbol"/>
      <w:sz w:val="26"/>
    </w:rPr>
  </w:style>
  <w:style w:type="character" w:customStyle="1" w:styleId="ListLabel2878">
    <w:name w:val="ListLabel 2878"/>
    <w:rPr>
      <w:rFonts w:cs="Symbol"/>
    </w:rPr>
  </w:style>
  <w:style w:type="character" w:customStyle="1" w:styleId="ListLabel2879">
    <w:name w:val="ListLabel 2879"/>
    <w:rPr>
      <w:rFonts w:cs="Symbol"/>
    </w:rPr>
  </w:style>
  <w:style w:type="character" w:customStyle="1" w:styleId="ListLabel2880">
    <w:name w:val="ListLabel 2880"/>
    <w:rPr>
      <w:rFonts w:cs="Symbol"/>
    </w:rPr>
  </w:style>
  <w:style w:type="character" w:customStyle="1" w:styleId="ListLabel2881">
    <w:name w:val="ListLabel 2881"/>
    <w:rPr>
      <w:rFonts w:cs="Symbol"/>
    </w:rPr>
  </w:style>
  <w:style w:type="character" w:customStyle="1" w:styleId="ListLabel2882">
    <w:name w:val="ListLabel 2882"/>
    <w:rPr>
      <w:rFonts w:cs="Symbol"/>
    </w:rPr>
  </w:style>
  <w:style w:type="character" w:customStyle="1" w:styleId="ListLabel2883">
    <w:name w:val="ListLabel 2883"/>
    <w:rPr>
      <w:rFonts w:cs="Symbol"/>
    </w:rPr>
  </w:style>
  <w:style w:type="character" w:customStyle="1" w:styleId="ListLabel2884">
    <w:name w:val="ListLabel 2884"/>
    <w:rPr>
      <w:rFonts w:cs="Symbol"/>
    </w:rPr>
  </w:style>
  <w:style w:type="character" w:customStyle="1" w:styleId="ListLabel2885">
    <w:name w:val="ListLabel 2885"/>
    <w:rPr>
      <w:rFonts w:cs="Symbol"/>
    </w:rPr>
  </w:style>
  <w:style w:type="character" w:customStyle="1" w:styleId="ListLabel2886">
    <w:name w:val="ListLabel 2886"/>
    <w:rPr>
      <w:rFonts w:cs="Symbol"/>
      <w:sz w:val="26"/>
    </w:rPr>
  </w:style>
  <w:style w:type="character" w:customStyle="1" w:styleId="ListLabel2887">
    <w:name w:val="ListLabel 2887"/>
    <w:rPr>
      <w:rFonts w:cs="Symbol"/>
    </w:rPr>
  </w:style>
  <w:style w:type="character" w:customStyle="1" w:styleId="ListLabel2888">
    <w:name w:val="ListLabel 2888"/>
    <w:rPr>
      <w:rFonts w:cs="Symbol"/>
    </w:rPr>
  </w:style>
  <w:style w:type="character" w:customStyle="1" w:styleId="ListLabel2889">
    <w:name w:val="ListLabel 2889"/>
    <w:rPr>
      <w:rFonts w:cs="Symbol"/>
    </w:rPr>
  </w:style>
  <w:style w:type="character" w:customStyle="1" w:styleId="ListLabel2890">
    <w:name w:val="ListLabel 2890"/>
    <w:rPr>
      <w:rFonts w:cs="Symbol"/>
    </w:rPr>
  </w:style>
  <w:style w:type="character" w:customStyle="1" w:styleId="ListLabel2891">
    <w:name w:val="ListLabel 2891"/>
    <w:rPr>
      <w:rFonts w:cs="Symbol"/>
    </w:rPr>
  </w:style>
  <w:style w:type="character" w:customStyle="1" w:styleId="ListLabel2892">
    <w:name w:val="ListLabel 2892"/>
    <w:rPr>
      <w:rFonts w:cs="Symbol"/>
    </w:rPr>
  </w:style>
  <w:style w:type="character" w:customStyle="1" w:styleId="ListLabel2893">
    <w:name w:val="ListLabel 2893"/>
    <w:rPr>
      <w:rFonts w:cs="Symbol"/>
    </w:rPr>
  </w:style>
  <w:style w:type="character" w:customStyle="1" w:styleId="ListLabel2894">
    <w:name w:val="ListLabel 2894"/>
    <w:rPr>
      <w:rFonts w:cs="Symbol"/>
    </w:rPr>
  </w:style>
  <w:style w:type="character" w:customStyle="1" w:styleId="ListLabel2895">
    <w:name w:val="ListLabel 2895"/>
    <w:rPr>
      <w:rFonts w:cs="Symbol"/>
      <w:sz w:val="26"/>
    </w:rPr>
  </w:style>
  <w:style w:type="character" w:customStyle="1" w:styleId="ListLabel2896">
    <w:name w:val="ListLabel 2896"/>
    <w:rPr>
      <w:rFonts w:cs="Symbol"/>
    </w:rPr>
  </w:style>
  <w:style w:type="character" w:customStyle="1" w:styleId="ListLabel2897">
    <w:name w:val="ListLabel 2897"/>
    <w:rPr>
      <w:rFonts w:cs="Symbol"/>
    </w:rPr>
  </w:style>
  <w:style w:type="character" w:customStyle="1" w:styleId="ListLabel2898">
    <w:name w:val="ListLabel 2898"/>
    <w:rPr>
      <w:rFonts w:cs="Symbol"/>
    </w:rPr>
  </w:style>
  <w:style w:type="character" w:customStyle="1" w:styleId="ListLabel2899">
    <w:name w:val="ListLabel 2899"/>
    <w:rPr>
      <w:rFonts w:cs="Symbol"/>
    </w:rPr>
  </w:style>
  <w:style w:type="character" w:customStyle="1" w:styleId="ListLabel2900">
    <w:name w:val="ListLabel 2900"/>
    <w:rPr>
      <w:rFonts w:cs="Symbol"/>
    </w:rPr>
  </w:style>
  <w:style w:type="character" w:customStyle="1" w:styleId="ListLabel2901">
    <w:name w:val="ListLabel 2901"/>
    <w:rPr>
      <w:rFonts w:cs="Symbol"/>
    </w:rPr>
  </w:style>
  <w:style w:type="character" w:customStyle="1" w:styleId="ListLabel2902">
    <w:name w:val="ListLabel 2902"/>
    <w:rPr>
      <w:rFonts w:cs="Symbol"/>
    </w:rPr>
  </w:style>
  <w:style w:type="character" w:customStyle="1" w:styleId="ListLabel2903">
    <w:name w:val="ListLabel 2903"/>
    <w:rPr>
      <w:rFonts w:cs="Symbol"/>
    </w:rPr>
  </w:style>
  <w:style w:type="character" w:customStyle="1" w:styleId="ListLabel2904">
    <w:name w:val="ListLabel 2904"/>
    <w:rPr>
      <w:rFonts w:cs="Symbol"/>
      <w:sz w:val="26"/>
    </w:rPr>
  </w:style>
  <w:style w:type="character" w:customStyle="1" w:styleId="ListLabel2905">
    <w:name w:val="ListLabel 2905"/>
    <w:rPr>
      <w:rFonts w:cs="Symbol"/>
    </w:rPr>
  </w:style>
  <w:style w:type="character" w:customStyle="1" w:styleId="ListLabel2906">
    <w:name w:val="ListLabel 2906"/>
    <w:rPr>
      <w:rFonts w:cs="Symbol"/>
    </w:rPr>
  </w:style>
  <w:style w:type="character" w:customStyle="1" w:styleId="ListLabel2907">
    <w:name w:val="ListLabel 2907"/>
    <w:rPr>
      <w:rFonts w:cs="Symbol"/>
    </w:rPr>
  </w:style>
  <w:style w:type="character" w:customStyle="1" w:styleId="ListLabel2908">
    <w:name w:val="ListLabel 2908"/>
    <w:rPr>
      <w:rFonts w:cs="Symbol"/>
    </w:rPr>
  </w:style>
  <w:style w:type="character" w:customStyle="1" w:styleId="ListLabel2909">
    <w:name w:val="ListLabel 2909"/>
    <w:rPr>
      <w:rFonts w:cs="Symbol"/>
    </w:rPr>
  </w:style>
  <w:style w:type="character" w:customStyle="1" w:styleId="ListLabel2910">
    <w:name w:val="ListLabel 2910"/>
    <w:rPr>
      <w:rFonts w:cs="Symbol"/>
    </w:rPr>
  </w:style>
  <w:style w:type="character" w:customStyle="1" w:styleId="ListLabel2911">
    <w:name w:val="ListLabel 2911"/>
    <w:rPr>
      <w:rFonts w:cs="Symbol"/>
    </w:rPr>
  </w:style>
  <w:style w:type="character" w:customStyle="1" w:styleId="ListLabel2912">
    <w:name w:val="ListLabel 2912"/>
    <w:rPr>
      <w:rFonts w:cs="Symbol"/>
    </w:rPr>
  </w:style>
  <w:style w:type="character" w:customStyle="1" w:styleId="ListLabel2913">
    <w:name w:val="ListLabel 2913"/>
    <w:rPr>
      <w:rFonts w:cs="Symbol"/>
      <w:sz w:val="26"/>
    </w:rPr>
  </w:style>
  <w:style w:type="character" w:customStyle="1" w:styleId="ListLabel2914">
    <w:name w:val="ListLabel 2914"/>
    <w:rPr>
      <w:rFonts w:cs="Symbol"/>
    </w:rPr>
  </w:style>
  <w:style w:type="character" w:customStyle="1" w:styleId="ListLabel2915">
    <w:name w:val="ListLabel 2915"/>
    <w:rPr>
      <w:rFonts w:cs="Symbol"/>
    </w:rPr>
  </w:style>
  <w:style w:type="character" w:customStyle="1" w:styleId="ListLabel2916">
    <w:name w:val="ListLabel 2916"/>
    <w:rPr>
      <w:rFonts w:cs="Symbol"/>
    </w:rPr>
  </w:style>
  <w:style w:type="character" w:customStyle="1" w:styleId="ListLabel2917">
    <w:name w:val="ListLabel 2917"/>
    <w:rPr>
      <w:rFonts w:cs="Symbol"/>
    </w:rPr>
  </w:style>
  <w:style w:type="character" w:customStyle="1" w:styleId="ListLabel2918">
    <w:name w:val="ListLabel 2918"/>
    <w:rPr>
      <w:rFonts w:cs="Symbol"/>
    </w:rPr>
  </w:style>
  <w:style w:type="character" w:customStyle="1" w:styleId="ListLabel2919">
    <w:name w:val="ListLabel 2919"/>
    <w:rPr>
      <w:rFonts w:cs="Symbol"/>
    </w:rPr>
  </w:style>
  <w:style w:type="character" w:customStyle="1" w:styleId="ListLabel2920">
    <w:name w:val="ListLabel 2920"/>
    <w:rPr>
      <w:rFonts w:cs="Symbol"/>
    </w:rPr>
  </w:style>
  <w:style w:type="character" w:customStyle="1" w:styleId="ListLabel2921">
    <w:name w:val="ListLabel 2921"/>
    <w:rPr>
      <w:rFonts w:cs="Symbol"/>
    </w:rPr>
  </w:style>
  <w:style w:type="character" w:customStyle="1" w:styleId="ListLabel2922">
    <w:name w:val="ListLabel 2922"/>
    <w:rPr>
      <w:rFonts w:cs="Symbol"/>
      <w:sz w:val="26"/>
    </w:rPr>
  </w:style>
  <w:style w:type="character" w:customStyle="1" w:styleId="ListLabel2923">
    <w:name w:val="ListLabel 2923"/>
    <w:rPr>
      <w:rFonts w:cs="Symbol"/>
    </w:rPr>
  </w:style>
  <w:style w:type="character" w:customStyle="1" w:styleId="ListLabel2924">
    <w:name w:val="ListLabel 2924"/>
    <w:rPr>
      <w:rFonts w:cs="Symbol"/>
    </w:rPr>
  </w:style>
  <w:style w:type="character" w:customStyle="1" w:styleId="ListLabel2925">
    <w:name w:val="ListLabel 2925"/>
    <w:rPr>
      <w:rFonts w:cs="Symbol"/>
    </w:rPr>
  </w:style>
  <w:style w:type="character" w:customStyle="1" w:styleId="ListLabel2926">
    <w:name w:val="ListLabel 2926"/>
    <w:rPr>
      <w:rFonts w:cs="Symbol"/>
    </w:rPr>
  </w:style>
  <w:style w:type="character" w:customStyle="1" w:styleId="ListLabel2927">
    <w:name w:val="ListLabel 2927"/>
    <w:rPr>
      <w:rFonts w:cs="Symbol"/>
    </w:rPr>
  </w:style>
  <w:style w:type="character" w:customStyle="1" w:styleId="ListLabel2928">
    <w:name w:val="ListLabel 2928"/>
    <w:rPr>
      <w:rFonts w:cs="Symbol"/>
    </w:rPr>
  </w:style>
  <w:style w:type="character" w:customStyle="1" w:styleId="ListLabel2929">
    <w:name w:val="ListLabel 2929"/>
    <w:rPr>
      <w:rFonts w:cs="Symbol"/>
    </w:rPr>
  </w:style>
  <w:style w:type="character" w:customStyle="1" w:styleId="ListLabel2930">
    <w:name w:val="ListLabel 2930"/>
    <w:rPr>
      <w:rFonts w:cs="Symbol"/>
    </w:rPr>
  </w:style>
  <w:style w:type="character" w:customStyle="1" w:styleId="ListLabel2931">
    <w:name w:val="ListLabel 2931"/>
    <w:rPr>
      <w:rFonts w:cs="Symbol"/>
      <w:sz w:val="26"/>
    </w:rPr>
  </w:style>
  <w:style w:type="character" w:customStyle="1" w:styleId="ListLabel2932">
    <w:name w:val="ListLabel 2932"/>
    <w:rPr>
      <w:rFonts w:cs="Symbol"/>
    </w:rPr>
  </w:style>
  <w:style w:type="character" w:customStyle="1" w:styleId="ListLabel2933">
    <w:name w:val="ListLabel 2933"/>
    <w:rPr>
      <w:rFonts w:cs="Symbol"/>
    </w:rPr>
  </w:style>
  <w:style w:type="character" w:customStyle="1" w:styleId="ListLabel2934">
    <w:name w:val="ListLabel 2934"/>
    <w:rPr>
      <w:rFonts w:cs="Symbol"/>
    </w:rPr>
  </w:style>
  <w:style w:type="character" w:customStyle="1" w:styleId="ListLabel2935">
    <w:name w:val="ListLabel 2935"/>
    <w:rPr>
      <w:rFonts w:cs="Symbol"/>
    </w:rPr>
  </w:style>
  <w:style w:type="character" w:customStyle="1" w:styleId="ListLabel2936">
    <w:name w:val="ListLabel 2936"/>
    <w:rPr>
      <w:rFonts w:cs="Symbol"/>
    </w:rPr>
  </w:style>
  <w:style w:type="character" w:customStyle="1" w:styleId="ListLabel2937">
    <w:name w:val="ListLabel 2937"/>
    <w:rPr>
      <w:rFonts w:cs="Symbol"/>
    </w:rPr>
  </w:style>
  <w:style w:type="character" w:customStyle="1" w:styleId="ListLabel2938">
    <w:name w:val="ListLabel 2938"/>
    <w:rPr>
      <w:rFonts w:cs="Symbol"/>
    </w:rPr>
  </w:style>
  <w:style w:type="character" w:customStyle="1" w:styleId="ListLabel2939">
    <w:name w:val="ListLabel 2939"/>
    <w:rPr>
      <w:rFonts w:cs="Symbol"/>
    </w:rPr>
  </w:style>
  <w:style w:type="character" w:customStyle="1" w:styleId="ListLabel2940">
    <w:name w:val="ListLabel 2940"/>
    <w:rPr>
      <w:rFonts w:cs="Symbol"/>
      <w:sz w:val="26"/>
    </w:rPr>
  </w:style>
  <w:style w:type="character" w:customStyle="1" w:styleId="ListLabel2941">
    <w:name w:val="ListLabel 2941"/>
    <w:rPr>
      <w:rFonts w:cs="Symbol"/>
    </w:rPr>
  </w:style>
  <w:style w:type="character" w:customStyle="1" w:styleId="ListLabel2942">
    <w:name w:val="ListLabel 2942"/>
    <w:rPr>
      <w:rFonts w:cs="Symbol"/>
    </w:rPr>
  </w:style>
  <w:style w:type="character" w:customStyle="1" w:styleId="ListLabel2943">
    <w:name w:val="ListLabel 2943"/>
    <w:rPr>
      <w:rFonts w:cs="Symbol"/>
    </w:rPr>
  </w:style>
  <w:style w:type="character" w:customStyle="1" w:styleId="ListLabel2944">
    <w:name w:val="ListLabel 2944"/>
    <w:rPr>
      <w:rFonts w:cs="Symbol"/>
    </w:rPr>
  </w:style>
  <w:style w:type="character" w:customStyle="1" w:styleId="ListLabel2945">
    <w:name w:val="ListLabel 2945"/>
    <w:rPr>
      <w:rFonts w:cs="Symbol"/>
    </w:rPr>
  </w:style>
  <w:style w:type="character" w:customStyle="1" w:styleId="ListLabel2946">
    <w:name w:val="ListLabel 2946"/>
    <w:rPr>
      <w:rFonts w:cs="Symbol"/>
    </w:rPr>
  </w:style>
  <w:style w:type="character" w:customStyle="1" w:styleId="ListLabel2947">
    <w:name w:val="ListLabel 2947"/>
    <w:rPr>
      <w:rFonts w:cs="Symbol"/>
    </w:rPr>
  </w:style>
  <w:style w:type="character" w:customStyle="1" w:styleId="ListLabel2948">
    <w:name w:val="ListLabel 2948"/>
    <w:rPr>
      <w:rFonts w:cs="Symbol"/>
    </w:rPr>
  </w:style>
  <w:style w:type="character" w:customStyle="1" w:styleId="ListLabel2949">
    <w:name w:val="ListLabel 2949"/>
    <w:rPr>
      <w:rFonts w:cs="Symbol"/>
      <w:sz w:val="26"/>
    </w:rPr>
  </w:style>
  <w:style w:type="character" w:customStyle="1" w:styleId="ListLabel2950">
    <w:name w:val="ListLabel 2950"/>
    <w:rPr>
      <w:rFonts w:cs="Symbol"/>
    </w:rPr>
  </w:style>
  <w:style w:type="character" w:customStyle="1" w:styleId="ListLabel2951">
    <w:name w:val="ListLabel 2951"/>
    <w:rPr>
      <w:rFonts w:cs="Symbol"/>
    </w:rPr>
  </w:style>
  <w:style w:type="character" w:customStyle="1" w:styleId="ListLabel2952">
    <w:name w:val="ListLabel 2952"/>
    <w:rPr>
      <w:rFonts w:cs="Symbol"/>
    </w:rPr>
  </w:style>
  <w:style w:type="character" w:customStyle="1" w:styleId="ListLabel2953">
    <w:name w:val="ListLabel 2953"/>
    <w:rPr>
      <w:rFonts w:cs="Symbol"/>
    </w:rPr>
  </w:style>
  <w:style w:type="character" w:customStyle="1" w:styleId="ListLabel2954">
    <w:name w:val="ListLabel 2954"/>
    <w:rPr>
      <w:rFonts w:cs="Symbol"/>
    </w:rPr>
  </w:style>
  <w:style w:type="character" w:customStyle="1" w:styleId="ListLabel2955">
    <w:name w:val="ListLabel 2955"/>
    <w:rPr>
      <w:rFonts w:cs="Symbol"/>
    </w:rPr>
  </w:style>
  <w:style w:type="character" w:customStyle="1" w:styleId="ListLabel2956">
    <w:name w:val="ListLabel 2956"/>
    <w:rPr>
      <w:rFonts w:cs="Symbol"/>
    </w:rPr>
  </w:style>
  <w:style w:type="character" w:customStyle="1" w:styleId="ListLabel2957">
    <w:name w:val="ListLabel 2957"/>
    <w:rPr>
      <w:rFonts w:cs="Symbol"/>
    </w:rPr>
  </w:style>
  <w:style w:type="character" w:customStyle="1" w:styleId="ListLabel2958">
    <w:name w:val="ListLabel 2958"/>
    <w:rPr>
      <w:rFonts w:cs="Symbol"/>
      <w:sz w:val="26"/>
    </w:rPr>
  </w:style>
  <w:style w:type="character" w:customStyle="1" w:styleId="ListLabel2959">
    <w:name w:val="ListLabel 2959"/>
    <w:rPr>
      <w:rFonts w:cs="Symbol"/>
    </w:rPr>
  </w:style>
  <w:style w:type="character" w:customStyle="1" w:styleId="ListLabel2960">
    <w:name w:val="ListLabel 2960"/>
    <w:rPr>
      <w:rFonts w:cs="Symbol"/>
    </w:rPr>
  </w:style>
  <w:style w:type="character" w:customStyle="1" w:styleId="ListLabel2961">
    <w:name w:val="ListLabel 2961"/>
    <w:rPr>
      <w:rFonts w:cs="Symbol"/>
    </w:rPr>
  </w:style>
  <w:style w:type="character" w:customStyle="1" w:styleId="ListLabel2962">
    <w:name w:val="ListLabel 2962"/>
    <w:rPr>
      <w:rFonts w:cs="Symbol"/>
    </w:rPr>
  </w:style>
  <w:style w:type="character" w:customStyle="1" w:styleId="ListLabel2963">
    <w:name w:val="ListLabel 2963"/>
    <w:rPr>
      <w:rFonts w:cs="Symbol"/>
    </w:rPr>
  </w:style>
  <w:style w:type="character" w:customStyle="1" w:styleId="ListLabel2964">
    <w:name w:val="ListLabel 2964"/>
    <w:rPr>
      <w:rFonts w:cs="Symbol"/>
    </w:rPr>
  </w:style>
  <w:style w:type="character" w:customStyle="1" w:styleId="ListLabel2965">
    <w:name w:val="ListLabel 2965"/>
    <w:rPr>
      <w:rFonts w:cs="Symbol"/>
    </w:rPr>
  </w:style>
  <w:style w:type="character" w:customStyle="1" w:styleId="ListLabel2966">
    <w:name w:val="ListLabel 2966"/>
    <w:rPr>
      <w:rFonts w:cs="Symbol"/>
    </w:rPr>
  </w:style>
  <w:style w:type="character" w:customStyle="1" w:styleId="ListLabel2967">
    <w:name w:val="ListLabel 2967"/>
    <w:rPr>
      <w:rFonts w:cs="Symbol"/>
      <w:sz w:val="26"/>
    </w:rPr>
  </w:style>
  <w:style w:type="character" w:customStyle="1" w:styleId="ListLabel2968">
    <w:name w:val="ListLabel 2968"/>
    <w:rPr>
      <w:rFonts w:cs="Symbol"/>
    </w:rPr>
  </w:style>
  <w:style w:type="character" w:customStyle="1" w:styleId="ListLabel2969">
    <w:name w:val="ListLabel 2969"/>
    <w:rPr>
      <w:rFonts w:cs="Symbol"/>
    </w:rPr>
  </w:style>
  <w:style w:type="character" w:customStyle="1" w:styleId="ListLabel2970">
    <w:name w:val="ListLabel 2970"/>
    <w:rPr>
      <w:rFonts w:cs="Symbol"/>
    </w:rPr>
  </w:style>
  <w:style w:type="character" w:customStyle="1" w:styleId="ListLabel2971">
    <w:name w:val="ListLabel 2971"/>
    <w:rPr>
      <w:rFonts w:cs="Symbol"/>
    </w:rPr>
  </w:style>
  <w:style w:type="character" w:customStyle="1" w:styleId="ListLabel2972">
    <w:name w:val="ListLabel 2972"/>
    <w:rPr>
      <w:rFonts w:cs="Symbol"/>
    </w:rPr>
  </w:style>
  <w:style w:type="character" w:customStyle="1" w:styleId="ListLabel2973">
    <w:name w:val="ListLabel 2973"/>
    <w:rPr>
      <w:rFonts w:cs="Symbol"/>
    </w:rPr>
  </w:style>
  <w:style w:type="character" w:customStyle="1" w:styleId="ListLabel2974">
    <w:name w:val="ListLabel 2974"/>
    <w:rPr>
      <w:rFonts w:cs="Symbol"/>
    </w:rPr>
  </w:style>
  <w:style w:type="character" w:customStyle="1" w:styleId="ListLabel2975">
    <w:name w:val="ListLabel 2975"/>
    <w:rPr>
      <w:rFonts w:cs="Symbol"/>
    </w:rPr>
  </w:style>
  <w:style w:type="character" w:customStyle="1" w:styleId="ListLabel2976">
    <w:name w:val="ListLabel 2976"/>
    <w:rPr>
      <w:rFonts w:cs="Symbol"/>
      <w:sz w:val="26"/>
    </w:rPr>
  </w:style>
  <w:style w:type="character" w:customStyle="1" w:styleId="ListLabel2977">
    <w:name w:val="ListLabel 2977"/>
    <w:rPr>
      <w:rFonts w:cs="Symbol"/>
    </w:rPr>
  </w:style>
  <w:style w:type="character" w:customStyle="1" w:styleId="ListLabel2978">
    <w:name w:val="ListLabel 2978"/>
    <w:rPr>
      <w:rFonts w:cs="Symbol"/>
    </w:rPr>
  </w:style>
  <w:style w:type="character" w:customStyle="1" w:styleId="ListLabel2979">
    <w:name w:val="ListLabel 2979"/>
    <w:rPr>
      <w:rFonts w:cs="Symbol"/>
    </w:rPr>
  </w:style>
  <w:style w:type="character" w:customStyle="1" w:styleId="ListLabel2980">
    <w:name w:val="ListLabel 2980"/>
    <w:rPr>
      <w:rFonts w:cs="Symbol"/>
    </w:rPr>
  </w:style>
  <w:style w:type="character" w:customStyle="1" w:styleId="ListLabel2981">
    <w:name w:val="ListLabel 2981"/>
    <w:rPr>
      <w:rFonts w:cs="Symbol"/>
    </w:rPr>
  </w:style>
  <w:style w:type="character" w:customStyle="1" w:styleId="ListLabel2982">
    <w:name w:val="ListLabel 2982"/>
    <w:rPr>
      <w:rFonts w:cs="Symbol"/>
    </w:rPr>
  </w:style>
  <w:style w:type="character" w:customStyle="1" w:styleId="ListLabel2983">
    <w:name w:val="ListLabel 2983"/>
    <w:rPr>
      <w:rFonts w:cs="Symbol"/>
    </w:rPr>
  </w:style>
  <w:style w:type="character" w:customStyle="1" w:styleId="ListLabel2984">
    <w:name w:val="ListLabel 2984"/>
    <w:rPr>
      <w:rFonts w:cs="Symbol"/>
    </w:rPr>
  </w:style>
  <w:style w:type="character" w:customStyle="1" w:styleId="ListLabel2985">
    <w:name w:val="ListLabel 2985"/>
    <w:rPr>
      <w:rFonts w:cs="Symbol"/>
      <w:sz w:val="26"/>
    </w:rPr>
  </w:style>
  <w:style w:type="character" w:customStyle="1" w:styleId="ListLabel2986">
    <w:name w:val="ListLabel 2986"/>
    <w:rPr>
      <w:rFonts w:cs="Symbol"/>
    </w:rPr>
  </w:style>
  <w:style w:type="character" w:customStyle="1" w:styleId="ListLabel2987">
    <w:name w:val="ListLabel 2987"/>
    <w:rPr>
      <w:rFonts w:cs="Symbol"/>
    </w:rPr>
  </w:style>
  <w:style w:type="character" w:customStyle="1" w:styleId="ListLabel2988">
    <w:name w:val="ListLabel 2988"/>
    <w:rPr>
      <w:rFonts w:cs="Symbol"/>
    </w:rPr>
  </w:style>
  <w:style w:type="character" w:customStyle="1" w:styleId="ListLabel2989">
    <w:name w:val="ListLabel 2989"/>
    <w:rPr>
      <w:rFonts w:cs="Symbol"/>
    </w:rPr>
  </w:style>
  <w:style w:type="character" w:customStyle="1" w:styleId="ListLabel2990">
    <w:name w:val="ListLabel 2990"/>
    <w:rPr>
      <w:rFonts w:cs="Symbol"/>
    </w:rPr>
  </w:style>
  <w:style w:type="character" w:customStyle="1" w:styleId="ListLabel2991">
    <w:name w:val="ListLabel 2991"/>
    <w:rPr>
      <w:rFonts w:cs="Symbol"/>
    </w:rPr>
  </w:style>
  <w:style w:type="character" w:customStyle="1" w:styleId="ListLabel2992">
    <w:name w:val="ListLabel 2992"/>
    <w:rPr>
      <w:rFonts w:cs="Symbol"/>
    </w:rPr>
  </w:style>
  <w:style w:type="character" w:customStyle="1" w:styleId="ListLabel2993">
    <w:name w:val="ListLabel 2993"/>
    <w:rPr>
      <w:rFonts w:cs="Symbol"/>
    </w:rPr>
  </w:style>
  <w:style w:type="character" w:customStyle="1" w:styleId="ListLabel2994">
    <w:name w:val="ListLabel 2994"/>
    <w:rPr>
      <w:rFonts w:cs="Symbol"/>
      <w:sz w:val="26"/>
    </w:rPr>
  </w:style>
  <w:style w:type="character" w:customStyle="1" w:styleId="ListLabel2995">
    <w:name w:val="ListLabel 2995"/>
    <w:rPr>
      <w:rFonts w:cs="Symbol"/>
    </w:rPr>
  </w:style>
  <w:style w:type="character" w:customStyle="1" w:styleId="ListLabel2996">
    <w:name w:val="ListLabel 2996"/>
    <w:rPr>
      <w:rFonts w:cs="Symbol"/>
    </w:rPr>
  </w:style>
  <w:style w:type="character" w:customStyle="1" w:styleId="ListLabel2997">
    <w:name w:val="ListLabel 2997"/>
    <w:rPr>
      <w:rFonts w:cs="Symbol"/>
    </w:rPr>
  </w:style>
  <w:style w:type="character" w:customStyle="1" w:styleId="ListLabel2998">
    <w:name w:val="ListLabel 2998"/>
    <w:rPr>
      <w:rFonts w:cs="Symbol"/>
    </w:rPr>
  </w:style>
  <w:style w:type="character" w:customStyle="1" w:styleId="ListLabel2999">
    <w:name w:val="ListLabel 2999"/>
    <w:rPr>
      <w:rFonts w:cs="Symbol"/>
    </w:rPr>
  </w:style>
  <w:style w:type="character" w:customStyle="1" w:styleId="ListLabel3000">
    <w:name w:val="ListLabel 3000"/>
    <w:rPr>
      <w:rFonts w:cs="Symbol"/>
    </w:rPr>
  </w:style>
  <w:style w:type="character" w:customStyle="1" w:styleId="ListLabel3001">
    <w:name w:val="ListLabel 3001"/>
    <w:rPr>
      <w:rFonts w:cs="Symbol"/>
    </w:rPr>
  </w:style>
  <w:style w:type="character" w:customStyle="1" w:styleId="ListLabel3002">
    <w:name w:val="ListLabel 3002"/>
    <w:rPr>
      <w:rFonts w:cs="Symbol"/>
    </w:rPr>
  </w:style>
  <w:style w:type="character" w:customStyle="1" w:styleId="ListLabel3003">
    <w:name w:val="ListLabel 3003"/>
    <w:rPr>
      <w:rFonts w:cs="Symbol"/>
      <w:sz w:val="26"/>
    </w:rPr>
  </w:style>
  <w:style w:type="character" w:customStyle="1" w:styleId="ListLabel3004">
    <w:name w:val="ListLabel 3004"/>
    <w:rPr>
      <w:rFonts w:cs="Symbol"/>
    </w:rPr>
  </w:style>
  <w:style w:type="character" w:customStyle="1" w:styleId="ListLabel3005">
    <w:name w:val="ListLabel 3005"/>
    <w:rPr>
      <w:rFonts w:cs="Symbol"/>
    </w:rPr>
  </w:style>
  <w:style w:type="character" w:customStyle="1" w:styleId="ListLabel3006">
    <w:name w:val="ListLabel 3006"/>
    <w:rPr>
      <w:rFonts w:cs="Symbol"/>
    </w:rPr>
  </w:style>
  <w:style w:type="character" w:customStyle="1" w:styleId="ListLabel3007">
    <w:name w:val="ListLabel 3007"/>
    <w:rPr>
      <w:rFonts w:cs="Symbol"/>
    </w:rPr>
  </w:style>
  <w:style w:type="character" w:customStyle="1" w:styleId="ListLabel3008">
    <w:name w:val="ListLabel 3008"/>
    <w:rPr>
      <w:rFonts w:cs="Symbol"/>
    </w:rPr>
  </w:style>
  <w:style w:type="character" w:customStyle="1" w:styleId="ListLabel3009">
    <w:name w:val="ListLabel 3009"/>
    <w:rPr>
      <w:rFonts w:cs="Symbol"/>
    </w:rPr>
  </w:style>
  <w:style w:type="character" w:customStyle="1" w:styleId="ListLabel3010">
    <w:name w:val="ListLabel 3010"/>
    <w:rPr>
      <w:rFonts w:cs="Symbol"/>
    </w:rPr>
  </w:style>
  <w:style w:type="character" w:customStyle="1" w:styleId="ListLabel3011">
    <w:name w:val="ListLabel 3011"/>
    <w:rPr>
      <w:rFonts w:cs="Symbol"/>
    </w:rPr>
  </w:style>
  <w:style w:type="character" w:customStyle="1" w:styleId="ListLabel3012">
    <w:name w:val="ListLabel 3012"/>
    <w:rPr>
      <w:rFonts w:cs="Courier New"/>
    </w:rPr>
  </w:style>
  <w:style w:type="character" w:customStyle="1" w:styleId="ListLabel3013">
    <w:name w:val="ListLabel 3013"/>
    <w:rPr>
      <w:rFonts w:cs="Courier New"/>
    </w:rPr>
  </w:style>
  <w:style w:type="character" w:customStyle="1" w:styleId="ListLabel3014">
    <w:name w:val="ListLabel 3014"/>
    <w:rPr>
      <w:rFonts w:cs="Courier New"/>
    </w:rPr>
  </w:style>
  <w:style w:type="character" w:customStyle="1" w:styleId="ListLabel3015">
    <w:name w:val="ListLabel 3015"/>
    <w:rPr>
      <w:rFonts w:cs="Courier New"/>
    </w:rPr>
  </w:style>
  <w:style w:type="character" w:customStyle="1" w:styleId="ListLabel3016">
    <w:name w:val="ListLabel 3016"/>
    <w:rPr>
      <w:rFonts w:cs="Courier New"/>
    </w:rPr>
  </w:style>
  <w:style w:type="character" w:customStyle="1" w:styleId="ListLabel3017">
    <w:name w:val="ListLabel 3017"/>
    <w:rPr>
      <w:rFonts w:cs="Courier New"/>
    </w:rPr>
  </w:style>
  <w:style w:type="character" w:customStyle="1" w:styleId="ListLabel3018">
    <w:name w:val="ListLabel 3018"/>
    <w:rPr>
      <w:rFonts w:cs="Courier New"/>
    </w:rPr>
  </w:style>
  <w:style w:type="character" w:customStyle="1" w:styleId="ListLabel3019">
    <w:name w:val="ListLabel 3019"/>
    <w:rPr>
      <w:rFonts w:cs="Courier New"/>
    </w:rPr>
  </w:style>
  <w:style w:type="character" w:customStyle="1" w:styleId="ListLabel3020">
    <w:name w:val="ListLabel 3020"/>
    <w:rPr>
      <w:rFonts w:cs="Courier New"/>
    </w:rPr>
  </w:style>
  <w:style w:type="character" w:customStyle="1" w:styleId="ListLabel3021">
    <w:name w:val="ListLabel 3021"/>
    <w:rPr>
      <w:rFonts w:cs="Courier New"/>
    </w:rPr>
  </w:style>
  <w:style w:type="character" w:customStyle="1" w:styleId="ListLabel3022">
    <w:name w:val="ListLabel 3022"/>
    <w:rPr>
      <w:rFonts w:cs="Courier New"/>
    </w:rPr>
  </w:style>
  <w:style w:type="character" w:customStyle="1" w:styleId="ListLabel3023">
    <w:name w:val="ListLabel 3023"/>
    <w:rPr>
      <w:rFonts w:cs="Courier New"/>
    </w:rPr>
  </w:style>
  <w:style w:type="character" w:customStyle="1" w:styleId="ListLabel3024">
    <w:name w:val="ListLabel 3024"/>
    <w:rPr>
      <w:rFonts w:cs="Courier New"/>
    </w:rPr>
  </w:style>
  <w:style w:type="character" w:customStyle="1" w:styleId="ListLabel3025">
    <w:name w:val="ListLabel 3025"/>
    <w:rPr>
      <w:rFonts w:cs="Courier New"/>
    </w:rPr>
  </w:style>
  <w:style w:type="character" w:customStyle="1" w:styleId="ListLabel3026">
    <w:name w:val="ListLabel 3026"/>
    <w:rPr>
      <w:rFonts w:cs="Courier New"/>
    </w:rPr>
  </w:style>
  <w:style w:type="character" w:customStyle="1" w:styleId="ListLabel3027">
    <w:name w:val="ListLabel 3027"/>
    <w:rPr>
      <w:rFonts w:cs="Courier New"/>
    </w:rPr>
  </w:style>
  <w:style w:type="character" w:customStyle="1" w:styleId="ListLabel3028">
    <w:name w:val="ListLabel 3028"/>
    <w:rPr>
      <w:rFonts w:cs="Courier New"/>
    </w:rPr>
  </w:style>
  <w:style w:type="character" w:customStyle="1" w:styleId="ListLabel3029">
    <w:name w:val="ListLabel 3029"/>
    <w:rPr>
      <w:rFonts w:cs="Courier New"/>
    </w:rPr>
  </w:style>
  <w:style w:type="character" w:customStyle="1" w:styleId="ListLabel3030">
    <w:name w:val="ListLabel 3030"/>
    <w:rPr>
      <w:rFonts w:cs="Wingdings"/>
      <w:sz w:val="26"/>
    </w:rPr>
  </w:style>
  <w:style w:type="character" w:customStyle="1" w:styleId="ListLabel3031">
    <w:name w:val="ListLabel 3031"/>
    <w:rPr>
      <w:rFonts w:cs="Courier New"/>
    </w:rPr>
  </w:style>
  <w:style w:type="character" w:customStyle="1" w:styleId="ListLabel3032">
    <w:name w:val="ListLabel 3032"/>
    <w:rPr>
      <w:rFonts w:cs="Wingdings"/>
    </w:rPr>
  </w:style>
  <w:style w:type="character" w:customStyle="1" w:styleId="ListLabel3033">
    <w:name w:val="ListLabel 3033"/>
    <w:rPr>
      <w:rFonts w:cs="Symbol"/>
    </w:rPr>
  </w:style>
  <w:style w:type="character" w:customStyle="1" w:styleId="ListLabel3034">
    <w:name w:val="ListLabel 3034"/>
    <w:rPr>
      <w:rFonts w:cs="Courier New"/>
    </w:rPr>
  </w:style>
  <w:style w:type="character" w:customStyle="1" w:styleId="ListLabel3035">
    <w:name w:val="ListLabel 3035"/>
    <w:rPr>
      <w:rFonts w:cs="Wingdings"/>
    </w:rPr>
  </w:style>
  <w:style w:type="character" w:customStyle="1" w:styleId="ListLabel3036">
    <w:name w:val="ListLabel 3036"/>
    <w:rPr>
      <w:rFonts w:cs="Symbol"/>
    </w:rPr>
  </w:style>
  <w:style w:type="character" w:customStyle="1" w:styleId="ListLabel3037">
    <w:name w:val="ListLabel 3037"/>
    <w:rPr>
      <w:rFonts w:cs="Courier New"/>
    </w:rPr>
  </w:style>
  <w:style w:type="character" w:customStyle="1" w:styleId="ListLabel3038">
    <w:name w:val="ListLabel 3038"/>
    <w:rPr>
      <w:rFonts w:cs="Wingdings"/>
    </w:rPr>
  </w:style>
  <w:style w:type="character" w:customStyle="1" w:styleId="ListLabel3039">
    <w:name w:val="ListLabel 3039"/>
    <w:rPr>
      <w:rFonts w:cs="Wingdings"/>
      <w:b/>
    </w:rPr>
  </w:style>
  <w:style w:type="character" w:customStyle="1" w:styleId="ListLabel3040">
    <w:name w:val="ListLabel 3040"/>
    <w:rPr>
      <w:rFonts w:cs="Courier New"/>
    </w:rPr>
  </w:style>
  <w:style w:type="character" w:customStyle="1" w:styleId="ListLabel3041">
    <w:name w:val="ListLabel 3041"/>
    <w:rPr>
      <w:rFonts w:cs="Wingdings"/>
    </w:rPr>
  </w:style>
  <w:style w:type="character" w:customStyle="1" w:styleId="ListLabel3042">
    <w:name w:val="ListLabel 3042"/>
    <w:rPr>
      <w:rFonts w:cs="Symbol"/>
    </w:rPr>
  </w:style>
  <w:style w:type="character" w:customStyle="1" w:styleId="ListLabel3043">
    <w:name w:val="ListLabel 3043"/>
    <w:rPr>
      <w:rFonts w:cs="Courier New"/>
    </w:rPr>
  </w:style>
  <w:style w:type="character" w:customStyle="1" w:styleId="ListLabel3044">
    <w:name w:val="ListLabel 3044"/>
    <w:rPr>
      <w:rFonts w:cs="Wingdings"/>
    </w:rPr>
  </w:style>
  <w:style w:type="character" w:customStyle="1" w:styleId="ListLabel3045">
    <w:name w:val="ListLabel 3045"/>
    <w:rPr>
      <w:rFonts w:cs="Symbol"/>
    </w:rPr>
  </w:style>
  <w:style w:type="character" w:customStyle="1" w:styleId="ListLabel3046">
    <w:name w:val="ListLabel 3046"/>
    <w:rPr>
      <w:rFonts w:cs="Courier New"/>
    </w:rPr>
  </w:style>
  <w:style w:type="character" w:customStyle="1" w:styleId="ListLabel3047">
    <w:name w:val="ListLabel 3047"/>
    <w:rPr>
      <w:rFonts w:cs="Wingdings"/>
    </w:rPr>
  </w:style>
  <w:style w:type="character" w:customStyle="1" w:styleId="ListLabel3048">
    <w:name w:val="ListLabel 3048"/>
    <w:rPr>
      <w:rFonts w:cs="Wingdings"/>
      <w:b w:val="0"/>
      <w:sz w:val="26"/>
    </w:rPr>
  </w:style>
  <w:style w:type="character" w:customStyle="1" w:styleId="ListLabel3049">
    <w:name w:val="ListLabel 3049"/>
    <w:rPr>
      <w:rFonts w:cs="Courier New"/>
    </w:rPr>
  </w:style>
  <w:style w:type="character" w:customStyle="1" w:styleId="ListLabel3050">
    <w:name w:val="ListLabel 3050"/>
    <w:rPr>
      <w:rFonts w:cs="Wingdings"/>
    </w:rPr>
  </w:style>
  <w:style w:type="character" w:customStyle="1" w:styleId="ListLabel3051">
    <w:name w:val="ListLabel 3051"/>
    <w:rPr>
      <w:rFonts w:cs="Symbol"/>
    </w:rPr>
  </w:style>
  <w:style w:type="character" w:customStyle="1" w:styleId="ListLabel3052">
    <w:name w:val="ListLabel 3052"/>
    <w:rPr>
      <w:rFonts w:cs="Courier New"/>
    </w:rPr>
  </w:style>
  <w:style w:type="character" w:customStyle="1" w:styleId="ListLabel3053">
    <w:name w:val="ListLabel 3053"/>
    <w:rPr>
      <w:rFonts w:cs="Wingdings"/>
    </w:rPr>
  </w:style>
  <w:style w:type="character" w:customStyle="1" w:styleId="ListLabel3054">
    <w:name w:val="ListLabel 3054"/>
    <w:rPr>
      <w:rFonts w:cs="Symbol"/>
    </w:rPr>
  </w:style>
  <w:style w:type="character" w:customStyle="1" w:styleId="ListLabel3055">
    <w:name w:val="ListLabel 3055"/>
    <w:rPr>
      <w:rFonts w:cs="Courier New"/>
    </w:rPr>
  </w:style>
  <w:style w:type="character" w:customStyle="1" w:styleId="ListLabel3056">
    <w:name w:val="ListLabel 3056"/>
    <w:rPr>
      <w:rFonts w:cs="Wingdings"/>
    </w:rPr>
  </w:style>
  <w:style w:type="character" w:customStyle="1" w:styleId="ListLabel3057">
    <w:name w:val="ListLabel 3057"/>
    <w:rPr>
      <w:rFonts w:cs="Wingdings"/>
      <w:sz w:val="26"/>
    </w:rPr>
  </w:style>
  <w:style w:type="character" w:customStyle="1" w:styleId="ListLabel3058">
    <w:name w:val="ListLabel 3058"/>
    <w:rPr>
      <w:rFonts w:cs="Courier New"/>
    </w:rPr>
  </w:style>
  <w:style w:type="character" w:customStyle="1" w:styleId="ListLabel3059">
    <w:name w:val="ListLabel 3059"/>
    <w:rPr>
      <w:rFonts w:cs="Wingdings"/>
    </w:rPr>
  </w:style>
  <w:style w:type="character" w:customStyle="1" w:styleId="ListLabel3060">
    <w:name w:val="ListLabel 3060"/>
    <w:rPr>
      <w:rFonts w:cs="Symbol"/>
    </w:rPr>
  </w:style>
  <w:style w:type="character" w:customStyle="1" w:styleId="ListLabel3061">
    <w:name w:val="ListLabel 3061"/>
    <w:rPr>
      <w:rFonts w:cs="Courier New"/>
    </w:rPr>
  </w:style>
  <w:style w:type="character" w:customStyle="1" w:styleId="ListLabel3062">
    <w:name w:val="ListLabel 3062"/>
    <w:rPr>
      <w:rFonts w:cs="Wingdings"/>
    </w:rPr>
  </w:style>
  <w:style w:type="character" w:customStyle="1" w:styleId="ListLabel3063">
    <w:name w:val="ListLabel 3063"/>
    <w:rPr>
      <w:rFonts w:cs="Symbol"/>
    </w:rPr>
  </w:style>
  <w:style w:type="character" w:customStyle="1" w:styleId="ListLabel3064">
    <w:name w:val="ListLabel 3064"/>
    <w:rPr>
      <w:rFonts w:cs="Courier New"/>
    </w:rPr>
  </w:style>
  <w:style w:type="character" w:customStyle="1" w:styleId="ListLabel3065">
    <w:name w:val="ListLabel 3065"/>
    <w:rPr>
      <w:rFonts w:cs="Wingdings"/>
    </w:rPr>
  </w:style>
  <w:style w:type="character" w:customStyle="1" w:styleId="ListLabel3066">
    <w:name w:val="ListLabel 3066"/>
    <w:rPr>
      <w:rFonts w:cs="Wingdings"/>
      <w:sz w:val="26"/>
    </w:rPr>
  </w:style>
  <w:style w:type="character" w:customStyle="1" w:styleId="ListLabel3067">
    <w:name w:val="ListLabel 3067"/>
    <w:rPr>
      <w:rFonts w:cs="Courier New"/>
    </w:rPr>
  </w:style>
  <w:style w:type="character" w:customStyle="1" w:styleId="ListLabel3068">
    <w:name w:val="ListLabel 3068"/>
    <w:rPr>
      <w:rFonts w:cs="Wingdings"/>
    </w:rPr>
  </w:style>
  <w:style w:type="character" w:customStyle="1" w:styleId="ListLabel3069">
    <w:name w:val="ListLabel 3069"/>
    <w:rPr>
      <w:rFonts w:cs="Symbol"/>
    </w:rPr>
  </w:style>
  <w:style w:type="character" w:customStyle="1" w:styleId="ListLabel3070">
    <w:name w:val="ListLabel 3070"/>
    <w:rPr>
      <w:rFonts w:cs="Courier New"/>
    </w:rPr>
  </w:style>
  <w:style w:type="character" w:customStyle="1" w:styleId="ListLabel3071">
    <w:name w:val="ListLabel 3071"/>
    <w:rPr>
      <w:rFonts w:cs="Wingdings"/>
    </w:rPr>
  </w:style>
  <w:style w:type="character" w:customStyle="1" w:styleId="ListLabel3072">
    <w:name w:val="ListLabel 3072"/>
    <w:rPr>
      <w:rFonts w:cs="Symbol"/>
    </w:rPr>
  </w:style>
  <w:style w:type="character" w:customStyle="1" w:styleId="ListLabel3073">
    <w:name w:val="ListLabel 3073"/>
    <w:rPr>
      <w:rFonts w:cs="Courier New"/>
    </w:rPr>
  </w:style>
  <w:style w:type="character" w:customStyle="1" w:styleId="ListLabel3074">
    <w:name w:val="ListLabel 3074"/>
    <w:rPr>
      <w:rFonts w:cs="Wingdings"/>
    </w:rPr>
  </w:style>
  <w:style w:type="character" w:customStyle="1" w:styleId="ListLabel3075">
    <w:name w:val="ListLabel 3075"/>
    <w:rPr>
      <w:rFonts w:cs="Wingdings"/>
      <w:sz w:val="26"/>
    </w:rPr>
  </w:style>
  <w:style w:type="character" w:customStyle="1" w:styleId="ListLabel3076">
    <w:name w:val="ListLabel 3076"/>
    <w:rPr>
      <w:rFonts w:cs="Courier New"/>
    </w:rPr>
  </w:style>
  <w:style w:type="character" w:customStyle="1" w:styleId="ListLabel3077">
    <w:name w:val="ListLabel 3077"/>
    <w:rPr>
      <w:rFonts w:cs="Wingdings"/>
    </w:rPr>
  </w:style>
  <w:style w:type="character" w:customStyle="1" w:styleId="ListLabel3078">
    <w:name w:val="ListLabel 3078"/>
    <w:rPr>
      <w:rFonts w:cs="Symbol"/>
    </w:rPr>
  </w:style>
  <w:style w:type="character" w:customStyle="1" w:styleId="ListLabel3079">
    <w:name w:val="ListLabel 3079"/>
    <w:rPr>
      <w:rFonts w:cs="Courier New"/>
    </w:rPr>
  </w:style>
  <w:style w:type="character" w:customStyle="1" w:styleId="ListLabel3080">
    <w:name w:val="ListLabel 3080"/>
    <w:rPr>
      <w:rFonts w:cs="Wingdings"/>
    </w:rPr>
  </w:style>
  <w:style w:type="character" w:customStyle="1" w:styleId="ListLabel3081">
    <w:name w:val="ListLabel 3081"/>
    <w:rPr>
      <w:rFonts w:cs="Symbol"/>
    </w:rPr>
  </w:style>
  <w:style w:type="character" w:customStyle="1" w:styleId="ListLabel3082">
    <w:name w:val="ListLabel 3082"/>
    <w:rPr>
      <w:rFonts w:cs="Courier New"/>
    </w:rPr>
  </w:style>
  <w:style w:type="character" w:customStyle="1" w:styleId="ListLabel3083">
    <w:name w:val="ListLabel 3083"/>
    <w:rPr>
      <w:rFonts w:cs="Wingdings"/>
    </w:rPr>
  </w:style>
  <w:style w:type="character" w:customStyle="1" w:styleId="ListLabel3084">
    <w:name w:val="ListLabel 3084"/>
    <w:rPr>
      <w:rFonts w:cs="Wingdings"/>
      <w:sz w:val="26"/>
    </w:rPr>
  </w:style>
  <w:style w:type="character" w:customStyle="1" w:styleId="ListLabel3085">
    <w:name w:val="ListLabel 3085"/>
    <w:rPr>
      <w:rFonts w:cs="Courier New"/>
    </w:rPr>
  </w:style>
  <w:style w:type="character" w:customStyle="1" w:styleId="ListLabel3086">
    <w:name w:val="ListLabel 3086"/>
    <w:rPr>
      <w:rFonts w:cs="Wingdings"/>
    </w:rPr>
  </w:style>
  <w:style w:type="character" w:customStyle="1" w:styleId="ListLabel3087">
    <w:name w:val="ListLabel 3087"/>
    <w:rPr>
      <w:rFonts w:cs="Symbol"/>
    </w:rPr>
  </w:style>
  <w:style w:type="character" w:customStyle="1" w:styleId="ListLabel3088">
    <w:name w:val="ListLabel 3088"/>
    <w:rPr>
      <w:rFonts w:cs="Courier New"/>
    </w:rPr>
  </w:style>
  <w:style w:type="character" w:customStyle="1" w:styleId="ListLabel3089">
    <w:name w:val="ListLabel 3089"/>
    <w:rPr>
      <w:rFonts w:cs="Wingdings"/>
    </w:rPr>
  </w:style>
  <w:style w:type="character" w:customStyle="1" w:styleId="ListLabel3090">
    <w:name w:val="ListLabel 3090"/>
    <w:rPr>
      <w:rFonts w:cs="Symbol"/>
    </w:rPr>
  </w:style>
  <w:style w:type="character" w:customStyle="1" w:styleId="ListLabel3091">
    <w:name w:val="ListLabel 3091"/>
    <w:rPr>
      <w:rFonts w:cs="Courier New"/>
    </w:rPr>
  </w:style>
  <w:style w:type="character" w:customStyle="1" w:styleId="ListLabel3092">
    <w:name w:val="ListLabel 3092"/>
    <w:rPr>
      <w:rFonts w:cs="Wingdings"/>
    </w:rPr>
  </w:style>
  <w:style w:type="character" w:customStyle="1" w:styleId="ListLabel3093">
    <w:name w:val="ListLabel 3093"/>
    <w:rPr>
      <w:rFonts w:cs="Wingdings"/>
      <w:sz w:val="26"/>
    </w:rPr>
  </w:style>
  <w:style w:type="character" w:customStyle="1" w:styleId="ListLabel3094">
    <w:name w:val="ListLabel 3094"/>
    <w:rPr>
      <w:rFonts w:cs="Courier New"/>
    </w:rPr>
  </w:style>
  <w:style w:type="character" w:customStyle="1" w:styleId="ListLabel3095">
    <w:name w:val="ListLabel 3095"/>
    <w:rPr>
      <w:rFonts w:cs="Wingdings"/>
    </w:rPr>
  </w:style>
  <w:style w:type="character" w:customStyle="1" w:styleId="ListLabel3096">
    <w:name w:val="ListLabel 3096"/>
    <w:rPr>
      <w:rFonts w:cs="Symbol"/>
    </w:rPr>
  </w:style>
  <w:style w:type="character" w:customStyle="1" w:styleId="ListLabel3097">
    <w:name w:val="ListLabel 3097"/>
    <w:rPr>
      <w:rFonts w:cs="Courier New"/>
    </w:rPr>
  </w:style>
  <w:style w:type="character" w:customStyle="1" w:styleId="ListLabel3098">
    <w:name w:val="ListLabel 3098"/>
    <w:rPr>
      <w:rFonts w:cs="Wingdings"/>
    </w:rPr>
  </w:style>
  <w:style w:type="character" w:customStyle="1" w:styleId="ListLabel3099">
    <w:name w:val="ListLabel 3099"/>
    <w:rPr>
      <w:rFonts w:cs="Symbol"/>
    </w:rPr>
  </w:style>
  <w:style w:type="character" w:customStyle="1" w:styleId="ListLabel3100">
    <w:name w:val="ListLabel 3100"/>
    <w:rPr>
      <w:rFonts w:cs="Courier New"/>
    </w:rPr>
  </w:style>
  <w:style w:type="character" w:customStyle="1" w:styleId="ListLabel3101">
    <w:name w:val="ListLabel 3101"/>
    <w:rPr>
      <w:rFonts w:cs="Wingdings"/>
    </w:rPr>
  </w:style>
  <w:style w:type="character" w:customStyle="1" w:styleId="ListLabel3102">
    <w:name w:val="ListLabel 3102"/>
    <w:rPr>
      <w:rFonts w:cs="Courier New"/>
      <w:sz w:val="26"/>
    </w:rPr>
  </w:style>
  <w:style w:type="character" w:customStyle="1" w:styleId="ListLabel3103">
    <w:name w:val="ListLabel 3103"/>
    <w:rPr>
      <w:rFonts w:cs="Courier New"/>
    </w:rPr>
  </w:style>
  <w:style w:type="character" w:customStyle="1" w:styleId="ListLabel3104">
    <w:name w:val="ListLabel 3104"/>
    <w:rPr>
      <w:rFonts w:cs="Wingdings"/>
    </w:rPr>
  </w:style>
  <w:style w:type="character" w:customStyle="1" w:styleId="ListLabel3105">
    <w:name w:val="ListLabel 3105"/>
    <w:rPr>
      <w:rFonts w:cs="Symbol"/>
    </w:rPr>
  </w:style>
  <w:style w:type="character" w:customStyle="1" w:styleId="ListLabel3106">
    <w:name w:val="ListLabel 3106"/>
    <w:rPr>
      <w:rFonts w:cs="Courier New"/>
    </w:rPr>
  </w:style>
  <w:style w:type="character" w:customStyle="1" w:styleId="ListLabel3107">
    <w:name w:val="ListLabel 3107"/>
    <w:rPr>
      <w:rFonts w:cs="Wingdings"/>
    </w:rPr>
  </w:style>
  <w:style w:type="character" w:customStyle="1" w:styleId="ListLabel3108">
    <w:name w:val="ListLabel 3108"/>
    <w:rPr>
      <w:rFonts w:cs="Symbol"/>
    </w:rPr>
  </w:style>
  <w:style w:type="character" w:customStyle="1" w:styleId="ListLabel3109">
    <w:name w:val="ListLabel 3109"/>
    <w:rPr>
      <w:rFonts w:cs="Courier New"/>
    </w:rPr>
  </w:style>
  <w:style w:type="character" w:customStyle="1" w:styleId="ListLabel3110">
    <w:name w:val="ListLabel 3110"/>
    <w:rPr>
      <w:rFonts w:cs="Wingdings"/>
    </w:rPr>
  </w:style>
  <w:style w:type="character" w:customStyle="1" w:styleId="ListLabel3111">
    <w:name w:val="ListLabel 3111"/>
    <w:rPr>
      <w:rFonts w:cs="Symbol"/>
      <w:b/>
      <w:sz w:val="26"/>
    </w:rPr>
  </w:style>
  <w:style w:type="character" w:customStyle="1" w:styleId="ListLabel3112">
    <w:name w:val="ListLabel 3112"/>
    <w:rPr>
      <w:rFonts w:cs="Courier New"/>
    </w:rPr>
  </w:style>
  <w:style w:type="character" w:customStyle="1" w:styleId="ListLabel3113">
    <w:name w:val="ListLabel 3113"/>
    <w:rPr>
      <w:rFonts w:cs="Wingdings"/>
    </w:rPr>
  </w:style>
  <w:style w:type="character" w:customStyle="1" w:styleId="ListLabel3114">
    <w:name w:val="ListLabel 3114"/>
    <w:rPr>
      <w:rFonts w:cs="Symbol"/>
    </w:rPr>
  </w:style>
  <w:style w:type="character" w:customStyle="1" w:styleId="ListLabel3115">
    <w:name w:val="ListLabel 3115"/>
    <w:rPr>
      <w:rFonts w:cs="Courier New"/>
    </w:rPr>
  </w:style>
  <w:style w:type="character" w:customStyle="1" w:styleId="ListLabel3116">
    <w:name w:val="ListLabel 3116"/>
    <w:rPr>
      <w:rFonts w:cs="Wingdings"/>
    </w:rPr>
  </w:style>
  <w:style w:type="character" w:customStyle="1" w:styleId="ListLabel3117">
    <w:name w:val="ListLabel 3117"/>
    <w:rPr>
      <w:rFonts w:cs="Symbol"/>
    </w:rPr>
  </w:style>
  <w:style w:type="character" w:customStyle="1" w:styleId="ListLabel3118">
    <w:name w:val="ListLabel 3118"/>
    <w:rPr>
      <w:rFonts w:cs="Courier New"/>
    </w:rPr>
  </w:style>
  <w:style w:type="character" w:customStyle="1" w:styleId="ListLabel3119">
    <w:name w:val="ListLabel 3119"/>
    <w:rPr>
      <w:rFonts w:cs="Wingdings"/>
    </w:rPr>
  </w:style>
  <w:style w:type="character" w:customStyle="1" w:styleId="ListLabel3120">
    <w:name w:val="ListLabel 3120"/>
    <w:rPr>
      <w:rFonts w:cs="Courier New"/>
      <w:sz w:val="26"/>
    </w:rPr>
  </w:style>
  <w:style w:type="character" w:customStyle="1" w:styleId="ListLabel3121">
    <w:name w:val="ListLabel 3121"/>
    <w:rPr>
      <w:rFonts w:cs="Courier New"/>
    </w:rPr>
  </w:style>
  <w:style w:type="character" w:customStyle="1" w:styleId="ListLabel3122">
    <w:name w:val="ListLabel 3122"/>
    <w:rPr>
      <w:rFonts w:cs="Wingdings"/>
    </w:rPr>
  </w:style>
  <w:style w:type="character" w:customStyle="1" w:styleId="ListLabel3123">
    <w:name w:val="ListLabel 3123"/>
    <w:rPr>
      <w:rFonts w:cs="Symbol"/>
    </w:rPr>
  </w:style>
  <w:style w:type="character" w:customStyle="1" w:styleId="ListLabel3124">
    <w:name w:val="ListLabel 3124"/>
    <w:rPr>
      <w:rFonts w:cs="Courier New"/>
    </w:rPr>
  </w:style>
  <w:style w:type="character" w:customStyle="1" w:styleId="ListLabel3125">
    <w:name w:val="ListLabel 3125"/>
    <w:rPr>
      <w:rFonts w:cs="Wingdings"/>
    </w:rPr>
  </w:style>
  <w:style w:type="character" w:customStyle="1" w:styleId="ListLabel3126">
    <w:name w:val="ListLabel 3126"/>
    <w:rPr>
      <w:rFonts w:cs="Symbol"/>
    </w:rPr>
  </w:style>
  <w:style w:type="character" w:customStyle="1" w:styleId="ListLabel3127">
    <w:name w:val="ListLabel 3127"/>
    <w:rPr>
      <w:rFonts w:cs="Courier New"/>
    </w:rPr>
  </w:style>
  <w:style w:type="character" w:customStyle="1" w:styleId="ListLabel3128">
    <w:name w:val="ListLabel 3128"/>
    <w:rPr>
      <w:rFonts w:cs="Wingdings"/>
    </w:rPr>
  </w:style>
  <w:style w:type="character" w:customStyle="1" w:styleId="ListLabel3129">
    <w:name w:val="ListLabel 3129"/>
    <w:rPr>
      <w:rFonts w:cs="Courier New"/>
      <w:sz w:val="26"/>
    </w:rPr>
  </w:style>
  <w:style w:type="character" w:customStyle="1" w:styleId="ListLabel3130">
    <w:name w:val="ListLabel 3130"/>
    <w:rPr>
      <w:rFonts w:cs="Courier New"/>
    </w:rPr>
  </w:style>
  <w:style w:type="character" w:customStyle="1" w:styleId="ListLabel3131">
    <w:name w:val="ListLabel 3131"/>
    <w:rPr>
      <w:rFonts w:cs="Wingdings"/>
    </w:rPr>
  </w:style>
  <w:style w:type="character" w:customStyle="1" w:styleId="ListLabel3132">
    <w:name w:val="ListLabel 3132"/>
    <w:rPr>
      <w:rFonts w:cs="Symbol"/>
    </w:rPr>
  </w:style>
  <w:style w:type="character" w:customStyle="1" w:styleId="ListLabel3133">
    <w:name w:val="ListLabel 3133"/>
    <w:rPr>
      <w:rFonts w:cs="Courier New"/>
    </w:rPr>
  </w:style>
  <w:style w:type="character" w:customStyle="1" w:styleId="ListLabel3134">
    <w:name w:val="ListLabel 3134"/>
    <w:rPr>
      <w:rFonts w:cs="Wingdings"/>
    </w:rPr>
  </w:style>
  <w:style w:type="character" w:customStyle="1" w:styleId="ListLabel3135">
    <w:name w:val="ListLabel 3135"/>
    <w:rPr>
      <w:rFonts w:cs="Symbol"/>
    </w:rPr>
  </w:style>
  <w:style w:type="character" w:customStyle="1" w:styleId="ListLabel3136">
    <w:name w:val="ListLabel 3136"/>
    <w:rPr>
      <w:rFonts w:cs="Courier New"/>
    </w:rPr>
  </w:style>
  <w:style w:type="character" w:customStyle="1" w:styleId="ListLabel3137">
    <w:name w:val="ListLabel 3137"/>
    <w:rPr>
      <w:rFonts w:cs="Wingdings"/>
    </w:rPr>
  </w:style>
  <w:style w:type="character" w:customStyle="1" w:styleId="ListLabel3138">
    <w:name w:val="ListLabel 3138"/>
    <w:rPr>
      <w:rFonts w:cs="Symbol"/>
      <w:b/>
      <w:sz w:val="26"/>
    </w:rPr>
  </w:style>
  <w:style w:type="character" w:customStyle="1" w:styleId="ListLabel3139">
    <w:name w:val="ListLabel 3139"/>
    <w:rPr>
      <w:rFonts w:cs="Courier New"/>
    </w:rPr>
  </w:style>
  <w:style w:type="character" w:customStyle="1" w:styleId="ListLabel3140">
    <w:name w:val="ListLabel 3140"/>
    <w:rPr>
      <w:rFonts w:cs="Wingdings"/>
    </w:rPr>
  </w:style>
  <w:style w:type="character" w:customStyle="1" w:styleId="ListLabel3141">
    <w:name w:val="ListLabel 3141"/>
    <w:rPr>
      <w:rFonts w:cs="Symbol"/>
    </w:rPr>
  </w:style>
  <w:style w:type="character" w:customStyle="1" w:styleId="ListLabel3142">
    <w:name w:val="ListLabel 3142"/>
    <w:rPr>
      <w:rFonts w:cs="Courier New"/>
    </w:rPr>
  </w:style>
  <w:style w:type="character" w:customStyle="1" w:styleId="ListLabel3143">
    <w:name w:val="ListLabel 3143"/>
    <w:rPr>
      <w:rFonts w:cs="Wingdings"/>
    </w:rPr>
  </w:style>
  <w:style w:type="character" w:customStyle="1" w:styleId="ListLabel3144">
    <w:name w:val="ListLabel 3144"/>
    <w:rPr>
      <w:rFonts w:cs="Symbol"/>
    </w:rPr>
  </w:style>
  <w:style w:type="character" w:customStyle="1" w:styleId="ListLabel3145">
    <w:name w:val="ListLabel 3145"/>
    <w:rPr>
      <w:rFonts w:cs="Courier New"/>
    </w:rPr>
  </w:style>
  <w:style w:type="character" w:customStyle="1" w:styleId="ListLabel3146">
    <w:name w:val="ListLabel 3146"/>
    <w:rPr>
      <w:rFonts w:cs="Wingdings"/>
    </w:rPr>
  </w:style>
  <w:style w:type="character" w:customStyle="1" w:styleId="ListLabel3147">
    <w:name w:val="ListLabel 3147"/>
    <w:rPr>
      <w:rFonts w:cs="Wingdings"/>
      <w:sz w:val="28"/>
    </w:rPr>
  </w:style>
  <w:style w:type="character" w:customStyle="1" w:styleId="ListLabel3148">
    <w:name w:val="ListLabel 3148"/>
    <w:rPr>
      <w:rFonts w:cs="Courier New"/>
    </w:rPr>
  </w:style>
  <w:style w:type="character" w:customStyle="1" w:styleId="ListLabel3149">
    <w:name w:val="ListLabel 3149"/>
    <w:rPr>
      <w:rFonts w:cs="Wingdings"/>
    </w:rPr>
  </w:style>
  <w:style w:type="character" w:customStyle="1" w:styleId="ListLabel3150">
    <w:name w:val="ListLabel 3150"/>
    <w:rPr>
      <w:rFonts w:cs="Symbol"/>
    </w:rPr>
  </w:style>
  <w:style w:type="character" w:customStyle="1" w:styleId="ListLabel3151">
    <w:name w:val="ListLabel 3151"/>
    <w:rPr>
      <w:rFonts w:cs="Courier New"/>
    </w:rPr>
  </w:style>
  <w:style w:type="character" w:customStyle="1" w:styleId="ListLabel3152">
    <w:name w:val="ListLabel 3152"/>
    <w:rPr>
      <w:rFonts w:cs="Wingdings"/>
    </w:rPr>
  </w:style>
  <w:style w:type="character" w:customStyle="1" w:styleId="ListLabel3153">
    <w:name w:val="ListLabel 3153"/>
    <w:rPr>
      <w:rFonts w:cs="Symbol"/>
    </w:rPr>
  </w:style>
  <w:style w:type="character" w:customStyle="1" w:styleId="ListLabel3154">
    <w:name w:val="ListLabel 3154"/>
    <w:rPr>
      <w:rFonts w:cs="Courier New"/>
    </w:rPr>
  </w:style>
  <w:style w:type="character" w:customStyle="1" w:styleId="ListLabel3155">
    <w:name w:val="ListLabel 3155"/>
    <w:rPr>
      <w:rFonts w:cs="Wingdings"/>
    </w:rPr>
  </w:style>
  <w:style w:type="character" w:customStyle="1" w:styleId="ListLabel3156">
    <w:name w:val="ListLabel 3156"/>
    <w:rPr>
      <w:b/>
      <w:i/>
      <w:sz w:val="26"/>
    </w:rPr>
  </w:style>
  <w:style w:type="character" w:customStyle="1" w:styleId="ListLabel3157">
    <w:name w:val="ListLabel 3157"/>
    <w:rPr>
      <w:rFonts w:cs="Wingdings"/>
      <w:sz w:val="26"/>
    </w:rPr>
  </w:style>
  <w:style w:type="character" w:customStyle="1" w:styleId="ListLabel3158">
    <w:name w:val="ListLabel 3158"/>
    <w:rPr>
      <w:rFonts w:cs="Courier New"/>
    </w:rPr>
  </w:style>
  <w:style w:type="character" w:customStyle="1" w:styleId="ListLabel3159">
    <w:name w:val="ListLabel 3159"/>
    <w:rPr>
      <w:rFonts w:cs="Wingdings"/>
    </w:rPr>
  </w:style>
  <w:style w:type="character" w:customStyle="1" w:styleId="ListLabel3160">
    <w:name w:val="ListLabel 3160"/>
    <w:rPr>
      <w:rFonts w:cs="Symbol"/>
    </w:rPr>
  </w:style>
  <w:style w:type="character" w:customStyle="1" w:styleId="ListLabel3161">
    <w:name w:val="ListLabel 3161"/>
    <w:rPr>
      <w:rFonts w:cs="Courier New"/>
    </w:rPr>
  </w:style>
  <w:style w:type="character" w:customStyle="1" w:styleId="ListLabel3162">
    <w:name w:val="ListLabel 3162"/>
    <w:rPr>
      <w:rFonts w:cs="Wingdings"/>
    </w:rPr>
  </w:style>
  <w:style w:type="character" w:customStyle="1" w:styleId="ListLabel3163">
    <w:name w:val="ListLabel 3163"/>
    <w:rPr>
      <w:rFonts w:cs="Symbol"/>
    </w:rPr>
  </w:style>
  <w:style w:type="character" w:customStyle="1" w:styleId="ListLabel3164">
    <w:name w:val="ListLabel 3164"/>
    <w:rPr>
      <w:rFonts w:cs="Courier New"/>
    </w:rPr>
  </w:style>
  <w:style w:type="character" w:customStyle="1" w:styleId="ListLabel3165">
    <w:name w:val="ListLabel 3165"/>
    <w:rPr>
      <w:rFonts w:cs="Wingdings"/>
    </w:rPr>
  </w:style>
  <w:style w:type="character" w:customStyle="1" w:styleId="ListLabel3166">
    <w:name w:val="ListLabel 3166"/>
    <w:rPr>
      <w:rFonts w:cs="Wingdings"/>
      <w:sz w:val="26"/>
    </w:rPr>
  </w:style>
  <w:style w:type="character" w:customStyle="1" w:styleId="ListLabel3167">
    <w:name w:val="ListLabel 3167"/>
    <w:rPr>
      <w:rFonts w:cs="Courier New"/>
    </w:rPr>
  </w:style>
  <w:style w:type="character" w:customStyle="1" w:styleId="ListLabel3168">
    <w:name w:val="ListLabel 3168"/>
    <w:rPr>
      <w:rFonts w:cs="Wingdings"/>
    </w:rPr>
  </w:style>
  <w:style w:type="character" w:customStyle="1" w:styleId="ListLabel3169">
    <w:name w:val="ListLabel 3169"/>
    <w:rPr>
      <w:rFonts w:cs="Symbol"/>
    </w:rPr>
  </w:style>
  <w:style w:type="character" w:customStyle="1" w:styleId="ListLabel3170">
    <w:name w:val="ListLabel 3170"/>
    <w:rPr>
      <w:rFonts w:cs="Courier New"/>
    </w:rPr>
  </w:style>
  <w:style w:type="character" w:customStyle="1" w:styleId="ListLabel3171">
    <w:name w:val="ListLabel 3171"/>
    <w:rPr>
      <w:rFonts w:cs="Wingdings"/>
    </w:rPr>
  </w:style>
  <w:style w:type="character" w:customStyle="1" w:styleId="ListLabel3172">
    <w:name w:val="ListLabel 3172"/>
    <w:rPr>
      <w:rFonts w:cs="Symbol"/>
    </w:rPr>
  </w:style>
  <w:style w:type="character" w:customStyle="1" w:styleId="ListLabel3173">
    <w:name w:val="ListLabel 3173"/>
    <w:rPr>
      <w:rFonts w:cs="Courier New"/>
    </w:rPr>
  </w:style>
  <w:style w:type="character" w:customStyle="1" w:styleId="ListLabel3174">
    <w:name w:val="ListLabel 3174"/>
    <w:rPr>
      <w:rFonts w:cs="Wingdings"/>
    </w:rPr>
  </w:style>
  <w:style w:type="character" w:customStyle="1" w:styleId="ListLabel3175">
    <w:name w:val="ListLabel 3175"/>
    <w:rPr>
      <w:rFonts w:cs="Wingdings"/>
      <w:sz w:val="26"/>
    </w:rPr>
  </w:style>
  <w:style w:type="character" w:customStyle="1" w:styleId="ListLabel3176">
    <w:name w:val="ListLabel 3176"/>
    <w:rPr>
      <w:rFonts w:cs="Courier New"/>
    </w:rPr>
  </w:style>
  <w:style w:type="character" w:customStyle="1" w:styleId="ListLabel3177">
    <w:name w:val="ListLabel 3177"/>
    <w:rPr>
      <w:rFonts w:cs="Wingdings"/>
    </w:rPr>
  </w:style>
  <w:style w:type="character" w:customStyle="1" w:styleId="ListLabel3178">
    <w:name w:val="ListLabel 3178"/>
    <w:rPr>
      <w:rFonts w:cs="Symbol"/>
    </w:rPr>
  </w:style>
  <w:style w:type="character" w:customStyle="1" w:styleId="ListLabel3179">
    <w:name w:val="ListLabel 3179"/>
    <w:rPr>
      <w:rFonts w:cs="Courier New"/>
    </w:rPr>
  </w:style>
  <w:style w:type="character" w:customStyle="1" w:styleId="ListLabel3180">
    <w:name w:val="ListLabel 3180"/>
    <w:rPr>
      <w:rFonts w:cs="Wingdings"/>
    </w:rPr>
  </w:style>
  <w:style w:type="character" w:customStyle="1" w:styleId="ListLabel3181">
    <w:name w:val="ListLabel 3181"/>
    <w:rPr>
      <w:rFonts w:cs="Symbol"/>
    </w:rPr>
  </w:style>
  <w:style w:type="character" w:customStyle="1" w:styleId="ListLabel3182">
    <w:name w:val="ListLabel 3182"/>
    <w:rPr>
      <w:rFonts w:cs="Courier New"/>
    </w:rPr>
  </w:style>
  <w:style w:type="character" w:customStyle="1" w:styleId="ListLabel3183">
    <w:name w:val="ListLabel 3183"/>
    <w:rPr>
      <w:rFonts w:cs="Wingdings"/>
    </w:rPr>
  </w:style>
  <w:style w:type="character" w:customStyle="1" w:styleId="ListLabel3184">
    <w:name w:val="ListLabel 3184"/>
    <w:rPr>
      <w:rFonts w:cs="Wingdings"/>
    </w:rPr>
  </w:style>
  <w:style w:type="character" w:customStyle="1" w:styleId="ListLabel3185">
    <w:name w:val="ListLabel 3185"/>
    <w:rPr>
      <w:rFonts w:cs="Wingdings"/>
    </w:rPr>
  </w:style>
  <w:style w:type="character" w:customStyle="1" w:styleId="ListLabel3186">
    <w:name w:val="ListLabel 3186"/>
    <w:rPr>
      <w:rFonts w:cs="Wingdings"/>
    </w:rPr>
  </w:style>
  <w:style w:type="character" w:customStyle="1" w:styleId="ListLabel3187">
    <w:name w:val="ListLabel 3187"/>
    <w:rPr>
      <w:rFonts w:cs="Wingdings"/>
    </w:rPr>
  </w:style>
  <w:style w:type="character" w:customStyle="1" w:styleId="ListLabel3188">
    <w:name w:val="ListLabel 3188"/>
    <w:rPr>
      <w:rFonts w:cs="Wingdings"/>
    </w:rPr>
  </w:style>
  <w:style w:type="character" w:customStyle="1" w:styleId="ListLabel3189">
    <w:name w:val="ListLabel 3189"/>
    <w:rPr>
      <w:rFonts w:cs="Wingdings"/>
    </w:rPr>
  </w:style>
  <w:style w:type="character" w:customStyle="1" w:styleId="ListLabel3190">
    <w:name w:val="ListLabel 3190"/>
    <w:rPr>
      <w:rFonts w:cs="Wingdings"/>
    </w:rPr>
  </w:style>
  <w:style w:type="character" w:customStyle="1" w:styleId="ListLabel3191">
    <w:name w:val="ListLabel 3191"/>
    <w:rPr>
      <w:rFonts w:cs="Wingdings"/>
    </w:rPr>
  </w:style>
  <w:style w:type="character" w:customStyle="1" w:styleId="ListLabel3192">
    <w:name w:val="ListLabel 3192"/>
    <w:rPr>
      <w:rFonts w:cs="Wingdings"/>
    </w:rPr>
  </w:style>
  <w:style w:type="character" w:customStyle="1" w:styleId="ListLabel3193">
    <w:name w:val="ListLabel 3193"/>
    <w:rPr>
      <w:rFonts w:cs="Wingdings"/>
    </w:rPr>
  </w:style>
  <w:style w:type="character" w:customStyle="1" w:styleId="ListLabel3194">
    <w:name w:val="ListLabel 3194"/>
    <w:rPr>
      <w:rFonts w:cs="Wingdings"/>
    </w:rPr>
  </w:style>
  <w:style w:type="character" w:customStyle="1" w:styleId="ListLabel3195">
    <w:name w:val="ListLabel 3195"/>
    <w:rPr>
      <w:rFonts w:cs="Wingdings"/>
    </w:rPr>
  </w:style>
  <w:style w:type="character" w:customStyle="1" w:styleId="ListLabel3196">
    <w:name w:val="ListLabel 3196"/>
    <w:rPr>
      <w:rFonts w:cs="Wingdings"/>
    </w:rPr>
  </w:style>
  <w:style w:type="character" w:customStyle="1" w:styleId="ListLabel3197">
    <w:name w:val="ListLabel 3197"/>
    <w:rPr>
      <w:rFonts w:cs="Wingdings"/>
    </w:rPr>
  </w:style>
  <w:style w:type="character" w:customStyle="1" w:styleId="ListLabel3198">
    <w:name w:val="ListLabel 3198"/>
    <w:rPr>
      <w:rFonts w:cs="Wingdings"/>
    </w:rPr>
  </w:style>
  <w:style w:type="character" w:customStyle="1" w:styleId="ListLabel3199">
    <w:name w:val="ListLabel 3199"/>
    <w:rPr>
      <w:rFonts w:cs="Wingdings"/>
    </w:rPr>
  </w:style>
  <w:style w:type="character" w:customStyle="1" w:styleId="ListLabel3200">
    <w:name w:val="ListLabel 3200"/>
    <w:rPr>
      <w:rFonts w:cs="Wingdings"/>
    </w:rPr>
  </w:style>
  <w:style w:type="character" w:customStyle="1" w:styleId="ListLabel3201">
    <w:name w:val="ListLabel 3201"/>
    <w:rPr>
      <w:rFonts w:cs="Wingdings"/>
    </w:rPr>
  </w:style>
  <w:style w:type="character" w:customStyle="1" w:styleId="ListLabel3202">
    <w:name w:val="ListLabel 3202"/>
    <w:rPr>
      <w:rFonts w:cs="Courier New"/>
      <w:sz w:val="26"/>
    </w:rPr>
  </w:style>
  <w:style w:type="character" w:customStyle="1" w:styleId="ListLabel3203">
    <w:name w:val="ListLabel 3203"/>
    <w:rPr>
      <w:rFonts w:cs="Courier New"/>
    </w:rPr>
  </w:style>
  <w:style w:type="character" w:customStyle="1" w:styleId="ListLabel3204">
    <w:name w:val="ListLabel 3204"/>
    <w:rPr>
      <w:rFonts w:cs="Wingdings"/>
    </w:rPr>
  </w:style>
  <w:style w:type="character" w:customStyle="1" w:styleId="ListLabel3205">
    <w:name w:val="ListLabel 3205"/>
    <w:rPr>
      <w:rFonts w:cs="Symbol"/>
    </w:rPr>
  </w:style>
  <w:style w:type="character" w:customStyle="1" w:styleId="ListLabel3206">
    <w:name w:val="ListLabel 3206"/>
    <w:rPr>
      <w:rFonts w:cs="Courier New"/>
    </w:rPr>
  </w:style>
  <w:style w:type="character" w:customStyle="1" w:styleId="ListLabel3207">
    <w:name w:val="ListLabel 3207"/>
    <w:rPr>
      <w:rFonts w:cs="Wingdings"/>
    </w:rPr>
  </w:style>
  <w:style w:type="character" w:customStyle="1" w:styleId="ListLabel3208">
    <w:name w:val="ListLabel 3208"/>
    <w:rPr>
      <w:rFonts w:cs="Symbol"/>
    </w:rPr>
  </w:style>
  <w:style w:type="character" w:customStyle="1" w:styleId="ListLabel3209">
    <w:name w:val="ListLabel 3209"/>
    <w:rPr>
      <w:rFonts w:cs="Courier New"/>
    </w:rPr>
  </w:style>
  <w:style w:type="character" w:customStyle="1" w:styleId="ListLabel3210">
    <w:name w:val="ListLabel 3210"/>
    <w:rPr>
      <w:rFonts w:cs="Wingdings"/>
    </w:rPr>
  </w:style>
  <w:style w:type="character" w:customStyle="1" w:styleId="ListLabel3211">
    <w:name w:val="ListLabel 3211"/>
    <w:rPr>
      <w:rFonts w:cs="OpenSymbol"/>
      <w:sz w:val="26"/>
    </w:rPr>
  </w:style>
  <w:style w:type="character" w:customStyle="1" w:styleId="ListLabel3212">
    <w:name w:val="ListLabel 3212"/>
    <w:rPr>
      <w:rFonts w:cs="OpenSymbol"/>
    </w:rPr>
  </w:style>
  <w:style w:type="character" w:customStyle="1" w:styleId="ListLabel3213">
    <w:name w:val="ListLabel 3213"/>
    <w:rPr>
      <w:rFonts w:cs="OpenSymbol"/>
    </w:rPr>
  </w:style>
  <w:style w:type="character" w:customStyle="1" w:styleId="ListLabel3214">
    <w:name w:val="ListLabel 3214"/>
    <w:rPr>
      <w:rFonts w:cs="OpenSymbol"/>
    </w:rPr>
  </w:style>
  <w:style w:type="character" w:customStyle="1" w:styleId="ListLabel3215">
    <w:name w:val="ListLabel 3215"/>
    <w:rPr>
      <w:rFonts w:cs="OpenSymbol"/>
    </w:rPr>
  </w:style>
  <w:style w:type="character" w:customStyle="1" w:styleId="ListLabel3216">
    <w:name w:val="ListLabel 3216"/>
    <w:rPr>
      <w:rFonts w:cs="OpenSymbol"/>
    </w:rPr>
  </w:style>
  <w:style w:type="character" w:customStyle="1" w:styleId="ListLabel3217">
    <w:name w:val="ListLabel 3217"/>
    <w:rPr>
      <w:rFonts w:cs="OpenSymbol"/>
    </w:rPr>
  </w:style>
  <w:style w:type="character" w:customStyle="1" w:styleId="ListLabel3218">
    <w:name w:val="ListLabel 3218"/>
    <w:rPr>
      <w:rFonts w:cs="OpenSymbol"/>
    </w:rPr>
  </w:style>
  <w:style w:type="character" w:customStyle="1" w:styleId="ListLabel3219">
    <w:name w:val="ListLabel 3219"/>
    <w:rPr>
      <w:rFonts w:cs="OpenSymbol"/>
    </w:rPr>
  </w:style>
  <w:style w:type="character" w:customStyle="1" w:styleId="ListLabel3220">
    <w:name w:val="ListLabel 3220"/>
    <w:rPr>
      <w:rFonts w:cs="Symbol"/>
      <w:sz w:val="26"/>
    </w:rPr>
  </w:style>
  <w:style w:type="character" w:customStyle="1" w:styleId="ListLabel3221">
    <w:name w:val="ListLabel 3221"/>
    <w:rPr>
      <w:rFonts w:cs="Symbol"/>
    </w:rPr>
  </w:style>
  <w:style w:type="character" w:customStyle="1" w:styleId="ListLabel3222">
    <w:name w:val="ListLabel 3222"/>
    <w:rPr>
      <w:rFonts w:cs="Symbol"/>
    </w:rPr>
  </w:style>
  <w:style w:type="character" w:customStyle="1" w:styleId="ListLabel3223">
    <w:name w:val="ListLabel 3223"/>
    <w:rPr>
      <w:rFonts w:cs="Symbol"/>
    </w:rPr>
  </w:style>
  <w:style w:type="character" w:customStyle="1" w:styleId="ListLabel3224">
    <w:name w:val="ListLabel 3224"/>
    <w:rPr>
      <w:rFonts w:cs="Symbol"/>
    </w:rPr>
  </w:style>
  <w:style w:type="character" w:customStyle="1" w:styleId="ListLabel3225">
    <w:name w:val="ListLabel 3225"/>
    <w:rPr>
      <w:rFonts w:cs="Symbol"/>
    </w:rPr>
  </w:style>
  <w:style w:type="character" w:customStyle="1" w:styleId="ListLabel3226">
    <w:name w:val="ListLabel 3226"/>
    <w:rPr>
      <w:rFonts w:cs="Symbol"/>
    </w:rPr>
  </w:style>
  <w:style w:type="character" w:customStyle="1" w:styleId="ListLabel3227">
    <w:name w:val="ListLabel 3227"/>
    <w:rPr>
      <w:rFonts w:cs="Symbol"/>
    </w:rPr>
  </w:style>
  <w:style w:type="character" w:customStyle="1" w:styleId="ListLabel3228">
    <w:name w:val="ListLabel 3228"/>
    <w:rPr>
      <w:rFonts w:cs="Symbol"/>
    </w:rPr>
  </w:style>
  <w:style w:type="character" w:customStyle="1" w:styleId="ListLabel3229">
    <w:name w:val="ListLabel 3229"/>
    <w:rPr>
      <w:rFonts w:cs="Symbol"/>
      <w:sz w:val="26"/>
    </w:rPr>
  </w:style>
  <w:style w:type="character" w:customStyle="1" w:styleId="ListLabel3230">
    <w:name w:val="ListLabel 3230"/>
    <w:rPr>
      <w:rFonts w:cs="Symbol"/>
    </w:rPr>
  </w:style>
  <w:style w:type="character" w:customStyle="1" w:styleId="ListLabel3231">
    <w:name w:val="ListLabel 3231"/>
    <w:rPr>
      <w:rFonts w:cs="Symbol"/>
    </w:rPr>
  </w:style>
  <w:style w:type="character" w:customStyle="1" w:styleId="ListLabel3232">
    <w:name w:val="ListLabel 3232"/>
    <w:rPr>
      <w:rFonts w:cs="Symbol"/>
    </w:rPr>
  </w:style>
  <w:style w:type="character" w:customStyle="1" w:styleId="ListLabel3233">
    <w:name w:val="ListLabel 3233"/>
    <w:rPr>
      <w:rFonts w:cs="Symbol"/>
    </w:rPr>
  </w:style>
  <w:style w:type="character" w:customStyle="1" w:styleId="ListLabel3234">
    <w:name w:val="ListLabel 3234"/>
    <w:rPr>
      <w:rFonts w:cs="Symbol"/>
    </w:rPr>
  </w:style>
  <w:style w:type="character" w:customStyle="1" w:styleId="ListLabel3235">
    <w:name w:val="ListLabel 3235"/>
    <w:rPr>
      <w:rFonts w:cs="Symbol"/>
    </w:rPr>
  </w:style>
  <w:style w:type="character" w:customStyle="1" w:styleId="ListLabel3236">
    <w:name w:val="ListLabel 3236"/>
    <w:rPr>
      <w:rFonts w:cs="Symbol"/>
    </w:rPr>
  </w:style>
  <w:style w:type="character" w:customStyle="1" w:styleId="ListLabel3237">
    <w:name w:val="ListLabel 3237"/>
    <w:rPr>
      <w:rFonts w:cs="Symbol"/>
    </w:rPr>
  </w:style>
  <w:style w:type="character" w:customStyle="1" w:styleId="ListLabel3238">
    <w:name w:val="ListLabel 3238"/>
    <w:rPr>
      <w:rFonts w:cs="Symbol"/>
      <w:sz w:val="26"/>
    </w:rPr>
  </w:style>
  <w:style w:type="character" w:customStyle="1" w:styleId="ListLabel3239">
    <w:name w:val="ListLabel 3239"/>
    <w:rPr>
      <w:rFonts w:cs="Symbol"/>
    </w:rPr>
  </w:style>
  <w:style w:type="character" w:customStyle="1" w:styleId="ListLabel3240">
    <w:name w:val="ListLabel 3240"/>
    <w:rPr>
      <w:rFonts w:cs="Symbol"/>
    </w:rPr>
  </w:style>
  <w:style w:type="character" w:customStyle="1" w:styleId="ListLabel3241">
    <w:name w:val="ListLabel 3241"/>
    <w:rPr>
      <w:rFonts w:cs="Symbol"/>
    </w:rPr>
  </w:style>
  <w:style w:type="character" w:customStyle="1" w:styleId="ListLabel3242">
    <w:name w:val="ListLabel 3242"/>
    <w:rPr>
      <w:rFonts w:cs="Symbol"/>
    </w:rPr>
  </w:style>
  <w:style w:type="character" w:customStyle="1" w:styleId="ListLabel3243">
    <w:name w:val="ListLabel 3243"/>
    <w:rPr>
      <w:rFonts w:cs="Symbol"/>
    </w:rPr>
  </w:style>
  <w:style w:type="character" w:customStyle="1" w:styleId="ListLabel3244">
    <w:name w:val="ListLabel 3244"/>
    <w:rPr>
      <w:rFonts w:cs="Symbol"/>
    </w:rPr>
  </w:style>
  <w:style w:type="character" w:customStyle="1" w:styleId="ListLabel3245">
    <w:name w:val="ListLabel 3245"/>
    <w:rPr>
      <w:rFonts w:cs="Symbol"/>
    </w:rPr>
  </w:style>
  <w:style w:type="character" w:customStyle="1" w:styleId="ListLabel3246">
    <w:name w:val="ListLabel 3246"/>
    <w:rPr>
      <w:rFonts w:cs="Symbol"/>
    </w:rPr>
  </w:style>
  <w:style w:type="character" w:customStyle="1" w:styleId="ListLabel3247">
    <w:name w:val="ListLabel 3247"/>
    <w:rPr>
      <w:rFonts w:cs="Symbol"/>
      <w:sz w:val="26"/>
    </w:rPr>
  </w:style>
  <w:style w:type="character" w:customStyle="1" w:styleId="ListLabel3248">
    <w:name w:val="ListLabel 3248"/>
    <w:rPr>
      <w:rFonts w:cs="Symbol"/>
    </w:rPr>
  </w:style>
  <w:style w:type="character" w:customStyle="1" w:styleId="ListLabel3249">
    <w:name w:val="ListLabel 3249"/>
    <w:rPr>
      <w:rFonts w:cs="Symbol"/>
    </w:rPr>
  </w:style>
  <w:style w:type="character" w:customStyle="1" w:styleId="ListLabel3250">
    <w:name w:val="ListLabel 3250"/>
    <w:rPr>
      <w:rFonts w:cs="Symbol"/>
    </w:rPr>
  </w:style>
  <w:style w:type="character" w:customStyle="1" w:styleId="ListLabel3251">
    <w:name w:val="ListLabel 3251"/>
    <w:rPr>
      <w:rFonts w:cs="Symbol"/>
    </w:rPr>
  </w:style>
  <w:style w:type="character" w:customStyle="1" w:styleId="ListLabel3252">
    <w:name w:val="ListLabel 3252"/>
    <w:rPr>
      <w:rFonts w:cs="Symbol"/>
    </w:rPr>
  </w:style>
  <w:style w:type="character" w:customStyle="1" w:styleId="ListLabel3253">
    <w:name w:val="ListLabel 3253"/>
    <w:rPr>
      <w:rFonts w:cs="Symbol"/>
    </w:rPr>
  </w:style>
  <w:style w:type="character" w:customStyle="1" w:styleId="ListLabel3254">
    <w:name w:val="ListLabel 3254"/>
    <w:rPr>
      <w:rFonts w:cs="Symbol"/>
    </w:rPr>
  </w:style>
  <w:style w:type="character" w:customStyle="1" w:styleId="ListLabel3255">
    <w:name w:val="ListLabel 3255"/>
    <w:rPr>
      <w:rFonts w:cs="Symbol"/>
    </w:rPr>
  </w:style>
  <w:style w:type="character" w:customStyle="1" w:styleId="ListLabel3256">
    <w:name w:val="ListLabel 3256"/>
    <w:rPr>
      <w:rFonts w:cs="Symbol"/>
      <w:sz w:val="26"/>
    </w:rPr>
  </w:style>
  <w:style w:type="character" w:customStyle="1" w:styleId="ListLabel3257">
    <w:name w:val="ListLabel 3257"/>
    <w:rPr>
      <w:rFonts w:cs="Symbol"/>
    </w:rPr>
  </w:style>
  <w:style w:type="character" w:customStyle="1" w:styleId="ListLabel3258">
    <w:name w:val="ListLabel 3258"/>
    <w:rPr>
      <w:rFonts w:cs="Symbol"/>
    </w:rPr>
  </w:style>
  <w:style w:type="character" w:customStyle="1" w:styleId="ListLabel3259">
    <w:name w:val="ListLabel 3259"/>
    <w:rPr>
      <w:rFonts w:cs="Symbol"/>
    </w:rPr>
  </w:style>
  <w:style w:type="character" w:customStyle="1" w:styleId="ListLabel3260">
    <w:name w:val="ListLabel 3260"/>
    <w:rPr>
      <w:rFonts w:cs="Symbol"/>
    </w:rPr>
  </w:style>
  <w:style w:type="character" w:customStyle="1" w:styleId="ListLabel3261">
    <w:name w:val="ListLabel 3261"/>
    <w:rPr>
      <w:rFonts w:cs="Symbol"/>
    </w:rPr>
  </w:style>
  <w:style w:type="character" w:customStyle="1" w:styleId="ListLabel3262">
    <w:name w:val="ListLabel 3262"/>
    <w:rPr>
      <w:rFonts w:cs="Symbol"/>
    </w:rPr>
  </w:style>
  <w:style w:type="character" w:customStyle="1" w:styleId="ListLabel3263">
    <w:name w:val="ListLabel 3263"/>
    <w:rPr>
      <w:rFonts w:cs="Symbol"/>
    </w:rPr>
  </w:style>
  <w:style w:type="character" w:customStyle="1" w:styleId="ListLabel3264">
    <w:name w:val="ListLabel 3264"/>
    <w:rPr>
      <w:rFonts w:cs="Symbol"/>
    </w:rPr>
  </w:style>
  <w:style w:type="character" w:customStyle="1" w:styleId="ListLabel3265">
    <w:name w:val="ListLabel 3265"/>
    <w:rPr>
      <w:rFonts w:cs="Symbol"/>
      <w:sz w:val="26"/>
    </w:rPr>
  </w:style>
  <w:style w:type="character" w:customStyle="1" w:styleId="ListLabel3266">
    <w:name w:val="ListLabel 3266"/>
    <w:rPr>
      <w:rFonts w:cs="Symbol"/>
    </w:rPr>
  </w:style>
  <w:style w:type="character" w:customStyle="1" w:styleId="ListLabel3267">
    <w:name w:val="ListLabel 3267"/>
    <w:rPr>
      <w:rFonts w:cs="Symbol"/>
    </w:rPr>
  </w:style>
  <w:style w:type="character" w:customStyle="1" w:styleId="ListLabel3268">
    <w:name w:val="ListLabel 3268"/>
    <w:rPr>
      <w:rFonts w:cs="Symbol"/>
    </w:rPr>
  </w:style>
  <w:style w:type="character" w:customStyle="1" w:styleId="ListLabel3269">
    <w:name w:val="ListLabel 3269"/>
    <w:rPr>
      <w:rFonts w:cs="Symbol"/>
    </w:rPr>
  </w:style>
  <w:style w:type="character" w:customStyle="1" w:styleId="ListLabel3270">
    <w:name w:val="ListLabel 3270"/>
    <w:rPr>
      <w:rFonts w:cs="Symbol"/>
    </w:rPr>
  </w:style>
  <w:style w:type="character" w:customStyle="1" w:styleId="ListLabel3271">
    <w:name w:val="ListLabel 3271"/>
    <w:rPr>
      <w:rFonts w:cs="Symbol"/>
    </w:rPr>
  </w:style>
  <w:style w:type="character" w:customStyle="1" w:styleId="ListLabel3272">
    <w:name w:val="ListLabel 3272"/>
    <w:rPr>
      <w:rFonts w:cs="Symbol"/>
    </w:rPr>
  </w:style>
  <w:style w:type="character" w:customStyle="1" w:styleId="ListLabel3273">
    <w:name w:val="ListLabel 3273"/>
    <w:rPr>
      <w:rFonts w:cs="Symbol"/>
    </w:rPr>
  </w:style>
  <w:style w:type="character" w:customStyle="1" w:styleId="ListLabel3274">
    <w:name w:val="ListLabel 3274"/>
    <w:rPr>
      <w:rFonts w:cs="Symbol"/>
      <w:sz w:val="26"/>
    </w:rPr>
  </w:style>
  <w:style w:type="character" w:customStyle="1" w:styleId="ListLabel3275">
    <w:name w:val="ListLabel 3275"/>
    <w:rPr>
      <w:rFonts w:cs="Symbol"/>
    </w:rPr>
  </w:style>
  <w:style w:type="character" w:customStyle="1" w:styleId="ListLabel3276">
    <w:name w:val="ListLabel 3276"/>
    <w:rPr>
      <w:rFonts w:cs="Symbol"/>
    </w:rPr>
  </w:style>
  <w:style w:type="character" w:customStyle="1" w:styleId="ListLabel3277">
    <w:name w:val="ListLabel 3277"/>
    <w:rPr>
      <w:rFonts w:cs="Symbol"/>
    </w:rPr>
  </w:style>
  <w:style w:type="character" w:customStyle="1" w:styleId="ListLabel3278">
    <w:name w:val="ListLabel 3278"/>
    <w:rPr>
      <w:rFonts w:cs="Symbol"/>
    </w:rPr>
  </w:style>
  <w:style w:type="character" w:customStyle="1" w:styleId="ListLabel3279">
    <w:name w:val="ListLabel 3279"/>
    <w:rPr>
      <w:rFonts w:cs="Symbol"/>
    </w:rPr>
  </w:style>
  <w:style w:type="character" w:customStyle="1" w:styleId="ListLabel3280">
    <w:name w:val="ListLabel 3280"/>
    <w:rPr>
      <w:rFonts w:cs="Symbol"/>
    </w:rPr>
  </w:style>
  <w:style w:type="character" w:customStyle="1" w:styleId="ListLabel3281">
    <w:name w:val="ListLabel 3281"/>
    <w:rPr>
      <w:rFonts w:cs="Symbol"/>
    </w:rPr>
  </w:style>
  <w:style w:type="character" w:customStyle="1" w:styleId="ListLabel3282">
    <w:name w:val="ListLabel 3282"/>
    <w:rPr>
      <w:rFonts w:cs="Symbol"/>
    </w:rPr>
  </w:style>
  <w:style w:type="character" w:customStyle="1" w:styleId="ListLabel3283">
    <w:name w:val="ListLabel 3283"/>
    <w:rPr>
      <w:rFonts w:cs="Symbol"/>
      <w:sz w:val="26"/>
    </w:rPr>
  </w:style>
  <w:style w:type="character" w:customStyle="1" w:styleId="ListLabel3284">
    <w:name w:val="ListLabel 3284"/>
    <w:rPr>
      <w:rFonts w:cs="Symbol"/>
    </w:rPr>
  </w:style>
  <w:style w:type="character" w:customStyle="1" w:styleId="ListLabel3285">
    <w:name w:val="ListLabel 3285"/>
    <w:rPr>
      <w:rFonts w:cs="Symbol"/>
    </w:rPr>
  </w:style>
  <w:style w:type="character" w:customStyle="1" w:styleId="ListLabel3286">
    <w:name w:val="ListLabel 3286"/>
    <w:rPr>
      <w:rFonts w:cs="Symbol"/>
    </w:rPr>
  </w:style>
  <w:style w:type="character" w:customStyle="1" w:styleId="ListLabel3287">
    <w:name w:val="ListLabel 3287"/>
    <w:rPr>
      <w:rFonts w:cs="Symbol"/>
    </w:rPr>
  </w:style>
  <w:style w:type="character" w:customStyle="1" w:styleId="ListLabel3288">
    <w:name w:val="ListLabel 3288"/>
    <w:rPr>
      <w:rFonts w:cs="Symbol"/>
    </w:rPr>
  </w:style>
  <w:style w:type="character" w:customStyle="1" w:styleId="ListLabel3289">
    <w:name w:val="ListLabel 3289"/>
    <w:rPr>
      <w:rFonts w:cs="Symbol"/>
    </w:rPr>
  </w:style>
  <w:style w:type="character" w:customStyle="1" w:styleId="ListLabel3290">
    <w:name w:val="ListLabel 3290"/>
    <w:rPr>
      <w:rFonts w:cs="Symbol"/>
    </w:rPr>
  </w:style>
  <w:style w:type="character" w:customStyle="1" w:styleId="ListLabel3291">
    <w:name w:val="ListLabel 3291"/>
    <w:rPr>
      <w:rFonts w:cs="Symbol"/>
    </w:rPr>
  </w:style>
  <w:style w:type="character" w:customStyle="1" w:styleId="ListLabel3292">
    <w:name w:val="ListLabel 3292"/>
    <w:rPr>
      <w:rFonts w:cs="Symbol"/>
      <w:sz w:val="26"/>
    </w:rPr>
  </w:style>
  <w:style w:type="character" w:customStyle="1" w:styleId="ListLabel3293">
    <w:name w:val="ListLabel 3293"/>
    <w:rPr>
      <w:rFonts w:cs="Symbol"/>
    </w:rPr>
  </w:style>
  <w:style w:type="character" w:customStyle="1" w:styleId="ListLabel3294">
    <w:name w:val="ListLabel 3294"/>
    <w:rPr>
      <w:rFonts w:cs="Symbol"/>
    </w:rPr>
  </w:style>
  <w:style w:type="character" w:customStyle="1" w:styleId="ListLabel3295">
    <w:name w:val="ListLabel 3295"/>
    <w:rPr>
      <w:rFonts w:cs="Symbol"/>
    </w:rPr>
  </w:style>
  <w:style w:type="character" w:customStyle="1" w:styleId="ListLabel3296">
    <w:name w:val="ListLabel 3296"/>
    <w:rPr>
      <w:rFonts w:cs="Symbol"/>
    </w:rPr>
  </w:style>
  <w:style w:type="character" w:customStyle="1" w:styleId="ListLabel3297">
    <w:name w:val="ListLabel 3297"/>
    <w:rPr>
      <w:rFonts w:cs="Symbol"/>
    </w:rPr>
  </w:style>
  <w:style w:type="character" w:customStyle="1" w:styleId="ListLabel3298">
    <w:name w:val="ListLabel 3298"/>
    <w:rPr>
      <w:rFonts w:cs="Symbol"/>
    </w:rPr>
  </w:style>
  <w:style w:type="character" w:customStyle="1" w:styleId="ListLabel3299">
    <w:name w:val="ListLabel 3299"/>
    <w:rPr>
      <w:rFonts w:cs="Symbol"/>
    </w:rPr>
  </w:style>
  <w:style w:type="character" w:customStyle="1" w:styleId="ListLabel3300">
    <w:name w:val="ListLabel 3300"/>
    <w:rPr>
      <w:rFonts w:cs="Symbol"/>
    </w:rPr>
  </w:style>
  <w:style w:type="character" w:customStyle="1" w:styleId="ListLabel3301">
    <w:name w:val="ListLabel 3301"/>
    <w:rPr>
      <w:rFonts w:cs="Symbol"/>
      <w:sz w:val="26"/>
    </w:rPr>
  </w:style>
  <w:style w:type="character" w:customStyle="1" w:styleId="ListLabel3302">
    <w:name w:val="ListLabel 3302"/>
    <w:rPr>
      <w:rFonts w:cs="Symbol"/>
    </w:rPr>
  </w:style>
  <w:style w:type="character" w:customStyle="1" w:styleId="ListLabel3303">
    <w:name w:val="ListLabel 3303"/>
    <w:rPr>
      <w:rFonts w:cs="Symbol"/>
    </w:rPr>
  </w:style>
  <w:style w:type="character" w:customStyle="1" w:styleId="ListLabel3304">
    <w:name w:val="ListLabel 3304"/>
    <w:rPr>
      <w:rFonts w:cs="Symbol"/>
    </w:rPr>
  </w:style>
  <w:style w:type="character" w:customStyle="1" w:styleId="ListLabel3305">
    <w:name w:val="ListLabel 3305"/>
    <w:rPr>
      <w:rFonts w:cs="Symbol"/>
    </w:rPr>
  </w:style>
  <w:style w:type="character" w:customStyle="1" w:styleId="ListLabel3306">
    <w:name w:val="ListLabel 3306"/>
    <w:rPr>
      <w:rFonts w:cs="Symbol"/>
    </w:rPr>
  </w:style>
  <w:style w:type="character" w:customStyle="1" w:styleId="ListLabel3307">
    <w:name w:val="ListLabel 3307"/>
    <w:rPr>
      <w:rFonts w:cs="Symbol"/>
    </w:rPr>
  </w:style>
  <w:style w:type="character" w:customStyle="1" w:styleId="ListLabel3308">
    <w:name w:val="ListLabel 3308"/>
    <w:rPr>
      <w:rFonts w:cs="Symbol"/>
    </w:rPr>
  </w:style>
  <w:style w:type="character" w:customStyle="1" w:styleId="ListLabel3309">
    <w:name w:val="ListLabel 3309"/>
    <w:rPr>
      <w:rFonts w:cs="Symbol"/>
    </w:rPr>
  </w:style>
  <w:style w:type="character" w:customStyle="1" w:styleId="ListLabel3310">
    <w:name w:val="ListLabel 3310"/>
    <w:rPr>
      <w:rFonts w:cs="Symbol"/>
      <w:sz w:val="26"/>
    </w:rPr>
  </w:style>
  <w:style w:type="character" w:customStyle="1" w:styleId="ListLabel3311">
    <w:name w:val="ListLabel 3311"/>
    <w:rPr>
      <w:rFonts w:cs="Symbol"/>
    </w:rPr>
  </w:style>
  <w:style w:type="character" w:customStyle="1" w:styleId="ListLabel3312">
    <w:name w:val="ListLabel 3312"/>
    <w:rPr>
      <w:rFonts w:cs="Symbol"/>
    </w:rPr>
  </w:style>
  <w:style w:type="character" w:customStyle="1" w:styleId="ListLabel3313">
    <w:name w:val="ListLabel 3313"/>
    <w:rPr>
      <w:rFonts w:cs="Symbol"/>
    </w:rPr>
  </w:style>
  <w:style w:type="character" w:customStyle="1" w:styleId="ListLabel3314">
    <w:name w:val="ListLabel 3314"/>
    <w:rPr>
      <w:rFonts w:cs="Symbol"/>
    </w:rPr>
  </w:style>
  <w:style w:type="character" w:customStyle="1" w:styleId="ListLabel3315">
    <w:name w:val="ListLabel 3315"/>
    <w:rPr>
      <w:rFonts w:cs="Symbol"/>
    </w:rPr>
  </w:style>
  <w:style w:type="character" w:customStyle="1" w:styleId="ListLabel3316">
    <w:name w:val="ListLabel 3316"/>
    <w:rPr>
      <w:rFonts w:cs="Symbol"/>
    </w:rPr>
  </w:style>
  <w:style w:type="character" w:customStyle="1" w:styleId="ListLabel3317">
    <w:name w:val="ListLabel 3317"/>
    <w:rPr>
      <w:rFonts w:cs="Symbol"/>
    </w:rPr>
  </w:style>
  <w:style w:type="character" w:customStyle="1" w:styleId="ListLabel3318">
    <w:name w:val="ListLabel 3318"/>
    <w:rPr>
      <w:rFonts w:cs="Symbol"/>
    </w:rPr>
  </w:style>
  <w:style w:type="character" w:customStyle="1" w:styleId="ListLabel3319">
    <w:name w:val="ListLabel 3319"/>
    <w:rPr>
      <w:rFonts w:cs="Symbol"/>
      <w:sz w:val="26"/>
    </w:rPr>
  </w:style>
  <w:style w:type="character" w:customStyle="1" w:styleId="ListLabel3320">
    <w:name w:val="ListLabel 3320"/>
    <w:rPr>
      <w:rFonts w:cs="Symbol"/>
    </w:rPr>
  </w:style>
  <w:style w:type="character" w:customStyle="1" w:styleId="ListLabel3321">
    <w:name w:val="ListLabel 3321"/>
    <w:rPr>
      <w:rFonts w:cs="Symbol"/>
    </w:rPr>
  </w:style>
  <w:style w:type="character" w:customStyle="1" w:styleId="ListLabel3322">
    <w:name w:val="ListLabel 3322"/>
    <w:rPr>
      <w:rFonts w:cs="Symbol"/>
    </w:rPr>
  </w:style>
  <w:style w:type="character" w:customStyle="1" w:styleId="ListLabel3323">
    <w:name w:val="ListLabel 3323"/>
    <w:rPr>
      <w:rFonts w:cs="Symbol"/>
    </w:rPr>
  </w:style>
  <w:style w:type="character" w:customStyle="1" w:styleId="ListLabel3324">
    <w:name w:val="ListLabel 3324"/>
    <w:rPr>
      <w:rFonts w:cs="Symbol"/>
    </w:rPr>
  </w:style>
  <w:style w:type="character" w:customStyle="1" w:styleId="ListLabel3325">
    <w:name w:val="ListLabel 3325"/>
    <w:rPr>
      <w:rFonts w:cs="Symbol"/>
    </w:rPr>
  </w:style>
  <w:style w:type="character" w:customStyle="1" w:styleId="ListLabel3326">
    <w:name w:val="ListLabel 3326"/>
    <w:rPr>
      <w:rFonts w:cs="Symbol"/>
    </w:rPr>
  </w:style>
  <w:style w:type="character" w:customStyle="1" w:styleId="ListLabel3327">
    <w:name w:val="ListLabel 3327"/>
    <w:rPr>
      <w:rFonts w:cs="Symbol"/>
    </w:rPr>
  </w:style>
  <w:style w:type="character" w:customStyle="1" w:styleId="ListLabel3328">
    <w:name w:val="ListLabel 3328"/>
    <w:rPr>
      <w:rFonts w:cs="Symbol"/>
      <w:sz w:val="26"/>
    </w:rPr>
  </w:style>
  <w:style w:type="character" w:customStyle="1" w:styleId="ListLabel3329">
    <w:name w:val="ListLabel 3329"/>
    <w:rPr>
      <w:rFonts w:cs="Symbol"/>
    </w:rPr>
  </w:style>
  <w:style w:type="character" w:customStyle="1" w:styleId="ListLabel3330">
    <w:name w:val="ListLabel 3330"/>
    <w:rPr>
      <w:rFonts w:cs="Symbol"/>
    </w:rPr>
  </w:style>
  <w:style w:type="character" w:customStyle="1" w:styleId="ListLabel3331">
    <w:name w:val="ListLabel 3331"/>
    <w:rPr>
      <w:rFonts w:cs="Symbol"/>
    </w:rPr>
  </w:style>
  <w:style w:type="character" w:customStyle="1" w:styleId="ListLabel3332">
    <w:name w:val="ListLabel 3332"/>
    <w:rPr>
      <w:rFonts w:cs="Symbol"/>
    </w:rPr>
  </w:style>
  <w:style w:type="character" w:customStyle="1" w:styleId="ListLabel3333">
    <w:name w:val="ListLabel 3333"/>
    <w:rPr>
      <w:rFonts w:cs="Symbol"/>
    </w:rPr>
  </w:style>
  <w:style w:type="character" w:customStyle="1" w:styleId="ListLabel3334">
    <w:name w:val="ListLabel 3334"/>
    <w:rPr>
      <w:rFonts w:cs="Symbol"/>
    </w:rPr>
  </w:style>
  <w:style w:type="character" w:customStyle="1" w:styleId="ListLabel3335">
    <w:name w:val="ListLabel 3335"/>
    <w:rPr>
      <w:rFonts w:cs="Symbol"/>
    </w:rPr>
  </w:style>
  <w:style w:type="character" w:customStyle="1" w:styleId="ListLabel3336">
    <w:name w:val="ListLabel 3336"/>
    <w:rPr>
      <w:rFonts w:cs="Symbol"/>
    </w:rPr>
  </w:style>
  <w:style w:type="character" w:customStyle="1" w:styleId="ListLabel3337">
    <w:name w:val="ListLabel 3337"/>
    <w:rPr>
      <w:rFonts w:cs="Symbol"/>
      <w:sz w:val="26"/>
    </w:rPr>
  </w:style>
  <w:style w:type="character" w:customStyle="1" w:styleId="ListLabel3338">
    <w:name w:val="ListLabel 3338"/>
    <w:rPr>
      <w:rFonts w:cs="Symbol"/>
    </w:rPr>
  </w:style>
  <w:style w:type="character" w:customStyle="1" w:styleId="ListLabel3339">
    <w:name w:val="ListLabel 3339"/>
    <w:rPr>
      <w:rFonts w:cs="Symbol"/>
    </w:rPr>
  </w:style>
  <w:style w:type="character" w:customStyle="1" w:styleId="ListLabel3340">
    <w:name w:val="ListLabel 3340"/>
    <w:rPr>
      <w:rFonts w:cs="Symbol"/>
    </w:rPr>
  </w:style>
  <w:style w:type="character" w:customStyle="1" w:styleId="ListLabel3341">
    <w:name w:val="ListLabel 3341"/>
    <w:rPr>
      <w:rFonts w:cs="Symbol"/>
    </w:rPr>
  </w:style>
  <w:style w:type="character" w:customStyle="1" w:styleId="ListLabel3342">
    <w:name w:val="ListLabel 3342"/>
    <w:rPr>
      <w:rFonts w:cs="Symbol"/>
    </w:rPr>
  </w:style>
  <w:style w:type="character" w:customStyle="1" w:styleId="ListLabel3343">
    <w:name w:val="ListLabel 3343"/>
    <w:rPr>
      <w:rFonts w:cs="Symbol"/>
    </w:rPr>
  </w:style>
  <w:style w:type="character" w:customStyle="1" w:styleId="ListLabel3344">
    <w:name w:val="ListLabel 3344"/>
    <w:rPr>
      <w:rFonts w:cs="Symbol"/>
    </w:rPr>
  </w:style>
  <w:style w:type="character" w:customStyle="1" w:styleId="ListLabel3345">
    <w:name w:val="ListLabel 3345"/>
    <w:rPr>
      <w:rFonts w:cs="Symbol"/>
    </w:rPr>
  </w:style>
  <w:style w:type="character" w:customStyle="1" w:styleId="ListLabel3346">
    <w:name w:val="ListLabel 3346"/>
    <w:rPr>
      <w:rFonts w:cs="Symbol"/>
      <w:sz w:val="26"/>
    </w:rPr>
  </w:style>
  <w:style w:type="character" w:customStyle="1" w:styleId="ListLabel3347">
    <w:name w:val="ListLabel 3347"/>
    <w:rPr>
      <w:rFonts w:cs="Symbol"/>
    </w:rPr>
  </w:style>
  <w:style w:type="character" w:customStyle="1" w:styleId="ListLabel3348">
    <w:name w:val="ListLabel 3348"/>
    <w:rPr>
      <w:rFonts w:cs="Symbol"/>
    </w:rPr>
  </w:style>
  <w:style w:type="character" w:customStyle="1" w:styleId="ListLabel3349">
    <w:name w:val="ListLabel 3349"/>
    <w:rPr>
      <w:rFonts w:cs="Symbol"/>
    </w:rPr>
  </w:style>
  <w:style w:type="character" w:customStyle="1" w:styleId="ListLabel3350">
    <w:name w:val="ListLabel 3350"/>
    <w:rPr>
      <w:rFonts w:cs="Symbol"/>
    </w:rPr>
  </w:style>
  <w:style w:type="character" w:customStyle="1" w:styleId="ListLabel3351">
    <w:name w:val="ListLabel 3351"/>
    <w:rPr>
      <w:rFonts w:cs="Symbol"/>
    </w:rPr>
  </w:style>
  <w:style w:type="character" w:customStyle="1" w:styleId="ListLabel3352">
    <w:name w:val="ListLabel 3352"/>
    <w:rPr>
      <w:rFonts w:cs="Symbol"/>
    </w:rPr>
  </w:style>
  <w:style w:type="character" w:customStyle="1" w:styleId="ListLabel3353">
    <w:name w:val="ListLabel 3353"/>
    <w:rPr>
      <w:rFonts w:cs="Symbol"/>
    </w:rPr>
  </w:style>
  <w:style w:type="character" w:customStyle="1" w:styleId="ListLabel3354">
    <w:name w:val="ListLabel 3354"/>
    <w:rPr>
      <w:rFonts w:cs="Symbol"/>
    </w:rPr>
  </w:style>
  <w:style w:type="character" w:customStyle="1" w:styleId="ListLabel3355">
    <w:name w:val="ListLabel 3355"/>
    <w:rPr>
      <w:rFonts w:cs="Wingdings"/>
      <w:b/>
      <w:sz w:val="26"/>
    </w:rPr>
  </w:style>
  <w:style w:type="character" w:customStyle="1" w:styleId="ListLabel3356">
    <w:name w:val="ListLabel 3356"/>
    <w:rPr>
      <w:rFonts w:cs="Courier New"/>
    </w:rPr>
  </w:style>
  <w:style w:type="character" w:customStyle="1" w:styleId="ListLabel3357">
    <w:name w:val="ListLabel 3357"/>
    <w:rPr>
      <w:rFonts w:cs="Wingdings"/>
    </w:rPr>
  </w:style>
  <w:style w:type="character" w:customStyle="1" w:styleId="ListLabel3358">
    <w:name w:val="ListLabel 3358"/>
    <w:rPr>
      <w:rFonts w:cs="Symbol"/>
    </w:rPr>
  </w:style>
  <w:style w:type="character" w:customStyle="1" w:styleId="ListLabel3359">
    <w:name w:val="ListLabel 3359"/>
    <w:rPr>
      <w:rFonts w:cs="Courier New"/>
    </w:rPr>
  </w:style>
  <w:style w:type="character" w:customStyle="1" w:styleId="ListLabel3360">
    <w:name w:val="ListLabel 3360"/>
    <w:rPr>
      <w:rFonts w:cs="Wingdings"/>
    </w:rPr>
  </w:style>
  <w:style w:type="character" w:customStyle="1" w:styleId="ListLabel3361">
    <w:name w:val="ListLabel 3361"/>
    <w:rPr>
      <w:rFonts w:cs="Symbol"/>
    </w:rPr>
  </w:style>
  <w:style w:type="character" w:customStyle="1" w:styleId="ListLabel3362">
    <w:name w:val="ListLabel 3362"/>
    <w:rPr>
      <w:rFonts w:cs="Courier New"/>
    </w:rPr>
  </w:style>
  <w:style w:type="character" w:customStyle="1" w:styleId="ListLabel3363">
    <w:name w:val="ListLabel 3363"/>
    <w:rPr>
      <w:rFonts w:cs="Wingdings"/>
    </w:rPr>
  </w:style>
  <w:style w:type="character" w:customStyle="1" w:styleId="ListLabel3364">
    <w:name w:val="ListLabel 3364"/>
    <w:rPr>
      <w:rFonts w:cs="Symbol"/>
      <w:sz w:val="26"/>
    </w:rPr>
  </w:style>
  <w:style w:type="character" w:customStyle="1" w:styleId="ListLabel3365">
    <w:name w:val="ListLabel 3365"/>
    <w:rPr>
      <w:rFonts w:cs="Courier New"/>
    </w:rPr>
  </w:style>
  <w:style w:type="character" w:customStyle="1" w:styleId="ListLabel3366">
    <w:name w:val="ListLabel 3366"/>
    <w:rPr>
      <w:rFonts w:cs="Wingdings"/>
    </w:rPr>
  </w:style>
  <w:style w:type="character" w:customStyle="1" w:styleId="ListLabel3367">
    <w:name w:val="ListLabel 3367"/>
    <w:rPr>
      <w:rFonts w:cs="Symbol"/>
    </w:rPr>
  </w:style>
  <w:style w:type="character" w:customStyle="1" w:styleId="ListLabel3368">
    <w:name w:val="ListLabel 3368"/>
    <w:rPr>
      <w:rFonts w:cs="Courier New"/>
    </w:rPr>
  </w:style>
  <w:style w:type="character" w:customStyle="1" w:styleId="ListLabel3369">
    <w:name w:val="ListLabel 3369"/>
    <w:rPr>
      <w:rFonts w:cs="Wingdings"/>
    </w:rPr>
  </w:style>
  <w:style w:type="character" w:customStyle="1" w:styleId="ListLabel3370">
    <w:name w:val="ListLabel 3370"/>
    <w:rPr>
      <w:rFonts w:cs="Symbol"/>
    </w:rPr>
  </w:style>
  <w:style w:type="character" w:customStyle="1" w:styleId="ListLabel3371">
    <w:name w:val="ListLabel 3371"/>
    <w:rPr>
      <w:rFonts w:cs="Courier New"/>
    </w:rPr>
  </w:style>
  <w:style w:type="character" w:customStyle="1" w:styleId="ListLabel3372">
    <w:name w:val="ListLabel 3372"/>
    <w:rPr>
      <w:rFonts w:cs="Wingdings"/>
    </w:rPr>
  </w:style>
  <w:style w:type="character" w:customStyle="1" w:styleId="ListLabel3373">
    <w:name w:val="ListLabel 3373"/>
    <w:rPr>
      <w:rFonts w:cs="Wingdings"/>
      <w:sz w:val="26"/>
    </w:rPr>
  </w:style>
  <w:style w:type="character" w:customStyle="1" w:styleId="ListLabel3374">
    <w:name w:val="ListLabel 3374"/>
    <w:rPr>
      <w:rFonts w:cs="Courier New"/>
    </w:rPr>
  </w:style>
  <w:style w:type="character" w:customStyle="1" w:styleId="ListLabel3375">
    <w:name w:val="ListLabel 3375"/>
    <w:rPr>
      <w:rFonts w:cs="Wingdings"/>
    </w:rPr>
  </w:style>
  <w:style w:type="character" w:customStyle="1" w:styleId="ListLabel3376">
    <w:name w:val="ListLabel 3376"/>
    <w:rPr>
      <w:rFonts w:cs="Symbol"/>
    </w:rPr>
  </w:style>
  <w:style w:type="character" w:customStyle="1" w:styleId="ListLabel3377">
    <w:name w:val="ListLabel 3377"/>
    <w:rPr>
      <w:rFonts w:cs="Courier New"/>
    </w:rPr>
  </w:style>
  <w:style w:type="character" w:customStyle="1" w:styleId="ListLabel3378">
    <w:name w:val="ListLabel 3378"/>
    <w:rPr>
      <w:rFonts w:cs="Wingdings"/>
    </w:rPr>
  </w:style>
  <w:style w:type="character" w:customStyle="1" w:styleId="ListLabel3379">
    <w:name w:val="ListLabel 3379"/>
    <w:rPr>
      <w:rFonts w:cs="Symbol"/>
    </w:rPr>
  </w:style>
  <w:style w:type="character" w:customStyle="1" w:styleId="ListLabel3380">
    <w:name w:val="ListLabel 3380"/>
    <w:rPr>
      <w:rFonts w:cs="Courier New"/>
    </w:rPr>
  </w:style>
  <w:style w:type="character" w:customStyle="1" w:styleId="ListLabel3381">
    <w:name w:val="ListLabel 3381"/>
    <w:rPr>
      <w:rFonts w:cs="Wingdings"/>
    </w:rPr>
  </w:style>
  <w:style w:type="character" w:customStyle="1" w:styleId="ListLabel3382">
    <w:name w:val="ListLabel 3382"/>
    <w:rPr>
      <w:rFonts w:cs="Symbol"/>
      <w:b/>
      <w:sz w:val="26"/>
    </w:rPr>
  </w:style>
  <w:style w:type="character" w:customStyle="1" w:styleId="ListLabel3383">
    <w:name w:val="ListLabel 3383"/>
    <w:rPr>
      <w:rFonts w:cs="Courier New"/>
    </w:rPr>
  </w:style>
  <w:style w:type="character" w:customStyle="1" w:styleId="ListLabel3384">
    <w:name w:val="ListLabel 3384"/>
    <w:rPr>
      <w:rFonts w:cs="Wingdings"/>
    </w:rPr>
  </w:style>
  <w:style w:type="character" w:customStyle="1" w:styleId="ListLabel3385">
    <w:name w:val="ListLabel 3385"/>
    <w:rPr>
      <w:rFonts w:cs="Symbol"/>
    </w:rPr>
  </w:style>
  <w:style w:type="character" w:customStyle="1" w:styleId="ListLabel3386">
    <w:name w:val="ListLabel 3386"/>
    <w:rPr>
      <w:rFonts w:cs="Courier New"/>
    </w:rPr>
  </w:style>
  <w:style w:type="character" w:customStyle="1" w:styleId="ListLabel3387">
    <w:name w:val="ListLabel 3387"/>
    <w:rPr>
      <w:rFonts w:cs="Wingdings"/>
    </w:rPr>
  </w:style>
  <w:style w:type="character" w:customStyle="1" w:styleId="ListLabel3388">
    <w:name w:val="ListLabel 3388"/>
    <w:rPr>
      <w:rFonts w:cs="Symbol"/>
    </w:rPr>
  </w:style>
  <w:style w:type="character" w:customStyle="1" w:styleId="ListLabel3389">
    <w:name w:val="ListLabel 3389"/>
    <w:rPr>
      <w:rFonts w:cs="Courier New"/>
    </w:rPr>
  </w:style>
  <w:style w:type="character" w:customStyle="1" w:styleId="ListLabel3390">
    <w:name w:val="ListLabel 3390"/>
    <w:rPr>
      <w:rFonts w:cs="Wingdings"/>
    </w:rPr>
  </w:style>
  <w:style w:type="character" w:customStyle="1" w:styleId="ListLabel3391">
    <w:name w:val="ListLabel 3391"/>
    <w:rPr>
      <w:rFonts w:cs="Symbol"/>
      <w:sz w:val="26"/>
    </w:rPr>
  </w:style>
  <w:style w:type="character" w:customStyle="1" w:styleId="ListLabel3392">
    <w:name w:val="ListLabel 3392"/>
    <w:rPr>
      <w:rFonts w:cs="Courier New"/>
    </w:rPr>
  </w:style>
  <w:style w:type="character" w:customStyle="1" w:styleId="ListLabel3393">
    <w:name w:val="ListLabel 3393"/>
    <w:rPr>
      <w:rFonts w:cs="Wingdings"/>
    </w:rPr>
  </w:style>
  <w:style w:type="character" w:customStyle="1" w:styleId="ListLabel3394">
    <w:name w:val="ListLabel 3394"/>
    <w:rPr>
      <w:rFonts w:cs="Symbol"/>
    </w:rPr>
  </w:style>
  <w:style w:type="character" w:customStyle="1" w:styleId="ListLabel3395">
    <w:name w:val="ListLabel 3395"/>
    <w:rPr>
      <w:rFonts w:cs="Courier New"/>
    </w:rPr>
  </w:style>
  <w:style w:type="character" w:customStyle="1" w:styleId="ListLabel3396">
    <w:name w:val="ListLabel 3396"/>
    <w:rPr>
      <w:rFonts w:cs="Wingdings"/>
    </w:rPr>
  </w:style>
  <w:style w:type="character" w:customStyle="1" w:styleId="ListLabel3397">
    <w:name w:val="ListLabel 3397"/>
    <w:rPr>
      <w:rFonts w:cs="Symbol"/>
    </w:rPr>
  </w:style>
  <w:style w:type="character" w:customStyle="1" w:styleId="ListLabel3398">
    <w:name w:val="ListLabel 3398"/>
    <w:rPr>
      <w:rFonts w:cs="Courier New"/>
    </w:rPr>
  </w:style>
  <w:style w:type="character" w:customStyle="1" w:styleId="ListLabel3399">
    <w:name w:val="ListLabel 3399"/>
    <w:rPr>
      <w:rFonts w:cs="Wingdings"/>
    </w:rPr>
  </w:style>
  <w:style w:type="character" w:customStyle="1" w:styleId="ListLabel3400">
    <w:name w:val="ListLabel 3400"/>
    <w:rPr>
      <w:rFonts w:cs="Symbol"/>
      <w:sz w:val="26"/>
    </w:rPr>
  </w:style>
  <w:style w:type="character" w:customStyle="1" w:styleId="ListLabel3401">
    <w:name w:val="ListLabel 3401"/>
    <w:rPr>
      <w:rFonts w:cs="Courier New"/>
    </w:rPr>
  </w:style>
  <w:style w:type="character" w:customStyle="1" w:styleId="ListLabel3402">
    <w:name w:val="ListLabel 3402"/>
    <w:rPr>
      <w:rFonts w:cs="Wingdings"/>
    </w:rPr>
  </w:style>
  <w:style w:type="character" w:customStyle="1" w:styleId="ListLabel3403">
    <w:name w:val="ListLabel 3403"/>
    <w:rPr>
      <w:rFonts w:cs="Symbol"/>
    </w:rPr>
  </w:style>
  <w:style w:type="character" w:customStyle="1" w:styleId="ListLabel3404">
    <w:name w:val="ListLabel 3404"/>
    <w:rPr>
      <w:rFonts w:cs="Courier New"/>
    </w:rPr>
  </w:style>
  <w:style w:type="character" w:customStyle="1" w:styleId="ListLabel3405">
    <w:name w:val="ListLabel 3405"/>
    <w:rPr>
      <w:rFonts w:cs="Wingdings"/>
    </w:rPr>
  </w:style>
  <w:style w:type="character" w:customStyle="1" w:styleId="ListLabel3406">
    <w:name w:val="ListLabel 3406"/>
    <w:rPr>
      <w:rFonts w:cs="Symbol"/>
    </w:rPr>
  </w:style>
  <w:style w:type="character" w:customStyle="1" w:styleId="ListLabel3407">
    <w:name w:val="ListLabel 3407"/>
    <w:rPr>
      <w:rFonts w:cs="Courier New"/>
    </w:rPr>
  </w:style>
  <w:style w:type="character" w:customStyle="1" w:styleId="ListLabel3408">
    <w:name w:val="ListLabel 3408"/>
    <w:rPr>
      <w:rFonts w:cs="Wingdings"/>
    </w:rPr>
  </w:style>
  <w:style w:type="character" w:customStyle="1" w:styleId="ListLabel3409">
    <w:name w:val="ListLabel 3409"/>
    <w:rPr>
      <w:rFonts w:cs="Wingdings"/>
    </w:rPr>
  </w:style>
  <w:style w:type="character" w:customStyle="1" w:styleId="ListLabel3410">
    <w:name w:val="ListLabel 3410"/>
    <w:rPr>
      <w:rFonts w:cs="Wingdings"/>
    </w:rPr>
  </w:style>
  <w:style w:type="character" w:customStyle="1" w:styleId="ListLabel3411">
    <w:name w:val="ListLabel 3411"/>
    <w:rPr>
      <w:rFonts w:cs="Wingdings"/>
    </w:rPr>
  </w:style>
  <w:style w:type="character" w:customStyle="1" w:styleId="ListLabel3412">
    <w:name w:val="ListLabel 3412"/>
    <w:rPr>
      <w:rFonts w:cs="Wingdings"/>
    </w:rPr>
  </w:style>
  <w:style w:type="character" w:customStyle="1" w:styleId="ListLabel3413">
    <w:name w:val="ListLabel 3413"/>
    <w:rPr>
      <w:rFonts w:cs="Wingdings"/>
    </w:rPr>
  </w:style>
  <w:style w:type="character" w:customStyle="1" w:styleId="ListLabel3414">
    <w:name w:val="ListLabel 3414"/>
    <w:rPr>
      <w:rFonts w:cs="Wingdings"/>
    </w:rPr>
  </w:style>
  <w:style w:type="character" w:customStyle="1" w:styleId="ListLabel3415">
    <w:name w:val="ListLabel 3415"/>
    <w:rPr>
      <w:rFonts w:cs="Wingdings"/>
    </w:rPr>
  </w:style>
  <w:style w:type="character" w:customStyle="1" w:styleId="ListLabel3416">
    <w:name w:val="ListLabel 3416"/>
    <w:rPr>
      <w:rFonts w:cs="Wingdings"/>
    </w:rPr>
  </w:style>
  <w:style w:type="character" w:customStyle="1" w:styleId="ListLabel3417">
    <w:name w:val="ListLabel 3417"/>
    <w:rPr>
      <w:rFonts w:cs="Wingdings"/>
    </w:rPr>
  </w:style>
  <w:style w:type="character" w:customStyle="1" w:styleId="ListLabel3418">
    <w:name w:val="ListLabel 3418"/>
    <w:rPr>
      <w:rFonts w:cs="Wingdings"/>
    </w:rPr>
  </w:style>
  <w:style w:type="character" w:customStyle="1" w:styleId="ListLabel3419">
    <w:name w:val="ListLabel 3419"/>
    <w:rPr>
      <w:rFonts w:cs="Wingdings"/>
    </w:rPr>
  </w:style>
  <w:style w:type="character" w:customStyle="1" w:styleId="ListLabel3420">
    <w:name w:val="ListLabel 3420"/>
    <w:rPr>
      <w:rFonts w:cs="Wingdings"/>
    </w:rPr>
  </w:style>
  <w:style w:type="character" w:customStyle="1" w:styleId="ListLabel3421">
    <w:name w:val="ListLabel 3421"/>
    <w:rPr>
      <w:rFonts w:cs="Wingdings"/>
    </w:rPr>
  </w:style>
  <w:style w:type="character" w:customStyle="1" w:styleId="ListLabel3422">
    <w:name w:val="ListLabel 3422"/>
    <w:rPr>
      <w:rFonts w:cs="Wingdings"/>
    </w:rPr>
  </w:style>
  <w:style w:type="character" w:customStyle="1" w:styleId="ListLabel3423">
    <w:name w:val="ListLabel 3423"/>
    <w:rPr>
      <w:rFonts w:cs="Wingdings"/>
    </w:rPr>
  </w:style>
  <w:style w:type="character" w:customStyle="1" w:styleId="ListLabel3424">
    <w:name w:val="ListLabel 3424"/>
    <w:rPr>
      <w:rFonts w:cs="Wingdings"/>
    </w:rPr>
  </w:style>
  <w:style w:type="character" w:customStyle="1" w:styleId="ListLabel3425">
    <w:name w:val="ListLabel 3425"/>
    <w:rPr>
      <w:rFonts w:cs="Wingdings"/>
    </w:rPr>
  </w:style>
  <w:style w:type="character" w:customStyle="1" w:styleId="ListLabel3426">
    <w:name w:val="ListLabel 3426"/>
    <w:rPr>
      <w:rFonts w:cs="Wingdings"/>
    </w:rPr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ListLabel3427">
    <w:name w:val="ListLabel 3427"/>
    <w:rPr>
      <w:rFonts w:cs="Wingdings"/>
      <w:sz w:val="26"/>
    </w:rPr>
  </w:style>
  <w:style w:type="character" w:customStyle="1" w:styleId="ListLabel3428">
    <w:name w:val="ListLabel 3428"/>
    <w:rPr>
      <w:rFonts w:cs="Courier New"/>
    </w:rPr>
  </w:style>
  <w:style w:type="character" w:customStyle="1" w:styleId="ListLabel3429">
    <w:name w:val="ListLabel 3429"/>
    <w:rPr>
      <w:rFonts w:cs="Wingdings"/>
    </w:rPr>
  </w:style>
  <w:style w:type="character" w:customStyle="1" w:styleId="ListLabel3430">
    <w:name w:val="ListLabel 3430"/>
    <w:rPr>
      <w:rFonts w:cs="Symbol"/>
    </w:rPr>
  </w:style>
  <w:style w:type="character" w:customStyle="1" w:styleId="ListLabel3431">
    <w:name w:val="ListLabel 3431"/>
    <w:rPr>
      <w:rFonts w:cs="Courier New"/>
    </w:rPr>
  </w:style>
  <w:style w:type="character" w:customStyle="1" w:styleId="ListLabel3432">
    <w:name w:val="ListLabel 3432"/>
    <w:rPr>
      <w:rFonts w:cs="Wingdings"/>
    </w:rPr>
  </w:style>
  <w:style w:type="character" w:customStyle="1" w:styleId="ListLabel3433">
    <w:name w:val="ListLabel 3433"/>
    <w:rPr>
      <w:rFonts w:cs="Symbol"/>
    </w:rPr>
  </w:style>
  <w:style w:type="character" w:customStyle="1" w:styleId="ListLabel3434">
    <w:name w:val="ListLabel 3434"/>
    <w:rPr>
      <w:rFonts w:cs="Courier New"/>
    </w:rPr>
  </w:style>
  <w:style w:type="character" w:customStyle="1" w:styleId="ListLabel3435">
    <w:name w:val="ListLabel 3435"/>
    <w:rPr>
      <w:rFonts w:cs="Wingdings"/>
    </w:rPr>
  </w:style>
  <w:style w:type="character" w:customStyle="1" w:styleId="ListLabel3436">
    <w:name w:val="ListLabel 3436"/>
    <w:rPr>
      <w:rFonts w:cs="Wingdings"/>
      <w:b/>
    </w:rPr>
  </w:style>
  <w:style w:type="character" w:customStyle="1" w:styleId="ListLabel3437">
    <w:name w:val="ListLabel 3437"/>
    <w:rPr>
      <w:rFonts w:cs="Courier New"/>
    </w:rPr>
  </w:style>
  <w:style w:type="character" w:customStyle="1" w:styleId="ListLabel3438">
    <w:name w:val="ListLabel 3438"/>
    <w:rPr>
      <w:rFonts w:cs="Wingdings"/>
    </w:rPr>
  </w:style>
  <w:style w:type="character" w:customStyle="1" w:styleId="ListLabel3439">
    <w:name w:val="ListLabel 3439"/>
    <w:rPr>
      <w:rFonts w:cs="Symbol"/>
    </w:rPr>
  </w:style>
  <w:style w:type="character" w:customStyle="1" w:styleId="ListLabel3440">
    <w:name w:val="ListLabel 3440"/>
    <w:rPr>
      <w:rFonts w:cs="Courier New"/>
    </w:rPr>
  </w:style>
  <w:style w:type="character" w:customStyle="1" w:styleId="ListLabel3441">
    <w:name w:val="ListLabel 3441"/>
    <w:rPr>
      <w:rFonts w:cs="Wingdings"/>
    </w:rPr>
  </w:style>
  <w:style w:type="character" w:customStyle="1" w:styleId="ListLabel3442">
    <w:name w:val="ListLabel 3442"/>
    <w:rPr>
      <w:rFonts w:cs="Symbol"/>
    </w:rPr>
  </w:style>
  <w:style w:type="character" w:customStyle="1" w:styleId="ListLabel3443">
    <w:name w:val="ListLabel 3443"/>
    <w:rPr>
      <w:rFonts w:cs="Courier New"/>
    </w:rPr>
  </w:style>
  <w:style w:type="character" w:customStyle="1" w:styleId="ListLabel3444">
    <w:name w:val="ListLabel 3444"/>
    <w:rPr>
      <w:rFonts w:cs="Wingdings"/>
    </w:rPr>
  </w:style>
  <w:style w:type="character" w:customStyle="1" w:styleId="ListLabel3445">
    <w:name w:val="ListLabel 3445"/>
    <w:rPr>
      <w:rFonts w:cs="Wingdings"/>
      <w:b w:val="0"/>
      <w:sz w:val="26"/>
    </w:rPr>
  </w:style>
  <w:style w:type="character" w:customStyle="1" w:styleId="ListLabel3446">
    <w:name w:val="ListLabel 3446"/>
    <w:rPr>
      <w:rFonts w:cs="Courier New"/>
    </w:rPr>
  </w:style>
  <w:style w:type="character" w:customStyle="1" w:styleId="ListLabel3447">
    <w:name w:val="ListLabel 3447"/>
    <w:rPr>
      <w:rFonts w:cs="Wingdings"/>
    </w:rPr>
  </w:style>
  <w:style w:type="character" w:customStyle="1" w:styleId="ListLabel3448">
    <w:name w:val="ListLabel 3448"/>
    <w:rPr>
      <w:rFonts w:cs="Symbol"/>
    </w:rPr>
  </w:style>
  <w:style w:type="character" w:customStyle="1" w:styleId="ListLabel3449">
    <w:name w:val="ListLabel 3449"/>
    <w:rPr>
      <w:rFonts w:cs="Courier New"/>
    </w:rPr>
  </w:style>
  <w:style w:type="character" w:customStyle="1" w:styleId="ListLabel3450">
    <w:name w:val="ListLabel 3450"/>
    <w:rPr>
      <w:rFonts w:cs="Wingdings"/>
    </w:rPr>
  </w:style>
  <w:style w:type="character" w:customStyle="1" w:styleId="ListLabel3451">
    <w:name w:val="ListLabel 3451"/>
    <w:rPr>
      <w:rFonts w:cs="Symbol"/>
    </w:rPr>
  </w:style>
  <w:style w:type="character" w:customStyle="1" w:styleId="ListLabel3452">
    <w:name w:val="ListLabel 3452"/>
    <w:rPr>
      <w:rFonts w:cs="Courier New"/>
    </w:rPr>
  </w:style>
  <w:style w:type="character" w:customStyle="1" w:styleId="ListLabel3453">
    <w:name w:val="ListLabel 3453"/>
    <w:rPr>
      <w:rFonts w:cs="Wingdings"/>
    </w:rPr>
  </w:style>
  <w:style w:type="character" w:customStyle="1" w:styleId="ListLabel3454">
    <w:name w:val="ListLabel 3454"/>
    <w:rPr>
      <w:rFonts w:cs="Wingdings"/>
      <w:sz w:val="26"/>
    </w:rPr>
  </w:style>
  <w:style w:type="character" w:customStyle="1" w:styleId="ListLabel3455">
    <w:name w:val="ListLabel 3455"/>
    <w:rPr>
      <w:rFonts w:cs="Courier New"/>
    </w:rPr>
  </w:style>
  <w:style w:type="character" w:customStyle="1" w:styleId="ListLabel3456">
    <w:name w:val="ListLabel 3456"/>
    <w:rPr>
      <w:rFonts w:cs="Wingdings"/>
    </w:rPr>
  </w:style>
  <w:style w:type="character" w:customStyle="1" w:styleId="ListLabel3457">
    <w:name w:val="ListLabel 3457"/>
    <w:rPr>
      <w:rFonts w:cs="Symbol"/>
    </w:rPr>
  </w:style>
  <w:style w:type="character" w:customStyle="1" w:styleId="ListLabel3458">
    <w:name w:val="ListLabel 3458"/>
    <w:rPr>
      <w:rFonts w:cs="Courier New"/>
    </w:rPr>
  </w:style>
  <w:style w:type="character" w:customStyle="1" w:styleId="ListLabel3459">
    <w:name w:val="ListLabel 3459"/>
    <w:rPr>
      <w:rFonts w:cs="Wingdings"/>
    </w:rPr>
  </w:style>
  <w:style w:type="character" w:customStyle="1" w:styleId="ListLabel3460">
    <w:name w:val="ListLabel 3460"/>
    <w:rPr>
      <w:rFonts w:cs="Symbol"/>
    </w:rPr>
  </w:style>
  <w:style w:type="character" w:customStyle="1" w:styleId="ListLabel3461">
    <w:name w:val="ListLabel 3461"/>
    <w:rPr>
      <w:rFonts w:cs="Courier New"/>
    </w:rPr>
  </w:style>
  <w:style w:type="character" w:customStyle="1" w:styleId="ListLabel3462">
    <w:name w:val="ListLabel 3462"/>
    <w:rPr>
      <w:rFonts w:cs="Wingdings"/>
    </w:rPr>
  </w:style>
  <w:style w:type="character" w:customStyle="1" w:styleId="ListLabel3463">
    <w:name w:val="ListLabel 3463"/>
    <w:rPr>
      <w:rFonts w:cs="Wingdings"/>
      <w:sz w:val="26"/>
    </w:rPr>
  </w:style>
  <w:style w:type="character" w:customStyle="1" w:styleId="ListLabel3464">
    <w:name w:val="ListLabel 3464"/>
    <w:rPr>
      <w:rFonts w:cs="Courier New"/>
    </w:rPr>
  </w:style>
  <w:style w:type="character" w:customStyle="1" w:styleId="ListLabel3465">
    <w:name w:val="ListLabel 3465"/>
    <w:rPr>
      <w:rFonts w:cs="Wingdings"/>
    </w:rPr>
  </w:style>
  <w:style w:type="character" w:customStyle="1" w:styleId="ListLabel3466">
    <w:name w:val="ListLabel 3466"/>
    <w:rPr>
      <w:rFonts w:cs="Symbol"/>
    </w:rPr>
  </w:style>
  <w:style w:type="character" w:customStyle="1" w:styleId="ListLabel3467">
    <w:name w:val="ListLabel 3467"/>
    <w:rPr>
      <w:rFonts w:cs="Courier New"/>
    </w:rPr>
  </w:style>
  <w:style w:type="character" w:customStyle="1" w:styleId="ListLabel3468">
    <w:name w:val="ListLabel 3468"/>
    <w:rPr>
      <w:rFonts w:cs="Wingdings"/>
    </w:rPr>
  </w:style>
  <w:style w:type="character" w:customStyle="1" w:styleId="ListLabel3469">
    <w:name w:val="ListLabel 3469"/>
    <w:rPr>
      <w:rFonts w:cs="Symbol"/>
    </w:rPr>
  </w:style>
  <w:style w:type="character" w:customStyle="1" w:styleId="ListLabel3470">
    <w:name w:val="ListLabel 3470"/>
    <w:rPr>
      <w:rFonts w:cs="Courier New"/>
    </w:rPr>
  </w:style>
  <w:style w:type="character" w:customStyle="1" w:styleId="ListLabel3471">
    <w:name w:val="ListLabel 3471"/>
    <w:rPr>
      <w:rFonts w:cs="Wingdings"/>
    </w:rPr>
  </w:style>
  <w:style w:type="character" w:customStyle="1" w:styleId="ListLabel3472">
    <w:name w:val="ListLabel 3472"/>
    <w:rPr>
      <w:rFonts w:cs="Wingdings"/>
      <w:sz w:val="26"/>
    </w:rPr>
  </w:style>
  <w:style w:type="character" w:customStyle="1" w:styleId="ListLabel3473">
    <w:name w:val="ListLabel 3473"/>
    <w:rPr>
      <w:rFonts w:cs="Courier New"/>
    </w:rPr>
  </w:style>
  <w:style w:type="character" w:customStyle="1" w:styleId="ListLabel3474">
    <w:name w:val="ListLabel 3474"/>
    <w:rPr>
      <w:rFonts w:cs="Wingdings"/>
    </w:rPr>
  </w:style>
  <w:style w:type="character" w:customStyle="1" w:styleId="ListLabel3475">
    <w:name w:val="ListLabel 3475"/>
    <w:rPr>
      <w:rFonts w:cs="Symbol"/>
    </w:rPr>
  </w:style>
  <w:style w:type="character" w:customStyle="1" w:styleId="ListLabel3476">
    <w:name w:val="ListLabel 3476"/>
    <w:rPr>
      <w:rFonts w:cs="Courier New"/>
    </w:rPr>
  </w:style>
  <w:style w:type="character" w:customStyle="1" w:styleId="ListLabel3477">
    <w:name w:val="ListLabel 3477"/>
    <w:rPr>
      <w:rFonts w:cs="Wingdings"/>
    </w:rPr>
  </w:style>
  <w:style w:type="character" w:customStyle="1" w:styleId="ListLabel3478">
    <w:name w:val="ListLabel 3478"/>
    <w:rPr>
      <w:rFonts w:cs="Symbol"/>
    </w:rPr>
  </w:style>
  <w:style w:type="character" w:customStyle="1" w:styleId="ListLabel3479">
    <w:name w:val="ListLabel 3479"/>
    <w:rPr>
      <w:rFonts w:cs="Courier New"/>
    </w:rPr>
  </w:style>
  <w:style w:type="character" w:customStyle="1" w:styleId="ListLabel3480">
    <w:name w:val="ListLabel 3480"/>
    <w:rPr>
      <w:rFonts w:cs="Wingdings"/>
    </w:rPr>
  </w:style>
  <w:style w:type="character" w:customStyle="1" w:styleId="ListLabel3481">
    <w:name w:val="ListLabel 3481"/>
    <w:rPr>
      <w:rFonts w:cs="Wingdings"/>
      <w:sz w:val="26"/>
    </w:rPr>
  </w:style>
  <w:style w:type="character" w:customStyle="1" w:styleId="ListLabel3482">
    <w:name w:val="ListLabel 3482"/>
    <w:rPr>
      <w:rFonts w:cs="Courier New"/>
    </w:rPr>
  </w:style>
  <w:style w:type="character" w:customStyle="1" w:styleId="ListLabel3483">
    <w:name w:val="ListLabel 3483"/>
    <w:rPr>
      <w:rFonts w:cs="Wingdings"/>
    </w:rPr>
  </w:style>
  <w:style w:type="character" w:customStyle="1" w:styleId="ListLabel3484">
    <w:name w:val="ListLabel 3484"/>
    <w:rPr>
      <w:rFonts w:cs="Symbol"/>
    </w:rPr>
  </w:style>
  <w:style w:type="character" w:customStyle="1" w:styleId="ListLabel3485">
    <w:name w:val="ListLabel 3485"/>
    <w:rPr>
      <w:rFonts w:cs="Courier New"/>
    </w:rPr>
  </w:style>
  <w:style w:type="character" w:customStyle="1" w:styleId="ListLabel3486">
    <w:name w:val="ListLabel 3486"/>
    <w:rPr>
      <w:rFonts w:cs="Wingdings"/>
    </w:rPr>
  </w:style>
  <w:style w:type="character" w:customStyle="1" w:styleId="ListLabel3487">
    <w:name w:val="ListLabel 3487"/>
    <w:rPr>
      <w:rFonts w:cs="Symbol"/>
    </w:rPr>
  </w:style>
  <w:style w:type="character" w:customStyle="1" w:styleId="ListLabel3488">
    <w:name w:val="ListLabel 3488"/>
    <w:rPr>
      <w:rFonts w:cs="Courier New"/>
    </w:rPr>
  </w:style>
  <w:style w:type="character" w:customStyle="1" w:styleId="ListLabel3489">
    <w:name w:val="ListLabel 3489"/>
    <w:rPr>
      <w:rFonts w:cs="Wingdings"/>
    </w:rPr>
  </w:style>
  <w:style w:type="character" w:customStyle="1" w:styleId="ListLabel3490">
    <w:name w:val="ListLabel 3490"/>
    <w:rPr>
      <w:rFonts w:cs="Wingdings"/>
      <w:sz w:val="26"/>
    </w:rPr>
  </w:style>
  <w:style w:type="character" w:customStyle="1" w:styleId="ListLabel3491">
    <w:name w:val="ListLabel 3491"/>
    <w:rPr>
      <w:rFonts w:cs="Courier New"/>
    </w:rPr>
  </w:style>
  <w:style w:type="character" w:customStyle="1" w:styleId="ListLabel3492">
    <w:name w:val="ListLabel 3492"/>
    <w:rPr>
      <w:rFonts w:cs="Wingdings"/>
    </w:rPr>
  </w:style>
  <w:style w:type="character" w:customStyle="1" w:styleId="ListLabel3493">
    <w:name w:val="ListLabel 3493"/>
    <w:rPr>
      <w:rFonts w:cs="Symbol"/>
    </w:rPr>
  </w:style>
  <w:style w:type="character" w:customStyle="1" w:styleId="ListLabel3494">
    <w:name w:val="ListLabel 3494"/>
    <w:rPr>
      <w:rFonts w:cs="Courier New"/>
    </w:rPr>
  </w:style>
  <w:style w:type="character" w:customStyle="1" w:styleId="ListLabel3495">
    <w:name w:val="ListLabel 3495"/>
    <w:rPr>
      <w:rFonts w:cs="Wingdings"/>
    </w:rPr>
  </w:style>
  <w:style w:type="character" w:customStyle="1" w:styleId="ListLabel3496">
    <w:name w:val="ListLabel 3496"/>
    <w:rPr>
      <w:rFonts w:cs="Symbol"/>
    </w:rPr>
  </w:style>
  <w:style w:type="character" w:customStyle="1" w:styleId="ListLabel3497">
    <w:name w:val="ListLabel 3497"/>
    <w:rPr>
      <w:rFonts w:cs="Courier New"/>
    </w:rPr>
  </w:style>
  <w:style w:type="character" w:customStyle="1" w:styleId="ListLabel3498">
    <w:name w:val="ListLabel 3498"/>
    <w:rPr>
      <w:rFonts w:cs="Wingdings"/>
    </w:rPr>
  </w:style>
  <w:style w:type="character" w:customStyle="1" w:styleId="ListLabel3499">
    <w:name w:val="ListLabel 3499"/>
    <w:rPr>
      <w:rFonts w:cs="Courier New"/>
      <w:sz w:val="26"/>
    </w:rPr>
  </w:style>
  <w:style w:type="character" w:customStyle="1" w:styleId="ListLabel3500">
    <w:name w:val="ListLabel 3500"/>
    <w:rPr>
      <w:rFonts w:cs="Courier New"/>
    </w:rPr>
  </w:style>
  <w:style w:type="character" w:customStyle="1" w:styleId="ListLabel3501">
    <w:name w:val="ListLabel 3501"/>
    <w:rPr>
      <w:rFonts w:cs="Wingdings"/>
    </w:rPr>
  </w:style>
  <w:style w:type="character" w:customStyle="1" w:styleId="ListLabel3502">
    <w:name w:val="ListLabel 3502"/>
    <w:rPr>
      <w:rFonts w:cs="Symbol"/>
    </w:rPr>
  </w:style>
  <w:style w:type="character" w:customStyle="1" w:styleId="ListLabel3503">
    <w:name w:val="ListLabel 3503"/>
    <w:rPr>
      <w:rFonts w:cs="Courier New"/>
    </w:rPr>
  </w:style>
  <w:style w:type="character" w:customStyle="1" w:styleId="ListLabel3504">
    <w:name w:val="ListLabel 3504"/>
    <w:rPr>
      <w:rFonts w:cs="Wingdings"/>
    </w:rPr>
  </w:style>
  <w:style w:type="character" w:customStyle="1" w:styleId="ListLabel3505">
    <w:name w:val="ListLabel 3505"/>
    <w:rPr>
      <w:rFonts w:cs="Symbol"/>
    </w:rPr>
  </w:style>
  <w:style w:type="character" w:customStyle="1" w:styleId="ListLabel3506">
    <w:name w:val="ListLabel 3506"/>
    <w:rPr>
      <w:rFonts w:cs="Courier New"/>
    </w:rPr>
  </w:style>
  <w:style w:type="character" w:customStyle="1" w:styleId="ListLabel3507">
    <w:name w:val="ListLabel 3507"/>
    <w:rPr>
      <w:rFonts w:cs="Wingdings"/>
    </w:rPr>
  </w:style>
  <w:style w:type="character" w:customStyle="1" w:styleId="ListLabel3508">
    <w:name w:val="ListLabel 3508"/>
    <w:rPr>
      <w:rFonts w:cs="Symbol"/>
      <w:b/>
      <w:sz w:val="26"/>
    </w:rPr>
  </w:style>
  <w:style w:type="character" w:customStyle="1" w:styleId="ListLabel3509">
    <w:name w:val="ListLabel 3509"/>
    <w:rPr>
      <w:rFonts w:cs="Courier New"/>
    </w:rPr>
  </w:style>
  <w:style w:type="character" w:customStyle="1" w:styleId="ListLabel3510">
    <w:name w:val="ListLabel 3510"/>
    <w:rPr>
      <w:rFonts w:cs="Wingdings"/>
    </w:rPr>
  </w:style>
  <w:style w:type="character" w:customStyle="1" w:styleId="ListLabel3511">
    <w:name w:val="ListLabel 3511"/>
    <w:rPr>
      <w:rFonts w:cs="Symbol"/>
    </w:rPr>
  </w:style>
  <w:style w:type="character" w:customStyle="1" w:styleId="ListLabel3512">
    <w:name w:val="ListLabel 3512"/>
    <w:rPr>
      <w:rFonts w:cs="Courier New"/>
    </w:rPr>
  </w:style>
  <w:style w:type="character" w:customStyle="1" w:styleId="ListLabel3513">
    <w:name w:val="ListLabel 3513"/>
    <w:rPr>
      <w:rFonts w:cs="Wingdings"/>
    </w:rPr>
  </w:style>
  <w:style w:type="character" w:customStyle="1" w:styleId="ListLabel3514">
    <w:name w:val="ListLabel 3514"/>
    <w:rPr>
      <w:rFonts w:cs="Symbol"/>
    </w:rPr>
  </w:style>
  <w:style w:type="character" w:customStyle="1" w:styleId="ListLabel3515">
    <w:name w:val="ListLabel 3515"/>
    <w:rPr>
      <w:rFonts w:cs="Courier New"/>
    </w:rPr>
  </w:style>
  <w:style w:type="character" w:customStyle="1" w:styleId="ListLabel3516">
    <w:name w:val="ListLabel 3516"/>
    <w:rPr>
      <w:rFonts w:cs="Wingdings"/>
    </w:rPr>
  </w:style>
  <w:style w:type="character" w:customStyle="1" w:styleId="ListLabel3517">
    <w:name w:val="ListLabel 3517"/>
    <w:rPr>
      <w:rFonts w:cs="Courier New"/>
      <w:b/>
      <w:sz w:val="26"/>
    </w:rPr>
  </w:style>
  <w:style w:type="character" w:customStyle="1" w:styleId="ListLabel3518">
    <w:name w:val="ListLabel 3518"/>
    <w:rPr>
      <w:rFonts w:cs="Courier New"/>
    </w:rPr>
  </w:style>
  <w:style w:type="character" w:customStyle="1" w:styleId="ListLabel3519">
    <w:name w:val="ListLabel 3519"/>
    <w:rPr>
      <w:rFonts w:cs="Wingdings"/>
    </w:rPr>
  </w:style>
  <w:style w:type="character" w:customStyle="1" w:styleId="ListLabel3520">
    <w:name w:val="ListLabel 3520"/>
    <w:rPr>
      <w:rFonts w:cs="Symbol"/>
    </w:rPr>
  </w:style>
  <w:style w:type="character" w:customStyle="1" w:styleId="ListLabel3521">
    <w:name w:val="ListLabel 3521"/>
    <w:rPr>
      <w:rFonts w:cs="Courier New"/>
    </w:rPr>
  </w:style>
  <w:style w:type="character" w:customStyle="1" w:styleId="ListLabel3522">
    <w:name w:val="ListLabel 3522"/>
    <w:rPr>
      <w:rFonts w:cs="Wingdings"/>
    </w:rPr>
  </w:style>
  <w:style w:type="character" w:customStyle="1" w:styleId="ListLabel3523">
    <w:name w:val="ListLabel 3523"/>
    <w:rPr>
      <w:rFonts w:cs="Symbol"/>
    </w:rPr>
  </w:style>
  <w:style w:type="character" w:customStyle="1" w:styleId="ListLabel3524">
    <w:name w:val="ListLabel 3524"/>
    <w:rPr>
      <w:rFonts w:cs="Courier New"/>
    </w:rPr>
  </w:style>
  <w:style w:type="character" w:customStyle="1" w:styleId="ListLabel3525">
    <w:name w:val="ListLabel 3525"/>
    <w:rPr>
      <w:rFonts w:cs="Wingdings"/>
    </w:rPr>
  </w:style>
  <w:style w:type="character" w:customStyle="1" w:styleId="ListLabel3526">
    <w:name w:val="ListLabel 3526"/>
    <w:rPr>
      <w:rFonts w:cs="Courier New"/>
      <w:sz w:val="26"/>
    </w:rPr>
  </w:style>
  <w:style w:type="character" w:customStyle="1" w:styleId="ListLabel3527">
    <w:name w:val="ListLabel 3527"/>
    <w:rPr>
      <w:rFonts w:cs="Courier New"/>
    </w:rPr>
  </w:style>
  <w:style w:type="character" w:customStyle="1" w:styleId="ListLabel3528">
    <w:name w:val="ListLabel 3528"/>
    <w:rPr>
      <w:rFonts w:cs="Wingdings"/>
    </w:rPr>
  </w:style>
  <w:style w:type="character" w:customStyle="1" w:styleId="ListLabel3529">
    <w:name w:val="ListLabel 3529"/>
    <w:rPr>
      <w:rFonts w:cs="Symbol"/>
    </w:rPr>
  </w:style>
  <w:style w:type="character" w:customStyle="1" w:styleId="ListLabel3530">
    <w:name w:val="ListLabel 3530"/>
    <w:rPr>
      <w:rFonts w:cs="Courier New"/>
    </w:rPr>
  </w:style>
  <w:style w:type="character" w:customStyle="1" w:styleId="ListLabel3531">
    <w:name w:val="ListLabel 3531"/>
    <w:rPr>
      <w:rFonts w:cs="Wingdings"/>
    </w:rPr>
  </w:style>
  <w:style w:type="character" w:customStyle="1" w:styleId="ListLabel3532">
    <w:name w:val="ListLabel 3532"/>
    <w:rPr>
      <w:rFonts w:cs="Symbol"/>
    </w:rPr>
  </w:style>
  <w:style w:type="character" w:customStyle="1" w:styleId="ListLabel3533">
    <w:name w:val="ListLabel 3533"/>
    <w:rPr>
      <w:rFonts w:cs="Courier New"/>
    </w:rPr>
  </w:style>
  <w:style w:type="character" w:customStyle="1" w:styleId="ListLabel3534">
    <w:name w:val="ListLabel 3534"/>
    <w:rPr>
      <w:rFonts w:cs="Wingdings"/>
    </w:rPr>
  </w:style>
  <w:style w:type="character" w:customStyle="1" w:styleId="ListLabel3535">
    <w:name w:val="ListLabel 3535"/>
    <w:rPr>
      <w:rFonts w:cs="Symbol"/>
      <w:b/>
      <w:sz w:val="26"/>
    </w:rPr>
  </w:style>
  <w:style w:type="character" w:customStyle="1" w:styleId="ListLabel3536">
    <w:name w:val="ListLabel 3536"/>
    <w:rPr>
      <w:rFonts w:cs="Courier New"/>
    </w:rPr>
  </w:style>
  <w:style w:type="character" w:customStyle="1" w:styleId="ListLabel3537">
    <w:name w:val="ListLabel 3537"/>
    <w:rPr>
      <w:rFonts w:cs="Wingdings"/>
    </w:rPr>
  </w:style>
  <w:style w:type="character" w:customStyle="1" w:styleId="ListLabel3538">
    <w:name w:val="ListLabel 3538"/>
    <w:rPr>
      <w:rFonts w:cs="Symbol"/>
    </w:rPr>
  </w:style>
  <w:style w:type="character" w:customStyle="1" w:styleId="ListLabel3539">
    <w:name w:val="ListLabel 3539"/>
    <w:rPr>
      <w:rFonts w:cs="Courier New"/>
    </w:rPr>
  </w:style>
  <w:style w:type="character" w:customStyle="1" w:styleId="ListLabel3540">
    <w:name w:val="ListLabel 3540"/>
    <w:rPr>
      <w:rFonts w:cs="Wingdings"/>
    </w:rPr>
  </w:style>
  <w:style w:type="character" w:customStyle="1" w:styleId="ListLabel3541">
    <w:name w:val="ListLabel 3541"/>
    <w:rPr>
      <w:rFonts w:cs="Symbol"/>
    </w:rPr>
  </w:style>
  <w:style w:type="character" w:customStyle="1" w:styleId="ListLabel3542">
    <w:name w:val="ListLabel 3542"/>
    <w:rPr>
      <w:rFonts w:cs="Courier New"/>
    </w:rPr>
  </w:style>
  <w:style w:type="character" w:customStyle="1" w:styleId="ListLabel3543">
    <w:name w:val="ListLabel 3543"/>
    <w:rPr>
      <w:rFonts w:cs="Wingdings"/>
    </w:rPr>
  </w:style>
  <w:style w:type="character" w:customStyle="1" w:styleId="ListLabel3544">
    <w:name w:val="ListLabel 3544"/>
    <w:rPr>
      <w:rFonts w:cs="Wingdings"/>
      <w:sz w:val="28"/>
    </w:rPr>
  </w:style>
  <w:style w:type="character" w:customStyle="1" w:styleId="ListLabel3545">
    <w:name w:val="ListLabel 3545"/>
    <w:rPr>
      <w:rFonts w:cs="Courier New"/>
    </w:rPr>
  </w:style>
  <w:style w:type="character" w:customStyle="1" w:styleId="ListLabel3546">
    <w:name w:val="ListLabel 3546"/>
    <w:rPr>
      <w:rFonts w:cs="Wingdings"/>
    </w:rPr>
  </w:style>
  <w:style w:type="character" w:customStyle="1" w:styleId="ListLabel3547">
    <w:name w:val="ListLabel 3547"/>
    <w:rPr>
      <w:rFonts w:cs="Symbol"/>
    </w:rPr>
  </w:style>
  <w:style w:type="character" w:customStyle="1" w:styleId="ListLabel3548">
    <w:name w:val="ListLabel 3548"/>
    <w:rPr>
      <w:rFonts w:cs="Courier New"/>
    </w:rPr>
  </w:style>
  <w:style w:type="character" w:customStyle="1" w:styleId="ListLabel3549">
    <w:name w:val="ListLabel 3549"/>
    <w:rPr>
      <w:rFonts w:cs="Wingdings"/>
    </w:rPr>
  </w:style>
  <w:style w:type="character" w:customStyle="1" w:styleId="ListLabel3550">
    <w:name w:val="ListLabel 3550"/>
    <w:rPr>
      <w:rFonts w:cs="Symbol"/>
    </w:rPr>
  </w:style>
  <w:style w:type="character" w:customStyle="1" w:styleId="ListLabel3551">
    <w:name w:val="ListLabel 3551"/>
    <w:rPr>
      <w:rFonts w:cs="Courier New"/>
    </w:rPr>
  </w:style>
  <w:style w:type="character" w:customStyle="1" w:styleId="ListLabel3552">
    <w:name w:val="ListLabel 3552"/>
    <w:rPr>
      <w:rFonts w:cs="Wingdings"/>
    </w:rPr>
  </w:style>
  <w:style w:type="character" w:customStyle="1" w:styleId="ListLabel3553">
    <w:name w:val="ListLabel 3553"/>
    <w:rPr>
      <w:b/>
      <w:i/>
      <w:sz w:val="26"/>
    </w:rPr>
  </w:style>
  <w:style w:type="character" w:customStyle="1" w:styleId="ListLabel3554">
    <w:name w:val="ListLabel 3554"/>
    <w:rPr>
      <w:rFonts w:cs="Wingdings"/>
      <w:sz w:val="26"/>
    </w:rPr>
  </w:style>
  <w:style w:type="character" w:customStyle="1" w:styleId="ListLabel3555">
    <w:name w:val="ListLabel 3555"/>
    <w:rPr>
      <w:rFonts w:cs="Courier New"/>
    </w:rPr>
  </w:style>
  <w:style w:type="character" w:customStyle="1" w:styleId="ListLabel3556">
    <w:name w:val="ListLabel 3556"/>
    <w:rPr>
      <w:rFonts w:cs="Wingdings"/>
    </w:rPr>
  </w:style>
  <w:style w:type="character" w:customStyle="1" w:styleId="ListLabel3557">
    <w:name w:val="ListLabel 3557"/>
    <w:rPr>
      <w:rFonts w:cs="Symbol"/>
    </w:rPr>
  </w:style>
  <w:style w:type="character" w:customStyle="1" w:styleId="ListLabel3558">
    <w:name w:val="ListLabel 3558"/>
    <w:rPr>
      <w:rFonts w:cs="Courier New"/>
    </w:rPr>
  </w:style>
  <w:style w:type="character" w:customStyle="1" w:styleId="ListLabel3559">
    <w:name w:val="ListLabel 3559"/>
    <w:rPr>
      <w:rFonts w:cs="Wingdings"/>
    </w:rPr>
  </w:style>
  <w:style w:type="character" w:customStyle="1" w:styleId="ListLabel3560">
    <w:name w:val="ListLabel 3560"/>
    <w:rPr>
      <w:rFonts w:cs="Symbol"/>
    </w:rPr>
  </w:style>
  <w:style w:type="character" w:customStyle="1" w:styleId="ListLabel3561">
    <w:name w:val="ListLabel 3561"/>
    <w:rPr>
      <w:rFonts w:cs="Courier New"/>
    </w:rPr>
  </w:style>
  <w:style w:type="character" w:customStyle="1" w:styleId="ListLabel3562">
    <w:name w:val="ListLabel 3562"/>
    <w:rPr>
      <w:rFonts w:cs="Wingdings"/>
    </w:rPr>
  </w:style>
  <w:style w:type="character" w:customStyle="1" w:styleId="ListLabel3563">
    <w:name w:val="ListLabel 3563"/>
    <w:rPr>
      <w:rFonts w:cs="Wingdings"/>
      <w:sz w:val="26"/>
    </w:rPr>
  </w:style>
  <w:style w:type="character" w:customStyle="1" w:styleId="ListLabel3564">
    <w:name w:val="ListLabel 3564"/>
    <w:rPr>
      <w:rFonts w:cs="Courier New"/>
    </w:rPr>
  </w:style>
  <w:style w:type="character" w:customStyle="1" w:styleId="ListLabel3565">
    <w:name w:val="ListLabel 3565"/>
    <w:rPr>
      <w:rFonts w:cs="Wingdings"/>
    </w:rPr>
  </w:style>
  <w:style w:type="character" w:customStyle="1" w:styleId="ListLabel3566">
    <w:name w:val="ListLabel 3566"/>
    <w:rPr>
      <w:rFonts w:cs="Symbol"/>
    </w:rPr>
  </w:style>
  <w:style w:type="character" w:customStyle="1" w:styleId="ListLabel3567">
    <w:name w:val="ListLabel 3567"/>
    <w:rPr>
      <w:rFonts w:cs="Courier New"/>
    </w:rPr>
  </w:style>
  <w:style w:type="character" w:customStyle="1" w:styleId="ListLabel3568">
    <w:name w:val="ListLabel 3568"/>
    <w:rPr>
      <w:rFonts w:cs="Wingdings"/>
    </w:rPr>
  </w:style>
  <w:style w:type="character" w:customStyle="1" w:styleId="ListLabel3569">
    <w:name w:val="ListLabel 3569"/>
    <w:rPr>
      <w:rFonts w:cs="Symbol"/>
    </w:rPr>
  </w:style>
  <w:style w:type="character" w:customStyle="1" w:styleId="ListLabel3570">
    <w:name w:val="ListLabel 3570"/>
    <w:rPr>
      <w:rFonts w:cs="Courier New"/>
    </w:rPr>
  </w:style>
  <w:style w:type="character" w:customStyle="1" w:styleId="ListLabel3571">
    <w:name w:val="ListLabel 3571"/>
    <w:rPr>
      <w:rFonts w:cs="Wingdings"/>
    </w:rPr>
  </w:style>
  <w:style w:type="character" w:customStyle="1" w:styleId="ListLabel3572">
    <w:name w:val="ListLabel 3572"/>
    <w:rPr>
      <w:rFonts w:cs="Wingdings"/>
      <w:sz w:val="26"/>
    </w:rPr>
  </w:style>
  <w:style w:type="character" w:customStyle="1" w:styleId="ListLabel3573">
    <w:name w:val="ListLabel 3573"/>
    <w:rPr>
      <w:rFonts w:cs="Courier New"/>
    </w:rPr>
  </w:style>
  <w:style w:type="character" w:customStyle="1" w:styleId="ListLabel3574">
    <w:name w:val="ListLabel 3574"/>
    <w:rPr>
      <w:rFonts w:cs="Wingdings"/>
    </w:rPr>
  </w:style>
  <w:style w:type="character" w:customStyle="1" w:styleId="ListLabel3575">
    <w:name w:val="ListLabel 3575"/>
    <w:rPr>
      <w:rFonts w:cs="Symbol"/>
    </w:rPr>
  </w:style>
  <w:style w:type="character" w:customStyle="1" w:styleId="ListLabel3576">
    <w:name w:val="ListLabel 3576"/>
    <w:rPr>
      <w:rFonts w:cs="Courier New"/>
    </w:rPr>
  </w:style>
  <w:style w:type="character" w:customStyle="1" w:styleId="ListLabel3577">
    <w:name w:val="ListLabel 3577"/>
    <w:rPr>
      <w:rFonts w:cs="Wingdings"/>
    </w:rPr>
  </w:style>
  <w:style w:type="character" w:customStyle="1" w:styleId="ListLabel3578">
    <w:name w:val="ListLabel 3578"/>
    <w:rPr>
      <w:rFonts w:cs="Symbol"/>
    </w:rPr>
  </w:style>
  <w:style w:type="character" w:customStyle="1" w:styleId="ListLabel3579">
    <w:name w:val="ListLabel 3579"/>
    <w:rPr>
      <w:rFonts w:cs="Courier New"/>
    </w:rPr>
  </w:style>
  <w:style w:type="character" w:customStyle="1" w:styleId="ListLabel3580">
    <w:name w:val="ListLabel 3580"/>
    <w:rPr>
      <w:rFonts w:cs="Wingdings"/>
    </w:rPr>
  </w:style>
  <w:style w:type="character" w:customStyle="1" w:styleId="ListLabel3581">
    <w:name w:val="ListLabel 3581"/>
    <w:rPr>
      <w:rFonts w:cs="Wingdings"/>
    </w:rPr>
  </w:style>
  <w:style w:type="character" w:customStyle="1" w:styleId="ListLabel3582">
    <w:name w:val="ListLabel 3582"/>
    <w:rPr>
      <w:rFonts w:cs="Wingdings"/>
    </w:rPr>
  </w:style>
  <w:style w:type="character" w:customStyle="1" w:styleId="ListLabel3583">
    <w:name w:val="ListLabel 3583"/>
    <w:rPr>
      <w:rFonts w:cs="Wingdings"/>
    </w:rPr>
  </w:style>
  <w:style w:type="character" w:customStyle="1" w:styleId="ListLabel3584">
    <w:name w:val="ListLabel 3584"/>
    <w:rPr>
      <w:rFonts w:cs="Wingdings"/>
    </w:rPr>
  </w:style>
  <w:style w:type="character" w:customStyle="1" w:styleId="ListLabel3585">
    <w:name w:val="ListLabel 3585"/>
    <w:rPr>
      <w:rFonts w:cs="Wingdings"/>
    </w:rPr>
  </w:style>
  <w:style w:type="character" w:customStyle="1" w:styleId="ListLabel3586">
    <w:name w:val="ListLabel 3586"/>
    <w:rPr>
      <w:rFonts w:cs="Wingdings"/>
    </w:rPr>
  </w:style>
  <w:style w:type="character" w:customStyle="1" w:styleId="ListLabel3587">
    <w:name w:val="ListLabel 3587"/>
    <w:rPr>
      <w:rFonts w:cs="Wingdings"/>
    </w:rPr>
  </w:style>
  <w:style w:type="character" w:customStyle="1" w:styleId="ListLabel3588">
    <w:name w:val="ListLabel 3588"/>
    <w:rPr>
      <w:rFonts w:cs="Wingdings"/>
    </w:rPr>
  </w:style>
  <w:style w:type="character" w:customStyle="1" w:styleId="ListLabel3589">
    <w:name w:val="ListLabel 3589"/>
    <w:rPr>
      <w:rFonts w:cs="Wingdings"/>
    </w:rPr>
  </w:style>
  <w:style w:type="character" w:customStyle="1" w:styleId="ListLabel3590">
    <w:name w:val="ListLabel 3590"/>
    <w:rPr>
      <w:rFonts w:cs="Wingdings"/>
    </w:rPr>
  </w:style>
  <w:style w:type="character" w:customStyle="1" w:styleId="ListLabel3591">
    <w:name w:val="ListLabel 3591"/>
    <w:rPr>
      <w:rFonts w:cs="Wingdings"/>
    </w:rPr>
  </w:style>
  <w:style w:type="character" w:customStyle="1" w:styleId="ListLabel3592">
    <w:name w:val="ListLabel 3592"/>
    <w:rPr>
      <w:rFonts w:cs="Wingdings"/>
    </w:rPr>
  </w:style>
  <w:style w:type="character" w:customStyle="1" w:styleId="ListLabel3593">
    <w:name w:val="ListLabel 3593"/>
    <w:rPr>
      <w:rFonts w:cs="Wingdings"/>
    </w:rPr>
  </w:style>
  <w:style w:type="character" w:customStyle="1" w:styleId="ListLabel3594">
    <w:name w:val="ListLabel 3594"/>
    <w:rPr>
      <w:rFonts w:cs="Wingdings"/>
    </w:rPr>
  </w:style>
  <w:style w:type="character" w:customStyle="1" w:styleId="ListLabel3595">
    <w:name w:val="ListLabel 3595"/>
    <w:rPr>
      <w:rFonts w:cs="Wingdings"/>
    </w:rPr>
  </w:style>
  <w:style w:type="character" w:customStyle="1" w:styleId="ListLabel3596">
    <w:name w:val="ListLabel 3596"/>
    <w:rPr>
      <w:rFonts w:cs="Wingdings"/>
    </w:rPr>
  </w:style>
  <w:style w:type="character" w:customStyle="1" w:styleId="ListLabel3597">
    <w:name w:val="ListLabel 3597"/>
    <w:rPr>
      <w:rFonts w:cs="Wingdings"/>
    </w:rPr>
  </w:style>
  <w:style w:type="paragraph" w:styleId="Textbubliny">
    <w:name w:val="Balloon Text"/>
    <w:basedOn w:val="Normln"/>
    <w:link w:val="TextbublinyChar2"/>
    <w:uiPriority w:val="99"/>
    <w:semiHidden/>
    <w:unhideWhenUsed/>
    <w:rsid w:val="00126CBC"/>
    <w:rPr>
      <w:rFonts w:ascii="Tahoma" w:hAnsi="Tahoma"/>
      <w:sz w:val="16"/>
      <w:szCs w:val="16"/>
    </w:rPr>
  </w:style>
  <w:style w:type="character" w:customStyle="1" w:styleId="TextbublinyChar2">
    <w:name w:val="Text bubliny Char2"/>
    <w:basedOn w:val="Standardnpsmoodstavce"/>
    <w:link w:val="Textbubliny"/>
    <w:uiPriority w:val="99"/>
    <w:semiHidden/>
    <w:rsid w:val="00126CBC"/>
    <w:rPr>
      <w:rFonts w:ascii="Tahoma" w:eastAsia="Calibri" w:hAnsi="Tahoma" w:cs="Tahoma"/>
      <w:kern w:val="1"/>
      <w:sz w:val="16"/>
      <w:szCs w:val="16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FC11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hyperlink" Target="http://www.szsjh.cz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szsjh.cz/aktualne/1196-virtualni-prohlidka-skoly-2" TargetMode="External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15C7-6CC2-4C40-A02D-87B4BD5F2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45</Pages>
  <Words>9192</Words>
  <Characters>54233</Characters>
  <Application>Microsoft Office Word</Application>
  <DocSecurity>0</DocSecurity>
  <Lines>451</Lines>
  <Paragraphs>126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HP</Company>
  <LinksUpToDate>false</LinksUpToDate>
  <CharactersWithSpaces>63299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creator>Pickova</dc:creator>
  <cp:lastModifiedBy>ucitel</cp:lastModifiedBy>
  <cp:revision>21</cp:revision>
  <cp:lastPrinted>2022-10-21T06:52:00Z</cp:lastPrinted>
  <dcterms:created xsi:type="dcterms:W3CDTF">2022-10-14T08:40:00Z</dcterms:created>
  <dcterms:modified xsi:type="dcterms:W3CDTF">2022-10-21T07:08:00Z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