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57C" w:rsidRDefault="0025557C">
      <w:pPr>
        <w:rPr>
          <w:b/>
          <w:sz w:val="40"/>
        </w:rPr>
      </w:pPr>
    </w:p>
    <w:p w:rsidR="0025557C" w:rsidRDefault="0025557C">
      <w:pPr>
        <w:rPr>
          <w:b/>
          <w:sz w:val="40"/>
        </w:rPr>
      </w:pPr>
    </w:p>
    <w:p w:rsidR="0025557C" w:rsidRDefault="0025557C">
      <w:pPr>
        <w:rPr>
          <w:b/>
          <w:sz w:val="40"/>
        </w:rPr>
      </w:pPr>
    </w:p>
    <w:p w:rsidR="0025557C" w:rsidRDefault="0025557C">
      <w:pPr>
        <w:rPr>
          <w:b/>
          <w:sz w:val="40"/>
        </w:rPr>
      </w:pPr>
      <w:r>
        <w:rPr>
          <w:b/>
          <w:sz w:val="40"/>
        </w:rPr>
        <w:t>Školní vzdělávací program pro základní vzdělávání</w:t>
      </w:r>
    </w:p>
    <w:p w:rsidR="0025557C" w:rsidRDefault="0025557C">
      <w:pPr>
        <w:rPr>
          <w:b/>
          <w:sz w:val="40"/>
        </w:rPr>
      </w:pPr>
    </w:p>
    <w:p w:rsidR="0025557C" w:rsidRDefault="0025557C">
      <w:pPr>
        <w:rPr>
          <w:b/>
          <w:sz w:val="40"/>
        </w:rPr>
      </w:pPr>
    </w:p>
    <w:p w:rsidR="00AA1603" w:rsidRDefault="00AA1603">
      <w:pPr>
        <w:rPr>
          <w:b/>
          <w:sz w:val="40"/>
        </w:rPr>
      </w:pPr>
    </w:p>
    <w:p w:rsidR="00AA1603" w:rsidRDefault="00AA1603">
      <w:pPr>
        <w:rPr>
          <w:b/>
          <w:sz w:val="40"/>
        </w:rPr>
      </w:pPr>
    </w:p>
    <w:p w:rsidR="00AA1603" w:rsidRDefault="00E77AC0">
      <w:pPr>
        <w:rPr>
          <w:b/>
          <w:sz w:val="40"/>
        </w:rPr>
      </w:pPr>
      <w:r>
        <w:rPr>
          <w:noProof/>
        </w:rPr>
        <w:drawing>
          <wp:anchor distT="0" distB="0" distL="114300" distR="114300" simplePos="0" relativeHeight="251687936" behindDoc="0" locked="0" layoutInCell="1" allowOverlap="1">
            <wp:simplePos x="0" y="0"/>
            <wp:positionH relativeFrom="column">
              <wp:posOffset>233680</wp:posOffset>
            </wp:positionH>
            <wp:positionV relativeFrom="paragraph">
              <wp:posOffset>226060</wp:posOffset>
            </wp:positionV>
            <wp:extent cx="5191125" cy="1619250"/>
            <wp:effectExtent l="0" t="0" r="9525" b="0"/>
            <wp:wrapSquare wrapText="bothSides"/>
            <wp:docPr id="93" name="obrázek 1" descr="http://files.starbucko.webnode.cz/200000002-b7a96b8a35/titul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files.starbucko.webnode.cz/200000002-b7a96b8a35/titul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11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603" w:rsidRDefault="00AA1603">
      <w:pPr>
        <w:rPr>
          <w:b/>
          <w:sz w:val="40"/>
        </w:rPr>
      </w:pPr>
    </w:p>
    <w:p w:rsidR="00AA1603" w:rsidRDefault="00AA1603">
      <w:pPr>
        <w:rPr>
          <w:b/>
          <w:sz w:val="40"/>
        </w:rPr>
      </w:pPr>
    </w:p>
    <w:p w:rsidR="00AA1603" w:rsidRDefault="00AA1603">
      <w:pPr>
        <w:rPr>
          <w:b/>
          <w:sz w:val="40"/>
        </w:rPr>
      </w:pPr>
    </w:p>
    <w:p w:rsidR="0025557C" w:rsidRDefault="0025557C">
      <w:pPr>
        <w:rPr>
          <w:b/>
          <w:sz w:val="40"/>
        </w:rPr>
      </w:pPr>
    </w:p>
    <w:p w:rsidR="0025557C" w:rsidRDefault="0025557C" w:rsidP="0025557C">
      <w:pPr>
        <w:jc w:val="center"/>
        <w:rPr>
          <w:b/>
          <w:sz w:val="40"/>
        </w:rPr>
      </w:pPr>
      <w:r>
        <w:rPr>
          <w:b/>
          <w:sz w:val="40"/>
        </w:rPr>
        <w:t>TVOŘIVÁ ŠKOLA</w:t>
      </w:r>
    </w:p>
    <w:p w:rsidR="0025557C" w:rsidRDefault="0025557C" w:rsidP="0025557C">
      <w:pPr>
        <w:jc w:val="center"/>
        <w:rPr>
          <w:b/>
          <w:sz w:val="40"/>
        </w:rPr>
      </w:pPr>
    </w:p>
    <w:p w:rsidR="0025557C" w:rsidRDefault="0025557C">
      <w:pPr>
        <w:rPr>
          <w:b/>
          <w:sz w:val="40"/>
        </w:rPr>
      </w:pPr>
    </w:p>
    <w:p w:rsidR="00AA1603" w:rsidRDefault="00AA1603">
      <w:pPr>
        <w:rPr>
          <w:b/>
          <w:sz w:val="40"/>
        </w:rPr>
      </w:pPr>
    </w:p>
    <w:p w:rsidR="0025557C" w:rsidRDefault="0025557C">
      <w:pPr>
        <w:rPr>
          <w:b/>
          <w:sz w:val="40"/>
        </w:rPr>
      </w:pPr>
    </w:p>
    <w:p w:rsidR="0025557C" w:rsidRDefault="0025557C">
      <w:pPr>
        <w:rPr>
          <w:b/>
          <w:sz w:val="40"/>
        </w:rPr>
      </w:pPr>
    </w:p>
    <w:p w:rsidR="0025557C" w:rsidRDefault="0025557C">
      <w:pPr>
        <w:rPr>
          <w:b/>
          <w:sz w:val="40"/>
        </w:rPr>
      </w:pPr>
    </w:p>
    <w:p w:rsidR="0025557C" w:rsidRDefault="0025557C">
      <w:pPr>
        <w:rPr>
          <w:b/>
          <w:sz w:val="40"/>
        </w:rPr>
      </w:pPr>
    </w:p>
    <w:p w:rsidR="0025557C" w:rsidRDefault="0025557C">
      <w:pPr>
        <w:rPr>
          <w:b/>
          <w:sz w:val="40"/>
        </w:rPr>
      </w:pPr>
    </w:p>
    <w:p w:rsidR="0025557C" w:rsidRDefault="0025557C">
      <w:pPr>
        <w:rPr>
          <w:b/>
          <w:sz w:val="40"/>
        </w:rPr>
      </w:pPr>
    </w:p>
    <w:p w:rsidR="0025557C" w:rsidRDefault="0025557C">
      <w:pPr>
        <w:rPr>
          <w:b/>
          <w:sz w:val="40"/>
        </w:rPr>
      </w:pPr>
    </w:p>
    <w:p w:rsidR="0025557C" w:rsidRDefault="0025557C">
      <w:pPr>
        <w:rPr>
          <w:b/>
          <w:sz w:val="40"/>
        </w:rPr>
      </w:pPr>
    </w:p>
    <w:p w:rsidR="003322A7" w:rsidRDefault="003322A7">
      <w:pPr>
        <w:rPr>
          <w:b/>
          <w:sz w:val="40"/>
        </w:rPr>
      </w:pPr>
    </w:p>
    <w:p w:rsidR="003322A7" w:rsidRPr="007B7440" w:rsidRDefault="003322A7">
      <w:pPr>
        <w:rPr>
          <w:sz w:val="20"/>
          <w:szCs w:val="20"/>
          <w:u w:val="single"/>
        </w:rPr>
      </w:pPr>
      <w:r w:rsidRPr="007B7440">
        <w:rPr>
          <w:sz w:val="20"/>
          <w:szCs w:val="20"/>
          <w:u w:val="single"/>
        </w:rPr>
        <w:t>Obsah dokumentu:</w:t>
      </w:r>
    </w:p>
    <w:p w:rsidR="003322A7" w:rsidRPr="007B7440" w:rsidRDefault="003322A7">
      <w:pPr>
        <w:rPr>
          <w:sz w:val="20"/>
          <w:szCs w:val="20"/>
          <w:u w:val="single"/>
        </w:rPr>
      </w:pPr>
    </w:p>
    <w:p w:rsidR="003322A7" w:rsidRPr="007B7440" w:rsidRDefault="003322A7">
      <w:pPr>
        <w:rPr>
          <w:b/>
          <w:sz w:val="20"/>
          <w:szCs w:val="20"/>
        </w:rPr>
      </w:pPr>
      <w:r w:rsidRPr="007B7440">
        <w:rPr>
          <w:b/>
          <w:sz w:val="20"/>
          <w:szCs w:val="20"/>
        </w:rPr>
        <w:t>1. Ident</w:t>
      </w:r>
      <w:r w:rsidR="00545BE1">
        <w:rPr>
          <w:b/>
          <w:sz w:val="20"/>
          <w:szCs w:val="20"/>
        </w:rPr>
        <w:t>ifikační údaje</w:t>
      </w:r>
      <w:r w:rsidR="003D208E">
        <w:rPr>
          <w:b/>
          <w:sz w:val="20"/>
          <w:szCs w:val="20"/>
        </w:rPr>
        <w:t>……………………………….…………………………………………………4</w:t>
      </w:r>
    </w:p>
    <w:p w:rsidR="003322A7" w:rsidRPr="007B7440" w:rsidRDefault="003322A7">
      <w:pPr>
        <w:rPr>
          <w:sz w:val="20"/>
          <w:szCs w:val="20"/>
        </w:rPr>
      </w:pPr>
      <w:r w:rsidRPr="007B7440">
        <w:rPr>
          <w:b/>
          <w:sz w:val="20"/>
          <w:szCs w:val="20"/>
        </w:rPr>
        <w:t>2. Charakteristika školy</w:t>
      </w:r>
      <w:r w:rsidR="003D208E">
        <w:rPr>
          <w:b/>
          <w:sz w:val="20"/>
          <w:szCs w:val="20"/>
        </w:rPr>
        <w:t>………………………………………………………………………………5</w:t>
      </w:r>
      <w:r w:rsidR="00545BE1">
        <w:rPr>
          <w:sz w:val="20"/>
          <w:szCs w:val="20"/>
        </w:rPr>
        <w:t xml:space="preserve"> </w:t>
      </w:r>
    </w:p>
    <w:p w:rsidR="00E26DBC" w:rsidRPr="007B7440" w:rsidRDefault="00545BE1" w:rsidP="007B7440">
      <w:pPr>
        <w:ind w:left="709"/>
        <w:rPr>
          <w:b/>
          <w:i/>
          <w:sz w:val="20"/>
          <w:szCs w:val="20"/>
        </w:rPr>
      </w:pPr>
      <w:r>
        <w:rPr>
          <w:b/>
          <w:i/>
          <w:sz w:val="20"/>
          <w:szCs w:val="20"/>
        </w:rPr>
        <w:t>2.1. Úplnost a velikost školy</w:t>
      </w:r>
    </w:p>
    <w:p w:rsidR="00E26DBC" w:rsidRPr="007B7440" w:rsidRDefault="00E26DBC" w:rsidP="007B7440">
      <w:pPr>
        <w:ind w:left="709"/>
        <w:rPr>
          <w:b/>
          <w:i/>
          <w:sz w:val="20"/>
          <w:szCs w:val="20"/>
        </w:rPr>
      </w:pPr>
      <w:r w:rsidRPr="007B7440">
        <w:rPr>
          <w:b/>
          <w:i/>
          <w:sz w:val="20"/>
          <w:szCs w:val="20"/>
        </w:rPr>
        <w:t>2.2. Vybavení školy</w:t>
      </w:r>
    </w:p>
    <w:p w:rsidR="00E26DBC" w:rsidRPr="007B7440" w:rsidRDefault="00E26DBC" w:rsidP="007B7440">
      <w:pPr>
        <w:ind w:left="709"/>
        <w:rPr>
          <w:b/>
          <w:i/>
          <w:sz w:val="20"/>
          <w:szCs w:val="20"/>
        </w:rPr>
      </w:pPr>
      <w:r w:rsidRPr="007B7440">
        <w:rPr>
          <w:b/>
          <w:i/>
          <w:sz w:val="20"/>
          <w:szCs w:val="20"/>
        </w:rPr>
        <w:t>2.3.</w:t>
      </w:r>
      <w:r w:rsidR="007961A4" w:rsidRPr="007B7440">
        <w:rPr>
          <w:b/>
          <w:i/>
          <w:sz w:val="20"/>
          <w:szCs w:val="20"/>
        </w:rPr>
        <w:t xml:space="preserve"> Charakteristika pedagogického sboru</w:t>
      </w:r>
    </w:p>
    <w:p w:rsidR="007961A4" w:rsidRPr="007B7440" w:rsidRDefault="007961A4" w:rsidP="007B7440">
      <w:pPr>
        <w:ind w:left="709"/>
        <w:rPr>
          <w:b/>
          <w:i/>
          <w:sz w:val="20"/>
          <w:szCs w:val="20"/>
        </w:rPr>
      </w:pPr>
      <w:r w:rsidRPr="007B7440">
        <w:rPr>
          <w:b/>
          <w:i/>
          <w:sz w:val="20"/>
          <w:szCs w:val="20"/>
        </w:rPr>
        <w:t>2.4.</w:t>
      </w:r>
      <w:r w:rsidR="001658B6" w:rsidRPr="007B7440">
        <w:rPr>
          <w:b/>
          <w:i/>
          <w:sz w:val="20"/>
          <w:szCs w:val="20"/>
        </w:rPr>
        <w:t xml:space="preserve"> Akce školy, mimoškolní činnost</w:t>
      </w:r>
    </w:p>
    <w:p w:rsidR="001658B6" w:rsidRPr="007B7440" w:rsidRDefault="001658B6" w:rsidP="007B7440">
      <w:pPr>
        <w:ind w:left="709"/>
        <w:rPr>
          <w:b/>
          <w:i/>
          <w:sz w:val="20"/>
          <w:szCs w:val="20"/>
        </w:rPr>
      </w:pPr>
      <w:r w:rsidRPr="007B7440">
        <w:rPr>
          <w:b/>
          <w:i/>
          <w:sz w:val="20"/>
          <w:szCs w:val="20"/>
        </w:rPr>
        <w:t>2.5. Mezinárodní spolupráce</w:t>
      </w:r>
    </w:p>
    <w:p w:rsidR="001658B6" w:rsidRPr="007B7440" w:rsidRDefault="001658B6" w:rsidP="007B7440">
      <w:pPr>
        <w:ind w:left="709"/>
        <w:rPr>
          <w:b/>
          <w:i/>
          <w:sz w:val="20"/>
          <w:szCs w:val="20"/>
        </w:rPr>
      </w:pPr>
      <w:r w:rsidRPr="007B7440">
        <w:rPr>
          <w:b/>
          <w:i/>
          <w:sz w:val="20"/>
          <w:szCs w:val="20"/>
        </w:rPr>
        <w:t>2.6. Další spolupráce</w:t>
      </w:r>
    </w:p>
    <w:p w:rsidR="00404F59" w:rsidRPr="007B7440" w:rsidRDefault="00404F59" w:rsidP="00404F59">
      <w:pPr>
        <w:rPr>
          <w:b/>
          <w:sz w:val="20"/>
          <w:szCs w:val="20"/>
        </w:rPr>
      </w:pPr>
      <w:r w:rsidRPr="007B7440">
        <w:rPr>
          <w:b/>
          <w:sz w:val="20"/>
          <w:szCs w:val="20"/>
        </w:rPr>
        <w:t>3. Charakteristika školního vzdělávacího programu</w:t>
      </w:r>
    </w:p>
    <w:p w:rsidR="00404F59" w:rsidRPr="007B7440" w:rsidRDefault="00404F59" w:rsidP="00404F59">
      <w:pPr>
        <w:ind w:left="709"/>
        <w:rPr>
          <w:b/>
          <w:i/>
          <w:sz w:val="20"/>
          <w:szCs w:val="20"/>
        </w:rPr>
      </w:pPr>
      <w:r w:rsidRPr="007B7440">
        <w:rPr>
          <w:b/>
          <w:i/>
          <w:sz w:val="20"/>
          <w:szCs w:val="20"/>
        </w:rPr>
        <w:t xml:space="preserve">3.1. Základní charakteristika </w:t>
      </w:r>
    </w:p>
    <w:p w:rsidR="00404F59" w:rsidRPr="007B7440" w:rsidRDefault="00404F59" w:rsidP="00404F59">
      <w:pPr>
        <w:ind w:left="709"/>
        <w:rPr>
          <w:b/>
          <w:i/>
          <w:sz w:val="20"/>
          <w:szCs w:val="20"/>
        </w:rPr>
      </w:pPr>
      <w:r w:rsidRPr="007B7440">
        <w:rPr>
          <w:b/>
          <w:i/>
          <w:sz w:val="20"/>
          <w:szCs w:val="20"/>
        </w:rPr>
        <w:t>3.2. Hlavními záměry našeho školního vzdělávacího programu</w:t>
      </w:r>
    </w:p>
    <w:p w:rsidR="00404F59" w:rsidRPr="007B7440" w:rsidRDefault="00404F59" w:rsidP="00404F59">
      <w:pPr>
        <w:ind w:left="709"/>
        <w:rPr>
          <w:b/>
          <w:i/>
          <w:sz w:val="20"/>
          <w:szCs w:val="20"/>
        </w:rPr>
      </w:pPr>
      <w:r w:rsidRPr="007B7440">
        <w:rPr>
          <w:b/>
          <w:i/>
          <w:sz w:val="20"/>
          <w:szCs w:val="20"/>
        </w:rPr>
        <w:t>3.3. Přednosti našeho školního programu založeného na principech činnostního učení</w:t>
      </w:r>
    </w:p>
    <w:p w:rsidR="00404F59" w:rsidRPr="007B7440" w:rsidRDefault="00404F59" w:rsidP="00404F59">
      <w:pPr>
        <w:pStyle w:val="cislovani"/>
        <w:tabs>
          <w:tab w:val="clear" w:pos="660"/>
        </w:tabs>
        <w:ind w:left="709" w:firstLine="0"/>
        <w:jc w:val="left"/>
        <w:rPr>
          <w:b/>
          <w:i/>
          <w:sz w:val="20"/>
        </w:rPr>
      </w:pPr>
      <w:r w:rsidRPr="007B7440">
        <w:rPr>
          <w:b/>
          <w:i/>
          <w:sz w:val="20"/>
        </w:rPr>
        <w:t>3.4. Společné výchovné a vzdělávací strategie</w:t>
      </w:r>
    </w:p>
    <w:p w:rsidR="00404F59" w:rsidRPr="007B7440" w:rsidRDefault="00404F59" w:rsidP="00404F59">
      <w:pPr>
        <w:ind w:left="709"/>
        <w:rPr>
          <w:b/>
          <w:i/>
          <w:sz w:val="20"/>
          <w:szCs w:val="20"/>
        </w:rPr>
      </w:pPr>
      <w:r w:rsidRPr="007B7440">
        <w:rPr>
          <w:b/>
          <w:i/>
          <w:sz w:val="20"/>
          <w:szCs w:val="20"/>
        </w:rPr>
        <w:t>3.5. Zabezpečení výuky žáků se speciálními vzdělávacími potřebami</w:t>
      </w:r>
    </w:p>
    <w:p w:rsidR="00404F59" w:rsidRPr="004E24FC" w:rsidRDefault="00404F59" w:rsidP="00DB6CCE">
      <w:pPr>
        <w:ind w:left="993"/>
        <w:rPr>
          <w:b/>
          <w:i/>
          <w:sz w:val="20"/>
          <w:szCs w:val="20"/>
        </w:rPr>
      </w:pPr>
      <w:r w:rsidRPr="004E24FC">
        <w:rPr>
          <w:b/>
          <w:i/>
          <w:sz w:val="20"/>
          <w:szCs w:val="20"/>
        </w:rPr>
        <w:t>3.5.1. Žáci s vývojovými poruchami učení</w:t>
      </w:r>
    </w:p>
    <w:p w:rsidR="00DB6CCE" w:rsidRPr="00107FF7" w:rsidRDefault="003D208E" w:rsidP="003D208E">
      <w:pPr>
        <w:pStyle w:val="Nadpis1"/>
        <w:rPr>
          <w:i/>
          <w:sz w:val="24"/>
          <w:u w:val="wave"/>
        </w:rPr>
      </w:pPr>
      <w:r>
        <w:rPr>
          <w:i/>
          <w:sz w:val="20"/>
          <w:szCs w:val="20"/>
        </w:rPr>
        <w:t xml:space="preserve">            </w:t>
      </w:r>
      <w:r w:rsidR="00404F59" w:rsidRPr="004E24FC">
        <w:rPr>
          <w:i/>
          <w:sz w:val="20"/>
          <w:szCs w:val="20"/>
        </w:rPr>
        <w:t xml:space="preserve">3.5.2. </w:t>
      </w:r>
      <w:r w:rsidR="00107FF7" w:rsidRPr="00107FF7">
        <w:rPr>
          <w:i/>
          <w:sz w:val="18"/>
          <w:szCs w:val="18"/>
        </w:rPr>
        <w:t>Zabezpečení výuky žáků nadaných a mimořádně nadaných</w:t>
      </w:r>
    </w:p>
    <w:p w:rsidR="00DB6CCE" w:rsidRPr="007B7440" w:rsidRDefault="00DB6CCE" w:rsidP="00DB6CCE">
      <w:pPr>
        <w:ind w:left="709"/>
        <w:rPr>
          <w:b/>
          <w:i/>
          <w:sz w:val="20"/>
          <w:szCs w:val="20"/>
        </w:rPr>
      </w:pPr>
      <w:r w:rsidRPr="007B7440">
        <w:rPr>
          <w:b/>
          <w:i/>
          <w:sz w:val="20"/>
          <w:szCs w:val="20"/>
        </w:rPr>
        <w:t xml:space="preserve">3.6. Klíčové kompetence, kterých se snažíme dosáhnout na </w:t>
      </w:r>
      <w:r w:rsidR="00DB1224" w:rsidRPr="007B7440">
        <w:rPr>
          <w:b/>
          <w:i/>
          <w:sz w:val="20"/>
          <w:szCs w:val="20"/>
        </w:rPr>
        <w:t>konci 5. ročníku</w:t>
      </w:r>
    </w:p>
    <w:p w:rsidR="005842C5" w:rsidRPr="004E24FC" w:rsidRDefault="00DB1224" w:rsidP="005842C5">
      <w:pPr>
        <w:ind w:left="993"/>
        <w:rPr>
          <w:b/>
          <w:i/>
          <w:sz w:val="20"/>
          <w:szCs w:val="20"/>
        </w:rPr>
      </w:pPr>
      <w:r w:rsidRPr="004E24FC">
        <w:rPr>
          <w:b/>
          <w:i/>
          <w:sz w:val="20"/>
          <w:szCs w:val="20"/>
        </w:rPr>
        <w:t>3.6.1. Kompetence</w:t>
      </w:r>
      <w:r w:rsidR="00DB6CCE" w:rsidRPr="004E24FC">
        <w:rPr>
          <w:b/>
          <w:i/>
          <w:sz w:val="20"/>
          <w:szCs w:val="20"/>
        </w:rPr>
        <w:t xml:space="preserve"> k</w:t>
      </w:r>
      <w:r w:rsidR="005842C5">
        <w:rPr>
          <w:b/>
          <w:i/>
          <w:sz w:val="20"/>
          <w:szCs w:val="20"/>
        </w:rPr>
        <w:t> </w:t>
      </w:r>
      <w:r w:rsidR="00DB6CCE" w:rsidRPr="004E24FC">
        <w:rPr>
          <w:b/>
          <w:i/>
          <w:sz w:val="20"/>
          <w:szCs w:val="20"/>
        </w:rPr>
        <w:t>učení</w:t>
      </w:r>
    </w:p>
    <w:p w:rsidR="00DB6CCE" w:rsidRPr="004E24FC" w:rsidRDefault="00DB1224" w:rsidP="00DB6CCE">
      <w:pPr>
        <w:ind w:left="993"/>
        <w:rPr>
          <w:b/>
          <w:i/>
          <w:sz w:val="20"/>
          <w:szCs w:val="20"/>
        </w:rPr>
      </w:pPr>
      <w:r w:rsidRPr="004E24FC">
        <w:rPr>
          <w:b/>
          <w:i/>
          <w:sz w:val="20"/>
          <w:szCs w:val="20"/>
        </w:rPr>
        <w:t>3.6.2. Kompetence</w:t>
      </w:r>
      <w:r w:rsidR="00DB6CCE" w:rsidRPr="004E24FC">
        <w:rPr>
          <w:b/>
          <w:i/>
          <w:sz w:val="20"/>
          <w:szCs w:val="20"/>
        </w:rPr>
        <w:t xml:space="preserve"> k řešení problémů</w:t>
      </w:r>
    </w:p>
    <w:p w:rsidR="00DB6CCE" w:rsidRPr="004E24FC" w:rsidRDefault="00DB1224" w:rsidP="00DB6CCE">
      <w:pPr>
        <w:ind w:left="993"/>
        <w:rPr>
          <w:b/>
          <w:i/>
          <w:sz w:val="20"/>
          <w:szCs w:val="20"/>
        </w:rPr>
      </w:pPr>
      <w:r w:rsidRPr="004E24FC">
        <w:rPr>
          <w:b/>
          <w:i/>
          <w:sz w:val="20"/>
          <w:szCs w:val="20"/>
        </w:rPr>
        <w:t>3.6.3. Kompetence</w:t>
      </w:r>
      <w:r w:rsidR="005842C5">
        <w:rPr>
          <w:b/>
          <w:i/>
          <w:sz w:val="20"/>
          <w:szCs w:val="20"/>
        </w:rPr>
        <w:t xml:space="preserve"> </w:t>
      </w:r>
      <w:r w:rsidR="005842C5" w:rsidRPr="005842C5">
        <w:rPr>
          <w:b/>
          <w:i/>
          <w:sz w:val="20"/>
          <w:szCs w:val="20"/>
        </w:rPr>
        <w:t>komunikativní</w:t>
      </w:r>
    </w:p>
    <w:p w:rsidR="00DB6CCE" w:rsidRPr="004E24FC" w:rsidRDefault="005842C5" w:rsidP="00DB6CCE">
      <w:pPr>
        <w:ind w:left="993"/>
        <w:rPr>
          <w:b/>
          <w:i/>
          <w:sz w:val="20"/>
          <w:szCs w:val="20"/>
        </w:rPr>
      </w:pPr>
      <w:r>
        <w:rPr>
          <w:b/>
          <w:i/>
          <w:sz w:val="20"/>
          <w:szCs w:val="20"/>
        </w:rPr>
        <w:t xml:space="preserve">3.6.4. Kompetence </w:t>
      </w:r>
      <w:r w:rsidRPr="005842C5">
        <w:rPr>
          <w:b/>
          <w:i/>
          <w:sz w:val="20"/>
          <w:szCs w:val="20"/>
        </w:rPr>
        <w:t>sociální a personální</w:t>
      </w:r>
    </w:p>
    <w:p w:rsidR="00DB6CCE" w:rsidRPr="004E24FC" w:rsidRDefault="00DB6CCE" w:rsidP="00DB6CCE">
      <w:pPr>
        <w:ind w:left="993"/>
        <w:rPr>
          <w:b/>
          <w:i/>
          <w:sz w:val="20"/>
          <w:szCs w:val="20"/>
        </w:rPr>
      </w:pPr>
      <w:r w:rsidRPr="004E24FC">
        <w:rPr>
          <w:rFonts w:eastAsia="Calibri"/>
          <w:b/>
          <w:i/>
          <w:sz w:val="20"/>
          <w:szCs w:val="20"/>
          <w:lang w:eastAsia="en-US"/>
        </w:rPr>
        <w:t xml:space="preserve">3.6.5. </w:t>
      </w:r>
      <w:r w:rsidRPr="004E24FC">
        <w:rPr>
          <w:b/>
          <w:i/>
          <w:sz w:val="20"/>
          <w:szCs w:val="20"/>
        </w:rPr>
        <w:t>Kompetence občanské</w:t>
      </w:r>
    </w:p>
    <w:p w:rsidR="00DB6CCE" w:rsidRPr="005842C5" w:rsidRDefault="005842C5" w:rsidP="005842C5">
      <w:pPr>
        <w:pStyle w:val="Nadpis2"/>
        <w:ind w:left="993"/>
        <w:rPr>
          <w:sz w:val="20"/>
          <w:szCs w:val="20"/>
        </w:rPr>
      </w:pPr>
      <w:r>
        <w:rPr>
          <w:i/>
          <w:sz w:val="20"/>
          <w:szCs w:val="20"/>
        </w:rPr>
        <w:t xml:space="preserve">3.6.6. Kompetence </w:t>
      </w:r>
      <w:r w:rsidRPr="005842C5">
        <w:rPr>
          <w:i/>
          <w:sz w:val="20"/>
          <w:szCs w:val="20"/>
        </w:rPr>
        <w:t>pracovní</w:t>
      </w:r>
    </w:p>
    <w:p w:rsidR="00DB6CCE" w:rsidRPr="004E63FD" w:rsidRDefault="00DB6CCE" w:rsidP="004E63FD">
      <w:pPr>
        <w:pStyle w:val="Zkladntext0"/>
        <w:ind w:left="709"/>
        <w:rPr>
          <w:b/>
          <w:i/>
          <w:sz w:val="20"/>
          <w:szCs w:val="20"/>
        </w:rPr>
      </w:pPr>
      <w:r w:rsidRPr="007B7440">
        <w:rPr>
          <w:b/>
          <w:i/>
          <w:sz w:val="20"/>
          <w:szCs w:val="20"/>
        </w:rPr>
        <w:t>3.7. Průřezová témata a jejich začlenění</w:t>
      </w:r>
      <w:r w:rsidR="004E63FD">
        <w:rPr>
          <w:b/>
          <w:i/>
          <w:sz w:val="20"/>
          <w:szCs w:val="20"/>
        </w:rPr>
        <w:t xml:space="preserve"> do výchovné a vzdělávací práce</w:t>
      </w:r>
      <w:r w:rsidRPr="007B7440">
        <w:rPr>
          <w:i/>
          <w:color w:val="000000"/>
          <w:sz w:val="20"/>
          <w:szCs w:val="20"/>
        </w:rPr>
        <w:tab/>
      </w:r>
    </w:p>
    <w:p w:rsidR="00DB6CCE" w:rsidRPr="007B7440" w:rsidRDefault="00DB6CCE" w:rsidP="00DB6CCE">
      <w:pPr>
        <w:ind w:left="709"/>
        <w:rPr>
          <w:b/>
          <w:i/>
          <w:sz w:val="20"/>
          <w:szCs w:val="20"/>
        </w:rPr>
      </w:pPr>
      <w:r w:rsidRPr="007B7440">
        <w:rPr>
          <w:b/>
          <w:i/>
          <w:sz w:val="20"/>
          <w:szCs w:val="20"/>
        </w:rPr>
        <w:t>3.8. Učební plán dle školního vzdělávacího programu – TVOŘIVÁ ŠKOLA</w:t>
      </w:r>
    </w:p>
    <w:p w:rsidR="00DB6CCE" w:rsidRPr="007B7440" w:rsidRDefault="00DB6CCE" w:rsidP="00DB6CCE">
      <w:pPr>
        <w:ind w:left="709"/>
        <w:rPr>
          <w:b/>
          <w:i/>
          <w:sz w:val="20"/>
          <w:szCs w:val="20"/>
        </w:rPr>
      </w:pPr>
      <w:r w:rsidRPr="007B7440">
        <w:rPr>
          <w:b/>
          <w:i/>
          <w:sz w:val="20"/>
          <w:szCs w:val="20"/>
        </w:rPr>
        <w:t xml:space="preserve">3.9. Učební osnovy pro 1. – 3. ročník ZV </w:t>
      </w:r>
    </w:p>
    <w:p w:rsidR="00DB6CCE" w:rsidRPr="004E24FC" w:rsidRDefault="00DB1224" w:rsidP="00DB6CCE">
      <w:pPr>
        <w:ind w:left="993"/>
        <w:rPr>
          <w:b/>
          <w:i/>
          <w:sz w:val="20"/>
          <w:szCs w:val="20"/>
        </w:rPr>
      </w:pPr>
      <w:r w:rsidRPr="004E24FC">
        <w:rPr>
          <w:b/>
          <w:i/>
          <w:sz w:val="20"/>
          <w:szCs w:val="20"/>
        </w:rPr>
        <w:t>3.9.1. Cílová</w:t>
      </w:r>
      <w:r w:rsidR="00DB6CCE" w:rsidRPr="004E24FC">
        <w:rPr>
          <w:b/>
          <w:i/>
          <w:sz w:val="20"/>
          <w:szCs w:val="20"/>
        </w:rPr>
        <w:t xml:space="preserve"> a obsahová specifikace jednotlivých vyučovacích předmětů</w:t>
      </w:r>
    </w:p>
    <w:p w:rsidR="00DE19C7" w:rsidRPr="004E24FC" w:rsidRDefault="00DE19C7" w:rsidP="00161778">
      <w:pPr>
        <w:ind w:left="993"/>
        <w:rPr>
          <w:b/>
          <w:i/>
          <w:sz w:val="20"/>
          <w:szCs w:val="20"/>
        </w:rPr>
      </w:pPr>
      <w:r w:rsidRPr="004E24FC">
        <w:rPr>
          <w:b/>
          <w:i/>
          <w:sz w:val="20"/>
          <w:szCs w:val="20"/>
        </w:rPr>
        <w:t>3.9.2.  Vzdělávací oblast: JAZYK A JAZYKOVÁ KOMUNIKACE</w:t>
      </w:r>
    </w:p>
    <w:p w:rsidR="00161778" w:rsidRPr="007B7440" w:rsidRDefault="00161778" w:rsidP="00161778">
      <w:pPr>
        <w:ind w:left="1276"/>
        <w:rPr>
          <w:i/>
          <w:sz w:val="20"/>
          <w:szCs w:val="20"/>
        </w:rPr>
      </w:pPr>
      <w:r w:rsidRPr="007B7440">
        <w:rPr>
          <w:i/>
          <w:sz w:val="20"/>
          <w:szCs w:val="20"/>
        </w:rPr>
        <w:t>3.9.2.1. Český jazyk</w:t>
      </w:r>
    </w:p>
    <w:p w:rsidR="00161778" w:rsidRPr="007B7440" w:rsidRDefault="00161778" w:rsidP="00161778">
      <w:pPr>
        <w:ind w:left="1276"/>
        <w:rPr>
          <w:i/>
          <w:sz w:val="20"/>
          <w:szCs w:val="20"/>
        </w:rPr>
      </w:pPr>
      <w:r w:rsidRPr="007B7440">
        <w:rPr>
          <w:i/>
          <w:sz w:val="20"/>
          <w:szCs w:val="20"/>
        </w:rPr>
        <w:t xml:space="preserve">3.9.2.2. Anglický </w:t>
      </w:r>
      <w:r w:rsidR="004E63FD">
        <w:rPr>
          <w:i/>
          <w:sz w:val="20"/>
          <w:szCs w:val="20"/>
        </w:rPr>
        <w:t xml:space="preserve">jazyk </w:t>
      </w:r>
    </w:p>
    <w:p w:rsidR="00475832" w:rsidRPr="004E24FC" w:rsidRDefault="00475832" w:rsidP="00475832">
      <w:pPr>
        <w:ind w:left="993"/>
        <w:rPr>
          <w:i/>
          <w:sz w:val="20"/>
          <w:szCs w:val="20"/>
        </w:rPr>
      </w:pPr>
      <w:r w:rsidRPr="004E24FC">
        <w:rPr>
          <w:b/>
          <w:i/>
          <w:sz w:val="20"/>
          <w:szCs w:val="20"/>
        </w:rPr>
        <w:t>3.9.3. Vzdělávací oblast: MATEMATIKA A JEJÍ APLIKAC</w:t>
      </w:r>
      <w:r w:rsidRPr="004E24FC">
        <w:rPr>
          <w:i/>
          <w:sz w:val="20"/>
          <w:szCs w:val="20"/>
        </w:rPr>
        <w:t>E</w:t>
      </w:r>
    </w:p>
    <w:p w:rsidR="00475832" w:rsidRPr="007B7440" w:rsidRDefault="00475832" w:rsidP="00475832">
      <w:pPr>
        <w:ind w:left="1276"/>
        <w:rPr>
          <w:i/>
          <w:sz w:val="20"/>
          <w:szCs w:val="20"/>
        </w:rPr>
      </w:pPr>
      <w:r w:rsidRPr="007B7440">
        <w:rPr>
          <w:i/>
          <w:sz w:val="20"/>
          <w:szCs w:val="20"/>
        </w:rPr>
        <w:t>3.9.3.1. Matematika</w:t>
      </w:r>
    </w:p>
    <w:p w:rsidR="00475832" w:rsidRPr="004E24FC" w:rsidRDefault="00B77491" w:rsidP="00475832">
      <w:pPr>
        <w:ind w:left="993"/>
        <w:rPr>
          <w:b/>
          <w:i/>
          <w:sz w:val="20"/>
          <w:szCs w:val="20"/>
        </w:rPr>
      </w:pPr>
      <w:r w:rsidRPr="004E24FC">
        <w:rPr>
          <w:b/>
          <w:i/>
          <w:sz w:val="20"/>
          <w:szCs w:val="20"/>
        </w:rPr>
        <w:t>3.9.4</w:t>
      </w:r>
      <w:r w:rsidR="00475832" w:rsidRPr="004E24FC">
        <w:rPr>
          <w:b/>
          <w:i/>
          <w:sz w:val="20"/>
          <w:szCs w:val="20"/>
        </w:rPr>
        <w:t>. Vzdělávací oblast: ČLOVĚK A JEHO SVĚT</w:t>
      </w:r>
    </w:p>
    <w:p w:rsidR="00475832" w:rsidRPr="007B7440" w:rsidRDefault="00B77491" w:rsidP="00475832">
      <w:pPr>
        <w:ind w:left="1276"/>
        <w:rPr>
          <w:i/>
          <w:sz w:val="20"/>
          <w:szCs w:val="20"/>
        </w:rPr>
      </w:pPr>
      <w:r w:rsidRPr="007B7440">
        <w:rPr>
          <w:i/>
          <w:sz w:val="20"/>
          <w:szCs w:val="20"/>
        </w:rPr>
        <w:t>3.9.4</w:t>
      </w:r>
      <w:r w:rsidR="00475832" w:rsidRPr="007B7440">
        <w:rPr>
          <w:i/>
          <w:sz w:val="20"/>
          <w:szCs w:val="20"/>
        </w:rPr>
        <w:t>.1. Prvouka</w:t>
      </w:r>
    </w:p>
    <w:p w:rsidR="00B77491" w:rsidRPr="007B7440" w:rsidRDefault="00B77491" w:rsidP="00B77491">
      <w:pPr>
        <w:ind w:left="993"/>
        <w:rPr>
          <w:b/>
          <w:i/>
          <w:sz w:val="20"/>
          <w:szCs w:val="20"/>
        </w:rPr>
      </w:pPr>
      <w:r w:rsidRPr="007B7440">
        <w:rPr>
          <w:b/>
          <w:i/>
          <w:sz w:val="20"/>
          <w:szCs w:val="20"/>
        </w:rPr>
        <w:t>3.9.5. Vzdělávací oblast: UMĚNÍ A KULTURA</w:t>
      </w:r>
    </w:p>
    <w:p w:rsidR="00B77491" w:rsidRPr="007B7440" w:rsidRDefault="00B77491" w:rsidP="00B77491">
      <w:pPr>
        <w:ind w:left="1276"/>
        <w:rPr>
          <w:i/>
          <w:sz w:val="20"/>
          <w:szCs w:val="20"/>
        </w:rPr>
      </w:pPr>
      <w:r w:rsidRPr="007B7440">
        <w:rPr>
          <w:i/>
          <w:sz w:val="20"/>
          <w:szCs w:val="20"/>
        </w:rPr>
        <w:t>3.9.5.1. Hudební výchova</w:t>
      </w:r>
    </w:p>
    <w:p w:rsidR="00B77491" w:rsidRPr="007B7440" w:rsidRDefault="00B77491" w:rsidP="00B77491">
      <w:pPr>
        <w:ind w:left="1276"/>
        <w:rPr>
          <w:i/>
          <w:sz w:val="20"/>
          <w:szCs w:val="20"/>
        </w:rPr>
      </w:pPr>
      <w:r w:rsidRPr="007B7440">
        <w:rPr>
          <w:i/>
          <w:sz w:val="20"/>
          <w:szCs w:val="20"/>
        </w:rPr>
        <w:t>3.9.5.2. Výtvarná výchova</w:t>
      </w:r>
    </w:p>
    <w:p w:rsidR="00B77491" w:rsidRPr="007B7440" w:rsidRDefault="00DB1224" w:rsidP="00B77491">
      <w:pPr>
        <w:pStyle w:val="zkladntext"/>
        <w:ind w:left="993"/>
        <w:rPr>
          <w:b/>
          <w:i/>
          <w:sz w:val="20"/>
        </w:rPr>
      </w:pPr>
      <w:r w:rsidRPr="007B7440">
        <w:rPr>
          <w:b/>
          <w:i/>
          <w:sz w:val="20"/>
        </w:rPr>
        <w:t>3.9.6. Vzdělávací</w:t>
      </w:r>
      <w:r w:rsidR="00B77491" w:rsidRPr="007B7440">
        <w:rPr>
          <w:b/>
          <w:i/>
          <w:sz w:val="20"/>
        </w:rPr>
        <w:t xml:space="preserve"> oblast: ČLOVĚK A ZDRAVÍ</w:t>
      </w:r>
    </w:p>
    <w:p w:rsidR="00B77491" w:rsidRPr="007B7440" w:rsidRDefault="00B77491" w:rsidP="00B77491">
      <w:pPr>
        <w:ind w:left="1276"/>
        <w:rPr>
          <w:sz w:val="20"/>
          <w:szCs w:val="20"/>
        </w:rPr>
      </w:pPr>
      <w:r w:rsidRPr="007B7440">
        <w:rPr>
          <w:i/>
          <w:sz w:val="20"/>
          <w:szCs w:val="20"/>
        </w:rPr>
        <w:t>3.9.6.1. Tělesná výcho</w:t>
      </w:r>
      <w:r w:rsidRPr="007B7440">
        <w:rPr>
          <w:sz w:val="20"/>
          <w:szCs w:val="20"/>
        </w:rPr>
        <w:t>va</w:t>
      </w:r>
    </w:p>
    <w:p w:rsidR="00B77491" w:rsidRPr="007B7440" w:rsidRDefault="00DB1224" w:rsidP="00B77491">
      <w:pPr>
        <w:ind w:left="993"/>
        <w:rPr>
          <w:b/>
          <w:i/>
          <w:sz w:val="20"/>
          <w:szCs w:val="20"/>
        </w:rPr>
      </w:pPr>
      <w:r w:rsidRPr="007B7440">
        <w:rPr>
          <w:b/>
          <w:i/>
          <w:sz w:val="20"/>
          <w:szCs w:val="20"/>
        </w:rPr>
        <w:t>3.9.7. Vzdělávací</w:t>
      </w:r>
      <w:r w:rsidR="00B77491" w:rsidRPr="007B7440">
        <w:rPr>
          <w:b/>
          <w:i/>
          <w:sz w:val="20"/>
          <w:szCs w:val="20"/>
        </w:rPr>
        <w:t xml:space="preserve"> oblast: ČLOVĚK A SVĚT PRÁCE</w:t>
      </w:r>
    </w:p>
    <w:p w:rsidR="00B77491" w:rsidRDefault="00B77491" w:rsidP="00B77491">
      <w:pPr>
        <w:ind w:left="1276"/>
        <w:rPr>
          <w:i/>
          <w:sz w:val="20"/>
          <w:szCs w:val="20"/>
        </w:rPr>
      </w:pPr>
      <w:r w:rsidRPr="007B7440">
        <w:rPr>
          <w:i/>
          <w:sz w:val="20"/>
          <w:szCs w:val="20"/>
        </w:rPr>
        <w:t>3.9.7.1. Praktické činnosti</w:t>
      </w:r>
    </w:p>
    <w:p w:rsidR="007B7440" w:rsidRDefault="007B7440" w:rsidP="007B7440">
      <w:pPr>
        <w:ind w:left="709"/>
        <w:rPr>
          <w:b/>
          <w:i/>
          <w:sz w:val="20"/>
          <w:szCs w:val="20"/>
        </w:rPr>
      </w:pPr>
      <w:r w:rsidRPr="007B7440">
        <w:rPr>
          <w:b/>
          <w:i/>
          <w:sz w:val="20"/>
          <w:szCs w:val="20"/>
        </w:rPr>
        <w:t xml:space="preserve">3.10. Učební osnovy pro 4. - 5. ročník základního vzdělávání  </w:t>
      </w:r>
    </w:p>
    <w:p w:rsidR="007B7440" w:rsidRDefault="007B7440" w:rsidP="007B7440">
      <w:pPr>
        <w:ind w:left="993"/>
        <w:rPr>
          <w:b/>
          <w:i/>
          <w:sz w:val="20"/>
          <w:szCs w:val="20"/>
        </w:rPr>
      </w:pPr>
      <w:r w:rsidRPr="007B7440">
        <w:rPr>
          <w:b/>
          <w:i/>
          <w:sz w:val="20"/>
          <w:szCs w:val="20"/>
        </w:rPr>
        <w:t>3.10.1. Vzdělávací oblast: ČESKÝ JAZYK A JAZYKOVÁ KOMUNIKACE</w:t>
      </w:r>
    </w:p>
    <w:p w:rsidR="007B7440" w:rsidRDefault="00DB1224" w:rsidP="007B7440">
      <w:pPr>
        <w:ind w:left="1276"/>
        <w:rPr>
          <w:i/>
          <w:sz w:val="20"/>
          <w:szCs w:val="20"/>
        </w:rPr>
      </w:pPr>
      <w:r w:rsidRPr="007B7440">
        <w:rPr>
          <w:i/>
          <w:sz w:val="20"/>
          <w:szCs w:val="20"/>
        </w:rPr>
        <w:t>3.10.1.1.</w:t>
      </w:r>
      <w:r>
        <w:rPr>
          <w:i/>
          <w:sz w:val="20"/>
          <w:szCs w:val="20"/>
        </w:rPr>
        <w:t xml:space="preserve"> Český</w:t>
      </w:r>
      <w:r w:rsidR="007B7440">
        <w:rPr>
          <w:i/>
          <w:sz w:val="20"/>
          <w:szCs w:val="20"/>
        </w:rPr>
        <w:t xml:space="preserve"> jazyk</w:t>
      </w:r>
    </w:p>
    <w:p w:rsidR="007B7440" w:rsidRDefault="007B7440" w:rsidP="007B7440">
      <w:pPr>
        <w:ind w:left="1276"/>
        <w:rPr>
          <w:i/>
          <w:sz w:val="20"/>
          <w:szCs w:val="20"/>
        </w:rPr>
      </w:pPr>
      <w:r>
        <w:rPr>
          <w:i/>
          <w:sz w:val="20"/>
          <w:szCs w:val="20"/>
        </w:rPr>
        <w:t>3.10.1.2. Anglický jazyk</w:t>
      </w:r>
    </w:p>
    <w:p w:rsidR="007B7440" w:rsidRDefault="007B7440" w:rsidP="007B7440">
      <w:pPr>
        <w:ind w:left="993"/>
        <w:rPr>
          <w:b/>
          <w:i/>
          <w:sz w:val="20"/>
          <w:szCs w:val="20"/>
        </w:rPr>
      </w:pPr>
      <w:r w:rsidRPr="007B7440">
        <w:rPr>
          <w:b/>
          <w:i/>
          <w:sz w:val="20"/>
          <w:szCs w:val="20"/>
        </w:rPr>
        <w:t>3.10.2. Vzdělávací oblast: MATEMATIKA A JEJÍ APLIKACE</w:t>
      </w:r>
    </w:p>
    <w:p w:rsidR="007B7440" w:rsidRPr="0024607F" w:rsidRDefault="007B7440" w:rsidP="0024607F">
      <w:pPr>
        <w:tabs>
          <w:tab w:val="left" w:pos="3495"/>
        </w:tabs>
        <w:ind w:left="1276"/>
        <w:rPr>
          <w:i/>
          <w:sz w:val="20"/>
          <w:szCs w:val="20"/>
        </w:rPr>
      </w:pPr>
      <w:r w:rsidRPr="007B7440">
        <w:rPr>
          <w:i/>
          <w:sz w:val="20"/>
          <w:szCs w:val="20"/>
        </w:rPr>
        <w:t>3.10.2.1. Matematika</w:t>
      </w:r>
      <w:r w:rsidR="0024607F" w:rsidRPr="0024607F">
        <w:rPr>
          <w:i/>
          <w:sz w:val="20"/>
          <w:szCs w:val="20"/>
        </w:rPr>
        <w:tab/>
      </w:r>
    </w:p>
    <w:p w:rsidR="0024607F" w:rsidRPr="0024607F" w:rsidRDefault="0024607F" w:rsidP="0024607F">
      <w:pPr>
        <w:ind w:left="993"/>
        <w:rPr>
          <w:b/>
          <w:i/>
          <w:sz w:val="20"/>
          <w:szCs w:val="20"/>
        </w:rPr>
      </w:pPr>
      <w:r w:rsidRPr="0024607F">
        <w:rPr>
          <w:b/>
          <w:i/>
          <w:sz w:val="20"/>
          <w:szCs w:val="20"/>
        </w:rPr>
        <w:t>3.10.3. Vzdělávací oblast: INFORMAČNÍ A KOMUNIKAČNÍ TECHNOLOGIE</w:t>
      </w:r>
    </w:p>
    <w:p w:rsidR="0024607F" w:rsidRDefault="0024607F" w:rsidP="007B7440">
      <w:pPr>
        <w:ind w:left="1276"/>
        <w:rPr>
          <w:i/>
          <w:sz w:val="20"/>
          <w:szCs w:val="20"/>
        </w:rPr>
      </w:pPr>
      <w:r>
        <w:rPr>
          <w:i/>
          <w:sz w:val="20"/>
          <w:szCs w:val="20"/>
        </w:rPr>
        <w:t>3.10.3.1. Informatika</w:t>
      </w:r>
    </w:p>
    <w:p w:rsidR="0024607F" w:rsidRDefault="0024607F" w:rsidP="0024607F">
      <w:pPr>
        <w:ind w:left="993"/>
        <w:rPr>
          <w:b/>
          <w:i/>
          <w:sz w:val="20"/>
          <w:szCs w:val="20"/>
        </w:rPr>
      </w:pPr>
      <w:r w:rsidRPr="0024607F">
        <w:rPr>
          <w:b/>
          <w:i/>
          <w:sz w:val="20"/>
          <w:szCs w:val="20"/>
        </w:rPr>
        <w:t>3.10.4. Vzdělávací oblast: ČLOVĚK A JEHO SVĚT</w:t>
      </w:r>
    </w:p>
    <w:p w:rsidR="0024607F" w:rsidRDefault="0024607F" w:rsidP="0024607F">
      <w:pPr>
        <w:ind w:left="1276"/>
        <w:rPr>
          <w:i/>
          <w:sz w:val="20"/>
          <w:szCs w:val="20"/>
        </w:rPr>
      </w:pPr>
      <w:r w:rsidRPr="0024607F">
        <w:rPr>
          <w:i/>
          <w:sz w:val="20"/>
          <w:szCs w:val="20"/>
        </w:rPr>
        <w:t>3.10.4.1. Přírodověda</w:t>
      </w:r>
    </w:p>
    <w:p w:rsidR="00033B94" w:rsidRDefault="00033B94" w:rsidP="0024607F">
      <w:pPr>
        <w:ind w:left="1276"/>
        <w:rPr>
          <w:i/>
          <w:sz w:val="20"/>
          <w:szCs w:val="20"/>
        </w:rPr>
      </w:pPr>
      <w:r>
        <w:rPr>
          <w:i/>
          <w:sz w:val="20"/>
          <w:szCs w:val="20"/>
        </w:rPr>
        <w:t>3.10.4.2. Vlastivěda</w:t>
      </w:r>
    </w:p>
    <w:p w:rsidR="00033B94" w:rsidRDefault="00033B94" w:rsidP="00033B94">
      <w:pPr>
        <w:ind w:left="993"/>
        <w:rPr>
          <w:b/>
          <w:i/>
          <w:sz w:val="20"/>
          <w:szCs w:val="20"/>
        </w:rPr>
      </w:pPr>
      <w:r w:rsidRPr="00033B94">
        <w:rPr>
          <w:b/>
          <w:i/>
          <w:sz w:val="20"/>
          <w:szCs w:val="20"/>
        </w:rPr>
        <w:t>3.10.5. Vzdělávací oblast: UMĚNÍ A KULTURA</w:t>
      </w:r>
    </w:p>
    <w:p w:rsidR="00033B94" w:rsidRDefault="00033B94" w:rsidP="00033B94">
      <w:pPr>
        <w:ind w:left="1276"/>
        <w:rPr>
          <w:i/>
          <w:sz w:val="20"/>
          <w:szCs w:val="20"/>
        </w:rPr>
      </w:pPr>
      <w:r w:rsidRPr="00033B94">
        <w:rPr>
          <w:i/>
          <w:sz w:val="20"/>
          <w:szCs w:val="20"/>
        </w:rPr>
        <w:t>3.10.5.1. Hudební výchova</w:t>
      </w:r>
    </w:p>
    <w:p w:rsidR="00033B94" w:rsidRDefault="00033B94" w:rsidP="00033B94">
      <w:pPr>
        <w:ind w:left="1276"/>
        <w:rPr>
          <w:i/>
          <w:sz w:val="20"/>
          <w:szCs w:val="20"/>
        </w:rPr>
      </w:pPr>
      <w:r>
        <w:rPr>
          <w:i/>
          <w:sz w:val="20"/>
          <w:szCs w:val="20"/>
        </w:rPr>
        <w:t>3.10.5.2. Výtvarná výchova</w:t>
      </w:r>
    </w:p>
    <w:p w:rsidR="005E7925" w:rsidRDefault="00033B94" w:rsidP="005E7925">
      <w:pPr>
        <w:pStyle w:val="zkladntext"/>
        <w:ind w:left="993"/>
        <w:rPr>
          <w:b/>
          <w:i/>
          <w:sz w:val="20"/>
        </w:rPr>
      </w:pPr>
      <w:r w:rsidRPr="00033B94">
        <w:rPr>
          <w:b/>
          <w:i/>
          <w:sz w:val="20"/>
        </w:rPr>
        <w:t xml:space="preserve">3.10.6. </w:t>
      </w:r>
      <w:r w:rsidR="005E7925" w:rsidRPr="007B7440">
        <w:rPr>
          <w:b/>
          <w:i/>
          <w:sz w:val="20"/>
        </w:rPr>
        <w:t>Vzdělávací oblast: ČLOVĚK A ZDRAVÍ</w:t>
      </w:r>
    </w:p>
    <w:p w:rsidR="00D25B72" w:rsidRDefault="00D25B72" w:rsidP="00D25B72">
      <w:pPr>
        <w:ind w:left="1276"/>
        <w:rPr>
          <w:i/>
          <w:sz w:val="20"/>
          <w:szCs w:val="20"/>
        </w:rPr>
      </w:pPr>
      <w:r>
        <w:rPr>
          <w:i/>
          <w:sz w:val="20"/>
          <w:szCs w:val="20"/>
        </w:rPr>
        <w:t>3.10.6.1. Tělesná výchova</w:t>
      </w:r>
    </w:p>
    <w:p w:rsidR="005E7925" w:rsidRPr="007B7440" w:rsidRDefault="005E7925" w:rsidP="005E7925">
      <w:pPr>
        <w:pStyle w:val="zkladntext"/>
        <w:ind w:left="993"/>
        <w:rPr>
          <w:b/>
          <w:i/>
          <w:sz w:val="20"/>
        </w:rPr>
      </w:pPr>
    </w:p>
    <w:p w:rsidR="00033B94" w:rsidRDefault="00033B94" w:rsidP="00033B94">
      <w:pPr>
        <w:ind w:left="993"/>
        <w:rPr>
          <w:b/>
          <w:i/>
          <w:sz w:val="20"/>
          <w:szCs w:val="20"/>
        </w:rPr>
      </w:pPr>
    </w:p>
    <w:p w:rsidR="005E7925" w:rsidRDefault="005E7925" w:rsidP="00D25B72">
      <w:pPr>
        <w:ind w:left="993"/>
        <w:rPr>
          <w:b/>
          <w:i/>
          <w:sz w:val="20"/>
          <w:szCs w:val="20"/>
        </w:rPr>
      </w:pPr>
      <w:r>
        <w:rPr>
          <w:b/>
          <w:i/>
          <w:sz w:val="20"/>
          <w:szCs w:val="20"/>
        </w:rPr>
        <w:t>3.10.7.</w:t>
      </w:r>
      <w:r w:rsidRPr="005E7925">
        <w:rPr>
          <w:b/>
          <w:i/>
          <w:sz w:val="20"/>
          <w:szCs w:val="20"/>
        </w:rPr>
        <w:t xml:space="preserve"> </w:t>
      </w:r>
      <w:r w:rsidRPr="00033B94">
        <w:rPr>
          <w:b/>
          <w:i/>
          <w:sz w:val="20"/>
          <w:szCs w:val="20"/>
        </w:rPr>
        <w:t>Vzdělávací oblast: ČLOVĚK A SVĚT PRÁCE</w:t>
      </w:r>
    </w:p>
    <w:p w:rsidR="00033B94" w:rsidRDefault="00D25B72" w:rsidP="00033B94">
      <w:pPr>
        <w:ind w:left="1276"/>
        <w:rPr>
          <w:i/>
          <w:sz w:val="20"/>
          <w:szCs w:val="20"/>
        </w:rPr>
      </w:pPr>
      <w:r>
        <w:rPr>
          <w:i/>
          <w:sz w:val="20"/>
          <w:szCs w:val="20"/>
        </w:rPr>
        <w:t>3.10.7.1</w:t>
      </w:r>
      <w:r w:rsidR="005E7925">
        <w:rPr>
          <w:i/>
          <w:sz w:val="20"/>
          <w:szCs w:val="20"/>
        </w:rPr>
        <w:t xml:space="preserve">. </w:t>
      </w:r>
      <w:r>
        <w:rPr>
          <w:i/>
          <w:sz w:val="20"/>
          <w:szCs w:val="20"/>
        </w:rPr>
        <w:t>Praktické činnosti</w:t>
      </w:r>
    </w:p>
    <w:p w:rsidR="00033B94" w:rsidRDefault="006D2811" w:rsidP="00033B94">
      <w:pPr>
        <w:rPr>
          <w:b/>
          <w:sz w:val="20"/>
          <w:szCs w:val="20"/>
        </w:rPr>
      </w:pPr>
      <w:r>
        <w:rPr>
          <w:b/>
          <w:sz w:val="20"/>
          <w:szCs w:val="20"/>
        </w:rPr>
        <w:t>4. Hodnocení výsledků vzdělávání</w:t>
      </w:r>
    </w:p>
    <w:p w:rsidR="006D2811" w:rsidRDefault="006D2811" w:rsidP="00033B94">
      <w:pPr>
        <w:rPr>
          <w:b/>
          <w:sz w:val="20"/>
          <w:szCs w:val="20"/>
        </w:rPr>
      </w:pPr>
    </w:p>
    <w:p w:rsidR="006D2811" w:rsidRDefault="006D2811" w:rsidP="00545BE1">
      <w:pPr>
        <w:ind w:left="567"/>
        <w:jc w:val="both"/>
        <w:rPr>
          <w:i/>
          <w:sz w:val="20"/>
          <w:szCs w:val="20"/>
        </w:rPr>
      </w:pPr>
      <w:r>
        <w:rPr>
          <w:b/>
          <w:sz w:val="20"/>
          <w:szCs w:val="20"/>
        </w:rPr>
        <w:t xml:space="preserve">Příloha č. 1. </w:t>
      </w:r>
      <w:r w:rsidRPr="006D2811">
        <w:rPr>
          <w:i/>
          <w:sz w:val="20"/>
          <w:szCs w:val="20"/>
        </w:rPr>
        <w:t>Standardy pro základní vzdělávání</w:t>
      </w:r>
    </w:p>
    <w:p w:rsidR="006D2811" w:rsidRDefault="006D2811" w:rsidP="00545BE1">
      <w:pPr>
        <w:ind w:left="851"/>
        <w:jc w:val="both"/>
        <w:rPr>
          <w:i/>
          <w:sz w:val="20"/>
          <w:szCs w:val="20"/>
        </w:rPr>
      </w:pPr>
      <w:r>
        <w:rPr>
          <w:i/>
          <w:sz w:val="20"/>
          <w:szCs w:val="20"/>
        </w:rPr>
        <w:t>1/A – Anglický jazyk</w:t>
      </w:r>
    </w:p>
    <w:p w:rsidR="006D2811" w:rsidRDefault="006D2811" w:rsidP="00545BE1">
      <w:pPr>
        <w:ind w:left="851"/>
        <w:jc w:val="both"/>
        <w:rPr>
          <w:i/>
          <w:sz w:val="20"/>
          <w:szCs w:val="20"/>
        </w:rPr>
      </w:pPr>
      <w:r>
        <w:rPr>
          <w:i/>
          <w:sz w:val="20"/>
          <w:szCs w:val="20"/>
        </w:rPr>
        <w:t>1/B – Český jazyk</w:t>
      </w:r>
    </w:p>
    <w:p w:rsidR="00545BE1" w:rsidRDefault="006D2811" w:rsidP="00545BE1">
      <w:pPr>
        <w:ind w:left="851"/>
        <w:jc w:val="both"/>
        <w:rPr>
          <w:i/>
          <w:sz w:val="20"/>
          <w:szCs w:val="20"/>
        </w:rPr>
      </w:pPr>
      <w:r>
        <w:rPr>
          <w:i/>
          <w:sz w:val="20"/>
          <w:szCs w:val="20"/>
        </w:rPr>
        <w:t xml:space="preserve">1/C </w:t>
      </w:r>
      <w:r w:rsidR="00545BE1">
        <w:rPr>
          <w:i/>
          <w:sz w:val="20"/>
          <w:szCs w:val="20"/>
        </w:rPr>
        <w:t>–</w:t>
      </w:r>
      <w:r>
        <w:rPr>
          <w:i/>
          <w:sz w:val="20"/>
          <w:szCs w:val="20"/>
        </w:rPr>
        <w:t xml:space="preserve"> Matematika</w:t>
      </w:r>
    </w:p>
    <w:p w:rsidR="00545BE1" w:rsidRPr="006D2811" w:rsidRDefault="00545BE1" w:rsidP="00545BE1">
      <w:pPr>
        <w:ind w:left="567"/>
        <w:jc w:val="both"/>
        <w:rPr>
          <w:i/>
          <w:sz w:val="20"/>
          <w:szCs w:val="20"/>
        </w:rPr>
      </w:pPr>
      <w:r w:rsidRPr="00545BE1">
        <w:rPr>
          <w:b/>
          <w:sz w:val="20"/>
          <w:szCs w:val="20"/>
        </w:rPr>
        <w:t xml:space="preserve">Příloha </w:t>
      </w:r>
      <w:r w:rsidR="00DB1224" w:rsidRPr="00545BE1">
        <w:rPr>
          <w:b/>
          <w:sz w:val="20"/>
          <w:szCs w:val="20"/>
        </w:rPr>
        <w:t>č. 2.</w:t>
      </w:r>
      <w:r>
        <w:rPr>
          <w:i/>
          <w:sz w:val="20"/>
          <w:szCs w:val="20"/>
        </w:rPr>
        <w:t xml:space="preserve">  Dopravní výchova</w:t>
      </w:r>
    </w:p>
    <w:p w:rsidR="006D2811" w:rsidRPr="00033B94" w:rsidRDefault="006D2811" w:rsidP="00033B94">
      <w:pPr>
        <w:rPr>
          <w:b/>
          <w:sz w:val="20"/>
          <w:szCs w:val="20"/>
        </w:rPr>
      </w:pPr>
    </w:p>
    <w:p w:rsidR="00033B94" w:rsidRPr="00033B94" w:rsidRDefault="00033B94" w:rsidP="00033B94">
      <w:pPr>
        <w:ind w:left="1276"/>
        <w:rPr>
          <w:i/>
          <w:sz w:val="20"/>
          <w:szCs w:val="20"/>
        </w:rPr>
      </w:pPr>
    </w:p>
    <w:p w:rsidR="00033B94" w:rsidRPr="00033B94" w:rsidRDefault="00033B94" w:rsidP="00033B94">
      <w:pPr>
        <w:ind w:left="1276"/>
        <w:rPr>
          <w:i/>
          <w:sz w:val="20"/>
          <w:szCs w:val="20"/>
        </w:rPr>
      </w:pPr>
    </w:p>
    <w:p w:rsidR="00033B94" w:rsidRPr="00033B94" w:rsidRDefault="00033B94" w:rsidP="00033B94">
      <w:pPr>
        <w:ind w:left="1276"/>
        <w:rPr>
          <w:i/>
          <w:sz w:val="20"/>
          <w:szCs w:val="20"/>
        </w:rPr>
      </w:pPr>
    </w:p>
    <w:p w:rsidR="00033B94" w:rsidRPr="00033B94" w:rsidRDefault="00033B94" w:rsidP="00033B94">
      <w:pPr>
        <w:ind w:left="1418"/>
        <w:rPr>
          <w:i/>
          <w:sz w:val="20"/>
          <w:szCs w:val="20"/>
        </w:rPr>
      </w:pPr>
    </w:p>
    <w:p w:rsidR="0024607F" w:rsidRPr="0024607F" w:rsidRDefault="0024607F" w:rsidP="007B7440">
      <w:pPr>
        <w:ind w:left="1276"/>
        <w:rPr>
          <w:i/>
          <w:sz w:val="20"/>
          <w:szCs w:val="20"/>
        </w:rPr>
      </w:pPr>
    </w:p>
    <w:p w:rsidR="0024607F" w:rsidRDefault="0024607F" w:rsidP="007B7440">
      <w:pPr>
        <w:ind w:left="1276"/>
        <w:rPr>
          <w:i/>
          <w:sz w:val="20"/>
          <w:szCs w:val="20"/>
        </w:rPr>
      </w:pPr>
    </w:p>
    <w:p w:rsidR="0024607F" w:rsidRPr="007B7440" w:rsidRDefault="0024607F" w:rsidP="007B7440">
      <w:pPr>
        <w:ind w:left="1276"/>
        <w:rPr>
          <w:i/>
          <w:sz w:val="20"/>
          <w:szCs w:val="20"/>
        </w:rPr>
      </w:pPr>
    </w:p>
    <w:p w:rsidR="007B7440" w:rsidRPr="007B7440" w:rsidRDefault="007B7440" w:rsidP="007B7440">
      <w:pPr>
        <w:pStyle w:val="zkladntext"/>
        <w:spacing w:before="57" w:after="283"/>
        <w:ind w:left="993"/>
        <w:rPr>
          <w:b/>
          <w:i/>
          <w:position w:val="4"/>
          <w:sz w:val="20"/>
        </w:rPr>
      </w:pPr>
    </w:p>
    <w:p w:rsidR="007B7440" w:rsidRPr="007B7440" w:rsidRDefault="007B7440" w:rsidP="007B7440">
      <w:pPr>
        <w:ind w:left="709"/>
        <w:rPr>
          <w:i/>
          <w:sz w:val="20"/>
          <w:szCs w:val="20"/>
        </w:rPr>
      </w:pPr>
    </w:p>
    <w:p w:rsidR="00B77491" w:rsidRPr="007B7440" w:rsidRDefault="00B77491" w:rsidP="00B77491">
      <w:pPr>
        <w:pStyle w:val="zkladntext"/>
        <w:ind w:left="993"/>
        <w:rPr>
          <w:sz w:val="20"/>
        </w:rPr>
      </w:pPr>
    </w:p>
    <w:p w:rsidR="00B77491" w:rsidRPr="007B7440" w:rsidRDefault="00B77491" w:rsidP="00B77491">
      <w:pPr>
        <w:pStyle w:val="zkladntext"/>
        <w:ind w:left="993"/>
        <w:rPr>
          <w:sz w:val="20"/>
        </w:rPr>
      </w:pPr>
    </w:p>
    <w:p w:rsidR="00B77491" w:rsidRPr="007B7440" w:rsidRDefault="00B77491" w:rsidP="00B77491">
      <w:pPr>
        <w:ind w:left="1276"/>
        <w:rPr>
          <w:sz w:val="20"/>
          <w:szCs w:val="20"/>
        </w:rPr>
      </w:pPr>
    </w:p>
    <w:p w:rsidR="00161778" w:rsidRPr="007B7440" w:rsidRDefault="00161778" w:rsidP="00161778">
      <w:pPr>
        <w:pStyle w:val="vyueovacpoedmit"/>
        <w:spacing w:after="57"/>
        <w:jc w:val="left"/>
        <w:rPr>
          <w:b w:val="0"/>
          <w:sz w:val="20"/>
        </w:rPr>
      </w:pPr>
    </w:p>
    <w:p w:rsidR="00161778" w:rsidRPr="00DB6CCE" w:rsidRDefault="00161778" w:rsidP="00DB6CCE">
      <w:pPr>
        <w:ind w:left="993"/>
      </w:pPr>
    </w:p>
    <w:p w:rsidR="00DB6CCE" w:rsidRPr="00DB6CCE" w:rsidRDefault="00DB6CCE" w:rsidP="00DB6CCE">
      <w:pPr>
        <w:ind w:left="709"/>
      </w:pPr>
    </w:p>
    <w:p w:rsidR="00DB6CCE" w:rsidRPr="00DB6CCE" w:rsidRDefault="00DB6CCE" w:rsidP="00DB6CCE">
      <w:pPr>
        <w:pStyle w:val="Zkladntext0"/>
        <w:ind w:left="709"/>
      </w:pPr>
    </w:p>
    <w:p w:rsidR="00DB6CCE" w:rsidRPr="00DB6CCE" w:rsidRDefault="00DB6CCE" w:rsidP="00DB6CCE"/>
    <w:p w:rsidR="00DB6CCE" w:rsidRPr="00DB6CCE" w:rsidRDefault="00DB6CCE" w:rsidP="00DB6CCE">
      <w:pPr>
        <w:ind w:left="1134"/>
      </w:pPr>
    </w:p>
    <w:p w:rsidR="00DB6CCE" w:rsidRPr="00DB6CCE" w:rsidRDefault="00DB6CCE" w:rsidP="00DB6CCE">
      <w:pPr>
        <w:pStyle w:val="Odstavecseseznamem"/>
        <w:ind w:left="1134"/>
        <w:rPr>
          <w:rFonts w:ascii="Times New Roman" w:hAnsi="Times New Roman"/>
          <w:sz w:val="24"/>
          <w:szCs w:val="24"/>
        </w:rPr>
      </w:pPr>
    </w:p>
    <w:p w:rsidR="00DB6CCE" w:rsidRPr="00DB6CCE" w:rsidRDefault="00DB6CCE" w:rsidP="00DB6CCE">
      <w:pPr>
        <w:ind w:left="1134"/>
      </w:pPr>
    </w:p>
    <w:p w:rsidR="00DB6CCE" w:rsidRDefault="00DB6CCE" w:rsidP="00DB6CCE">
      <w:pPr>
        <w:ind w:left="1134"/>
      </w:pPr>
    </w:p>
    <w:p w:rsidR="00DB6CCE" w:rsidRPr="00DB6CCE" w:rsidRDefault="00DB6CCE" w:rsidP="00DB6CCE">
      <w:pPr>
        <w:ind w:left="1134"/>
      </w:pPr>
    </w:p>
    <w:p w:rsidR="00DB6CCE" w:rsidRPr="00DB6CCE" w:rsidRDefault="00DB6CCE" w:rsidP="00DB6CCE">
      <w:pPr>
        <w:ind w:left="1134"/>
      </w:pPr>
    </w:p>
    <w:p w:rsidR="00DB6CCE" w:rsidRDefault="00DB6CCE" w:rsidP="00DB6CCE">
      <w:pPr>
        <w:ind w:left="709"/>
      </w:pPr>
    </w:p>
    <w:p w:rsidR="00DB6CCE" w:rsidRDefault="00DB6CCE" w:rsidP="00DB6CCE"/>
    <w:p w:rsidR="00DB6CCE" w:rsidRDefault="00DB6CCE" w:rsidP="00DB6CCE">
      <w:pPr>
        <w:pStyle w:val="Odstavecseseznamem"/>
        <w:ind w:left="709"/>
        <w:rPr>
          <w:rFonts w:ascii="Times New Roman" w:hAnsi="Times New Roman"/>
          <w:sz w:val="44"/>
        </w:rPr>
      </w:pPr>
      <w:r w:rsidRPr="00DB6CCE">
        <w:rPr>
          <w:rFonts w:ascii="Times New Roman" w:hAnsi="Times New Roman"/>
          <w:sz w:val="44"/>
        </w:rPr>
        <w:t xml:space="preserve"> </w:t>
      </w:r>
    </w:p>
    <w:p w:rsidR="00DB6CCE" w:rsidRPr="00DB6CCE" w:rsidRDefault="00DB6CCE" w:rsidP="00DB6CCE">
      <w:pPr>
        <w:pStyle w:val="Odstavecseseznamem"/>
        <w:ind w:left="709"/>
        <w:rPr>
          <w:rFonts w:ascii="Times New Roman" w:hAnsi="Times New Roman"/>
          <w:sz w:val="44"/>
        </w:rPr>
      </w:pPr>
    </w:p>
    <w:p w:rsidR="00404F59" w:rsidRPr="00404F59" w:rsidRDefault="00404F59" w:rsidP="00404F59">
      <w:pPr>
        <w:ind w:left="1134"/>
      </w:pPr>
    </w:p>
    <w:p w:rsidR="00404F59" w:rsidRPr="00404F59" w:rsidRDefault="00404F59" w:rsidP="00404F59">
      <w:pPr>
        <w:ind w:left="709"/>
        <w:rPr>
          <w:b/>
          <w:i/>
          <w:u w:val="wave"/>
        </w:rPr>
      </w:pPr>
    </w:p>
    <w:p w:rsidR="00404F59" w:rsidRPr="00404F59" w:rsidRDefault="00404F59" w:rsidP="00404F59">
      <w:pPr>
        <w:pStyle w:val="cislovani"/>
        <w:tabs>
          <w:tab w:val="clear" w:pos="660"/>
        </w:tabs>
        <w:ind w:left="709" w:firstLine="0"/>
        <w:jc w:val="left"/>
        <w:rPr>
          <w:szCs w:val="24"/>
        </w:rPr>
      </w:pPr>
    </w:p>
    <w:p w:rsidR="00404F59" w:rsidRPr="00404F59" w:rsidRDefault="00404F59" w:rsidP="00404F59">
      <w:pPr>
        <w:ind w:left="709"/>
      </w:pPr>
    </w:p>
    <w:p w:rsidR="003322A7" w:rsidRDefault="003322A7">
      <w:pPr>
        <w:rPr>
          <w:sz w:val="28"/>
          <w:szCs w:val="28"/>
        </w:rPr>
      </w:pPr>
    </w:p>
    <w:p w:rsidR="004E63FD" w:rsidRPr="003322A7" w:rsidRDefault="004E63FD">
      <w:pPr>
        <w:rPr>
          <w:sz w:val="28"/>
          <w:szCs w:val="28"/>
        </w:rPr>
      </w:pPr>
    </w:p>
    <w:p w:rsidR="003322A7" w:rsidRDefault="003322A7">
      <w:pPr>
        <w:rPr>
          <w:b/>
          <w:sz w:val="40"/>
        </w:rPr>
      </w:pPr>
    </w:p>
    <w:p w:rsidR="008D5FE1" w:rsidRDefault="008D5FE1">
      <w:pPr>
        <w:rPr>
          <w:b/>
          <w:sz w:val="40"/>
        </w:rPr>
      </w:pPr>
    </w:p>
    <w:p w:rsidR="00D4304C" w:rsidRPr="008D5FE1" w:rsidRDefault="00D4304C">
      <w:pPr>
        <w:rPr>
          <w:b/>
        </w:rPr>
      </w:pPr>
    </w:p>
    <w:p w:rsidR="000A600C" w:rsidRPr="003322A7" w:rsidRDefault="000A600C" w:rsidP="003322A7">
      <w:pPr>
        <w:numPr>
          <w:ilvl w:val="0"/>
          <w:numId w:val="1"/>
        </w:numPr>
        <w:rPr>
          <w:b/>
          <w:i/>
          <w:sz w:val="28"/>
          <w:szCs w:val="28"/>
          <w:u w:val="single"/>
        </w:rPr>
      </w:pPr>
      <w:r w:rsidRPr="003322A7">
        <w:rPr>
          <w:b/>
          <w:i/>
          <w:sz w:val="28"/>
          <w:szCs w:val="28"/>
          <w:u w:val="single"/>
        </w:rPr>
        <w:lastRenderedPageBreak/>
        <w:t>Identifikační údaje</w:t>
      </w:r>
    </w:p>
    <w:p w:rsidR="000A600C" w:rsidRDefault="000A600C">
      <w:pPr>
        <w:ind w:left="360"/>
        <w:rPr>
          <w:b/>
          <w:sz w:val="40"/>
        </w:rPr>
      </w:pPr>
    </w:p>
    <w:p w:rsidR="00EF24D2" w:rsidRPr="00D4304C" w:rsidRDefault="00EF24D2" w:rsidP="00EF24D2">
      <w:pPr>
        <w:pStyle w:val="Nadpis1"/>
        <w:jc w:val="center"/>
        <w:rPr>
          <w:sz w:val="32"/>
          <w:szCs w:val="32"/>
        </w:rPr>
      </w:pPr>
      <w:r w:rsidRPr="00D4304C">
        <w:rPr>
          <w:sz w:val="32"/>
          <w:szCs w:val="32"/>
        </w:rPr>
        <w:t>ŠKOLNÍ VZDĚLÁVACÍ PROGRAM</w:t>
      </w:r>
    </w:p>
    <w:p w:rsidR="00EF24D2" w:rsidRPr="00D4304C" w:rsidRDefault="00EF24D2" w:rsidP="00EF24D2">
      <w:pPr>
        <w:ind w:left="360"/>
        <w:jc w:val="center"/>
        <w:rPr>
          <w:b/>
          <w:sz w:val="32"/>
          <w:szCs w:val="32"/>
        </w:rPr>
      </w:pPr>
      <w:r w:rsidRPr="00D4304C">
        <w:rPr>
          <w:b/>
          <w:sz w:val="32"/>
          <w:szCs w:val="32"/>
        </w:rPr>
        <w:t>PRO ZÁKLADNÍ VZDĚLÁVÁNÍ</w:t>
      </w:r>
    </w:p>
    <w:p w:rsidR="00EF24D2" w:rsidRDefault="00EF24D2">
      <w:pPr>
        <w:ind w:left="360"/>
        <w:rPr>
          <w:b/>
          <w:sz w:val="40"/>
        </w:rPr>
      </w:pPr>
    </w:p>
    <w:p w:rsidR="00EF24D2" w:rsidRDefault="000A600C">
      <w:pPr>
        <w:ind w:left="360"/>
        <w:rPr>
          <w:b/>
          <w:sz w:val="40"/>
        </w:rPr>
      </w:pPr>
      <w:r w:rsidRPr="0025557C">
        <w:rPr>
          <w:b/>
          <w:sz w:val="28"/>
          <w:szCs w:val="28"/>
        </w:rPr>
        <w:t>Název vzdělávacího programu</w:t>
      </w:r>
      <w:r>
        <w:rPr>
          <w:b/>
          <w:sz w:val="40"/>
        </w:rPr>
        <w:t xml:space="preserve">: </w:t>
      </w:r>
    </w:p>
    <w:p w:rsidR="00EF24D2" w:rsidRDefault="00EF24D2">
      <w:pPr>
        <w:ind w:left="360"/>
        <w:rPr>
          <w:b/>
          <w:color w:val="008080"/>
          <w:sz w:val="40"/>
        </w:rPr>
      </w:pPr>
    </w:p>
    <w:p w:rsidR="000A600C" w:rsidRPr="00D4304C" w:rsidRDefault="000A600C" w:rsidP="00EF24D2">
      <w:pPr>
        <w:ind w:left="360"/>
        <w:jc w:val="center"/>
        <w:rPr>
          <w:b/>
          <w:color w:val="31849B"/>
          <w:sz w:val="36"/>
          <w:szCs w:val="36"/>
        </w:rPr>
      </w:pPr>
      <w:r w:rsidRPr="00D4304C">
        <w:rPr>
          <w:b/>
          <w:color w:val="31849B"/>
          <w:sz w:val="36"/>
          <w:szCs w:val="36"/>
        </w:rPr>
        <w:t>TVOŘIVÁ ŠKOLA</w:t>
      </w:r>
    </w:p>
    <w:p w:rsidR="000A600C" w:rsidRDefault="000A600C">
      <w:pPr>
        <w:ind w:left="360"/>
      </w:pPr>
    </w:p>
    <w:p w:rsidR="000A600C" w:rsidRDefault="000A600C">
      <w:pPr>
        <w:ind w:left="360"/>
        <w:rPr>
          <w:b/>
          <w:sz w:val="36"/>
        </w:rPr>
      </w:pPr>
    </w:p>
    <w:p w:rsidR="000A600C" w:rsidRPr="0025557C" w:rsidRDefault="000A600C">
      <w:pPr>
        <w:ind w:left="360"/>
        <w:rPr>
          <w:b/>
          <w:sz w:val="28"/>
          <w:szCs w:val="28"/>
        </w:rPr>
      </w:pPr>
      <w:r w:rsidRPr="0025557C">
        <w:rPr>
          <w:b/>
          <w:sz w:val="28"/>
          <w:szCs w:val="28"/>
        </w:rPr>
        <w:t>Motivační název:</w:t>
      </w:r>
    </w:p>
    <w:p w:rsidR="000A600C" w:rsidRDefault="000A600C">
      <w:pPr>
        <w:ind w:left="360"/>
        <w:rPr>
          <w:b/>
          <w:sz w:val="36"/>
        </w:rPr>
      </w:pPr>
    </w:p>
    <w:p w:rsidR="003322A7" w:rsidRDefault="003322A7">
      <w:pPr>
        <w:pStyle w:val="Zkladntextodsazen"/>
        <w:rPr>
          <w:color w:val="FF0000"/>
        </w:rPr>
      </w:pPr>
    </w:p>
    <w:p w:rsidR="000A600C" w:rsidRPr="00D4304C" w:rsidRDefault="000A600C">
      <w:pPr>
        <w:pStyle w:val="Zkladntextodsazen"/>
        <w:rPr>
          <w:color w:val="31849B"/>
          <w:sz w:val="36"/>
          <w:szCs w:val="36"/>
        </w:rPr>
      </w:pPr>
      <w:r w:rsidRPr="00D4304C">
        <w:rPr>
          <w:color w:val="31849B"/>
          <w:sz w:val="36"/>
          <w:szCs w:val="36"/>
        </w:rPr>
        <w:t>TVOŘÍME A OBJEVUJEME SVĚT PRO ŽIVOT</w:t>
      </w:r>
    </w:p>
    <w:p w:rsidR="000A600C" w:rsidRDefault="000A600C">
      <w:pPr>
        <w:ind w:left="360"/>
        <w:jc w:val="center"/>
        <w:rPr>
          <w:b/>
          <w:sz w:val="48"/>
        </w:rPr>
      </w:pPr>
    </w:p>
    <w:p w:rsidR="000A600C" w:rsidRDefault="000A600C">
      <w:pPr>
        <w:ind w:left="360"/>
        <w:rPr>
          <w:b/>
          <w:sz w:val="36"/>
        </w:rPr>
      </w:pPr>
    </w:p>
    <w:p w:rsidR="00D4304C" w:rsidRDefault="00D94664" w:rsidP="00D4304C">
      <w:pPr>
        <w:ind w:left="360"/>
        <w:rPr>
          <w:b/>
          <w:sz w:val="28"/>
          <w:szCs w:val="28"/>
        </w:rPr>
      </w:pPr>
      <w:r>
        <w:rPr>
          <w:b/>
          <w:sz w:val="28"/>
          <w:szCs w:val="28"/>
        </w:rPr>
        <w:t>Předkladatel:</w:t>
      </w:r>
    </w:p>
    <w:p w:rsidR="000A600C" w:rsidRPr="00D4304C" w:rsidRDefault="000A600C" w:rsidP="00D4304C">
      <w:pPr>
        <w:rPr>
          <w:b/>
          <w:sz w:val="28"/>
          <w:szCs w:val="28"/>
        </w:rPr>
      </w:pPr>
      <w:r w:rsidRPr="00D4304C">
        <w:t>Základní škola a mateřská škol</w:t>
      </w:r>
      <w:r w:rsidR="003322A7" w:rsidRPr="00D4304C">
        <w:t>a MUDr. Josefa Moravce, Nemojov</w:t>
      </w:r>
      <w:r w:rsidR="00D4304C">
        <w:t xml:space="preserve">, </w:t>
      </w:r>
      <w:r w:rsidRPr="00D4304C">
        <w:t>544 61</w:t>
      </w:r>
      <w:r w:rsidRPr="00D4304C">
        <w:rPr>
          <w:b/>
        </w:rPr>
        <w:t xml:space="preserve"> </w:t>
      </w:r>
      <w:r w:rsidRPr="00D4304C">
        <w:t>Nemojov 101</w:t>
      </w:r>
    </w:p>
    <w:p w:rsidR="000A600C" w:rsidRDefault="00DB1224" w:rsidP="003322A7">
      <w:r w:rsidRPr="00D4304C">
        <w:rPr>
          <w:b/>
        </w:rPr>
        <w:t>Kontakty:</w:t>
      </w:r>
      <w:r w:rsidRPr="00D4304C">
        <w:t xml:space="preserve"> tel.</w:t>
      </w:r>
      <w:r w:rsidR="000A600C" w:rsidRPr="00D4304C">
        <w:t xml:space="preserve"> ZŠ </w:t>
      </w:r>
      <w:r w:rsidRPr="00D4304C">
        <w:t>499 397 529 tel.</w:t>
      </w:r>
      <w:r w:rsidR="000A600C" w:rsidRPr="00D4304C">
        <w:t xml:space="preserve"> </w:t>
      </w:r>
      <w:r w:rsidRPr="00D4304C">
        <w:t>MŠ 499 397</w:t>
      </w:r>
      <w:r w:rsidR="00D4304C">
        <w:t> </w:t>
      </w:r>
      <w:r w:rsidRPr="00D4304C">
        <w:t>541</w:t>
      </w:r>
    </w:p>
    <w:p w:rsidR="00D4304C" w:rsidRDefault="00D4304C" w:rsidP="003322A7">
      <w:r>
        <w:t>IČO: 71003837</w:t>
      </w:r>
    </w:p>
    <w:p w:rsidR="00D4304C" w:rsidRDefault="00D4304C" w:rsidP="003322A7">
      <w:r>
        <w:t>IZO:</w:t>
      </w:r>
    </w:p>
    <w:p w:rsidR="00D4304C" w:rsidRDefault="00D4304C" w:rsidP="003322A7">
      <w:r>
        <w:t>RED-IZO:</w:t>
      </w:r>
    </w:p>
    <w:p w:rsidR="00D4304C" w:rsidRPr="00D4304C" w:rsidRDefault="00D4304C" w:rsidP="003322A7">
      <w:r>
        <w:t>Koordinátor ŠVP: Mgr. Veronika Dulínková</w:t>
      </w:r>
    </w:p>
    <w:p w:rsidR="000A600C" w:rsidRDefault="000A600C" w:rsidP="00D94664">
      <w:pPr>
        <w:rPr>
          <w:b/>
          <w:sz w:val="36"/>
        </w:rPr>
      </w:pPr>
    </w:p>
    <w:p w:rsidR="00D4304C" w:rsidRDefault="00D94664" w:rsidP="00D4304C">
      <w:pPr>
        <w:ind w:left="360"/>
        <w:rPr>
          <w:b/>
          <w:sz w:val="28"/>
          <w:szCs w:val="28"/>
        </w:rPr>
      </w:pPr>
      <w:r>
        <w:rPr>
          <w:b/>
          <w:sz w:val="28"/>
          <w:szCs w:val="28"/>
        </w:rPr>
        <w:t>Zřizovatel:</w:t>
      </w:r>
    </w:p>
    <w:p w:rsidR="000A600C" w:rsidRPr="00D4304C" w:rsidRDefault="000A600C" w:rsidP="00D4304C">
      <w:pPr>
        <w:rPr>
          <w:b/>
          <w:sz w:val="28"/>
          <w:szCs w:val="28"/>
        </w:rPr>
      </w:pPr>
      <w:r w:rsidRPr="00D4304C">
        <w:t>Obec Nemojov</w:t>
      </w:r>
    </w:p>
    <w:p w:rsidR="000A600C" w:rsidRPr="00D4304C" w:rsidRDefault="000A600C" w:rsidP="00D4304C">
      <w:pPr>
        <w:pStyle w:val="Nadpis3"/>
        <w:ind w:left="0"/>
        <w:rPr>
          <w:sz w:val="24"/>
        </w:rPr>
      </w:pPr>
      <w:r w:rsidRPr="00D4304C">
        <w:rPr>
          <w:sz w:val="24"/>
        </w:rPr>
        <w:t>Nemojov</w:t>
      </w:r>
    </w:p>
    <w:p w:rsidR="00D94664" w:rsidRPr="00D4304C" w:rsidRDefault="00DB1224" w:rsidP="00D4304C">
      <w:r w:rsidRPr="00D4304C">
        <w:t>Kontakty: tel.</w:t>
      </w:r>
      <w:r w:rsidR="000A600C" w:rsidRPr="00D4304C">
        <w:t>: 499 397</w:t>
      </w:r>
      <w:r w:rsidR="00D94664" w:rsidRPr="00D4304C">
        <w:t> </w:t>
      </w:r>
      <w:r w:rsidR="000A600C" w:rsidRPr="00D4304C">
        <w:t>534</w:t>
      </w:r>
    </w:p>
    <w:p w:rsidR="00D94664" w:rsidRDefault="00D94664" w:rsidP="00D94664">
      <w:pPr>
        <w:ind w:left="360"/>
        <w:rPr>
          <w:sz w:val="28"/>
          <w:szCs w:val="28"/>
        </w:rPr>
      </w:pPr>
    </w:p>
    <w:p w:rsidR="00D94664" w:rsidRPr="00D94664" w:rsidRDefault="00D94664" w:rsidP="00D94664">
      <w:pPr>
        <w:ind w:left="360"/>
        <w:rPr>
          <w:b/>
          <w:sz w:val="28"/>
          <w:szCs w:val="28"/>
        </w:rPr>
      </w:pPr>
      <w:r>
        <w:rPr>
          <w:b/>
          <w:sz w:val="28"/>
          <w:szCs w:val="28"/>
        </w:rPr>
        <w:t>Platnost dokumentu:</w:t>
      </w:r>
      <w:r w:rsidRPr="00D94664">
        <w:rPr>
          <w:b/>
          <w:sz w:val="28"/>
          <w:szCs w:val="28"/>
        </w:rPr>
        <w:t xml:space="preserve"> </w:t>
      </w:r>
    </w:p>
    <w:p w:rsidR="00D94664" w:rsidRPr="00D4304C" w:rsidRDefault="00D94664" w:rsidP="00D4304C">
      <w:r w:rsidRPr="00D4304C">
        <w:t xml:space="preserve">Platnost dokumentu od:  2. 9. 2019 </w:t>
      </w:r>
    </w:p>
    <w:p w:rsidR="00D94664" w:rsidRPr="00D4304C" w:rsidRDefault="00D94664" w:rsidP="00D4304C">
      <w:r w:rsidRPr="00D4304C">
        <w:t>Dat</w:t>
      </w:r>
      <w:r w:rsidR="00801308">
        <w:t>um projednání ve školské radě: 19. 8. 2019</w:t>
      </w:r>
    </w:p>
    <w:p w:rsidR="00D94664" w:rsidRPr="00D94664" w:rsidRDefault="00D94664" w:rsidP="00D4304C">
      <w:pPr>
        <w:rPr>
          <w:sz w:val="28"/>
          <w:szCs w:val="28"/>
        </w:rPr>
      </w:pPr>
      <w:r w:rsidRPr="00D4304C">
        <w:t>Datum projednání v pedagogické radě:</w:t>
      </w:r>
      <w:r w:rsidR="00801308">
        <w:t xml:space="preserve"> 19. 8. 2019</w:t>
      </w:r>
      <w:r w:rsidRPr="00D94664">
        <w:rPr>
          <w:sz w:val="28"/>
          <w:szCs w:val="28"/>
        </w:rPr>
        <w:t xml:space="preserve">  </w:t>
      </w:r>
    </w:p>
    <w:p w:rsidR="00D94664" w:rsidRPr="00D94664" w:rsidRDefault="00D94664" w:rsidP="00D94664">
      <w:pPr>
        <w:ind w:left="360"/>
        <w:rPr>
          <w:sz w:val="28"/>
          <w:szCs w:val="28"/>
        </w:rPr>
      </w:pPr>
      <w:r w:rsidRPr="00D94664">
        <w:rPr>
          <w:sz w:val="28"/>
          <w:szCs w:val="28"/>
        </w:rPr>
        <w:t xml:space="preserve"> </w:t>
      </w:r>
    </w:p>
    <w:p w:rsidR="00D94664" w:rsidRPr="00D94664" w:rsidRDefault="00D94664" w:rsidP="00D94664">
      <w:pPr>
        <w:ind w:left="360"/>
        <w:rPr>
          <w:sz w:val="28"/>
          <w:szCs w:val="28"/>
        </w:rPr>
      </w:pPr>
      <w:r w:rsidRPr="00D94664">
        <w:rPr>
          <w:sz w:val="28"/>
          <w:szCs w:val="28"/>
        </w:rPr>
        <w:t xml:space="preserve"> </w:t>
      </w:r>
    </w:p>
    <w:p w:rsidR="00D94664" w:rsidRPr="00D94664" w:rsidRDefault="00D94664" w:rsidP="00D94664">
      <w:pPr>
        <w:ind w:left="360"/>
        <w:rPr>
          <w:sz w:val="28"/>
          <w:szCs w:val="28"/>
        </w:rPr>
      </w:pPr>
      <w:r w:rsidRPr="00D94664">
        <w:rPr>
          <w:sz w:val="28"/>
          <w:szCs w:val="28"/>
        </w:rPr>
        <w:t xml:space="preserve"> </w:t>
      </w:r>
    </w:p>
    <w:p w:rsidR="008D5FE1" w:rsidRPr="00D4304C" w:rsidRDefault="00D94664" w:rsidP="00D94664">
      <w:pPr>
        <w:ind w:left="360"/>
      </w:pPr>
      <w:r w:rsidRPr="00D4304C">
        <w:t xml:space="preserve">                                                                         </w:t>
      </w:r>
      <w:r w:rsidR="00D4304C">
        <w:t xml:space="preserve">                      </w:t>
      </w:r>
      <w:r w:rsidRPr="00D4304C">
        <w:t xml:space="preserve">           ředitelka školy                                                                                  Razítko školy                                              </w:t>
      </w:r>
      <w:r w:rsidR="00D4304C">
        <w:t xml:space="preserve">                    </w:t>
      </w:r>
      <w:r w:rsidRPr="00D4304C">
        <w:t xml:space="preserve">      Mgr. Veronika Dulínková   </w:t>
      </w:r>
    </w:p>
    <w:p w:rsidR="008D5FE1" w:rsidRPr="00D4304C" w:rsidRDefault="008D5FE1" w:rsidP="008D5FE1"/>
    <w:p w:rsidR="008D5FE1" w:rsidRDefault="008D5FE1" w:rsidP="008D5FE1"/>
    <w:p w:rsidR="00D4304C" w:rsidRDefault="00D4304C" w:rsidP="008D5FE1"/>
    <w:p w:rsidR="008D5FE1" w:rsidRPr="008D5FE1" w:rsidRDefault="008D5FE1" w:rsidP="008D5FE1"/>
    <w:p w:rsidR="000A600C" w:rsidRPr="003322A7" w:rsidRDefault="000A600C" w:rsidP="003322A7">
      <w:pPr>
        <w:pStyle w:val="Nzev"/>
        <w:numPr>
          <w:ilvl w:val="0"/>
          <w:numId w:val="1"/>
        </w:numPr>
        <w:jc w:val="left"/>
        <w:rPr>
          <w:i/>
          <w:sz w:val="28"/>
          <w:szCs w:val="28"/>
        </w:rPr>
      </w:pPr>
      <w:r w:rsidRPr="003322A7">
        <w:rPr>
          <w:i/>
          <w:sz w:val="28"/>
          <w:szCs w:val="28"/>
        </w:rPr>
        <w:lastRenderedPageBreak/>
        <w:t xml:space="preserve">Charakteristika školy </w:t>
      </w:r>
    </w:p>
    <w:p w:rsidR="00E41DDA" w:rsidRPr="00E41DDA" w:rsidRDefault="00E41DDA" w:rsidP="003322A7">
      <w:pPr>
        <w:pStyle w:val="Nzev"/>
        <w:jc w:val="left"/>
        <w:rPr>
          <w:sz w:val="24"/>
          <w:u w:val="none"/>
        </w:rPr>
      </w:pPr>
    </w:p>
    <w:p w:rsidR="00E41DDA" w:rsidRPr="00E41DDA" w:rsidRDefault="00E41DDA" w:rsidP="003322A7">
      <w:pPr>
        <w:pStyle w:val="Nzev"/>
        <w:jc w:val="left"/>
        <w:rPr>
          <w:sz w:val="24"/>
          <w:u w:val="none"/>
        </w:rPr>
      </w:pPr>
    </w:p>
    <w:p w:rsidR="000A600C" w:rsidRPr="00EB450F" w:rsidRDefault="003322A7" w:rsidP="003322A7">
      <w:pPr>
        <w:pStyle w:val="Nzev"/>
        <w:jc w:val="left"/>
        <w:rPr>
          <w:i/>
          <w:sz w:val="28"/>
          <w:szCs w:val="28"/>
          <w:u w:val="none"/>
        </w:rPr>
      </w:pPr>
      <w:r w:rsidRPr="00EB450F">
        <w:rPr>
          <w:i/>
          <w:sz w:val="28"/>
          <w:szCs w:val="28"/>
          <w:u w:val="none"/>
        </w:rPr>
        <w:t xml:space="preserve">2.1. </w:t>
      </w:r>
      <w:r w:rsidR="000A600C" w:rsidRPr="00EB450F">
        <w:rPr>
          <w:i/>
          <w:sz w:val="28"/>
          <w:szCs w:val="28"/>
          <w:u w:val="none"/>
        </w:rPr>
        <w:t xml:space="preserve"> </w:t>
      </w:r>
      <w:r w:rsidRPr="00EB450F">
        <w:rPr>
          <w:i/>
          <w:sz w:val="28"/>
          <w:szCs w:val="28"/>
          <w:u w:val="none"/>
        </w:rPr>
        <w:t>Úplnost a velikost školy</w:t>
      </w:r>
    </w:p>
    <w:p w:rsidR="000A600C" w:rsidRDefault="000A600C"/>
    <w:p w:rsidR="000A600C" w:rsidRPr="00A1012E" w:rsidRDefault="000A600C">
      <w:pPr>
        <w:pStyle w:val="Zkladntext2"/>
        <w:rPr>
          <w:sz w:val="24"/>
        </w:rPr>
      </w:pPr>
      <w:r w:rsidRPr="00A1012E">
        <w:rPr>
          <w:sz w:val="24"/>
        </w:rPr>
        <w:t xml:space="preserve">     Naše základní škola je malotřídní základní </w:t>
      </w:r>
      <w:r w:rsidR="00DB1224" w:rsidRPr="00A1012E">
        <w:rPr>
          <w:sz w:val="24"/>
        </w:rPr>
        <w:t>školou se</w:t>
      </w:r>
      <w:r w:rsidRPr="00A1012E">
        <w:rPr>
          <w:sz w:val="24"/>
        </w:rPr>
        <w:t xml:space="preserve"> </w:t>
      </w:r>
      <w:r w:rsidR="002874F3">
        <w:rPr>
          <w:sz w:val="24"/>
        </w:rPr>
        <w:t>3</w:t>
      </w:r>
      <w:r w:rsidR="00931FF5">
        <w:rPr>
          <w:sz w:val="24"/>
        </w:rPr>
        <w:t xml:space="preserve"> třídami, </w:t>
      </w:r>
      <w:r w:rsidRPr="00A1012E">
        <w:rPr>
          <w:sz w:val="24"/>
        </w:rPr>
        <w:t>s 5 postupnými ročníky.</w:t>
      </w:r>
      <w:r w:rsidR="00BA23B6" w:rsidRPr="00A1012E">
        <w:rPr>
          <w:sz w:val="24"/>
        </w:rPr>
        <w:t xml:space="preserve"> </w:t>
      </w:r>
    </w:p>
    <w:p w:rsidR="000A600C" w:rsidRPr="00A1012E" w:rsidRDefault="00BA23B6">
      <w:pPr>
        <w:pStyle w:val="Zkladntextodsazen"/>
        <w:ind w:left="0"/>
        <w:jc w:val="left"/>
        <w:rPr>
          <w:sz w:val="24"/>
        </w:rPr>
      </w:pPr>
      <w:r w:rsidRPr="00A1012E">
        <w:rPr>
          <w:b w:val="0"/>
          <w:sz w:val="24"/>
        </w:rPr>
        <w:t>Vyučování probíhá ve třech</w:t>
      </w:r>
      <w:r w:rsidR="000A600C" w:rsidRPr="00A1012E">
        <w:rPr>
          <w:b w:val="0"/>
          <w:sz w:val="24"/>
        </w:rPr>
        <w:t xml:space="preserve"> třídách, ve kterých jsou spojeny </w:t>
      </w:r>
      <w:r w:rsidR="00DB1224" w:rsidRPr="00A1012E">
        <w:rPr>
          <w:b w:val="0"/>
          <w:sz w:val="24"/>
        </w:rPr>
        <w:t>dva ročníky</w:t>
      </w:r>
      <w:r w:rsidR="000A600C" w:rsidRPr="00A1012E">
        <w:rPr>
          <w:b w:val="0"/>
          <w:sz w:val="24"/>
        </w:rPr>
        <w:t>.</w:t>
      </w:r>
      <w:r w:rsidRPr="00A1012E">
        <w:rPr>
          <w:b w:val="0"/>
          <w:sz w:val="24"/>
        </w:rPr>
        <w:t xml:space="preserve"> Jeden ročník je vyučován samostatně.</w:t>
      </w:r>
      <w:r w:rsidR="000A600C" w:rsidRPr="00A1012E">
        <w:rPr>
          <w:b w:val="0"/>
          <w:sz w:val="24"/>
        </w:rPr>
        <w:t xml:space="preserve"> Školu </w:t>
      </w:r>
      <w:r w:rsidR="00DB1224" w:rsidRPr="00A1012E">
        <w:rPr>
          <w:b w:val="0"/>
          <w:sz w:val="24"/>
        </w:rPr>
        <w:t>navštěvují převážně</w:t>
      </w:r>
      <w:r w:rsidR="000A600C" w:rsidRPr="00A1012E">
        <w:rPr>
          <w:b w:val="0"/>
          <w:sz w:val="24"/>
        </w:rPr>
        <w:t xml:space="preserve"> děti z Nemojova a Starobuckého Debrného, které leží asi 1 km od školy. Děti docházejí pěšky, v létě na kolech</w:t>
      </w:r>
      <w:r w:rsidR="000A600C" w:rsidRPr="00A1012E">
        <w:rPr>
          <w:sz w:val="24"/>
        </w:rPr>
        <w:t>.</w:t>
      </w:r>
    </w:p>
    <w:p w:rsidR="00BA23B6" w:rsidRPr="00A1012E" w:rsidRDefault="000A600C">
      <w:r w:rsidRPr="00A1012E">
        <w:t xml:space="preserve">     Šk</w:t>
      </w:r>
      <w:r w:rsidR="00BA23B6" w:rsidRPr="00A1012E">
        <w:t xml:space="preserve">olu navštěvuje průměrně kolem </w:t>
      </w:r>
      <w:r w:rsidR="002874F3">
        <w:t>55</w:t>
      </w:r>
      <w:r w:rsidRPr="00A1012E">
        <w:t xml:space="preserve"> dětí.</w:t>
      </w:r>
    </w:p>
    <w:p w:rsidR="000A600C" w:rsidRDefault="000A600C">
      <w:r w:rsidRPr="00A1012E">
        <w:t xml:space="preserve">     S</w:t>
      </w:r>
      <w:r w:rsidR="001400C5">
        <w:t>oučástí školy je školní družina.</w:t>
      </w:r>
      <w:r w:rsidRPr="00A1012E">
        <w:t xml:space="preserve"> Stravování žáků je zajištěno v budově mateřské školy a děti </w:t>
      </w:r>
      <w:r w:rsidR="00E41DDA">
        <w:t>musejí na oběd docházet – asi 15</w:t>
      </w:r>
      <w:r w:rsidRPr="00A1012E">
        <w:t xml:space="preserve"> min.</w:t>
      </w:r>
    </w:p>
    <w:p w:rsidR="005E2662" w:rsidRDefault="005E2662"/>
    <w:p w:rsidR="00E26DBC" w:rsidRDefault="00E26DBC" w:rsidP="005E2662">
      <w:pPr>
        <w:rPr>
          <w:b/>
          <w:u w:val="wave"/>
        </w:rPr>
      </w:pPr>
    </w:p>
    <w:p w:rsidR="005E2662" w:rsidRPr="00EB450F" w:rsidRDefault="005E2662" w:rsidP="005E2662">
      <w:pPr>
        <w:rPr>
          <w:b/>
          <w:i/>
          <w:sz w:val="28"/>
          <w:szCs w:val="28"/>
        </w:rPr>
      </w:pPr>
      <w:r w:rsidRPr="00EB450F">
        <w:rPr>
          <w:b/>
          <w:i/>
          <w:sz w:val="28"/>
          <w:szCs w:val="28"/>
        </w:rPr>
        <w:t>2.2. Vybavení školy</w:t>
      </w:r>
    </w:p>
    <w:p w:rsidR="000A600C" w:rsidRPr="00A1012E" w:rsidRDefault="000A600C"/>
    <w:p w:rsidR="002874F3" w:rsidRDefault="00E41DDA" w:rsidP="00E41DDA">
      <w:r w:rsidRPr="00E41DDA">
        <w:t xml:space="preserve">     </w:t>
      </w:r>
      <w:r w:rsidR="000A600C" w:rsidRPr="00E41DDA">
        <w:t>V bu</w:t>
      </w:r>
      <w:r w:rsidR="00BA23B6" w:rsidRPr="00E41DDA">
        <w:t>dově školy jsou tři</w:t>
      </w:r>
      <w:r w:rsidR="000A600C" w:rsidRPr="00E41DDA">
        <w:t xml:space="preserve"> třídy, sborovna (ředitelna), šatna. Třídy jsou vybaveny výškově</w:t>
      </w:r>
      <w:r>
        <w:t xml:space="preserve"> nastavitelným školním nábytkem, pylonovými tabulemi</w:t>
      </w:r>
      <w:r w:rsidR="002874F3">
        <w:t>, dataprojektory a notebooky. V šatně je</w:t>
      </w:r>
      <w:r w:rsidR="006726B7">
        <w:t xml:space="preserve"> 32</w:t>
      </w:r>
      <w:r w:rsidR="002874F3">
        <w:t xml:space="preserve"> skříněk. V případě nedostačujících míst v šatně ZŠ je možno využívat šatnu u tělocvičny, která disponuje věšáky a 10 šatními skříňkami.</w:t>
      </w:r>
    </w:p>
    <w:p w:rsidR="00790C2A" w:rsidRDefault="006726B7" w:rsidP="00DE569B">
      <w:pPr>
        <w:numPr>
          <w:ilvl w:val="0"/>
          <w:numId w:val="135"/>
        </w:numPr>
      </w:pPr>
      <w:r>
        <w:t xml:space="preserve">Třída – notebooky, interaktivní </w:t>
      </w:r>
      <w:r w:rsidR="00790C2A">
        <w:t>tabule, dataprojektor, koberec (herní koutek). Tato třída je využívána ŠD.</w:t>
      </w:r>
    </w:p>
    <w:p w:rsidR="00790C2A" w:rsidRPr="002874F3" w:rsidRDefault="00790C2A" w:rsidP="00DE569B">
      <w:pPr>
        <w:numPr>
          <w:ilvl w:val="0"/>
          <w:numId w:val="135"/>
        </w:numPr>
      </w:pPr>
      <w:r>
        <w:t xml:space="preserve">Třída – 7 stolních počítačů, notebooky, pylonová tabule, dataprojektor, reprobedny, </w:t>
      </w:r>
    </w:p>
    <w:p w:rsidR="000A600C" w:rsidRDefault="00920261" w:rsidP="00790C2A">
      <w:r w:rsidRPr="00E41DDA">
        <w:t>Z důvodu rychlého vývoje moderní techniky p</w:t>
      </w:r>
      <w:r w:rsidR="002322C4" w:rsidRPr="00E41DDA">
        <w:t>ostupně doc</w:t>
      </w:r>
      <w:r w:rsidR="006726B7">
        <w:t>hází ke zkvalitňování počítačové</w:t>
      </w:r>
      <w:r w:rsidR="002322C4" w:rsidRPr="00E41DDA">
        <w:t xml:space="preserve"> učebny</w:t>
      </w:r>
      <w:r w:rsidRPr="00E41DDA">
        <w:t>.</w:t>
      </w:r>
      <w:r w:rsidR="002322C4">
        <w:t xml:space="preserve"> </w:t>
      </w:r>
      <w:r w:rsidR="00BA23B6" w:rsidRPr="00A1012E">
        <w:t>Počítače j</w:t>
      </w:r>
      <w:r w:rsidR="000A600C" w:rsidRPr="00A1012E">
        <w:t>sou využívány i pro potřeby ŠD.</w:t>
      </w:r>
    </w:p>
    <w:p w:rsidR="007961A4" w:rsidRPr="00A1012E" w:rsidRDefault="00790C2A" w:rsidP="00DE569B">
      <w:pPr>
        <w:numPr>
          <w:ilvl w:val="0"/>
          <w:numId w:val="135"/>
        </w:numPr>
      </w:pPr>
      <w:r>
        <w:t xml:space="preserve">Třída – 1x stolní počítač, pylonová tabule, </w:t>
      </w:r>
      <w:r w:rsidR="006726B7">
        <w:t>dataprojektor, relaxační koutek,</w:t>
      </w:r>
    </w:p>
    <w:p w:rsidR="0003340D" w:rsidRDefault="0003340D">
      <w:pPr>
        <w:ind w:firstLine="360"/>
      </w:pPr>
    </w:p>
    <w:p w:rsidR="000A600C" w:rsidRPr="00A1012E" w:rsidRDefault="000A600C">
      <w:pPr>
        <w:ind w:firstLine="360"/>
      </w:pPr>
      <w:r w:rsidRPr="00A1012E">
        <w:t xml:space="preserve">Za školou je menší zahrada, kde mají mladší děti </w:t>
      </w:r>
      <w:r w:rsidR="00BA23B6" w:rsidRPr="00A1012E">
        <w:t>pískoviš</w:t>
      </w:r>
      <w:r w:rsidR="006726B7">
        <w:t>tě, tabuli na malování,</w:t>
      </w:r>
      <w:r w:rsidR="00BA23B6" w:rsidRPr="00A1012E">
        <w:t xml:space="preserve"> trampolínu</w:t>
      </w:r>
      <w:r w:rsidR="0003340D">
        <w:t xml:space="preserve">. Součástí zahrady je dřevěný altán, který využíváme při pobytu venku. </w:t>
      </w:r>
      <w:r w:rsidRPr="00A1012E">
        <w:t>Děti zde moh</w:t>
      </w:r>
      <w:r w:rsidR="00DB1224">
        <w:t xml:space="preserve">ou v letních měsících svačit a </w:t>
      </w:r>
      <w:r w:rsidRPr="00A1012E">
        <w:t>relaxovat.</w:t>
      </w:r>
    </w:p>
    <w:p w:rsidR="0003340D" w:rsidRDefault="0003340D">
      <w:pPr>
        <w:ind w:firstLine="360"/>
      </w:pPr>
      <w:r>
        <w:t xml:space="preserve">Tělocvična, která je součástí budovy školy, je velmi prostorná a dobře vybavena </w:t>
      </w:r>
      <w:r w:rsidR="000A600C" w:rsidRPr="00A1012E">
        <w:t>tělovýchovným zařízením.</w:t>
      </w:r>
      <w:r>
        <w:t xml:space="preserve"> Průběžně doplňujeme tělocvičnu novými sportovními potřeby.</w:t>
      </w:r>
      <w:r w:rsidR="000A600C" w:rsidRPr="00A1012E">
        <w:t xml:space="preserve"> </w:t>
      </w:r>
      <w:r w:rsidR="007961A4">
        <w:t xml:space="preserve">Do tělocvičny děti vchází přes koridor. </w:t>
      </w:r>
    </w:p>
    <w:p w:rsidR="000A600C" w:rsidRDefault="000A600C">
      <w:pPr>
        <w:ind w:firstLine="360"/>
      </w:pPr>
      <w:r w:rsidRPr="00A1012E">
        <w:t xml:space="preserve">Nedaleko </w:t>
      </w:r>
      <w:r w:rsidR="002874F3">
        <w:t>školy je nové fotbalové hřiště,</w:t>
      </w:r>
      <w:r w:rsidRPr="00A1012E">
        <w:t xml:space="preserve"> tenisové kurty,</w:t>
      </w:r>
      <w:r w:rsidR="002874F3">
        <w:t xml:space="preserve"> prolézačky, hrazdy a nově vybudované hřiště,</w:t>
      </w:r>
      <w:r w:rsidRPr="00A1012E">
        <w:t xml:space="preserve"> které </w:t>
      </w:r>
      <w:r w:rsidR="0003340D">
        <w:t>využíváme v rámci TV a ŠD</w:t>
      </w:r>
      <w:r w:rsidRPr="00A1012E">
        <w:t>.  Pro získávání poznatků a dovedností v přírodovědě, prvouce, vlastivědě, tělesné výchově a v ostatních předmětech můžeme využít okolní přírodní terén a lesy.</w:t>
      </w:r>
      <w:r w:rsidR="006726B7">
        <w:t xml:space="preserve"> U mateřské školy je </w:t>
      </w:r>
      <w:r w:rsidR="007961A4">
        <w:t>vybudováno děts</w:t>
      </w:r>
      <w:r w:rsidR="0003340D">
        <w:t>ké hřiště „Kozí plácky“ – které navštěvujeme převážně v relaxační hodince po obědě.</w:t>
      </w:r>
    </w:p>
    <w:p w:rsidR="007961A4" w:rsidRDefault="007961A4">
      <w:pPr>
        <w:ind w:firstLine="360"/>
      </w:pPr>
    </w:p>
    <w:p w:rsidR="001658B6" w:rsidRDefault="001658B6">
      <w:pPr>
        <w:ind w:firstLine="360"/>
      </w:pPr>
    </w:p>
    <w:p w:rsidR="007961A4" w:rsidRPr="00EB450F" w:rsidRDefault="007961A4" w:rsidP="007961A4">
      <w:pPr>
        <w:rPr>
          <w:b/>
          <w:i/>
          <w:sz w:val="28"/>
          <w:szCs w:val="28"/>
        </w:rPr>
      </w:pPr>
      <w:r w:rsidRPr="00EB450F">
        <w:rPr>
          <w:b/>
          <w:i/>
          <w:sz w:val="28"/>
          <w:szCs w:val="28"/>
        </w:rPr>
        <w:t>2.3. Charakteristika pedagogického sboru</w:t>
      </w:r>
    </w:p>
    <w:p w:rsidR="000A600C" w:rsidRDefault="000A600C" w:rsidP="007961A4">
      <w:pPr>
        <w:rPr>
          <w:sz w:val="28"/>
        </w:rPr>
      </w:pPr>
    </w:p>
    <w:p w:rsidR="00A1012E" w:rsidRDefault="000A600C">
      <w:pPr>
        <w:pStyle w:val="Zkladntext0"/>
      </w:pPr>
      <w:r w:rsidRPr="00A1012E">
        <w:t xml:space="preserve">     Pedagogický sbor má </w:t>
      </w:r>
      <w:r w:rsidR="007961A4">
        <w:t>5 členů – 4 učitelky, 1</w:t>
      </w:r>
      <w:r w:rsidR="00FF7BA6">
        <w:t xml:space="preserve"> vychovatelku,</w:t>
      </w:r>
      <w:r w:rsidR="00BA23B6" w:rsidRPr="00A1012E">
        <w:t xml:space="preserve"> jedna</w:t>
      </w:r>
      <w:r w:rsidR="005420AD" w:rsidRPr="00A1012E">
        <w:t xml:space="preserve"> z</w:t>
      </w:r>
      <w:r w:rsidR="007961A4">
        <w:t> učitelek převádí děti na oběd</w:t>
      </w:r>
      <w:r w:rsidR="00BA23B6" w:rsidRPr="00A1012E">
        <w:t xml:space="preserve">. </w:t>
      </w:r>
      <w:r w:rsidRPr="00A1012E">
        <w:t xml:space="preserve">                                                                              </w:t>
      </w:r>
    </w:p>
    <w:p w:rsidR="004D1169" w:rsidRDefault="000A600C">
      <w:pPr>
        <w:pStyle w:val="Zkladntext0"/>
      </w:pPr>
      <w:r w:rsidRPr="00A1012E">
        <w:t>Ve škole pracuje výc</w:t>
      </w:r>
      <w:r w:rsidR="00DB1224">
        <w:t xml:space="preserve">hovný </w:t>
      </w:r>
      <w:r w:rsidRPr="00A1012E">
        <w:t xml:space="preserve">poradce.                                                                         </w:t>
      </w:r>
    </w:p>
    <w:p w:rsidR="004D1169" w:rsidRDefault="000A600C">
      <w:pPr>
        <w:pStyle w:val="Zkladntext0"/>
      </w:pPr>
      <w:r w:rsidRPr="00A1012E">
        <w:t>Cizím vyučovacím jazykem je anglický jazyk.</w:t>
      </w:r>
    </w:p>
    <w:p w:rsidR="004D1169" w:rsidRPr="00FC7BF1" w:rsidRDefault="004D1169">
      <w:pPr>
        <w:pStyle w:val="Zkladntext0"/>
      </w:pPr>
      <w:r w:rsidRPr="00FC7BF1">
        <w:t xml:space="preserve">Pedagogický sbor jeví aktivní zájem o další vzdělávání a zvyšování odborné úrovně. </w:t>
      </w:r>
    </w:p>
    <w:p w:rsidR="001658B6" w:rsidRPr="00FC7BF1" w:rsidRDefault="001658B6">
      <w:pPr>
        <w:pStyle w:val="Zkladntext0"/>
      </w:pPr>
    </w:p>
    <w:p w:rsidR="004D1169" w:rsidRDefault="004D1169">
      <w:pPr>
        <w:pStyle w:val="Zkladntext0"/>
        <w:rPr>
          <w:sz w:val="22"/>
          <w:szCs w:val="22"/>
        </w:rPr>
      </w:pPr>
    </w:p>
    <w:p w:rsidR="00C85068" w:rsidRDefault="00C85068" w:rsidP="004D1169">
      <w:pPr>
        <w:pStyle w:val="Zkladntext0"/>
        <w:rPr>
          <w:b/>
          <w:i/>
          <w:u w:val="wave"/>
        </w:rPr>
      </w:pPr>
    </w:p>
    <w:p w:rsidR="00C85068" w:rsidRDefault="00C85068" w:rsidP="004D1169">
      <w:pPr>
        <w:pStyle w:val="Zkladntext0"/>
        <w:rPr>
          <w:b/>
          <w:i/>
          <w:u w:val="wave"/>
        </w:rPr>
      </w:pPr>
    </w:p>
    <w:p w:rsidR="000A600C" w:rsidRPr="00EB450F" w:rsidRDefault="004D1169" w:rsidP="004D1169">
      <w:pPr>
        <w:pStyle w:val="Zkladntext0"/>
        <w:rPr>
          <w:b/>
          <w:i/>
          <w:sz w:val="28"/>
          <w:szCs w:val="28"/>
        </w:rPr>
      </w:pPr>
      <w:r w:rsidRPr="00EB450F">
        <w:rPr>
          <w:b/>
          <w:i/>
          <w:sz w:val="28"/>
          <w:szCs w:val="28"/>
        </w:rPr>
        <w:lastRenderedPageBreak/>
        <w:t>2.4. Akce školy, mimoškolní činnost</w:t>
      </w:r>
    </w:p>
    <w:p w:rsidR="004D1169" w:rsidRDefault="004D1169" w:rsidP="004D1169">
      <w:pPr>
        <w:pStyle w:val="Zkladntextodsazen"/>
        <w:ind w:left="0"/>
        <w:jc w:val="left"/>
        <w:rPr>
          <w:b w:val="0"/>
          <w:bCs w:val="0"/>
          <w:sz w:val="24"/>
        </w:rPr>
      </w:pPr>
      <w:r w:rsidRPr="004D1169">
        <w:rPr>
          <w:b w:val="0"/>
          <w:bCs w:val="0"/>
          <w:sz w:val="24"/>
        </w:rPr>
        <w:t xml:space="preserve">     </w:t>
      </w:r>
    </w:p>
    <w:p w:rsidR="000A600C" w:rsidRPr="00A1012E" w:rsidRDefault="004D1169" w:rsidP="004D1169">
      <w:pPr>
        <w:pStyle w:val="Zkladntextodsazen"/>
        <w:ind w:left="0"/>
        <w:jc w:val="left"/>
        <w:rPr>
          <w:b w:val="0"/>
          <w:sz w:val="24"/>
        </w:rPr>
      </w:pPr>
      <w:r>
        <w:rPr>
          <w:b w:val="0"/>
          <w:bCs w:val="0"/>
          <w:sz w:val="24"/>
        </w:rPr>
        <w:t xml:space="preserve">     </w:t>
      </w:r>
      <w:r w:rsidR="000A600C" w:rsidRPr="00A1012E">
        <w:rPr>
          <w:b w:val="0"/>
          <w:sz w:val="24"/>
        </w:rPr>
        <w:t>Naše škola má bohatou mimoškolní činnost. Pořádá mnoho akcí nebo se na nich podílí. Některé akce jsou přístupny všem dětem z obce, popř. i dětem</w:t>
      </w:r>
    </w:p>
    <w:p w:rsidR="000A600C" w:rsidRPr="00A1012E" w:rsidRDefault="000A600C" w:rsidP="004D1169">
      <w:pPr>
        <w:pStyle w:val="Zkladntextodsazen"/>
        <w:ind w:left="0"/>
        <w:jc w:val="left"/>
        <w:rPr>
          <w:b w:val="0"/>
          <w:sz w:val="24"/>
        </w:rPr>
      </w:pPr>
      <w:r w:rsidRPr="00A1012E">
        <w:rPr>
          <w:b w:val="0"/>
          <w:sz w:val="24"/>
        </w:rPr>
        <w:t>z okolních míst. Finanční zabezpečení zajišťuje Obecní úřad v Nemojově (zřizovatel).</w:t>
      </w:r>
    </w:p>
    <w:p w:rsidR="000A600C" w:rsidRDefault="000A600C">
      <w:pPr>
        <w:rPr>
          <w:sz w:val="28"/>
        </w:rPr>
      </w:pPr>
      <w:r>
        <w:rPr>
          <w:sz w:val="28"/>
        </w:rPr>
        <w:t xml:space="preserve">       </w:t>
      </w:r>
    </w:p>
    <w:p w:rsidR="000A600C" w:rsidRPr="001658B6" w:rsidRDefault="000A600C">
      <w:pPr>
        <w:pStyle w:val="Zkladntext0"/>
        <w:jc w:val="both"/>
      </w:pPr>
      <w:r w:rsidRPr="001658B6">
        <w:rPr>
          <w:b/>
          <w:u w:val="single"/>
        </w:rPr>
        <w:t xml:space="preserve">Výčet </w:t>
      </w:r>
      <w:r w:rsidR="0003340D">
        <w:rPr>
          <w:b/>
          <w:u w:val="single"/>
        </w:rPr>
        <w:t>pravidelných</w:t>
      </w:r>
      <w:r w:rsidRPr="001658B6">
        <w:rPr>
          <w:b/>
          <w:u w:val="single"/>
        </w:rPr>
        <w:t xml:space="preserve"> aktivit během školního roku</w:t>
      </w:r>
      <w:r w:rsidRPr="001658B6">
        <w:t>.</w:t>
      </w:r>
    </w:p>
    <w:p w:rsidR="00FF7BA6" w:rsidRDefault="00FF7BA6" w:rsidP="00FF7BA6">
      <w:pPr>
        <w:pStyle w:val="Odstavecseseznamem"/>
        <w:spacing w:after="0"/>
        <w:ind w:left="0"/>
        <w:jc w:val="both"/>
        <w:rPr>
          <w:rFonts w:ascii="Times New Roman" w:hAnsi="Times New Roman"/>
          <w:b/>
          <w:sz w:val="24"/>
          <w:szCs w:val="24"/>
        </w:rPr>
      </w:pPr>
    </w:p>
    <w:p w:rsidR="00FF7BA6" w:rsidRDefault="00FF7BA6" w:rsidP="00FF7BA6">
      <w:pPr>
        <w:pStyle w:val="Odstavecseseznamem"/>
        <w:spacing w:after="0"/>
        <w:jc w:val="both"/>
        <w:rPr>
          <w:rFonts w:ascii="Times New Roman" w:hAnsi="Times New Roman"/>
          <w:b/>
          <w:sz w:val="24"/>
          <w:szCs w:val="24"/>
        </w:rPr>
      </w:pPr>
    </w:p>
    <w:p w:rsidR="00FF7BA6" w:rsidRPr="00416695" w:rsidRDefault="00FF7BA6" w:rsidP="00501247">
      <w:pPr>
        <w:pStyle w:val="Odstavecseseznamem"/>
        <w:numPr>
          <w:ilvl w:val="0"/>
          <w:numId w:val="24"/>
        </w:numPr>
        <w:spacing w:after="0"/>
        <w:jc w:val="both"/>
        <w:rPr>
          <w:rFonts w:ascii="Times New Roman" w:hAnsi="Times New Roman"/>
          <w:b/>
          <w:sz w:val="24"/>
          <w:szCs w:val="24"/>
        </w:rPr>
      </w:pPr>
      <w:r>
        <w:rPr>
          <w:rFonts w:ascii="Times New Roman" w:hAnsi="Times New Roman"/>
          <w:b/>
          <w:sz w:val="24"/>
          <w:szCs w:val="24"/>
        </w:rPr>
        <w:t xml:space="preserve">Halloween – </w:t>
      </w:r>
      <w:r w:rsidRPr="00FF7BA6">
        <w:rPr>
          <w:rFonts w:ascii="Times New Roman" w:hAnsi="Times New Roman"/>
          <w:sz w:val="24"/>
          <w:szCs w:val="24"/>
        </w:rPr>
        <w:t xml:space="preserve">žáci </w:t>
      </w:r>
      <w:r>
        <w:rPr>
          <w:rFonts w:ascii="Times New Roman" w:hAnsi="Times New Roman"/>
          <w:sz w:val="24"/>
          <w:szCs w:val="24"/>
        </w:rPr>
        <w:t xml:space="preserve">ZŠ dlabou a zdobí dýně, vyrábí si masky a převlékají se do kostýmů, pro žáky jsou připravené soutěže. </w:t>
      </w:r>
    </w:p>
    <w:p w:rsidR="00416695" w:rsidRDefault="00416695" w:rsidP="00416695">
      <w:pPr>
        <w:pStyle w:val="Odstavecseseznamem"/>
        <w:spacing w:after="0"/>
        <w:jc w:val="both"/>
        <w:rPr>
          <w:rFonts w:ascii="Times New Roman" w:hAnsi="Times New Roman"/>
          <w:b/>
          <w:sz w:val="24"/>
          <w:szCs w:val="24"/>
        </w:rPr>
      </w:pPr>
    </w:p>
    <w:p w:rsidR="004D1169" w:rsidRPr="00FF7BA6" w:rsidRDefault="000A600C" w:rsidP="00501247">
      <w:pPr>
        <w:pStyle w:val="Odstavecseseznamem"/>
        <w:numPr>
          <w:ilvl w:val="0"/>
          <w:numId w:val="24"/>
        </w:numPr>
        <w:spacing w:after="0"/>
        <w:jc w:val="both"/>
        <w:rPr>
          <w:rFonts w:ascii="Times New Roman" w:hAnsi="Times New Roman"/>
          <w:b/>
          <w:sz w:val="24"/>
          <w:szCs w:val="24"/>
        </w:rPr>
      </w:pPr>
      <w:r w:rsidRPr="00FF7BA6">
        <w:rPr>
          <w:rFonts w:ascii="Times New Roman" w:hAnsi="Times New Roman"/>
          <w:b/>
          <w:sz w:val="24"/>
          <w:szCs w:val="24"/>
        </w:rPr>
        <w:t>Adven</w:t>
      </w:r>
      <w:r w:rsidR="00FF7BA6" w:rsidRPr="00FF7BA6">
        <w:rPr>
          <w:rFonts w:ascii="Times New Roman" w:hAnsi="Times New Roman"/>
          <w:b/>
          <w:sz w:val="24"/>
          <w:szCs w:val="24"/>
        </w:rPr>
        <w:t>tní trhy</w:t>
      </w:r>
      <w:r w:rsidR="00416695">
        <w:rPr>
          <w:rFonts w:ascii="Times New Roman" w:hAnsi="Times New Roman"/>
          <w:b/>
          <w:sz w:val="24"/>
          <w:szCs w:val="24"/>
        </w:rPr>
        <w:t xml:space="preserve"> a Jarní trhy </w:t>
      </w:r>
      <w:r w:rsidR="00FF7BA6" w:rsidRPr="00FF7BA6">
        <w:rPr>
          <w:rFonts w:ascii="Times New Roman" w:hAnsi="Times New Roman"/>
          <w:b/>
          <w:sz w:val="24"/>
          <w:szCs w:val="24"/>
        </w:rPr>
        <w:t>(prosinec</w:t>
      </w:r>
      <w:r w:rsidR="00416695">
        <w:rPr>
          <w:rFonts w:ascii="Times New Roman" w:hAnsi="Times New Roman"/>
          <w:b/>
          <w:sz w:val="24"/>
          <w:szCs w:val="24"/>
        </w:rPr>
        <w:t>, duben</w:t>
      </w:r>
      <w:r w:rsidRPr="00FF7BA6">
        <w:rPr>
          <w:rFonts w:ascii="Times New Roman" w:hAnsi="Times New Roman"/>
          <w:b/>
          <w:sz w:val="24"/>
          <w:szCs w:val="24"/>
        </w:rPr>
        <w:t>)</w:t>
      </w:r>
    </w:p>
    <w:p w:rsidR="00416695" w:rsidRDefault="00416695" w:rsidP="00416695">
      <w:pPr>
        <w:ind w:left="720"/>
        <w:jc w:val="both"/>
      </w:pPr>
      <w:r>
        <w:t>Ž</w:t>
      </w:r>
      <w:r w:rsidR="0003340D">
        <w:t>áci vyrábí</w:t>
      </w:r>
      <w:r w:rsidR="006726B7">
        <w:t xml:space="preserve"> dekorační předměty</w:t>
      </w:r>
      <w:r w:rsidR="000A600C" w:rsidRPr="00A1012E">
        <w:t>,</w:t>
      </w:r>
      <w:r w:rsidR="006726B7">
        <w:t xml:space="preserve"> používa</w:t>
      </w:r>
      <w:r w:rsidR="00D90217">
        <w:t>jí převážně přírodní materiály, seznamují se s přírodninami a učí se jak efektivně je využít. Tyto aktivity jsou realizované především ve výtvarné výchově</w:t>
      </w:r>
      <w:r w:rsidR="000A600C" w:rsidRPr="00A1012E">
        <w:t xml:space="preserve"> </w:t>
      </w:r>
      <w:r>
        <w:t xml:space="preserve">a pracovní </w:t>
      </w:r>
      <w:r w:rsidR="000A600C" w:rsidRPr="00A1012E">
        <w:t>činnosti je zapoje</w:t>
      </w:r>
      <w:r>
        <w:t xml:space="preserve">ní dětí </w:t>
      </w:r>
    </w:p>
    <w:p w:rsidR="00416695" w:rsidRDefault="00416695" w:rsidP="00416695">
      <w:pPr>
        <w:ind w:left="720"/>
        <w:jc w:val="both"/>
      </w:pPr>
    </w:p>
    <w:p w:rsidR="009B32B7" w:rsidRPr="00A1012E" w:rsidRDefault="009B32B7" w:rsidP="00501247">
      <w:pPr>
        <w:numPr>
          <w:ilvl w:val="0"/>
          <w:numId w:val="24"/>
        </w:numPr>
        <w:jc w:val="both"/>
      </w:pPr>
      <w:r w:rsidRPr="009B32B7">
        <w:rPr>
          <w:b/>
        </w:rPr>
        <w:t>Slavnostní oběd ve škole</w:t>
      </w:r>
      <w:r>
        <w:t xml:space="preserve"> (poslední den před vánočními prázdninami) – v tento den seznamujeme žáky s tradicemi Vánoc. Další aktivity – zpívání koled, skládání ubrousků, stolování, zdobení skleniček, soutěž (chlapci x dívky) o nejlepší bramborový salát, slavnostní oběd ve škole, přípitek dětským šampaňským, předávání dárků, zdravá výživa (ovocné talíře) apod.</w:t>
      </w:r>
    </w:p>
    <w:p w:rsidR="000A600C" w:rsidRPr="001658B6" w:rsidRDefault="00FF7BA6" w:rsidP="00FF7BA6">
      <w:pPr>
        <w:ind w:left="720"/>
        <w:jc w:val="both"/>
      </w:pPr>
      <w:r>
        <w:t xml:space="preserve">  </w:t>
      </w:r>
    </w:p>
    <w:p w:rsidR="001658B6" w:rsidRPr="00482068" w:rsidRDefault="001658B6" w:rsidP="00501247">
      <w:pPr>
        <w:pStyle w:val="Odstavecseseznamem"/>
        <w:numPr>
          <w:ilvl w:val="0"/>
          <w:numId w:val="24"/>
        </w:numPr>
        <w:rPr>
          <w:rFonts w:ascii="Times New Roman" w:hAnsi="Times New Roman"/>
          <w:b/>
          <w:sz w:val="28"/>
        </w:rPr>
      </w:pPr>
      <w:r w:rsidRPr="001658B6">
        <w:rPr>
          <w:rFonts w:ascii="Times New Roman" w:hAnsi="Times New Roman"/>
          <w:b/>
          <w:sz w:val="24"/>
          <w:szCs w:val="24"/>
        </w:rPr>
        <w:t>Karneval-kulturní akce (únor)</w:t>
      </w:r>
      <w:r w:rsidRPr="001658B6">
        <w:rPr>
          <w:rFonts w:ascii="Times New Roman" w:hAnsi="Times New Roman"/>
          <w:sz w:val="24"/>
          <w:szCs w:val="24"/>
        </w:rPr>
        <w:t xml:space="preserve">                                                                         </w:t>
      </w:r>
      <w:r>
        <w:rPr>
          <w:rFonts w:ascii="Times New Roman" w:hAnsi="Times New Roman"/>
          <w:sz w:val="24"/>
          <w:szCs w:val="24"/>
        </w:rPr>
        <w:t xml:space="preserve">      </w:t>
      </w:r>
      <w:r w:rsidRPr="001658B6">
        <w:rPr>
          <w:rFonts w:ascii="Times New Roman" w:hAnsi="Times New Roman"/>
          <w:sz w:val="24"/>
          <w:szCs w:val="24"/>
        </w:rPr>
        <w:t xml:space="preserve">  </w:t>
      </w:r>
      <w:r w:rsidRPr="00482068">
        <w:rPr>
          <w:rFonts w:ascii="Times New Roman" w:hAnsi="Times New Roman"/>
          <w:sz w:val="24"/>
          <w:szCs w:val="24"/>
        </w:rPr>
        <w:t>Akci předchází příprava vlastnoruč</w:t>
      </w:r>
      <w:r w:rsidR="0015123D">
        <w:rPr>
          <w:rFonts w:ascii="Times New Roman" w:hAnsi="Times New Roman"/>
          <w:sz w:val="24"/>
          <w:szCs w:val="24"/>
        </w:rPr>
        <w:t>ně vyrobených masek. Karneval je určen pro širokou</w:t>
      </w:r>
      <w:r w:rsidRPr="00482068">
        <w:rPr>
          <w:rFonts w:ascii="Times New Roman" w:hAnsi="Times New Roman"/>
          <w:sz w:val="24"/>
          <w:szCs w:val="24"/>
        </w:rPr>
        <w:t xml:space="preserve"> veřejnost a její součástí je bohatý kulturní program pro děti i jejich doprovod.</w:t>
      </w:r>
    </w:p>
    <w:p w:rsidR="000A600C" w:rsidRPr="001658B6" w:rsidRDefault="000A600C" w:rsidP="00501247">
      <w:pPr>
        <w:pStyle w:val="Odstavecseseznamem"/>
        <w:numPr>
          <w:ilvl w:val="0"/>
          <w:numId w:val="24"/>
        </w:numPr>
        <w:rPr>
          <w:rFonts w:ascii="Times New Roman" w:hAnsi="Times New Roman"/>
          <w:b/>
          <w:sz w:val="28"/>
        </w:rPr>
      </w:pPr>
      <w:r w:rsidRPr="001658B6">
        <w:rPr>
          <w:rFonts w:ascii="Times New Roman" w:hAnsi="Times New Roman"/>
          <w:b/>
          <w:sz w:val="24"/>
          <w:szCs w:val="24"/>
        </w:rPr>
        <w:t>S</w:t>
      </w:r>
      <w:r w:rsidR="004D1169" w:rsidRPr="001658B6">
        <w:rPr>
          <w:rFonts w:ascii="Times New Roman" w:hAnsi="Times New Roman"/>
          <w:b/>
          <w:sz w:val="24"/>
          <w:szCs w:val="24"/>
        </w:rPr>
        <w:t>portovní den- soutěž (březen)</w:t>
      </w:r>
      <w:r w:rsidR="001658B6" w:rsidRPr="001658B6">
        <w:rPr>
          <w:rFonts w:ascii="Times New Roman" w:hAnsi="Times New Roman"/>
          <w:b/>
          <w:sz w:val="24"/>
          <w:szCs w:val="24"/>
        </w:rPr>
        <w:t xml:space="preserve"> </w:t>
      </w:r>
      <w:r w:rsidR="001658B6">
        <w:rPr>
          <w:rFonts w:ascii="Times New Roman" w:hAnsi="Times New Roman"/>
          <w:b/>
          <w:sz w:val="28"/>
        </w:rPr>
        <w:t xml:space="preserve">                                                                    </w:t>
      </w:r>
      <w:r w:rsidRPr="001658B6">
        <w:rPr>
          <w:rFonts w:ascii="Times New Roman" w:hAnsi="Times New Roman"/>
          <w:sz w:val="24"/>
          <w:szCs w:val="24"/>
        </w:rPr>
        <w:t>Žáci celé školy soutěží v rů</w:t>
      </w:r>
      <w:r w:rsidR="00A1012E" w:rsidRPr="001658B6">
        <w:rPr>
          <w:rFonts w:ascii="Times New Roman" w:hAnsi="Times New Roman"/>
          <w:sz w:val="24"/>
          <w:szCs w:val="24"/>
        </w:rPr>
        <w:t xml:space="preserve">zných sportovních disciplínách. </w:t>
      </w:r>
      <w:r w:rsidR="0015123D">
        <w:rPr>
          <w:rFonts w:ascii="Times New Roman" w:hAnsi="Times New Roman"/>
          <w:sz w:val="24"/>
          <w:szCs w:val="24"/>
        </w:rPr>
        <w:t>Na závěr proběhne vyhodnocení výsledků a zhodnocení chování a jednání v oblasti fair play.</w:t>
      </w:r>
    </w:p>
    <w:p w:rsidR="004D1169" w:rsidRPr="001658B6" w:rsidRDefault="000A600C" w:rsidP="00501247">
      <w:pPr>
        <w:pStyle w:val="Odstavecseseznamem"/>
        <w:numPr>
          <w:ilvl w:val="0"/>
          <w:numId w:val="24"/>
        </w:numPr>
        <w:spacing w:after="0"/>
        <w:jc w:val="both"/>
        <w:rPr>
          <w:rFonts w:ascii="Times New Roman" w:hAnsi="Times New Roman"/>
          <w:b/>
          <w:sz w:val="24"/>
          <w:szCs w:val="24"/>
        </w:rPr>
      </w:pPr>
      <w:r w:rsidRPr="001658B6">
        <w:rPr>
          <w:rFonts w:ascii="Times New Roman" w:hAnsi="Times New Roman"/>
          <w:b/>
          <w:sz w:val="24"/>
          <w:szCs w:val="24"/>
        </w:rPr>
        <w:t>Čarodějnice -kulturní akce, celodenní projekt (duben)</w:t>
      </w:r>
    </w:p>
    <w:p w:rsidR="000A600C" w:rsidRPr="00A1012E" w:rsidRDefault="0015123D">
      <w:pPr>
        <w:ind w:left="720"/>
        <w:jc w:val="both"/>
      </w:pPr>
      <w:r>
        <w:t>Dopolední vyučování je propojeno s historií a čarodějnickou tematikou, kouzly, hrami.</w:t>
      </w:r>
    </w:p>
    <w:p w:rsidR="000A600C" w:rsidRPr="00A1012E" w:rsidRDefault="000A600C">
      <w:pPr>
        <w:ind w:left="720"/>
        <w:jc w:val="both"/>
      </w:pPr>
      <w:r w:rsidRPr="00A1012E">
        <w:t>Žáci jsou seznamováni s historií týkající se upalování „čarodějnic“.</w:t>
      </w:r>
    </w:p>
    <w:p w:rsidR="00FF7BA6" w:rsidRPr="00A1012E" w:rsidRDefault="000A600C" w:rsidP="00FF7BA6">
      <w:pPr>
        <w:ind w:left="720"/>
        <w:jc w:val="both"/>
      </w:pPr>
      <w:r w:rsidRPr="00A1012E">
        <w:t>Vyvrcholení celého dne je pálení ohně a opékání buřtů.</w:t>
      </w:r>
    </w:p>
    <w:p w:rsidR="000A600C" w:rsidRDefault="000A600C">
      <w:pPr>
        <w:ind w:left="720"/>
        <w:jc w:val="both"/>
        <w:rPr>
          <w:sz w:val="28"/>
        </w:rPr>
      </w:pPr>
    </w:p>
    <w:p w:rsidR="004D1169" w:rsidRPr="001658B6" w:rsidRDefault="000A600C" w:rsidP="00501247">
      <w:pPr>
        <w:numPr>
          <w:ilvl w:val="0"/>
          <w:numId w:val="24"/>
        </w:numPr>
        <w:jc w:val="both"/>
        <w:rPr>
          <w:b/>
        </w:rPr>
      </w:pPr>
      <w:r w:rsidRPr="001658B6">
        <w:rPr>
          <w:b/>
        </w:rPr>
        <w:t>Den Země- přírodovědná akce (květen)</w:t>
      </w:r>
    </w:p>
    <w:p w:rsidR="000A600C" w:rsidRPr="00A1012E" w:rsidRDefault="000A600C" w:rsidP="004D1169">
      <w:pPr>
        <w:ind w:left="709"/>
        <w:jc w:val="both"/>
      </w:pPr>
      <w:r w:rsidRPr="00A1012E">
        <w:t xml:space="preserve">Žáci celé školy se zúčastní akce, která je zaměřena na pomoc naší   </w:t>
      </w:r>
    </w:p>
    <w:p w:rsidR="00FF7BA6" w:rsidRDefault="000A600C">
      <w:pPr>
        <w:jc w:val="both"/>
      </w:pPr>
      <w:r w:rsidRPr="00A1012E">
        <w:t xml:space="preserve">            </w:t>
      </w:r>
      <w:r w:rsidR="004D1169">
        <w:t>Planetě -</w:t>
      </w:r>
      <w:r w:rsidRPr="00A1012E">
        <w:t xml:space="preserve"> čištění lesa, čištění studánek, sázení rostlin, výroba budek atd.</w:t>
      </w:r>
      <w:r w:rsidR="0015123D">
        <w:t xml:space="preserve"> </w:t>
      </w:r>
    </w:p>
    <w:p w:rsidR="009B32B7" w:rsidRDefault="009B32B7" w:rsidP="009B32B7">
      <w:pPr>
        <w:jc w:val="both"/>
      </w:pPr>
    </w:p>
    <w:p w:rsidR="009B32B7" w:rsidRDefault="009B32B7" w:rsidP="00501247">
      <w:pPr>
        <w:numPr>
          <w:ilvl w:val="0"/>
          <w:numId w:val="24"/>
        </w:numPr>
        <w:jc w:val="both"/>
      </w:pPr>
      <w:r w:rsidRPr="009B32B7">
        <w:rPr>
          <w:b/>
        </w:rPr>
        <w:t>Spaní ve škole</w:t>
      </w:r>
      <w:r>
        <w:t xml:space="preserve"> – tato akce probíhá minimálně 2x ročně. Dle okolností plánujeme průběh, téma a aktivity. Bývá pravidlem večerní stezka odvahy, se kterou nám pomáhají rodiče žáků.</w:t>
      </w:r>
    </w:p>
    <w:p w:rsidR="009B32B7" w:rsidRPr="009B32B7" w:rsidRDefault="009B32B7" w:rsidP="009B32B7">
      <w:pPr>
        <w:jc w:val="both"/>
      </w:pPr>
    </w:p>
    <w:p w:rsidR="00FF7BA6" w:rsidRPr="00A1012E" w:rsidRDefault="00FF7BA6" w:rsidP="00501247">
      <w:pPr>
        <w:numPr>
          <w:ilvl w:val="0"/>
          <w:numId w:val="24"/>
        </w:numPr>
        <w:jc w:val="both"/>
      </w:pPr>
      <w:r w:rsidRPr="009B32B7">
        <w:rPr>
          <w:b/>
        </w:rPr>
        <w:t xml:space="preserve">Cyklistický den </w:t>
      </w:r>
      <w:r w:rsidRPr="00FF7BA6">
        <w:t>(poslední týden v červenci)</w:t>
      </w:r>
      <w:r>
        <w:t xml:space="preserve"> – v tento den si pravidelně zapůjčujeme cyklistické překážky z DDM Jednička, Dvůr Králové n/L. Žáci mají tak jedinečnou možnost vyzkoušet jízdu zručnosti v terénu a poměřit svou zručnost se spolužáky. Zdravověda a soutěže jsou nedílnou součástí tohoto dne. Za příznivého počasí druhý den vyjíždíme s</w:t>
      </w:r>
      <w:r w:rsidR="009B32B7">
        <w:t> </w:t>
      </w:r>
      <w:r>
        <w:t>žáky</w:t>
      </w:r>
      <w:r w:rsidR="009B32B7">
        <w:t xml:space="preserve"> na kolech</w:t>
      </w:r>
      <w:r>
        <w:t xml:space="preserve"> do Hájemství nebo do Bílé Třemešné.</w:t>
      </w:r>
    </w:p>
    <w:p w:rsidR="000A600C" w:rsidRDefault="000A600C">
      <w:pPr>
        <w:jc w:val="both"/>
        <w:rPr>
          <w:sz w:val="28"/>
        </w:rPr>
      </w:pPr>
    </w:p>
    <w:p w:rsidR="000A600C" w:rsidRDefault="000A600C">
      <w:pPr>
        <w:jc w:val="both"/>
        <w:rPr>
          <w:b/>
          <w:sz w:val="28"/>
        </w:rPr>
      </w:pPr>
      <w:r>
        <w:rPr>
          <w:sz w:val="28"/>
        </w:rPr>
        <w:lastRenderedPageBreak/>
        <w:t xml:space="preserve">     </w:t>
      </w:r>
      <w:r w:rsidRPr="001658B6">
        <w:rPr>
          <w:b/>
        </w:rPr>
        <w:t>10.</w:t>
      </w:r>
      <w:r w:rsidR="004D1169">
        <w:rPr>
          <w:sz w:val="28"/>
        </w:rPr>
        <w:t xml:space="preserve"> </w:t>
      </w:r>
      <w:r w:rsidR="00BE0C44">
        <w:rPr>
          <w:b/>
        </w:rPr>
        <w:t xml:space="preserve">Školní AKADEMIE - </w:t>
      </w:r>
      <w:r w:rsidR="00BE0C44" w:rsidRPr="001658B6">
        <w:rPr>
          <w:b/>
        </w:rPr>
        <w:t>Loučení se školním rokem (červen)</w:t>
      </w:r>
      <w:r w:rsidR="00BE0C44">
        <w:rPr>
          <w:b/>
        </w:rPr>
        <w:t xml:space="preserve"> </w:t>
      </w:r>
    </w:p>
    <w:p w:rsidR="00BE0C44" w:rsidRDefault="001658B6">
      <w:pPr>
        <w:jc w:val="both"/>
      </w:pPr>
      <w:r>
        <w:rPr>
          <w:sz w:val="28"/>
        </w:rPr>
        <w:t xml:space="preserve">          </w:t>
      </w:r>
      <w:r w:rsidR="000A600C" w:rsidRPr="00A1012E">
        <w:t>Akce určena pro veřejnost, především rodiče a přátelé školy.</w:t>
      </w:r>
    </w:p>
    <w:p w:rsidR="000A600C" w:rsidRPr="00A1012E" w:rsidRDefault="001658B6">
      <w:pPr>
        <w:jc w:val="both"/>
      </w:pPr>
      <w:r>
        <w:t xml:space="preserve">            </w:t>
      </w:r>
      <w:r w:rsidR="000A600C" w:rsidRPr="00A1012E">
        <w:t xml:space="preserve"> Žáci na konci školního roku naposledy představují veřejnosti své  </w:t>
      </w:r>
    </w:p>
    <w:p w:rsidR="00A357C0" w:rsidRDefault="001658B6">
      <w:pPr>
        <w:jc w:val="both"/>
      </w:pPr>
      <w:r>
        <w:t xml:space="preserve">           </w:t>
      </w:r>
      <w:r w:rsidR="000A600C" w:rsidRPr="00A1012E">
        <w:t xml:space="preserve">  dovednosti v připraveném představení.</w:t>
      </w:r>
      <w:r w:rsidR="00A357C0">
        <w:t xml:space="preserve"> Nechybí zde zpívání, dramatizace, </w:t>
      </w:r>
      <w:r w:rsidR="00BE0C44">
        <w:t xml:space="preserve">tanec a </w:t>
      </w:r>
      <w:r w:rsidR="00A357C0">
        <w:t xml:space="preserve">   </w:t>
      </w:r>
    </w:p>
    <w:p w:rsidR="000A600C" w:rsidRPr="00A1012E" w:rsidRDefault="00A357C0">
      <w:pPr>
        <w:jc w:val="both"/>
      </w:pPr>
      <w:r>
        <w:t xml:space="preserve">             </w:t>
      </w:r>
      <w:r w:rsidR="00BE0C44">
        <w:t>humor.</w:t>
      </w:r>
    </w:p>
    <w:p w:rsidR="000A600C" w:rsidRDefault="001658B6">
      <w:pPr>
        <w:jc w:val="both"/>
      </w:pPr>
      <w:r>
        <w:t xml:space="preserve">          </w:t>
      </w:r>
      <w:r w:rsidR="00A357C0">
        <w:t xml:space="preserve">   Na závěr proběhne </w:t>
      </w:r>
      <w:r w:rsidR="000A600C" w:rsidRPr="00A1012E">
        <w:t xml:space="preserve">slavnostní rozloučení se žáky pátého ročníku. </w:t>
      </w:r>
    </w:p>
    <w:p w:rsidR="00BE0C44" w:rsidRDefault="00BE0C44">
      <w:pPr>
        <w:jc w:val="both"/>
        <w:rPr>
          <w:sz w:val="22"/>
          <w:szCs w:val="22"/>
        </w:rPr>
      </w:pPr>
    </w:p>
    <w:p w:rsidR="00BE0C44" w:rsidRDefault="00BE0C44">
      <w:pPr>
        <w:jc w:val="both"/>
        <w:rPr>
          <w:sz w:val="22"/>
          <w:szCs w:val="22"/>
        </w:rPr>
      </w:pPr>
      <w:r>
        <w:rPr>
          <w:sz w:val="22"/>
          <w:szCs w:val="22"/>
        </w:rPr>
        <w:t xml:space="preserve">Zájmová činnost je realizována </w:t>
      </w:r>
      <w:r w:rsidR="00A357C0">
        <w:rPr>
          <w:sz w:val="22"/>
          <w:szCs w:val="22"/>
        </w:rPr>
        <w:t>dle možností a nabídek pedagogů, případně rodičů ve spolupráci DDM Jednička Dvůr Králové n/L.</w:t>
      </w:r>
    </w:p>
    <w:p w:rsidR="00C85068" w:rsidRPr="004E24FC" w:rsidRDefault="004E24FC">
      <w:pPr>
        <w:jc w:val="both"/>
        <w:rPr>
          <w:b/>
          <w:sz w:val="28"/>
        </w:rPr>
      </w:pPr>
      <w:r>
        <w:rPr>
          <w:b/>
          <w:sz w:val="28"/>
        </w:rPr>
        <w:t xml:space="preserve">     </w:t>
      </w:r>
    </w:p>
    <w:p w:rsidR="005420AD" w:rsidRPr="00EB450F" w:rsidRDefault="00482068">
      <w:pPr>
        <w:jc w:val="both"/>
        <w:rPr>
          <w:b/>
          <w:i/>
          <w:sz w:val="28"/>
          <w:szCs w:val="28"/>
        </w:rPr>
      </w:pPr>
      <w:r w:rsidRPr="00EB450F">
        <w:rPr>
          <w:b/>
          <w:i/>
          <w:sz w:val="28"/>
          <w:szCs w:val="28"/>
        </w:rPr>
        <w:t>2.5. Mezinárodní spolupráce</w:t>
      </w:r>
    </w:p>
    <w:p w:rsidR="000A600C" w:rsidRDefault="000A600C">
      <w:pPr>
        <w:jc w:val="both"/>
        <w:rPr>
          <w:sz w:val="28"/>
        </w:rPr>
      </w:pPr>
    </w:p>
    <w:p w:rsidR="004E24FC" w:rsidRPr="004E24FC" w:rsidRDefault="000A600C" w:rsidP="004E24FC">
      <w:pPr>
        <w:jc w:val="both"/>
      </w:pPr>
      <w:r w:rsidRPr="00A1012E">
        <w:t xml:space="preserve">Dosud jsme nenavázali </w:t>
      </w:r>
      <w:r w:rsidR="004E24FC">
        <w:t>žádnou mezinárodní spolupráci.</w:t>
      </w:r>
    </w:p>
    <w:p w:rsidR="004E24FC" w:rsidRDefault="004E24FC">
      <w:pPr>
        <w:rPr>
          <w:b/>
          <w:i/>
          <w:u w:val="wave"/>
        </w:rPr>
      </w:pPr>
    </w:p>
    <w:p w:rsidR="000A600C" w:rsidRPr="00EB450F" w:rsidRDefault="001658B6">
      <w:pPr>
        <w:rPr>
          <w:b/>
          <w:i/>
          <w:sz w:val="28"/>
          <w:szCs w:val="28"/>
        </w:rPr>
      </w:pPr>
      <w:r w:rsidRPr="00EB450F">
        <w:rPr>
          <w:b/>
          <w:i/>
          <w:sz w:val="28"/>
          <w:szCs w:val="28"/>
        </w:rPr>
        <w:t>2.6. Další spolupráce</w:t>
      </w:r>
    </w:p>
    <w:p w:rsidR="000A600C" w:rsidRDefault="000A600C"/>
    <w:p w:rsidR="000A600C" w:rsidRPr="00A1012E" w:rsidRDefault="000A600C">
      <w:r w:rsidRPr="00A1012E">
        <w:t>Se zřizovatelem –</w:t>
      </w:r>
      <w:r w:rsidR="00BE0C44">
        <w:t xml:space="preserve"> </w:t>
      </w:r>
      <w:r w:rsidRPr="00A1012E">
        <w:t xml:space="preserve">finanční zabezpečení některých akcí, slavnostní  </w:t>
      </w:r>
    </w:p>
    <w:p w:rsidR="00BE0C44" w:rsidRDefault="000A600C">
      <w:r w:rsidRPr="00A1012E">
        <w:t xml:space="preserve">                              </w:t>
      </w:r>
      <w:r w:rsidR="00DB1224">
        <w:t xml:space="preserve">uvítání prvňáčků + </w:t>
      </w:r>
      <w:r w:rsidRPr="00A1012E">
        <w:t xml:space="preserve">rozloučení s dětmi 5. </w:t>
      </w:r>
      <w:r w:rsidR="00BE0C44">
        <w:t xml:space="preserve">roč., zlepšování prostředí školy a      </w:t>
      </w:r>
    </w:p>
    <w:p w:rsidR="000A600C" w:rsidRPr="00A1012E" w:rsidRDefault="00BE0C44">
      <w:r>
        <w:t xml:space="preserve">                              okolí. Příprava projektů – např. dětské hřiště apod.</w:t>
      </w:r>
    </w:p>
    <w:p w:rsidR="000A600C" w:rsidRPr="00A1012E" w:rsidRDefault="000A600C">
      <w:pPr>
        <w:pStyle w:val="Nadpis1"/>
        <w:ind w:left="0"/>
        <w:rPr>
          <w:b w:val="0"/>
          <w:sz w:val="24"/>
        </w:rPr>
      </w:pPr>
      <w:r w:rsidRPr="00A1012E">
        <w:rPr>
          <w:b w:val="0"/>
          <w:sz w:val="24"/>
        </w:rPr>
        <w:t xml:space="preserve">S mateřskou školou – návštěvy budoucích prvňáčků, společné přípravy   </w:t>
      </w:r>
    </w:p>
    <w:p w:rsidR="000A600C" w:rsidRPr="00A1012E" w:rsidRDefault="000A600C">
      <w:pPr>
        <w:pStyle w:val="Nadpis1"/>
        <w:rPr>
          <w:b w:val="0"/>
          <w:sz w:val="24"/>
        </w:rPr>
      </w:pPr>
      <w:r w:rsidRPr="00A1012E">
        <w:rPr>
          <w:b w:val="0"/>
          <w:sz w:val="24"/>
        </w:rPr>
        <w:t xml:space="preserve">                              některých mimoškolních akcí</w:t>
      </w:r>
      <w:r w:rsidR="00BE0C44">
        <w:rPr>
          <w:b w:val="0"/>
          <w:sz w:val="24"/>
        </w:rPr>
        <w:t>, průběžné začleňování předškoláků.</w:t>
      </w:r>
    </w:p>
    <w:p w:rsidR="000A600C" w:rsidRPr="00A1012E" w:rsidRDefault="000A600C" w:rsidP="00404F59">
      <w:pPr>
        <w:jc w:val="both"/>
      </w:pPr>
      <w:r w:rsidRPr="00A1012E">
        <w:t xml:space="preserve">S Domem dětí Jednička ve Dvoře Králové n. L. – pomoc při zabezpečení  </w:t>
      </w:r>
    </w:p>
    <w:p w:rsidR="00BE0C44" w:rsidRDefault="000A600C" w:rsidP="00404F59">
      <w:pPr>
        <w:jc w:val="both"/>
      </w:pPr>
      <w:r w:rsidRPr="00A1012E">
        <w:t xml:space="preserve">                              kroužků pro děti, účast na vzdělávacích programech</w:t>
      </w:r>
      <w:r w:rsidR="00BE0C44">
        <w:t xml:space="preserve">, příprava projektů. </w:t>
      </w:r>
    </w:p>
    <w:p w:rsidR="000A600C" w:rsidRPr="00A1012E" w:rsidRDefault="00BE0C44" w:rsidP="00404F59">
      <w:pPr>
        <w:jc w:val="both"/>
      </w:pPr>
      <w:r>
        <w:t xml:space="preserve">                              Průkaz cyklisty, přírodovědné a jiné soutěže.</w:t>
      </w:r>
    </w:p>
    <w:p w:rsidR="000A600C" w:rsidRPr="00A1012E" w:rsidRDefault="000A600C" w:rsidP="00404F59">
      <w:pPr>
        <w:jc w:val="both"/>
      </w:pPr>
      <w:r w:rsidRPr="00A1012E">
        <w:t xml:space="preserve">Spolupráce s pracovníky Českých lesů (lesními pedagogy) – besedy, naučné                 </w:t>
      </w:r>
    </w:p>
    <w:p w:rsidR="000A600C" w:rsidRDefault="000A600C" w:rsidP="00404F59">
      <w:pPr>
        <w:jc w:val="both"/>
      </w:pPr>
      <w:r w:rsidRPr="00A1012E">
        <w:t xml:space="preserve">                              procházky, exkurze na téma Les a ekologická výchova</w:t>
      </w:r>
      <w:r w:rsidR="00BE0C44">
        <w:t>.</w:t>
      </w:r>
    </w:p>
    <w:p w:rsidR="00316456" w:rsidRDefault="00BE0C44" w:rsidP="00404F59">
      <w:pPr>
        <w:jc w:val="both"/>
      </w:pPr>
      <w:r>
        <w:t xml:space="preserve">ZOO Dvůr Králové n/L- besedy, </w:t>
      </w:r>
      <w:r w:rsidR="00316456">
        <w:t xml:space="preserve">přírodovědné a poznávací aktivity, sportovní aktivity, </w:t>
      </w:r>
    </w:p>
    <w:p w:rsidR="00BE0C44" w:rsidRDefault="00316456" w:rsidP="00404F59">
      <w:pPr>
        <w:jc w:val="both"/>
      </w:pPr>
      <w:r>
        <w:t xml:space="preserve">                              soutěže.</w:t>
      </w:r>
    </w:p>
    <w:p w:rsidR="00200BE7" w:rsidRDefault="00316456" w:rsidP="00404F59">
      <w:pPr>
        <w:jc w:val="both"/>
      </w:pPr>
      <w:r>
        <w:t>Hasiči, Policie ČR D</w:t>
      </w:r>
      <w:r w:rsidR="00200BE7">
        <w:t xml:space="preserve">vůr Králové n/L – návštěva hasičské stanice, besedy, bezpečnost,  </w:t>
      </w:r>
    </w:p>
    <w:p w:rsidR="00316456" w:rsidRDefault="00200BE7" w:rsidP="00404F59">
      <w:pPr>
        <w:jc w:val="both"/>
      </w:pPr>
      <w:r>
        <w:t xml:space="preserve">                              Sebeobrana, jízda na kole apod.</w:t>
      </w:r>
    </w:p>
    <w:p w:rsidR="00200BE7" w:rsidRDefault="00200BE7" w:rsidP="00404F59">
      <w:pPr>
        <w:jc w:val="both"/>
      </w:pPr>
      <w:r>
        <w:t>OSPOD Dvůr Králové – mapování ohrožených dětí, pomoc sociálně slabším rodinám¨</w:t>
      </w:r>
    </w:p>
    <w:p w:rsidR="00200BE7" w:rsidRPr="00A1012E" w:rsidRDefault="00200BE7" w:rsidP="00404F59">
      <w:pPr>
        <w:jc w:val="both"/>
      </w:pPr>
      <w:r>
        <w:t>MAS Královédvorsko – spolupráce na pr</w:t>
      </w:r>
      <w:r w:rsidR="00A357C0">
        <w:t>ojektech, školení, mapování apod.</w:t>
      </w:r>
    </w:p>
    <w:p w:rsidR="000A600C" w:rsidRPr="00A1012E" w:rsidRDefault="000A600C" w:rsidP="00404F59">
      <w:pPr>
        <w:jc w:val="both"/>
      </w:pPr>
    </w:p>
    <w:p w:rsidR="000A600C" w:rsidRPr="00A1012E" w:rsidRDefault="000A600C" w:rsidP="00404F59">
      <w:pPr>
        <w:jc w:val="both"/>
      </w:pPr>
      <w:r w:rsidRPr="00A1012E">
        <w:t>Spolupráce s rodiči – třídní schůzky</w:t>
      </w:r>
    </w:p>
    <w:p w:rsidR="000A600C" w:rsidRPr="00A1012E" w:rsidRDefault="000A600C" w:rsidP="00404F59">
      <w:pPr>
        <w:jc w:val="both"/>
      </w:pPr>
      <w:r w:rsidRPr="00A1012E">
        <w:t xml:space="preserve">                              konzultační hodiny</w:t>
      </w:r>
    </w:p>
    <w:p w:rsidR="000A600C" w:rsidRPr="00A1012E" w:rsidRDefault="000A600C" w:rsidP="00404F59">
      <w:pPr>
        <w:jc w:val="both"/>
      </w:pPr>
      <w:r w:rsidRPr="00A1012E">
        <w:t xml:space="preserve">                              při přípravách společných mimoškolních akcí (karneval, Den         </w:t>
      </w:r>
    </w:p>
    <w:p w:rsidR="000A600C" w:rsidRPr="00A1012E" w:rsidRDefault="000A600C" w:rsidP="00404F59">
      <w:pPr>
        <w:jc w:val="both"/>
      </w:pPr>
      <w:r w:rsidRPr="00A1012E">
        <w:t xml:space="preserve">                                                 dětí, čarodějnice)</w:t>
      </w:r>
    </w:p>
    <w:p w:rsidR="000A600C" w:rsidRPr="00A1012E" w:rsidRDefault="000A600C" w:rsidP="00404F59">
      <w:pPr>
        <w:jc w:val="both"/>
      </w:pPr>
      <w:r w:rsidRPr="00A1012E">
        <w:t xml:space="preserve">                              </w:t>
      </w:r>
      <w:r w:rsidR="00DB1224">
        <w:t xml:space="preserve">společné akce – rodičů s dětmi </w:t>
      </w:r>
      <w:r w:rsidRPr="00A1012E">
        <w:t xml:space="preserve">(adventní dílny, velikonoční  </w:t>
      </w:r>
    </w:p>
    <w:p w:rsidR="000A600C" w:rsidRPr="00A1012E" w:rsidRDefault="000A600C" w:rsidP="00404F59">
      <w:pPr>
        <w:jc w:val="both"/>
      </w:pPr>
      <w:r w:rsidRPr="00A1012E">
        <w:t xml:space="preserve">                                                 dílny a další akce dle plánu školy)</w:t>
      </w:r>
    </w:p>
    <w:p w:rsidR="000A600C" w:rsidRPr="00A1012E" w:rsidRDefault="000A600C" w:rsidP="00404F59">
      <w:pPr>
        <w:jc w:val="both"/>
      </w:pPr>
      <w:r w:rsidRPr="00A1012E">
        <w:t xml:space="preserve">                             akce pro rodiče – vystoupení, adventní trhy, výstavky výrobků  </w:t>
      </w:r>
    </w:p>
    <w:p w:rsidR="000A600C" w:rsidRPr="00A1012E" w:rsidRDefault="000A600C">
      <w:r w:rsidRPr="00A1012E">
        <w:t xml:space="preserve">                                                 </w:t>
      </w:r>
      <w:r w:rsidR="00DB1224">
        <w:t>dětí (</w:t>
      </w:r>
      <w:r w:rsidRPr="00A1012E">
        <w:t>např. módní návrháři – dle plánu práce)</w:t>
      </w:r>
    </w:p>
    <w:p w:rsidR="00A1012E" w:rsidRDefault="00A1012E" w:rsidP="00A1012E">
      <w:pPr>
        <w:pStyle w:val="nazevcasti"/>
        <w:jc w:val="left"/>
        <w:rPr>
          <w:sz w:val="36"/>
        </w:rPr>
      </w:pPr>
    </w:p>
    <w:p w:rsidR="008D5FE1" w:rsidRDefault="008D5FE1" w:rsidP="00A1012E">
      <w:pPr>
        <w:pStyle w:val="nazevcasti"/>
        <w:jc w:val="left"/>
        <w:rPr>
          <w:sz w:val="36"/>
        </w:rPr>
      </w:pPr>
    </w:p>
    <w:p w:rsidR="008D5FE1" w:rsidRDefault="008D5FE1" w:rsidP="00A1012E">
      <w:pPr>
        <w:pStyle w:val="nazevcasti"/>
        <w:jc w:val="left"/>
        <w:rPr>
          <w:sz w:val="36"/>
        </w:rPr>
      </w:pPr>
    </w:p>
    <w:p w:rsidR="008D5FE1" w:rsidRDefault="008D5FE1" w:rsidP="00A1012E">
      <w:pPr>
        <w:pStyle w:val="nazevcasti"/>
        <w:jc w:val="left"/>
        <w:rPr>
          <w:sz w:val="36"/>
        </w:rPr>
      </w:pPr>
    </w:p>
    <w:p w:rsidR="008D5FE1" w:rsidRDefault="008D5FE1" w:rsidP="00A1012E">
      <w:pPr>
        <w:pStyle w:val="nazevcasti"/>
        <w:jc w:val="left"/>
        <w:rPr>
          <w:sz w:val="36"/>
        </w:rPr>
      </w:pPr>
    </w:p>
    <w:p w:rsidR="005621CD" w:rsidRDefault="005621CD" w:rsidP="00A1012E">
      <w:pPr>
        <w:pStyle w:val="nazevcasti"/>
        <w:jc w:val="left"/>
        <w:rPr>
          <w:sz w:val="36"/>
        </w:rPr>
      </w:pPr>
    </w:p>
    <w:p w:rsidR="000A600C" w:rsidRPr="001658B6" w:rsidRDefault="001658B6" w:rsidP="00A1012E">
      <w:pPr>
        <w:pStyle w:val="nazevcasti"/>
        <w:jc w:val="left"/>
        <w:rPr>
          <w:i/>
          <w:szCs w:val="28"/>
          <w:u w:val="single"/>
        </w:rPr>
      </w:pPr>
      <w:r w:rsidRPr="001658B6">
        <w:rPr>
          <w:i/>
          <w:szCs w:val="28"/>
          <w:u w:val="single"/>
        </w:rPr>
        <w:lastRenderedPageBreak/>
        <w:t>3.</w:t>
      </w:r>
      <w:r w:rsidR="000A600C" w:rsidRPr="001658B6">
        <w:rPr>
          <w:i/>
          <w:szCs w:val="28"/>
          <w:u w:val="single"/>
        </w:rPr>
        <w:t xml:space="preserve"> Charakteristika školního vzdělávacího programu</w:t>
      </w:r>
    </w:p>
    <w:p w:rsidR="000A600C" w:rsidRDefault="000A600C">
      <w:pPr>
        <w:pStyle w:val="nazevcasti"/>
        <w:rPr>
          <w:sz w:val="24"/>
        </w:rPr>
      </w:pPr>
    </w:p>
    <w:p w:rsidR="00404F59" w:rsidRPr="00404F59" w:rsidRDefault="00404F59">
      <w:pPr>
        <w:pStyle w:val="nazevcasti"/>
        <w:rPr>
          <w:sz w:val="24"/>
        </w:rPr>
      </w:pPr>
    </w:p>
    <w:p w:rsidR="000A600C" w:rsidRPr="00EB450F" w:rsidRDefault="00404F59" w:rsidP="00404F59">
      <w:pPr>
        <w:pStyle w:val="nazevcasti"/>
        <w:jc w:val="left"/>
        <w:rPr>
          <w:i/>
          <w:szCs w:val="28"/>
        </w:rPr>
      </w:pPr>
      <w:r w:rsidRPr="00EB450F">
        <w:rPr>
          <w:i/>
          <w:szCs w:val="28"/>
        </w:rPr>
        <w:t>3.</w:t>
      </w:r>
      <w:r w:rsidR="00DB1224">
        <w:rPr>
          <w:i/>
          <w:szCs w:val="28"/>
        </w:rPr>
        <w:t xml:space="preserve"> </w:t>
      </w:r>
      <w:r w:rsidRPr="00EB450F">
        <w:rPr>
          <w:i/>
          <w:szCs w:val="28"/>
        </w:rPr>
        <w:t>1.</w:t>
      </w:r>
      <w:r w:rsidR="00DB1224">
        <w:rPr>
          <w:i/>
          <w:szCs w:val="28"/>
        </w:rPr>
        <w:t xml:space="preserve"> </w:t>
      </w:r>
      <w:r w:rsidR="000A600C" w:rsidRPr="00EB450F">
        <w:rPr>
          <w:i/>
          <w:szCs w:val="28"/>
        </w:rPr>
        <w:t>Základní charakteristika</w:t>
      </w:r>
    </w:p>
    <w:p w:rsidR="000A600C" w:rsidRDefault="000A600C">
      <w:pPr>
        <w:pStyle w:val="citaty"/>
        <w:rPr>
          <w:sz w:val="28"/>
        </w:rPr>
      </w:pPr>
      <w:r>
        <w:rPr>
          <w:sz w:val="28"/>
        </w:rPr>
        <w:t>„Ve škole nejde jen o to, aby poskytovala co nejvíce vědomostí, ale také hlavně o to, aby navykla žáka přesnosti, pozornosti, metodičnosti; učme žáky tak, aby uměli pozorovat přírodu, život a dovedli tvořivě a správně řešit úkoly a úkolky, kdy a kdekoliv se k nim dostanou.“</w:t>
      </w:r>
    </w:p>
    <w:p w:rsidR="000A600C" w:rsidRPr="00A1012E" w:rsidRDefault="000A600C">
      <w:pPr>
        <w:pStyle w:val="citaty-autor"/>
        <w:spacing w:after="480"/>
      </w:pPr>
      <w:r w:rsidRPr="00A1012E">
        <w:t>(T. G. Masaryk)</w:t>
      </w:r>
    </w:p>
    <w:p w:rsidR="000A600C" w:rsidRPr="00A1012E" w:rsidRDefault="000A600C" w:rsidP="008D5FE1">
      <w:pPr>
        <w:pStyle w:val="bintext"/>
        <w:rPr>
          <w:szCs w:val="24"/>
        </w:rPr>
      </w:pPr>
      <w:r w:rsidRPr="00A1012E">
        <w:rPr>
          <w:szCs w:val="24"/>
        </w:rPr>
        <w:t xml:space="preserve">     Náš školní vzdělávací program</w:t>
      </w:r>
      <w:r w:rsidR="00A357C0">
        <w:rPr>
          <w:szCs w:val="24"/>
        </w:rPr>
        <w:t>,</w:t>
      </w:r>
      <w:r w:rsidRPr="00A1012E">
        <w:rPr>
          <w:szCs w:val="24"/>
        </w:rPr>
        <w:t xml:space="preserve"> vytvoř</w:t>
      </w:r>
      <w:r w:rsidR="00A357C0">
        <w:rPr>
          <w:szCs w:val="24"/>
        </w:rPr>
        <w:t xml:space="preserve">ený na principech Tvořivé školy, </w:t>
      </w:r>
      <w:r w:rsidRPr="00A1012E">
        <w:rPr>
          <w:szCs w:val="24"/>
        </w:rPr>
        <w:t>rozpracovává Rámcový vzdělávací program pro základní vzdělávání. Zaměřuje se na uplatnění principů českého činnostního učení ve vzdělávacím procesu, a tím navazuje jak na Komenského tradice v naší zemi, tak na vynikající snahy českých reformních škol a jejich učitelů.</w:t>
      </w:r>
    </w:p>
    <w:p w:rsidR="000A600C" w:rsidRPr="00A1012E" w:rsidRDefault="000A600C" w:rsidP="008D5FE1">
      <w:pPr>
        <w:pStyle w:val="bintext"/>
        <w:rPr>
          <w:szCs w:val="24"/>
        </w:rPr>
      </w:pPr>
      <w:r w:rsidRPr="00A1012E">
        <w:rPr>
          <w:szCs w:val="24"/>
        </w:rPr>
        <w:t>J. A. Komenský již v roce 1631 připravoval plán školské reformy v českých zemích a psal:</w:t>
      </w:r>
    </w:p>
    <w:p w:rsidR="000A600C" w:rsidRDefault="000A600C" w:rsidP="008D5FE1">
      <w:pPr>
        <w:pStyle w:val="citaty"/>
        <w:spacing w:before="360" w:after="240"/>
        <w:rPr>
          <w:sz w:val="28"/>
        </w:rPr>
      </w:pPr>
      <w:r>
        <w:rPr>
          <w:sz w:val="28"/>
        </w:rPr>
        <w:t>„Vyučovati mládež není přednášeti jim z rozličných spisů hromady slov, způsoby mluvení, průpovědi smyslů všelikých a tím je vycpati, ale otvírati jim rozum, aby z něho samého jako z pupence listí, květ, ovoce, ratolestky vyrůstaly a druhý rok opět z pupenců každé ratolestky tolikéž a tak pořád až do vzrostu dokonalého.“</w:t>
      </w:r>
    </w:p>
    <w:p w:rsidR="000A600C" w:rsidRPr="00A1012E" w:rsidRDefault="008D5FE1" w:rsidP="008D5FE1">
      <w:pPr>
        <w:pStyle w:val="bintext"/>
        <w:rPr>
          <w:szCs w:val="24"/>
        </w:rPr>
      </w:pPr>
      <w:r>
        <w:rPr>
          <w:szCs w:val="24"/>
        </w:rPr>
        <w:t xml:space="preserve">     </w:t>
      </w:r>
      <w:r w:rsidR="000A600C" w:rsidRPr="00A1012E">
        <w:rPr>
          <w:szCs w:val="24"/>
        </w:rPr>
        <w:t xml:space="preserve">Přirozená výchova Komenského odmítala učení slov, vět, pouček a nahrazovala je seznámením se s věcmi. </w:t>
      </w:r>
    </w:p>
    <w:p w:rsidR="000A600C" w:rsidRPr="00A1012E" w:rsidRDefault="000A600C" w:rsidP="008D5FE1">
      <w:pPr>
        <w:pStyle w:val="bintext"/>
        <w:rPr>
          <w:b/>
          <w:szCs w:val="24"/>
        </w:rPr>
      </w:pPr>
    </w:p>
    <w:p w:rsidR="000A600C" w:rsidRPr="00A1012E" w:rsidRDefault="008D5FE1" w:rsidP="008D5FE1">
      <w:pPr>
        <w:pStyle w:val="bintext"/>
        <w:rPr>
          <w:b/>
          <w:szCs w:val="24"/>
        </w:rPr>
      </w:pPr>
      <w:r>
        <w:rPr>
          <w:b/>
          <w:szCs w:val="24"/>
        </w:rPr>
        <w:t xml:space="preserve">     </w:t>
      </w:r>
      <w:r w:rsidR="000A600C" w:rsidRPr="00A1012E">
        <w:rPr>
          <w:b/>
          <w:szCs w:val="24"/>
        </w:rPr>
        <w:t xml:space="preserve">Chceme dosáhnout toho, aby se děti ve škole učily samostatné práci, aby se učily spoléhat na vlastní síly, důvěřovat vlastnímu rozumu a byly vedeny k samostatnému myšlení a činnosti.                  </w:t>
      </w:r>
    </w:p>
    <w:p w:rsidR="000A600C" w:rsidRPr="00A1012E" w:rsidRDefault="000A600C" w:rsidP="008D5FE1">
      <w:pPr>
        <w:pStyle w:val="bintext"/>
        <w:rPr>
          <w:szCs w:val="24"/>
        </w:rPr>
      </w:pPr>
      <w:r w:rsidRPr="00A1012E">
        <w:rPr>
          <w:b/>
          <w:szCs w:val="24"/>
        </w:rPr>
        <w:t>Využívat takové činnostní formy a metody práce přiměřené rozumovým schopnostem a věkovým zvláštnostem žáků</w:t>
      </w:r>
      <w:r w:rsidRPr="00A1012E">
        <w:rPr>
          <w:szCs w:val="24"/>
        </w:rPr>
        <w:t xml:space="preserve">. </w:t>
      </w:r>
    </w:p>
    <w:p w:rsidR="000A600C" w:rsidRPr="00A1012E" w:rsidRDefault="000A600C" w:rsidP="008D5FE1">
      <w:pPr>
        <w:pStyle w:val="bintext"/>
        <w:rPr>
          <w:b/>
          <w:i/>
          <w:szCs w:val="24"/>
        </w:rPr>
      </w:pPr>
      <w:r w:rsidRPr="00A1012E">
        <w:rPr>
          <w:b/>
          <w:szCs w:val="24"/>
        </w:rPr>
        <w:t>Výchovně vzdělávací proces chápeme jako komplexní působení na žáka, na jeho osobnost a jeho rozvoj.</w:t>
      </w:r>
    </w:p>
    <w:p w:rsidR="000A600C" w:rsidRPr="00404F59" w:rsidRDefault="000A600C" w:rsidP="008D5FE1">
      <w:pPr>
        <w:pStyle w:val="zkladntext"/>
        <w:rPr>
          <w:b/>
          <w:i/>
          <w:szCs w:val="24"/>
        </w:rPr>
      </w:pPr>
      <w:r w:rsidRPr="00A1012E">
        <w:rPr>
          <w:b/>
          <w:i/>
          <w:szCs w:val="24"/>
        </w:rPr>
        <w:t xml:space="preserve">                                                                                                                                                      </w:t>
      </w:r>
      <w:r w:rsidR="00404F59">
        <w:rPr>
          <w:b/>
          <w:i/>
          <w:szCs w:val="24"/>
        </w:rPr>
        <w:t xml:space="preserve">                            </w:t>
      </w:r>
      <w:r w:rsidRPr="00A1012E">
        <w:rPr>
          <w:b/>
          <w:i/>
          <w:szCs w:val="24"/>
        </w:rPr>
        <w:t xml:space="preserve">                                                                                                                                                                                                                                                                                   </w:t>
      </w:r>
    </w:p>
    <w:p w:rsidR="000A600C" w:rsidRPr="00A1012E" w:rsidRDefault="00404F59" w:rsidP="008D5FE1">
      <w:pPr>
        <w:pStyle w:val="zkladntext"/>
        <w:rPr>
          <w:szCs w:val="24"/>
        </w:rPr>
      </w:pPr>
      <w:r>
        <w:rPr>
          <w:szCs w:val="24"/>
        </w:rPr>
        <w:t xml:space="preserve">     </w:t>
      </w:r>
      <w:r w:rsidR="000A600C" w:rsidRPr="00A1012E">
        <w:rPr>
          <w:szCs w:val="24"/>
        </w:rPr>
        <w:t>Atmosféra školní práce zdůrazňuje především pozitivní vztah mezi učitelem a žákem. Žák je aktivním subjektem výchovně vzdělávacího procesu, ve kterém vždy sledujeme dva základní cíle – výchovný a vzdělávací.</w:t>
      </w:r>
    </w:p>
    <w:p w:rsidR="000A600C" w:rsidRPr="00A1012E" w:rsidRDefault="000A600C" w:rsidP="008D5FE1">
      <w:pPr>
        <w:pStyle w:val="zkladntext"/>
        <w:rPr>
          <w:szCs w:val="24"/>
        </w:rPr>
      </w:pPr>
      <w:r w:rsidRPr="00A1012E">
        <w:rPr>
          <w:b/>
          <w:i/>
          <w:szCs w:val="24"/>
        </w:rPr>
        <w:t>Cílem výchovným</w:t>
      </w:r>
      <w:r w:rsidRPr="00A1012E">
        <w:rPr>
          <w:szCs w:val="24"/>
        </w:rPr>
        <w:t xml:space="preserve"> je naučit žáka eticky nejlepším způsobem jednat a dát mu prostor pro osvojení si souboru potřebných kompetencí pro takovéto jednání. </w:t>
      </w:r>
    </w:p>
    <w:p w:rsidR="000A600C" w:rsidRPr="00A1012E" w:rsidRDefault="000A600C" w:rsidP="008D5FE1">
      <w:pPr>
        <w:pStyle w:val="zkladntext"/>
        <w:rPr>
          <w:szCs w:val="24"/>
        </w:rPr>
      </w:pPr>
      <w:r w:rsidRPr="00A1012E">
        <w:rPr>
          <w:b/>
          <w:i/>
          <w:szCs w:val="24"/>
        </w:rPr>
        <w:t>Vzdělávacím cílem</w:t>
      </w:r>
      <w:r w:rsidRPr="00A1012E">
        <w:rPr>
          <w:szCs w:val="24"/>
        </w:rPr>
        <w:t xml:space="preserve"> je dosáhn</w:t>
      </w:r>
      <w:r w:rsidR="00D25B72">
        <w:rPr>
          <w:szCs w:val="24"/>
        </w:rPr>
        <w:t xml:space="preserve">out, aby si žák osvojil soubor </w:t>
      </w:r>
      <w:r w:rsidRPr="00A1012E">
        <w:rPr>
          <w:szCs w:val="24"/>
        </w:rPr>
        <w:t>základních vědomostí ve vzájemných vazbách, při zdůraznění jejich aktivního logického a správného používání v široké praxi a při řešení problémů.</w:t>
      </w:r>
    </w:p>
    <w:p w:rsidR="000A600C" w:rsidRPr="00A1012E" w:rsidRDefault="000A600C" w:rsidP="008D5FE1">
      <w:pPr>
        <w:pStyle w:val="zkladntext"/>
        <w:rPr>
          <w:szCs w:val="24"/>
        </w:rPr>
      </w:pPr>
    </w:p>
    <w:p w:rsidR="000A600C" w:rsidRPr="00A1012E" w:rsidRDefault="000A600C" w:rsidP="008D5FE1">
      <w:pPr>
        <w:pStyle w:val="zkladntext"/>
        <w:rPr>
          <w:szCs w:val="24"/>
        </w:rPr>
      </w:pPr>
      <w:r w:rsidRPr="00A1012E">
        <w:rPr>
          <w:szCs w:val="24"/>
        </w:rPr>
        <w:lastRenderedPageBreak/>
        <w:t>Příznivé atmosféře vyučovacího procesu napomáhá schopnost učitele docílit, aby:</w:t>
      </w:r>
    </w:p>
    <w:p w:rsidR="000A600C" w:rsidRPr="00A1012E" w:rsidRDefault="000A600C" w:rsidP="00DE569B">
      <w:pPr>
        <w:pStyle w:val="odrazky0"/>
        <w:numPr>
          <w:ilvl w:val="0"/>
          <w:numId w:val="139"/>
        </w:numPr>
        <w:rPr>
          <w:szCs w:val="24"/>
        </w:rPr>
      </w:pPr>
      <w:r w:rsidRPr="00A1012E">
        <w:rPr>
          <w:szCs w:val="24"/>
        </w:rPr>
        <w:t>činnosti při vyučování měly klidný průběh;</w:t>
      </w:r>
    </w:p>
    <w:p w:rsidR="000A600C" w:rsidRPr="00A1012E" w:rsidRDefault="000A600C" w:rsidP="00DE569B">
      <w:pPr>
        <w:pStyle w:val="odrazky0"/>
        <w:numPr>
          <w:ilvl w:val="0"/>
          <w:numId w:val="139"/>
        </w:numPr>
        <w:rPr>
          <w:szCs w:val="24"/>
        </w:rPr>
      </w:pPr>
      <w:r w:rsidRPr="00A1012E">
        <w:rPr>
          <w:szCs w:val="24"/>
        </w:rPr>
        <w:t>žák pracoval svým tempem a postupně je podle svých maximálních možností přizpůsoboval tempu třídy;</w:t>
      </w:r>
    </w:p>
    <w:p w:rsidR="000A600C" w:rsidRPr="00A1012E" w:rsidRDefault="000A600C" w:rsidP="00DE569B">
      <w:pPr>
        <w:pStyle w:val="odrazky0"/>
        <w:numPr>
          <w:ilvl w:val="0"/>
          <w:numId w:val="139"/>
        </w:numPr>
        <w:rPr>
          <w:szCs w:val="24"/>
        </w:rPr>
      </w:pPr>
      <w:r w:rsidRPr="00A1012E">
        <w:rPr>
          <w:szCs w:val="24"/>
        </w:rPr>
        <w:t>žáci neprožívali pocity úzkosti, strachu, křivdy aj.;</w:t>
      </w:r>
    </w:p>
    <w:p w:rsidR="000A600C" w:rsidRPr="00A1012E" w:rsidRDefault="000A600C" w:rsidP="00DE569B">
      <w:pPr>
        <w:pStyle w:val="odrazky0"/>
        <w:numPr>
          <w:ilvl w:val="0"/>
          <w:numId w:val="139"/>
        </w:numPr>
        <w:rPr>
          <w:szCs w:val="24"/>
        </w:rPr>
      </w:pPr>
      <w:r w:rsidRPr="00A1012E">
        <w:rPr>
          <w:szCs w:val="24"/>
        </w:rPr>
        <w:t>zpětná vazba „žák – učitel“ byla využívána v každé vyučovací hodině, neboť upozorňuje na prvopočáteční problémy žáka, které je možné řešit vhodnou diferenciací průběžně a individuálně přímo ve vyučování;</w:t>
      </w:r>
    </w:p>
    <w:p w:rsidR="000A600C" w:rsidRPr="00A1012E" w:rsidRDefault="000A600C" w:rsidP="00DE569B">
      <w:pPr>
        <w:pStyle w:val="odrazky0"/>
        <w:numPr>
          <w:ilvl w:val="0"/>
          <w:numId w:val="139"/>
        </w:numPr>
        <w:rPr>
          <w:szCs w:val="24"/>
        </w:rPr>
      </w:pPr>
      <w:r w:rsidRPr="00A1012E">
        <w:rPr>
          <w:szCs w:val="24"/>
        </w:rPr>
        <w:t>žáci dostávali dostatečný prostor na pochopení učiva a jeho procvičení.</w:t>
      </w:r>
    </w:p>
    <w:p w:rsidR="000A600C" w:rsidRPr="00A1012E" w:rsidRDefault="000A600C" w:rsidP="008D5FE1">
      <w:pPr>
        <w:pStyle w:val="zkladntext"/>
        <w:spacing w:before="113" w:after="57"/>
        <w:rPr>
          <w:szCs w:val="24"/>
        </w:rPr>
      </w:pPr>
      <w:r w:rsidRPr="00A1012E">
        <w:rPr>
          <w:b/>
          <w:i/>
          <w:szCs w:val="24"/>
        </w:rPr>
        <w:t>Náš přístup učitele k žákovi:</w:t>
      </w:r>
    </w:p>
    <w:p w:rsidR="000A600C" w:rsidRPr="00A1012E" w:rsidRDefault="000A600C" w:rsidP="00DE569B">
      <w:pPr>
        <w:pStyle w:val="odrazky0"/>
        <w:numPr>
          <w:ilvl w:val="0"/>
          <w:numId w:val="140"/>
        </w:numPr>
        <w:rPr>
          <w:szCs w:val="24"/>
        </w:rPr>
      </w:pPr>
      <w:r w:rsidRPr="00A1012E">
        <w:rPr>
          <w:szCs w:val="24"/>
        </w:rPr>
        <w:t>ke každému je třeba přistupovat s úctou, s náklonností, s vírou v jeho síly a možnosti, s patřičnou pozorností</w:t>
      </w:r>
    </w:p>
    <w:p w:rsidR="000A600C" w:rsidRPr="00A1012E" w:rsidRDefault="000A600C" w:rsidP="00DE569B">
      <w:pPr>
        <w:pStyle w:val="odrazky0"/>
        <w:numPr>
          <w:ilvl w:val="0"/>
          <w:numId w:val="140"/>
        </w:numPr>
        <w:rPr>
          <w:szCs w:val="24"/>
        </w:rPr>
      </w:pPr>
      <w:r w:rsidRPr="00A1012E">
        <w:rPr>
          <w:szCs w:val="24"/>
        </w:rPr>
        <w:t>se zásadovostí v případě, že se v chování žáka objeví odchylky od běžných norem</w:t>
      </w:r>
    </w:p>
    <w:p w:rsidR="000A600C" w:rsidRPr="00A1012E" w:rsidRDefault="000A600C" w:rsidP="008D5FE1">
      <w:pPr>
        <w:pStyle w:val="zkladntext"/>
        <w:rPr>
          <w:b/>
          <w:i/>
          <w:szCs w:val="24"/>
        </w:rPr>
      </w:pPr>
      <w:r w:rsidRPr="00A1012E">
        <w:rPr>
          <w:szCs w:val="24"/>
        </w:rPr>
        <w:t>Chceme dodržovat vzájemnou úctu a definovat jasné základní požadavky na kázeň.</w:t>
      </w:r>
    </w:p>
    <w:p w:rsidR="000A600C" w:rsidRPr="00A1012E" w:rsidRDefault="000A600C" w:rsidP="008D5FE1">
      <w:pPr>
        <w:pStyle w:val="zkladntext"/>
        <w:rPr>
          <w:szCs w:val="24"/>
        </w:rPr>
      </w:pPr>
      <w:r w:rsidRPr="00A1012E">
        <w:rPr>
          <w:szCs w:val="24"/>
        </w:rPr>
        <w:t>Chceme-li vést výchovu a výuku pozitivně, vyžaduje to znalost, co a jak dělat v různých obdobích vývoje žáka. Předpokládá to zamýšlet se nad způsoby práce a vhodně je volit i se zpětnou vazbou k žákovi.</w:t>
      </w:r>
    </w:p>
    <w:p w:rsidR="000A600C" w:rsidRPr="00A1012E" w:rsidRDefault="000A600C" w:rsidP="008D5FE1">
      <w:pPr>
        <w:pStyle w:val="zkladntext"/>
        <w:rPr>
          <w:i/>
          <w:szCs w:val="24"/>
        </w:rPr>
      </w:pPr>
      <w:r w:rsidRPr="00A1012E">
        <w:rPr>
          <w:szCs w:val="24"/>
        </w:rPr>
        <w:t>Chceme, aby vyučování mělo činnostní charakter a žák se v něm mohl aktivně projevovat činností, tvorbou, nápady, schopností spolupracovat apod.</w:t>
      </w:r>
      <w:r w:rsidRPr="00A1012E">
        <w:rPr>
          <w:i/>
          <w:szCs w:val="24"/>
        </w:rPr>
        <w:t xml:space="preserve"> </w:t>
      </w:r>
    </w:p>
    <w:p w:rsidR="00404F59" w:rsidRDefault="00404F59">
      <w:pPr>
        <w:pStyle w:val="odrazky0"/>
        <w:ind w:left="0" w:firstLine="0"/>
        <w:rPr>
          <w:b/>
          <w:szCs w:val="24"/>
        </w:rPr>
      </w:pPr>
    </w:p>
    <w:p w:rsidR="00404F59" w:rsidRDefault="00404F59">
      <w:pPr>
        <w:pStyle w:val="odrazky0"/>
        <w:ind w:left="0" w:firstLine="0"/>
        <w:rPr>
          <w:b/>
          <w:szCs w:val="24"/>
        </w:rPr>
      </w:pPr>
    </w:p>
    <w:p w:rsidR="00404F59" w:rsidRPr="00EB450F" w:rsidRDefault="00404F59" w:rsidP="00404F59">
      <w:pPr>
        <w:pStyle w:val="odrazky0"/>
        <w:ind w:left="0" w:firstLine="0"/>
        <w:jc w:val="left"/>
        <w:rPr>
          <w:i/>
          <w:sz w:val="28"/>
          <w:szCs w:val="28"/>
        </w:rPr>
      </w:pPr>
      <w:r w:rsidRPr="00EB450F">
        <w:rPr>
          <w:b/>
          <w:i/>
          <w:sz w:val="28"/>
          <w:szCs w:val="28"/>
        </w:rPr>
        <w:t xml:space="preserve">3.2. </w:t>
      </w:r>
      <w:r w:rsidR="000A600C" w:rsidRPr="00EB450F">
        <w:rPr>
          <w:b/>
          <w:i/>
          <w:sz w:val="28"/>
          <w:szCs w:val="28"/>
        </w:rPr>
        <w:t>Hlavními záměry našeho školního vzdělávacího programu</w:t>
      </w:r>
      <w:r w:rsidR="000A600C" w:rsidRPr="00EB450F">
        <w:rPr>
          <w:i/>
          <w:sz w:val="28"/>
          <w:szCs w:val="28"/>
        </w:rPr>
        <w:t xml:space="preserve"> </w:t>
      </w:r>
    </w:p>
    <w:p w:rsidR="000A600C" w:rsidRPr="00E779B4" w:rsidRDefault="000A600C" w:rsidP="00404F59">
      <w:pPr>
        <w:pStyle w:val="odrazky0"/>
        <w:ind w:left="0" w:firstLine="0"/>
        <w:jc w:val="left"/>
        <w:rPr>
          <w:szCs w:val="24"/>
        </w:rPr>
      </w:pPr>
      <w:r>
        <w:rPr>
          <w:sz w:val="28"/>
        </w:rPr>
        <w:t xml:space="preserve"> </w:t>
      </w:r>
      <w:r w:rsidRPr="00E779B4">
        <w:rPr>
          <w:szCs w:val="24"/>
        </w:rPr>
        <w:t>jsou:</w:t>
      </w:r>
    </w:p>
    <w:p w:rsidR="000A600C" w:rsidRPr="00E779B4" w:rsidRDefault="000A600C" w:rsidP="00DE569B">
      <w:pPr>
        <w:pStyle w:val="odrazky0"/>
        <w:numPr>
          <w:ilvl w:val="0"/>
          <w:numId w:val="141"/>
        </w:numPr>
        <w:spacing w:line="276" w:lineRule="auto"/>
        <w:rPr>
          <w:szCs w:val="24"/>
        </w:rPr>
      </w:pPr>
      <w:r w:rsidRPr="00E779B4">
        <w:rPr>
          <w:szCs w:val="24"/>
        </w:rPr>
        <w:t xml:space="preserve">výchova kulturního člověka, kterému záleží na kvalitě jeho života, který se dokáže nalézt uplatnění v životě </w:t>
      </w:r>
    </w:p>
    <w:p w:rsidR="000A600C" w:rsidRPr="00E779B4" w:rsidRDefault="000A600C" w:rsidP="00DE569B">
      <w:pPr>
        <w:pStyle w:val="odrazky0"/>
        <w:numPr>
          <w:ilvl w:val="0"/>
          <w:numId w:val="141"/>
        </w:numPr>
        <w:spacing w:line="276" w:lineRule="auto"/>
        <w:rPr>
          <w:szCs w:val="24"/>
        </w:rPr>
      </w:pPr>
      <w:r w:rsidRPr="00E779B4">
        <w:rPr>
          <w:szCs w:val="24"/>
        </w:rPr>
        <w:t>výchova člověka komunikativního a tvořivého, schopného spolupráce</w:t>
      </w:r>
    </w:p>
    <w:p w:rsidR="000A600C" w:rsidRPr="00E779B4" w:rsidRDefault="000A600C" w:rsidP="00DE569B">
      <w:pPr>
        <w:pStyle w:val="odrazky0"/>
        <w:numPr>
          <w:ilvl w:val="0"/>
          <w:numId w:val="141"/>
        </w:numPr>
        <w:spacing w:line="276" w:lineRule="auto"/>
        <w:rPr>
          <w:szCs w:val="24"/>
        </w:rPr>
      </w:pPr>
      <w:r w:rsidRPr="00E779B4">
        <w:rPr>
          <w:szCs w:val="24"/>
        </w:rPr>
        <w:t>výchova ekologicky myslícího, tvořivého a mravně odpovědného člověka</w:t>
      </w:r>
    </w:p>
    <w:p w:rsidR="000A600C" w:rsidRPr="00E779B4" w:rsidRDefault="000A600C" w:rsidP="00DE569B">
      <w:pPr>
        <w:pStyle w:val="odrazky0"/>
        <w:numPr>
          <w:ilvl w:val="0"/>
          <w:numId w:val="141"/>
        </w:numPr>
        <w:spacing w:line="276" w:lineRule="auto"/>
        <w:rPr>
          <w:szCs w:val="24"/>
        </w:rPr>
      </w:pPr>
      <w:r w:rsidRPr="00E779B4">
        <w:rPr>
          <w:szCs w:val="24"/>
        </w:rPr>
        <w:t>výchova člověka odpovědného, chápajícího hodnotu zdraví a aktivně usilujícího o jeho upevňování a ochranu</w:t>
      </w:r>
    </w:p>
    <w:p w:rsidR="000A600C" w:rsidRPr="00E779B4" w:rsidRDefault="000A600C" w:rsidP="00DE569B">
      <w:pPr>
        <w:pStyle w:val="odrazky0"/>
        <w:numPr>
          <w:ilvl w:val="0"/>
          <w:numId w:val="141"/>
        </w:numPr>
        <w:spacing w:line="276" w:lineRule="auto"/>
        <w:rPr>
          <w:szCs w:val="24"/>
        </w:rPr>
      </w:pPr>
      <w:r w:rsidRPr="00E779B4">
        <w:rPr>
          <w:szCs w:val="24"/>
        </w:rPr>
        <w:t>výchova člověka zvídavého, sebezdokonalujícího se, rozumně a citlivě reagujícího v konkrétních praktických životních situacích</w:t>
      </w:r>
    </w:p>
    <w:p w:rsidR="000A600C" w:rsidRPr="00E779B4" w:rsidRDefault="000A600C" w:rsidP="00DE569B">
      <w:pPr>
        <w:pStyle w:val="odrazky0"/>
        <w:numPr>
          <w:ilvl w:val="0"/>
          <w:numId w:val="141"/>
        </w:numPr>
        <w:spacing w:line="276" w:lineRule="auto"/>
        <w:rPr>
          <w:szCs w:val="24"/>
        </w:rPr>
      </w:pPr>
      <w:r w:rsidRPr="00E779B4">
        <w:rPr>
          <w:szCs w:val="24"/>
        </w:rPr>
        <w:t>výchova člověka hledajícího, svobodně jednajícího, s touhou dále se vzdělávat a zlepšovat kvalitu svého života</w:t>
      </w:r>
    </w:p>
    <w:p w:rsidR="000A600C" w:rsidRPr="00E779B4" w:rsidRDefault="000A600C" w:rsidP="00DE569B">
      <w:pPr>
        <w:pStyle w:val="odrazky0"/>
        <w:numPr>
          <w:ilvl w:val="0"/>
          <w:numId w:val="141"/>
        </w:numPr>
        <w:spacing w:line="276" w:lineRule="auto"/>
        <w:rPr>
          <w:szCs w:val="24"/>
        </w:rPr>
      </w:pPr>
      <w:r w:rsidRPr="00E779B4">
        <w:rPr>
          <w:szCs w:val="24"/>
        </w:rPr>
        <w:t>příprava na celoživotní vzdělávání</w:t>
      </w:r>
    </w:p>
    <w:p w:rsidR="000A600C" w:rsidRDefault="000A600C" w:rsidP="006B4058">
      <w:pPr>
        <w:pStyle w:val="odrazky0"/>
        <w:spacing w:line="276" w:lineRule="auto"/>
      </w:pPr>
    </w:p>
    <w:p w:rsidR="000A600C" w:rsidRPr="00E779B4" w:rsidRDefault="000A600C" w:rsidP="006B4058">
      <w:pPr>
        <w:pStyle w:val="odrazky0"/>
        <w:spacing w:line="276" w:lineRule="auto"/>
        <w:jc w:val="left"/>
        <w:rPr>
          <w:szCs w:val="24"/>
        </w:rPr>
      </w:pPr>
      <w:r w:rsidRPr="00404F59">
        <w:rPr>
          <w:b/>
          <w:szCs w:val="24"/>
        </w:rPr>
        <w:t>Náš školní vzdělávací program</w:t>
      </w:r>
      <w:r w:rsidR="00404F59">
        <w:rPr>
          <w:b/>
          <w:i/>
          <w:sz w:val="36"/>
        </w:rPr>
        <w:t xml:space="preserve"> </w:t>
      </w:r>
      <w:r w:rsidRPr="00E779B4">
        <w:rPr>
          <w:b/>
          <w:szCs w:val="24"/>
        </w:rPr>
        <w:t>pro základní vzdělávání</w:t>
      </w:r>
      <w:r w:rsidRPr="00E779B4">
        <w:rPr>
          <w:szCs w:val="24"/>
        </w:rPr>
        <w:t xml:space="preserve"> navazuje svým pojetím na tradice </w:t>
      </w:r>
      <w:r w:rsidRPr="00E779B4">
        <w:rPr>
          <w:b/>
          <w:szCs w:val="24"/>
        </w:rPr>
        <w:t>české činné školy</w:t>
      </w:r>
      <w:r w:rsidRPr="00E779B4">
        <w:rPr>
          <w:szCs w:val="24"/>
        </w:rPr>
        <w:t>, kterou lze charakterizovat:</w:t>
      </w:r>
    </w:p>
    <w:p w:rsidR="000A600C" w:rsidRPr="00E779B4" w:rsidRDefault="000A600C" w:rsidP="00DE569B">
      <w:pPr>
        <w:pStyle w:val="odrazky0"/>
        <w:numPr>
          <w:ilvl w:val="0"/>
          <w:numId w:val="142"/>
        </w:numPr>
        <w:spacing w:line="276" w:lineRule="auto"/>
        <w:rPr>
          <w:szCs w:val="24"/>
        </w:rPr>
      </w:pPr>
      <w:r w:rsidRPr="00E779B4">
        <w:rPr>
          <w:szCs w:val="24"/>
        </w:rPr>
        <w:t>má činnostní ráz</w:t>
      </w:r>
    </w:p>
    <w:p w:rsidR="000A600C" w:rsidRPr="00E779B4" w:rsidRDefault="000A600C" w:rsidP="00DE569B">
      <w:pPr>
        <w:pStyle w:val="odrazky0"/>
        <w:numPr>
          <w:ilvl w:val="0"/>
          <w:numId w:val="142"/>
        </w:numPr>
        <w:spacing w:line="276" w:lineRule="auto"/>
        <w:rPr>
          <w:szCs w:val="24"/>
        </w:rPr>
      </w:pPr>
      <w:r w:rsidRPr="00E779B4">
        <w:rPr>
          <w:szCs w:val="24"/>
        </w:rPr>
        <w:t>je pozitivní vůči žákům</w:t>
      </w:r>
    </w:p>
    <w:p w:rsidR="000A600C" w:rsidRPr="00E779B4" w:rsidRDefault="000A600C" w:rsidP="00DE569B">
      <w:pPr>
        <w:pStyle w:val="odrazky0"/>
        <w:numPr>
          <w:ilvl w:val="0"/>
          <w:numId w:val="142"/>
        </w:numPr>
        <w:spacing w:line="276" w:lineRule="auto"/>
        <w:rPr>
          <w:szCs w:val="24"/>
        </w:rPr>
      </w:pPr>
      <w:r w:rsidRPr="00E779B4">
        <w:rPr>
          <w:szCs w:val="24"/>
        </w:rPr>
        <w:t>podněcuje žáky k tvořivé práci</w:t>
      </w:r>
    </w:p>
    <w:p w:rsidR="000A600C" w:rsidRPr="00E779B4" w:rsidRDefault="000A600C" w:rsidP="00DE569B">
      <w:pPr>
        <w:pStyle w:val="odrazky0"/>
        <w:numPr>
          <w:ilvl w:val="0"/>
          <w:numId w:val="142"/>
        </w:numPr>
        <w:spacing w:line="276" w:lineRule="auto"/>
        <w:rPr>
          <w:szCs w:val="24"/>
        </w:rPr>
      </w:pPr>
      <w:r w:rsidRPr="00E779B4">
        <w:rPr>
          <w:szCs w:val="24"/>
        </w:rPr>
        <w:t>navrací do školy „zdravý selský rozum“</w:t>
      </w:r>
    </w:p>
    <w:p w:rsidR="000A600C" w:rsidRPr="00E779B4" w:rsidRDefault="000A600C" w:rsidP="00DE569B">
      <w:pPr>
        <w:pStyle w:val="odrazky0"/>
        <w:numPr>
          <w:ilvl w:val="0"/>
          <w:numId w:val="142"/>
        </w:numPr>
        <w:spacing w:line="276" w:lineRule="auto"/>
        <w:rPr>
          <w:szCs w:val="24"/>
        </w:rPr>
      </w:pPr>
      <w:r w:rsidRPr="00E779B4">
        <w:rPr>
          <w:szCs w:val="24"/>
        </w:rPr>
        <w:t>při výuce využívá zkušeností žáků</w:t>
      </w:r>
    </w:p>
    <w:p w:rsidR="000A600C" w:rsidRPr="00E779B4" w:rsidRDefault="000A600C" w:rsidP="00DE569B">
      <w:pPr>
        <w:pStyle w:val="odrazky0"/>
        <w:numPr>
          <w:ilvl w:val="0"/>
          <w:numId w:val="142"/>
        </w:numPr>
        <w:spacing w:line="276" w:lineRule="auto"/>
        <w:rPr>
          <w:szCs w:val="24"/>
        </w:rPr>
      </w:pPr>
      <w:r w:rsidRPr="00E779B4">
        <w:rPr>
          <w:szCs w:val="24"/>
        </w:rPr>
        <w:t>klade důraz na motivaci žáků k učení</w:t>
      </w:r>
    </w:p>
    <w:p w:rsidR="000A600C" w:rsidRPr="00E779B4" w:rsidRDefault="000A600C" w:rsidP="00DE569B">
      <w:pPr>
        <w:pStyle w:val="odrazky0"/>
        <w:numPr>
          <w:ilvl w:val="0"/>
          <w:numId w:val="142"/>
        </w:numPr>
        <w:spacing w:line="276" w:lineRule="auto"/>
        <w:rPr>
          <w:szCs w:val="24"/>
        </w:rPr>
      </w:pPr>
      <w:r w:rsidRPr="00E779B4">
        <w:rPr>
          <w:szCs w:val="24"/>
        </w:rPr>
        <w:lastRenderedPageBreak/>
        <w:t>při výuce se dbá na vysvětlení, proč se čemu učí</w:t>
      </w:r>
    </w:p>
    <w:p w:rsidR="000A600C" w:rsidRPr="00E779B4" w:rsidRDefault="000A600C" w:rsidP="00DE569B">
      <w:pPr>
        <w:pStyle w:val="odrazky0"/>
        <w:numPr>
          <w:ilvl w:val="0"/>
          <w:numId w:val="142"/>
        </w:numPr>
        <w:spacing w:line="276" w:lineRule="auto"/>
        <w:rPr>
          <w:szCs w:val="24"/>
        </w:rPr>
      </w:pPr>
      <w:r w:rsidRPr="00E779B4">
        <w:rPr>
          <w:szCs w:val="24"/>
        </w:rPr>
        <w:t>zpětná vazba je důležitou formou zařazovanou do každé vyučovací hodiny</w:t>
      </w:r>
    </w:p>
    <w:p w:rsidR="000A600C" w:rsidRPr="00E779B4" w:rsidRDefault="000A600C" w:rsidP="00DE569B">
      <w:pPr>
        <w:pStyle w:val="odrazky0"/>
        <w:numPr>
          <w:ilvl w:val="0"/>
          <w:numId w:val="142"/>
        </w:numPr>
        <w:spacing w:line="276" w:lineRule="auto"/>
        <w:rPr>
          <w:szCs w:val="24"/>
        </w:rPr>
      </w:pPr>
      <w:r w:rsidRPr="00E779B4">
        <w:rPr>
          <w:szCs w:val="24"/>
        </w:rPr>
        <w:t>je snahou všech vyučujících, aby bylo probírané učivo žáky dobře zvládnuto</w:t>
      </w:r>
    </w:p>
    <w:p w:rsidR="000A600C" w:rsidRPr="00E779B4" w:rsidRDefault="000A600C" w:rsidP="00DE569B">
      <w:pPr>
        <w:pStyle w:val="odrazky0"/>
        <w:numPr>
          <w:ilvl w:val="0"/>
          <w:numId w:val="142"/>
        </w:numPr>
        <w:spacing w:line="276" w:lineRule="auto"/>
        <w:rPr>
          <w:szCs w:val="24"/>
        </w:rPr>
      </w:pPr>
      <w:r w:rsidRPr="00E779B4">
        <w:rPr>
          <w:szCs w:val="24"/>
        </w:rPr>
        <w:t>umožňuje účelně spojovat učiva několika předmětů do projektů</w:t>
      </w:r>
    </w:p>
    <w:p w:rsidR="000A600C" w:rsidRPr="00E779B4" w:rsidRDefault="000A600C" w:rsidP="00DE569B">
      <w:pPr>
        <w:pStyle w:val="odrazky0"/>
        <w:numPr>
          <w:ilvl w:val="0"/>
          <w:numId w:val="142"/>
        </w:numPr>
        <w:spacing w:line="276" w:lineRule="auto"/>
        <w:rPr>
          <w:szCs w:val="24"/>
        </w:rPr>
      </w:pPr>
      <w:r w:rsidRPr="00E779B4">
        <w:rPr>
          <w:szCs w:val="24"/>
        </w:rPr>
        <w:t>zdůrazňuje mezipředmětové vztahy</w:t>
      </w:r>
    </w:p>
    <w:p w:rsidR="000A600C" w:rsidRPr="00E779B4" w:rsidRDefault="000A600C" w:rsidP="00D25B72">
      <w:pPr>
        <w:pStyle w:val="zkladntext"/>
        <w:rPr>
          <w:b/>
          <w:szCs w:val="24"/>
        </w:rPr>
      </w:pPr>
    </w:p>
    <w:p w:rsidR="000A600C" w:rsidRPr="00E779B4" w:rsidRDefault="00404F59">
      <w:pPr>
        <w:pStyle w:val="zkladntext"/>
        <w:rPr>
          <w:szCs w:val="24"/>
        </w:rPr>
      </w:pPr>
      <w:r>
        <w:rPr>
          <w:b/>
          <w:szCs w:val="24"/>
        </w:rPr>
        <w:t xml:space="preserve">     </w:t>
      </w:r>
      <w:r w:rsidR="000A600C" w:rsidRPr="00E779B4">
        <w:rPr>
          <w:b/>
          <w:szCs w:val="24"/>
        </w:rPr>
        <w:t xml:space="preserve">V popředí záměrů a cílů našeho školního vzdělávacího programu  je rozvoj tvořivosti žáků. </w:t>
      </w:r>
      <w:r w:rsidR="000A600C" w:rsidRPr="00E779B4">
        <w:rPr>
          <w:szCs w:val="24"/>
        </w:rPr>
        <w:t>Důležitým předpokladem pro rozvoj tvořivosti je motivovat žáky tak, aby měli radost z pochopení probíraného učiva. Přitom chceme respektovat jejich individuální vlohy.</w:t>
      </w:r>
    </w:p>
    <w:p w:rsidR="000A600C" w:rsidRPr="00E779B4" w:rsidRDefault="000A600C">
      <w:pPr>
        <w:pStyle w:val="zkladntext"/>
        <w:rPr>
          <w:szCs w:val="24"/>
        </w:rPr>
      </w:pPr>
      <w:r w:rsidRPr="00E779B4">
        <w:rPr>
          <w:szCs w:val="24"/>
        </w:rPr>
        <w:t xml:space="preserve">Aby žáci byli schopni tvořivě riskovat při řešení úkolů a problémů, budeme podporovat jejich </w:t>
      </w:r>
      <w:r w:rsidRPr="00E779B4">
        <w:rPr>
          <w:i/>
          <w:szCs w:val="24"/>
        </w:rPr>
        <w:t>samostatnost</w:t>
      </w:r>
      <w:r w:rsidRPr="00E779B4">
        <w:rPr>
          <w:szCs w:val="24"/>
        </w:rPr>
        <w:t xml:space="preserve">, </w:t>
      </w:r>
      <w:r w:rsidRPr="00E779B4">
        <w:rPr>
          <w:i/>
          <w:szCs w:val="24"/>
        </w:rPr>
        <w:t>sebejistotu</w:t>
      </w:r>
      <w:r w:rsidRPr="00E779B4">
        <w:rPr>
          <w:szCs w:val="24"/>
        </w:rPr>
        <w:t xml:space="preserve">, </w:t>
      </w:r>
      <w:r w:rsidRPr="00E779B4">
        <w:rPr>
          <w:i/>
          <w:szCs w:val="24"/>
        </w:rPr>
        <w:t>zodpovědnost</w:t>
      </w:r>
      <w:r w:rsidRPr="00E779B4">
        <w:rPr>
          <w:szCs w:val="24"/>
        </w:rPr>
        <w:t xml:space="preserve">, </w:t>
      </w:r>
      <w:r w:rsidRPr="00E779B4">
        <w:rPr>
          <w:i/>
          <w:szCs w:val="24"/>
        </w:rPr>
        <w:t>pozitivní sebehodnocení</w:t>
      </w:r>
      <w:r w:rsidRPr="00E779B4">
        <w:rPr>
          <w:szCs w:val="24"/>
        </w:rPr>
        <w:t>. Učitelé se pro žáky stanou partnery a poradci, pomocníky na cestě za samo</w:t>
      </w:r>
      <w:r w:rsidR="000D7F8F">
        <w:rPr>
          <w:szCs w:val="24"/>
        </w:rPr>
        <w:t>-</w:t>
      </w:r>
      <w:r w:rsidRPr="00E779B4">
        <w:rPr>
          <w:szCs w:val="24"/>
        </w:rPr>
        <w:t>objevováním, stanou se jejich oporou.</w:t>
      </w:r>
    </w:p>
    <w:p w:rsidR="000A600C" w:rsidRPr="00E779B4" w:rsidRDefault="00404F59">
      <w:pPr>
        <w:pStyle w:val="zkladntext"/>
        <w:rPr>
          <w:szCs w:val="24"/>
        </w:rPr>
      </w:pPr>
      <w:r>
        <w:rPr>
          <w:szCs w:val="24"/>
        </w:rPr>
        <w:t xml:space="preserve">     </w:t>
      </w:r>
      <w:r w:rsidR="000A600C" w:rsidRPr="00E779B4">
        <w:rPr>
          <w:szCs w:val="24"/>
        </w:rPr>
        <w:t xml:space="preserve">Veškerá činnost našich učitelů a především žáků musí být doprovázena </w:t>
      </w:r>
      <w:r w:rsidR="000A600C" w:rsidRPr="00E779B4">
        <w:rPr>
          <w:i/>
          <w:szCs w:val="24"/>
        </w:rPr>
        <w:t>pocity uspokojení</w:t>
      </w:r>
      <w:r w:rsidR="000A600C" w:rsidRPr="00E779B4">
        <w:rPr>
          <w:szCs w:val="24"/>
        </w:rPr>
        <w:t xml:space="preserve"> a </w:t>
      </w:r>
      <w:r w:rsidR="000A600C" w:rsidRPr="00E779B4">
        <w:rPr>
          <w:i/>
          <w:szCs w:val="24"/>
        </w:rPr>
        <w:t>radosti z dobrých výsledků</w:t>
      </w:r>
      <w:r w:rsidR="000A600C" w:rsidRPr="00E779B4">
        <w:rPr>
          <w:szCs w:val="24"/>
        </w:rPr>
        <w:t>.</w:t>
      </w:r>
    </w:p>
    <w:p w:rsidR="000A600C" w:rsidRPr="00E779B4" w:rsidRDefault="00404F59">
      <w:pPr>
        <w:pStyle w:val="zkladntext"/>
        <w:rPr>
          <w:szCs w:val="24"/>
        </w:rPr>
      </w:pPr>
      <w:r>
        <w:rPr>
          <w:szCs w:val="24"/>
        </w:rPr>
        <w:t xml:space="preserve">     </w:t>
      </w:r>
      <w:r w:rsidR="000A600C" w:rsidRPr="00E779B4">
        <w:rPr>
          <w:szCs w:val="24"/>
        </w:rPr>
        <w:t xml:space="preserve">Dalším principem je ta skutečnost, že žák je stále </w:t>
      </w:r>
      <w:r w:rsidR="000A600C" w:rsidRPr="00E779B4">
        <w:rPr>
          <w:i/>
          <w:szCs w:val="24"/>
        </w:rPr>
        <w:t>podněcován k produkování myšlenek</w:t>
      </w:r>
      <w:r w:rsidR="000A600C" w:rsidRPr="00E779B4">
        <w:rPr>
          <w:szCs w:val="24"/>
        </w:rPr>
        <w:t xml:space="preserve">, nápadů, kladení otázek, odpovídání. Často se tak děje při činnostním učení, ať už s pomůckami, nebo na základě úloh ze života. </w:t>
      </w:r>
    </w:p>
    <w:p w:rsidR="000A600C" w:rsidRPr="00E779B4" w:rsidRDefault="00404F59">
      <w:pPr>
        <w:pStyle w:val="zkladntext"/>
        <w:rPr>
          <w:szCs w:val="24"/>
        </w:rPr>
      </w:pPr>
      <w:r>
        <w:rPr>
          <w:szCs w:val="24"/>
        </w:rPr>
        <w:t xml:space="preserve">    </w:t>
      </w:r>
      <w:r w:rsidR="000A600C" w:rsidRPr="00E779B4">
        <w:rPr>
          <w:szCs w:val="24"/>
        </w:rPr>
        <w:t xml:space="preserve">Důraz je kladen na využívání poznatků v rámci smysluplných celků, na individuální porozumění a nepřetěžování žáků. Každá činnost, která žáka zapojuje do vyučovacího procesu, která mobilizuje jeho síly, je tou nejlepší metodou získávání nových zkušeností. </w:t>
      </w:r>
    </w:p>
    <w:p w:rsidR="000A600C" w:rsidRPr="00E779B4" w:rsidRDefault="000A600C">
      <w:pPr>
        <w:pStyle w:val="zkladntext"/>
        <w:rPr>
          <w:szCs w:val="24"/>
        </w:rPr>
      </w:pPr>
      <w:r w:rsidRPr="00E779B4">
        <w:rPr>
          <w:szCs w:val="24"/>
        </w:rPr>
        <w:t>Chceme zapojit žáky do vyučování a tím podněcovat jejich aktivitu, posilovat v nich sebedůvěru.</w:t>
      </w:r>
    </w:p>
    <w:p w:rsidR="000A600C" w:rsidRDefault="000A600C">
      <w:pPr>
        <w:pStyle w:val="zkladntext"/>
        <w:rPr>
          <w:szCs w:val="24"/>
        </w:rPr>
      </w:pPr>
    </w:p>
    <w:p w:rsidR="00404F59" w:rsidRPr="00E779B4" w:rsidRDefault="00404F59">
      <w:pPr>
        <w:pStyle w:val="zkladntext"/>
        <w:rPr>
          <w:szCs w:val="24"/>
        </w:rPr>
      </w:pPr>
    </w:p>
    <w:p w:rsidR="000A600C" w:rsidRPr="00EB450F" w:rsidRDefault="00404F59" w:rsidP="00404F59">
      <w:pPr>
        <w:pStyle w:val="bintext"/>
        <w:rPr>
          <w:b/>
          <w:i/>
          <w:sz w:val="28"/>
          <w:szCs w:val="28"/>
        </w:rPr>
      </w:pPr>
      <w:r w:rsidRPr="00EB450F">
        <w:rPr>
          <w:b/>
          <w:i/>
          <w:sz w:val="28"/>
          <w:szCs w:val="28"/>
        </w:rPr>
        <w:t>3.3.</w:t>
      </w:r>
      <w:r w:rsidR="000A600C" w:rsidRPr="00EB450F">
        <w:rPr>
          <w:b/>
          <w:i/>
          <w:sz w:val="28"/>
          <w:szCs w:val="28"/>
        </w:rPr>
        <w:t xml:space="preserve"> Přednosti našeho školního programu založeného na principech činnostního učení:</w:t>
      </w:r>
    </w:p>
    <w:p w:rsidR="00404F59" w:rsidRPr="00404F59" w:rsidRDefault="00404F59" w:rsidP="00404F59">
      <w:pPr>
        <w:pStyle w:val="bintext"/>
        <w:rPr>
          <w:b/>
          <w:i/>
          <w:szCs w:val="24"/>
          <w:u w:val="wave"/>
        </w:rPr>
      </w:pPr>
    </w:p>
    <w:p w:rsidR="000A600C" w:rsidRPr="00E779B4" w:rsidRDefault="000A600C" w:rsidP="00501247">
      <w:pPr>
        <w:pStyle w:val="cislovani"/>
        <w:numPr>
          <w:ilvl w:val="3"/>
          <w:numId w:val="25"/>
        </w:numPr>
        <w:tabs>
          <w:tab w:val="clear" w:pos="660"/>
          <w:tab w:val="left" w:pos="0"/>
          <w:tab w:val="left" w:pos="3153"/>
        </w:tabs>
        <w:ind w:left="567"/>
        <w:rPr>
          <w:szCs w:val="24"/>
        </w:rPr>
      </w:pPr>
      <w:r w:rsidRPr="00E779B4">
        <w:rPr>
          <w:szCs w:val="24"/>
        </w:rPr>
        <w:t>Tempo výuky se přizpůsobuje schopnostem žáků ve třídě.</w:t>
      </w:r>
    </w:p>
    <w:p w:rsidR="000A600C" w:rsidRPr="00E779B4" w:rsidRDefault="000A600C" w:rsidP="00501247">
      <w:pPr>
        <w:pStyle w:val="cislovani"/>
        <w:numPr>
          <w:ilvl w:val="3"/>
          <w:numId w:val="26"/>
        </w:numPr>
        <w:tabs>
          <w:tab w:val="clear" w:pos="660"/>
          <w:tab w:val="left" w:pos="0"/>
          <w:tab w:val="left" w:pos="3153"/>
        </w:tabs>
        <w:ind w:left="567"/>
        <w:rPr>
          <w:szCs w:val="24"/>
        </w:rPr>
      </w:pPr>
      <w:r w:rsidRPr="00E779B4">
        <w:rPr>
          <w:szCs w:val="24"/>
        </w:rPr>
        <w:t>Činnostní charakter výuky podporuje soustředění žáků na výuku.</w:t>
      </w:r>
    </w:p>
    <w:p w:rsidR="000A600C" w:rsidRPr="00E779B4" w:rsidRDefault="000A600C" w:rsidP="00501247">
      <w:pPr>
        <w:pStyle w:val="cislovani"/>
        <w:numPr>
          <w:ilvl w:val="3"/>
          <w:numId w:val="27"/>
        </w:numPr>
        <w:tabs>
          <w:tab w:val="clear" w:pos="660"/>
          <w:tab w:val="left" w:pos="0"/>
          <w:tab w:val="left" w:pos="3153"/>
        </w:tabs>
        <w:ind w:left="567"/>
        <w:rPr>
          <w:szCs w:val="24"/>
        </w:rPr>
      </w:pPr>
      <w:r w:rsidRPr="00E779B4">
        <w:rPr>
          <w:szCs w:val="24"/>
        </w:rPr>
        <w:t>Každý den přináší dítěti pokrok.</w:t>
      </w:r>
    </w:p>
    <w:p w:rsidR="000A600C" w:rsidRPr="00E779B4" w:rsidRDefault="000A600C" w:rsidP="00501247">
      <w:pPr>
        <w:pStyle w:val="cislovani"/>
        <w:numPr>
          <w:ilvl w:val="0"/>
          <w:numId w:val="28"/>
        </w:numPr>
        <w:tabs>
          <w:tab w:val="clear" w:pos="660"/>
          <w:tab w:val="left" w:pos="0"/>
          <w:tab w:val="left" w:pos="993"/>
        </w:tabs>
        <w:ind w:left="567"/>
        <w:rPr>
          <w:szCs w:val="24"/>
        </w:rPr>
      </w:pPr>
      <w:r w:rsidRPr="00E779B4">
        <w:rPr>
          <w:szCs w:val="24"/>
        </w:rPr>
        <w:t>Činnostní učení neustále podněcuje zájem žáků o učení.</w:t>
      </w:r>
    </w:p>
    <w:p w:rsidR="000A600C" w:rsidRPr="00E779B4" w:rsidRDefault="000A600C" w:rsidP="00501247">
      <w:pPr>
        <w:pStyle w:val="cislovani"/>
        <w:numPr>
          <w:ilvl w:val="0"/>
          <w:numId w:val="29"/>
        </w:numPr>
        <w:tabs>
          <w:tab w:val="clear" w:pos="660"/>
          <w:tab w:val="left" w:pos="0"/>
          <w:tab w:val="left" w:pos="993"/>
        </w:tabs>
        <w:ind w:left="567"/>
        <w:rPr>
          <w:szCs w:val="24"/>
        </w:rPr>
      </w:pPr>
      <w:r w:rsidRPr="00E779B4">
        <w:rPr>
          <w:szCs w:val="24"/>
        </w:rPr>
        <w:t>Důsledkem radosti z práce a zájmu žáků o učení je dobrá kázeň ve třídě.</w:t>
      </w:r>
    </w:p>
    <w:p w:rsidR="000A600C" w:rsidRPr="00E779B4" w:rsidRDefault="000A600C" w:rsidP="00501247">
      <w:pPr>
        <w:pStyle w:val="cislovani"/>
        <w:numPr>
          <w:ilvl w:val="0"/>
          <w:numId w:val="30"/>
        </w:numPr>
        <w:tabs>
          <w:tab w:val="clear" w:pos="660"/>
          <w:tab w:val="left" w:pos="0"/>
          <w:tab w:val="left" w:pos="993"/>
        </w:tabs>
        <w:ind w:left="567"/>
        <w:rPr>
          <w:szCs w:val="24"/>
        </w:rPr>
      </w:pPr>
      <w:r w:rsidRPr="00E779B4">
        <w:rPr>
          <w:szCs w:val="24"/>
        </w:rPr>
        <w:t>Žáci jsou činnostmi, svými otázkami a odpověďmi vedeni k sebedůvěře, nezávislosti a lepším pracovním návykům.</w:t>
      </w:r>
    </w:p>
    <w:p w:rsidR="000A600C" w:rsidRPr="00E779B4" w:rsidRDefault="000A600C" w:rsidP="00501247">
      <w:pPr>
        <w:pStyle w:val="cislovani"/>
        <w:numPr>
          <w:ilvl w:val="0"/>
          <w:numId w:val="31"/>
        </w:numPr>
        <w:tabs>
          <w:tab w:val="clear" w:pos="660"/>
          <w:tab w:val="left" w:pos="0"/>
          <w:tab w:val="left" w:pos="993"/>
        </w:tabs>
        <w:ind w:left="567"/>
        <w:rPr>
          <w:szCs w:val="24"/>
        </w:rPr>
      </w:pPr>
      <w:r w:rsidRPr="00E779B4">
        <w:rPr>
          <w:szCs w:val="24"/>
        </w:rPr>
        <w:t>Zpětná vazba mezi učitelem a žákem umožňuje okamžitě odhalovat chyby žáků, pracovat s nimi, průběžně a snadno je odstraňovat.</w:t>
      </w:r>
    </w:p>
    <w:p w:rsidR="000A600C" w:rsidRPr="00E779B4" w:rsidRDefault="000A600C" w:rsidP="00501247">
      <w:pPr>
        <w:pStyle w:val="cislovani"/>
        <w:numPr>
          <w:ilvl w:val="0"/>
          <w:numId w:val="32"/>
        </w:numPr>
        <w:tabs>
          <w:tab w:val="clear" w:pos="660"/>
          <w:tab w:val="left" w:pos="0"/>
          <w:tab w:val="left" w:pos="993"/>
        </w:tabs>
        <w:ind w:left="567"/>
        <w:rPr>
          <w:szCs w:val="24"/>
        </w:rPr>
      </w:pPr>
      <w:r w:rsidRPr="00E779B4">
        <w:rPr>
          <w:szCs w:val="24"/>
        </w:rPr>
        <w:t>Žáci nejsou přetěžováni, jejich psychický vývoj probíhá přirozeně. Činnostní učení napomáhá rozvoji schopností všech žáků.</w:t>
      </w:r>
    </w:p>
    <w:p w:rsidR="000A600C" w:rsidRPr="00E779B4" w:rsidRDefault="000A600C" w:rsidP="00501247">
      <w:pPr>
        <w:pStyle w:val="cislovani"/>
        <w:numPr>
          <w:ilvl w:val="0"/>
          <w:numId w:val="33"/>
        </w:numPr>
        <w:tabs>
          <w:tab w:val="clear" w:pos="660"/>
          <w:tab w:val="left" w:pos="0"/>
          <w:tab w:val="left" w:pos="993"/>
        </w:tabs>
        <w:ind w:left="567"/>
        <w:rPr>
          <w:szCs w:val="24"/>
        </w:rPr>
      </w:pPr>
      <w:r w:rsidRPr="00E779B4">
        <w:rPr>
          <w:szCs w:val="24"/>
        </w:rPr>
        <w:t>Učiteli činnostní učení umožňuje důkladnější poznání každého žáka, vede ho k úvahám o tom, co dál který žák potřebuje ke svému individuálnímu rozvoji.</w:t>
      </w:r>
    </w:p>
    <w:p w:rsidR="000A600C" w:rsidRPr="00E779B4" w:rsidRDefault="000A600C" w:rsidP="00501247">
      <w:pPr>
        <w:pStyle w:val="cislovani"/>
        <w:numPr>
          <w:ilvl w:val="0"/>
          <w:numId w:val="34"/>
        </w:numPr>
        <w:tabs>
          <w:tab w:val="clear" w:pos="660"/>
          <w:tab w:val="left" w:pos="0"/>
          <w:tab w:val="left" w:pos="993"/>
        </w:tabs>
        <w:ind w:left="567"/>
        <w:rPr>
          <w:szCs w:val="24"/>
        </w:rPr>
      </w:pPr>
      <w:r w:rsidRPr="00E779B4">
        <w:rPr>
          <w:szCs w:val="24"/>
        </w:rPr>
        <w:t>Prostor pro naučení je dán i žákům, kteří by jinak mohli být pokládáni za průměrné nebo i podprůměrné.</w:t>
      </w:r>
    </w:p>
    <w:p w:rsidR="00404F59" w:rsidRDefault="000A600C" w:rsidP="00501247">
      <w:pPr>
        <w:pStyle w:val="cislovani"/>
        <w:numPr>
          <w:ilvl w:val="0"/>
          <w:numId w:val="35"/>
        </w:numPr>
        <w:tabs>
          <w:tab w:val="clear" w:pos="660"/>
          <w:tab w:val="left" w:pos="0"/>
          <w:tab w:val="left" w:pos="993"/>
        </w:tabs>
        <w:ind w:left="567"/>
        <w:rPr>
          <w:szCs w:val="24"/>
        </w:rPr>
      </w:pPr>
      <w:r w:rsidRPr="00E779B4">
        <w:rPr>
          <w:szCs w:val="24"/>
        </w:rPr>
        <w:t xml:space="preserve">Činnostní charakter výuky dává dostatek prostoru k dobrému individuálnímu rozvoji </w:t>
      </w:r>
      <w:r w:rsidR="00404F59">
        <w:rPr>
          <w:szCs w:val="24"/>
        </w:rPr>
        <w:t xml:space="preserve"> </w:t>
      </w:r>
    </w:p>
    <w:p w:rsidR="000A600C" w:rsidRPr="00E779B4" w:rsidRDefault="000A600C" w:rsidP="00404F59">
      <w:pPr>
        <w:pStyle w:val="cislovani"/>
        <w:tabs>
          <w:tab w:val="clear" w:pos="660"/>
          <w:tab w:val="left" w:pos="0"/>
          <w:tab w:val="left" w:pos="993"/>
        </w:tabs>
        <w:ind w:left="567" w:firstLine="0"/>
        <w:rPr>
          <w:szCs w:val="24"/>
        </w:rPr>
      </w:pPr>
      <w:r w:rsidRPr="00E779B4">
        <w:rPr>
          <w:szCs w:val="24"/>
        </w:rPr>
        <w:t xml:space="preserve">nadaných žáků. </w:t>
      </w:r>
    </w:p>
    <w:p w:rsidR="000A600C" w:rsidRPr="00E779B4" w:rsidRDefault="000A600C" w:rsidP="00501247">
      <w:pPr>
        <w:pStyle w:val="cislovani"/>
        <w:numPr>
          <w:ilvl w:val="0"/>
          <w:numId w:val="36"/>
        </w:numPr>
        <w:tabs>
          <w:tab w:val="clear" w:pos="660"/>
          <w:tab w:val="left" w:pos="0"/>
          <w:tab w:val="left" w:pos="993"/>
        </w:tabs>
        <w:ind w:left="567"/>
        <w:rPr>
          <w:szCs w:val="24"/>
        </w:rPr>
      </w:pPr>
      <w:r w:rsidRPr="00E779B4">
        <w:rPr>
          <w:szCs w:val="24"/>
        </w:rPr>
        <w:lastRenderedPageBreak/>
        <w:t>Výsledky jsou trvalejší – pokračuje se až po zvládnutí předchozí látky většinou žáků. Stálé podněcování žáků k samokontrole a sebehodnocení, které činnostní výuku vždy provází, přivádí mnohé žáky k dovednosti pracovat bezchybně.</w:t>
      </w:r>
    </w:p>
    <w:p w:rsidR="000A600C" w:rsidRPr="00E779B4" w:rsidRDefault="000A600C" w:rsidP="00501247">
      <w:pPr>
        <w:pStyle w:val="cislovani"/>
        <w:numPr>
          <w:ilvl w:val="0"/>
          <w:numId w:val="37"/>
        </w:numPr>
        <w:tabs>
          <w:tab w:val="clear" w:pos="660"/>
          <w:tab w:val="left" w:pos="0"/>
          <w:tab w:val="left" w:pos="993"/>
        </w:tabs>
        <w:ind w:left="567"/>
        <w:rPr>
          <w:szCs w:val="24"/>
        </w:rPr>
      </w:pPr>
      <w:r w:rsidRPr="00E779B4">
        <w:rPr>
          <w:szCs w:val="24"/>
        </w:rPr>
        <w:t>Činnostní učení vyhovuje dětem typů zrakového, sluchového i motorického, protože se do výuky zapojuje více smyslů.</w:t>
      </w:r>
    </w:p>
    <w:p w:rsidR="000A600C" w:rsidRPr="00404F59" w:rsidRDefault="000A600C" w:rsidP="00501247">
      <w:pPr>
        <w:pStyle w:val="cislovani"/>
        <w:numPr>
          <w:ilvl w:val="0"/>
          <w:numId w:val="38"/>
        </w:numPr>
        <w:tabs>
          <w:tab w:val="clear" w:pos="660"/>
          <w:tab w:val="left" w:pos="0"/>
          <w:tab w:val="left" w:pos="993"/>
        </w:tabs>
        <w:ind w:left="567"/>
        <w:rPr>
          <w:szCs w:val="24"/>
        </w:rPr>
      </w:pPr>
      <w:r w:rsidRPr="00E779B4">
        <w:rPr>
          <w:szCs w:val="24"/>
        </w:rPr>
        <w:t>Hodnocení žáků je snadnější, neboť učitel může průběžně sledovat pokroky v pochopení a aplikaci učiva</w:t>
      </w:r>
    </w:p>
    <w:p w:rsidR="000A600C" w:rsidRPr="00E779B4" w:rsidRDefault="000A600C" w:rsidP="00501247">
      <w:pPr>
        <w:pStyle w:val="cislovani"/>
        <w:numPr>
          <w:ilvl w:val="0"/>
          <w:numId w:val="38"/>
        </w:numPr>
        <w:tabs>
          <w:tab w:val="clear" w:pos="660"/>
          <w:tab w:val="left" w:pos="0"/>
        </w:tabs>
        <w:ind w:left="567"/>
        <w:jc w:val="left"/>
        <w:rPr>
          <w:szCs w:val="24"/>
        </w:rPr>
      </w:pPr>
      <w:r w:rsidRPr="00E779B4">
        <w:rPr>
          <w:szCs w:val="24"/>
        </w:rPr>
        <w:t xml:space="preserve"> Při činnostním učení se vytváří velmi dobrý lidský kontakt mezi učitelem   </w:t>
      </w:r>
    </w:p>
    <w:p w:rsidR="000A600C" w:rsidRPr="00E779B4" w:rsidRDefault="00404F59" w:rsidP="00404F59">
      <w:pPr>
        <w:pStyle w:val="cislovani"/>
        <w:tabs>
          <w:tab w:val="clear" w:pos="660"/>
          <w:tab w:val="left" w:pos="0"/>
        </w:tabs>
        <w:ind w:left="567" w:firstLine="0"/>
        <w:jc w:val="left"/>
        <w:rPr>
          <w:szCs w:val="24"/>
        </w:rPr>
      </w:pPr>
      <w:r>
        <w:rPr>
          <w:szCs w:val="24"/>
        </w:rPr>
        <w:t xml:space="preserve">  </w:t>
      </w:r>
      <w:r w:rsidR="000A600C" w:rsidRPr="00E779B4">
        <w:rPr>
          <w:szCs w:val="24"/>
        </w:rPr>
        <w:t xml:space="preserve">a žákem i mezi žáky navzájem. </w:t>
      </w:r>
    </w:p>
    <w:p w:rsidR="000A600C" w:rsidRPr="00E779B4" w:rsidRDefault="000A600C" w:rsidP="00501247">
      <w:pPr>
        <w:pStyle w:val="cislovani"/>
        <w:numPr>
          <w:ilvl w:val="0"/>
          <w:numId w:val="39"/>
        </w:numPr>
        <w:tabs>
          <w:tab w:val="clear" w:pos="660"/>
          <w:tab w:val="left" w:pos="0"/>
        </w:tabs>
        <w:ind w:left="567"/>
        <w:jc w:val="left"/>
        <w:rPr>
          <w:szCs w:val="24"/>
        </w:rPr>
      </w:pPr>
      <w:r w:rsidRPr="00E779B4">
        <w:rPr>
          <w:szCs w:val="24"/>
        </w:rPr>
        <w:t>Díky aktivnímu zapojení všech žáků do výuky vede činnostní učení k při-</w:t>
      </w:r>
    </w:p>
    <w:p w:rsidR="000A600C" w:rsidRDefault="000A600C" w:rsidP="00404F59">
      <w:pPr>
        <w:pStyle w:val="cislovani"/>
        <w:tabs>
          <w:tab w:val="clear" w:pos="660"/>
          <w:tab w:val="left" w:pos="0"/>
        </w:tabs>
        <w:ind w:left="567" w:firstLine="0"/>
        <w:jc w:val="left"/>
        <w:rPr>
          <w:szCs w:val="24"/>
        </w:rPr>
      </w:pPr>
      <w:r w:rsidRPr="00E779B4">
        <w:rPr>
          <w:szCs w:val="24"/>
        </w:rPr>
        <w:t xml:space="preserve"> rozené integraci dětí ze sociokulturně znevýhodněného prostředí.</w:t>
      </w:r>
    </w:p>
    <w:p w:rsidR="004B0C47" w:rsidRPr="00E779B4" w:rsidRDefault="004B0C47" w:rsidP="00501247">
      <w:pPr>
        <w:pStyle w:val="cislovani"/>
        <w:numPr>
          <w:ilvl w:val="0"/>
          <w:numId w:val="39"/>
        </w:numPr>
        <w:tabs>
          <w:tab w:val="clear" w:pos="660"/>
          <w:tab w:val="left" w:pos="0"/>
        </w:tabs>
        <w:jc w:val="left"/>
        <w:rPr>
          <w:szCs w:val="24"/>
        </w:rPr>
      </w:pPr>
      <w:r>
        <w:rPr>
          <w:szCs w:val="24"/>
        </w:rPr>
        <w:t>Při plánování a real</w:t>
      </w:r>
      <w:r w:rsidR="00FA7866">
        <w:rPr>
          <w:szCs w:val="24"/>
        </w:rPr>
        <w:t>izaci vzdělávání žáků s přiznanými podpůrnými opatřeními a s žáky nadanými je brán zřetel na fakt, že se žáci ve svých individuálních vzdělávacích potřebách a možnostech liší.</w:t>
      </w:r>
    </w:p>
    <w:p w:rsidR="000A600C" w:rsidRDefault="000A600C">
      <w:pPr>
        <w:pStyle w:val="cislovani"/>
        <w:tabs>
          <w:tab w:val="clear" w:pos="660"/>
          <w:tab w:val="left" w:pos="0"/>
        </w:tabs>
        <w:ind w:left="0" w:firstLine="0"/>
        <w:jc w:val="left"/>
        <w:rPr>
          <w:szCs w:val="24"/>
        </w:rPr>
      </w:pPr>
    </w:p>
    <w:p w:rsidR="000A600C" w:rsidRPr="00EB450F" w:rsidRDefault="00404F59" w:rsidP="00404F59">
      <w:pPr>
        <w:pStyle w:val="cislovani"/>
        <w:tabs>
          <w:tab w:val="clear" w:pos="660"/>
          <w:tab w:val="left" w:pos="0"/>
        </w:tabs>
        <w:ind w:left="0" w:firstLine="0"/>
        <w:jc w:val="left"/>
        <w:rPr>
          <w:b/>
          <w:i/>
          <w:sz w:val="28"/>
          <w:szCs w:val="28"/>
        </w:rPr>
      </w:pPr>
      <w:r w:rsidRPr="00EB450F">
        <w:rPr>
          <w:b/>
          <w:i/>
          <w:sz w:val="28"/>
          <w:szCs w:val="28"/>
        </w:rPr>
        <w:t>3.4. Společné výchovné a vzdělávací strategie</w:t>
      </w:r>
      <w:r w:rsidRPr="00EB450F">
        <w:rPr>
          <w:rFonts w:ascii="Georgia" w:hAnsi="Georgia"/>
          <w:sz w:val="28"/>
          <w:szCs w:val="28"/>
        </w:rPr>
        <w:tab/>
      </w:r>
    </w:p>
    <w:p w:rsidR="000A600C" w:rsidRDefault="000A600C">
      <w:pPr>
        <w:pStyle w:val="Seznam"/>
        <w:suppressAutoHyphens w:val="0"/>
        <w:jc w:val="both"/>
      </w:pPr>
      <w:r>
        <w:t xml:space="preserve"> </w:t>
      </w:r>
    </w:p>
    <w:p w:rsidR="000A600C" w:rsidRDefault="000A600C" w:rsidP="00F56EAE">
      <w:pPr>
        <w:numPr>
          <w:ilvl w:val="0"/>
          <w:numId w:val="40"/>
        </w:numPr>
        <w:spacing w:line="276" w:lineRule="auto"/>
        <w:ind w:left="720"/>
        <w:jc w:val="both"/>
      </w:pPr>
      <w:r w:rsidRPr="00E779B4">
        <w:t xml:space="preserve">klasifikaci doplňujeme slovním hodnocením </w:t>
      </w:r>
      <w:r w:rsidR="00200BE7">
        <w:t>dle potřeb</w:t>
      </w:r>
      <w:r w:rsidR="00404F59">
        <w:t xml:space="preserve"> v 1. ročníku</w:t>
      </w:r>
    </w:p>
    <w:p w:rsidR="000A600C" w:rsidRPr="00E779B4" w:rsidRDefault="000411D7" w:rsidP="00F56EAE">
      <w:pPr>
        <w:numPr>
          <w:ilvl w:val="0"/>
          <w:numId w:val="40"/>
        </w:numPr>
        <w:spacing w:line="276" w:lineRule="auto"/>
        <w:ind w:left="720"/>
        <w:jc w:val="both"/>
      </w:pPr>
      <w:r>
        <w:t xml:space="preserve">ve </w:t>
      </w:r>
      <w:r w:rsidR="00404F59">
        <w:t>2.,</w:t>
      </w:r>
      <w:r w:rsidR="00D4304C">
        <w:t xml:space="preserve"> 3., 4. a 5. ročníku</w:t>
      </w:r>
      <w:r w:rsidR="000A600C" w:rsidRPr="00E779B4">
        <w:t xml:space="preserve">, podle potřeby nebo zájmu rodičů volíme především    </w:t>
      </w:r>
    </w:p>
    <w:p w:rsidR="000A600C" w:rsidRPr="00E779B4" w:rsidRDefault="000A600C" w:rsidP="006B4058">
      <w:pPr>
        <w:spacing w:line="276" w:lineRule="auto"/>
        <w:ind w:left="435"/>
        <w:jc w:val="both"/>
      </w:pPr>
      <w:r w:rsidRPr="00E779B4">
        <w:t xml:space="preserve">    přímou konzultaci s</w:t>
      </w:r>
      <w:r w:rsidR="00D4304C">
        <w:t> </w:t>
      </w:r>
      <w:r w:rsidRPr="00E779B4">
        <w:t>rodiči</w:t>
      </w:r>
      <w:r w:rsidR="00D4304C">
        <w:t xml:space="preserve"> </w:t>
      </w:r>
      <w:r w:rsidRPr="00E779B4">
        <w:t xml:space="preserve">klademe důraz na čtení s porozuměním, práci s textem </w:t>
      </w:r>
    </w:p>
    <w:p w:rsidR="000A600C" w:rsidRPr="00E779B4" w:rsidRDefault="000A600C" w:rsidP="006B4058">
      <w:pPr>
        <w:spacing w:line="276" w:lineRule="auto"/>
        <w:ind w:left="720"/>
        <w:jc w:val="both"/>
      </w:pPr>
      <w:r w:rsidRPr="00E779B4">
        <w:t>(výběr vhodných materiálů pro četbu a zapojení četby do projektové výuky)</w:t>
      </w:r>
    </w:p>
    <w:p w:rsidR="000A600C" w:rsidRPr="00FC7BF1" w:rsidRDefault="000A600C" w:rsidP="00DE569B">
      <w:pPr>
        <w:pStyle w:val="Odstavecseseznamem"/>
        <w:numPr>
          <w:ilvl w:val="0"/>
          <w:numId w:val="148"/>
        </w:numPr>
        <w:spacing w:after="0"/>
        <w:jc w:val="both"/>
        <w:rPr>
          <w:sz w:val="24"/>
          <w:szCs w:val="24"/>
        </w:rPr>
      </w:pPr>
      <w:r w:rsidRPr="00FC7BF1">
        <w:rPr>
          <w:sz w:val="24"/>
          <w:szCs w:val="24"/>
        </w:rPr>
        <w:t xml:space="preserve">preferujeme rovnováhu mezi zdravou soutěživostí a </w:t>
      </w:r>
      <w:r w:rsidR="00FA7866" w:rsidRPr="00FC7BF1">
        <w:rPr>
          <w:sz w:val="24"/>
          <w:szCs w:val="24"/>
        </w:rPr>
        <w:t>spoluprací</w:t>
      </w:r>
    </w:p>
    <w:p w:rsidR="000A600C" w:rsidRPr="00E779B4" w:rsidRDefault="000A600C" w:rsidP="00DE569B">
      <w:pPr>
        <w:numPr>
          <w:ilvl w:val="0"/>
          <w:numId w:val="148"/>
        </w:numPr>
        <w:spacing w:line="276" w:lineRule="auto"/>
        <w:jc w:val="both"/>
      </w:pPr>
      <w:r w:rsidRPr="00E779B4">
        <w:t>žáky vedeme k samostatnému organizování akcí mimo vyučování</w:t>
      </w:r>
      <w:r w:rsidR="00D4304C">
        <w:t xml:space="preserve"> </w:t>
      </w:r>
      <w:r w:rsidRPr="00E779B4">
        <w:t>a realizaci vlastních nápadů, podněcujeme jejich tvořivost a tím prohlubujeme zájem o výuku a celkově o celý chod školy</w:t>
      </w:r>
    </w:p>
    <w:p w:rsidR="000A600C" w:rsidRPr="00E779B4" w:rsidRDefault="000A600C" w:rsidP="00DE569B">
      <w:pPr>
        <w:numPr>
          <w:ilvl w:val="0"/>
          <w:numId w:val="148"/>
        </w:numPr>
        <w:spacing w:line="276" w:lineRule="auto"/>
        <w:jc w:val="both"/>
      </w:pPr>
      <w:r w:rsidRPr="00E779B4">
        <w:t>žáci se zúčastňují různých soutěží i mimoškolních aktivit</w:t>
      </w:r>
    </w:p>
    <w:p w:rsidR="000A600C" w:rsidRPr="00E779B4" w:rsidRDefault="000A600C" w:rsidP="00DE569B">
      <w:pPr>
        <w:numPr>
          <w:ilvl w:val="0"/>
          <w:numId w:val="148"/>
        </w:numPr>
        <w:spacing w:line="276" w:lineRule="auto"/>
        <w:jc w:val="both"/>
      </w:pPr>
      <w:r w:rsidRPr="00E779B4">
        <w:t>vytváříme situace, kdy je pro žáky učení atraktivní a radostné, snažíme se do výuky vnést co nejvíce praktických příkladů z reálného života, neboť žáci musí chápat, že věci které se učí, nejsou zbytečné a pro život nepoužitelné</w:t>
      </w:r>
    </w:p>
    <w:p w:rsidR="000A600C" w:rsidRPr="00E779B4" w:rsidRDefault="000A600C" w:rsidP="00DE569B">
      <w:pPr>
        <w:numPr>
          <w:ilvl w:val="0"/>
          <w:numId w:val="148"/>
        </w:numPr>
        <w:spacing w:line="276" w:lineRule="auto"/>
        <w:jc w:val="both"/>
      </w:pPr>
      <w:r w:rsidRPr="00E779B4">
        <w:t>žáci nedostávají vždy úkoly jen s jednoznačným řešením, respektujeme jejich vlastní postupy</w:t>
      </w:r>
    </w:p>
    <w:p w:rsidR="000A600C" w:rsidRPr="00E779B4" w:rsidRDefault="000A600C" w:rsidP="00DE569B">
      <w:pPr>
        <w:numPr>
          <w:ilvl w:val="0"/>
          <w:numId w:val="148"/>
        </w:numPr>
        <w:spacing w:line="276" w:lineRule="auto"/>
        <w:jc w:val="both"/>
      </w:pPr>
      <w:r w:rsidRPr="00E779B4">
        <w:t xml:space="preserve">žáky vedeme k sebehodnocení v závěru vyučovací hodiny nebo pracovního dne  </w:t>
      </w:r>
    </w:p>
    <w:p w:rsidR="000A600C" w:rsidRPr="00E779B4" w:rsidRDefault="000A600C" w:rsidP="00DE569B">
      <w:pPr>
        <w:numPr>
          <w:ilvl w:val="0"/>
          <w:numId w:val="148"/>
        </w:numPr>
        <w:spacing w:line="276" w:lineRule="auto"/>
        <w:jc w:val="both"/>
      </w:pPr>
      <w:r w:rsidRPr="00E779B4">
        <w:t>individuálním přístupem k žákům maximalizujeme šanci prožít úspěch, případně řešit neúspěch a zjednat nápravu</w:t>
      </w:r>
    </w:p>
    <w:p w:rsidR="000A600C" w:rsidRPr="00E779B4" w:rsidRDefault="000A600C" w:rsidP="00DE569B">
      <w:pPr>
        <w:numPr>
          <w:ilvl w:val="0"/>
          <w:numId w:val="148"/>
        </w:numPr>
        <w:spacing w:line="276" w:lineRule="auto"/>
        <w:jc w:val="both"/>
      </w:pPr>
      <w:r w:rsidRPr="00E779B4">
        <w:t>propojujeme život školy s reálným životem (projekty)</w:t>
      </w:r>
    </w:p>
    <w:p w:rsidR="000A600C" w:rsidRPr="00E779B4" w:rsidRDefault="000A600C" w:rsidP="00DE569B">
      <w:pPr>
        <w:numPr>
          <w:ilvl w:val="0"/>
          <w:numId w:val="149"/>
        </w:numPr>
        <w:spacing w:line="276" w:lineRule="auto"/>
        <w:jc w:val="both"/>
      </w:pPr>
      <w:r w:rsidRPr="00E779B4">
        <w:t>žáci se postupně zdokonalují v práci s informacemi z různých zdrojů včetně uvážlivého využívání internetu, práce s encyklopediemi a další odbornou literaturou</w:t>
      </w:r>
    </w:p>
    <w:p w:rsidR="000A600C" w:rsidRPr="00E779B4" w:rsidRDefault="000A600C" w:rsidP="00DE569B">
      <w:pPr>
        <w:numPr>
          <w:ilvl w:val="0"/>
          <w:numId w:val="149"/>
        </w:numPr>
        <w:spacing w:line="276" w:lineRule="auto"/>
        <w:jc w:val="both"/>
      </w:pPr>
      <w:r w:rsidRPr="00E779B4">
        <w:t>starší žáci připravují různé aktivity pro mladší spolužáky, čímž se učí zodpovědnosti a získávají tak reálnou představu o své důležitosti v chodu školy</w:t>
      </w:r>
    </w:p>
    <w:p w:rsidR="000A600C" w:rsidRPr="00E779B4" w:rsidRDefault="000A600C" w:rsidP="00DE569B">
      <w:pPr>
        <w:numPr>
          <w:ilvl w:val="0"/>
          <w:numId w:val="149"/>
        </w:numPr>
        <w:spacing w:line="276" w:lineRule="auto"/>
        <w:jc w:val="both"/>
      </w:pPr>
      <w:r w:rsidRPr="00E779B4">
        <w:t>žáci v různých formách prezentují svoji práci (veřejná vystoupení, výstavy, výzdoba školy, projekty, péče o okolí školy a zahradu, besedy nebo přednášky na připravená témata)</w:t>
      </w:r>
    </w:p>
    <w:p w:rsidR="000A600C" w:rsidRPr="00E779B4" w:rsidRDefault="000A600C" w:rsidP="00DE569B">
      <w:pPr>
        <w:numPr>
          <w:ilvl w:val="0"/>
          <w:numId w:val="149"/>
        </w:numPr>
        <w:spacing w:line="276" w:lineRule="auto"/>
        <w:jc w:val="both"/>
      </w:pPr>
      <w:r w:rsidRPr="00E779B4">
        <w:t xml:space="preserve">vedeme žáky ke vhodné komunikaci se spolužáky, s učiteli i s ostatními lidmi ve škole i mimo školu </w:t>
      </w:r>
    </w:p>
    <w:p w:rsidR="000A600C" w:rsidRPr="00E779B4" w:rsidRDefault="000A600C" w:rsidP="00DE569B">
      <w:pPr>
        <w:numPr>
          <w:ilvl w:val="0"/>
          <w:numId w:val="149"/>
        </w:numPr>
        <w:spacing w:line="276" w:lineRule="auto"/>
        <w:jc w:val="both"/>
      </w:pPr>
      <w:r w:rsidRPr="00E779B4">
        <w:t>učíme žáky vhodně argumentovat a obhájit svůj vlastní názor</w:t>
      </w:r>
    </w:p>
    <w:p w:rsidR="000A600C" w:rsidRPr="00E779B4" w:rsidRDefault="000A600C" w:rsidP="00DE569B">
      <w:pPr>
        <w:numPr>
          <w:ilvl w:val="0"/>
          <w:numId w:val="149"/>
        </w:numPr>
        <w:spacing w:line="276" w:lineRule="auto"/>
        <w:jc w:val="both"/>
      </w:pPr>
      <w:r w:rsidRPr="00E779B4">
        <w:t>dbáme na dodržování mluvnické normy</w:t>
      </w:r>
    </w:p>
    <w:p w:rsidR="000A600C" w:rsidRPr="00E779B4" w:rsidRDefault="000A600C" w:rsidP="00DE569B">
      <w:pPr>
        <w:numPr>
          <w:ilvl w:val="0"/>
          <w:numId w:val="149"/>
        </w:numPr>
        <w:spacing w:line="276" w:lineRule="auto"/>
        <w:jc w:val="both"/>
      </w:pPr>
      <w:r w:rsidRPr="00E779B4">
        <w:lastRenderedPageBreak/>
        <w:t>netrpíme vulgární vyjadřování</w:t>
      </w:r>
    </w:p>
    <w:p w:rsidR="000A600C" w:rsidRPr="00E779B4" w:rsidRDefault="000A600C" w:rsidP="00DE569B">
      <w:pPr>
        <w:numPr>
          <w:ilvl w:val="0"/>
          <w:numId w:val="149"/>
        </w:numPr>
        <w:spacing w:line="276" w:lineRule="auto"/>
        <w:jc w:val="both"/>
      </w:pPr>
      <w:r w:rsidRPr="00E779B4">
        <w:t>podporujeme přátelské vztahy mezi žáky</w:t>
      </w:r>
    </w:p>
    <w:p w:rsidR="000A600C" w:rsidRPr="00E779B4" w:rsidRDefault="000A600C" w:rsidP="00DE569B">
      <w:pPr>
        <w:numPr>
          <w:ilvl w:val="0"/>
          <w:numId w:val="149"/>
        </w:numPr>
        <w:spacing w:line="276" w:lineRule="auto"/>
        <w:jc w:val="both"/>
      </w:pPr>
      <w:r w:rsidRPr="00E779B4">
        <w:t>začleňujeme kooperativní metody práce do vyučování</w:t>
      </w:r>
    </w:p>
    <w:p w:rsidR="000A600C" w:rsidRPr="00E779B4" w:rsidRDefault="000A600C" w:rsidP="00DE569B">
      <w:pPr>
        <w:numPr>
          <w:ilvl w:val="0"/>
          <w:numId w:val="149"/>
        </w:numPr>
        <w:spacing w:line="276" w:lineRule="auto"/>
        <w:jc w:val="both"/>
      </w:pPr>
      <w:r w:rsidRPr="00E779B4">
        <w:t>do výuky i výchovy vkládáme soutěživé prvky s jasn</w:t>
      </w:r>
      <w:r w:rsidR="00074097">
        <w:t xml:space="preserve">ým cílem, aby byly obohacením a aby nevzbuzovaly </w:t>
      </w:r>
      <w:r w:rsidRPr="00E779B4">
        <w:t>negativní pocity a vztahy mezi žáky</w:t>
      </w:r>
    </w:p>
    <w:p w:rsidR="000A600C" w:rsidRPr="00E779B4" w:rsidRDefault="000A600C" w:rsidP="00DE569B">
      <w:pPr>
        <w:numPr>
          <w:ilvl w:val="0"/>
          <w:numId w:val="149"/>
        </w:numPr>
        <w:spacing w:line="276" w:lineRule="auto"/>
        <w:jc w:val="both"/>
      </w:pPr>
      <w:r w:rsidRPr="00E779B4">
        <w:t>žáci se učí pracovat v týmu, učíme žáky pochopit, že kolektivní spolupráce je podstata úspěchu a všichni ve skupině se na práci musí podílet stejnou měrou</w:t>
      </w:r>
    </w:p>
    <w:p w:rsidR="000A600C" w:rsidRPr="00E779B4" w:rsidRDefault="000A600C" w:rsidP="00DE569B">
      <w:pPr>
        <w:numPr>
          <w:ilvl w:val="0"/>
          <w:numId w:val="149"/>
        </w:numPr>
        <w:spacing w:line="276" w:lineRule="auto"/>
        <w:jc w:val="both"/>
      </w:pPr>
      <w:r w:rsidRPr="00E779B4">
        <w:t>při projektových dnech a v práci školní družiny vytváříme heterogenní věkové skupiny, díky nimž docílíme začlenění mladších žáků do kolektivu a zdůrazníme tak jejich nepostradatelnost ve skupině (je to velmi důležitý aspekt pro mladší žáky)</w:t>
      </w:r>
    </w:p>
    <w:p w:rsidR="000A600C" w:rsidRPr="00E779B4" w:rsidRDefault="000A600C" w:rsidP="00DE569B">
      <w:pPr>
        <w:numPr>
          <w:ilvl w:val="0"/>
          <w:numId w:val="149"/>
        </w:numPr>
        <w:spacing w:line="276" w:lineRule="auto"/>
        <w:jc w:val="both"/>
      </w:pPr>
      <w:r w:rsidRPr="00E779B4">
        <w:t>usilujeme o to, aby žáci prokázali schopnost střídat role ve skupině</w:t>
      </w:r>
    </w:p>
    <w:p w:rsidR="000A600C" w:rsidRPr="00E779B4" w:rsidRDefault="000A600C" w:rsidP="00DE569B">
      <w:pPr>
        <w:numPr>
          <w:ilvl w:val="0"/>
          <w:numId w:val="149"/>
        </w:numPr>
        <w:spacing w:line="276" w:lineRule="auto"/>
        <w:jc w:val="both"/>
      </w:pPr>
      <w:r w:rsidRPr="00E779B4">
        <w:t>žáky vedeme k respektování společně přijatých pravidel i obecně přijímaných společenských norem</w:t>
      </w:r>
    </w:p>
    <w:p w:rsidR="000A600C" w:rsidRPr="00E779B4" w:rsidRDefault="000A600C" w:rsidP="00DE569B">
      <w:pPr>
        <w:numPr>
          <w:ilvl w:val="0"/>
          <w:numId w:val="149"/>
        </w:numPr>
        <w:spacing w:line="276" w:lineRule="auto"/>
        <w:jc w:val="both"/>
      </w:pPr>
      <w:r w:rsidRPr="00E779B4">
        <w:t>společně vytváříme pravidla života ve škole, ve školní družině i mimo školu</w:t>
      </w:r>
    </w:p>
    <w:p w:rsidR="000A600C" w:rsidRPr="00E779B4" w:rsidRDefault="000A600C" w:rsidP="00DE569B">
      <w:pPr>
        <w:numPr>
          <w:ilvl w:val="0"/>
          <w:numId w:val="149"/>
        </w:numPr>
        <w:spacing w:line="276" w:lineRule="auto"/>
        <w:jc w:val="both"/>
      </w:pPr>
      <w:r w:rsidRPr="00E779B4">
        <w:t>učíme žáky na praktických příkladech odmítání neetického chování</w:t>
      </w:r>
    </w:p>
    <w:p w:rsidR="000A600C" w:rsidRPr="00E779B4" w:rsidRDefault="000A600C" w:rsidP="00DE569B">
      <w:pPr>
        <w:numPr>
          <w:ilvl w:val="0"/>
          <w:numId w:val="149"/>
        </w:numPr>
        <w:spacing w:line="276" w:lineRule="auto"/>
        <w:jc w:val="both"/>
      </w:pPr>
      <w:r w:rsidRPr="00E779B4">
        <w:t>pořádáme besedy na různá témata týkajících se morálky společenských norem</w:t>
      </w:r>
    </w:p>
    <w:p w:rsidR="000A600C" w:rsidRPr="00E779B4" w:rsidRDefault="000A600C" w:rsidP="00DE569B">
      <w:pPr>
        <w:numPr>
          <w:ilvl w:val="0"/>
          <w:numId w:val="149"/>
        </w:numPr>
        <w:spacing w:line="276" w:lineRule="auto"/>
        <w:jc w:val="both"/>
      </w:pPr>
      <w:r w:rsidRPr="00E779B4">
        <w:t xml:space="preserve">v naší škole se snažíme o co nejdemokratičtější způsob spolupráce mezi žáky navzájem a mezi žáky a učitelem </w:t>
      </w:r>
    </w:p>
    <w:p w:rsidR="000A600C" w:rsidRPr="00E779B4" w:rsidRDefault="000A600C" w:rsidP="00DE569B">
      <w:pPr>
        <w:numPr>
          <w:ilvl w:val="0"/>
          <w:numId w:val="149"/>
        </w:numPr>
        <w:spacing w:line="276" w:lineRule="auto"/>
        <w:jc w:val="both"/>
      </w:pPr>
      <w:r w:rsidRPr="00E779B4">
        <w:t>učitelé respektují individuální rozdíly jednotlivých žáků a vedou k tomu i samotné žáky (každý jsme jiný, každý má své lepší i horší stránky)</w:t>
      </w:r>
    </w:p>
    <w:p w:rsidR="000A600C" w:rsidRPr="00E779B4" w:rsidRDefault="000A600C" w:rsidP="00DE569B">
      <w:pPr>
        <w:numPr>
          <w:ilvl w:val="0"/>
          <w:numId w:val="149"/>
        </w:numPr>
        <w:spacing w:line="276" w:lineRule="auto"/>
        <w:jc w:val="both"/>
      </w:pPr>
      <w:r w:rsidRPr="00E779B4">
        <w:t>do výuky i výchovy vkládáme soutěživ</w:t>
      </w:r>
      <w:r w:rsidR="00F76A2D">
        <w:t>é prvky s jasným cílem, aby byly obohacením a aby nevzbuzovaly</w:t>
      </w:r>
      <w:r w:rsidRPr="00E779B4">
        <w:t xml:space="preserve"> negativní pocity a vztahy mezi žáky</w:t>
      </w:r>
    </w:p>
    <w:p w:rsidR="000A600C" w:rsidRPr="00E779B4" w:rsidRDefault="000A600C" w:rsidP="00DE569B">
      <w:pPr>
        <w:pStyle w:val="Odstavecseseznamem"/>
        <w:numPr>
          <w:ilvl w:val="0"/>
          <w:numId w:val="149"/>
        </w:numPr>
        <w:spacing w:after="0"/>
        <w:jc w:val="both"/>
      </w:pPr>
      <w:r w:rsidRPr="00936CDB">
        <w:rPr>
          <w:rFonts w:ascii="Times New Roman" w:hAnsi="Times New Roman"/>
          <w:sz w:val="24"/>
          <w:szCs w:val="24"/>
        </w:rPr>
        <w:t>starší žáci pomáhají mladším při mimoškolních aktivitách i při vyučován</w:t>
      </w:r>
      <w:r w:rsidRPr="00E779B4">
        <w:t>í</w:t>
      </w:r>
    </w:p>
    <w:p w:rsidR="000A600C" w:rsidRPr="00E779B4" w:rsidRDefault="000A600C" w:rsidP="00DE569B">
      <w:pPr>
        <w:numPr>
          <w:ilvl w:val="0"/>
          <w:numId w:val="149"/>
        </w:numPr>
        <w:spacing w:line="276" w:lineRule="auto"/>
        <w:jc w:val="both"/>
      </w:pPr>
      <w:r w:rsidRPr="00E779B4">
        <w:t>enviro</w:t>
      </w:r>
      <w:r w:rsidR="00D25B72">
        <w:t>n</w:t>
      </w:r>
      <w:r w:rsidRPr="00E779B4">
        <w:t>mentální výchova prolíná celým životem školy i školní družiny</w:t>
      </w:r>
      <w:r w:rsidR="00DA23D1">
        <w:t xml:space="preserve"> </w:t>
      </w:r>
      <w:r w:rsidRPr="00E779B4">
        <w:t>(dlouhodobé i krátkodobé projekty, vhodný výběr textů, úloh a učebních pomůcek při vyučování atd.)</w:t>
      </w:r>
    </w:p>
    <w:p w:rsidR="000A600C" w:rsidRPr="00E779B4" w:rsidRDefault="000A600C" w:rsidP="00DE569B">
      <w:pPr>
        <w:numPr>
          <w:ilvl w:val="0"/>
          <w:numId w:val="149"/>
        </w:numPr>
        <w:spacing w:line="276" w:lineRule="auto"/>
        <w:jc w:val="both"/>
      </w:pPr>
      <w:r w:rsidRPr="00E779B4">
        <w:t>klademe důraz i na chování žáků na veřejnosti, prostřednictvím besed i běžné výuky se snažíme žákům předat co nejvíce informací týkajících se pravidel společenského chování</w:t>
      </w:r>
    </w:p>
    <w:p w:rsidR="000A600C" w:rsidRPr="00E779B4" w:rsidRDefault="000A600C" w:rsidP="00DE569B">
      <w:pPr>
        <w:numPr>
          <w:ilvl w:val="0"/>
          <w:numId w:val="149"/>
        </w:numPr>
        <w:spacing w:line="276" w:lineRule="auto"/>
        <w:jc w:val="both"/>
      </w:pPr>
      <w:r w:rsidRPr="00E779B4">
        <w:t>cíleně budujeme různými aktivitami vztah k obci (besedy, slavnostní zahajování školního roku, slavnostní loučení s žáky 5. ročníku, vlastivědné a přírodovědné poznávací vycházky, odborné přednášky, výtvarné programy pro rodiče s dětmi, aktivní zapojení školy do společenských akcí spojených s výročími a jiným, pro</w:t>
      </w:r>
      <w:r w:rsidR="00DB1224">
        <w:t xml:space="preserve"> obec důležitým kulturním děním</w:t>
      </w:r>
      <w:r w:rsidRPr="00E779B4">
        <w:t>)</w:t>
      </w:r>
    </w:p>
    <w:p w:rsidR="000A600C" w:rsidRPr="00E779B4" w:rsidRDefault="000A600C" w:rsidP="00DE569B">
      <w:pPr>
        <w:numPr>
          <w:ilvl w:val="0"/>
          <w:numId w:val="149"/>
        </w:numPr>
        <w:spacing w:line="276" w:lineRule="auto"/>
        <w:jc w:val="both"/>
      </w:pPr>
      <w:r w:rsidRPr="00E779B4">
        <w:t>žáci se podílí i na zajišťování některých provozních záležitostí školy a obce</w:t>
      </w:r>
      <w:r w:rsidR="00D4304C">
        <w:t xml:space="preserve"> </w:t>
      </w:r>
      <w:r w:rsidRPr="00E779B4">
        <w:t>(péče o školní zahradu, tříd</w:t>
      </w:r>
      <w:r w:rsidR="00F76A2D">
        <w:t xml:space="preserve">ění odpadů, sběr odpadu, </w:t>
      </w:r>
      <w:r w:rsidRPr="00E779B4">
        <w:t xml:space="preserve">výzdoba školy) </w:t>
      </w:r>
    </w:p>
    <w:p w:rsidR="000A600C" w:rsidRPr="00E779B4" w:rsidRDefault="000A600C" w:rsidP="00DE569B">
      <w:pPr>
        <w:numPr>
          <w:ilvl w:val="0"/>
          <w:numId w:val="149"/>
        </w:numPr>
        <w:spacing w:line="276" w:lineRule="auto"/>
        <w:jc w:val="both"/>
      </w:pPr>
      <w:r w:rsidRPr="00E779B4">
        <w:t>cílem výtvarné a pracovní činnosti ve škole je realizace atraktivních námětů, ve kterých budou moci žáci prohlubovat své všestranné dovednosti</w:t>
      </w:r>
    </w:p>
    <w:p w:rsidR="000A600C" w:rsidRPr="00E779B4" w:rsidRDefault="000A600C" w:rsidP="00DE569B">
      <w:pPr>
        <w:numPr>
          <w:ilvl w:val="0"/>
          <w:numId w:val="149"/>
        </w:numPr>
        <w:spacing w:line="276" w:lineRule="auto"/>
        <w:jc w:val="both"/>
      </w:pPr>
      <w:r w:rsidRPr="00E779B4">
        <w:t>seznamujeme žáky s tradičními řemesly, s možností využívání i odpadních materiálů při výtvarné, pracovní i jiné činnosti</w:t>
      </w:r>
    </w:p>
    <w:p w:rsidR="000A600C" w:rsidRPr="00E779B4" w:rsidRDefault="000A600C" w:rsidP="00DE569B">
      <w:pPr>
        <w:numPr>
          <w:ilvl w:val="0"/>
          <w:numId w:val="149"/>
        </w:numPr>
        <w:spacing w:line="276" w:lineRule="auto"/>
        <w:jc w:val="both"/>
      </w:pPr>
      <w:r w:rsidRPr="00E779B4">
        <w:t>hodnotíme nejen výsledek, ale i průběh práce a snahu</w:t>
      </w:r>
    </w:p>
    <w:p w:rsidR="000A600C" w:rsidRPr="00E779B4" w:rsidRDefault="000A600C" w:rsidP="006B4058">
      <w:pPr>
        <w:spacing w:line="276" w:lineRule="auto"/>
        <w:jc w:val="both"/>
      </w:pPr>
      <w:r w:rsidRPr="00E779B4">
        <w:t xml:space="preserve">   </w:t>
      </w:r>
    </w:p>
    <w:p w:rsidR="000A600C" w:rsidRPr="00E779B4" w:rsidRDefault="000A600C">
      <w:pPr>
        <w:jc w:val="both"/>
      </w:pPr>
      <w:r w:rsidRPr="00E779B4">
        <w:t xml:space="preserve"> </w:t>
      </w:r>
      <w:r w:rsidR="00404F59">
        <w:t xml:space="preserve">    </w:t>
      </w:r>
      <w:r w:rsidRPr="00E779B4">
        <w:t xml:space="preserve">Na rozvoj klíčových kompetencí se zaměřujeme ve všech vzdělávacích a výchovných oblastech. </w:t>
      </w:r>
    </w:p>
    <w:p w:rsidR="000A600C" w:rsidRPr="00E779B4" w:rsidRDefault="000A600C">
      <w:pPr>
        <w:jc w:val="both"/>
      </w:pPr>
      <w:r w:rsidRPr="00E779B4">
        <w:t>Naší největší snahou je dosáhnout co nejužší provázanosti školy s běžným životem.</w:t>
      </w:r>
    </w:p>
    <w:p w:rsidR="000A600C" w:rsidRDefault="00404F59">
      <w:pPr>
        <w:pStyle w:val="Zkladntext0"/>
        <w:jc w:val="both"/>
      </w:pPr>
      <w:r>
        <w:lastRenderedPageBreak/>
        <w:t xml:space="preserve">     </w:t>
      </w:r>
      <w:r w:rsidR="000A600C" w:rsidRPr="00E779B4">
        <w:t xml:space="preserve">Dále cíleně rozvíjíme kompetence a všestranně je využíváme při realizaci, pro nás již tradičních jednodenních projektů, které vycházejí z hlavní myšlenky naší, Tvořivé školy a tou je, prostřednictvím maximálního využití praktických činností ve výuce pochopit hlavní principy okolního světa a vztahy v něm. </w:t>
      </w:r>
    </w:p>
    <w:p w:rsidR="00404F59" w:rsidRDefault="00404F59">
      <w:pPr>
        <w:pStyle w:val="Zkladntext0"/>
        <w:jc w:val="both"/>
      </w:pPr>
    </w:p>
    <w:p w:rsidR="00404F59" w:rsidRDefault="00404F59" w:rsidP="00404F59">
      <w:pPr>
        <w:pStyle w:val="Zkladntext0"/>
        <w:rPr>
          <w:b/>
          <w:i/>
          <w:u w:val="wave"/>
        </w:rPr>
      </w:pPr>
      <w:r>
        <w:t xml:space="preserve">     Výčet našich stálých akcí viz. </w:t>
      </w:r>
      <w:r w:rsidRPr="00404F59">
        <w:t>2.4. Akce školy, mimoškolní činnost</w:t>
      </w:r>
    </w:p>
    <w:p w:rsidR="000A600C" w:rsidRPr="00E779B4" w:rsidRDefault="000A600C">
      <w:pPr>
        <w:jc w:val="both"/>
      </w:pPr>
    </w:p>
    <w:p w:rsidR="000A600C" w:rsidRPr="00E779B4" w:rsidRDefault="000A600C">
      <w:pPr>
        <w:pStyle w:val="Zkladntext0"/>
        <w:jc w:val="both"/>
      </w:pPr>
      <w:r w:rsidRPr="00E779B4">
        <w:t>Kromě těchto stálých akcí realizujeme dle momentální situace a invence pedagogů i další jednodenní projekty, které se neopakují úplně pravidelně.</w:t>
      </w:r>
    </w:p>
    <w:p w:rsidR="000A600C" w:rsidRPr="00E779B4" w:rsidRDefault="000A600C">
      <w:pPr>
        <w:pStyle w:val="Zkladntext0"/>
        <w:jc w:val="both"/>
      </w:pPr>
      <w:r w:rsidRPr="00E779B4">
        <w:t>Například:</w:t>
      </w:r>
    </w:p>
    <w:p w:rsidR="000A600C" w:rsidRPr="00E779B4" w:rsidRDefault="000A600C">
      <w:pPr>
        <w:pStyle w:val="Zkladntext0"/>
        <w:jc w:val="both"/>
      </w:pPr>
      <w:r w:rsidRPr="00E779B4">
        <w:rPr>
          <w:b/>
        </w:rPr>
        <w:t xml:space="preserve">Přírodovědné dny- </w:t>
      </w:r>
      <w:r w:rsidRPr="00E779B4">
        <w:t>vždy zaměřené na určité konkrétní téma</w:t>
      </w:r>
    </w:p>
    <w:p w:rsidR="000A600C" w:rsidRPr="00E779B4" w:rsidRDefault="000A600C">
      <w:pPr>
        <w:pStyle w:val="Zkladntext0"/>
        <w:jc w:val="both"/>
      </w:pPr>
      <w:r w:rsidRPr="00E779B4">
        <w:t xml:space="preserve">       Den v ZOO</w:t>
      </w:r>
    </w:p>
    <w:p w:rsidR="000A600C" w:rsidRPr="00E779B4" w:rsidRDefault="000A600C">
      <w:pPr>
        <w:pStyle w:val="Zkladntext0"/>
        <w:jc w:val="both"/>
      </w:pPr>
      <w:r w:rsidRPr="00E779B4">
        <w:t xml:space="preserve">       Poznáváme zvířátka</w:t>
      </w:r>
    </w:p>
    <w:p w:rsidR="000A600C" w:rsidRPr="00E779B4" w:rsidRDefault="000A600C">
      <w:pPr>
        <w:pStyle w:val="Zkladntext0"/>
        <w:jc w:val="both"/>
      </w:pPr>
      <w:r w:rsidRPr="00E779B4">
        <w:t xml:space="preserve">       Poznáváme vesmír… atd.</w:t>
      </w:r>
    </w:p>
    <w:p w:rsidR="000A600C" w:rsidRPr="00E779B4" w:rsidRDefault="000A600C">
      <w:pPr>
        <w:pStyle w:val="Zkladntext0"/>
        <w:jc w:val="both"/>
        <w:rPr>
          <w:b/>
        </w:rPr>
      </w:pPr>
      <w:r w:rsidRPr="00E779B4">
        <w:rPr>
          <w:b/>
        </w:rPr>
        <w:t>Vlastivědné dny</w:t>
      </w:r>
    </w:p>
    <w:p w:rsidR="000A600C" w:rsidRPr="00E779B4" w:rsidRDefault="000A600C">
      <w:pPr>
        <w:pStyle w:val="Zkladntext0"/>
        <w:jc w:val="both"/>
      </w:pPr>
      <w:r w:rsidRPr="00E779B4">
        <w:t xml:space="preserve">      Poznáváme naši obec</w:t>
      </w:r>
    </w:p>
    <w:p w:rsidR="000A600C" w:rsidRDefault="000A600C">
      <w:pPr>
        <w:pStyle w:val="Zkladntext0"/>
        <w:jc w:val="both"/>
      </w:pPr>
      <w:r w:rsidRPr="00E779B4">
        <w:t xml:space="preserve">      Jak to chodí ve městě</w:t>
      </w:r>
    </w:p>
    <w:p w:rsidR="00F76A2D" w:rsidRDefault="00F76A2D">
      <w:pPr>
        <w:pStyle w:val="Zkladntext0"/>
        <w:jc w:val="both"/>
        <w:rPr>
          <w:b/>
        </w:rPr>
      </w:pPr>
      <w:r w:rsidRPr="00F76A2D">
        <w:rPr>
          <w:b/>
        </w:rPr>
        <w:t>Bezpečnost v naší obci</w:t>
      </w:r>
    </w:p>
    <w:p w:rsidR="00F76A2D" w:rsidRPr="00F76A2D" w:rsidRDefault="00F76A2D">
      <w:pPr>
        <w:pStyle w:val="Zkladntext0"/>
        <w:jc w:val="both"/>
      </w:pPr>
      <w:r>
        <w:t xml:space="preserve">      Žák jako chodec, cyklista, první pomoc</w:t>
      </w:r>
    </w:p>
    <w:p w:rsidR="00200BE7" w:rsidRPr="00E779B4" w:rsidRDefault="00200BE7">
      <w:pPr>
        <w:pStyle w:val="Zkladntext0"/>
        <w:jc w:val="both"/>
      </w:pPr>
    </w:p>
    <w:p w:rsidR="000A600C" w:rsidRPr="00E779B4" w:rsidRDefault="000A600C" w:rsidP="00200BE7">
      <w:pPr>
        <w:pStyle w:val="Zkladntext0"/>
        <w:jc w:val="both"/>
      </w:pPr>
      <w:r w:rsidRPr="00E779B4">
        <w:t xml:space="preserve">      </w:t>
      </w:r>
    </w:p>
    <w:p w:rsidR="000A600C" w:rsidRPr="00E779B4" w:rsidRDefault="000A600C">
      <w:pPr>
        <w:pStyle w:val="Zkladntext0"/>
        <w:jc w:val="both"/>
      </w:pPr>
    </w:p>
    <w:p w:rsidR="000A600C" w:rsidRPr="00E779B4" w:rsidRDefault="00404F59">
      <w:pPr>
        <w:pStyle w:val="Zkladntext0"/>
      </w:pPr>
      <w:r>
        <w:t xml:space="preserve">     </w:t>
      </w:r>
      <w:r w:rsidR="000A600C" w:rsidRPr="00E779B4">
        <w:t xml:space="preserve">Další krátkodobé projekty jsou naši pedagogové schopni připravit, dle zájmu žáků, na jimi zvolené téma.                                                                                      </w:t>
      </w:r>
      <w:r w:rsidR="00E779B4">
        <w:t xml:space="preserve">                            </w:t>
      </w:r>
      <w:r w:rsidR="000A600C" w:rsidRPr="00E779B4">
        <w:t xml:space="preserve">        Žáci tak cítí svou důležitost a možnost zasáhnout do výuky svým nápadem.</w:t>
      </w:r>
    </w:p>
    <w:p w:rsidR="000A600C" w:rsidRPr="00E779B4" w:rsidRDefault="000A600C">
      <w:pPr>
        <w:pStyle w:val="Zkladntext0"/>
        <w:jc w:val="both"/>
      </w:pPr>
    </w:p>
    <w:p w:rsidR="000A600C" w:rsidRDefault="00404F59">
      <w:pPr>
        <w:pStyle w:val="Zkladntext0"/>
        <w:jc w:val="both"/>
      </w:pPr>
      <w:r>
        <w:t xml:space="preserve">     </w:t>
      </w:r>
      <w:r w:rsidR="000A600C" w:rsidRPr="00E779B4">
        <w:t>V naší škole ctíme trad</w:t>
      </w:r>
      <w:r>
        <w:t xml:space="preserve">ice a vážíme si naši historie. </w:t>
      </w:r>
      <w:r w:rsidR="000A600C" w:rsidRPr="00E779B4">
        <w:t>Její pozná</w:t>
      </w:r>
      <w:r>
        <w:t xml:space="preserve">ní musí být žákům srozumitelné. </w:t>
      </w:r>
      <w:r w:rsidR="000A600C" w:rsidRPr="00E779B4">
        <w:t>Musíme vycházet nejd</w:t>
      </w:r>
      <w:r>
        <w:t xml:space="preserve">říve z toho, co jim je blízké. </w:t>
      </w:r>
      <w:r w:rsidR="000A600C" w:rsidRPr="00E779B4">
        <w:t>Proto žáci nejdříve musí znát svou obec a okolí. K tomu směřuje řada pravidelných aktivit a projektů, při kterých se žáci seznamují s historií.</w:t>
      </w:r>
    </w:p>
    <w:p w:rsidR="00404F59" w:rsidRPr="00404F59" w:rsidRDefault="00404F59">
      <w:pPr>
        <w:pStyle w:val="Zkladntext0"/>
        <w:jc w:val="both"/>
        <w:rPr>
          <w:u w:val="wave"/>
        </w:rPr>
      </w:pPr>
    </w:p>
    <w:p w:rsidR="000A600C" w:rsidRPr="00EB450F" w:rsidRDefault="00404F59">
      <w:pPr>
        <w:rPr>
          <w:b/>
          <w:i/>
          <w:sz w:val="28"/>
          <w:szCs w:val="28"/>
        </w:rPr>
      </w:pPr>
      <w:r w:rsidRPr="00EB450F">
        <w:rPr>
          <w:b/>
          <w:i/>
          <w:sz w:val="28"/>
          <w:szCs w:val="28"/>
        </w:rPr>
        <w:t xml:space="preserve">3.5. </w:t>
      </w:r>
      <w:r w:rsidR="000A600C" w:rsidRPr="00EB450F">
        <w:rPr>
          <w:b/>
          <w:i/>
          <w:sz w:val="28"/>
          <w:szCs w:val="28"/>
        </w:rPr>
        <w:t>Zabezpečení výuky žáků se speciálními vzdělávacími potřebami</w:t>
      </w:r>
    </w:p>
    <w:p w:rsidR="000A600C" w:rsidRDefault="000A600C">
      <w:pPr>
        <w:jc w:val="center"/>
        <w:rPr>
          <w:b/>
        </w:rPr>
      </w:pPr>
    </w:p>
    <w:p w:rsidR="00404F59" w:rsidRPr="00404F59" w:rsidRDefault="00404F59">
      <w:pPr>
        <w:jc w:val="center"/>
        <w:rPr>
          <w:b/>
        </w:rPr>
      </w:pPr>
    </w:p>
    <w:p w:rsidR="000A600C" w:rsidRPr="00B43289" w:rsidRDefault="00404F59" w:rsidP="00404F59">
      <w:pPr>
        <w:rPr>
          <w:b/>
          <w:i/>
          <w:u w:val="wave"/>
        </w:rPr>
      </w:pPr>
      <w:r w:rsidRPr="00B43289">
        <w:rPr>
          <w:b/>
          <w:i/>
          <w:u w:val="wave"/>
        </w:rPr>
        <w:t xml:space="preserve">3.5.1. </w:t>
      </w:r>
      <w:r w:rsidR="000A600C" w:rsidRPr="00B43289">
        <w:rPr>
          <w:b/>
          <w:i/>
          <w:u w:val="wave"/>
        </w:rPr>
        <w:t>Žáci s vývojovými poruchami učení</w:t>
      </w:r>
    </w:p>
    <w:p w:rsidR="000A600C" w:rsidRDefault="000A600C">
      <w:pPr>
        <w:rPr>
          <w:b/>
        </w:rPr>
      </w:pPr>
    </w:p>
    <w:p w:rsidR="00174911" w:rsidRPr="00174911" w:rsidRDefault="00174911" w:rsidP="00174911">
      <w:pPr>
        <w:jc w:val="both"/>
      </w:pPr>
      <w:r>
        <w:t xml:space="preserve">     </w:t>
      </w:r>
      <w:r w:rsidRPr="00174911">
        <w:t xml:space="preserve">Pravidla a průběh tvorby, realizace a vyhodnocení plánu pedagogické podpory:  </w:t>
      </w:r>
    </w:p>
    <w:p w:rsidR="00174911" w:rsidRPr="00174911" w:rsidRDefault="00174911" w:rsidP="00174911">
      <w:pPr>
        <w:jc w:val="both"/>
      </w:pPr>
      <w:r w:rsidRPr="00174911">
        <w:t xml:space="preserve">PLPP sestavuje vyučující daného žáka/žákyně, u které přímá podpora učitele nebyla účinná a nedošlo ke zlepšení vzdělávacích výsledků.  </w:t>
      </w:r>
    </w:p>
    <w:p w:rsidR="00174911" w:rsidRDefault="00174911" w:rsidP="00174911">
      <w:pPr>
        <w:jc w:val="both"/>
      </w:pPr>
    </w:p>
    <w:p w:rsidR="00174911" w:rsidRPr="00174911" w:rsidRDefault="00174911" w:rsidP="00174911">
      <w:pPr>
        <w:jc w:val="both"/>
      </w:pPr>
      <w:r>
        <w:t xml:space="preserve">     </w:t>
      </w:r>
      <w:r w:rsidRPr="00174911">
        <w:t xml:space="preserve">Pokud se na vzdělávání žáka podílí více učitelů a žák selhává ve více předmětech, pak je PLPP vypracován společně těmito učiteli.  </w:t>
      </w:r>
    </w:p>
    <w:p w:rsidR="00174911" w:rsidRDefault="00174911" w:rsidP="00174911">
      <w:pPr>
        <w:jc w:val="both"/>
      </w:pPr>
    </w:p>
    <w:p w:rsidR="00174911" w:rsidRPr="00174911" w:rsidRDefault="00174911" w:rsidP="00174911">
      <w:pPr>
        <w:jc w:val="both"/>
      </w:pPr>
      <w:r>
        <w:t xml:space="preserve">     </w:t>
      </w:r>
      <w:r w:rsidRPr="00174911">
        <w:t xml:space="preserve">Dále se na tvorbě podílí výchovný poradce, je možná i konzultace s PPP.  </w:t>
      </w:r>
    </w:p>
    <w:p w:rsidR="00174911" w:rsidRPr="00174911" w:rsidRDefault="00174911" w:rsidP="00174911">
      <w:pPr>
        <w:jc w:val="both"/>
      </w:pPr>
      <w:r w:rsidRPr="00174911">
        <w:t xml:space="preserve">PLPP bude mít elektronickou formu z důvodu uložení, písemnou pro komunikaci s rodiči.  </w:t>
      </w:r>
    </w:p>
    <w:p w:rsidR="00174911" w:rsidRPr="00174911" w:rsidRDefault="00174911" w:rsidP="00174911">
      <w:pPr>
        <w:jc w:val="both"/>
      </w:pPr>
      <w:r w:rsidRPr="00174911">
        <w:t xml:space="preserve">Sestavuje se na 3 měsíce, po této době bude provedeno hodnocení, zda opatření splnila a dále může plnit svůj účel.  </w:t>
      </w:r>
    </w:p>
    <w:p w:rsidR="00174911" w:rsidRDefault="00174911" w:rsidP="00174911">
      <w:pPr>
        <w:jc w:val="both"/>
      </w:pPr>
    </w:p>
    <w:p w:rsidR="00174911" w:rsidRPr="00174911" w:rsidRDefault="00174911" w:rsidP="00174911">
      <w:pPr>
        <w:jc w:val="both"/>
      </w:pPr>
      <w:r>
        <w:t xml:space="preserve">     </w:t>
      </w:r>
      <w:r w:rsidRPr="00174911">
        <w:t xml:space="preserve">Při vyhodnocení se stanoví závěr, zda pro další výuku stačí jen tento PLPP nebo je nutné další šetření odborným školským poradenským zařízením.  </w:t>
      </w:r>
    </w:p>
    <w:p w:rsidR="00174911" w:rsidRDefault="00174911" w:rsidP="00174911">
      <w:pPr>
        <w:jc w:val="both"/>
      </w:pPr>
    </w:p>
    <w:p w:rsidR="00174911" w:rsidRPr="00174911" w:rsidRDefault="00174911" w:rsidP="00174911">
      <w:pPr>
        <w:jc w:val="both"/>
      </w:pPr>
      <w:r>
        <w:t xml:space="preserve">     </w:t>
      </w:r>
      <w:r w:rsidRPr="00174911">
        <w:t xml:space="preserve">Rodič je seznámen s tímto PLPP a je informován o závěru tohoto opatření.  </w:t>
      </w:r>
    </w:p>
    <w:p w:rsidR="00174911" w:rsidRPr="00174911" w:rsidRDefault="00174911" w:rsidP="00174911">
      <w:pPr>
        <w:jc w:val="both"/>
      </w:pPr>
      <w:r w:rsidRPr="00174911">
        <w:lastRenderedPageBreak/>
        <w:t xml:space="preserve">Obsah PLPP je dán vyhláškou č. 27/2016 a škola dodržuje jeho strukturu a sleduje revize vyhlášky č. 27/2016 a řídí se případnými opravami využití PLPP.  </w:t>
      </w:r>
    </w:p>
    <w:p w:rsidR="00174911" w:rsidRDefault="00174911" w:rsidP="00174911">
      <w:pPr>
        <w:jc w:val="both"/>
      </w:pPr>
    </w:p>
    <w:p w:rsidR="00174911" w:rsidRPr="00174911" w:rsidRDefault="00174911" w:rsidP="00174911">
      <w:pPr>
        <w:jc w:val="both"/>
      </w:pPr>
      <w:r>
        <w:t xml:space="preserve">     </w:t>
      </w:r>
      <w:r w:rsidRPr="00174911">
        <w:t xml:space="preserve">Pravidla a průběh tvorby, realizace a vyhodnocení individuálního vzdělávacího plánu:  </w:t>
      </w:r>
    </w:p>
    <w:p w:rsidR="00174911" w:rsidRPr="00174911" w:rsidRDefault="00174911" w:rsidP="00174911">
      <w:pPr>
        <w:jc w:val="both"/>
      </w:pPr>
      <w:r w:rsidRPr="00174911">
        <w:t xml:space="preserve">Individuální vzdělávací plán zpracovává škola, vyžadují-li to speciální vzdělávací potřeby žáka. Individuální vzdělávací plán se zpracovává na základě doporučení školského poradenského zařízení a žádosti zletilého žáka nebo zákonného zástupce žáka.  </w:t>
      </w:r>
    </w:p>
    <w:p w:rsidR="00174911" w:rsidRPr="00174911" w:rsidRDefault="00174911" w:rsidP="00174911">
      <w:pPr>
        <w:jc w:val="both"/>
      </w:pPr>
      <w:r w:rsidRPr="00174911">
        <w:t xml:space="preserve"> </w:t>
      </w:r>
    </w:p>
    <w:p w:rsidR="00174911" w:rsidRPr="00174911" w:rsidRDefault="00174911" w:rsidP="00174911">
      <w:pPr>
        <w:jc w:val="both"/>
      </w:pPr>
      <w:r>
        <w:t xml:space="preserve">     </w:t>
      </w:r>
      <w:r w:rsidRPr="00174911">
        <w:t xml:space="preserve">Individuální vzdělávací plán je závazným dokumentem pro zajištění speciálních vzdělávacích potřeb žáka, přičemž vychází ze školního vzdělávacího programu a je součástí dokumentace žáka ve školní matrice.  </w:t>
      </w:r>
    </w:p>
    <w:p w:rsidR="00174911" w:rsidRPr="00174911" w:rsidRDefault="00174911" w:rsidP="00174911">
      <w:pPr>
        <w:jc w:val="both"/>
      </w:pPr>
      <w:r w:rsidRPr="00174911">
        <w:t xml:space="preserve"> </w:t>
      </w:r>
    </w:p>
    <w:p w:rsidR="00174911" w:rsidRPr="00174911" w:rsidRDefault="00174911" w:rsidP="00174911">
      <w:pPr>
        <w:jc w:val="both"/>
      </w:pPr>
      <w:r>
        <w:t xml:space="preserve">    </w:t>
      </w:r>
      <w:r w:rsidRPr="00174911">
        <w:t xml:space="preserve"> Individuální vzdělávací plán obsahuje údaje o skladbě druhů a stupňů podpůrných opatření poskytovaných v kombinaci s tímto plánem, identifikační údaje žáka a údaje o pedagogických pracovnících podílejících se na vzdělávání žáka. V individuálním vzdělávacím plánu jsou dále uvedeny zejména informace o  </w:t>
      </w:r>
    </w:p>
    <w:p w:rsidR="00174911" w:rsidRPr="00174911" w:rsidRDefault="00174911" w:rsidP="00174911">
      <w:pPr>
        <w:jc w:val="both"/>
      </w:pPr>
      <w:r w:rsidRPr="00174911">
        <w:t xml:space="preserve"> </w:t>
      </w:r>
    </w:p>
    <w:p w:rsidR="00174911" w:rsidRPr="00174911" w:rsidRDefault="00174911" w:rsidP="00174911">
      <w:pPr>
        <w:jc w:val="both"/>
      </w:pPr>
      <w:r w:rsidRPr="00174911">
        <w:t xml:space="preserve">a) úpravách obsahu vzdělávání žáka,  </w:t>
      </w:r>
    </w:p>
    <w:p w:rsidR="00174911" w:rsidRPr="00174911" w:rsidRDefault="00174911" w:rsidP="00174911">
      <w:pPr>
        <w:jc w:val="both"/>
      </w:pPr>
      <w:r w:rsidRPr="00174911">
        <w:t xml:space="preserve">b) časovém a obsahovém rozvržení vzdělávání,  </w:t>
      </w:r>
    </w:p>
    <w:p w:rsidR="00174911" w:rsidRPr="00174911" w:rsidRDefault="00174911" w:rsidP="00174911">
      <w:pPr>
        <w:jc w:val="both"/>
      </w:pPr>
      <w:r w:rsidRPr="00174911">
        <w:t xml:space="preserve">c) úpravách metod a forem výuky a hodnocení žáka,  </w:t>
      </w:r>
    </w:p>
    <w:p w:rsidR="00174911" w:rsidRPr="00174911" w:rsidRDefault="00174911" w:rsidP="00174911">
      <w:pPr>
        <w:jc w:val="both"/>
      </w:pPr>
      <w:r w:rsidRPr="00174911">
        <w:t xml:space="preserve">d) případné úpravě výstupů ze vzdělávání žáka.  </w:t>
      </w:r>
    </w:p>
    <w:p w:rsidR="00174911" w:rsidRDefault="00174911" w:rsidP="00174911">
      <w:pPr>
        <w:jc w:val="both"/>
      </w:pPr>
      <w:r w:rsidRPr="00174911">
        <w:t xml:space="preserve"> </w:t>
      </w:r>
    </w:p>
    <w:p w:rsidR="00174911" w:rsidRPr="00174911" w:rsidRDefault="00174911" w:rsidP="00174911">
      <w:pPr>
        <w:jc w:val="both"/>
      </w:pPr>
      <w:r>
        <w:t xml:space="preserve">     </w:t>
      </w:r>
      <w:r w:rsidRPr="00174911">
        <w:t xml:space="preserve">Individuální vzdělávací plán dále obsahuje jméno pedagogického pracovníka školského poradenského zařízení, se kterým škola spolupracuje při zajišťování speciálních vzdělávacích </w:t>
      </w:r>
    </w:p>
    <w:p w:rsidR="00174911" w:rsidRPr="00174911" w:rsidRDefault="00174911" w:rsidP="00174911">
      <w:pPr>
        <w:jc w:val="both"/>
      </w:pPr>
      <w:r w:rsidRPr="00174911">
        <w:t xml:space="preserve">potřeb žáka. Vzor individuálního vzdělávacího plánu je uveden v příloze č. 2 k této vyhlášce č. 27/2016  </w:t>
      </w:r>
    </w:p>
    <w:p w:rsidR="00174911" w:rsidRPr="00174911" w:rsidRDefault="00174911" w:rsidP="00174911">
      <w:pPr>
        <w:jc w:val="both"/>
      </w:pPr>
      <w:r w:rsidRPr="00174911">
        <w:t xml:space="preserve"> </w:t>
      </w:r>
    </w:p>
    <w:p w:rsidR="00174911" w:rsidRPr="00174911" w:rsidRDefault="00174911" w:rsidP="00174911">
      <w:pPr>
        <w:jc w:val="both"/>
      </w:pPr>
      <w:r w:rsidRPr="00174911">
        <w:t xml:space="preserve"> </w:t>
      </w:r>
      <w:r>
        <w:t xml:space="preserve">     </w:t>
      </w:r>
      <w:r w:rsidRPr="00174911">
        <w:t xml:space="preserve">Individuální vzdělávací plán je zpracován bez zbytečného odkladu, nejpozději však do 1 měsíce ode dne, kdy škola obdržela doporučení a žádost zletilého žáka nebo zákonného zástupce žáka. Individuální vzdělávací plán může být doplňován a upravován v průběhu celého školního roku podle potřeb žáka.  </w:t>
      </w:r>
    </w:p>
    <w:p w:rsidR="00174911" w:rsidRPr="00174911" w:rsidRDefault="00174911" w:rsidP="00174911">
      <w:pPr>
        <w:jc w:val="both"/>
      </w:pPr>
      <w:r w:rsidRPr="00174911">
        <w:t xml:space="preserve"> </w:t>
      </w:r>
    </w:p>
    <w:p w:rsidR="00174911" w:rsidRPr="00174911" w:rsidRDefault="00174911" w:rsidP="00174911">
      <w:pPr>
        <w:jc w:val="both"/>
      </w:pPr>
      <w:r>
        <w:t xml:space="preserve">     </w:t>
      </w:r>
      <w:r w:rsidRPr="00174911">
        <w:t xml:space="preserve">Zpracování a provádění individuálního vzdělávacího plánu zajišťuje ředitel školy. Individuální vzdělávací plán se zpracovává ve spolupráci se školským poradenským zařízením, žákem a zákonným zástupcem žáka.  </w:t>
      </w:r>
    </w:p>
    <w:p w:rsidR="00174911" w:rsidRPr="00174911" w:rsidRDefault="00174911" w:rsidP="00174911">
      <w:pPr>
        <w:jc w:val="both"/>
      </w:pPr>
      <w:r w:rsidRPr="00174911">
        <w:t xml:space="preserve"> </w:t>
      </w:r>
    </w:p>
    <w:p w:rsidR="00174911" w:rsidRPr="00174911" w:rsidRDefault="00174911" w:rsidP="00174911">
      <w:pPr>
        <w:jc w:val="both"/>
      </w:pPr>
      <w:r>
        <w:t xml:space="preserve">     </w:t>
      </w:r>
      <w:r w:rsidRPr="00174911">
        <w:t xml:space="preserve">Škola seznámí s individuálním vzdělávacím plánem všechny vyučující žáka a současně žáka a zákonného zástupce žáka, není-li žák zletilý, který tuto skutečnost potvrdí svým podpisem. Poskytování vzdělávání podle individuálního vzdělávacího plánu lze pouze na základě písemného informovaného souhlasu zletilého žáka nebo zákonného zástupce žáka podle § 16 odst. 1.  </w:t>
      </w:r>
    </w:p>
    <w:p w:rsidR="00174911" w:rsidRPr="00174911" w:rsidRDefault="00174911" w:rsidP="00174911">
      <w:pPr>
        <w:jc w:val="both"/>
      </w:pPr>
      <w:r w:rsidRPr="00174911">
        <w:t xml:space="preserve"> </w:t>
      </w:r>
    </w:p>
    <w:p w:rsidR="00174911" w:rsidRPr="00174911" w:rsidRDefault="00174911" w:rsidP="00174911">
      <w:pPr>
        <w:jc w:val="both"/>
      </w:pPr>
      <w:r>
        <w:t xml:space="preserve">     </w:t>
      </w:r>
      <w:r w:rsidRPr="00174911">
        <w:t xml:space="preserve">Školské poradenské zařízení ve spolupráci se školou sleduje a nejméně jednou ročně vyhodnocuje naplňování individuálního vzdělávacího plánu a poskytuje žákovi, zákonnému zástupci žáka a škole poradenskou podporu. V případě nedodržování opatření uvedených v individuálním vzdělávacím plánu informuje o této skutečnosti ředitele školy.  </w:t>
      </w:r>
    </w:p>
    <w:p w:rsidR="00174911" w:rsidRPr="00174911" w:rsidRDefault="00174911" w:rsidP="00174911">
      <w:pPr>
        <w:jc w:val="both"/>
      </w:pPr>
      <w:r w:rsidRPr="00174911">
        <w:t xml:space="preserve"> </w:t>
      </w:r>
    </w:p>
    <w:p w:rsidR="00174911" w:rsidRPr="00174911" w:rsidRDefault="00174911" w:rsidP="00174911">
      <w:pPr>
        <w:jc w:val="both"/>
      </w:pPr>
      <w:r>
        <w:t xml:space="preserve">     </w:t>
      </w:r>
      <w:r w:rsidRPr="00174911">
        <w:t xml:space="preserve">Pro změny v individuálním vzdělávacím plánu se použijí obdobně ustanovení týkající se zpracování individuálního vzdělávacího plánu, seznámení s ním, poskytování vzdělávání podle něho a vyhodnocování jeho naplňování.  </w:t>
      </w:r>
    </w:p>
    <w:p w:rsidR="00174911" w:rsidRPr="00174911" w:rsidRDefault="00174911" w:rsidP="00174911">
      <w:pPr>
        <w:jc w:val="both"/>
      </w:pPr>
      <w:r w:rsidRPr="00174911">
        <w:t xml:space="preserve">Individuální vzdělávací plán je veden jak v elektronické podobě, tak v písemné z důvodu podpisu zákonného zástupce.  </w:t>
      </w:r>
    </w:p>
    <w:p w:rsidR="00174911" w:rsidRPr="00174911" w:rsidRDefault="00174911" w:rsidP="00174911">
      <w:pPr>
        <w:jc w:val="both"/>
      </w:pPr>
      <w:r>
        <w:lastRenderedPageBreak/>
        <w:t xml:space="preserve">      </w:t>
      </w:r>
      <w:r w:rsidRPr="00174911">
        <w:t xml:space="preserve">Pravidla pro zapojení dalších subjektů:  </w:t>
      </w:r>
    </w:p>
    <w:p w:rsidR="00174911" w:rsidRPr="00174911" w:rsidRDefault="00174911" w:rsidP="00174911">
      <w:pPr>
        <w:jc w:val="both"/>
      </w:pPr>
      <w:r w:rsidRPr="00174911">
        <w:t xml:space="preserve">PPP, SPC - spolupráce je formou pravidelné konzultace v případě vážnějších problémů, dále formou nabízených vzdělávacích přednášek a společným setkáním výchovných poradců, zajištění informativních schůzek pro rodiče v případě potřeby.  </w:t>
      </w:r>
    </w:p>
    <w:p w:rsidR="00174911" w:rsidRPr="00174911" w:rsidRDefault="00174911" w:rsidP="00174911">
      <w:pPr>
        <w:jc w:val="both"/>
      </w:pPr>
      <w:r w:rsidRPr="00174911">
        <w:t xml:space="preserve">OSPOD -  spolupráce je formou vzájemných setkání s rodiči při řešení problémů týkajících se žáků  </w:t>
      </w:r>
    </w:p>
    <w:p w:rsidR="00174911" w:rsidRPr="00174911" w:rsidRDefault="00174911" w:rsidP="00174911">
      <w:pPr>
        <w:jc w:val="both"/>
      </w:pPr>
      <w:r w:rsidRPr="00174911">
        <w:t xml:space="preserve">Odborná pracoviště poskytující odbornou lékařskou pomoc žákům  </w:t>
      </w:r>
    </w:p>
    <w:p w:rsidR="00174911" w:rsidRPr="00174911" w:rsidRDefault="00174911" w:rsidP="00174911">
      <w:pPr>
        <w:jc w:val="both"/>
      </w:pPr>
      <w:r w:rsidRPr="00174911">
        <w:t xml:space="preserve"> </w:t>
      </w:r>
    </w:p>
    <w:p w:rsidR="00174911" w:rsidRPr="00174911" w:rsidRDefault="00174911" w:rsidP="00174911">
      <w:pPr>
        <w:jc w:val="both"/>
      </w:pPr>
      <w:r>
        <w:t xml:space="preserve">     </w:t>
      </w:r>
      <w:r w:rsidRPr="00174911">
        <w:t xml:space="preserve">Zodpovědné osoby a jejich role v systému péče o žáky se speciálními vzdělávacími potřebami:    </w:t>
      </w:r>
    </w:p>
    <w:p w:rsidR="00174911" w:rsidRPr="00174911" w:rsidRDefault="00174911" w:rsidP="00174911">
      <w:pPr>
        <w:jc w:val="both"/>
      </w:pPr>
      <w:r w:rsidRPr="00174911">
        <w:t xml:space="preserve"> </w:t>
      </w:r>
    </w:p>
    <w:p w:rsidR="00174911" w:rsidRPr="00174911" w:rsidRDefault="00174911" w:rsidP="00174911">
      <w:pPr>
        <w:jc w:val="both"/>
      </w:pPr>
      <w:r w:rsidRPr="00174911">
        <w:t xml:space="preserve">Třídní učitel 1. stupně - vedení záznamu u žáků, kteří mají určité odlišné nároky na vzdělávání a vyžadují odlišný přístup ze strany učitele.  </w:t>
      </w:r>
    </w:p>
    <w:p w:rsidR="00174911" w:rsidRDefault="00174911" w:rsidP="00174911">
      <w:pPr>
        <w:jc w:val="both"/>
      </w:pPr>
    </w:p>
    <w:p w:rsidR="00174911" w:rsidRPr="00174911" w:rsidRDefault="00174911" w:rsidP="00174911">
      <w:pPr>
        <w:jc w:val="both"/>
      </w:pPr>
      <w:r w:rsidRPr="00174911">
        <w:t xml:space="preserve">Výchovný poradce - poradenská činnost pro učitele, žáky, rodiče.  </w:t>
      </w:r>
    </w:p>
    <w:p w:rsidR="00174911" w:rsidRPr="00174911" w:rsidRDefault="00174911" w:rsidP="00174911">
      <w:pPr>
        <w:jc w:val="both"/>
      </w:pPr>
      <w:r w:rsidRPr="00174911">
        <w:t xml:space="preserve">Preventista sociálně patologických jevů - učitel, který napomáhá výchovnému poradci s žáky se vzdělávacími problémy, zajišťuje odborné přednášky z oblasti prevence.  </w:t>
      </w:r>
    </w:p>
    <w:p w:rsidR="00174911" w:rsidRDefault="00174911" w:rsidP="00174911">
      <w:pPr>
        <w:jc w:val="both"/>
      </w:pPr>
    </w:p>
    <w:p w:rsidR="00174911" w:rsidRPr="00174911" w:rsidRDefault="00174911" w:rsidP="00174911">
      <w:pPr>
        <w:jc w:val="both"/>
      </w:pPr>
      <w:r w:rsidRPr="00174911">
        <w:t xml:space="preserve">Školní speciální pedagog - napomáhá jednotlivým žákům s jejich vzdělávacími potřebami, pracuje se třídou v rámci zlepšení klimatu třídy. Spolupracuje s vyučujícími, asistenty pedagoga a rodiči.  </w:t>
      </w:r>
    </w:p>
    <w:p w:rsidR="00174911" w:rsidRDefault="00174911" w:rsidP="00174911">
      <w:pPr>
        <w:jc w:val="both"/>
      </w:pPr>
    </w:p>
    <w:p w:rsidR="00174911" w:rsidRPr="00174911" w:rsidRDefault="00174911" w:rsidP="00174911">
      <w:pPr>
        <w:jc w:val="both"/>
      </w:pPr>
      <w:r w:rsidRPr="00174911">
        <w:t>Školní poradenské pracovi</w:t>
      </w:r>
      <w:r>
        <w:t>ště - výchovný poradce,</w:t>
      </w:r>
      <w:r w:rsidRPr="00174911">
        <w:t xml:space="preserve"> školní speciální pedag</w:t>
      </w:r>
      <w:r>
        <w:t xml:space="preserve">og, </w:t>
      </w:r>
      <w:r w:rsidRPr="00174911">
        <w:t xml:space="preserve">ředitel školy.  </w:t>
      </w:r>
    </w:p>
    <w:p w:rsidR="00174911" w:rsidRPr="00174911" w:rsidRDefault="00174911" w:rsidP="00174911">
      <w:pPr>
        <w:jc w:val="both"/>
      </w:pPr>
      <w:r w:rsidRPr="00174911">
        <w:t xml:space="preserve"> </w:t>
      </w:r>
    </w:p>
    <w:p w:rsidR="00174911" w:rsidRDefault="00174911" w:rsidP="00174911">
      <w:pPr>
        <w:jc w:val="both"/>
      </w:pPr>
    </w:p>
    <w:p w:rsidR="00174911" w:rsidRDefault="00174911" w:rsidP="00174911">
      <w:pPr>
        <w:jc w:val="both"/>
      </w:pPr>
      <w:r>
        <w:t xml:space="preserve">     </w:t>
      </w:r>
      <w:r w:rsidRPr="00174911">
        <w:t xml:space="preserve">Specifikace provádění podpůrných opatření a úprav vzdělávacího procesu žáků se speciálními vzdělávacími potřebami v oblasti organizace výuky:  </w:t>
      </w:r>
    </w:p>
    <w:p w:rsidR="00174911" w:rsidRDefault="00174911" w:rsidP="00174911">
      <w:pPr>
        <w:jc w:val="both"/>
      </w:pPr>
    </w:p>
    <w:p w:rsidR="00174911" w:rsidRDefault="00174911" w:rsidP="00174911">
      <w:pPr>
        <w:jc w:val="both"/>
      </w:pPr>
      <w:r w:rsidRPr="00174911">
        <w:t xml:space="preserve"> Zajištění plně kvalifikovaných učitelů pro zajištění výuky předmětu speciální pedagogické péče, tvorba rozvrhu s ohledem na požadavky k zajištění pedagogických intervencí a odpoledních zájmových útvarů. </w:t>
      </w:r>
    </w:p>
    <w:p w:rsidR="00174911" w:rsidRDefault="00174911" w:rsidP="00174911">
      <w:pPr>
        <w:jc w:val="both"/>
      </w:pPr>
      <w:r w:rsidRPr="00174911">
        <w:t xml:space="preserve">Zajištění PSPP je možné jak nad rámec celkové povinné časové dotace (nesmí být překročena maximální týdenní hodinová dotace stanovená pro jednotlivé ročníky základního vzdělávání školským zákonem) tak v rámci výuky, kdy je časová dotace k realizaci PSPP čerpána z disponibilní časové dotace RUP RVP. </w:t>
      </w:r>
    </w:p>
    <w:p w:rsidR="00174911" w:rsidRDefault="00174911" w:rsidP="00174911">
      <w:pPr>
        <w:jc w:val="both"/>
      </w:pPr>
    </w:p>
    <w:p w:rsidR="00174911" w:rsidRDefault="00174911" w:rsidP="00174911">
      <w:pPr>
        <w:jc w:val="both"/>
      </w:pPr>
      <w:r w:rsidRPr="00174911">
        <w:t xml:space="preserve"> V oblasti metod výuky:   </w:t>
      </w:r>
    </w:p>
    <w:p w:rsidR="00174911" w:rsidRDefault="00174911" w:rsidP="00174911">
      <w:pPr>
        <w:jc w:val="both"/>
      </w:pPr>
    </w:p>
    <w:p w:rsidR="00E229F2" w:rsidRDefault="00174911" w:rsidP="00174911">
      <w:pPr>
        <w:jc w:val="both"/>
      </w:pPr>
      <w:r>
        <w:t xml:space="preserve">     </w:t>
      </w:r>
      <w:r w:rsidRPr="00174911">
        <w:t xml:space="preserve"> Vychází z obecných didaktických zásad. Individualizace výuky vychází ze skutečnosti, že každé dítě může být vzhledem k svému intelektu, zkušenostem, rodinnému zázemí a dalším předpokladům na odlišné vývojové úrovni. Formy práce při individualizaci výuky mohou být různé od vyšší míry pozorování dítěte, používání pomůcek, pracovních listů a podnětných materiálů, metodické kroky při výuce čtení a psaní, individuální úkoly dle obtížnosti, hledání vhodných forem hodnocení, umožnění více času na splnění úkolu, párová výuka, využití práce asistenta pedagoga. Učitelé používají metod výuky, které jsou obecné a ty, které jsou doporučeny ŠPZ v Doporučeních.  </w:t>
      </w:r>
    </w:p>
    <w:p w:rsidR="00E229F2" w:rsidRDefault="00174911" w:rsidP="00174911">
      <w:pPr>
        <w:jc w:val="both"/>
      </w:pPr>
      <w:r w:rsidRPr="00174911">
        <w:t xml:space="preserve">V oblasti úpravy obsahu vzdělávání: </w:t>
      </w:r>
    </w:p>
    <w:p w:rsidR="00E229F2" w:rsidRDefault="00E229F2" w:rsidP="00174911">
      <w:pPr>
        <w:jc w:val="both"/>
      </w:pPr>
    </w:p>
    <w:p w:rsidR="00E229F2" w:rsidRDefault="00E229F2" w:rsidP="00174911">
      <w:pPr>
        <w:jc w:val="both"/>
      </w:pPr>
      <w:r>
        <w:t xml:space="preserve">   </w:t>
      </w:r>
      <w:r w:rsidR="00174911" w:rsidRPr="00174911">
        <w:t xml:space="preserve">   Oblast OV je v souladu s vyh.č. 27/2016. Náhrada části V.</w:t>
      </w:r>
      <w:r w:rsidR="003B0FB6">
        <w:t xml:space="preserve"> </w:t>
      </w:r>
      <w:r w:rsidR="00174911" w:rsidRPr="00174911">
        <w:t>obsahů některých V.</w:t>
      </w:r>
      <w:r w:rsidR="003B0FB6">
        <w:t xml:space="preserve"> </w:t>
      </w:r>
      <w:r w:rsidR="00174911" w:rsidRPr="00174911">
        <w:t>oborů jinými vzdělávacími obsahy nebo náhrada celého vzdělávacího obsahu některého vzdělávacího oboru jiným,</w:t>
      </w:r>
      <w:r>
        <w:t xml:space="preserve"> </w:t>
      </w:r>
      <w:r w:rsidR="00174911" w:rsidRPr="00174911">
        <w:t xml:space="preserve">který lépe vyhovuje vzdělávacím možnostem Ž, se využívá PO úprava obsahů a výstupů ze vzdělávání, prostřednictvím PO IVP u žáků s přiznanými </w:t>
      </w:r>
      <w:r w:rsidR="00174911" w:rsidRPr="00174911">
        <w:lastRenderedPageBreak/>
        <w:t>podp</w:t>
      </w:r>
      <w:r>
        <w:t xml:space="preserve">ůrnými opatřeními, za podmínek </w:t>
      </w:r>
      <w:r w:rsidR="00174911" w:rsidRPr="00174911">
        <w:t>stanovených ŠZ a vyh.č. 27/2016 Sb. V IVP žáků s přiznanými podpůrnými opatřeními lze v souvislosti s touto náhradou části nebo celého vzdělávacího obsahu vzdělávacích oborů,</w:t>
      </w:r>
      <w:r w:rsidR="00B614E4">
        <w:t xml:space="preserve"> </w:t>
      </w:r>
      <w:r w:rsidR="00174911" w:rsidRPr="00174911">
        <w:t xml:space="preserve">změnit minimální časové dotace vzdělávacích oblastí (oborů) stanovené v kapitole 7 RVP ZV.“ Pro žáky s jiným než mentálním postižením uvedené v § 16 odst. 9 školského zákona je možné ve školním vzdělávacím programu upravit očekávané výstupy nebo nahradit vzdělávací obsah, jehož realizaci objektivně neumožňuje jejich znevýhodnění, jiným vzdělávacím obsahem, pokud to vyžadují speciální vzdělávací potřeby žáků, a to pouze tehdy, pokud to vyplývá z doporučení ŠPZ.  </w:t>
      </w:r>
    </w:p>
    <w:p w:rsidR="00E229F2" w:rsidRDefault="00E229F2" w:rsidP="00174911">
      <w:pPr>
        <w:jc w:val="both"/>
      </w:pPr>
    </w:p>
    <w:p w:rsidR="00E229F2" w:rsidRDefault="00174911" w:rsidP="00174911">
      <w:pPr>
        <w:jc w:val="both"/>
      </w:pPr>
      <w:r w:rsidRPr="00174911">
        <w:t xml:space="preserve">V oblasti hodnocení:  </w:t>
      </w:r>
    </w:p>
    <w:p w:rsidR="00E229F2" w:rsidRDefault="00E229F2" w:rsidP="00174911">
      <w:pPr>
        <w:jc w:val="both"/>
      </w:pPr>
    </w:p>
    <w:p w:rsidR="00E229F2" w:rsidRDefault="00E229F2" w:rsidP="00174911">
      <w:pPr>
        <w:jc w:val="both"/>
      </w:pPr>
      <w:r>
        <w:t xml:space="preserve">     </w:t>
      </w:r>
      <w:r w:rsidR="00174911" w:rsidRPr="00174911">
        <w:t xml:space="preserve">  Hodnocení vychází z klasifika</w:t>
      </w:r>
      <w:r w:rsidR="00B83E7D">
        <w:t xml:space="preserve">čního řádu školy. Žáci mohu být </w:t>
      </w:r>
      <w:r w:rsidR="00174911" w:rsidRPr="00174911">
        <w:t xml:space="preserve">hodnoceni známkou, slovně, počtem chyb, které ukazují na úroveň kompenzace SPU. Způsob hodnocení vychází z Doporučení a je součástí IVP, pokud je stanoven.  </w:t>
      </w:r>
    </w:p>
    <w:p w:rsidR="00A57EAE" w:rsidRDefault="00A57EAE" w:rsidP="00174911">
      <w:pPr>
        <w:jc w:val="both"/>
      </w:pPr>
    </w:p>
    <w:p w:rsidR="00A57EAE" w:rsidRDefault="0040118E" w:rsidP="00174911">
      <w:pPr>
        <w:jc w:val="both"/>
      </w:pPr>
      <w:r>
        <w:t>V předmětu speciálně pedagogické péče:</w:t>
      </w:r>
    </w:p>
    <w:p w:rsidR="00174911" w:rsidRPr="00714DCA" w:rsidRDefault="00E80C2F" w:rsidP="00A57EAE">
      <w:pPr>
        <w:jc w:val="both"/>
      </w:pPr>
      <w:r w:rsidRPr="00714DCA">
        <w:t>-</w:t>
      </w:r>
      <w:r w:rsidR="00174911" w:rsidRPr="00714DCA">
        <w:t xml:space="preserve">  rozvoj grafomotorických dovedností</w:t>
      </w:r>
    </w:p>
    <w:p w:rsidR="00E80C2F" w:rsidRPr="00714DCA" w:rsidRDefault="00E80C2F" w:rsidP="00A57EAE">
      <w:pPr>
        <w:jc w:val="both"/>
      </w:pPr>
      <w:r w:rsidRPr="00714DCA">
        <w:t>-  nácvik čtení a čtení s porozuměním</w:t>
      </w:r>
    </w:p>
    <w:p w:rsidR="00E80C2F" w:rsidRPr="00714DCA" w:rsidRDefault="0040118E" w:rsidP="00A57EAE">
      <w:pPr>
        <w:jc w:val="both"/>
      </w:pPr>
      <w:r>
        <w:t>-  rozvoj sluchové analýzy</w:t>
      </w:r>
      <w:r w:rsidR="00E80C2F" w:rsidRPr="00714DCA">
        <w:t xml:space="preserve"> a syntézy</w:t>
      </w:r>
    </w:p>
    <w:p w:rsidR="00E80C2F" w:rsidRDefault="00E80C2F" w:rsidP="00A57EAE">
      <w:pPr>
        <w:jc w:val="both"/>
      </w:pPr>
      <w:r w:rsidRPr="00714DCA">
        <w:t xml:space="preserve">- </w:t>
      </w:r>
      <w:r w:rsidR="0040118E">
        <w:t xml:space="preserve"> </w:t>
      </w:r>
      <w:r w:rsidRPr="00714DCA">
        <w:t>utváření představ čísel a  rozvoj početních operací pomocí manipulačních pomůcek</w:t>
      </w:r>
    </w:p>
    <w:p w:rsidR="0040118E" w:rsidRDefault="0040118E" w:rsidP="00A57EAE">
      <w:pPr>
        <w:jc w:val="both"/>
      </w:pPr>
      <w:r>
        <w:t>- vyvození operačních pojmů (několikrát více/ méně, několikrát několik, rozdělit po několika)</w:t>
      </w:r>
    </w:p>
    <w:p w:rsidR="0040118E" w:rsidRDefault="0040118E" w:rsidP="00A57EAE">
      <w:pPr>
        <w:jc w:val="both"/>
      </w:pPr>
      <w:r>
        <w:t>- znázorňování slovních úloh</w:t>
      </w:r>
    </w:p>
    <w:p w:rsidR="0040118E" w:rsidRPr="00E80C2F" w:rsidRDefault="0040118E" w:rsidP="00A57EAE">
      <w:pPr>
        <w:jc w:val="both"/>
      </w:pPr>
      <w:r>
        <w:t>- vytváření přehledů gramatiky a pravopisu</w:t>
      </w:r>
    </w:p>
    <w:p w:rsidR="00174911" w:rsidRPr="00E80C2F" w:rsidRDefault="00174911" w:rsidP="00A57EAE">
      <w:pPr>
        <w:jc w:val="both"/>
        <w:rPr>
          <w:i/>
          <w:u w:val="wave"/>
        </w:rPr>
      </w:pPr>
    </w:p>
    <w:p w:rsidR="000A600C" w:rsidRDefault="00E229F2" w:rsidP="00DE569B">
      <w:pPr>
        <w:pStyle w:val="Nadpis1"/>
        <w:numPr>
          <w:ilvl w:val="2"/>
          <w:numId w:val="135"/>
        </w:numPr>
        <w:rPr>
          <w:i/>
          <w:sz w:val="24"/>
          <w:u w:val="wave"/>
        </w:rPr>
      </w:pPr>
      <w:r>
        <w:rPr>
          <w:i/>
          <w:sz w:val="24"/>
          <w:u w:val="wave"/>
        </w:rPr>
        <w:t>Zabezpečení výuky žáků nadaných a mimořádně nadaných</w:t>
      </w:r>
    </w:p>
    <w:p w:rsidR="00E229F2" w:rsidRPr="00E229F2" w:rsidRDefault="00E229F2" w:rsidP="00E229F2">
      <w:pPr>
        <w:ind w:left="360"/>
      </w:pPr>
    </w:p>
    <w:p w:rsidR="00E229F2" w:rsidRPr="00936CDB" w:rsidRDefault="00E229F2" w:rsidP="00E229F2">
      <w:pPr>
        <w:jc w:val="both"/>
        <w:rPr>
          <w:i/>
        </w:rPr>
      </w:pPr>
      <w:r w:rsidRPr="00936CDB">
        <w:rPr>
          <w:i/>
        </w:rPr>
        <w:t xml:space="preserve">Pravidla a průběh tvorby, realizace a vyhodnocení plánu pedagogické podpory:  </w:t>
      </w:r>
    </w:p>
    <w:p w:rsidR="00E229F2" w:rsidRPr="00E229F2" w:rsidRDefault="00E229F2" w:rsidP="00E229F2">
      <w:pPr>
        <w:jc w:val="both"/>
      </w:pPr>
    </w:p>
    <w:p w:rsidR="00E229F2" w:rsidRPr="00E229F2" w:rsidRDefault="00E229F2" w:rsidP="00E229F2">
      <w:pPr>
        <w:jc w:val="both"/>
      </w:pPr>
      <w:r>
        <w:t xml:space="preserve">     </w:t>
      </w:r>
      <w:r w:rsidRPr="00E229F2">
        <w:t xml:space="preserve">PLPP sestavuje vyučující daného žáka/žákyně, u které přímá podpora učitele nebyla účinná a nedošlo ke zlepšení vzdělávacích výsledků.  </w:t>
      </w:r>
    </w:p>
    <w:p w:rsidR="00E229F2" w:rsidRDefault="00E229F2" w:rsidP="00E229F2">
      <w:pPr>
        <w:jc w:val="both"/>
      </w:pPr>
    </w:p>
    <w:p w:rsidR="00E229F2" w:rsidRDefault="00E229F2" w:rsidP="00E229F2">
      <w:pPr>
        <w:jc w:val="both"/>
      </w:pPr>
      <w:r>
        <w:t xml:space="preserve">     </w:t>
      </w:r>
      <w:r w:rsidRPr="00E229F2">
        <w:t xml:space="preserve">Pokud se na vzdělávání žáka podílí více učitelů a žák selhává ve více předmětech, pak je PLPP vypracován společně </w:t>
      </w:r>
      <w:r w:rsidR="00714DCA">
        <w:t xml:space="preserve">s </w:t>
      </w:r>
      <w:r w:rsidRPr="00E229F2">
        <w:t xml:space="preserve">těmito učiteli.  </w:t>
      </w:r>
    </w:p>
    <w:p w:rsidR="00E229F2" w:rsidRPr="00E229F2" w:rsidRDefault="00E229F2" w:rsidP="00E229F2">
      <w:pPr>
        <w:jc w:val="both"/>
      </w:pPr>
    </w:p>
    <w:p w:rsidR="00E229F2" w:rsidRDefault="00E229F2" w:rsidP="00E229F2">
      <w:pPr>
        <w:jc w:val="both"/>
      </w:pPr>
      <w:r>
        <w:t xml:space="preserve">     </w:t>
      </w:r>
      <w:r w:rsidRPr="00E229F2">
        <w:t xml:space="preserve">Dále se na tvorbě podílí výchovný poradce, je možná i konzultace s PPP. </w:t>
      </w:r>
    </w:p>
    <w:p w:rsidR="00E229F2" w:rsidRPr="00E229F2" w:rsidRDefault="00E229F2" w:rsidP="00E229F2">
      <w:pPr>
        <w:jc w:val="both"/>
      </w:pPr>
      <w:r w:rsidRPr="00E229F2">
        <w:t xml:space="preserve"> </w:t>
      </w:r>
    </w:p>
    <w:p w:rsidR="00E229F2" w:rsidRDefault="00E229F2" w:rsidP="00E229F2">
      <w:pPr>
        <w:jc w:val="both"/>
      </w:pPr>
      <w:r>
        <w:t xml:space="preserve">     </w:t>
      </w:r>
      <w:r w:rsidRPr="00E229F2">
        <w:t xml:space="preserve">PLPP bude mít elektronickou formu z důvodu uložení, písemnou pro komunikaci s rodiči.  </w:t>
      </w:r>
    </w:p>
    <w:p w:rsidR="00E229F2" w:rsidRPr="00E229F2" w:rsidRDefault="00E229F2" w:rsidP="00E229F2">
      <w:pPr>
        <w:jc w:val="both"/>
      </w:pPr>
    </w:p>
    <w:p w:rsidR="00E229F2" w:rsidRPr="00E229F2" w:rsidRDefault="00E229F2" w:rsidP="00E229F2">
      <w:pPr>
        <w:jc w:val="both"/>
      </w:pPr>
      <w:r>
        <w:t xml:space="preserve">     </w:t>
      </w:r>
      <w:r w:rsidRPr="00E229F2">
        <w:t xml:space="preserve">Sestavuje se na 3 měsíce, po této době bude provedeno hodnocení, zda opatření splnila a dále může plnit svůj účel.  </w:t>
      </w:r>
    </w:p>
    <w:p w:rsidR="00E229F2" w:rsidRDefault="00E229F2" w:rsidP="00E229F2">
      <w:pPr>
        <w:jc w:val="both"/>
      </w:pPr>
    </w:p>
    <w:p w:rsidR="00E229F2" w:rsidRPr="00E229F2" w:rsidRDefault="00E229F2" w:rsidP="00E229F2">
      <w:pPr>
        <w:jc w:val="both"/>
      </w:pPr>
      <w:r>
        <w:t xml:space="preserve">     </w:t>
      </w:r>
      <w:r w:rsidRPr="00E229F2">
        <w:t xml:space="preserve">Při vyhodnocení se stanoví závěr, zda pro další výuku stačí jen tento PLPP nebo je nutné další šetření odborným školským poradenským zařízením.  </w:t>
      </w:r>
    </w:p>
    <w:p w:rsidR="00E229F2" w:rsidRDefault="00E229F2" w:rsidP="00E229F2">
      <w:pPr>
        <w:jc w:val="both"/>
      </w:pPr>
    </w:p>
    <w:p w:rsidR="00E229F2" w:rsidRPr="00E229F2" w:rsidRDefault="00E229F2" w:rsidP="00E229F2">
      <w:pPr>
        <w:jc w:val="both"/>
      </w:pPr>
      <w:r>
        <w:t xml:space="preserve">     </w:t>
      </w:r>
      <w:r w:rsidRPr="00E229F2">
        <w:t xml:space="preserve">Rodič je seznámen s tímto PLPP a je informován o závěru tohoto opatření.  </w:t>
      </w:r>
    </w:p>
    <w:p w:rsidR="00E229F2" w:rsidRPr="00E229F2" w:rsidRDefault="00E229F2" w:rsidP="00E229F2">
      <w:pPr>
        <w:jc w:val="both"/>
      </w:pPr>
      <w:r w:rsidRPr="00E229F2">
        <w:t xml:space="preserve">Obsah PLPP je dán vyhláškou č. 27/2016 a škola dodržuje jeho strukturu, sleduje revize vyhlášky a řídí se těmito pokyny.  </w:t>
      </w:r>
    </w:p>
    <w:p w:rsidR="00E229F2" w:rsidRDefault="00E229F2" w:rsidP="00E229F2">
      <w:pPr>
        <w:jc w:val="both"/>
      </w:pPr>
    </w:p>
    <w:p w:rsidR="00E229F2" w:rsidRDefault="00E229F2" w:rsidP="00E229F2">
      <w:pPr>
        <w:jc w:val="both"/>
      </w:pPr>
    </w:p>
    <w:p w:rsidR="00E229F2" w:rsidRPr="00936CDB" w:rsidRDefault="00E229F2" w:rsidP="00E229F2">
      <w:pPr>
        <w:jc w:val="both"/>
        <w:rPr>
          <w:i/>
        </w:rPr>
      </w:pPr>
      <w:r w:rsidRPr="00936CDB">
        <w:rPr>
          <w:i/>
        </w:rPr>
        <w:t xml:space="preserve">Pravidla a průběh tvorby, realizace a vyhodnocení individuálního vzdělávacího plánu:  </w:t>
      </w:r>
    </w:p>
    <w:p w:rsidR="00E229F2" w:rsidRDefault="00E229F2" w:rsidP="00E229F2">
      <w:pPr>
        <w:jc w:val="both"/>
      </w:pPr>
    </w:p>
    <w:p w:rsidR="00E229F2" w:rsidRPr="00E229F2" w:rsidRDefault="00E229F2" w:rsidP="00E229F2">
      <w:pPr>
        <w:jc w:val="both"/>
      </w:pPr>
      <w:r>
        <w:lastRenderedPageBreak/>
        <w:t xml:space="preserve">     </w:t>
      </w:r>
      <w:r w:rsidRPr="00E229F2">
        <w:t xml:space="preserve">Individuální vzdělávací plán zpracovává škola, vyžadují-li to speciální vzdělávací potřeby </w:t>
      </w:r>
      <w:r>
        <w:t xml:space="preserve"> </w:t>
      </w:r>
      <w:r w:rsidR="00B83E7D">
        <w:t xml:space="preserve">žáka. </w:t>
      </w:r>
      <w:r w:rsidRPr="00E229F2">
        <w:t xml:space="preserve">Individuální vzdělávací plán se zpracovává na základě doporučení školského poradenského zařízení a žádosti zletilého žáka nebo zákonného zástupce žáka.  </w:t>
      </w:r>
    </w:p>
    <w:p w:rsidR="00E229F2" w:rsidRPr="00E229F2" w:rsidRDefault="00E229F2" w:rsidP="00E229F2">
      <w:pPr>
        <w:jc w:val="both"/>
      </w:pPr>
      <w:r w:rsidRPr="00E229F2">
        <w:t xml:space="preserve"> </w:t>
      </w:r>
    </w:p>
    <w:p w:rsidR="00E229F2" w:rsidRPr="00E229F2" w:rsidRDefault="00E229F2" w:rsidP="00E229F2">
      <w:pPr>
        <w:jc w:val="both"/>
      </w:pPr>
      <w:r>
        <w:t xml:space="preserve">     </w:t>
      </w:r>
      <w:r w:rsidRPr="00E229F2">
        <w:t xml:space="preserve">Individuální vzdělávací plán je závazným dokumentem pro zajištění speciálních vzdělávacích potřeb žáka, přičemž vychází ze školního vzdělávacího programu a je součástí dokumentace žáka ve školní matrice.  </w:t>
      </w:r>
    </w:p>
    <w:p w:rsidR="00E229F2" w:rsidRPr="00E229F2" w:rsidRDefault="00E229F2" w:rsidP="00E229F2">
      <w:pPr>
        <w:jc w:val="both"/>
      </w:pPr>
      <w:r w:rsidRPr="00E229F2">
        <w:t xml:space="preserve"> </w:t>
      </w:r>
    </w:p>
    <w:p w:rsidR="00E229F2" w:rsidRPr="00E229F2" w:rsidRDefault="00E229F2" w:rsidP="00E229F2">
      <w:pPr>
        <w:jc w:val="both"/>
      </w:pPr>
      <w:r>
        <w:t xml:space="preserve">     </w:t>
      </w:r>
      <w:r w:rsidRPr="00E229F2">
        <w:t xml:space="preserve"> Individuální vzdělávací plán obsahuje údaje o skladbě druhů a stupňů podpůrných opatření poskytovaných v kombinaci s tímto plánem, identifikační údaje žáka a údaje o pedagogických pracovnících podílejících se na vzdělávání žáka. V individuálním vzdělávacím plánu jsou dále uvedeny zejména informace o  </w:t>
      </w:r>
    </w:p>
    <w:p w:rsidR="00E229F2" w:rsidRDefault="00E229F2" w:rsidP="00E229F2">
      <w:pPr>
        <w:jc w:val="both"/>
      </w:pPr>
    </w:p>
    <w:p w:rsidR="00E229F2" w:rsidRPr="00E229F2" w:rsidRDefault="00E229F2" w:rsidP="00E229F2">
      <w:pPr>
        <w:jc w:val="both"/>
      </w:pPr>
      <w:r w:rsidRPr="00E229F2">
        <w:t xml:space="preserve">a) úpravách obsahu vzdělávání žáka,  </w:t>
      </w:r>
    </w:p>
    <w:p w:rsidR="00E229F2" w:rsidRPr="00E229F2" w:rsidRDefault="00E229F2" w:rsidP="00E229F2">
      <w:pPr>
        <w:jc w:val="both"/>
      </w:pPr>
      <w:r w:rsidRPr="00E229F2">
        <w:t xml:space="preserve">b) časovém a obsahovém rozvržení vzdělávání,  </w:t>
      </w:r>
    </w:p>
    <w:p w:rsidR="00E229F2" w:rsidRPr="00E229F2" w:rsidRDefault="00E229F2" w:rsidP="00E229F2">
      <w:pPr>
        <w:jc w:val="both"/>
      </w:pPr>
      <w:r w:rsidRPr="00E229F2">
        <w:t xml:space="preserve">c) úpravách metod a forem výuky a hodnocení žáka,  </w:t>
      </w:r>
    </w:p>
    <w:p w:rsidR="00E229F2" w:rsidRDefault="00E229F2" w:rsidP="00E229F2">
      <w:pPr>
        <w:jc w:val="both"/>
      </w:pPr>
      <w:r w:rsidRPr="00E229F2">
        <w:t xml:space="preserve">d) případné úpravě výstupů ze vzdělávání žáka.  </w:t>
      </w:r>
    </w:p>
    <w:p w:rsidR="00E229F2" w:rsidRPr="00E229F2" w:rsidRDefault="00E229F2" w:rsidP="00E229F2">
      <w:pPr>
        <w:jc w:val="both"/>
      </w:pPr>
    </w:p>
    <w:p w:rsidR="00E229F2" w:rsidRPr="00E229F2" w:rsidRDefault="00E229F2" w:rsidP="00E229F2">
      <w:pPr>
        <w:jc w:val="both"/>
      </w:pPr>
      <w:r>
        <w:t xml:space="preserve">     </w:t>
      </w:r>
      <w:r w:rsidRPr="00E229F2">
        <w:t xml:space="preserve"> Individuální vzdělávací plán dále obsahuje jméno pedagogického pracovníka školského poradenského zařízení, se kterým škola spolupracuje při zajišťování speciálních vzdělávacích potřeb žáka. Vzor individuálního vzdělávacího plánu je uveden v příloze č. 2 k této vyhlášce č. 27/2016 Sb.  </w:t>
      </w:r>
    </w:p>
    <w:p w:rsidR="00E229F2" w:rsidRPr="00E229F2" w:rsidRDefault="00E229F2" w:rsidP="00E229F2">
      <w:pPr>
        <w:jc w:val="both"/>
      </w:pPr>
      <w:r w:rsidRPr="00E229F2">
        <w:t xml:space="preserve"> </w:t>
      </w:r>
    </w:p>
    <w:p w:rsidR="00E229F2" w:rsidRPr="00E229F2" w:rsidRDefault="00E229F2" w:rsidP="00E229F2">
      <w:pPr>
        <w:jc w:val="both"/>
      </w:pPr>
      <w:r w:rsidRPr="00E229F2">
        <w:t xml:space="preserve"> </w:t>
      </w:r>
      <w:r>
        <w:t xml:space="preserve">     </w:t>
      </w:r>
      <w:r w:rsidRPr="00E229F2">
        <w:t xml:space="preserve">Individuální vzdělávací plán je zpracován bez zbytečného odkladu, nejpozději však do 1 měsíce ode dne, kdy škola obdržela doporučení a žádost zletilého žáka nebo zákonného zástupce žáka. Individuální vzdělávací plán může být doplňován a upravován v průběhu celého školního roku podle potřeb žáka.  </w:t>
      </w:r>
    </w:p>
    <w:p w:rsidR="00E229F2" w:rsidRPr="00E229F2" w:rsidRDefault="00E229F2" w:rsidP="00E229F2">
      <w:pPr>
        <w:jc w:val="both"/>
      </w:pPr>
      <w:r w:rsidRPr="00E229F2">
        <w:t xml:space="preserve"> </w:t>
      </w:r>
    </w:p>
    <w:p w:rsidR="00E229F2" w:rsidRPr="00E229F2" w:rsidRDefault="00E229F2" w:rsidP="00E229F2">
      <w:pPr>
        <w:jc w:val="both"/>
      </w:pPr>
      <w:r>
        <w:t xml:space="preserve">     </w:t>
      </w:r>
      <w:r w:rsidRPr="00E229F2">
        <w:t xml:space="preserve">Zpracování a provádění individuálního vzdělávacího plánu zajišťuje ředitel školy. Individuální vzdělávací plán se zpracovává ve spolupráci se školským poradenským zařízením, žákem a zákonným zástupcem žáka.  </w:t>
      </w:r>
    </w:p>
    <w:p w:rsidR="00E229F2" w:rsidRPr="00E229F2" w:rsidRDefault="00E229F2" w:rsidP="00E229F2">
      <w:pPr>
        <w:jc w:val="both"/>
      </w:pPr>
      <w:r w:rsidRPr="00E229F2">
        <w:t xml:space="preserve"> </w:t>
      </w:r>
    </w:p>
    <w:p w:rsidR="00E229F2" w:rsidRPr="00E229F2" w:rsidRDefault="00D94664" w:rsidP="00E229F2">
      <w:pPr>
        <w:jc w:val="both"/>
      </w:pPr>
      <w:r>
        <w:t xml:space="preserve">     </w:t>
      </w:r>
      <w:r w:rsidR="00E229F2" w:rsidRPr="00E229F2">
        <w:t xml:space="preserve">Škola seznámí s individuálním vzdělávacím plánem všechny vyučující žáka a současně žáka a zákonného zástupce žáka, není-li žák zletilý, který tuto skutečnost potvrdí svým podpisem. Poskytování vzdělávání podle individuálního vzdělávacího plánu lze pouze na základě písemného informovaného souhlasu zletilého žáka nebo zákonného zástupce žáka podle § 16 odst. 1.  </w:t>
      </w:r>
    </w:p>
    <w:p w:rsidR="00E229F2" w:rsidRPr="00E229F2" w:rsidRDefault="00E229F2" w:rsidP="00E229F2">
      <w:pPr>
        <w:jc w:val="both"/>
      </w:pPr>
      <w:r w:rsidRPr="00E229F2">
        <w:t xml:space="preserve"> </w:t>
      </w:r>
    </w:p>
    <w:p w:rsidR="00E229F2" w:rsidRPr="00E229F2" w:rsidRDefault="00D94664" w:rsidP="00E229F2">
      <w:pPr>
        <w:jc w:val="both"/>
      </w:pPr>
      <w:r>
        <w:t xml:space="preserve">     </w:t>
      </w:r>
      <w:r w:rsidR="00E229F2" w:rsidRPr="00E229F2">
        <w:t>Školské poradenské zařízení ve spolupráci se školou sleduje a ne</w:t>
      </w:r>
      <w:r>
        <w:t xml:space="preserve">jméně jednou ročně vyhodnocuje </w:t>
      </w:r>
      <w:r w:rsidR="00E229F2" w:rsidRPr="00E229F2">
        <w:t xml:space="preserve">naplňování individuálního vzdělávacího plánu a poskytuje žákovi, zákonnému zástupci žáka a škole poradenskou podporu. V případě nedodržování opatření uvedených v individuálním vzdělávacím plánu informuje o této skutečnosti ředitele školy.  </w:t>
      </w:r>
    </w:p>
    <w:p w:rsidR="00E229F2" w:rsidRPr="00E229F2" w:rsidRDefault="00E229F2" w:rsidP="00E229F2">
      <w:pPr>
        <w:jc w:val="both"/>
      </w:pPr>
      <w:r w:rsidRPr="00E229F2">
        <w:t xml:space="preserve"> </w:t>
      </w:r>
    </w:p>
    <w:p w:rsidR="00E229F2" w:rsidRPr="00E229F2" w:rsidRDefault="00D94664" w:rsidP="00E229F2">
      <w:pPr>
        <w:jc w:val="both"/>
      </w:pPr>
      <w:r>
        <w:t xml:space="preserve">     </w:t>
      </w:r>
      <w:r w:rsidR="00E229F2" w:rsidRPr="00E229F2">
        <w:t xml:space="preserve">Pro změny v individuálním vzdělávacím plánu se použijí obdobně ustanovení týkající se zpracování individuálního vzdělávacího plánu, seznámení s ním, poskytování vzdělávání podle něho a vyhodnocování jeho naplňování.  </w:t>
      </w:r>
    </w:p>
    <w:p w:rsidR="00E229F2" w:rsidRPr="00E229F2" w:rsidRDefault="00E229F2" w:rsidP="00E229F2">
      <w:pPr>
        <w:jc w:val="both"/>
      </w:pPr>
      <w:r w:rsidRPr="00E229F2">
        <w:t xml:space="preserve">Individuální vzdělávací plán je veden jak v elektronické podobě, tak v písemné z důvodu podpisu zákonného zástupce.  </w:t>
      </w:r>
    </w:p>
    <w:p w:rsidR="00E229F2" w:rsidRPr="00E229F2" w:rsidRDefault="00E229F2" w:rsidP="00E229F2">
      <w:pPr>
        <w:jc w:val="both"/>
      </w:pPr>
      <w:r w:rsidRPr="00E229F2">
        <w:t xml:space="preserve"> </w:t>
      </w:r>
    </w:p>
    <w:p w:rsidR="00D94664" w:rsidRDefault="00D94664" w:rsidP="00E229F2">
      <w:pPr>
        <w:jc w:val="both"/>
      </w:pPr>
    </w:p>
    <w:p w:rsidR="00E229F2" w:rsidRPr="00936CDB" w:rsidRDefault="00E229F2" w:rsidP="00E229F2">
      <w:pPr>
        <w:jc w:val="both"/>
        <w:rPr>
          <w:i/>
        </w:rPr>
      </w:pPr>
      <w:r w:rsidRPr="00936CDB">
        <w:rPr>
          <w:i/>
        </w:rPr>
        <w:t xml:space="preserve">Pravidla pro zapojení dalších subjektů:    </w:t>
      </w:r>
    </w:p>
    <w:p w:rsidR="00E229F2" w:rsidRPr="00E229F2" w:rsidRDefault="00E229F2" w:rsidP="00E229F2">
      <w:pPr>
        <w:jc w:val="both"/>
      </w:pPr>
      <w:r w:rsidRPr="00E229F2">
        <w:t xml:space="preserve"> </w:t>
      </w:r>
    </w:p>
    <w:p w:rsidR="00E229F2" w:rsidRPr="00E229F2" w:rsidRDefault="00E229F2" w:rsidP="00E229F2">
      <w:pPr>
        <w:jc w:val="both"/>
      </w:pPr>
      <w:r w:rsidRPr="00E229F2">
        <w:lastRenderedPageBreak/>
        <w:t xml:space="preserve">PPP - spolupráce se školou je hlavně formou diagnostiky nadanosti žáka  </w:t>
      </w:r>
    </w:p>
    <w:p w:rsidR="00E229F2" w:rsidRPr="00E229F2" w:rsidRDefault="00E229F2" w:rsidP="00E229F2">
      <w:pPr>
        <w:jc w:val="both"/>
      </w:pPr>
      <w:r w:rsidRPr="00E229F2">
        <w:t xml:space="preserve">   </w:t>
      </w:r>
    </w:p>
    <w:p w:rsidR="00E229F2" w:rsidRPr="00E229F2" w:rsidRDefault="00E229F2" w:rsidP="00E229F2">
      <w:pPr>
        <w:jc w:val="both"/>
      </w:pPr>
      <w:r w:rsidRPr="00E229F2">
        <w:t xml:space="preserve"> </w:t>
      </w:r>
    </w:p>
    <w:p w:rsidR="00E229F2" w:rsidRPr="00E229F2" w:rsidRDefault="00E229F2" w:rsidP="00E229F2">
      <w:pPr>
        <w:jc w:val="both"/>
      </w:pPr>
      <w:r w:rsidRPr="00E229F2">
        <w:t xml:space="preserve">Zodpovědné osoby a jejich role:    </w:t>
      </w:r>
    </w:p>
    <w:p w:rsidR="00E229F2" w:rsidRPr="00E229F2" w:rsidRDefault="00E229F2" w:rsidP="00E229F2">
      <w:pPr>
        <w:jc w:val="both"/>
      </w:pPr>
      <w:r w:rsidRPr="00E229F2">
        <w:t xml:space="preserve"> </w:t>
      </w:r>
    </w:p>
    <w:p w:rsidR="00E229F2" w:rsidRPr="00E229F2" w:rsidRDefault="00E229F2" w:rsidP="00E229F2">
      <w:pPr>
        <w:jc w:val="both"/>
      </w:pPr>
      <w:r w:rsidRPr="00E229F2">
        <w:t xml:space="preserve">Učitel - realizace přímé podpory, PLPP, IVP na základě doporučení PPP  </w:t>
      </w:r>
    </w:p>
    <w:p w:rsidR="00E229F2" w:rsidRPr="00E229F2" w:rsidRDefault="00E229F2" w:rsidP="00E229F2">
      <w:pPr>
        <w:jc w:val="both"/>
      </w:pPr>
      <w:r w:rsidRPr="00E229F2">
        <w:t xml:space="preserve">Výchovný poradce - koordinace práce s žáky nadanými  </w:t>
      </w:r>
    </w:p>
    <w:p w:rsidR="00E229F2" w:rsidRPr="00E229F2" w:rsidRDefault="00E229F2" w:rsidP="00E229F2">
      <w:pPr>
        <w:jc w:val="both"/>
      </w:pPr>
      <w:r w:rsidRPr="00E229F2">
        <w:t xml:space="preserve">Externí odborníci - možnost pozvat si do školy odborníky pro blokovou výuku žáků, nebo možnost návštěvy dalších vzdělávacích institucí  </w:t>
      </w:r>
    </w:p>
    <w:p w:rsidR="00E229F2" w:rsidRPr="00E229F2" w:rsidRDefault="00E229F2" w:rsidP="00E229F2">
      <w:pPr>
        <w:jc w:val="both"/>
      </w:pPr>
      <w:r w:rsidRPr="00E229F2">
        <w:t xml:space="preserve"> </w:t>
      </w:r>
    </w:p>
    <w:p w:rsidR="00D94664" w:rsidRPr="00936CDB" w:rsidRDefault="00E229F2" w:rsidP="00E229F2">
      <w:pPr>
        <w:jc w:val="both"/>
        <w:rPr>
          <w:i/>
        </w:rPr>
      </w:pPr>
      <w:r w:rsidRPr="00936CDB">
        <w:rPr>
          <w:i/>
        </w:rPr>
        <w:t xml:space="preserve">Specifikace provádění podpůrných opatření a úprav vzdělávacího procesu nadaných a mimořádně nadaných žáků:    </w:t>
      </w:r>
    </w:p>
    <w:p w:rsidR="00D94664" w:rsidRDefault="00D94664" w:rsidP="00E229F2">
      <w:pPr>
        <w:jc w:val="both"/>
      </w:pPr>
    </w:p>
    <w:p w:rsidR="00D94664" w:rsidRDefault="00E229F2" w:rsidP="00E229F2">
      <w:pPr>
        <w:jc w:val="both"/>
      </w:pPr>
      <w:r w:rsidRPr="00E229F2">
        <w:t xml:space="preserve">předčasný nástup dítěte ke školní docházce: Předčasný nástup do školy je realizován jen na základě doporučení PPP.  Vzdělávání skupiny mimořádně nadaných žáků v jednom či více vyučovacích předmětech: Žáci se mohou vzdělávat ve skupině, pokud je tato skutečnost doporučena PPP, žáci mohou mít pedagogickou intervenci, která umožní skupinovou výuku žáků MN a nadaných. </w:t>
      </w:r>
    </w:p>
    <w:p w:rsidR="00D94664" w:rsidRDefault="00D94664" w:rsidP="00E229F2">
      <w:pPr>
        <w:jc w:val="both"/>
      </w:pPr>
    </w:p>
    <w:p w:rsidR="00D94664" w:rsidRPr="00936CDB" w:rsidRDefault="00E229F2" w:rsidP="00E229F2">
      <w:pPr>
        <w:jc w:val="both"/>
        <w:rPr>
          <w:i/>
        </w:rPr>
      </w:pPr>
      <w:r w:rsidRPr="00936CDB">
        <w:rPr>
          <w:i/>
        </w:rPr>
        <w:t xml:space="preserve"> Účast žáka na výuce jednoho nebo více vyučovacích předmětů ve </w:t>
      </w:r>
      <w:r w:rsidR="00D94664" w:rsidRPr="00936CDB">
        <w:rPr>
          <w:i/>
        </w:rPr>
        <w:t xml:space="preserve">vyšších ročnících školy nebo v </w:t>
      </w:r>
      <w:r w:rsidRPr="00936CDB">
        <w:rPr>
          <w:i/>
        </w:rPr>
        <w:t xml:space="preserve">jiné škole: </w:t>
      </w:r>
    </w:p>
    <w:p w:rsidR="00D94664" w:rsidRDefault="00D94664" w:rsidP="00E229F2">
      <w:pPr>
        <w:jc w:val="both"/>
      </w:pPr>
    </w:p>
    <w:p w:rsidR="000A600C" w:rsidRPr="00E229F2" w:rsidRDefault="00D94664" w:rsidP="00E229F2">
      <w:pPr>
        <w:jc w:val="both"/>
      </w:pPr>
      <w:r>
        <w:t xml:space="preserve">     </w:t>
      </w:r>
      <w:r w:rsidR="00E229F2" w:rsidRPr="00E229F2">
        <w:t xml:space="preserve">Na základě doporučení PPP, souhlasu rodičů je možné vzdělávat žáka ve vyšších ročnících dle podmínky školy.  Obohacování vzdělávacího obsahu: Pro žáky nadané v jednom nebo více vzdělávacích obsazích bude realizováno obohacování obsahu. Toto bude zajištěno příslušným vyučujícím.  </w:t>
      </w:r>
    </w:p>
    <w:p w:rsidR="00E779B4" w:rsidRPr="00E229F2" w:rsidRDefault="000A600C" w:rsidP="00E229F2">
      <w:pPr>
        <w:jc w:val="both"/>
      </w:pPr>
      <w:r w:rsidRPr="00E229F2">
        <w:t xml:space="preserve">     Jestliže naší školu navštěvuje žák s mimořádným nadáním, je samozřejmé, že jsou tím kladeny i vyšší nároky na vyučujícího. Zařazení takovéh</w:t>
      </w:r>
      <w:r w:rsidR="00DF45AE" w:rsidRPr="00E229F2">
        <w:t>o žáka tedy vyžaduje od pedagogů</w:t>
      </w:r>
      <w:r w:rsidRPr="00E229F2">
        <w:t xml:space="preserve"> náročnější přípravu na vyučování. Nadaný mladší žák pracuje ve skupině starších, žáci řeší těžší úkoly a je u nich toto nadán</w:t>
      </w:r>
      <w:r w:rsidR="00DF45AE" w:rsidRPr="00E229F2">
        <w:t>í pedagogy</w:t>
      </w:r>
      <w:r w:rsidRPr="00E229F2">
        <w:t xml:space="preserve"> rozvíjeno.</w:t>
      </w:r>
    </w:p>
    <w:p w:rsidR="00DB6CCE" w:rsidRDefault="00DB6CCE" w:rsidP="00DB6CCE"/>
    <w:p w:rsidR="00DB6CCE" w:rsidRPr="00DB6CCE" w:rsidRDefault="00DB6CCE" w:rsidP="00DB6CCE">
      <w:pPr>
        <w:rPr>
          <w:b/>
        </w:rPr>
      </w:pPr>
    </w:p>
    <w:p w:rsidR="00936CDB" w:rsidRDefault="00936CDB" w:rsidP="00DB6CCE">
      <w:pPr>
        <w:pStyle w:val="Odstavecseseznamem"/>
        <w:ind w:left="0"/>
        <w:rPr>
          <w:rFonts w:ascii="Times New Roman" w:hAnsi="Times New Roman"/>
          <w:b/>
          <w:i/>
          <w:sz w:val="28"/>
          <w:szCs w:val="28"/>
        </w:rPr>
      </w:pPr>
    </w:p>
    <w:p w:rsidR="00936CDB" w:rsidRDefault="00936CDB" w:rsidP="00DB6CCE">
      <w:pPr>
        <w:pStyle w:val="Odstavecseseznamem"/>
        <w:ind w:left="0"/>
        <w:rPr>
          <w:rFonts w:ascii="Times New Roman" w:hAnsi="Times New Roman"/>
          <w:b/>
          <w:i/>
          <w:sz w:val="28"/>
          <w:szCs w:val="28"/>
        </w:rPr>
      </w:pPr>
    </w:p>
    <w:p w:rsidR="00936CDB" w:rsidRDefault="00936CDB" w:rsidP="00DB6CCE">
      <w:pPr>
        <w:pStyle w:val="Odstavecseseznamem"/>
        <w:ind w:left="0"/>
        <w:rPr>
          <w:rFonts w:ascii="Times New Roman" w:hAnsi="Times New Roman"/>
          <w:b/>
          <w:i/>
          <w:sz w:val="28"/>
          <w:szCs w:val="28"/>
        </w:rPr>
      </w:pPr>
    </w:p>
    <w:p w:rsidR="00936CDB" w:rsidRDefault="00936CDB" w:rsidP="00DB6CCE">
      <w:pPr>
        <w:pStyle w:val="Odstavecseseznamem"/>
        <w:ind w:left="0"/>
        <w:rPr>
          <w:rFonts w:ascii="Times New Roman" w:hAnsi="Times New Roman"/>
          <w:b/>
          <w:i/>
          <w:sz w:val="28"/>
          <w:szCs w:val="28"/>
        </w:rPr>
      </w:pPr>
    </w:p>
    <w:p w:rsidR="00936CDB" w:rsidRDefault="00936CDB" w:rsidP="00DB6CCE">
      <w:pPr>
        <w:pStyle w:val="Odstavecseseznamem"/>
        <w:ind w:left="0"/>
        <w:rPr>
          <w:rFonts w:ascii="Times New Roman" w:hAnsi="Times New Roman"/>
          <w:b/>
          <w:i/>
          <w:sz w:val="28"/>
          <w:szCs w:val="28"/>
        </w:rPr>
      </w:pPr>
    </w:p>
    <w:p w:rsidR="00936CDB" w:rsidRDefault="00936CDB" w:rsidP="00DB6CCE">
      <w:pPr>
        <w:pStyle w:val="Odstavecseseznamem"/>
        <w:ind w:left="0"/>
        <w:rPr>
          <w:rFonts w:ascii="Times New Roman" w:hAnsi="Times New Roman"/>
          <w:b/>
          <w:i/>
          <w:sz w:val="28"/>
          <w:szCs w:val="28"/>
        </w:rPr>
      </w:pPr>
    </w:p>
    <w:p w:rsidR="00936CDB" w:rsidRDefault="00936CDB" w:rsidP="00DB6CCE">
      <w:pPr>
        <w:pStyle w:val="Odstavecseseznamem"/>
        <w:ind w:left="0"/>
        <w:rPr>
          <w:rFonts w:ascii="Times New Roman" w:hAnsi="Times New Roman"/>
          <w:b/>
          <w:i/>
          <w:sz w:val="28"/>
          <w:szCs w:val="28"/>
        </w:rPr>
      </w:pPr>
    </w:p>
    <w:p w:rsidR="00936CDB" w:rsidRDefault="00936CDB" w:rsidP="00DB6CCE">
      <w:pPr>
        <w:pStyle w:val="Odstavecseseznamem"/>
        <w:ind w:left="0"/>
        <w:rPr>
          <w:rFonts w:ascii="Times New Roman" w:hAnsi="Times New Roman"/>
          <w:b/>
          <w:i/>
          <w:sz w:val="28"/>
          <w:szCs w:val="28"/>
        </w:rPr>
      </w:pPr>
    </w:p>
    <w:p w:rsidR="00936CDB" w:rsidRDefault="00936CDB" w:rsidP="00DB6CCE">
      <w:pPr>
        <w:pStyle w:val="Odstavecseseznamem"/>
        <w:ind w:left="0"/>
        <w:rPr>
          <w:rFonts w:ascii="Times New Roman" w:hAnsi="Times New Roman"/>
          <w:b/>
          <w:i/>
          <w:sz w:val="28"/>
          <w:szCs w:val="28"/>
        </w:rPr>
      </w:pPr>
    </w:p>
    <w:p w:rsidR="00B614E4" w:rsidRDefault="00B614E4" w:rsidP="00DB6CCE">
      <w:pPr>
        <w:pStyle w:val="Odstavecseseznamem"/>
        <w:ind w:left="0"/>
        <w:rPr>
          <w:rFonts w:ascii="Times New Roman" w:hAnsi="Times New Roman"/>
          <w:b/>
          <w:i/>
          <w:sz w:val="28"/>
          <w:szCs w:val="28"/>
        </w:rPr>
      </w:pPr>
    </w:p>
    <w:p w:rsidR="000A600C" w:rsidRPr="00EB450F" w:rsidRDefault="00DB6CCE" w:rsidP="00DB6CCE">
      <w:pPr>
        <w:pStyle w:val="Odstavecseseznamem"/>
        <w:ind w:left="0"/>
        <w:rPr>
          <w:rFonts w:ascii="Times New Roman" w:hAnsi="Times New Roman"/>
          <w:b/>
          <w:sz w:val="28"/>
          <w:szCs w:val="28"/>
        </w:rPr>
      </w:pPr>
      <w:r w:rsidRPr="00EB450F">
        <w:rPr>
          <w:rFonts w:ascii="Times New Roman" w:hAnsi="Times New Roman"/>
          <w:b/>
          <w:i/>
          <w:sz w:val="28"/>
          <w:szCs w:val="28"/>
        </w:rPr>
        <w:lastRenderedPageBreak/>
        <w:t xml:space="preserve">3.6. </w:t>
      </w:r>
      <w:r w:rsidR="000A600C" w:rsidRPr="00EB450F">
        <w:rPr>
          <w:rFonts w:ascii="Times New Roman" w:hAnsi="Times New Roman"/>
          <w:b/>
          <w:i/>
          <w:sz w:val="28"/>
          <w:szCs w:val="28"/>
        </w:rPr>
        <w:t>Klíčové kompetence,</w:t>
      </w:r>
      <w:r w:rsidRPr="00EB450F">
        <w:rPr>
          <w:rFonts w:ascii="Times New Roman" w:hAnsi="Times New Roman"/>
          <w:b/>
          <w:i/>
          <w:sz w:val="28"/>
          <w:szCs w:val="28"/>
        </w:rPr>
        <w:t xml:space="preserve"> </w:t>
      </w:r>
      <w:r w:rsidR="000A600C" w:rsidRPr="00EB450F">
        <w:rPr>
          <w:rFonts w:ascii="Times New Roman" w:hAnsi="Times New Roman"/>
          <w:b/>
          <w:i/>
          <w:sz w:val="28"/>
          <w:szCs w:val="28"/>
        </w:rPr>
        <w:t>kterých se snažíme dosáhnout na konci 5.</w:t>
      </w:r>
      <w:r w:rsidR="00DF45AE">
        <w:rPr>
          <w:rFonts w:ascii="Times New Roman" w:hAnsi="Times New Roman"/>
          <w:b/>
          <w:i/>
          <w:sz w:val="28"/>
          <w:szCs w:val="28"/>
        </w:rPr>
        <w:t xml:space="preserve"> </w:t>
      </w:r>
      <w:r w:rsidR="000A600C" w:rsidRPr="00EB450F">
        <w:rPr>
          <w:rFonts w:ascii="Times New Roman" w:hAnsi="Times New Roman"/>
          <w:b/>
          <w:i/>
          <w:sz w:val="28"/>
          <w:szCs w:val="28"/>
        </w:rPr>
        <w:t>ročníku</w:t>
      </w:r>
      <w:r w:rsidR="000A600C" w:rsidRPr="00EB450F">
        <w:rPr>
          <w:rFonts w:ascii="Times New Roman" w:hAnsi="Times New Roman"/>
          <w:b/>
          <w:sz w:val="28"/>
          <w:szCs w:val="28"/>
        </w:rPr>
        <w:t xml:space="preserve"> </w:t>
      </w:r>
    </w:p>
    <w:p w:rsidR="00DB6CCE" w:rsidRDefault="00DB6CCE" w:rsidP="00DB6CCE">
      <w:pPr>
        <w:pStyle w:val="Odstavecseseznamem"/>
        <w:ind w:left="0"/>
        <w:rPr>
          <w:rFonts w:ascii="Times New Roman" w:hAnsi="Times New Roman"/>
          <w:sz w:val="24"/>
          <w:szCs w:val="24"/>
        </w:rPr>
      </w:pPr>
      <w:r>
        <w:rPr>
          <w:rFonts w:ascii="Times New Roman" w:hAnsi="Times New Roman"/>
          <w:sz w:val="24"/>
          <w:szCs w:val="24"/>
        </w:rPr>
        <w:t xml:space="preserve">     </w:t>
      </w:r>
      <w:r w:rsidR="000A600C" w:rsidRPr="00E779B4">
        <w:rPr>
          <w:rFonts w:ascii="Times New Roman" w:hAnsi="Times New Roman"/>
          <w:sz w:val="24"/>
          <w:szCs w:val="24"/>
        </w:rPr>
        <w:t>Klíčové kompetence jsou soubor znalostí, dovedností, postojů a hodnot, které žáci (kromě předmětových vědomostí a dovedností) mohou využít nejen ve škole, ale i v běžném osobním životě, při studiu i později ve své profesní kariéře. Každý žák je může zužitkovat a uplatnit bez ohledu na to, co mu v</w:t>
      </w:r>
      <w:r w:rsidR="000411D7">
        <w:rPr>
          <w:rFonts w:ascii="Times New Roman" w:hAnsi="Times New Roman"/>
          <w:sz w:val="24"/>
          <w:szCs w:val="24"/>
        </w:rPr>
        <w:t>e škole jde, o co se zajímá a co</w:t>
      </w:r>
      <w:r>
        <w:rPr>
          <w:rFonts w:ascii="Times New Roman" w:hAnsi="Times New Roman"/>
          <w:sz w:val="24"/>
          <w:szCs w:val="24"/>
        </w:rPr>
        <w:t xml:space="preserve"> chce v budoucnosti dělat.</w:t>
      </w:r>
    </w:p>
    <w:p w:rsidR="00DB6CCE" w:rsidRDefault="00DB6CCE" w:rsidP="00DB6CCE">
      <w:pPr>
        <w:pStyle w:val="Odstavecseseznamem"/>
        <w:ind w:left="0"/>
        <w:rPr>
          <w:rFonts w:ascii="Times New Roman" w:hAnsi="Times New Roman"/>
          <w:sz w:val="24"/>
          <w:szCs w:val="24"/>
        </w:rPr>
      </w:pPr>
    </w:p>
    <w:p w:rsidR="000A600C" w:rsidRDefault="000A600C">
      <w:pPr>
        <w:jc w:val="center"/>
        <w:rPr>
          <w:sz w:val="32"/>
          <w:u w:val="single"/>
        </w:rPr>
      </w:pPr>
      <w:r>
        <w:rPr>
          <w:sz w:val="32"/>
          <w:u w:val="single"/>
        </w:rPr>
        <w:t>Kompetence k učení</w:t>
      </w:r>
    </w:p>
    <w:p w:rsidR="000A600C" w:rsidRDefault="000A600C">
      <w:pPr>
        <w:jc w:val="center"/>
        <w:rPr>
          <w:sz w:val="32"/>
          <w:u w:val="single"/>
        </w:rPr>
      </w:pPr>
      <w:r>
        <w:rPr>
          <w:sz w:val="32"/>
          <w:u w:val="single"/>
        </w:rPr>
        <w:t>Kompetence k řešení problémů</w:t>
      </w:r>
    </w:p>
    <w:p w:rsidR="000A600C" w:rsidRDefault="000A35D3">
      <w:pPr>
        <w:jc w:val="center"/>
        <w:rPr>
          <w:sz w:val="32"/>
          <w:u w:val="single"/>
        </w:rPr>
      </w:pPr>
      <w:r>
        <w:rPr>
          <w:sz w:val="32"/>
          <w:u w:val="single"/>
        </w:rPr>
        <w:t>Kompetence komunikativní</w:t>
      </w:r>
    </w:p>
    <w:p w:rsidR="000A600C" w:rsidRDefault="000A35D3">
      <w:pPr>
        <w:jc w:val="center"/>
        <w:rPr>
          <w:sz w:val="32"/>
          <w:u w:val="single"/>
        </w:rPr>
      </w:pPr>
      <w:r>
        <w:rPr>
          <w:sz w:val="32"/>
          <w:u w:val="single"/>
        </w:rPr>
        <w:t>Kompetence sociální a personální</w:t>
      </w:r>
    </w:p>
    <w:p w:rsidR="000A600C" w:rsidRDefault="000A600C">
      <w:pPr>
        <w:pStyle w:val="Nadpis1"/>
        <w:rPr>
          <w:b w:val="0"/>
          <w:u w:val="single"/>
        </w:rPr>
      </w:pPr>
      <w:r>
        <w:t xml:space="preserve">                            </w:t>
      </w:r>
      <w:r>
        <w:rPr>
          <w:b w:val="0"/>
          <w:u w:val="single"/>
        </w:rPr>
        <w:t>Kompetence občanské</w:t>
      </w:r>
    </w:p>
    <w:p w:rsidR="000A600C" w:rsidRDefault="000A35D3">
      <w:pPr>
        <w:jc w:val="center"/>
        <w:rPr>
          <w:sz w:val="32"/>
          <w:u w:val="single"/>
        </w:rPr>
      </w:pPr>
      <w:r>
        <w:rPr>
          <w:sz w:val="32"/>
          <w:u w:val="single"/>
        </w:rPr>
        <w:t>Kompetence pracovní</w:t>
      </w:r>
    </w:p>
    <w:p w:rsidR="00DB6CCE" w:rsidRDefault="00DB6CCE">
      <w:pPr>
        <w:jc w:val="center"/>
        <w:rPr>
          <w:b/>
          <w:u w:val="single"/>
        </w:rPr>
      </w:pPr>
    </w:p>
    <w:p w:rsidR="00DB6CCE" w:rsidRPr="00DB6CCE" w:rsidRDefault="00DB6CCE">
      <w:pPr>
        <w:jc w:val="center"/>
        <w:rPr>
          <w:b/>
          <w:u w:val="single"/>
        </w:rPr>
      </w:pPr>
    </w:p>
    <w:p w:rsidR="0014403C" w:rsidRDefault="0014403C" w:rsidP="00DB6CCE">
      <w:pPr>
        <w:rPr>
          <w:b/>
        </w:rPr>
      </w:pPr>
    </w:p>
    <w:p w:rsidR="000A600C" w:rsidRPr="00B43289" w:rsidRDefault="00DB6CCE" w:rsidP="00DB6CCE">
      <w:pPr>
        <w:rPr>
          <w:b/>
          <w:i/>
          <w:u w:val="wave"/>
        </w:rPr>
      </w:pPr>
      <w:r w:rsidRPr="00B43289">
        <w:rPr>
          <w:b/>
          <w:i/>
          <w:u w:val="wave"/>
        </w:rPr>
        <w:t>3.6.1.</w:t>
      </w:r>
      <w:r w:rsidR="000A35D3">
        <w:rPr>
          <w:b/>
          <w:i/>
          <w:u w:val="wave"/>
        </w:rPr>
        <w:t xml:space="preserve"> </w:t>
      </w:r>
      <w:r w:rsidR="000A600C" w:rsidRPr="00B43289">
        <w:rPr>
          <w:b/>
          <w:i/>
          <w:u w:val="wave"/>
        </w:rPr>
        <w:t>Kompetence k učení</w:t>
      </w:r>
    </w:p>
    <w:p w:rsidR="008741A5" w:rsidRPr="00DB6CCE" w:rsidRDefault="008741A5">
      <w:pPr>
        <w:rPr>
          <w:b/>
        </w:rPr>
      </w:pPr>
    </w:p>
    <w:p w:rsidR="000A600C" w:rsidRPr="00DB6CCE" w:rsidRDefault="000A600C">
      <w:pPr>
        <w:rPr>
          <w:b/>
        </w:rPr>
      </w:pPr>
      <w:r w:rsidRPr="00DB6CCE">
        <w:rPr>
          <w:b/>
        </w:rPr>
        <w:t>Žák musí být schopen:</w:t>
      </w:r>
    </w:p>
    <w:p w:rsidR="000A600C" w:rsidRPr="00E779B4" w:rsidRDefault="000A600C" w:rsidP="00DE569B">
      <w:pPr>
        <w:pStyle w:val="Odstavecseseznamem"/>
        <w:numPr>
          <w:ilvl w:val="0"/>
          <w:numId w:val="143"/>
        </w:numPr>
        <w:spacing w:after="0"/>
        <w:rPr>
          <w:rFonts w:ascii="Times New Roman" w:hAnsi="Times New Roman"/>
          <w:sz w:val="24"/>
          <w:szCs w:val="24"/>
        </w:rPr>
      </w:pPr>
      <w:r w:rsidRPr="00E779B4">
        <w:rPr>
          <w:rFonts w:ascii="Times New Roman" w:hAnsi="Times New Roman"/>
          <w:sz w:val="24"/>
          <w:szCs w:val="24"/>
        </w:rPr>
        <w:t>poznávat smysl učení, ne se učit mechanicky bez dalšího smyslu a pochopení</w:t>
      </w:r>
    </w:p>
    <w:p w:rsidR="00DB6CCE" w:rsidRPr="00E16CFF" w:rsidRDefault="000A600C" w:rsidP="00DE569B">
      <w:pPr>
        <w:pStyle w:val="Odstavecseseznamem"/>
        <w:numPr>
          <w:ilvl w:val="0"/>
          <w:numId w:val="143"/>
        </w:numPr>
        <w:spacing w:after="0"/>
        <w:rPr>
          <w:rFonts w:ascii="Times New Roman" w:hAnsi="Times New Roman"/>
          <w:sz w:val="24"/>
          <w:szCs w:val="24"/>
        </w:rPr>
      </w:pPr>
      <w:r w:rsidRPr="00E779B4">
        <w:rPr>
          <w:rFonts w:ascii="Times New Roman" w:hAnsi="Times New Roman"/>
          <w:sz w:val="24"/>
          <w:szCs w:val="24"/>
        </w:rPr>
        <w:t>znát svůj cíl</w:t>
      </w:r>
      <w:r w:rsidR="00F74D75">
        <w:rPr>
          <w:rFonts w:ascii="Times New Roman" w:hAnsi="Times New Roman"/>
          <w:sz w:val="24"/>
          <w:szCs w:val="24"/>
        </w:rPr>
        <w:t>, aby věděl kam</w:t>
      </w:r>
      <w:r w:rsidR="00D25B72">
        <w:rPr>
          <w:rFonts w:ascii="Times New Roman" w:hAnsi="Times New Roman"/>
          <w:sz w:val="24"/>
          <w:szCs w:val="24"/>
        </w:rPr>
        <w:t>,</w:t>
      </w:r>
      <w:r w:rsidR="00F74D75">
        <w:rPr>
          <w:rFonts w:ascii="Times New Roman" w:hAnsi="Times New Roman"/>
          <w:sz w:val="24"/>
          <w:szCs w:val="24"/>
        </w:rPr>
        <w:t xml:space="preserve"> jeho práce</w:t>
      </w:r>
      <w:r w:rsidRPr="00E779B4">
        <w:rPr>
          <w:rFonts w:ascii="Times New Roman" w:hAnsi="Times New Roman"/>
          <w:sz w:val="24"/>
          <w:szCs w:val="24"/>
        </w:rPr>
        <w:t xml:space="preserve"> a snažení směřuje, bez uvedení cíle není ta správná motivace</w:t>
      </w:r>
    </w:p>
    <w:p w:rsidR="00E16CFF" w:rsidRDefault="000A600C" w:rsidP="00DE569B">
      <w:pPr>
        <w:pStyle w:val="Odstavecseseznamem"/>
        <w:numPr>
          <w:ilvl w:val="0"/>
          <w:numId w:val="143"/>
        </w:numPr>
        <w:spacing w:after="0"/>
        <w:rPr>
          <w:rFonts w:ascii="Times New Roman" w:hAnsi="Times New Roman"/>
          <w:sz w:val="24"/>
          <w:szCs w:val="24"/>
        </w:rPr>
      </w:pPr>
      <w:r w:rsidRPr="00E16CFF">
        <w:rPr>
          <w:rFonts w:ascii="Times New Roman" w:hAnsi="Times New Roman"/>
          <w:sz w:val="24"/>
          <w:szCs w:val="24"/>
        </w:rPr>
        <w:t>umět zhodnotit své snažení v učení a měl by si umět sám posoudit své pokroky a správně určit své nedostatky</w:t>
      </w:r>
    </w:p>
    <w:p w:rsidR="000A600C" w:rsidRPr="00E16CFF" w:rsidRDefault="000A600C" w:rsidP="00DE569B">
      <w:pPr>
        <w:pStyle w:val="Odstavecseseznamem"/>
        <w:numPr>
          <w:ilvl w:val="0"/>
          <w:numId w:val="143"/>
        </w:numPr>
        <w:spacing w:after="0"/>
        <w:rPr>
          <w:rFonts w:ascii="Times New Roman" w:hAnsi="Times New Roman"/>
          <w:sz w:val="24"/>
          <w:szCs w:val="24"/>
        </w:rPr>
      </w:pPr>
      <w:r w:rsidRPr="00E16CFF">
        <w:rPr>
          <w:rFonts w:ascii="Times New Roman" w:hAnsi="Times New Roman"/>
          <w:sz w:val="24"/>
          <w:szCs w:val="24"/>
        </w:rPr>
        <w:t>samostatně pracovat dle pokynů učitele</w:t>
      </w:r>
    </w:p>
    <w:p w:rsidR="000A600C" w:rsidRPr="00E779B4" w:rsidRDefault="000A600C" w:rsidP="00DE569B">
      <w:pPr>
        <w:pStyle w:val="Odstavecseseznamem"/>
        <w:numPr>
          <w:ilvl w:val="0"/>
          <w:numId w:val="143"/>
        </w:numPr>
        <w:spacing w:after="0"/>
        <w:rPr>
          <w:rFonts w:ascii="Times New Roman" w:hAnsi="Times New Roman"/>
          <w:sz w:val="24"/>
          <w:szCs w:val="24"/>
        </w:rPr>
      </w:pPr>
      <w:r w:rsidRPr="00E779B4">
        <w:rPr>
          <w:rFonts w:ascii="Times New Roman" w:hAnsi="Times New Roman"/>
          <w:sz w:val="24"/>
          <w:szCs w:val="24"/>
        </w:rPr>
        <w:t>kolektivně pracovat se svými spolužáky na zadaném projektu</w:t>
      </w:r>
    </w:p>
    <w:p w:rsidR="000A600C" w:rsidRPr="00E779B4" w:rsidRDefault="000A600C" w:rsidP="00DE569B">
      <w:pPr>
        <w:pStyle w:val="Odstavecseseznamem"/>
        <w:numPr>
          <w:ilvl w:val="0"/>
          <w:numId w:val="143"/>
        </w:numPr>
        <w:spacing w:after="0"/>
        <w:rPr>
          <w:rFonts w:ascii="Times New Roman" w:hAnsi="Times New Roman"/>
          <w:sz w:val="24"/>
          <w:szCs w:val="24"/>
        </w:rPr>
      </w:pPr>
      <w:r w:rsidRPr="00E779B4">
        <w:rPr>
          <w:rFonts w:ascii="Times New Roman" w:hAnsi="Times New Roman"/>
          <w:sz w:val="24"/>
          <w:szCs w:val="24"/>
        </w:rPr>
        <w:t>pracovat s pomůckami, které jsou běžné pro základní školu a které máme ve škole</w:t>
      </w:r>
    </w:p>
    <w:p w:rsidR="000A600C" w:rsidRPr="00E779B4" w:rsidRDefault="00F74D75" w:rsidP="00DE569B">
      <w:pPr>
        <w:pStyle w:val="Odstavecseseznamem"/>
        <w:numPr>
          <w:ilvl w:val="0"/>
          <w:numId w:val="143"/>
        </w:numPr>
        <w:spacing w:after="0"/>
        <w:rPr>
          <w:rFonts w:ascii="Times New Roman" w:hAnsi="Times New Roman"/>
          <w:sz w:val="24"/>
          <w:szCs w:val="24"/>
        </w:rPr>
      </w:pPr>
      <w:r>
        <w:rPr>
          <w:rFonts w:ascii="Times New Roman" w:hAnsi="Times New Roman"/>
          <w:sz w:val="24"/>
          <w:szCs w:val="24"/>
        </w:rPr>
        <w:t>umět vyhledávat informace z</w:t>
      </w:r>
      <w:r w:rsidR="000A600C" w:rsidRPr="00E779B4">
        <w:rPr>
          <w:rFonts w:ascii="Times New Roman" w:hAnsi="Times New Roman"/>
          <w:sz w:val="24"/>
          <w:szCs w:val="24"/>
        </w:rPr>
        <w:t> různých možných zdrojů, jako je literatura ve školní knihovně, učebnice, internet a jiné informační zdroje</w:t>
      </w:r>
    </w:p>
    <w:p w:rsidR="000A600C" w:rsidRPr="00E779B4" w:rsidRDefault="000A600C" w:rsidP="00DE569B">
      <w:pPr>
        <w:pStyle w:val="Odstavecseseznamem"/>
        <w:numPr>
          <w:ilvl w:val="0"/>
          <w:numId w:val="143"/>
        </w:numPr>
        <w:spacing w:after="0"/>
        <w:rPr>
          <w:rFonts w:ascii="Times New Roman" w:hAnsi="Times New Roman"/>
          <w:sz w:val="24"/>
          <w:szCs w:val="24"/>
        </w:rPr>
      </w:pPr>
      <w:r w:rsidRPr="00E779B4">
        <w:rPr>
          <w:rFonts w:ascii="Times New Roman" w:hAnsi="Times New Roman"/>
          <w:sz w:val="24"/>
          <w:szCs w:val="24"/>
        </w:rPr>
        <w:t>znát souvislosti mezi jednotlivými předměty a pochopit provázanost mezi školou a reálným světem</w:t>
      </w:r>
    </w:p>
    <w:p w:rsidR="000A600C" w:rsidRPr="00E779B4" w:rsidRDefault="000A600C" w:rsidP="00DE569B">
      <w:pPr>
        <w:pStyle w:val="Odstavecseseznamem"/>
        <w:numPr>
          <w:ilvl w:val="0"/>
          <w:numId w:val="143"/>
        </w:numPr>
        <w:spacing w:after="0"/>
        <w:rPr>
          <w:rFonts w:ascii="Times New Roman" w:hAnsi="Times New Roman"/>
          <w:sz w:val="24"/>
          <w:szCs w:val="24"/>
        </w:rPr>
      </w:pPr>
      <w:r w:rsidRPr="00E779B4">
        <w:rPr>
          <w:rFonts w:ascii="Times New Roman" w:hAnsi="Times New Roman"/>
          <w:sz w:val="24"/>
          <w:szCs w:val="24"/>
        </w:rPr>
        <w:t>pochopit, že škola není izolovaný subjekt, nýbrž je to součást života každého z žáků</w:t>
      </w:r>
    </w:p>
    <w:p w:rsidR="000A600C" w:rsidRPr="00E779B4" w:rsidRDefault="000A600C" w:rsidP="00DE569B">
      <w:pPr>
        <w:pStyle w:val="Odstavecseseznamem"/>
        <w:numPr>
          <w:ilvl w:val="0"/>
          <w:numId w:val="143"/>
        </w:numPr>
        <w:spacing w:after="0"/>
        <w:rPr>
          <w:rFonts w:ascii="Times New Roman" w:hAnsi="Times New Roman"/>
          <w:sz w:val="24"/>
          <w:szCs w:val="24"/>
        </w:rPr>
      </w:pPr>
      <w:r w:rsidRPr="00E779B4">
        <w:rPr>
          <w:rFonts w:ascii="Times New Roman" w:hAnsi="Times New Roman"/>
          <w:sz w:val="24"/>
          <w:szCs w:val="24"/>
        </w:rPr>
        <w:t>analýzy a syntézy dané látky</w:t>
      </w:r>
    </w:p>
    <w:p w:rsidR="000A600C" w:rsidRPr="00E779B4" w:rsidRDefault="000A600C" w:rsidP="00DE569B">
      <w:pPr>
        <w:pStyle w:val="Odstavecseseznamem"/>
        <w:numPr>
          <w:ilvl w:val="0"/>
          <w:numId w:val="143"/>
        </w:numPr>
        <w:spacing w:after="0"/>
        <w:rPr>
          <w:rFonts w:ascii="Times New Roman" w:hAnsi="Times New Roman"/>
          <w:sz w:val="24"/>
          <w:szCs w:val="24"/>
        </w:rPr>
      </w:pPr>
      <w:r w:rsidRPr="00E779B4">
        <w:rPr>
          <w:rFonts w:ascii="Times New Roman" w:hAnsi="Times New Roman"/>
          <w:sz w:val="24"/>
          <w:szCs w:val="24"/>
        </w:rPr>
        <w:t>souvislého a srozumitelného verbálního projevu na veřejnosti</w:t>
      </w:r>
    </w:p>
    <w:p w:rsidR="000A600C" w:rsidRPr="00E779B4" w:rsidRDefault="000A600C" w:rsidP="00DE569B">
      <w:pPr>
        <w:pStyle w:val="Odstavecseseznamem"/>
        <w:numPr>
          <w:ilvl w:val="0"/>
          <w:numId w:val="143"/>
        </w:numPr>
        <w:spacing w:after="0"/>
        <w:rPr>
          <w:rFonts w:ascii="Times New Roman" w:hAnsi="Times New Roman"/>
          <w:sz w:val="24"/>
          <w:szCs w:val="24"/>
        </w:rPr>
      </w:pPr>
      <w:r w:rsidRPr="00E779B4">
        <w:rPr>
          <w:rFonts w:ascii="Times New Roman" w:hAnsi="Times New Roman"/>
          <w:sz w:val="24"/>
          <w:szCs w:val="24"/>
        </w:rPr>
        <w:t>samostatně řídit své učení a přípravu na výuku</w:t>
      </w:r>
    </w:p>
    <w:p w:rsidR="000A600C" w:rsidRPr="00E779B4" w:rsidRDefault="000A600C" w:rsidP="00DE569B">
      <w:pPr>
        <w:pStyle w:val="Odstavecseseznamem"/>
        <w:numPr>
          <w:ilvl w:val="0"/>
          <w:numId w:val="143"/>
        </w:numPr>
        <w:spacing w:after="0"/>
        <w:rPr>
          <w:rFonts w:ascii="Times New Roman" w:hAnsi="Times New Roman"/>
          <w:sz w:val="24"/>
          <w:szCs w:val="24"/>
        </w:rPr>
      </w:pPr>
      <w:r w:rsidRPr="00E779B4">
        <w:rPr>
          <w:rFonts w:ascii="Times New Roman" w:hAnsi="Times New Roman"/>
          <w:sz w:val="24"/>
          <w:szCs w:val="24"/>
        </w:rPr>
        <w:t>tvůrčích schopností a kreativity ve své výtvarné i pracovní činnosti</w:t>
      </w:r>
    </w:p>
    <w:p w:rsidR="000A600C" w:rsidRDefault="000A600C" w:rsidP="006B4058">
      <w:pPr>
        <w:spacing w:line="276" w:lineRule="auto"/>
        <w:ind w:left="360"/>
        <w:rPr>
          <w:sz w:val="28"/>
        </w:rPr>
      </w:pPr>
    </w:p>
    <w:p w:rsidR="000A600C" w:rsidRPr="00B43289" w:rsidRDefault="00DB6CCE" w:rsidP="006B4058">
      <w:pPr>
        <w:spacing w:line="276" w:lineRule="auto"/>
        <w:ind w:left="360"/>
        <w:rPr>
          <w:b/>
          <w:i/>
          <w:u w:val="wave"/>
        </w:rPr>
      </w:pPr>
      <w:r w:rsidRPr="00B43289">
        <w:rPr>
          <w:b/>
          <w:i/>
          <w:u w:val="wave"/>
        </w:rPr>
        <w:t>3.6.2.</w:t>
      </w:r>
      <w:r w:rsidR="00DB1224">
        <w:rPr>
          <w:b/>
          <w:i/>
          <w:u w:val="wave"/>
        </w:rPr>
        <w:t xml:space="preserve"> </w:t>
      </w:r>
      <w:r w:rsidR="000A600C" w:rsidRPr="00B43289">
        <w:rPr>
          <w:b/>
          <w:i/>
          <w:u w:val="wave"/>
        </w:rPr>
        <w:t>Kompetence k řešení problémů</w:t>
      </w:r>
    </w:p>
    <w:p w:rsidR="008741A5" w:rsidRPr="00DB6CCE" w:rsidRDefault="008741A5" w:rsidP="006B4058">
      <w:pPr>
        <w:spacing w:line="276" w:lineRule="auto"/>
        <w:ind w:left="360"/>
        <w:rPr>
          <w:b/>
        </w:rPr>
      </w:pPr>
    </w:p>
    <w:p w:rsidR="000A600C" w:rsidRPr="00DB6CCE" w:rsidRDefault="000A600C" w:rsidP="006B4058">
      <w:pPr>
        <w:spacing w:line="276" w:lineRule="auto"/>
        <w:ind w:left="360"/>
        <w:rPr>
          <w:b/>
        </w:rPr>
      </w:pPr>
      <w:r w:rsidRPr="00DB6CCE">
        <w:rPr>
          <w:b/>
        </w:rPr>
        <w:t>Žák musí být schopen:</w:t>
      </w:r>
    </w:p>
    <w:p w:rsidR="000A600C" w:rsidRPr="00E779B4" w:rsidRDefault="000A600C" w:rsidP="00DE569B">
      <w:pPr>
        <w:pStyle w:val="Odstavecseseznamem"/>
        <w:numPr>
          <w:ilvl w:val="0"/>
          <w:numId w:val="144"/>
        </w:numPr>
        <w:spacing w:after="0"/>
        <w:ind w:left="720"/>
        <w:rPr>
          <w:rFonts w:ascii="Times New Roman" w:hAnsi="Times New Roman"/>
          <w:sz w:val="24"/>
          <w:szCs w:val="24"/>
        </w:rPr>
      </w:pPr>
      <w:r w:rsidRPr="00E779B4">
        <w:rPr>
          <w:rFonts w:ascii="Times New Roman" w:hAnsi="Times New Roman"/>
          <w:sz w:val="24"/>
          <w:szCs w:val="24"/>
        </w:rPr>
        <w:t>vnímat nejrůznější krizové situace a umět je řešit</w:t>
      </w:r>
    </w:p>
    <w:p w:rsidR="000A600C" w:rsidRPr="00E779B4" w:rsidRDefault="000A600C" w:rsidP="00DE569B">
      <w:pPr>
        <w:pStyle w:val="Odstavecseseznamem"/>
        <w:numPr>
          <w:ilvl w:val="0"/>
          <w:numId w:val="144"/>
        </w:numPr>
        <w:spacing w:after="0"/>
        <w:ind w:left="720"/>
        <w:rPr>
          <w:rFonts w:ascii="Times New Roman" w:hAnsi="Times New Roman"/>
          <w:sz w:val="24"/>
          <w:szCs w:val="24"/>
        </w:rPr>
      </w:pPr>
      <w:r w:rsidRPr="00E779B4">
        <w:rPr>
          <w:rFonts w:ascii="Times New Roman" w:hAnsi="Times New Roman"/>
          <w:sz w:val="24"/>
          <w:szCs w:val="24"/>
        </w:rPr>
        <w:t>samostatně řešit uměle vytvořené problémy učitelem</w:t>
      </w:r>
    </w:p>
    <w:p w:rsidR="000A600C" w:rsidRPr="00E779B4" w:rsidRDefault="000A600C" w:rsidP="00DE569B">
      <w:pPr>
        <w:pStyle w:val="Odstavecseseznamem"/>
        <w:numPr>
          <w:ilvl w:val="0"/>
          <w:numId w:val="144"/>
        </w:numPr>
        <w:spacing w:after="0"/>
        <w:ind w:left="720"/>
        <w:rPr>
          <w:rFonts w:ascii="Times New Roman" w:hAnsi="Times New Roman"/>
          <w:sz w:val="24"/>
          <w:szCs w:val="24"/>
        </w:rPr>
      </w:pPr>
      <w:r w:rsidRPr="00E779B4">
        <w:rPr>
          <w:rFonts w:ascii="Times New Roman" w:hAnsi="Times New Roman"/>
          <w:sz w:val="24"/>
          <w:szCs w:val="24"/>
        </w:rPr>
        <w:t>hledat různé alternativy řešení problémů souvisejících s výukou</w:t>
      </w:r>
    </w:p>
    <w:p w:rsidR="000A600C" w:rsidRPr="00E779B4" w:rsidRDefault="000A600C" w:rsidP="00DE569B">
      <w:pPr>
        <w:pStyle w:val="Odstavecseseznamem"/>
        <w:numPr>
          <w:ilvl w:val="0"/>
          <w:numId w:val="144"/>
        </w:numPr>
        <w:spacing w:after="0"/>
        <w:ind w:left="720"/>
        <w:rPr>
          <w:rFonts w:ascii="Times New Roman" w:hAnsi="Times New Roman"/>
          <w:sz w:val="24"/>
          <w:szCs w:val="24"/>
        </w:rPr>
      </w:pPr>
      <w:r w:rsidRPr="00E779B4">
        <w:rPr>
          <w:rFonts w:ascii="Times New Roman" w:hAnsi="Times New Roman"/>
          <w:sz w:val="24"/>
          <w:szCs w:val="24"/>
        </w:rPr>
        <w:t>vyhledávat různé z</w:t>
      </w:r>
      <w:r w:rsidR="00F74D75">
        <w:rPr>
          <w:rFonts w:ascii="Times New Roman" w:hAnsi="Times New Roman"/>
          <w:sz w:val="24"/>
          <w:szCs w:val="24"/>
        </w:rPr>
        <w:t>droje informací souvisejících s</w:t>
      </w:r>
      <w:r w:rsidRPr="00E779B4">
        <w:rPr>
          <w:rFonts w:ascii="Times New Roman" w:hAnsi="Times New Roman"/>
          <w:sz w:val="24"/>
          <w:szCs w:val="24"/>
        </w:rPr>
        <w:t xml:space="preserve"> řešením úkolu</w:t>
      </w:r>
    </w:p>
    <w:p w:rsidR="000A600C" w:rsidRPr="00E779B4" w:rsidRDefault="000A600C" w:rsidP="00DE569B">
      <w:pPr>
        <w:pStyle w:val="Odstavecseseznamem"/>
        <w:numPr>
          <w:ilvl w:val="0"/>
          <w:numId w:val="144"/>
        </w:numPr>
        <w:spacing w:after="0"/>
        <w:ind w:left="720"/>
        <w:rPr>
          <w:rFonts w:ascii="Times New Roman" w:hAnsi="Times New Roman"/>
          <w:sz w:val="24"/>
          <w:szCs w:val="24"/>
        </w:rPr>
      </w:pPr>
      <w:r w:rsidRPr="00E779B4">
        <w:rPr>
          <w:rFonts w:ascii="Times New Roman" w:hAnsi="Times New Roman"/>
          <w:sz w:val="24"/>
          <w:szCs w:val="24"/>
        </w:rPr>
        <w:lastRenderedPageBreak/>
        <w:t>volit nejvhodnější způsob řešení problémů</w:t>
      </w:r>
    </w:p>
    <w:p w:rsidR="000A600C" w:rsidRPr="00E779B4" w:rsidRDefault="000A600C" w:rsidP="00DE569B">
      <w:pPr>
        <w:pStyle w:val="Odstavecseseznamem"/>
        <w:numPr>
          <w:ilvl w:val="0"/>
          <w:numId w:val="144"/>
        </w:numPr>
        <w:spacing w:after="0"/>
        <w:ind w:left="720"/>
        <w:rPr>
          <w:rFonts w:ascii="Times New Roman" w:hAnsi="Times New Roman"/>
          <w:sz w:val="24"/>
          <w:szCs w:val="24"/>
        </w:rPr>
      </w:pPr>
      <w:r w:rsidRPr="00E779B4">
        <w:rPr>
          <w:rFonts w:ascii="Times New Roman" w:hAnsi="Times New Roman"/>
          <w:sz w:val="24"/>
          <w:szCs w:val="24"/>
        </w:rPr>
        <w:t>obhájit se a obhájit své tvrzení, svůj projekt</w:t>
      </w:r>
    </w:p>
    <w:p w:rsidR="000A600C" w:rsidRPr="00E779B4" w:rsidRDefault="000A600C" w:rsidP="00DE569B">
      <w:pPr>
        <w:pStyle w:val="Odstavecseseznamem"/>
        <w:numPr>
          <w:ilvl w:val="0"/>
          <w:numId w:val="144"/>
        </w:numPr>
        <w:spacing w:after="0"/>
        <w:ind w:left="720"/>
        <w:rPr>
          <w:rFonts w:ascii="Times New Roman" w:hAnsi="Times New Roman"/>
          <w:sz w:val="24"/>
          <w:szCs w:val="24"/>
        </w:rPr>
      </w:pPr>
      <w:r w:rsidRPr="00E779B4">
        <w:rPr>
          <w:rFonts w:ascii="Times New Roman" w:hAnsi="Times New Roman"/>
          <w:sz w:val="24"/>
          <w:szCs w:val="24"/>
        </w:rPr>
        <w:t>využívat již získaných vědomostí z dřívější doby</w:t>
      </w:r>
    </w:p>
    <w:p w:rsidR="000A600C" w:rsidRPr="00E779B4" w:rsidRDefault="000A600C" w:rsidP="00DE569B">
      <w:pPr>
        <w:pStyle w:val="Odstavecseseznamem"/>
        <w:numPr>
          <w:ilvl w:val="0"/>
          <w:numId w:val="144"/>
        </w:numPr>
        <w:spacing w:after="0"/>
        <w:ind w:left="720"/>
        <w:rPr>
          <w:rFonts w:ascii="Times New Roman" w:hAnsi="Times New Roman"/>
          <w:sz w:val="24"/>
          <w:szCs w:val="24"/>
        </w:rPr>
      </w:pPr>
      <w:r w:rsidRPr="00E779B4">
        <w:rPr>
          <w:rFonts w:ascii="Times New Roman" w:hAnsi="Times New Roman"/>
          <w:sz w:val="24"/>
          <w:szCs w:val="24"/>
        </w:rPr>
        <w:t>umět rozeznat problém a umět ho řešit</w:t>
      </w:r>
    </w:p>
    <w:p w:rsidR="000A600C" w:rsidRDefault="000A600C" w:rsidP="006B4058">
      <w:pPr>
        <w:spacing w:line="276" w:lineRule="auto"/>
        <w:rPr>
          <w:sz w:val="28"/>
        </w:rPr>
      </w:pPr>
    </w:p>
    <w:p w:rsidR="001D57F1" w:rsidRPr="00B43289" w:rsidRDefault="001D57F1" w:rsidP="006B4058">
      <w:pPr>
        <w:pStyle w:val="Nadpis2"/>
        <w:spacing w:line="276" w:lineRule="auto"/>
        <w:rPr>
          <w:i/>
          <w:sz w:val="24"/>
          <w:u w:val="wave"/>
        </w:rPr>
      </w:pPr>
      <w:r>
        <w:rPr>
          <w:i/>
          <w:sz w:val="24"/>
          <w:u w:val="wave"/>
        </w:rPr>
        <w:t xml:space="preserve">3.6.3. </w:t>
      </w:r>
      <w:r w:rsidRPr="00B43289">
        <w:rPr>
          <w:i/>
          <w:sz w:val="24"/>
          <w:u w:val="wave"/>
        </w:rPr>
        <w:t>Kompetence komunikativní</w:t>
      </w:r>
    </w:p>
    <w:p w:rsidR="001D57F1" w:rsidRPr="00B43289" w:rsidRDefault="001D57F1" w:rsidP="006B4058">
      <w:pPr>
        <w:spacing w:line="276" w:lineRule="auto"/>
        <w:rPr>
          <w:b/>
          <w:i/>
          <w:sz w:val="28"/>
          <w:u w:val="wave"/>
        </w:rPr>
      </w:pPr>
    </w:p>
    <w:p w:rsidR="001D57F1" w:rsidRPr="00DB6CCE" w:rsidRDefault="001D57F1" w:rsidP="006B4058">
      <w:pPr>
        <w:spacing w:line="276" w:lineRule="auto"/>
        <w:rPr>
          <w:b/>
        </w:rPr>
      </w:pPr>
      <w:r w:rsidRPr="00DB6CCE">
        <w:rPr>
          <w:b/>
        </w:rPr>
        <w:t>Žák by měl být schopen:</w:t>
      </w:r>
    </w:p>
    <w:p w:rsidR="001D57F1" w:rsidRPr="00E779B4" w:rsidRDefault="001D57F1" w:rsidP="006B4058">
      <w:pPr>
        <w:numPr>
          <w:ilvl w:val="0"/>
          <w:numId w:val="2"/>
        </w:numPr>
        <w:spacing w:line="276" w:lineRule="auto"/>
        <w:jc w:val="both"/>
      </w:pPr>
      <w:r w:rsidRPr="00E779B4">
        <w:t>srozumitelně formulovat své myšlenky</w:t>
      </w:r>
    </w:p>
    <w:p w:rsidR="001D57F1" w:rsidRPr="00E779B4" w:rsidRDefault="001D57F1" w:rsidP="006B4058">
      <w:pPr>
        <w:numPr>
          <w:ilvl w:val="0"/>
          <w:numId w:val="2"/>
        </w:numPr>
        <w:spacing w:line="276" w:lineRule="auto"/>
        <w:jc w:val="both"/>
      </w:pPr>
      <w:r w:rsidRPr="00E779B4">
        <w:t>jasně a výstižně vyjádřit svůj názor</w:t>
      </w:r>
    </w:p>
    <w:p w:rsidR="001D57F1" w:rsidRPr="00E779B4" w:rsidRDefault="001D57F1" w:rsidP="006B4058">
      <w:pPr>
        <w:numPr>
          <w:ilvl w:val="0"/>
          <w:numId w:val="2"/>
        </w:numPr>
        <w:spacing w:line="276" w:lineRule="auto"/>
        <w:jc w:val="both"/>
      </w:pPr>
      <w:r w:rsidRPr="00E779B4">
        <w:t>kultivovaně zpracovávat své myšlenky písemně i verbálně</w:t>
      </w:r>
    </w:p>
    <w:p w:rsidR="001D57F1" w:rsidRPr="00E779B4" w:rsidRDefault="001D57F1" w:rsidP="006B4058">
      <w:pPr>
        <w:numPr>
          <w:ilvl w:val="0"/>
          <w:numId w:val="2"/>
        </w:numPr>
        <w:spacing w:line="276" w:lineRule="auto"/>
        <w:jc w:val="both"/>
      </w:pPr>
      <w:r w:rsidRPr="00E779B4">
        <w:t>naslouchat druhým a respektovat jejich názor</w:t>
      </w:r>
    </w:p>
    <w:p w:rsidR="001D57F1" w:rsidRPr="00E779B4" w:rsidRDefault="001D57F1" w:rsidP="006B4058">
      <w:pPr>
        <w:numPr>
          <w:ilvl w:val="0"/>
          <w:numId w:val="2"/>
        </w:numPr>
        <w:spacing w:line="276" w:lineRule="auto"/>
        <w:jc w:val="both"/>
      </w:pPr>
      <w:r w:rsidRPr="00E779B4">
        <w:t>snažit se porozumět projevu druhého</w:t>
      </w:r>
    </w:p>
    <w:p w:rsidR="001D57F1" w:rsidRPr="00E779B4" w:rsidRDefault="001D57F1" w:rsidP="006B4058">
      <w:pPr>
        <w:numPr>
          <w:ilvl w:val="0"/>
          <w:numId w:val="2"/>
        </w:numPr>
        <w:spacing w:line="276" w:lineRule="auto"/>
        <w:jc w:val="both"/>
      </w:pPr>
      <w:r w:rsidRPr="00E779B4">
        <w:t>obhájit svůj názor vhodnými argumenty</w:t>
      </w:r>
    </w:p>
    <w:p w:rsidR="001D57F1" w:rsidRPr="00E779B4" w:rsidRDefault="001D57F1" w:rsidP="006B4058">
      <w:pPr>
        <w:numPr>
          <w:ilvl w:val="0"/>
          <w:numId w:val="2"/>
        </w:numPr>
        <w:spacing w:line="276" w:lineRule="auto"/>
        <w:jc w:val="both"/>
      </w:pPr>
      <w:r w:rsidRPr="00E779B4">
        <w:t>dokázat se vcítit i do situace druhého a umět číst i z jeho gest a jeho nonverbálních projevů</w:t>
      </w:r>
    </w:p>
    <w:p w:rsidR="00DB6CCE" w:rsidRDefault="001D57F1" w:rsidP="00936CDB">
      <w:pPr>
        <w:numPr>
          <w:ilvl w:val="0"/>
          <w:numId w:val="2"/>
        </w:numPr>
        <w:spacing w:line="276" w:lineRule="auto"/>
        <w:jc w:val="both"/>
      </w:pPr>
      <w:r w:rsidRPr="00E779B4">
        <w:t>využívat i různé informační zdroje</w:t>
      </w:r>
    </w:p>
    <w:p w:rsidR="00936CDB" w:rsidRPr="00936CDB" w:rsidRDefault="00936CDB" w:rsidP="00936CDB">
      <w:pPr>
        <w:spacing w:line="276" w:lineRule="auto"/>
        <w:jc w:val="both"/>
      </w:pPr>
    </w:p>
    <w:p w:rsidR="000A35D3" w:rsidRPr="00B43289" w:rsidRDefault="00DB6CCE" w:rsidP="006B4058">
      <w:pPr>
        <w:spacing w:line="276" w:lineRule="auto"/>
        <w:rPr>
          <w:b/>
          <w:i/>
          <w:u w:val="wave"/>
        </w:rPr>
      </w:pPr>
      <w:r w:rsidRPr="00B43289">
        <w:rPr>
          <w:b/>
          <w:i/>
          <w:u w:val="wave"/>
        </w:rPr>
        <w:t xml:space="preserve">3.6.4. </w:t>
      </w:r>
      <w:r w:rsidR="000A35D3" w:rsidRPr="00B43289">
        <w:rPr>
          <w:b/>
          <w:i/>
          <w:u w:val="wave"/>
        </w:rPr>
        <w:t>Kompetence sociální</w:t>
      </w:r>
      <w:r w:rsidR="000A35D3">
        <w:rPr>
          <w:b/>
          <w:i/>
          <w:u w:val="wave"/>
        </w:rPr>
        <w:t xml:space="preserve"> a personální</w:t>
      </w:r>
    </w:p>
    <w:p w:rsidR="000A35D3" w:rsidRPr="00DB6CCE" w:rsidRDefault="000A35D3" w:rsidP="006B4058">
      <w:pPr>
        <w:spacing w:line="276" w:lineRule="auto"/>
        <w:ind w:left="360"/>
        <w:rPr>
          <w:b/>
        </w:rPr>
      </w:pPr>
    </w:p>
    <w:p w:rsidR="000A35D3" w:rsidRPr="00DB6CCE" w:rsidRDefault="000A35D3" w:rsidP="006B4058">
      <w:pPr>
        <w:spacing w:line="276" w:lineRule="auto"/>
        <w:ind w:left="360"/>
        <w:rPr>
          <w:b/>
        </w:rPr>
      </w:pPr>
      <w:r w:rsidRPr="00DB6CCE">
        <w:rPr>
          <w:b/>
        </w:rPr>
        <w:t>Žák musí být schopen:</w:t>
      </w:r>
    </w:p>
    <w:p w:rsidR="000A35D3" w:rsidRPr="00E779B4" w:rsidRDefault="000A35D3" w:rsidP="00DE569B">
      <w:pPr>
        <w:pStyle w:val="Odstavecseseznamem"/>
        <w:numPr>
          <w:ilvl w:val="0"/>
          <w:numId w:val="145"/>
        </w:numPr>
        <w:spacing w:after="0"/>
        <w:rPr>
          <w:rFonts w:ascii="Times New Roman" w:hAnsi="Times New Roman"/>
          <w:sz w:val="24"/>
          <w:szCs w:val="24"/>
        </w:rPr>
      </w:pPr>
      <w:r w:rsidRPr="00E779B4">
        <w:rPr>
          <w:rFonts w:ascii="Times New Roman" w:hAnsi="Times New Roman"/>
          <w:sz w:val="24"/>
          <w:szCs w:val="24"/>
        </w:rPr>
        <w:t>spolupracovat v kolektivu, ve skupině</w:t>
      </w:r>
    </w:p>
    <w:p w:rsidR="000A35D3" w:rsidRPr="00E779B4" w:rsidRDefault="000A35D3" w:rsidP="00DE569B">
      <w:pPr>
        <w:pStyle w:val="Odstavecseseznamem"/>
        <w:numPr>
          <w:ilvl w:val="0"/>
          <w:numId w:val="145"/>
        </w:numPr>
        <w:spacing w:after="0"/>
        <w:rPr>
          <w:rFonts w:ascii="Times New Roman" w:hAnsi="Times New Roman"/>
          <w:sz w:val="24"/>
          <w:szCs w:val="24"/>
        </w:rPr>
      </w:pPr>
      <w:r w:rsidRPr="00E779B4">
        <w:rPr>
          <w:rFonts w:ascii="Times New Roman" w:hAnsi="Times New Roman"/>
          <w:sz w:val="24"/>
          <w:szCs w:val="24"/>
        </w:rPr>
        <w:t>svědomitě plnit svůj úkol v týmu, kterého je členem</w:t>
      </w:r>
    </w:p>
    <w:p w:rsidR="000A35D3" w:rsidRPr="00E779B4" w:rsidRDefault="000A35D3" w:rsidP="00DE569B">
      <w:pPr>
        <w:pStyle w:val="Odstavecseseznamem"/>
        <w:numPr>
          <w:ilvl w:val="0"/>
          <w:numId w:val="145"/>
        </w:numPr>
        <w:spacing w:after="0"/>
        <w:rPr>
          <w:rFonts w:ascii="Times New Roman" w:hAnsi="Times New Roman"/>
          <w:sz w:val="24"/>
          <w:szCs w:val="24"/>
        </w:rPr>
      </w:pPr>
      <w:r w:rsidRPr="00E779B4">
        <w:rPr>
          <w:rFonts w:ascii="Times New Roman" w:hAnsi="Times New Roman"/>
          <w:sz w:val="24"/>
          <w:szCs w:val="24"/>
        </w:rPr>
        <w:t>být ohleduplný a přátelský ke svým spolužákům</w:t>
      </w:r>
    </w:p>
    <w:p w:rsidR="000A35D3" w:rsidRPr="00E779B4" w:rsidRDefault="000A35D3" w:rsidP="00DE569B">
      <w:pPr>
        <w:pStyle w:val="Odstavecseseznamem"/>
        <w:numPr>
          <w:ilvl w:val="0"/>
          <w:numId w:val="145"/>
        </w:numPr>
        <w:spacing w:after="0"/>
        <w:rPr>
          <w:rFonts w:ascii="Times New Roman" w:hAnsi="Times New Roman"/>
          <w:sz w:val="24"/>
          <w:szCs w:val="24"/>
        </w:rPr>
      </w:pPr>
      <w:r w:rsidRPr="00E779B4">
        <w:rPr>
          <w:rFonts w:ascii="Times New Roman" w:hAnsi="Times New Roman"/>
          <w:sz w:val="24"/>
          <w:szCs w:val="24"/>
        </w:rPr>
        <w:t>pomoci slabším spolužákům i spolužákům, kteří si s daným problémem nevědí rady</w:t>
      </w:r>
    </w:p>
    <w:p w:rsidR="000A35D3" w:rsidRPr="00E779B4" w:rsidRDefault="000A35D3" w:rsidP="00DE569B">
      <w:pPr>
        <w:pStyle w:val="Odstavecseseznamem"/>
        <w:numPr>
          <w:ilvl w:val="0"/>
          <w:numId w:val="145"/>
        </w:numPr>
        <w:spacing w:after="0"/>
        <w:rPr>
          <w:rFonts w:ascii="Times New Roman" w:hAnsi="Times New Roman"/>
          <w:sz w:val="24"/>
          <w:szCs w:val="24"/>
        </w:rPr>
      </w:pPr>
      <w:r w:rsidRPr="00E779B4">
        <w:rPr>
          <w:rFonts w:ascii="Times New Roman" w:hAnsi="Times New Roman"/>
          <w:sz w:val="24"/>
          <w:szCs w:val="24"/>
        </w:rPr>
        <w:t>svým snažením přispívat k lepšímu, efektivnějšímu spolupracování ve třídě</w:t>
      </w:r>
    </w:p>
    <w:p w:rsidR="000A35D3" w:rsidRPr="00E779B4" w:rsidRDefault="000A35D3" w:rsidP="00DE569B">
      <w:pPr>
        <w:pStyle w:val="Odstavecseseznamem"/>
        <w:numPr>
          <w:ilvl w:val="0"/>
          <w:numId w:val="145"/>
        </w:numPr>
        <w:spacing w:after="0"/>
        <w:rPr>
          <w:rFonts w:ascii="Times New Roman" w:hAnsi="Times New Roman"/>
          <w:sz w:val="24"/>
          <w:szCs w:val="24"/>
        </w:rPr>
      </w:pPr>
      <w:r w:rsidRPr="00E779B4">
        <w:rPr>
          <w:rFonts w:ascii="Times New Roman" w:hAnsi="Times New Roman"/>
          <w:sz w:val="24"/>
          <w:szCs w:val="24"/>
        </w:rPr>
        <w:t>příznivě se podílet na příjemné atmosféře v kolektivu skupiny</w:t>
      </w:r>
    </w:p>
    <w:p w:rsidR="000A35D3" w:rsidRPr="00E779B4" w:rsidRDefault="000A35D3" w:rsidP="00DE569B">
      <w:pPr>
        <w:pStyle w:val="Odstavecseseznamem"/>
        <w:numPr>
          <w:ilvl w:val="0"/>
          <w:numId w:val="145"/>
        </w:numPr>
        <w:spacing w:after="0"/>
        <w:rPr>
          <w:rFonts w:ascii="Times New Roman" w:hAnsi="Times New Roman"/>
          <w:sz w:val="24"/>
          <w:szCs w:val="24"/>
        </w:rPr>
      </w:pPr>
      <w:r w:rsidRPr="00E779B4">
        <w:rPr>
          <w:rFonts w:ascii="Times New Roman" w:hAnsi="Times New Roman"/>
          <w:sz w:val="24"/>
          <w:szCs w:val="24"/>
        </w:rPr>
        <w:t>v případě potřeby požádat o pomoc jiného spolužáka nebo pedagoga</w:t>
      </w:r>
    </w:p>
    <w:p w:rsidR="000A35D3" w:rsidRPr="00E779B4" w:rsidRDefault="000A35D3" w:rsidP="00DE569B">
      <w:pPr>
        <w:pStyle w:val="Odstavecseseznamem"/>
        <w:numPr>
          <w:ilvl w:val="0"/>
          <w:numId w:val="145"/>
        </w:numPr>
        <w:spacing w:after="0"/>
        <w:rPr>
          <w:rFonts w:ascii="Times New Roman" w:hAnsi="Times New Roman"/>
          <w:sz w:val="24"/>
          <w:szCs w:val="24"/>
        </w:rPr>
      </w:pPr>
      <w:r w:rsidRPr="00E779B4">
        <w:rPr>
          <w:rFonts w:ascii="Times New Roman" w:hAnsi="Times New Roman"/>
          <w:sz w:val="24"/>
          <w:szCs w:val="24"/>
        </w:rPr>
        <w:t>ocenit zkušenosti nebo vědomosti svých spolužáků nebo jiných lidí</w:t>
      </w:r>
    </w:p>
    <w:p w:rsidR="000A35D3" w:rsidRDefault="000A35D3" w:rsidP="00DE569B">
      <w:pPr>
        <w:pStyle w:val="Odstavecseseznamem"/>
        <w:numPr>
          <w:ilvl w:val="0"/>
          <w:numId w:val="145"/>
        </w:numPr>
        <w:spacing w:after="0"/>
        <w:rPr>
          <w:rFonts w:ascii="Times New Roman" w:hAnsi="Times New Roman"/>
          <w:sz w:val="24"/>
          <w:szCs w:val="24"/>
        </w:rPr>
      </w:pPr>
      <w:r w:rsidRPr="00E779B4">
        <w:rPr>
          <w:rFonts w:ascii="Times New Roman" w:hAnsi="Times New Roman"/>
          <w:sz w:val="24"/>
          <w:szCs w:val="24"/>
        </w:rPr>
        <w:t>respektovat různá hlediska řešení daných problémů</w:t>
      </w:r>
    </w:p>
    <w:p w:rsidR="000A35D3" w:rsidRDefault="000A35D3" w:rsidP="00DE569B">
      <w:pPr>
        <w:pStyle w:val="Odstavecseseznamem"/>
        <w:numPr>
          <w:ilvl w:val="0"/>
          <w:numId w:val="145"/>
        </w:numPr>
        <w:spacing w:after="0"/>
        <w:rPr>
          <w:rFonts w:ascii="Times New Roman" w:hAnsi="Times New Roman"/>
          <w:sz w:val="24"/>
          <w:szCs w:val="24"/>
        </w:rPr>
      </w:pPr>
      <w:r>
        <w:rPr>
          <w:rFonts w:ascii="Times New Roman" w:hAnsi="Times New Roman"/>
          <w:sz w:val="24"/>
          <w:szCs w:val="24"/>
        </w:rPr>
        <w:t>vytváří si představu o sobě samém, která podporuje jeho sebedůvěru a samostatný rozvoj, ovládá a řídí svoje jednání a chování tak, aby dosáhl pocitu sebeuspokojení a sebeúcty.</w:t>
      </w:r>
    </w:p>
    <w:p w:rsidR="00936CDB" w:rsidRPr="00936CDB" w:rsidRDefault="00936CDB" w:rsidP="00936CDB">
      <w:pPr>
        <w:pStyle w:val="Odstavecseseznamem"/>
        <w:spacing w:after="0"/>
        <w:rPr>
          <w:rFonts w:ascii="Times New Roman" w:hAnsi="Times New Roman"/>
          <w:sz w:val="24"/>
          <w:szCs w:val="24"/>
        </w:rPr>
      </w:pPr>
    </w:p>
    <w:p w:rsidR="000A600C" w:rsidRPr="00B43289" w:rsidRDefault="00DB6CCE" w:rsidP="00DB6CCE">
      <w:pPr>
        <w:rPr>
          <w:b/>
          <w:i/>
          <w:u w:val="wave"/>
        </w:rPr>
      </w:pPr>
      <w:r w:rsidRPr="00B43289">
        <w:rPr>
          <w:rFonts w:eastAsia="Calibri"/>
          <w:b/>
          <w:i/>
          <w:u w:val="wave"/>
          <w:lang w:eastAsia="en-US"/>
        </w:rPr>
        <w:t xml:space="preserve">3.6.5. </w:t>
      </w:r>
      <w:r w:rsidR="000A600C" w:rsidRPr="00B43289">
        <w:rPr>
          <w:b/>
          <w:i/>
          <w:u w:val="wave"/>
        </w:rPr>
        <w:t>Kompetence občanské</w:t>
      </w:r>
    </w:p>
    <w:p w:rsidR="008741A5" w:rsidRPr="00B43289" w:rsidRDefault="008741A5">
      <w:pPr>
        <w:rPr>
          <w:b/>
          <w:i/>
          <w:sz w:val="28"/>
          <w:u w:val="wave"/>
        </w:rPr>
      </w:pPr>
    </w:p>
    <w:p w:rsidR="000A600C" w:rsidRPr="00FC7BF1" w:rsidRDefault="000A600C">
      <w:pPr>
        <w:rPr>
          <w:b/>
        </w:rPr>
      </w:pPr>
      <w:r w:rsidRPr="00FC7BF1">
        <w:rPr>
          <w:b/>
        </w:rPr>
        <w:t>Žák by měl být schopen:</w:t>
      </w:r>
    </w:p>
    <w:p w:rsidR="000A600C" w:rsidRPr="00FC7BF1" w:rsidRDefault="000A600C" w:rsidP="00DE569B">
      <w:pPr>
        <w:pStyle w:val="Odstavecseseznamem"/>
        <w:numPr>
          <w:ilvl w:val="0"/>
          <w:numId w:val="146"/>
        </w:numPr>
        <w:spacing w:after="0"/>
        <w:rPr>
          <w:rFonts w:ascii="Times New Roman" w:hAnsi="Times New Roman"/>
          <w:sz w:val="24"/>
          <w:szCs w:val="24"/>
        </w:rPr>
      </w:pPr>
      <w:r w:rsidRPr="00FC7BF1">
        <w:rPr>
          <w:rFonts w:ascii="Times New Roman" w:hAnsi="Times New Roman"/>
          <w:sz w:val="24"/>
          <w:szCs w:val="24"/>
        </w:rPr>
        <w:t>vážit si ostatních lidí</w:t>
      </w:r>
    </w:p>
    <w:p w:rsidR="000A600C" w:rsidRPr="00FC7BF1" w:rsidRDefault="000A600C" w:rsidP="00DE569B">
      <w:pPr>
        <w:pStyle w:val="Odstavecseseznamem"/>
        <w:numPr>
          <w:ilvl w:val="0"/>
          <w:numId w:val="146"/>
        </w:numPr>
        <w:spacing w:after="0"/>
        <w:rPr>
          <w:rFonts w:ascii="Times New Roman" w:hAnsi="Times New Roman"/>
          <w:sz w:val="24"/>
          <w:szCs w:val="24"/>
        </w:rPr>
      </w:pPr>
      <w:r w:rsidRPr="00FC7BF1">
        <w:rPr>
          <w:rFonts w:ascii="Times New Roman" w:hAnsi="Times New Roman"/>
          <w:sz w:val="24"/>
          <w:szCs w:val="24"/>
        </w:rPr>
        <w:t>respektovat názory ostatních</w:t>
      </w:r>
    </w:p>
    <w:p w:rsidR="000A600C" w:rsidRPr="00FC7BF1" w:rsidRDefault="00DE19C7" w:rsidP="00DE569B">
      <w:pPr>
        <w:pStyle w:val="Odstavecseseznamem"/>
        <w:numPr>
          <w:ilvl w:val="0"/>
          <w:numId w:val="146"/>
        </w:numPr>
        <w:spacing w:after="0"/>
        <w:rPr>
          <w:rFonts w:ascii="Times New Roman" w:hAnsi="Times New Roman"/>
          <w:sz w:val="24"/>
          <w:szCs w:val="24"/>
        </w:rPr>
      </w:pPr>
      <w:r w:rsidRPr="00FC7BF1">
        <w:rPr>
          <w:rFonts w:ascii="Times New Roman" w:hAnsi="Times New Roman"/>
          <w:sz w:val="24"/>
          <w:szCs w:val="24"/>
        </w:rPr>
        <w:t>pochopit</w:t>
      </w:r>
      <w:r w:rsidR="000A600C" w:rsidRPr="00FC7BF1">
        <w:rPr>
          <w:rFonts w:ascii="Times New Roman" w:hAnsi="Times New Roman"/>
          <w:sz w:val="24"/>
          <w:szCs w:val="24"/>
        </w:rPr>
        <w:t xml:space="preserve"> zákony a společenské normy, jejich principy</w:t>
      </w:r>
    </w:p>
    <w:p w:rsidR="000A600C" w:rsidRPr="00FC7BF1" w:rsidRDefault="000A600C" w:rsidP="00DE569B">
      <w:pPr>
        <w:pStyle w:val="Odstavecseseznamem"/>
        <w:numPr>
          <w:ilvl w:val="0"/>
          <w:numId w:val="146"/>
        </w:numPr>
        <w:spacing w:after="0"/>
        <w:rPr>
          <w:rFonts w:ascii="Times New Roman" w:hAnsi="Times New Roman"/>
          <w:sz w:val="24"/>
          <w:szCs w:val="24"/>
        </w:rPr>
      </w:pPr>
      <w:r w:rsidRPr="00FC7BF1">
        <w:rPr>
          <w:rFonts w:ascii="Times New Roman" w:hAnsi="Times New Roman"/>
          <w:sz w:val="24"/>
          <w:szCs w:val="24"/>
        </w:rPr>
        <w:t>vážit si lidských hodnot</w:t>
      </w:r>
    </w:p>
    <w:p w:rsidR="000A600C" w:rsidRPr="00FC7BF1" w:rsidRDefault="000A600C" w:rsidP="00DE569B">
      <w:pPr>
        <w:pStyle w:val="Odstavecseseznamem"/>
        <w:numPr>
          <w:ilvl w:val="0"/>
          <w:numId w:val="146"/>
        </w:numPr>
        <w:spacing w:after="0"/>
        <w:rPr>
          <w:rFonts w:ascii="Times New Roman" w:hAnsi="Times New Roman"/>
          <w:sz w:val="24"/>
          <w:szCs w:val="24"/>
        </w:rPr>
      </w:pPr>
      <w:r w:rsidRPr="00FC7BF1">
        <w:rPr>
          <w:rFonts w:ascii="Times New Roman" w:hAnsi="Times New Roman"/>
          <w:sz w:val="24"/>
          <w:szCs w:val="24"/>
        </w:rPr>
        <w:t xml:space="preserve">vcítit se i do situace jiných lidí, spolužáků </w:t>
      </w:r>
    </w:p>
    <w:p w:rsidR="000A600C" w:rsidRPr="00FC7BF1" w:rsidRDefault="000A600C" w:rsidP="00DE569B">
      <w:pPr>
        <w:pStyle w:val="Odstavecseseznamem"/>
        <w:numPr>
          <w:ilvl w:val="0"/>
          <w:numId w:val="146"/>
        </w:numPr>
        <w:spacing w:after="0"/>
        <w:rPr>
          <w:rFonts w:ascii="Times New Roman" w:hAnsi="Times New Roman"/>
          <w:sz w:val="24"/>
          <w:szCs w:val="24"/>
        </w:rPr>
      </w:pPr>
      <w:r w:rsidRPr="00FC7BF1">
        <w:rPr>
          <w:rFonts w:ascii="Times New Roman" w:hAnsi="Times New Roman"/>
          <w:sz w:val="24"/>
          <w:szCs w:val="24"/>
        </w:rPr>
        <w:t>respektovat i jiné menšinové komunity</w:t>
      </w:r>
    </w:p>
    <w:p w:rsidR="000A600C" w:rsidRPr="00FC7BF1" w:rsidRDefault="000A600C" w:rsidP="00DE569B">
      <w:pPr>
        <w:pStyle w:val="Odstavecseseznamem"/>
        <w:numPr>
          <w:ilvl w:val="0"/>
          <w:numId w:val="146"/>
        </w:numPr>
        <w:spacing w:after="0"/>
        <w:rPr>
          <w:rFonts w:ascii="Times New Roman" w:hAnsi="Times New Roman"/>
          <w:sz w:val="24"/>
          <w:szCs w:val="24"/>
        </w:rPr>
      </w:pPr>
      <w:r w:rsidRPr="00FC7BF1">
        <w:rPr>
          <w:rFonts w:ascii="Times New Roman" w:hAnsi="Times New Roman"/>
          <w:sz w:val="24"/>
          <w:szCs w:val="24"/>
        </w:rPr>
        <w:t>problematiku rasismu a musí se naučit proti šikaně bojovat nebo jí alespoň nepodporovat</w:t>
      </w:r>
    </w:p>
    <w:p w:rsidR="000A600C" w:rsidRPr="00FC7BF1" w:rsidRDefault="000A600C" w:rsidP="00DE569B">
      <w:pPr>
        <w:pStyle w:val="Odstavecseseznamem"/>
        <w:numPr>
          <w:ilvl w:val="0"/>
          <w:numId w:val="146"/>
        </w:numPr>
        <w:spacing w:after="0"/>
        <w:rPr>
          <w:rFonts w:ascii="Times New Roman" w:hAnsi="Times New Roman"/>
          <w:sz w:val="24"/>
          <w:szCs w:val="24"/>
        </w:rPr>
      </w:pPr>
      <w:r w:rsidRPr="00FC7BF1">
        <w:rPr>
          <w:rFonts w:ascii="Times New Roman" w:hAnsi="Times New Roman"/>
          <w:sz w:val="24"/>
          <w:szCs w:val="24"/>
        </w:rPr>
        <w:t xml:space="preserve">aktivně se zapojovat do kulturního dění </w:t>
      </w:r>
    </w:p>
    <w:p w:rsidR="000A600C" w:rsidRPr="00FC7BF1" w:rsidRDefault="000A600C" w:rsidP="00DE569B">
      <w:pPr>
        <w:pStyle w:val="Odstavecseseznamem"/>
        <w:numPr>
          <w:ilvl w:val="0"/>
          <w:numId w:val="146"/>
        </w:numPr>
        <w:spacing w:after="0"/>
        <w:rPr>
          <w:rFonts w:ascii="Times New Roman" w:hAnsi="Times New Roman"/>
          <w:sz w:val="24"/>
          <w:szCs w:val="24"/>
        </w:rPr>
      </w:pPr>
      <w:r w:rsidRPr="00FC7BF1">
        <w:rPr>
          <w:rFonts w:ascii="Times New Roman" w:hAnsi="Times New Roman"/>
          <w:sz w:val="24"/>
          <w:szCs w:val="24"/>
        </w:rPr>
        <w:lastRenderedPageBreak/>
        <w:t>bránit tradice a dobře chápat kulturní a historické dění naší země</w:t>
      </w:r>
    </w:p>
    <w:p w:rsidR="000A35D3" w:rsidRPr="00B43289" w:rsidRDefault="00DB6CCE" w:rsidP="006B4058">
      <w:pPr>
        <w:pStyle w:val="Odstavecseseznamem"/>
        <w:ind w:left="0"/>
        <w:rPr>
          <w:rFonts w:ascii="Times New Roman" w:hAnsi="Times New Roman"/>
          <w:b/>
          <w:i/>
          <w:sz w:val="24"/>
          <w:szCs w:val="24"/>
          <w:u w:val="wave"/>
        </w:rPr>
      </w:pPr>
      <w:r w:rsidRPr="00B43289">
        <w:rPr>
          <w:i/>
          <w:sz w:val="24"/>
          <w:u w:val="wave"/>
        </w:rPr>
        <w:t xml:space="preserve"> </w:t>
      </w:r>
      <w:r w:rsidR="000A35D3">
        <w:rPr>
          <w:rFonts w:ascii="Times New Roman" w:hAnsi="Times New Roman"/>
          <w:b/>
          <w:i/>
          <w:sz w:val="24"/>
          <w:szCs w:val="24"/>
          <w:u w:val="wave"/>
        </w:rPr>
        <w:t xml:space="preserve">3.6.6. </w:t>
      </w:r>
      <w:r w:rsidR="000A35D3" w:rsidRPr="00B43289">
        <w:rPr>
          <w:rFonts w:ascii="Times New Roman" w:hAnsi="Times New Roman"/>
          <w:b/>
          <w:i/>
          <w:sz w:val="24"/>
          <w:szCs w:val="24"/>
          <w:u w:val="wave"/>
        </w:rPr>
        <w:t>Kompetence pracovní</w:t>
      </w:r>
    </w:p>
    <w:p w:rsidR="000A35D3" w:rsidRPr="00DB6CCE" w:rsidRDefault="000A35D3" w:rsidP="006B4058">
      <w:pPr>
        <w:spacing w:line="276" w:lineRule="auto"/>
        <w:rPr>
          <w:b/>
        </w:rPr>
      </w:pPr>
      <w:r w:rsidRPr="00DB6CCE">
        <w:rPr>
          <w:b/>
        </w:rPr>
        <w:t>Žák musí být schopný:</w:t>
      </w:r>
    </w:p>
    <w:p w:rsidR="000A35D3" w:rsidRPr="00E779B4" w:rsidRDefault="000A35D3" w:rsidP="00DE569B">
      <w:pPr>
        <w:pStyle w:val="Odstavecseseznamem"/>
        <w:numPr>
          <w:ilvl w:val="0"/>
          <w:numId w:val="147"/>
        </w:numPr>
        <w:spacing w:after="0"/>
        <w:rPr>
          <w:rFonts w:ascii="Times New Roman" w:hAnsi="Times New Roman"/>
          <w:sz w:val="24"/>
          <w:szCs w:val="24"/>
        </w:rPr>
      </w:pPr>
      <w:r w:rsidRPr="00E779B4">
        <w:rPr>
          <w:rFonts w:ascii="Times New Roman" w:hAnsi="Times New Roman"/>
          <w:sz w:val="24"/>
          <w:szCs w:val="24"/>
        </w:rPr>
        <w:t>pracovat bezpečně a zodpovědně</w:t>
      </w:r>
    </w:p>
    <w:p w:rsidR="000A35D3" w:rsidRPr="00E779B4" w:rsidRDefault="000A35D3" w:rsidP="00DE569B">
      <w:pPr>
        <w:pStyle w:val="Odstavecseseznamem"/>
        <w:numPr>
          <w:ilvl w:val="0"/>
          <w:numId w:val="147"/>
        </w:numPr>
        <w:spacing w:after="0"/>
        <w:rPr>
          <w:rFonts w:ascii="Times New Roman" w:hAnsi="Times New Roman"/>
          <w:sz w:val="24"/>
          <w:szCs w:val="24"/>
        </w:rPr>
      </w:pPr>
      <w:r w:rsidRPr="00E779B4">
        <w:rPr>
          <w:rFonts w:ascii="Times New Roman" w:hAnsi="Times New Roman"/>
          <w:sz w:val="24"/>
          <w:szCs w:val="24"/>
        </w:rPr>
        <w:t>plnit své závazky a povinnosti</w:t>
      </w:r>
    </w:p>
    <w:p w:rsidR="000A35D3" w:rsidRPr="00E779B4" w:rsidRDefault="000A35D3" w:rsidP="00DE569B">
      <w:pPr>
        <w:pStyle w:val="Odstavecseseznamem"/>
        <w:numPr>
          <w:ilvl w:val="0"/>
          <w:numId w:val="147"/>
        </w:numPr>
        <w:spacing w:after="0"/>
        <w:rPr>
          <w:rFonts w:ascii="Times New Roman" w:hAnsi="Times New Roman"/>
          <w:sz w:val="24"/>
          <w:szCs w:val="24"/>
        </w:rPr>
      </w:pPr>
      <w:r w:rsidRPr="00E779B4">
        <w:rPr>
          <w:rFonts w:ascii="Times New Roman" w:hAnsi="Times New Roman"/>
          <w:sz w:val="24"/>
          <w:szCs w:val="24"/>
        </w:rPr>
        <w:t>přizpůsobit se danému tempu nebo změnám, které provádí pedagog</w:t>
      </w:r>
    </w:p>
    <w:p w:rsidR="000A35D3" w:rsidRPr="00E779B4" w:rsidRDefault="000A35D3" w:rsidP="00DE569B">
      <w:pPr>
        <w:pStyle w:val="Odstavecseseznamem"/>
        <w:numPr>
          <w:ilvl w:val="0"/>
          <w:numId w:val="147"/>
        </w:numPr>
        <w:spacing w:after="0"/>
        <w:rPr>
          <w:rFonts w:ascii="Times New Roman" w:hAnsi="Times New Roman"/>
          <w:sz w:val="24"/>
          <w:szCs w:val="24"/>
        </w:rPr>
      </w:pPr>
      <w:r w:rsidRPr="00E779B4">
        <w:rPr>
          <w:rFonts w:ascii="Times New Roman" w:hAnsi="Times New Roman"/>
          <w:sz w:val="24"/>
          <w:szCs w:val="24"/>
        </w:rPr>
        <w:t>zvládat pracovat s nástroji a předměty, které jsou určeny pro výuku</w:t>
      </w:r>
    </w:p>
    <w:p w:rsidR="000A35D3" w:rsidRPr="00E779B4" w:rsidRDefault="000A35D3" w:rsidP="00DE569B">
      <w:pPr>
        <w:pStyle w:val="Odstavecseseznamem"/>
        <w:numPr>
          <w:ilvl w:val="0"/>
          <w:numId w:val="147"/>
        </w:numPr>
        <w:spacing w:after="0"/>
        <w:rPr>
          <w:rFonts w:ascii="Times New Roman" w:hAnsi="Times New Roman"/>
          <w:sz w:val="24"/>
          <w:szCs w:val="24"/>
        </w:rPr>
      </w:pPr>
      <w:r w:rsidRPr="00E779B4">
        <w:rPr>
          <w:rFonts w:ascii="Times New Roman" w:hAnsi="Times New Roman"/>
          <w:sz w:val="24"/>
          <w:szCs w:val="24"/>
        </w:rPr>
        <w:t>dodržovat daná pravidla pedagogem nebo řádem školy</w:t>
      </w:r>
    </w:p>
    <w:p w:rsidR="000A35D3" w:rsidRPr="00E779B4" w:rsidRDefault="000A35D3" w:rsidP="00DE569B">
      <w:pPr>
        <w:pStyle w:val="Odstavecseseznamem"/>
        <w:numPr>
          <w:ilvl w:val="0"/>
          <w:numId w:val="147"/>
        </w:numPr>
        <w:spacing w:after="0"/>
        <w:rPr>
          <w:rFonts w:ascii="Times New Roman" w:hAnsi="Times New Roman"/>
          <w:sz w:val="24"/>
          <w:szCs w:val="24"/>
        </w:rPr>
      </w:pPr>
      <w:r w:rsidRPr="00E779B4">
        <w:rPr>
          <w:rFonts w:ascii="Times New Roman" w:hAnsi="Times New Roman"/>
          <w:sz w:val="24"/>
          <w:szCs w:val="24"/>
        </w:rPr>
        <w:t>zacházet s předměty a materiálem efektivně a hospodárně</w:t>
      </w:r>
    </w:p>
    <w:p w:rsidR="000A35D3" w:rsidRPr="00E779B4" w:rsidRDefault="000A35D3" w:rsidP="00DE569B">
      <w:pPr>
        <w:pStyle w:val="Odstavecseseznamem"/>
        <w:numPr>
          <w:ilvl w:val="0"/>
          <w:numId w:val="147"/>
        </w:numPr>
        <w:spacing w:after="0"/>
        <w:rPr>
          <w:rFonts w:ascii="Times New Roman" w:hAnsi="Times New Roman"/>
          <w:sz w:val="24"/>
          <w:szCs w:val="24"/>
        </w:rPr>
      </w:pPr>
      <w:r w:rsidRPr="00E779B4">
        <w:rPr>
          <w:rFonts w:ascii="Times New Roman" w:hAnsi="Times New Roman"/>
          <w:sz w:val="24"/>
          <w:szCs w:val="24"/>
        </w:rPr>
        <w:t>položit si otázku o své budoucí práci a využití svých schopností a dovedností získaných ve škole</w:t>
      </w:r>
    </w:p>
    <w:p w:rsidR="000A35D3" w:rsidRPr="00E779B4" w:rsidRDefault="000A35D3" w:rsidP="00DE569B">
      <w:pPr>
        <w:pStyle w:val="Odstavecseseznamem"/>
        <w:numPr>
          <w:ilvl w:val="0"/>
          <w:numId w:val="147"/>
        </w:numPr>
        <w:spacing w:after="0"/>
        <w:rPr>
          <w:rFonts w:ascii="Times New Roman" w:hAnsi="Times New Roman"/>
          <w:sz w:val="24"/>
          <w:szCs w:val="24"/>
        </w:rPr>
      </w:pPr>
      <w:r w:rsidRPr="00E779B4">
        <w:rPr>
          <w:rFonts w:ascii="Times New Roman" w:hAnsi="Times New Roman"/>
          <w:sz w:val="24"/>
          <w:szCs w:val="24"/>
        </w:rPr>
        <w:t>dělat rozhodnutí podložená dosavadními zkušenostmi</w:t>
      </w:r>
    </w:p>
    <w:p w:rsidR="000A35D3" w:rsidRPr="00E779B4" w:rsidRDefault="000A35D3" w:rsidP="00DE569B">
      <w:pPr>
        <w:pStyle w:val="Odstavecseseznamem"/>
        <w:numPr>
          <w:ilvl w:val="0"/>
          <w:numId w:val="147"/>
        </w:numPr>
        <w:spacing w:after="0"/>
        <w:rPr>
          <w:rFonts w:ascii="Times New Roman" w:hAnsi="Times New Roman"/>
          <w:sz w:val="24"/>
          <w:szCs w:val="24"/>
        </w:rPr>
      </w:pPr>
      <w:r w:rsidRPr="00E779B4">
        <w:rPr>
          <w:rFonts w:ascii="Times New Roman" w:hAnsi="Times New Roman"/>
          <w:sz w:val="24"/>
          <w:szCs w:val="24"/>
        </w:rPr>
        <w:t>přistupovat zodpovědně k práci a výtvorům celé společnosti</w:t>
      </w:r>
    </w:p>
    <w:p w:rsidR="000A35D3" w:rsidRDefault="000A35D3" w:rsidP="00DE569B">
      <w:pPr>
        <w:pStyle w:val="Odstavecseseznamem"/>
        <w:numPr>
          <w:ilvl w:val="0"/>
          <w:numId w:val="147"/>
        </w:numPr>
        <w:spacing w:after="0"/>
        <w:rPr>
          <w:rFonts w:ascii="Times New Roman" w:hAnsi="Times New Roman"/>
          <w:sz w:val="24"/>
          <w:szCs w:val="24"/>
        </w:rPr>
      </w:pPr>
      <w:r w:rsidRPr="00E779B4">
        <w:rPr>
          <w:rFonts w:ascii="Times New Roman" w:hAnsi="Times New Roman"/>
          <w:sz w:val="24"/>
          <w:szCs w:val="24"/>
        </w:rPr>
        <w:t>vážit si práce ostatních lidí</w:t>
      </w:r>
    </w:p>
    <w:p w:rsidR="000A35D3" w:rsidRPr="00FC7BF1" w:rsidRDefault="000A35D3" w:rsidP="00DE569B">
      <w:pPr>
        <w:pStyle w:val="Odstavecseseznamem"/>
        <w:numPr>
          <w:ilvl w:val="0"/>
          <w:numId w:val="147"/>
        </w:numPr>
        <w:spacing w:after="0"/>
        <w:rPr>
          <w:rFonts w:ascii="Times New Roman" w:hAnsi="Times New Roman"/>
          <w:b/>
          <w:i/>
          <w:sz w:val="24"/>
          <w:szCs w:val="24"/>
          <w:u w:val="wave"/>
        </w:rPr>
      </w:pPr>
      <w:r w:rsidRPr="00FC7BF1">
        <w:rPr>
          <w:rFonts w:ascii="Times New Roman" w:hAnsi="Times New Roman"/>
          <w:sz w:val="24"/>
          <w:szCs w:val="24"/>
        </w:rPr>
        <w:t>umět se zapojit do diskuze respektovat komunikační pravidla v rozhovoru</w:t>
      </w:r>
    </w:p>
    <w:p w:rsidR="00E779B4" w:rsidRDefault="00E779B4"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B614E4" w:rsidRDefault="00B614E4" w:rsidP="00DB6CCE">
      <w:pPr>
        <w:pStyle w:val="Zkladntext0"/>
        <w:rPr>
          <w:rFonts w:ascii="Calibri" w:eastAsia="Calibri" w:hAnsi="Calibri"/>
          <w:b/>
          <w:i/>
          <w:sz w:val="22"/>
          <w:szCs w:val="22"/>
          <w:u w:val="wave"/>
          <w:lang w:eastAsia="en-US"/>
        </w:rPr>
      </w:pPr>
    </w:p>
    <w:p w:rsidR="00936CDB" w:rsidRDefault="00936CDB" w:rsidP="00DB6CCE">
      <w:pPr>
        <w:pStyle w:val="Zkladntext0"/>
        <w:rPr>
          <w:rFonts w:ascii="Calibri" w:eastAsia="Calibri" w:hAnsi="Calibri"/>
          <w:b/>
          <w:i/>
          <w:sz w:val="22"/>
          <w:szCs w:val="22"/>
          <w:u w:val="wave"/>
          <w:lang w:eastAsia="en-US"/>
        </w:rPr>
      </w:pPr>
    </w:p>
    <w:p w:rsidR="00936CDB" w:rsidRDefault="00936CDB" w:rsidP="00DB6CCE">
      <w:pPr>
        <w:pStyle w:val="Zkladntext0"/>
        <w:rPr>
          <w:b/>
          <w:sz w:val="44"/>
        </w:rPr>
      </w:pPr>
    </w:p>
    <w:p w:rsidR="000A600C" w:rsidRPr="00EB450F" w:rsidRDefault="00DB6CCE" w:rsidP="00DB6CCE">
      <w:pPr>
        <w:pStyle w:val="Zkladntext0"/>
        <w:rPr>
          <w:b/>
          <w:i/>
          <w:sz w:val="28"/>
          <w:szCs w:val="28"/>
        </w:rPr>
      </w:pPr>
      <w:r w:rsidRPr="00EB450F">
        <w:rPr>
          <w:b/>
          <w:i/>
          <w:sz w:val="28"/>
          <w:szCs w:val="28"/>
        </w:rPr>
        <w:t xml:space="preserve">3.7. </w:t>
      </w:r>
      <w:r w:rsidR="000A600C" w:rsidRPr="00EB450F">
        <w:rPr>
          <w:b/>
          <w:i/>
          <w:sz w:val="28"/>
          <w:szCs w:val="28"/>
        </w:rPr>
        <w:t>Průřezová témata a jejich začlenění do výchovné a vzdělávací práce</w:t>
      </w:r>
    </w:p>
    <w:p w:rsidR="000A600C" w:rsidRPr="00DB6CCE" w:rsidRDefault="000A600C">
      <w:pPr>
        <w:jc w:val="center"/>
        <w:rPr>
          <w:b/>
        </w:rPr>
      </w:pPr>
    </w:p>
    <w:p w:rsidR="000A600C" w:rsidRPr="00E779B4" w:rsidRDefault="00DB6CCE">
      <w:r>
        <w:rPr>
          <w:b/>
          <w:sz w:val="36"/>
        </w:rPr>
        <w:t xml:space="preserve">     </w:t>
      </w:r>
      <w:r w:rsidR="000A600C" w:rsidRPr="00E779B4">
        <w:t xml:space="preserve">Smyslem průřezového tématu </w:t>
      </w:r>
      <w:r w:rsidR="000A600C" w:rsidRPr="00E779B4">
        <w:rPr>
          <w:b/>
        </w:rPr>
        <w:t>Osobnostní a sociální výchova (OSV)</w:t>
      </w:r>
      <w:r w:rsidR="000A600C" w:rsidRPr="00E779B4">
        <w:t xml:space="preserve"> je pomáhat všem žákům utvářet si praktické životní dovednosti a pomáhat jim hledat vlastní cestu ke spokojenému životu a kvalitním mezilidským vztahům. Specifikem OSV je, že předmětem učení je sám žák, jeho osobnost a jeho vztahy s lidmi.</w:t>
      </w:r>
      <w:r w:rsidR="000A600C" w:rsidRPr="00E779B4">
        <w:br/>
      </w:r>
      <w:r>
        <w:t xml:space="preserve">    </w:t>
      </w:r>
      <w:r w:rsidR="000A600C" w:rsidRPr="00E779B4">
        <w:t xml:space="preserve">OSV se v základním vzdělávání zabývá rozvojem schopností poznávání, sebepoznáním a sebepojetím, seberegulací, psychohygienou a kreativitou, věnuje se poznávání lidí, mezilidským vztahům, </w:t>
      </w:r>
      <w:r w:rsidR="00F74D75">
        <w:t>komunikaci, spolupráci a soutěží</w:t>
      </w:r>
      <w:r w:rsidR="000A600C" w:rsidRPr="00E779B4">
        <w:t xml:space="preserve"> a také hodnotám, postojům, praktické etice a dovednostem rozhodování a řešení problémů</w:t>
      </w:r>
      <w:r>
        <w:t>.</w:t>
      </w:r>
    </w:p>
    <w:p w:rsidR="000A600C" w:rsidRPr="00E779B4" w:rsidRDefault="000A600C"/>
    <w:p w:rsidR="000A600C" w:rsidRPr="00E779B4" w:rsidRDefault="00DB6CCE">
      <w:r>
        <w:t xml:space="preserve">     </w:t>
      </w:r>
      <w:r w:rsidR="000A600C" w:rsidRPr="00E779B4">
        <w:t xml:space="preserve">Průřezové téma </w:t>
      </w:r>
      <w:r w:rsidR="000A600C" w:rsidRPr="00E779B4">
        <w:rPr>
          <w:b/>
        </w:rPr>
        <w:t>Výchova demokratického občana (VDO)</w:t>
      </w:r>
      <w:r w:rsidR="000A600C" w:rsidRPr="00E779B4">
        <w:t xml:space="preserve"> má žákům pomoci orientovat se v pluralitní demokratické společnosti, konstruktivně řešit problémy s ohledem na zájmy celku a s vědomím svých práv a povinností. Zároveň má vést k uplatňování slušné komunikace a demokratických způsobů řešení každodenních osobních i společenských problémů. Výuce průřezového tématu mohou pomoci demokratická atmosféra třídy a školy. VDO informuje o možnostech demokraticky se podílet na rozhodnutích celku (společenství či komunity) a umožňuje žákům ověřit si význam dodržování pravidel na sobě samých.</w:t>
      </w:r>
      <w:r w:rsidR="000A600C" w:rsidRPr="00E779B4">
        <w:br/>
        <w:t>VDO se v základním vzdělávání zabývá kategoriemi občana, občanské společnosti a státu, věnuje se vztahu občanské společnosti a školy, formám participace občanů v politickém životě a principům demokracie</w:t>
      </w:r>
      <w:r>
        <w:t>.</w:t>
      </w:r>
    </w:p>
    <w:p w:rsidR="000A600C" w:rsidRPr="00E779B4" w:rsidRDefault="000A600C">
      <w:pPr>
        <w:rPr>
          <w:b/>
        </w:rPr>
      </w:pPr>
    </w:p>
    <w:p w:rsidR="000A600C" w:rsidRPr="00E779B4" w:rsidRDefault="00DB6CCE">
      <w:r>
        <w:rPr>
          <w:b/>
        </w:rPr>
        <w:t xml:space="preserve">     </w:t>
      </w:r>
      <w:r w:rsidR="000A600C" w:rsidRPr="00E779B4">
        <w:rPr>
          <w:b/>
        </w:rPr>
        <w:t>Výchova k myšlení v evropských a globálních souvislostech (VMEGS)</w:t>
      </w:r>
      <w:r w:rsidR="000A600C" w:rsidRPr="00E779B4">
        <w:t xml:space="preserve"> je výchovou budoucích evropských občanů jako zodpovědných a tvořivých osobností. Rozvíjí vědomí evropské identity, otevírá horizonty poznání a perspektivy života v evropském a světovém prostoru a seznamuje s možnostmi, které tento prostor poskytuje. VMEGS objasňuje vazby mezi lokální, národní, evropskou a světovou úrovní uvažování, rozhodování a jednání a podporuje ve vědomí a jednání žáků hodnoty humanismu. Prohlubuje porozumění událostem, které mají vliv na vývoj Evropy a světa a zdůrazňuje osobní odpovědnost za dění ve společnosti.</w:t>
      </w:r>
      <w:r w:rsidR="000A600C" w:rsidRPr="00E779B4">
        <w:br/>
        <w:t>VMEGS v základním vzdělávání posiluje individuální zájem žáka o Evropu a svět, evropskou identitu a život člověka jako Evropana.</w:t>
      </w:r>
      <w:r w:rsidR="000A600C" w:rsidRPr="00E779B4">
        <w:br/>
      </w:r>
    </w:p>
    <w:p w:rsidR="000A600C" w:rsidRPr="00E779B4" w:rsidRDefault="00DB6CCE">
      <w:r>
        <w:t xml:space="preserve">     </w:t>
      </w:r>
      <w:r w:rsidR="000A600C" w:rsidRPr="00E779B4">
        <w:t xml:space="preserve">Smyslem průřezového tématu </w:t>
      </w:r>
      <w:r w:rsidR="000A600C" w:rsidRPr="00E779B4">
        <w:rPr>
          <w:b/>
        </w:rPr>
        <w:t>Multikulturní výchova (MKV)</w:t>
      </w:r>
      <w:r w:rsidR="000A600C" w:rsidRPr="00E779B4">
        <w:t xml:space="preserve"> je seznamovat žáky s rozmanitostí kultur, prohlubovat jejich poznání vlastní identity, rozvíjet jejich smysl pro respekt a solidaritu, nacházet způsoby spolupráce s odlišnými kulturami. MKV souvisí i s mezilidskými vztahy ve škole, vztahy mezi školou a rodinou, vztahy školy s místní komunitou.</w:t>
      </w:r>
      <w:r w:rsidR="000A600C" w:rsidRPr="00E779B4">
        <w:br/>
        <w:t>MKV se v základním vzdělávání zabývá kulturními odlišnostmi, mezilidskými vztahy, etnickým původem lidí, multikulturalitou a principy sociálního smíru a solidarity.</w:t>
      </w:r>
      <w:r w:rsidR="000A600C" w:rsidRPr="00E779B4">
        <w:br/>
      </w:r>
    </w:p>
    <w:p w:rsidR="000A600C" w:rsidRPr="00E779B4" w:rsidRDefault="00DB6CCE">
      <w:r>
        <w:t xml:space="preserve">     </w:t>
      </w:r>
      <w:r w:rsidR="000A600C" w:rsidRPr="00E779B4">
        <w:t xml:space="preserve">V rámci </w:t>
      </w:r>
      <w:r w:rsidR="000A600C" w:rsidRPr="00E779B4">
        <w:rPr>
          <w:b/>
        </w:rPr>
        <w:t>Environmentální výchovy (EV)</w:t>
      </w:r>
      <w:r w:rsidR="000A600C" w:rsidRPr="00E779B4">
        <w:t xml:space="preserve"> jsou žáci vedeni k pochopení komplexnosti a složitosti vztahů člověka a životního prostředí. Žáci jsou podporováni v aktivní účasti na ochraně a citlivém utváření životního prostředí. EV ovlivňuje v zájmu udržitelnosti rozvoje lidské civilizace životní styl a hodnotovou orientaci žáků.</w:t>
      </w:r>
      <w:r w:rsidR="000A600C" w:rsidRPr="00E779B4">
        <w:br/>
        <w:t>EV se v základním vzdělávání věnuje základním podmínkám života, ekosystémům, vztahu člověka k prostředí a souvislostem lidských aktivit s problémy životního prostředí.</w:t>
      </w:r>
      <w:r w:rsidR="000A600C" w:rsidRPr="00E779B4">
        <w:br/>
      </w:r>
    </w:p>
    <w:p w:rsidR="000A600C" w:rsidRDefault="00DB6CCE">
      <w:r>
        <w:t xml:space="preserve">     </w:t>
      </w:r>
      <w:r w:rsidR="000A600C" w:rsidRPr="00E779B4">
        <w:t xml:space="preserve">Smyslem průřezového tématu </w:t>
      </w:r>
      <w:r w:rsidR="000A600C" w:rsidRPr="00E779B4">
        <w:rPr>
          <w:b/>
        </w:rPr>
        <w:t>Mediální výchova (MV)</w:t>
      </w:r>
      <w:r w:rsidR="000A600C" w:rsidRPr="00E779B4">
        <w:t xml:space="preserve"> je vybavit žáky základní úrovní mediální gramotnosti. MV nabízí poznatky týkající se mediální komunikace a také základní </w:t>
      </w:r>
      <w:r w:rsidR="000A600C" w:rsidRPr="00E779B4">
        <w:lastRenderedPageBreak/>
        <w:t>dovednosti práce s médii. MV vede žáky k poučenému vyhodnocování mediálních sdělení z hlediska jejich záměru a z hlediska jejich vztahu k realitě.</w:t>
      </w:r>
      <w:r w:rsidR="000A600C" w:rsidRPr="00E779B4">
        <w:br/>
        <w:t xml:space="preserve">MV se v základním vzdělávání věnuje kritickému vnímání mediálních sdělení, interpretaci vztahu médií a reality, stavbě mediálních sdělení, vnímání autora mediálních sdělení, fungování a vlivu médií ve společnosti a také praktické tvorbě mediálních sdělení a práci v </w:t>
      </w:r>
      <w:r>
        <w:t>realizačním týmu.</w:t>
      </w:r>
      <w:r>
        <w:br/>
      </w:r>
    </w:p>
    <w:p w:rsidR="004E24FC" w:rsidRDefault="004E24FC"/>
    <w:p w:rsidR="004E24FC" w:rsidRDefault="004E24FC"/>
    <w:p w:rsidR="00F74D75" w:rsidRDefault="00F74D75" w:rsidP="00F74D75"/>
    <w:tbl>
      <w:tblPr>
        <w:tblW w:w="0" w:type="auto"/>
        <w:jc w:val="center"/>
        <w:tblCellMar>
          <w:top w:w="15" w:type="dxa"/>
          <w:left w:w="15" w:type="dxa"/>
          <w:bottom w:w="15" w:type="dxa"/>
          <w:right w:w="15" w:type="dxa"/>
        </w:tblCellMar>
        <w:tblLook w:val="04A0" w:firstRow="1" w:lastRow="0" w:firstColumn="1" w:lastColumn="0" w:noHBand="0" w:noVBand="1"/>
      </w:tblPr>
      <w:tblGrid>
        <w:gridCol w:w="2967"/>
        <w:gridCol w:w="1025"/>
        <w:gridCol w:w="1101"/>
        <w:gridCol w:w="1134"/>
        <w:gridCol w:w="1276"/>
        <w:gridCol w:w="1418"/>
      </w:tblGrid>
      <w:tr w:rsidR="00F74D75" w:rsidRPr="00F74D75" w:rsidTr="00B83E7D">
        <w:trPr>
          <w:trHeight w:val="420"/>
          <w:jc w:val="center"/>
        </w:trPr>
        <w:tc>
          <w:tcPr>
            <w:tcW w:w="892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pPr>
              <w:pStyle w:val="Normlnweb"/>
              <w:spacing w:before="0" w:beforeAutospacing="0" w:after="0" w:afterAutospacing="0"/>
              <w:jc w:val="center"/>
            </w:pPr>
            <w:r w:rsidRPr="00F74D75">
              <w:rPr>
                <w:b/>
                <w:bCs/>
                <w:color w:val="000000"/>
              </w:rPr>
              <w:t>OSOBNOSTNÍ A SOCIÁLNÍ VÝCHOVA</w:t>
            </w:r>
          </w:p>
        </w:tc>
      </w:tr>
      <w:tr w:rsidR="00F74D75" w:rsidRPr="00F74D75" w:rsidTr="00B83E7D">
        <w:trPr>
          <w:jc w:val="center"/>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tc>
        <w:tc>
          <w:tcPr>
            <w:tcW w:w="1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B83E7D" w:rsidRDefault="00F74D75">
            <w:pPr>
              <w:pStyle w:val="Normlnweb"/>
              <w:spacing w:before="0" w:beforeAutospacing="0" w:after="0" w:afterAutospacing="0"/>
              <w:rPr>
                <w:sz w:val="22"/>
                <w:szCs w:val="22"/>
              </w:rPr>
            </w:pPr>
            <w:r w:rsidRPr="00B83E7D">
              <w:rPr>
                <w:color w:val="000000"/>
                <w:sz w:val="22"/>
                <w:szCs w:val="22"/>
              </w:rPr>
              <w:t>1.</w:t>
            </w:r>
            <w:r w:rsidR="00B83E7D">
              <w:rPr>
                <w:color w:val="000000"/>
                <w:sz w:val="22"/>
                <w:szCs w:val="22"/>
              </w:rPr>
              <w:t xml:space="preserve"> </w:t>
            </w:r>
            <w:r w:rsidRPr="00B83E7D">
              <w:rPr>
                <w:color w:val="000000"/>
                <w:sz w:val="22"/>
                <w:szCs w:val="22"/>
              </w:rPr>
              <w:t>ročník</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B83E7D" w:rsidRDefault="00F74D75">
            <w:pPr>
              <w:pStyle w:val="Normlnweb"/>
              <w:spacing w:before="0" w:beforeAutospacing="0" w:after="0" w:afterAutospacing="0"/>
              <w:rPr>
                <w:sz w:val="22"/>
                <w:szCs w:val="22"/>
              </w:rPr>
            </w:pPr>
            <w:r w:rsidRPr="00B83E7D">
              <w:rPr>
                <w:color w:val="000000"/>
                <w:sz w:val="22"/>
                <w:szCs w:val="22"/>
              </w:rPr>
              <w:t>2.</w:t>
            </w:r>
            <w:r w:rsidR="00B83E7D">
              <w:rPr>
                <w:color w:val="000000"/>
                <w:sz w:val="22"/>
                <w:szCs w:val="22"/>
              </w:rPr>
              <w:t xml:space="preserve"> </w:t>
            </w:r>
            <w:r w:rsidRPr="00B83E7D">
              <w:rPr>
                <w:color w:val="000000"/>
                <w:sz w:val="22"/>
                <w:szCs w:val="22"/>
              </w:rPr>
              <w:t>ročník</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B83E7D" w:rsidRDefault="00F74D75">
            <w:pPr>
              <w:pStyle w:val="Normlnweb"/>
              <w:spacing w:before="0" w:beforeAutospacing="0" w:after="0" w:afterAutospacing="0"/>
              <w:rPr>
                <w:sz w:val="22"/>
                <w:szCs w:val="22"/>
              </w:rPr>
            </w:pPr>
            <w:r w:rsidRPr="00B83E7D">
              <w:rPr>
                <w:color w:val="000000"/>
                <w:sz w:val="22"/>
                <w:szCs w:val="22"/>
              </w:rPr>
              <w:t>3.</w:t>
            </w:r>
            <w:r w:rsidR="00B83E7D">
              <w:rPr>
                <w:color w:val="000000"/>
                <w:sz w:val="22"/>
                <w:szCs w:val="22"/>
              </w:rPr>
              <w:t xml:space="preserve"> </w:t>
            </w:r>
            <w:r w:rsidRPr="00B83E7D">
              <w:rPr>
                <w:color w:val="000000"/>
                <w:sz w:val="22"/>
                <w:szCs w:val="22"/>
              </w:rPr>
              <w:t>ročník</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B83E7D" w:rsidRDefault="00F74D75">
            <w:pPr>
              <w:pStyle w:val="Normlnweb"/>
              <w:spacing w:before="0" w:beforeAutospacing="0" w:after="0" w:afterAutospacing="0"/>
              <w:rPr>
                <w:sz w:val="22"/>
                <w:szCs w:val="22"/>
              </w:rPr>
            </w:pPr>
            <w:r w:rsidRPr="00B83E7D">
              <w:rPr>
                <w:color w:val="000000"/>
                <w:sz w:val="22"/>
                <w:szCs w:val="22"/>
              </w:rPr>
              <w:t>4.</w:t>
            </w:r>
            <w:r w:rsidR="00B83E7D">
              <w:rPr>
                <w:color w:val="000000"/>
                <w:sz w:val="22"/>
                <w:szCs w:val="22"/>
              </w:rPr>
              <w:t xml:space="preserve"> </w:t>
            </w:r>
            <w:r w:rsidRPr="00B83E7D">
              <w:rPr>
                <w:color w:val="000000"/>
                <w:sz w:val="22"/>
                <w:szCs w:val="22"/>
              </w:rPr>
              <w:t>ročník</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B83E7D" w:rsidRDefault="00F74D75">
            <w:pPr>
              <w:pStyle w:val="Normlnweb"/>
              <w:spacing w:before="0" w:beforeAutospacing="0" w:after="0" w:afterAutospacing="0"/>
              <w:rPr>
                <w:sz w:val="22"/>
                <w:szCs w:val="22"/>
              </w:rPr>
            </w:pPr>
            <w:r w:rsidRPr="00B83E7D">
              <w:rPr>
                <w:color w:val="000000"/>
                <w:sz w:val="22"/>
                <w:szCs w:val="22"/>
              </w:rPr>
              <w:t>5.</w:t>
            </w:r>
            <w:r w:rsidR="00B83E7D">
              <w:rPr>
                <w:color w:val="000000"/>
                <w:sz w:val="22"/>
                <w:szCs w:val="22"/>
              </w:rPr>
              <w:t xml:space="preserve"> </w:t>
            </w:r>
            <w:r w:rsidRPr="00B83E7D">
              <w:rPr>
                <w:color w:val="000000"/>
                <w:sz w:val="22"/>
                <w:szCs w:val="22"/>
              </w:rPr>
              <w:t>ročník</w:t>
            </w:r>
          </w:p>
        </w:tc>
      </w:tr>
      <w:tr w:rsidR="00F74D75" w:rsidRPr="00F74D75" w:rsidTr="00B83E7D">
        <w:trPr>
          <w:jc w:val="center"/>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rsidP="00F74D75">
            <w:pPr>
              <w:pStyle w:val="Normlnweb"/>
              <w:spacing w:before="0" w:beforeAutospacing="0" w:after="0" w:afterAutospacing="0"/>
            </w:pPr>
            <w:r w:rsidRPr="00F74D75">
              <w:rPr>
                <w:b/>
                <w:bCs/>
                <w:color w:val="000000"/>
              </w:rPr>
              <w:t>Rozvoj schopností poznávání</w:t>
            </w:r>
          </w:p>
        </w:tc>
        <w:tc>
          <w:tcPr>
            <w:tcW w:w="1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rPr>
                <w:color w:val="000000"/>
              </w:rPr>
            </w:pPr>
            <w:r w:rsidRPr="00F74D75">
              <w:rPr>
                <w:color w:val="000000"/>
              </w:rPr>
              <w:t>Č</w:t>
            </w:r>
            <w:r>
              <w:rPr>
                <w:color w:val="000000"/>
              </w:rPr>
              <w:t>j, Hv</w:t>
            </w:r>
          </w:p>
          <w:p w:rsidR="00F74D75" w:rsidRPr="00F74D75" w:rsidRDefault="00F74D75" w:rsidP="00F74D75">
            <w:pPr>
              <w:pStyle w:val="Normlnweb"/>
              <w:spacing w:before="0" w:beforeAutospacing="0" w:after="0" w:afterAutospacing="0"/>
              <w:rPr>
                <w:color w:val="000000"/>
              </w:rPr>
            </w:pPr>
            <w:r w:rsidRPr="00F74D75">
              <w:rPr>
                <w:color w:val="000000"/>
              </w:rPr>
              <w:t>M, Prv,</w:t>
            </w:r>
          </w:p>
          <w:p w:rsidR="00F74D75" w:rsidRPr="00F74D75" w:rsidRDefault="00F74D75" w:rsidP="00F74D75">
            <w:pPr>
              <w:pStyle w:val="Normlnweb"/>
              <w:spacing w:before="0" w:beforeAutospacing="0" w:after="0" w:afterAutospacing="0"/>
            </w:pPr>
            <w:r w:rsidRPr="00F74D75">
              <w:rPr>
                <w:color w:val="000000"/>
              </w:rPr>
              <w:t>Tv</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sidRPr="00F74D75">
              <w:t>Pč</w:t>
            </w:r>
            <w:r>
              <w:t>, Prv</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Pr>
                <w:color w:val="000000"/>
              </w:rPr>
              <w:t>Čj, M, Prv,Vv</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Pr>
                <w:color w:val="000000"/>
              </w:rPr>
              <w:t>Aj, Čj, Pč, Př, Inf</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Pr>
                <w:color w:val="000000"/>
              </w:rPr>
              <w:t>Čj, Hv, Inf, M</w:t>
            </w:r>
          </w:p>
        </w:tc>
      </w:tr>
      <w:tr w:rsidR="00F74D75" w:rsidRPr="00F74D75" w:rsidTr="00B83E7D">
        <w:trPr>
          <w:jc w:val="center"/>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pPr>
              <w:pStyle w:val="Normlnweb"/>
              <w:spacing w:before="0" w:beforeAutospacing="0" w:after="0" w:afterAutospacing="0"/>
              <w:jc w:val="both"/>
            </w:pPr>
            <w:r w:rsidRPr="00F74D75">
              <w:rPr>
                <w:b/>
                <w:bCs/>
                <w:color w:val="000000"/>
              </w:rPr>
              <w:t xml:space="preserve">Sebepoznání </w:t>
            </w:r>
            <w:r w:rsidRPr="00F74D75">
              <w:rPr>
                <w:b/>
                <w:bCs/>
                <w:color w:val="000000"/>
              </w:rPr>
              <w:br/>
              <w:t>a sebepojetí</w:t>
            </w:r>
          </w:p>
        </w:tc>
        <w:tc>
          <w:tcPr>
            <w:tcW w:w="1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Pr>
                <w:color w:val="000000"/>
              </w:rPr>
              <w:t xml:space="preserve">Čj, </w:t>
            </w:r>
            <w:r w:rsidRPr="00F74D75">
              <w:rPr>
                <w:color w:val="000000"/>
              </w:rPr>
              <w:t>Prv</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sidRPr="00F74D75">
              <w:rPr>
                <w:color w:val="000000"/>
              </w:rPr>
              <w:t>Prv</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sidRPr="00F74D75">
              <w:rPr>
                <w:color w:val="000000"/>
              </w:rPr>
              <w:t>Prv</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Pr>
                <w:color w:val="000000"/>
              </w:rPr>
              <w:t>Tv, Př</w:t>
            </w:r>
            <w:r w:rsidRPr="00F74D75">
              <w:rPr>
                <w:color w:val="000000"/>
              </w:rPr>
              <w:t>, Vl</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Pr>
                <w:color w:val="000000"/>
              </w:rPr>
              <w:t>Tv, Inf, Př</w:t>
            </w:r>
            <w:r w:rsidRPr="00F74D75">
              <w:rPr>
                <w:color w:val="000000"/>
              </w:rPr>
              <w:t>, Vl</w:t>
            </w:r>
          </w:p>
        </w:tc>
      </w:tr>
      <w:tr w:rsidR="00F74D75" w:rsidRPr="00F74D75" w:rsidTr="00B83E7D">
        <w:trPr>
          <w:jc w:val="center"/>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pPr>
              <w:pStyle w:val="Normlnweb"/>
              <w:spacing w:before="0" w:beforeAutospacing="0" w:after="0" w:afterAutospacing="0"/>
            </w:pPr>
            <w:r w:rsidRPr="00F74D75">
              <w:rPr>
                <w:b/>
                <w:bCs/>
                <w:color w:val="000000"/>
              </w:rPr>
              <w:t>Seberegulace a sebeorganizace</w:t>
            </w:r>
          </w:p>
        </w:tc>
        <w:tc>
          <w:tcPr>
            <w:tcW w:w="1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sidRPr="00F74D75">
              <w:rPr>
                <w:color w:val="000000"/>
              </w:rPr>
              <w:t>T</w:t>
            </w:r>
            <w:r>
              <w:rPr>
                <w:color w:val="000000"/>
              </w:rPr>
              <w:t>v</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sidRPr="00F74D75">
              <w:rPr>
                <w:color w:val="000000"/>
              </w:rPr>
              <w:t>T</w:t>
            </w:r>
            <w:r>
              <w:rPr>
                <w:color w:val="000000"/>
              </w:rPr>
              <w:t>v</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sidRPr="00F74D75">
              <w:rPr>
                <w:color w:val="000000"/>
              </w:rPr>
              <w:t>T</w:t>
            </w:r>
            <w:r>
              <w:rPr>
                <w:color w:val="000000"/>
              </w:rPr>
              <w:t>v</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Pr>
                <w:color w:val="000000"/>
              </w:rPr>
              <w:t>Tv</w:t>
            </w:r>
            <w:r w:rsidRPr="00F74D75">
              <w:rPr>
                <w:color w:val="000000"/>
              </w:rPr>
              <w:t>, Př</w:t>
            </w:r>
            <w:r>
              <w:rPr>
                <w:color w:val="000000"/>
              </w:rPr>
              <w:t>, Inf</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Pr>
                <w:color w:val="000000"/>
              </w:rPr>
              <w:t>Tv</w:t>
            </w:r>
            <w:r w:rsidRPr="00F74D75">
              <w:rPr>
                <w:color w:val="000000"/>
              </w:rPr>
              <w:t>, Inf, Př</w:t>
            </w:r>
          </w:p>
        </w:tc>
      </w:tr>
      <w:tr w:rsidR="00F74D75" w:rsidRPr="00F74D75" w:rsidTr="00B83E7D">
        <w:trPr>
          <w:jc w:val="center"/>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pPr>
              <w:pStyle w:val="Normlnweb"/>
              <w:spacing w:before="0" w:beforeAutospacing="0" w:after="0" w:afterAutospacing="0"/>
            </w:pPr>
            <w:r w:rsidRPr="00F74D75">
              <w:rPr>
                <w:b/>
                <w:bCs/>
                <w:color w:val="000000"/>
              </w:rPr>
              <w:t>Psychohygiena</w:t>
            </w:r>
          </w:p>
        </w:tc>
        <w:tc>
          <w:tcPr>
            <w:tcW w:w="1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sidRPr="00F74D75">
              <w:rPr>
                <w:color w:val="000000"/>
              </w:rPr>
              <w:t>V</w:t>
            </w:r>
            <w:r>
              <w:rPr>
                <w:color w:val="000000"/>
              </w:rPr>
              <w:t>v</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sidRPr="00F74D75">
              <w:rPr>
                <w:color w:val="000000"/>
              </w:rPr>
              <w:t>V</w:t>
            </w:r>
            <w:r>
              <w:rPr>
                <w:color w:val="000000"/>
              </w:rPr>
              <w:t>v</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sidRPr="00F74D75">
              <w:rPr>
                <w:color w:val="000000"/>
              </w:rPr>
              <w:t>V</w:t>
            </w:r>
            <w:r>
              <w:rPr>
                <w:color w:val="000000"/>
              </w:rPr>
              <w:t>v</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Pr>
                <w:color w:val="000000"/>
              </w:rPr>
              <w:t>Vv</w:t>
            </w:r>
            <w:r w:rsidRPr="00F74D75">
              <w:rPr>
                <w:color w:val="000000"/>
              </w:rPr>
              <w:t>, Př</w:t>
            </w:r>
            <w:r>
              <w:rPr>
                <w:color w:val="000000"/>
              </w:rPr>
              <w:t>, Inf</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Pr>
                <w:color w:val="000000"/>
              </w:rPr>
              <w:t>Vv</w:t>
            </w:r>
            <w:r w:rsidRPr="00F74D75">
              <w:rPr>
                <w:color w:val="000000"/>
              </w:rPr>
              <w:t>, Inf, Př</w:t>
            </w:r>
          </w:p>
        </w:tc>
      </w:tr>
      <w:tr w:rsidR="00F74D75" w:rsidRPr="00F74D75" w:rsidTr="00B83E7D">
        <w:trPr>
          <w:jc w:val="center"/>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pPr>
              <w:pStyle w:val="Normlnweb"/>
              <w:spacing w:before="0" w:beforeAutospacing="0" w:after="0" w:afterAutospacing="0"/>
            </w:pPr>
            <w:r w:rsidRPr="00F74D75">
              <w:rPr>
                <w:b/>
                <w:bCs/>
                <w:color w:val="000000"/>
              </w:rPr>
              <w:t>Kreativita</w:t>
            </w:r>
          </w:p>
        </w:tc>
        <w:tc>
          <w:tcPr>
            <w:tcW w:w="1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Pr>
                <w:color w:val="000000"/>
              </w:rPr>
              <w:t>Pč</w:t>
            </w:r>
            <w:r w:rsidRPr="00F74D75">
              <w:rPr>
                <w:color w:val="000000"/>
              </w:rPr>
              <w:t>, V</w:t>
            </w:r>
            <w:r>
              <w:rPr>
                <w:color w:val="000000"/>
              </w:rPr>
              <w:t>č</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Pr>
                <w:color w:val="000000"/>
              </w:rPr>
              <w:t>Pč</w:t>
            </w:r>
            <w:r w:rsidRPr="00F74D75">
              <w:rPr>
                <w:color w:val="000000"/>
              </w:rPr>
              <w:t>, V</w:t>
            </w:r>
            <w:r>
              <w:rPr>
                <w:color w:val="000000"/>
              </w:rPr>
              <w:t>v</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sidRPr="00F74D75">
              <w:rPr>
                <w:color w:val="000000"/>
              </w:rPr>
              <w:t>P</w:t>
            </w:r>
            <w:r>
              <w:rPr>
                <w:color w:val="000000"/>
              </w:rPr>
              <w:t>č</w:t>
            </w:r>
            <w:r w:rsidRPr="00F74D75">
              <w:rPr>
                <w:color w:val="000000"/>
              </w:rPr>
              <w:t>, V</w:t>
            </w:r>
            <w:r>
              <w:rPr>
                <w:color w:val="000000"/>
              </w:rPr>
              <w:t>v</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Pr>
                <w:color w:val="000000"/>
              </w:rPr>
              <w:t>Pč, Tv, Vv</w:t>
            </w:r>
            <w:r w:rsidRPr="00F74D75">
              <w:rPr>
                <w:color w:val="000000"/>
              </w:rPr>
              <w:t>, Vl</w:t>
            </w:r>
            <w:r>
              <w:rPr>
                <w:color w:val="000000"/>
              </w:rPr>
              <w:t>, Inf</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Pr>
                <w:color w:val="000000"/>
              </w:rPr>
              <w:t>Pč, Tv, Vv</w:t>
            </w:r>
            <w:r w:rsidRPr="00F74D75">
              <w:rPr>
                <w:color w:val="000000"/>
              </w:rPr>
              <w:t>, Vl</w:t>
            </w:r>
            <w:r>
              <w:rPr>
                <w:color w:val="000000"/>
              </w:rPr>
              <w:t>, Inf</w:t>
            </w:r>
          </w:p>
        </w:tc>
      </w:tr>
      <w:tr w:rsidR="00F74D75" w:rsidRPr="00F74D75" w:rsidTr="00B83E7D">
        <w:trPr>
          <w:jc w:val="center"/>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pPr>
              <w:pStyle w:val="Normlnweb"/>
              <w:spacing w:before="0" w:beforeAutospacing="0" w:after="0" w:afterAutospacing="0"/>
            </w:pPr>
            <w:r w:rsidRPr="00F74D75">
              <w:rPr>
                <w:b/>
                <w:bCs/>
                <w:color w:val="000000"/>
              </w:rPr>
              <w:t>Poznávání lidí</w:t>
            </w:r>
          </w:p>
        </w:tc>
        <w:tc>
          <w:tcPr>
            <w:tcW w:w="1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sidRPr="00F74D75">
              <w:rPr>
                <w:color w:val="000000"/>
              </w:rPr>
              <w:t>Prv, ČJ</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sidRPr="00F74D75">
              <w:rPr>
                <w:color w:val="000000"/>
              </w:rPr>
              <w:t>Prv</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sidRPr="00F74D75">
              <w:rPr>
                <w:color w:val="000000"/>
              </w:rPr>
              <w:t>Prv</w:t>
            </w:r>
            <w:r>
              <w:rPr>
                <w:color w:val="000000"/>
              </w:rPr>
              <w:t>, Aj</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Pr>
                <w:color w:val="000000"/>
              </w:rPr>
              <w:t>Př</w:t>
            </w:r>
            <w:r w:rsidRPr="00F74D75">
              <w:rPr>
                <w:color w:val="000000"/>
              </w:rPr>
              <w:t>, Vl</w:t>
            </w:r>
            <w:r>
              <w:rPr>
                <w:color w:val="000000"/>
              </w:rPr>
              <w:t>, Aj</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Pr>
                <w:color w:val="000000"/>
              </w:rPr>
              <w:t>Př</w:t>
            </w:r>
            <w:r w:rsidRPr="00F74D75">
              <w:rPr>
                <w:color w:val="000000"/>
              </w:rPr>
              <w:t>, Vl</w:t>
            </w:r>
          </w:p>
        </w:tc>
      </w:tr>
      <w:tr w:rsidR="00F74D75" w:rsidRPr="00F74D75" w:rsidTr="00B83E7D">
        <w:trPr>
          <w:jc w:val="center"/>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pPr>
              <w:pStyle w:val="Normlnweb"/>
              <w:spacing w:before="0" w:beforeAutospacing="0" w:after="0" w:afterAutospacing="0"/>
            </w:pPr>
            <w:r w:rsidRPr="00F74D75">
              <w:rPr>
                <w:b/>
                <w:bCs/>
                <w:color w:val="000000"/>
              </w:rPr>
              <w:t>Mezilidské vztahy</w:t>
            </w:r>
          </w:p>
          <w:p w:rsidR="00F74D75" w:rsidRPr="00F74D75" w:rsidRDefault="00F74D75"/>
        </w:tc>
        <w:tc>
          <w:tcPr>
            <w:tcW w:w="1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sidRPr="00F74D75">
              <w:rPr>
                <w:color w:val="000000"/>
              </w:rPr>
              <w:t>Prv</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sidRPr="00F74D75">
              <w:rPr>
                <w:color w:val="000000"/>
              </w:rPr>
              <w:t>Prv</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sidRPr="00F74D75">
              <w:rPr>
                <w:color w:val="000000"/>
              </w:rPr>
              <w:t>Prv</w:t>
            </w:r>
            <w:r>
              <w:rPr>
                <w:color w:val="000000"/>
              </w:rPr>
              <w:t>, Čj</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sidRPr="00F74D75">
              <w:rPr>
                <w:color w:val="000000"/>
              </w:rPr>
              <w:t>Př, Vl</w:t>
            </w:r>
            <w:r>
              <w:rPr>
                <w:color w:val="000000"/>
              </w:rPr>
              <w:t>, Inf</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sidRPr="00F74D75">
              <w:rPr>
                <w:color w:val="000000"/>
              </w:rPr>
              <w:t>Př</w:t>
            </w:r>
            <w:r>
              <w:rPr>
                <w:color w:val="000000"/>
              </w:rPr>
              <w:t xml:space="preserve">, Vl, </w:t>
            </w:r>
            <w:r w:rsidRPr="00F74D75">
              <w:rPr>
                <w:color w:val="000000"/>
              </w:rPr>
              <w:t xml:space="preserve"> Inf</w:t>
            </w:r>
          </w:p>
        </w:tc>
      </w:tr>
      <w:tr w:rsidR="00F74D75" w:rsidRPr="00F74D75" w:rsidTr="00B83E7D">
        <w:trPr>
          <w:jc w:val="center"/>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rsidP="00F74D75">
            <w:pPr>
              <w:pStyle w:val="Normlnweb"/>
              <w:spacing w:before="0" w:beforeAutospacing="0" w:after="0" w:afterAutospacing="0"/>
            </w:pPr>
            <w:r w:rsidRPr="00F74D75">
              <w:rPr>
                <w:b/>
                <w:bCs/>
                <w:color w:val="000000"/>
              </w:rPr>
              <w:t>Komunikace</w:t>
            </w:r>
          </w:p>
        </w:tc>
        <w:tc>
          <w:tcPr>
            <w:tcW w:w="1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sidRPr="00F74D75">
              <w:rPr>
                <w:color w:val="000000"/>
              </w:rPr>
              <w:t>Prv, Č</w:t>
            </w:r>
            <w:r>
              <w:rPr>
                <w:color w:val="000000"/>
              </w:rPr>
              <w:t>j</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sidRPr="00F74D75">
              <w:rPr>
                <w:color w:val="000000"/>
              </w:rPr>
              <w:t>Prv, Č</w:t>
            </w:r>
            <w:r>
              <w:rPr>
                <w:color w:val="000000"/>
              </w:rPr>
              <w:t>j</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sidRPr="00F74D75">
              <w:rPr>
                <w:color w:val="000000"/>
              </w:rPr>
              <w:t>Prv, Č</w:t>
            </w:r>
            <w:r>
              <w:rPr>
                <w:color w:val="000000"/>
              </w:rPr>
              <w:t>j, Aj</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Pr>
                <w:color w:val="000000"/>
              </w:rPr>
              <w:t>Tv, Př, Vl, Čj</w:t>
            </w:r>
            <w:r w:rsidRPr="00F74D75">
              <w:rPr>
                <w:color w:val="000000"/>
              </w:rPr>
              <w:t>, A</w:t>
            </w:r>
            <w:r>
              <w:rPr>
                <w:color w:val="000000"/>
              </w:rPr>
              <w:t>j, Inf</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Pr>
                <w:color w:val="000000"/>
              </w:rPr>
              <w:t>Tv, Př, Vl, Čj</w:t>
            </w:r>
            <w:r w:rsidRPr="00F74D75">
              <w:rPr>
                <w:color w:val="000000"/>
              </w:rPr>
              <w:t>, A</w:t>
            </w:r>
            <w:r>
              <w:rPr>
                <w:color w:val="000000"/>
              </w:rPr>
              <w:t>j, Inf</w:t>
            </w:r>
          </w:p>
        </w:tc>
      </w:tr>
      <w:tr w:rsidR="00F74D75" w:rsidRPr="00F74D75" w:rsidTr="00B83E7D">
        <w:trPr>
          <w:jc w:val="center"/>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rsidP="00F74D75">
            <w:pPr>
              <w:pStyle w:val="Normlnweb"/>
              <w:spacing w:before="0" w:beforeAutospacing="0" w:after="0" w:afterAutospacing="0"/>
            </w:pPr>
            <w:r w:rsidRPr="00F74D75">
              <w:rPr>
                <w:b/>
                <w:bCs/>
                <w:color w:val="000000"/>
              </w:rPr>
              <w:t>Kooperace a kompetice</w:t>
            </w:r>
          </w:p>
        </w:tc>
        <w:tc>
          <w:tcPr>
            <w:tcW w:w="1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r>
              <w:t>Čj</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r>
              <w:t>M</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sidRPr="00F74D75">
              <w:rPr>
                <w:color w:val="000000"/>
              </w:rPr>
              <w:t>M, Č</w:t>
            </w:r>
            <w:r>
              <w:rPr>
                <w:color w:val="000000"/>
              </w:rPr>
              <w:t>j</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Pr>
                <w:color w:val="000000"/>
              </w:rPr>
              <w:t>Tv, Př</w:t>
            </w:r>
            <w:r w:rsidRPr="00F74D75">
              <w:rPr>
                <w:color w:val="000000"/>
              </w:rPr>
              <w:t>, M</w:t>
            </w:r>
            <w:r>
              <w:rPr>
                <w:color w:val="000000"/>
              </w:rPr>
              <w:t>, Hv, Inf</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rsidP="00F74D75">
            <w:pPr>
              <w:pStyle w:val="Normlnweb"/>
              <w:spacing w:before="0" w:beforeAutospacing="0" w:after="0" w:afterAutospacing="0"/>
            </w:pPr>
            <w:r>
              <w:rPr>
                <w:color w:val="000000"/>
              </w:rPr>
              <w:t>Tv, Př</w:t>
            </w:r>
            <w:r w:rsidRPr="00F74D75">
              <w:rPr>
                <w:color w:val="000000"/>
              </w:rPr>
              <w:t>, M</w:t>
            </w:r>
            <w:r>
              <w:rPr>
                <w:color w:val="000000"/>
              </w:rPr>
              <w:t>, Hv, Inf</w:t>
            </w:r>
          </w:p>
        </w:tc>
      </w:tr>
      <w:tr w:rsidR="00F74D75" w:rsidRPr="00F74D75" w:rsidTr="00B83E7D">
        <w:trPr>
          <w:jc w:val="center"/>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rsidP="00F74D75">
            <w:pPr>
              <w:pStyle w:val="Normlnweb"/>
              <w:spacing w:before="0" w:beforeAutospacing="0" w:after="0" w:afterAutospacing="0"/>
            </w:pPr>
            <w:r w:rsidRPr="00F74D75">
              <w:rPr>
                <w:b/>
                <w:bCs/>
                <w:color w:val="000000"/>
              </w:rPr>
              <w:t>Řešení problémů a rozhodovací dovednosti</w:t>
            </w:r>
          </w:p>
        </w:tc>
        <w:tc>
          <w:tcPr>
            <w:tcW w:w="1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rsidP="00F74D75">
            <w:r>
              <w:t>Pč</w:t>
            </w:r>
          </w:p>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rsidP="00F74D75"/>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rsidP="00F74D75">
            <w:pPr>
              <w:pStyle w:val="Normlnweb"/>
              <w:spacing w:before="0" w:beforeAutospacing="0" w:after="0" w:afterAutospacing="0"/>
            </w:pPr>
            <w:r w:rsidRPr="00F74D75">
              <w:rPr>
                <w:color w:val="000000"/>
              </w:rPr>
              <w:t>M, Č</w:t>
            </w:r>
            <w:r>
              <w:rPr>
                <w:color w:val="000000"/>
              </w:rPr>
              <w:t>j</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rsidP="00F74D75">
            <w:pPr>
              <w:pStyle w:val="Normlnweb"/>
              <w:spacing w:before="0" w:beforeAutospacing="0" w:after="0" w:afterAutospacing="0"/>
            </w:pPr>
            <w:r>
              <w:rPr>
                <w:color w:val="000000"/>
              </w:rPr>
              <w:t>Tv, Př</w:t>
            </w:r>
            <w:r w:rsidRPr="00F74D75">
              <w:rPr>
                <w:color w:val="000000"/>
              </w:rPr>
              <w:t>, M</w:t>
            </w:r>
            <w:r>
              <w:rPr>
                <w:color w:val="000000"/>
              </w:rPr>
              <w:t>, Hv</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rsidP="00F74D75">
            <w:pPr>
              <w:pStyle w:val="Normlnweb"/>
              <w:spacing w:before="0" w:beforeAutospacing="0" w:after="0" w:afterAutospacing="0"/>
            </w:pPr>
            <w:r>
              <w:rPr>
                <w:color w:val="000000"/>
              </w:rPr>
              <w:t>Tv, Př</w:t>
            </w:r>
            <w:r w:rsidRPr="00F74D75">
              <w:rPr>
                <w:color w:val="000000"/>
              </w:rPr>
              <w:t>, M</w:t>
            </w:r>
            <w:r>
              <w:rPr>
                <w:color w:val="000000"/>
              </w:rPr>
              <w:t>, Hv</w:t>
            </w:r>
          </w:p>
        </w:tc>
      </w:tr>
      <w:tr w:rsidR="00F74D75" w:rsidRPr="00F74D75" w:rsidTr="00B83E7D">
        <w:trPr>
          <w:jc w:val="center"/>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rsidP="00F74D75">
            <w:pPr>
              <w:pStyle w:val="Normlnweb"/>
              <w:spacing w:before="0" w:beforeAutospacing="0" w:after="0" w:afterAutospacing="0"/>
            </w:pPr>
            <w:r w:rsidRPr="00F74D75">
              <w:rPr>
                <w:b/>
                <w:bCs/>
                <w:color w:val="000000"/>
              </w:rPr>
              <w:t>Hodnoty, postoje, praktická etika</w:t>
            </w:r>
          </w:p>
        </w:tc>
        <w:tc>
          <w:tcPr>
            <w:tcW w:w="1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rsidP="00F74D75"/>
        </w:tc>
        <w:tc>
          <w:tcPr>
            <w:tcW w:w="1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rsidP="00F74D75"/>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rsidP="00F74D75"/>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rsidP="00F74D75">
            <w:pPr>
              <w:pStyle w:val="Normlnweb"/>
              <w:spacing w:before="0" w:beforeAutospacing="0" w:after="0" w:afterAutospacing="0"/>
            </w:pPr>
            <w:r>
              <w:rPr>
                <w:color w:val="000000"/>
              </w:rPr>
              <w:t>Př</w:t>
            </w:r>
            <w:r w:rsidRPr="00F74D75">
              <w:rPr>
                <w:color w:val="000000"/>
              </w:rPr>
              <w:t>, Vl</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rsidP="00F74D75">
            <w:pPr>
              <w:pStyle w:val="Normlnweb"/>
              <w:spacing w:before="0" w:beforeAutospacing="0" w:after="0" w:afterAutospacing="0"/>
            </w:pPr>
            <w:r>
              <w:rPr>
                <w:color w:val="000000"/>
              </w:rPr>
              <w:t>Př</w:t>
            </w:r>
            <w:r w:rsidRPr="00F74D75">
              <w:rPr>
                <w:color w:val="000000"/>
              </w:rPr>
              <w:t>, Vl</w:t>
            </w:r>
          </w:p>
        </w:tc>
      </w:tr>
    </w:tbl>
    <w:p w:rsidR="00F74D75" w:rsidRDefault="00F74D75" w:rsidP="00F74D75">
      <w:pPr>
        <w:spacing w:after="240"/>
      </w:pPr>
    </w:p>
    <w:p w:rsidR="00F74D75" w:rsidRDefault="00F74D75" w:rsidP="00F74D75">
      <w:pPr>
        <w:spacing w:after="240"/>
      </w:pPr>
    </w:p>
    <w:p w:rsidR="00F74D75" w:rsidRDefault="00F74D75" w:rsidP="00F74D75">
      <w:pPr>
        <w:spacing w:after="240"/>
      </w:pPr>
    </w:p>
    <w:p w:rsidR="00936CDB" w:rsidRDefault="00936CDB" w:rsidP="00F74D75">
      <w:pPr>
        <w:spacing w:after="240"/>
      </w:pPr>
    </w:p>
    <w:p w:rsidR="00F74D75" w:rsidRPr="00F74D75" w:rsidRDefault="00F74D75" w:rsidP="00F74D75">
      <w:pPr>
        <w:spacing w:after="240"/>
      </w:pPr>
    </w:p>
    <w:tbl>
      <w:tblPr>
        <w:tblW w:w="0" w:type="auto"/>
        <w:jc w:val="center"/>
        <w:tblCellMar>
          <w:top w:w="15" w:type="dxa"/>
          <w:left w:w="15" w:type="dxa"/>
          <w:bottom w:w="15" w:type="dxa"/>
          <w:right w:w="15" w:type="dxa"/>
        </w:tblCellMar>
        <w:tblLook w:val="04A0" w:firstRow="1" w:lastRow="0" w:firstColumn="1" w:lastColumn="0" w:noHBand="0" w:noVBand="1"/>
      </w:tblPr>
      <w:tblGrid>
        <w:gridCol w:w="3959"/>
        <w:gridCol w:w="993"/>
        <w:gridCol w:w="992"/>
        <w:gridCol w:w="992"/>
        <w:gridCol w:w="992"/>
        <w:gridCol w:w="1124"/>
      </w:tblGrid>
      <w:tr w:rsidR="00F74D75" w:rsidRPr="00F74D75" w:rsidTr="00F74D75">
        <w:trPr>
          <w:trHeight w:val="420"/>
          <w:jc w:val="center"/>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pPr>
              <w:pStyle w:val="Normlnweb"/>
              <w:spacing w:before="0" w:beforeAutospacing="0" w:after="0" w:afterAutospacing="0"/>
              <w:jc w:val="center"/>
            </w:pPr>
            <w:r w:rsidRPr="00F74D75">
              <w:rPr>
                <w:b/>
                <w:bCs/>
                <w:color w:val="000000"/>
              </w:rPr>
              <w:lastRenderedPageBreak/>
              <w:t>VÝCHOVA DEMOKRATICKÉHO OBČANA</w:t>
            </w:r>
          </w:p>
        </w:tc>
      </w:tr>
      <w:tr w:rsidR="00F74D75" w:rsidRPr="00F74D75" w:rsidTr="00B83E7D">
        <w:trPr>
          <w:jc w:val="center"/>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B83E7D" w:rsidRDefault="00F74D75">
            <w:pPr>
              <w:pStyle w:val="Normlnweb"/>
              <w:spacing w:before="0" w:beforeAutospacing="0" w:after="0" w:afterAutospacing="0"/>
              <w:rPr>
                <w:sz w:val="22"/>
                <w:szCs w:val="22"/>
              </w:rPr>
            </w:pPr>
            <w:r w:rsidRPr="00B83E7D">
              <w:rPr>
                <w:color w:val="000000"/>
                <w:sz w:val="22"/>
                <w:szCs w:val="22"/>
              </w:rPr>
              <w:t>1.</w:t>
            </w:r>
            <w:r w:rsidR="00B83E7D">
              <w:rPr>
                <w:color w:val="000000"/>
                <w:sz w:val="22"/>
                <w:szCs w:val="22"/>
              </w:rPr>
              <w:t xml:space="preserve"> </w:t>
            </w:r>
            <w:r w:rsidRPr="00B83E7D">
              <w:rPr>
                <w:color w:val="000000"/>
                <w:sz w:val="22"/>
                <w:szCs w:val="22"/>
              </w:rPr>
              <w:t>ročník</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B83E7D" w:rsidRDefault="00F74D75">
            <w:pPr>
              <w:pStyle w:val="Normlnweb"/>
              <w:spacing w:before="0" w:beforeAutospacing="0" w:after="0" w:afterAutospacing="0"/>
              <w:rPr>
                <w:sz w:val="22"/>
                <w:szCs w:val="22"/>
              </w:rPr>
            </w:pPr>
            <w:r w:rsidRPr="00B83E7D">
              <w:rPr>
                <w:color w:val="000000"/>
                <w:sz w:val="22"/>
                <w:szCs w:val="22"/>
              </w:rPr>
              <w:t>2.</w:t>
            </w:r>
            <w:r w:rsidR="00B83E7D">
              <w:rPr>
                <w:color w:val="000000"/>
                <w:sz w:val="22"/>
                <w:szCs w:val="22"/>
              </w:rPr>
              <w:t xml:space="preserve"> </w:t>
            </w:r>
            <w:r w:rsidRPr="00B83E7D">
              <w:rPr>
                <w:color w:val="000000"/>
                <w:sz w:val="22"/>
                <w:szCs w:val="22"/>
              </w:rPr>
              <w:t>ročník</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B83E7D" w:rsidRDefault="00F74D75">
            <w:pPr>
              <w:pStyle w:val="Normlnweb"/>
              <w:spacing w:before="0" w:beforeAutospacing="0" w:after="0" w:afterAutospacing="0"/>
              <w:rPr>
                <w:sz w:val="22"/>
                <w:szCs w:val="22"/>
              </w:rPr>
            </w:pPr>
            <w:r w:rsidRPr="00B83E7D">
              <w:rPr>
                <w:color w:val="000000"/>
                <w:sz w:val="22"/>
                <w:szCs w:val="22"/>
              </w:rPr>
              <w:t>3.</w:t>
            </w:r>
            <w:r w:rsidR="00B83E7D">
              <w:rPr>
                <w:color w:val="000000"/>
                <w:sz w:val="22"/>
                <w:szCs w:val="22"/>
              </w:rPr>
              <w:t xml:space="preserve"> </w:t>
            </w:r>
            <w:r w:rsidRPr="00B83E7D">
              <w:rPr>
                <w:color w:val="000000"/>
                <w:sz w:val="22"/>
                <w:szCs w:val="22"/>
              </w:rPr>
              <w:t>ročník</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B83E7D" w:rsidRDefault="00F74D75">
            <w:pPr>
              <w:pStyle w:val="Normlnweb"/>
              <w:spacing w:before="0" w:beforeAutospacing="0" w:after="0" w:afterAutospacing="0"/>
              <w:rPr>
                <w:sz w:val="22"/>
                <w:szCs w:val="22"/>
              </w:rPr>
            </w:pPr>
            <w:r w:rsidRPr="00B83E7D">
              <w:rPr>
                <w:color w:val="000000"/>
                <w:sz w:val="22"/>
                <w:szCs w:val="22"/>
              </w:rPr>
              <w:t>4.</w:t>
            </w:r>
            <w:r w:rsidR="00B83E7D">
              <w:rPr>
                <w:color w:val="000000"/>
                <w:sz w:val="22"/>
                <w:szCs w:val="22"/>
              </w:rPr>
              <w:t xml:space="preserve"> </w:t>
            </w:r>
            <w:r w:rsidRPr="00B83E7D">
              <w:rPr>
                <w:color w:val="000000"/>
                <w:sz w:val="22"/>
                <w:szCs w:val="22"/>
              </w:rPr>
              <w:t>ročník</w:t>
            </w:r>
          </w:p>
        </w:tc>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B83E7D" w:rsidRDefault="00F74D75">
            <w:pPr>
              <w:pStyle w:val="Normlnweb"/>
              <w:spacing w:before="0" w:beforeAutospacing="0" w:after="0" w:afterAutospacing="0"/>
              <w:rPr>
                <w:sz w:val="22"/>
                <w:szCs w:val="22"/>
              </w:rPr>
            </w:pPr>
            <w:r w:rsidRPr="00B83E7D">
              <w:rPr>
                <w:color w:val="000000"/>
                <w:sz w:val="22"/>
                <w:szCs w:val="22"/>
              </w:rPr>
              <w:t>5.</w:t>
            </w:r>
            <w:r w:rsidR="00B83E7D">
              <w:rPr>
                <w:color w:val="000000"/>
                <w:sz w:val="22"/>
                <w:szCs w:val="22"/>
              </w:rPr>
              <w:t xml:space="preserve"> </w:t>
            </w:r>
            <w:r w:rsidRPr="00B83E7D">
              <w:rPr>
                <w:color w:val="000000"/>
                <w:sz w:val="22"/>
                <w:szCs w:val="22"/>
              </w:rPr>
              <w:t>ročník</w:t>
            </w:r>
          </w:p>
        </w:tc>
      </w:tr>
      <w:tr w:rsidR="00F74D75" w:rsidRPr="00F74D75" w:rsidTr="00B83E7D">
        <w:trPr>
          <w:jc w:val="center"/>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pPr>
              <w:pStyle w:val="Normlnweb"/>
              <w:spacing w:before="0" w:beforeAutospacing="0" w:after="0" w:afterAutospacing="0"/>
              <w:jc w:val="both"/>
            </w:pPr>
            <w:r w:rsidRPr="00F74D75">
              <w:rPr>
                <w:color w:val="000000"/>
              </w:rPr>
              <w:t>Občanská společnost a škola</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sidRPr="00F74D75">
              <w:rPr>
                <w:color w:val="000000"/>
              </w:rPr>
              <w:t>Vl</w:t>
            </w:r>
            <w:r>
              <w:rPr>
                <w:color w:val="000000"/>
              </w:rPr>
              <w:t>, Inf</w:t>
            </w:r>
          </w:p>
        </w:tc>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Pr>
                <w:color w:val="000000"/>
              </w:rPr>
              <w:t>Vl</w:t>
            </w:r>
            <w:r w:rsidRPr="00F74D75">
              <w:rPr>
                <w:color w:val="000000"/>
              </w:rPr>
              <w:t>, Inf</w:t>
            </w:r>
          </w:p>
        </w:tc>
      </w:tr>
      <w:tr w:rsidR="00F74D75" w:rsidRPr="00F74D75" w:rsidTr="00B83E7D">
        <w:trPr>
          <w:jc w:val="center"/>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pPr>
              <w:pStyle w:val="Normlnweb"/>
              <w:spacing w:before="0" w:beforeAutospacing="0" w:after="0" w:afterAutospacing="0"/>
              <w:jc w:val="both"/>
            </w:pPr>
            <w:r w:rsidRPr="00F74D75">
              <w:rPr>
                <w:color w:val="000000"/>
              </w:rPr>
              <w:t>Občan, občanská společnost a stát</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sidRPr="00F74D75">
              <w:rPr>
                <w:color w:val="000000"/>
              </w:rPr>
              <w:t>Prv</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sidRPr="00F74D75">
              <w:rPr>
                <w:color w:val="000000"/>
              </w:rPr>
              <w:t>Prv</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sidRPr="00F74D75">
              <w:rPr>
                <w:color w:val="000000"/>
              </w:rPr>
              <w:t>Prv</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sidRPr="00F74D75">
              <w:rPr>
                <w:color w:val="000000"/>
              </w:rPr>
              <w:t>Vl</w:t>
            </w:r>
          </w:p>
        </w:tc>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sidRPr="00F74D75">
              <w:rPr>
                <w:color w:val="000000"/>
              </w:rPr>
              <w:t>Vl</w:t>
            </w:r>
          </w:p>
        </w:tc>
      </w:tr>
      <w:tr w:rsidR="00F74D75" w:rsidRPr="00F74D75" w:rsidTr="00B83E7D">
        <w:trPr>
          <w:jc w:val="center"/>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pPr>
              <w:pStyle w:val="Normlnweb"/>
              <w:spacing w:before="0" w:beforeAutospacing="0" w:after="0" w:afterAutospacing="0"/>
            </w:pPr>
            <w:r w:rsidRPr="00F74D75">
              <w:rPr>
                <w:color w:val="000000"/>
              </w:rPr>
              <w:t>Formy participace občanů v politickém životě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sidRPr="00F74D75">
              <w:rPr>
                <w:color w:val="000000"/>
              </w:rPr>
              <w:t>Vl</w:t>
            </w:r>
          </w:p>
        </w:tc>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sidRPr="00F74D75">
              <w:rPr>
                <w:color w:val="000000"/>
              </w:rPr>
              <w:t>Vl</w:t>
            </w:r>
          </w:p>
        </w:tc>
      </w:tr>
      <w:tr w:rsidR="00F74D75" w:rsidRPr="00F74D75" w:rsidTr="00B83E7D">
        <w:trPr>
          <w:jc w:val="center"/>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pPr>
              <w:pStyle w:val="Normlnweb"/>
              <w:spacing w:before="0" w:beforeAutospacing="0" w:after="0" w:afterAutospacing="0"/>
            </w:pPr>
            <w:r w:rsidRPr="00F74D75">
              <w:rPr>
                <w:b/>
                <w:bCs/>
                <w:color w:val="000000"/>
              </w:rPr>
              <w:t>Principy demokracie jako formy vlády a způsobu rozhodování</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sidRPr="00F74D75">
              <w:rPr>
                <w:color w:val="000000"/>
              </w:rPr>
              <w:t>Vl</w:t>
            </w:r>
          </w:p>
        </w:tc>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sidRPr="00F74D75">
              <w:rPr>
                <w:color w:val="000000"/>
              </w:rPr>
              <w:t>Vl</w:t>
            </w:r>
          </w:p>
        </w:tc>
      </w:tr>
    </w:tbl>
    <w:tbl>
      <w:tblPr>
        <w:tblpPr w:leftFromText="141" w:rightFromText="141" w:vertAnchor="text" w:horzAnchor="margin" w:tblpY="616"/>
        <w:tblW w:w="0" w:type="auto"/>
        <w:tblCellMar>
          <w:top w:w="15" w:type="dxa"/>
          <w:left w:w="15" w:type="dxa"/>
          <w:bottom w:w="15" w:type="dxa"/>
          <w:right w:w="15" w:type="dxa"/>
        </w:tblCellMar>
        <w:tblLook w:val="04A0" w:firstRow="1" w:lastRow="0" w:firstColumn="1" w:lastColumn="0" w:noHBand="0" w:noVBand="1"/>
      </w:tblPr>
      <w:tblGrid>
        <w:gridCol w:w="3201"/>
        <w:gridCol w:w="1143"/>
        <w:gridCol w:w="1143"/>
        <w:gridCol w:w="1143"/>
        <w:gridCol w:w="1143"/>
        <w:gridCol w:w="1143"/>
      </w:tblGrid>
      <w:tr w:rsidR="00936CDB" w:rsidRPr="00F74D75" w:rsidTr="00936CDB">
        <w:trPr>
          <w:trHeight w:val="420"/>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pPr>
              <w:pStyle w:val="Normlnweb"/>
              <w:spacing w:before="0" w:beforeAutospacing="0" w:after="0" w:afterAutospacing="0"/>
              <w:jc w:val="center"/>
            </w:pPr>
            <w:r w:rsidRPr="00F74D75">
              <w:rPr>
                <w:b/>
                <w:bCs/>
                <w:color w:val="000000"/>
              </w:rPr>
              <w:t>VÝCHOVA K MYŠLENÍ V EVROPSKÝCH A GLOBÁLNÍCH SOUVISLOSTECH</w:t>
            </w:r>
          </w:p>
        </w:tc>
      </w:tr>
      <w:tr w:rsidR="00936CDB" w:rsidRPr="00F74D75" w:rsidTr="00936CD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B83E7D" w:rsidRDefault="00936CDB" w:rsidP="00936CDB">
            <w:pPr>
              <w:pStyle w:val="Normlnweb"/>
              <w:spacing w:before="0" w:beforeAutospacing="0" w:after="0" w:afterAutospacing="0"/>
              <w:rPr>
                <w:sz w:val="22"/>
                <w:szCs w:val="22"/>
              </w:rPr>
            </w:pPr>
            <w:r w:rsidRPr="00B83E7D">
              <w:rPr>
                <w:color w:val="000000"/>
                <w:sz w:val="22"/>
                <w:szCs w:val="22"/>
              </w:rPr>
              <w:t>1. ročník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B83E7D" w:rsidRDefault="00936CDB" w:rsidP="00936CDB">
            <w:pPr>
              <w:pStyle w:val="Normlnweb"/>
              <w:spacing w:before="0" w:beforeAutospacing="0" w:after="0" w:afterAutospacing="0"/>
              <w:rPr>
                <w:sz w:val="22"/>
                <w:szCs w:val="22"/>
              </w:rPr>
            </w:pPr>
            <w:r w:rsidRPr="00B83E7D">
              <w:rPr>
                <w:color w:val="000000"/>
                <w:sz w:val="22"/>
                <w:szCs w:val="22"/>
              </w:rPr>
              <w:t>2. ročník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B83E7D" w:rsidRDefault="00936CDB" w:rsidP="00936CDB">
            <w:pPr>
              <w:pStyle w:val="Normlnweb"/>
              <w:spacing w:before="0" w:beforeAutospacing="0" w:after="0" w:afterAutospacing="0"/>
              <w:rPr>
                <w:sz w:val="22"/>
                <w:szCs w:val="22"/>
              </w:rPr>
            </w:pPr>
            <w:r w:rsidRPr="00B83E7D">
              <w:rPr>
                <w:color w:val="000000"/>
                <w:sz w:val="22"/>
                <w:szCs w:val="22"/>
              </w:rPr>
              <w:t>3. ročník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B83E7D" w:rsidRDefault="00936CDB" w:rsidP="00936CDB">
            <w:pPr>
              <w:pStyle w:val="Normlnweb"/>
              <w:spacing w:before="0" w:beforeAutospacing="0" w:after="0" w:afterAutospacing="0"/>
              <w:rPr>
                <w:sz w:val="22"/>
                <w:szCs w:val="22"/>
              </w:rPr>
            </w:pPr>
            <w:r w:rsidRPr="00B83E7D">
              <w:rPr>
                <w:color w:val="000000"/>
                <w:sz w:val="22"/>
                <w:szCs w:val="22"/>
              </w:rPr>
              <w:t>4. ročník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B83E7D" w:rsidRDefault="00936CDB" w:rsidP="00936CDB">
            <w:pPr>
              <w:pStyle w:val="Normlnweb"/>
              <w:spacing w:before="0" w:beforeAutospacing="0" w:after="0" w:afterAutospacing="0"/>
              <w:rPr>
                <w:sz w:val="22"/>
                <w:szCs w:val="22"/>
              </w:rPr>
            </w:pPr>
            <w:r w:rsidRPr="00B83E7D">
              <w:rPr>
                <w:color w:val="000000"/>
                <w:sz w:val="22"/>
                <w:szCs w:val="22"/>
              </w:rPr>
              <w:t>5. ročník</w:t>
            </w:r>
          </w:p>
        </w:tc>
      </w:tr>
      <w:tr w:rsidR="00936CDB" w:rsidRPr="00F74D75" w:rsidTr="00936CD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pPr>
              <w:pStyle w:val="Normlnweb"/>
              <w:spacing w:before="0" w:beforeAutospacing="0" w:after="0" w:afterAutospacing="0"/>
              <w:jc w:val="both"/>
            </w:pPr>
            <w:r w:rsidRPr="00F74D75">
              <w:rPr>
                <w:color w:val="000000"/>
              </w:rPr>
              <w:t>Evropa a svět nás zajímá</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sidRPr="00F74D75">
              <w:rPr>
                <w:color w:val="000000"/>
              </w:rPr>
              <w:t>HV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sidRPr="00F74D75">
              <w:rPr>
                <w:color w:val="000000"/>
              </w:rPr>
              <w:t>Vl</w:t>
            </w:r>
            <w:r>
              <w:rPr>
                <w:color w:val="000000"/>
              </w:rPr>
              <w:t>, Hv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sidRPr="00F74D75">
              <w:rPr>
                <w:color w:val="000000"/>
              </w:rPr>
              <w:t>Vl</w:t>
            </w:r>
            <w:r>
              <w:rPr>
                <w:color w:val="000000"/>
              </w:rPr>
              <w:t>, Hv</w:t>
            </w:r>
          </w:p>
        </w:tc>
      </w:tr>
      <w:tr w:rsidR="00936CDB" w:rsidRPr="00F74D75" w:rsidTr="00936CD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pPr>
              <w:pStyle w:val="Normlnweb"/>
              <w:spacing w:before="0" w:beforeAutospacing="0" w:after="0" w:afterAutospacing="0"/>
              <w:jc w:val="both"/>
            </w:pPr>
            <w:r w:rsidRPr="00F74D75">
              <w:rPr>
                <w:color w:val="000000"/>
              </w:rPr>
              <w:t>Objevujeme Evropu a svět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sidRPr="00F74D75">
              <w:rPr>
                <w:color w:val="000000"/>
              </w:rPr>
              <w:t>Vl</w:t>
            </w:r>
            <w:r>
              <w:rPr>
                <w:color w:val="000000"/>
              </w:rPr>
              <w:t>, Inf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sidRPr="00F74D75">
              <w:rPr>
                <w:color w:val="000000"/>
              </w:rPr>
              <w:t>Vl</w:t>
            </w:r>
            <w:r>
              <w:rPr>
                <w:color w:val="000000"/>
              </w:rPr>
              <w:t>, Inf</w:t>
            </w:r>
          </w:p>
        </w:tc>
      </w:tr>
      <w:tr w:rsidR="00936CDB" w:rsidRPr="00F74D75" w:rsidTr="00936CD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pPr>
              <w:pStyle w:val="Normlnweb"/>
              <w:spacing w:before="0" w:beforeAutospacing="0" w:after="0" w:afterAutospacing="0"/>
            </w:pPr>
            <w:r w:rsidRPr="00F74D75">
              <w:rPr>
                <w:color w:val="000000"/>
              </w:rPr>
              <w:t>Jsme Evropané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sidRPr="00F74D75">
              <w:rPr>
                <w:color w:val="000000"/>
              </w:rPr>
              <w:t>Vl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sidRPr="00F74D75">
              <w:rPr>
                <w:color w:val="000000"/>
              </w:rPr>
              <w:t>Vl</w:t>
            </w:r>
          </w:p>
        </w:tc>
      </w:tr>
      <w:tr w:rsidR="00936CDB" w:rsidRPr="00F74D75" w:rsidTr="00936CD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pPr>
              <w:pStyle w:val="Normlnweb"/>
              <w:spacing w:before="0" w:beforeAutospacing="0" w:after="0" w:afterAutospacing="0"/>
            </w:pPr>
            <w:r w:rsidRPr="00F74D75">
              <w:rPr>
                <w:color w:val="000000"/>
              </w:rPr>
              <w:t>Vl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pPr>
              <w:pStyle w:val="Normlnweb"/>
              <w:spacing w:before="0" w:beforeAutospacing="0" w:after="0" w:afterAutospacing="0"/>
            </w:pPr>
            <w:r w:rsidRPr="00F74D75">
              <w:rPr>
                <w:color w:val="000000"/>
              </w:rPr>
              <w:t>Vl</w:t>
            </w:r>
          </w:p>
        </w:tc>
      </w:tr>
    </w:tbl>
    <w:tbl>
      <w:tblPr>
        <w:tblpPr w:leftFromText="141" w:rightFromText="141" w:vertAnchor="text" w:horzAnchor="margin" w:tblpY="4471"/>
        <w:tblW w:w="0" w:type="auto"/>
        <w:tblCellMar>
          <w:top w:w="15" w:type="dxa"/>
          <w:left w:w="15" w:type="dxa"/>
          <w:bottom w:w="15" w:type="dxa"/>
          <w:right w:w="15" w:type="dxa"/>
        </w:tblCellMar>
        <w:tblLook w:val="04A0" w:firstRow="1" w:lastRow="0" w:firstColumn="1" w:lastColumn="0" w:noHBand="0" w:noVBand="1"/>
      </w:tblPr>
      <w:tblGrid>
        <w:gridCol w:w="3636"/>
        <w:gridCol w:w="1194"/>
        <w:gridCol w:w="1010"/>
        <w:gridCol w:w="1152"/>
        <w:gridCol w:w="1140"/>
        <w:gridCol w:w="1140"/>
      </w:tblGrid>
      <w:tr w:rsidR="00936CDB" w:rsidRPr="00F74D75" w:rsidTr="00936CDB">
        <w:trPr>
          <w:trHeight w:val="420"/>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pPr>
              <w:pStyle w:val="Normlnweb"/>
              <w:spacing w:before="0" w:beforeAutospacing="0" w:after="0" w:afterAutospacing="0"/>
              <w:jc w:val="center"/>
            </w:pPr>
            <w:r w:rsidRPr="00F74D75">
              <w:rPr>
                <w:b/>
                <w:bCs/>
                <w:color w:val="000000"/>
              </w:rPr>
              <w:t>MULTIKULTURNÍ VÝCHOVA</w:t>
            </w:r>
          </w:p>
        </w:tc>
      </w:tr>
      <w:tr w:rsidR="00936CDB" w:rsidRPr="00F74D75" w:rsidTr="00936CD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B83E7D" w:rsidRDefault="00936CDB" w:rsidP="00936CDB">
            <w:pPr>
              <w:pStyle w:val="Normlnweb"/>
              <w:spacing w:before="0" w:beforeAutospacing="0" w:after="0" w:afterAutospacing="0"/>
              <w:rPr>
                <w:sz w:val="22"/>
                <w:szCs w:val="22"/>
              </w:rPr>
            </w:pPr>
            <w:r w:rsidRPr="00B83E7D">
              <w:rPr>
                <w:color w:val="000000"/>
                <w:sz w:val="22"/>
                <w:szCs w:val="22"/>
              </w:rPr>
              <w:t>1. ročník</w:t>
            </w:r>
          </w:p>
        </w:tc>
        <w:tc>
          <w:tcPr>
            <w:tcW w:w="1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B83E7D" w:rsidRDefault="00936CDB" w:rsidP="00936CDB">
            <w:pPr>
              <w:pStyle w:val="Normlnweb"/>
              <w:spacing w:before="0" w:beforeAutospacing="0" w:after="0" w:afterAutospacing="0"/>
              <w:rPr>
                <w:sz w:val="22"/>
                <w:szCs w:val="22"/>
              </w:rPr>
            </w:pPr>
            <w:r w:rsidRPr="00B83E7D">
              <w:rPr>
                <w:color w:val="000000"/>
                <w:sz w:val="22"/>
                <w:szCs w:val="22"/>
              </w:rPr>
              <w:t>2. ročník</w:t>
            </w:r>
          </w:p>
        </w:tc>
        <w:tc>
          <w:tcPr>
            <w:tcW w:w="1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B83E7D" w:rsidRDefault="00936CDB" w:rsidP="00936CDB">
            <w:pPr>
              <w:pStyle w:val="Normlnweb"/>
              <w:spacing w:before="0" w:beforeAutospacing="0" w:after="0" w:afterAutospacing="0"/>
              <w:rPr>
                <w:sz w:val="22"/>
                <w:szCs w:val="22"/>
              </w:rPr>
            </w:pPr>
            <w:r w:rsidRPr="00B83E7D">
              <w:rPr>
                <w:color w:val="000000"/>
                <w:sz w:val="22"/>
                <w:szCs w:val="22"/>
              </w:rPr>
              <w:t>3. ročník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B83E7D" w:rsidRDefault="00936CDB" w:rsidP="00936CDB">
            <w:pPr>
              <w:pStyle w:val="Normlnweb"/>
              <w:spacing w:before="0" w:beforeAutospacing="0" w:after="0" w:afterAutospacing="0"/>
              <w:rPr>
                <w:sz w:val="22"/>
                <w:szCs w:val="22"/>
              </w:rPr>
            </w:pPr>
            <w:r w:rsidRPr="00B83E7D">
              <w:rPr>
                <w:color w:val="000000"/>
                <w:sz w:val="22"/>
                <w:szCs w:val="22"/>
              </w:rPr>
              <w:t>4. ročník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B83E7D" w:rsidRDefault="00936CDB" w:rsidP="00936CDB">
            <w:pPr>
              <w:pStyle w:val="Normlnweb"/>
              <w:spacing w:before="0" w:beforeAutospacing="0" w:after="0" w:afterAutospacing="0"/>
              <w:rPr>
                <w:sz w:val="22"/>
                <w:szCs w:val="22"/>
              </w:rPr>
            </w:pPr>
            <w:r w:rsidRPr="00B83E7D">
              <w:rPr>
                <w:color w:val="000000"/>
                <w:sz w:val="22"/>
                <w:szCs w:val="22"/>
              </w:rPr>
              <w:t>5. ročník</w:t>
            </w:r>
          </w:p>
        </w:tc>
      </w:tr>
      <w:tr w:rsidR="00936CDB" w:rsidRPr="00F74D75" w:rsidTr="00936CD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pPr>
              <w:pStyle w:val="Normlnweb"/>
              <w:spacing w:before="0" w:beforeAutospacing="0" w:after="0" w:afterAutospacing="0"/>
              <w:jc w:val="both"/>
            </w:pPr>
            <w:r w:rsidRPr="00F74D75">
              <w:rPr>
                <w:color w:val="000000"/>
              </w:rPr>
              <w:t>Kulturní diference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Pr>
                <w:color w:val="000000"/>
              </w:rPr>
              <w:t>Hv</w:t>
            </w:r>
            <w:r w:rsidRPr="00F74D75">
              <w:rPr>
                <w:color w:val="000000"/>
              </w:rPr>
              <w:t>, Pr</w:t>
            </w:r>
            <w:r>
              <w:rPr>
                <w:color w:val="000000"/>
              </w:rPr>
              <w:t>v</w:t>
            </w:r>
          </w:p>
        </w:tc>
        <w:tc>
          <w:tcPr>
            <w:tcW w:w="1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ind w:left="-105" w:hanging="285"/>
            </w:pPr>
            <w:r>
              <w:rPr>
                <w:color w:val="000000"/>
              </w:rPr>
              <w:t xml:space="preserve">       </w:t>
            </w:r>
            <w:r w:rsidRPr="00F74D75">
              <w:rPr>
                <w:color w:val="000000"/>
              </w:rPr>
              <w:t>Prv</w:t>
            </w:r>
          </w:p>
        </w:tc>
        <w:tc>
          <w:tcPr>
            <w:tcW w:w="1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sidRPr="00F74D75">
              <w:rPr>
                <w:color w:val="000000"/>
              </w:rPr>
              <w:t>Prv</w:t>
            </w:r>
            <w:r>
              <w:rPr>
                <w:color w:val="000000"/>
              </w:rPr>
              <w:t>, Aj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Pr>
                <w:color w:val="000000"/>
              </w:rPr>
              <w:t>Hv</w:t>
            </w:r>
            <w:r w:rsidRPr="00F74D75">
              <w:rPr>
                <w:color w:val="000000"/>
              </w:rPr>
              <w:t>, Vl</w:t>
            </w:r>
            <w:r>
              <w:rPr>
                <w:color w:val="000000"/>
              </w:rPr>
              <w:t>, Aj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Pr>
                <w:color w:val="000000"/>
              </w:rPr>
              <w:t xml:space="preserve">Hv, </w:t>
            </w:r>
            <w:r w:rsidRPr="00F74D75">
              <w:rPr>
                <w:color w:val="000000"/>
              </w:rPr>
              <w:t>Vl</w:t>
            </w:r>
          </w:p>
        </w:tc>
      </w:tr>
      <w:tr w:rsidR="00936CDB" w:rsidRPr="00F74D75" w:rsidTr="00936CD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pPr>
              <w:pStyle w:val="Normlnweb"/>
              <w:spacing w:before="0" w:beforeAutospacing="0" w:after="0" w:afterAutospacing="0"/>
              <w:jc w:val="both"/>
            </w:pPr>
            <w:r w:rsidRPr="00F74D75">
              <w:rPr>
                <w:color w:val="000000"/>
              </w:rPr>
              <w:t>Lidské vztahy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Pr>
                <w:color w:val="000000"/>
              </w:rPr>
              <w:t>Čj, Hv</w:t>
            </w:r>
            <w:r w:rsidRPr="00F74D75">
              <w:rPr>
                <w:color w:val="000000"/>
              </w:rPr>
              <w:t>, Prv</w:t>
            </w:r>
          </w:p>
        </w:tc>
        <w:tc>
          <w:tcPr>
            <w:tcW w:w="1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Pr>
                <w:color w:val="000000"/>
              </w:rPr>
              <w:t>Čj, Hv</w:t>
            </w:r>
            <w:r w:rsidRPr="00F74D75">
              <w:rPr>
                <w:color w:val="000000"/>
              </w:rPr>
              <w:t>, Prv</w:t>
            </w:r>
          </w:p>
        </w:tc>
        <w:tc>
          <w:tcPr>
            <w:tcW w:w="1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sidRPr="00F74D75">
              <w:rPr>
                <w:color w:val="000000"/>
              </w:rPr>
              <w:t>Prv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Pr>
                <w:color w:val="000000"/>
              </w:rPr>
              <w:t xml:space="preserve">Hv, Vl, </w:t>
            </w:r>
            <w:r w:rsidRPr="00F74D75">
              <w:rPr>
                <w:color w:val="000000"/>
              </w:rPr>
              <w:t>ČJ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Pr>
                <w:color w:val="000000"/>
              </w:rPr>
              <w:t xml:space="preserve">Hv, Vl, </w:t>
            </w:r>
            <w:r w:rsidRPr="00F74D75">
              <w:rPr>
                <w:color w:val="000000"/>
              </w:rPr>
              <w:t>ČJ</w:t>
            </w:r>
          </w:p>
        </w:tc>
      </w:tr>
      <w:tr w:rsidR="00936CDB" w:rsidRPr="00F74D75" w:rsidTr="00936CD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pPr>
              <w:pStyle w:val="Normlnweb"/>
              <w:spacing w:before="0" w:beforeAutospacing="0" w:after="0" w:afterAutospacing="0"/>
            </w:pPr>
            <w:r w:rsidRPr="00F74D75">
              <w:rPr>
                <w:color w:val="000000"/>
              </w:rPr>
              <w:t>Etnický původ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1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1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sidRPr="00F74D75">
              <w:rPr>
                <w:color w:val="000000"/>
              </w:rPr>
              <w:t>Vl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sidRPr="00F74D75">
              <w:rPr>
                <w:color w:val="000000"/>
              </w:rPr>
              <w:t>Vl</w:t>
            </w:r>
          </w:p>
        </w:tc>
      </w:tr>
      <w:tr w:rsidR="00936CDB" w:rsidRPr="00F74D75" w:rsidTr="00936CD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pPr>
              <w:pStyle w:val="Normlnweb"/>
              <w:spacing w:before="0" w:beforeAutospacing="0" w:after="0" w:afterAutospacing="0"/>
            </w:pPr>
            <w:r w:rsidRPr="00F74D75">
              <w:rPr>
                <w:b/>
                <w:bCs/>
                <w:color w:val="000000"/>
              </w:rPr>
              <w:t>Multikulturalita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1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1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sidRPr="00F74D75">
              <w:rPr>
                <w:color w:val="000000"/>
              </w:rPr>
              <w:t>Vl</w:t>
            </w:r>
            <w:r>
              <w:rPr>
                <w:color w:val="000000"/>
              </w:rPr>
              <w:t>, Inf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Pr>
                <w:color w:val="000000"/>
              </w:rPr>
              <w:t>Vl</w:t>
            </w:r>
            <w:r w:rsidRPr="00F74D75">
              <w:rPr>
                <w:color w:val="000000"/>
              </w:rPr>
              <w:t>, Inf</w:t>
            </w:r>
          </w:p>
        </w:tc>
      </w:tr>
      <w:tr w:rsidR="00936CDB" w:rsidRPr="00F74D75" w:rsidTr="00936CD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pPr>
              <w:pStyle w:val="Normlnweb"/>
              <w:spacing w:before="0" w:beforeAutospacing="0" w:after="0" w:afterAutospacing="0"/>
            </w:pPr>
            <w:r w:rsidRPr="00F74D75">
              <w:rPr>
                <w:b/>
                <w:bCs/>
                <w:color w:val="000000"/>
              </w:rPr>
              <w:t>Principy sociálního smíru a solidarity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1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1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sidRPr="00F74D75">
              <w:rPr>
                <w:color w:val="000000"/>
              </w:rPr>
              <w:t>Vl</w:t>
            </w:r>
            <w:r>
              <w:rPr>
                <w:color w:val="000000"/>
              </w:rPr>
              <w:t>, Inf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Pr>
                <w:color w:val="000000"/>
              </w:rPr>
              <w:t>Vl</w:t>
            </w:r>
            <w:r w:rsidRPr="00F74D75">
              <w:rPr>
                <w:color w:val="000000"/>
              </w:rPr>
              <w:t>, Inf</w:t>
            </w:r>
          </w:p>
        </w:tc>
      </w:tr>
    </w:tbl>
    <w:p w:rsidR="00F74D75" w:rsidRPr="00F74D75" w:rsidRDefault="00F74D75" w:rsidP="00F74D75">
      <w:pPr>
        <w:spacing w:after="240"/>
      </w:pPr>
      <w:r w:rsidRPr="00F74D75">
        <w:br/>
      </w:r>
      <w:r w:rsidRPr="00F74D75">
        <w:br/>
      </w:r>
      <w:r w:rsidRPr="00F74D75">
        <w:br/>
      </w:r>
      <w:r w:rsidRPr="00F74D75">
        <w:br/>
      </w:r>
    </w:p>
    <w:p w:rsidR="00F74D75" w:rsidRPr="00F74D75" w:rsidRDefault="00F74D75" w:rsidP="00F74D75">
      <w:pPr>
        <w:spacing w:after="240"/>
      </w:pPr>
    </w:p>
    <w:p w:rsidR="00F74D75" w:rsidRPr="00F74D75" w:rsidRDefault="00F74D75" w:rsidP="00F74D75">
      <w:pPr>
        <w:spacing w:after="240"/>
      </w:pPr>
    </w:p>
    <w:tbl>
      <w:tblPr>
        <w:tblW w:w="0" w:type="auto"/>
        <w:jc w:val="center"/>
        <w:tblCellMar>
          <w:top w:w="15" w:type="dxa"/>
          <w:left w:w="15" w:type="dxa"/>
          <w:bottom w:w="15" w:type="dxa"/>
          <w:right w:w="15" w:type="dxa"/>
        </w:tblCellMar>
        <w:tblLook w:val="04A0" w:firstRow="1" w:lastRow="0" w:firstColumn="1" w:lastColumn="0" w:noHBand="0" w:noVBand="1"/>
      </w:tblPr>
      <w:tblGrid>
        <w:gridCol w:w="3818"/>
        <w:gridCol w:w="992"/>
        <w:gridCol w:w="992"/>
        <w:gridCol w:w="992"/>
        <w:gridCol w:w="993"/>
        <w:gridCol w:w="1265"/>
      </w:tblGrid>
      <w:tr w:rsidR="00F74D75" w:rsidRPr="00F74D75" w:rsidTr="00F74D75">
        <w:trPr>
          <w:trHeight w:val="420"/>
          <w:jc w:val="center"/>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pPr>
              <w:pStyle w:val="Normlnweb"/>
              <w:spacing w:before="0" w:beforeAutospacing="0" w:after="0" w:afterAutospacing="0"/>
              <w:jc w:val="center"/>
            </w:pPr>
            <w:r w:rsidRPr="00F74D75">
              <w:rPr>
                <w:b/>
                <w:bCs/>
                <w:color w:val="000000"/>
              </w:rPr>
              <w:lastRenderedPageBreak/>
              <w:t>ENVIRONMENTÁLNÍ VÝCHOVA</w:t>
            </w:r>
          </w:p>
        </w:tc>
      </w:tr>
      <w:tr w:rsidR="00F74D75" w:rsidRPr="00B83E7D" w:rsidTr="00B83E7D">
        <w:trPr>
          <w:jc w:val="center"/>
        </w:trPr>
        <w:tc>
          <w:tcPr>
            <w:tcW w:w="3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B83E7D" w:rsidRDefault="00F74D75">
            <w:pPr>
              <w:pStyle w:val="Normlnweb"/>
              <w:spacing w:before="0" w:beforeAutospacing="0" w:after="0" w:afterAutospacing="0"/>
              <w:rPr>
                <w:sz w:val="22"/>
                <w:szCs w:val="22"/>
              </w:rPr>
            </w:pPr>
            <w:r w:rsidRPr="00B83E7D">
              <w:rPr>
                <w:color w:val="000000"/>
                <w:sz w:val="22"/>
                <w:szCs w:val="22"/>
              </w:rPr>
              <w:t>1.</w:t>
            </w:r>
            <w:r w:rsidR="00B83E7D" w:rsidRPr="00B83E7D">
              <w:rPr>
                <w:color w:val="000000"/>
                <w:sz w:val="22"/>
                <w:szCs w:val="22"/>
              </w:rPr>
              <w:t xml:space="preserve"> </w:t>
            </w:r>
            <w:r w:rsidRPr="00B83E7D">
              <w:rPr>
                <w:color w:val="000000"/>
                <w:sz w:val="22"/>
                <w:szCs w:val="22"/>
              </w:rPr>
              <w:t>ročník</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B83E7D" w:rsidRDefault="00F74D75">
            <w:pPr>
              <w:pStyle w:val="Normlnweb"/>
              <w:spacing w:before="0" w:beforeAutospacing="0" w:after="0" w:afterAutospacing="0"/>
              <w:rPr>
                <w:sz w:val="22"/>
                <w:szCs w:val="22"/>
              </w:rPr>
            </w:pPr>
            <w:r w:rsidRPr="00B83E7D">
              <w:rPr>
                <w:color w:val="000000"/>
                <w:sz w:val="22"/>
                <w:szCs w:val="22"/>
              </w:rPr>
              <w:t>2.</w:t>
            </w:r>
            <w:r w:rsidR="00B83E7D" w:rsidRPr="00B83E7D">
              <w:rPr>
                <w:color w:val="000000"/>
                <w:sz w:val="22"/>
                <w:szCs w:val="22"/>
              </w:rPr>
              <w:t xml:space="preserve"> </w:t>
            </w:r>
            <w:r w:rsidRPr="00B83E7D">
              <w:rPr>
                <w:color w:val="000000"/>
                <w:sz w:val="22"/>
                <w:szCs w:val="22"/>
              </w:rPr>
              <w:t>ročník</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B83E7D" w:rsidRDefault="00F74D75">
            <w:pPr>
              <w:pStyle w:val="Normlnweb"/>
              <w:spacing w:before="0" w:beforeAutospacing="0" w:after="0" w:afterAutospacing="0"/>
              <w:rPr>
                <w:sz w:val="22"/>
                <w:szCs w:val="22"/>
              </w:rPr>
            </w:pPr>
            <w:r w:rsidRPr="00B83E7D">
              <w:rPr>
                <w:color w:val="000000"/>
                <w:sz w:val="22"/>
                <w:szCs w:val="22"/>
              </w:rPr>
              <w:t>3.</w:t>
            </w:r>
            <w:r w:rsidR="00B83E7D" w:rsidRPr="00B83E7D">
              <w:rPr>
                <w:color w:val="000000"/>
                <w:sz w:val="22"/>
                <w:szCs w:val="22"/>
              </w:rPr>
              <w:t xml:space="preserve"> </w:t>
            </w:r>
            <w:r w:rsidRPr="00B83E7D">
              <w:rPr>
                <w:color w:val="000000"/>
                <w:sz w:val="22"/>
                <w:szCs w:val="22"/>
              </w:rPr>
              <w:t>ročník</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B83E7D" w:rsidRDefault="00F74D75">
            <w:pPr>
              <w:pStyle w:val="Normlnweb"/>
              <w:spacing w:before="0" w:beforeAutospacing="0" w:after="0" w:afterAutospacing="0"/>
              <w:rPr>
                <w:sz w:val="22"/>
                <w:szCs w:val="22"/>
              </w:rPr>
            </w:pPr>
            <w:r w:rsidRPr="00B83E7D">
              <w:rPr>
                <w:color w:val="000000"/>
                <w:sz w:val="22"/>
                <w:szCs w:val="22"/>
              </w:rPr>
              <w:t>4.</w:t>
            </w:r>
            <w:r w:rsidR="00B83E7D" w:rsidRPr="00B83E7D">
              <w:rPr>
                <w:color w:val="000000"/>
                <w:sz w:val="22"/>
                <w:szCs w:val="22"/>
              </w:rPr>
              <w:t xml:space="preserve"> </w:t>
            </w:r>
            <w:r w:rsidRPr="00B83E7D">
              <w:rPr>
                <w:color w:val="000000"/>
                <w:sz w:val="22"/>
                <w:szCs w:val="22"/>
              </w:rPr>
              <w:t>ročník</w:t>
            </w:r>
          </w:p>
        </w:tc>
        <w:tc>
          <w:tcPr>
            <w:tcW w:w="1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B83E7D" w:rsidRDefault="00F74D75">
            <w:pPr>
              <w:pStyle w:val="Normlnweb"/>
              <w:spacing w:before="0" w:beforeAutospacing="0" w:after="0" w:afterAutospacing="0"/>
              <w:rPr>
                <w:sz w:val="22"/>
                <w:szCs w:val="22"/>
              </w:rPr>
            </w:pPr>
            <w:r w:rsidRPr="00B83E7D">
              <w:rPr>
                <w:color w:val="000000"/>
                <w:sz w:val="22"/>
                <w:szCs w:val="22"/>
              </w:rPr>
              <w:t>5.</w:t>
            </w:r>
            <w:r w:rsidR="00B83E7D" w:rsidRPr="00B83E7D">
              <w:rPr>
                <w:color w:val="000000"/>
                <w:sz w:val="22"/>
                <w:szCs w:val="22"/>
              </w:rPr>
              <w:t xml:space="preserve"> </w:t>
            </w:r>
            <w:r w:rsidRPr="00B83E7D">
              <w:rPr>
                <w:color w:val="000000"/>
                <w:sz w:val="22"/>
                <w:szCs w:val="22"/>
              </w:rPr>
              <w:t>ročník</w:t>
            </w:r>
          </w:p>
        </w:tc>
      </w:tr>
      <w:tr w:rsidR="00F74D75" w:rsidRPr="00F74D75" w:rsidTr="00B83E7D">
        <w:trPr>
          <w:jc w:val="center"/>
        </w:trPr>
        <w:tc>
          <w:tcPr>
            <w:tcW w:w="3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pPr>
              <w:pStyle w:val="Normlnweb"/>
              <w:spacing w:before="0" w:beforeAutospacing="0" w:after="0" w:afterAutospacing="0"/>
              <w:jc w:val="both"/>
            </w:pPr>
            <w:r w:rsidRPr="00F74D75">
              <w:rPr>
                <w:color w:val="000000"/>
              </w:rPr>
              <w:t>Ekosystémy</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sidRPr="00F74D75">
              <w:rPr>
                <w:color w:val="000000"/>
              </w:rPr>
              <w:t>Př</w:t>
            </w:r>
          </w:p>
        </w:tc>
        <w:tc>
          <w:tcPr>
            <w:tcW w:w="1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sidRPr="00F74D75">
              <w:rPr>
                <w:color w:val="000000"/>
              </w:rPr>
              <w:t>Př</w:t>
            </w:r>
          </w:p>
        </w:tc>
      </w:tr>
      <w:tr w:rsidR="00F74D75" w:rsidRPr="00F74D75" w:rsidTr="00B83E7D">
        <w:trPr>
          <w:jc w:val="center"/>
        </w:trPr>
        <w:tc>
          <w:tcPr>
            <w:tcW w:w="3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pPr>
              <w:pStyle w:val="Normlnweb"/>
              <w:spacing w:before="0" w:beforeAutospacing="0" w:after="0" w:afterAutospacing="0"/>
              <w:jc w:val="both"/>
            </w:pPr>
            <w:r w:rsidRPr="00F74D75">
              <w:rPr>
                <w:color w:val="000000"/>
              </w:rPr>
              <w:t>Základní podmínky života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sidRPr="00F74D75">
              <w:rPr>
                <w:color w:val="000000"/>
              </w:rPr>
              <w:t>Př</w:t>
            </w:r>
          </w:p>
        </w:tc>
        <w:tc>
          <w:tcPr>
            <w:tcW w:w="1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sidRPr="00F74D75">
              <w:rPr>
                <w:color w:val="000000"/>
              </w:rPr>
              <w:t>Př</w:t>
            </w:r>
          </w:p>
        </w:tc>
      </w:tr>
      <w:tr w:rsidR="00F74D75" w:rsidRPr="00F74D75" w:rsidTr="00B83E7D">
        <w:trPr>
          <w:jc w:val="center"/>
        </w:trPr>
        <w:tc>
          <w:tcPr>
            <w:tcW w:w="3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pPr>
              <w:pStyle w:val="Normlnweb"/>
              <w:spacing w:before="0" w:beforeAutospacing="0" w:after="0" w:afterAutospacing="0"/>
            </w:pPr>
            <w:r w:rsidRPr="00F74D75">
              <w:rPr>
                <w:color w:val="000000"/>
              </w:rPr>
              <w:t>Lidské aktivity a problémy životního prostředí</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sidRPr="00F74D75">
              <w:rPr>
                <w:color w:val="000000"/>
              </w:rPr>
              <w:t>Prv</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sidRPr="00F74D75">
              <w:rPr>
                <w:color w:val="000000"/>
              </w:rPr>
              <w:t>Prv</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sidRPr="00F74D75">
              <w:rPr>
                <w:color w:val="000000"/>
              </w:rPr>
              <w:t>Prv</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sidRPr="00F74D75">
              <w:rPr>
                <w:color w:val="000000"/>
              </w:rPr>
              <w:t>Př</w:t>
            </w:r>
          </w:p>
        </w:tc>
        <w:tc>
          <w:tcPr>
            <w:tcW w:w="1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sidRPr="00F74D75">
              <w:rPr>
                <w:color w:val="000000"/>
              </w:rPr>
              <w:t>Př</w:t>
            </w:r>
          </w:p>
        </w:tc>
      </w:tr>
      <w:tr w:rsidR="00F74D75" w:rsidRPr="00F74D75" w:rsidTr="00B83E7D">
        <w:trPr>
          <w:jc w:val="center"/>
        </w:trPr>
        <w:tc>
          <w:tcPr>
            <w:tcW w:w="3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4D75" w:rsidRPr="00F74D75" w:rsidRDefault="00F74D75">
            <w:pPr>
              <w:pStyle w:val="Normlnweb"/>
              <w:spacing w:before="0" w:beforeAutospacing="0" w:after="0" w:afterAutospacing="0"/>
            </w:pPr>
            <w:r w:rsidRPr="00F74D75">
              <w:rPr>
                <w:b/>
                <w:bCs/>
                <w:color w:val="000000"/>
              </w:rPr>
              <w:t>Vztah člověka k prostředí</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Pr>
                <w:color w:val="000000"/>
              </w:rPr>
              <w:t>Pč</w:t>
            </w:r>
            <w:r w:rsidR="004E63FD">
              <w:rPr>
                <w:color w:val="000000"/>
              </w:rPr>
              <w:t xml:space="preserve">, </w:t>
            </w:r>
            <w:r w:rsidRPr="00F74D75">
              <w:rPr>
                <w:color w:val="000000"/>
              </w:rPr>
              <w:t xml:space="preserve"> Prv</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Pr>
                <w:color w:val="000000"/>
              </w:rPr>
              <w:t>Pč</w:t>
            </w:r>
            <w:r w:rsidRPr="00F74D75">
              <w:rPr>
                <w:color w:val="000000"/>
              </w:rPr>
              <w:t>, Prv</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Pr>
                <w:color w:val="000000"/>
              </w:rPr>
              <w:t>Pč</w:t>
            </w:r>
            <w:r w:rsidRPr="00F74D75">
              <w:rPr>
                <w:color w:val="000000"/>
              </w:rPr>
              <w:t>, Prv</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sidRPr="00F74D75">
              <w:rPr>
                <w:color w:val="000000"/>
              </w:rPr>
              <w:t>P</w:t>
            </w:r>
            <w:r>
              <w:rPr>
                <w:color w:val="000000"/>
              </w:rPr>
              <w:t>č, Př</w:t>
            </w:r>
          </w:p>
        </w:tc>
        <w:tc>
          <w:tcPr>
            <w:tcW w:w="1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F74D75" w:rsidRPr="00F74D75" w:rsidRDefault="00F74D75">
            <w:pPr>
              <w:pStyle w:val="Normlnweb"/>
              <w:spacing w:before="0" w:beforeAutospacing="0" w:after="0" w:afterAutospacing="0"/>
            </w:pPr>
            <w:r w:rsidRPr="00F74D75">
              <w:rPr>
                <w:color w:val="000000"/>
              </w:rPr>
              <w:t>P</w:t>
            </w:r>
            <w:r>
              <w:rPr>
                <w:color w:val="000000"/>
              </w:rPr>
              <w:t>č, Př</w:t>
            </w:r>
          </w:p>
        </w:tc>
      </w:tr>
    </w:tbl>
    <w:tbl>
      <w:tblPr>
        <w:tblpPr w:leftFromText="141" w:rightFromText="141" w:vertAnchor="text" w:horzAnchor="margin" w:tblpY="367"/>
        <w:tblW w:w="0" w:type="auto"/>
        <w:tblCellMar>
          <w:top w:w="15" w:type="dxa"/>
          <w:left w:w="15" w:type="dxa"/>
          <w:bottom w:w="15" w:type="dxa"/>
          <w:right w:w="15" w:type="dxa"/>
        </w:tblCellMar>
        <w:tblLook w:val="04A0" w:firstRow="1" w:lastRow="0" w:firstColumn="1" w:lastColumn="0" w:noHBand="0" w:noVBand="1"/>
      </w:tblPr>
      <w:tblGrid>
        <w:gridCol w:w="3534"/>
        <w:gridCol w:w="992"/>
        <w:gridCol w:w="993"/>
        <w:gridCol w:w="1074"/>
        <w:gridCol w:w="1178"/>
        <w:gridCol w:w="1501"/>
      </w:tblGrid>
      <w:tr w:rsidR="00936CDB" w:rsidRPr="00F74D75" w:rsidTr="00936CDB">
        <w:trPr>
          <w:trHeight w:val="420"/>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pPr>
              <w:pStyle w:val="Normlnweb"/>
              <w:spacing w:before="0" w:beforeAutospacing="0" w:after="0" w:afterAutospacing="0"/>
              <w:jc w:val="center"/>
            </w:pPr>
            <w:r w:rsidRPr="00F74D75">
              <w:rPr>
                <w:b/>
                <w:bCs/>
                <w:color w:val="000000"/>
              </w:rPr>
              <w:t>MEDIÁLNÍ VÝCHOVA</w:t>
            </w:r>
          </w:p>
        </w:tc>
      </w:tr>
      <w:tr w:rsidR="00936CDB" w:rsidRPr="00F74D75" w:rsidTr="00936CDB">
        <w:tc>
          <w:tcPr>
            <w:tcW w:w="3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B83E7D" w:rsidRDefault="00936CDB" w:rsidP="00936CDB">
            <w:pPr>
              <w:pStyle w:val="Normlnweb"/>
              <w:spacing w:before="0" w:beforeAutospacing="0" w:after="0" w:afterAutospacing="0"/>
              <w:rPr>
                <w:sz w:val="22"/>
                <w:szCs w:val="22"/>
              </w:rPr>
            </w:pPr>
            <w:r w:rsidRPr="00B83E7D">
              <w:rPr>
                <w:color w:val="000000"/>
                <w:sz w:val="22"/>
                <w:szCs w:val="22"/>
              </w:rPr>
              <w:t>1.</w:t>
            </w:r>
            <w:r>
              <w:rPr>
                <w:color w:val="000000"/>
                <w:sz w:val="22"/>
                <w:szCs w:val="22"/>
              </w:rPr>
              <w:t xml:space="preserve"> </w:t>
            </w:r>
            <w:r w:rsidRPr="00B83E7D">
              <w:rPr>
                <w:color w:val="000000"/>
                <w:sz w:val="22"/>
                <w:szCs w:val="22"/>
              </w:rPr>
              <w:t>ročník</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B83E7D" w:rsidRDefault="00936CDB" w:rsidP="00936CDB">
            <w:pPr>
              <w:pStyle w:val="Normlnweb"/>
              <w:spacing w:before="0" w:beforeAutospacing="0" w:after="0" w:afterAutospacing="0"/>
              <w:rPr>
                <w:sz w:val="22"/>
                <w:szCs w:val="22"/>
              </w:rPr>
            </w:pPr>
            <w:r w:rsidRPr="00B83E7D">
              <w:rPr>
                <w:color w:val="000000"/>
                <w:sz w:val="22"/>
                <w:szCs w:val="22"/>
              </w:rPr>
              <w:t>2.</w:t>
            </w:r>
            <w:r>
              <w:rPr>
                <w:color w:val="000000"/>
                <w:sz w:val="22"/>
                <w:szCs w:val="22"/>
              </w:rPr>
              <w:t xml:space="preserve"> </w:t>
            </w:r>
            <w:r w:rsidRPr="00B83E7D">
              <w:rPr>
                <w:color w:val="000000"/>
                <w:sz w:val="22"/>
                <w:szCs w:val="22"/>
              </w:rPr>
              <w:t>ročník</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B83E7D" w:rsidRDefault="00936CDB" w:rsidP="00936CDB">
            <w:pPr>
              <w:pStyle w:val="Normlnweb"/>
              <w:spacing w:before="0" w:beforeAutospacing="0" w:after="0" w:afterAutospacing="0"/>
              <w:rPr>
                <w:sz w:val="22"/>
                <w:szCs w:val="22"/>
              </w:rPr>
            </w:pPr>
            <w:r w:rsidRPr="00B83E7D">
              <w:rPr>
                <w:color w:val="000000"/>
                <w:sz w:val="22"/>
                <w:szCs w:val="22"/>
              </w:rPr>
              <w:t>3.</w:t>
            </w:r>
            <w:r>
              <w:rPr>
                <w:color w:val="000000"/>
                <w:sz w:val="22"/>
                <w:szCs w:val="22"/>
              </w:rPr>
              <w:t xml:space="preserve"> </w:t>
            </w:r>
            <w:r w:rsidRPr="00B83E7D">
              <w:rPr>
                <w:color w:val="000000"/>
                <w:sz w:val="22"/>
                <w:szCs w:val="22"/>
              </w:rPr>
              <w:t>ročník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B83E7D" w:rsidRDefault="00936CDB" w:rsidP="00936CDB">
            <w:pPr>
              <w:pStyle w:val="Normlnweb"/>
              <w:spacing w:before="0" w:beforeAutospacing="0" w:after="0" w:afterAutospacing="0"/>
              <w:rPr>
                <w:sz w:val="22"/>
                <w:szCs w:val="22"/>
              </w:rPr>
            </w:pPr>
            <w:r w:rsidRPr="00B83E7D">
              <w:rPr>
                <w:color w:val="000000"/>
                <w:sz w:val="22"/>
                <w:szCs w:val="22"/>
              </w:rPr>
              <w:t>4.</w:t>
            </w:r>
            <w:r>
              <w:rPr>
                <w:color w:val="000000"/>
                <w:sz w:val="22"/>
                <w:szCs w:val="22"/>
              </w:rPr>
              <w:t xml:space="preserve"> </w:t>
            </w:r>
            <w:r w:rsidRPr="00B83E7D">
              <w:rPr>
                <w:color w:val="000000"/>
                <w:sz w:val="22"/>
                <w:szCs w:val="22"/>
              </w:rPr>
              <w:t>ročník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B83E7D" w:rsidRDefault="00936CDB" w:rsidP="00936CDB">
            <w:pPr>
              <w:pStyle w:val="Normlnweb"/>
              <w:spacing w:before="0" w:beforeAutospacing="0" w:after="0" w:afterAutospacing="0"/>
              <w:rPr>
                <w:sz w:val="22"/>
                <w:szCs w:val="22"/>
              </w:rPr>
            </w:pPr>
            <w:r w:rsidRPr="00B83E7D">
              <w:rPr>
                <w:color w:val="000000"/>
                <w:sz w:val="22"/>
                <w:szCs w:val="22"/>
              </w:rPr>
              <w:t>5.</w:t>
            </w:r>
            <w:r>
              <w:rPr>
                <w:color w:val="000000"/>
                <w:sz w:val="22"/>
                <w:szCs w:val="22"/>
              </w:rPr>
              <w:t xml:space="preserve"> </w:t>
            </w:r>
            <w:r w:rsidRPr="00B83E7D">
              <w:rPr>
                <w:color w:val="000000"/>
                <w:sz w:val="22"/>
                <w:szCs w:val="22"/>
              </w:rPr>
              <w:t>ročník</w:t>
            </w:r>
          </w:p>
        </w:tc>
      </w:tr>
      <w:tr w:rsidR="00936CDB" w:rsidRPr="00F74D75" w:rsidTr="00936CDB">
        <w:tc>
          <w:tcPr>
            <w:tcW w:w="3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pPr>
              <w:pStyle w:val="Normlnweb"/>
              <w:spacing w:before="0" w:beforeAutospacing="0" w:after="0" w:afterAutospacing="0"/>
            </w:pPr>
            <w:r w:rsidRPr="00F74D75">
              <w:rPr>
                <w:color w:val="000000"/>
              </w:rPr>
              <w:t>Kritické čtení a vnímání mediálních sdělení</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r>
              <w:t>Čj</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r>
              <w:t>Čj</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r>
              <w:t>Čj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Pr>
                <w:color w:val="000000"/>
              </w:rPr>
              <w:t xml:space="preserve">Tv, </w:t>
            </w:r>
            <w:r w:rsidRPr="00F74D75">
              <w:rPr>
                <w:color w:val="000000"/>
              </w:rPr>
              <w:t>Č</w:t>
            </w:r>
            <w:r>
              <w:rPr>
                <w:color w:val="000000"/>
              </w:rPr>
              <w:t>j, Hv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Pr>
                <w:color w:val="000000"/>
              </w:rPr>
              <w:t xml:space="preserve">Tv, </w:t>
            </w:r>
            <w:r w:rsidRPr="00F74D75">
              <w:rPr>
                <w:color w:val="000000"/>
              </w:rPr>
              <w:t>Č</w:t>
            </w:r>
            <w:r>
              <w:rPr>
                <w:color w:val="000000"/>
              </w:rPr>
              <w:t>j, Hv, Vl</w:t>
            </w:r>
          </w:p>
        </w:tc>
      </w:tr>
      <w:tr w:rsidR="00936CDB" w:rsidRPr="00F74D75" w:rsidTr="00936CDB">
        <w:tc>
          <w:tcPr>
            <w:tcW w:w="3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pPr>
              <w:pStyle w:val="Normlnweb"/>
              <w:spacing w:before="0" w:beforeAutospacing="0" w:after="0" w:afterAutospacing="0"/>
            </w:pPr>
            <w:r>
              <w:rPr>
                <w:color w:val="000000"/>
              </w:rPr>
              <w:t xml:space="preserve">Interpretace </w:t>
            </w:r>
            <w:r w:rsidRPr="00F74D75">
              <w:rPr>
                <w:color w:val="000000"/>
              </w:rPr>
              <w:t>vztahu mediálních sdělení a reality</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Pr>
                <w:color w:val="000000"/>
              </w:rPr>
              <w:t>Vl</w:t>
            </w:r>
            <w:r w:rsidRPr="00F74D75">
              <w:rPr>
                <w:color w:val="000000"/>
              </w:rPr>
              <w:t>, Č</w:t>
            </w:r>
            <w:r>
              <w:rPr>
                <w:color w:val="000000"/>
              </w:rPr>
              <w:t>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Pr>
                <w:color w:val="000000"/>
              </w:rPr>
              <w:t>Vl</w:t>
            </w:r>
            <w:r w:rsidRPr="00F74D75">
              <w:rPr>
                <w:color w:val="000000"/>
              </w:rPr>
              <w:t>, Č</w:t>
            </w:r>
            <w:r>
              <w:rPr>
                <w:color w:val="000000"/>
              </w:rPr>
              <w:t>j</w:t>
            </w:r>
          </w:p>
        </w:tc>
      </w:tr>
      <w:tr w:rsidR="00936CDB" w:rsidRPr="00F74D75" w:rsidTr="00936CDB">
        <w:tc>
          <w:tcPr>
            <w:tcW w:w="3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pPr>
              <w:pStyle w:val="Normlnweb"/>
              <w:spacing w:before="0" w:beforeAutospacing="0" w:after="0" w:afterAutospacing="0"/>
            </w:pPr>
            <w:r w:rsidRPr="00F74D75">
              <w:rPr>
                <w:color w:val="000000"/>
              </w:rPr>
              <w:t>Stavba mediálních sdělení</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r>
      <w:tr w:rsidR="00936CDB" w:rsidRPr="00F74D75" w:rsidTr="00936CDB">
        <w:tc>
          <w:tcPr>
            <w:tcW w:w="3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pPr>
              <w:pStyle w:val="Normlnweb"/>
              <w:spacing w:before="0" w:beforeAutospacing="0" w:after="0" w:afterAutospacing="0"/>
            </w:pPr>
            <w:r w:rsidRPr="00F74D75">
              <w:rPr>
                <w:b/>
                <w:bCs/>
                <w:color w:val="000000"/>
              </w:rPr>
              <w:t>Vnímání autora mediálních sdělení</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sidRPr="00F74D75">
              <w:rPr>
                <w:color w:val="000000"/>
              </w:rPr>
              <w:t>H</w:t>
            </w:r>
            <w:r>
              <w:rPr>
                <w:color w:val="000000"/>
              </w:rPr>
              <w:t>v</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sidRPr="00F74D75">
              <w:rPr>
                <w:color w:val="000000"/>
              </w:rPr>
              <w:t>H</w:t>
            </w:r>
            <w:r>
              <w:rPr>
                <w:color w:val="000000"/>
              </w:rPr>
              <w:t>v</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r>
              <w:t>Hv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sidRPr="00F74D75">
              <w:rPr>
                <w:color w:val="000000"/>
              </w:rPr>
              <w:t>H</w:t>
            </w:r>
            <w:r>
              <w:rPr>
                <w:color w:val="000000"/>
              </w:rPr>
              <w:t>v</w:t>
            </w:r>
          </w:p>
        </w:tc>
      </w:tr>
      <w:tr w:rsidR="00936CDB" w:rsidRPr="00F74D75" w:rsidTr="00936CDB">
        <w:tc>
          <w:tcPr>
            <w:tcW w:w="3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pPr>
              <w:pStyle w:val="Normlnweb"/>
              <w:spacing w:before="0" w:beforeAutospacing="0" w:after="0" w:afterAutospacing="0"/>
            </w:pPr>
            <w:r w:rsidRPr="00F74D75">
              <w:rPr>
                <w:b/>
                <w:bCs/>
                <w:color w:val="000000"/>
              </w:rPr>
              <w:t>Fungování a vliv médií na společnost</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sidRPr="00F74D75">
              <w:rPr>
                <w:color w:val="000000"/>
              </w:rPr>
              <w:t>Vl</w:t>
            </w:r>
            <w:r>
              <w:rPr>
                <w:color w:val="000000"/>
              </w:rPr>
              <w:t>, Hv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sidRPr="00F74D75">
              <w:rPr>
                <w:color w:val="000000"/>
              </w:rPr>
              <w:t>Vl</w:t>
            </w:r>
            <w:r>
              <w:rPr>
                <w:color w:val="000000"/>
              </w:rPr>
              <w:t>, Hv</w:t>
            </w:r>
          </w:p>
        </w:tc>
      </w:tr>
      <w:tr w:rsidR="00936CDB" w:rsidRPr="00F74D75" w:rsidTr="00936CDB">
        <w:tc>
          <w:tcPr>
            <w:tcW w:w="3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pPr>
              <w:pStyle w:val="Normlnweb"/>
              <w:spacing w:before="0" w:beforeAutospacing="0" w:after="0" w:afterAutospacing="0"/>
            </w:pPr>
            <w:r w:rsidRPr="00F74D75">
              <w:rPr>
                <w:b/>
                <w:bCs/>
                <w:color w:val="000000"/>
              </w:rPr>
              <w:t>Tvorba mediálního sdělení</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r>
      <w:tr w:rsidR="00936CDB" w:rsidRPr="00F74D75" w:rsidTr="00936CDB">
        <w:tc>
          <w:tcPr>
            <w:tcW w:w="3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6CDB" w:rsidRPr="00F74D75" w:rsidRDefault="00936CDB" w:rsidP="00936CDB">
            <w:pPr>
              <w:pStyle w:val="Normlnweb"/>
              <w:spacing w:before="0" w:beforeAutospacing="0" w:after="0" w:afterAutospacing="0"/>
            </w:pPr>
            <w:r w:rsidRPr="00F74D75">
              <w:rPr>
                <w:b/>
                <w:bCs/>
                <w:color w:val="000000"/>
              </w:rPr>
              <w:t>Práce v realizačním týmu</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r>
              <w:t>Vv</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r>
              <w:t>Hv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sidRPr="00F74D75">
              <w:rPr>
                <w:color w:val="000000"/>
              </w:rPr>
              <w:t>Vl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36CDB" w:rsidRPr="00F74D75" w:rsidRDefault="00936CDB" w:rsidP="00936CDB">
            <w:pPr>
              <w:pStyle w:val="Normlnweb"/>
              <w:spacing w:before="0" w:beforeAutospacing="0" w:after="0" w:afterAutospacing="0"/>
            </w:pPr>
            <w:r w:rsidRPr="00F74D75">
              <w:rPr>
                <w:color w:val="000000"/>
              </w:rPr>
              <w:t>Vl</w:t>
            </w:r>
          </w:p>
        </w:tc>
      </w:tr>
    </w:tbl>
    <w:p w:rsidR="00DB6CCE" w:rsidRDefault="00F74D75" w:rsidP="00936CDB">
      <w:pPr>
        <w:spacing w:after="240"/>
      </w:pPr>
      <w:r w:rsidRPr="00F74D75">
        <w:br/>
      </w:r>
      <w:r w:rsidRPr="00F74D75">
        <w:br/>
      </w:r>
      <w:r>
        <w:t>Zkratky použité v tabulce začlenění průřezových témat:</w:t>
      </w:r>
    </w:p>
    <w:tbl>
      <w:tblPr>
        <w:tblStyle w:val="Mkatabulky"/>
        <w:tblpPr w:leftFromText="141" w:rightFromText="141" w:vertAnchor="text" w:tblpY="31"/>
        <w:tblW w:w="0" w:type="auto"/>
        <w:tblLook w:val="04A0" w:firstRow="1" w:lastRow="0" w:firstColumn="1" w:lastColumn="0" w:noHBand="0" w:noVBand="1"/>
      </w:tblPr>
      <w:tblGrid>
        <w:gridCol w:w="1101"/>
        <w:gridCol w:w="3402"/>
      </w:tblGrid>
      <w:tr w:rsidR="00936CDB" w:rsidTr="00936CDB">
        <w:tc>
          <w:tcPr>
            <w:tcW w:w="1101" w:type="dxa"/>
          </w:tcPr>
          <w:p w:rsidR="00936CDB" w:rsidRPr="00F74D75" w:rsidRDefault="00936CDB" w:rsidP="00936CDB">
            <w:pPr>
              <w:rPr>
                <w:i/>
              </w:rPr>
            </w:pPr>
            <w:r w:rsidRPr="00F74D75">
              <w:rPr>
                <w:i/>
              </w:rPr>
              <w:t>Zkratka</w:t>
            </w:r>
          </w:p>
        </w:tc>
        <w:tc>
          <w:tcPr>
            <w:tcW w:w="3402" w:type="dxa"/>
          </w:tcPr>
          <w:p w:rsidR="00936CDB" w:rsidRDefault="00936CDB" w:rsidP="00936CDB">
            <w:pPr>
              <w:rPr>
                <w:i/>
              </w:rPr>
            </w:pPr>
            <w:r w:rsidRPr="00F74D75">
              <w:rPr>
                <w:i/>
              </w:rPr>
              <w:t>Název předmětu</w:t>
            </w:r>
          </w:p>
          <w:p w:rsidR="00936CDB" w:rsidRPr="00F74D75" w:rsidRDefault="00936CDB" w:rsidP="00936CDB">
            <w:pPr>
              <w:rPr>
                <w:i/>
              </w:rPr>
            </w:pPr>
          </w:p>
        </w:tc>
      </w:tr>
      <w:tr w:rsidR="00936CDB" w:rsidTr="00936CDB">
        <w:tc>
          <w:tcPr>
            <w:tcW w:w="1101" w:type="dxa"/>
          </w:tcPr>
          <w:p w:rsidR="00936CDB" w:rsidRDefault="00936CDB" w:rsidP="00936CDB">
            <w:r>
              <w:t>Čj</w:t>
            </w:r>
          </w:p>
        </w:tc>
        <w:tc>
          <w:tcPr>
            <w:tcW w:w="3402" w:type="dxa"/>
          </w:tcPr>
          <w:p w:rsidR="00936CDB" w:rsidRDefault="00936CDB" w:rsidP="00936CDB">
            <w:r>
              <w:t xml:space="preserve">Český jazyk </w:t>
            </w:r>
          </w:p>
        </w:tc>
      </w:tr>
      <w:tr w:rsidR="00936CDB" w:rsidTr="00936CDB">
        <w:tc>
          <w:tcPr>
            <w:tcW w:w="1101" w:type="dxa"/>
          </w:tcPr>
          <w:p w:rsidR="00936CDB" w:rsidRDefault="00936CDB" w:rsidP="00936CDB">
            <w:r>
              <w:t>M</w:t>
            </w:r>
          </w:p>
        </w:tc>
        <w:tc>
          <w:tcPr>
            <w:tcW w:w="3402" w:type="dxa"/>
          </w:tcPr>
          <w:p w:rsidR="00936CDB" w:rsidRDefault="00936CDB" w:rsidP="00936CDB">
            <w:r>
              <w:t>Matematika</w:t>
            </w:r>
          </w:p>
        </w:tc>
      </w:tr>
      <w:tr w:rsidR="00936CDB" w:rsidTr="00936CDB">
        <w:tc>
          <w:tcPr>
            <w:tcW w:w="1101" w:type="dxa"/>
          </w:tcPr>
          <w:p w:rsidR="00936CDB" w:rsidRDefault="00936CDB" w:rsidP="00936CDB">
            <w:r>
              <w:t>Aj</w:t>
            </w:r>
          </w:p>
        </w:tc>
        <w:tc>
          <w:tcPr>
            <w:tcW w:w="3402" w:type="dxa"/>
          </w:tcPr>
          <w:p w:rsidR="00936CDB" w:rsidRDefault="00936CDB" w:rsidP="00936CDB">
            <w:r>
              <w:t>Anglický jazyk</w:t>
            </w:r>
          </w:p>
        </w:tc>
      </w:tr>
      <w:tr w:rsidR="00936CDB" w:rsidTr="00936CDB">
        <w:tc>
          <w:tcPr>
            <w:tcW w:w="1101" w:type="dxa"/>
          </w:tcPr>
          <w:p w:rsidR="00936CDB" w:rsidRDefault="00936CDB" w:rsidP="00936CDB">
            <w:r>
              <w:t>Prv</w:t>
            </w:r>
          </w:p>
        </w:tc>
        <w:tc>
          <w:tcPr>
            <w:tcW w:w="3402" w:type="dxa"/>
          </w:tcPr>
          <w:p w:rsidR="00936CDB" w:rsidRDefault="00936CDB" w:rsidP="00936CDB">
            <w:r>
              <w:t>Prvouka</w:t>
            </w:r>
          </w:p>
        </w:tc>
      </w:tr>
      <w:tr w:rsidR="00936CDB" w:rsidTr="00936CDB">
        <w:tc>
          <w:tcPr>
            <w:tcW w:w="1101" w:type="dxa"/>
          </w:tcPr>
          <w:p w:rsidR="00936CDB" w:rsidRDefault="00936CDB" w:rsidP="00936CDB">
            <w:r>
              <w:t>Vl</w:t>
            </w:r>
          </w:p>
        </w:tc>
        <w:tc>
          <w:tcPr>
            <w:tcW w:w="3402" w:type="dxa"/>
          </w:tcPr>
          <w:p w:rsidR="00936CDB" w:rsidRDefault="00936CDB" w:rsidP="00936CDB">
            <w:r>
              <w:t>Vlastivěda</w:t>
            </w:r>
          </w:p>
        </w:tc>
      </w:tr>
      <w:tr w:rsidR="00936CDB" w:rsidTr="00936CDB">
        <w:tc>
          <w:tcPr>
            <w:tcW w:w="1101" w:type="dxa"/>
          </w:tcPr>
          <w:p w:rsidR="00936CDB" w:rsidRDefault="00936CDB" w:rsidP="00936CDB">
            <w:r>
              <w:t>Př</w:t>
            </w:r>
          </w:p>
        </w:tc>
        <w:tc>
          <w:tcPr>
            <w:tcW w:w="3402" w:type="dxa"/>
          </w:tcPr>
          <w:p w:rsidR="00936CDB" w:rsidRDefault="00936CDB" w:rsidP="00936CDB">
            <w:r>
              <w:t>Přírodověda</w:t>
            </w:r>
          </w:p>
        </w:tc>
      </w:tr>
      <w:tr w:rsidR="00936CDB" w:rsidTr="00936CDB">
        <w:tc>
          <w:tcPr>
            <w:tcW w:w="1101" w:type="dxa"/>
          </w:tcPr>
          <w:p w:rsidR="00936CDB" w:rsidRDefault="00936CDB" w:rsidP="00936CDB">
            <w:r>
              <w:t>Vv</w:t>
            </w:r>
          </w:p>
        </w:tc>
        <w:tc>
          <w:tcPr>
            <w:tcW w:w="3402" w:type="dxa"/>
          </w:tcPr>
          <w:p w:rsidR="00936CDB" w:rsidRDefault="00936CDB" w:rsidP="00936CDB">
            <w:r>
              <w:t>Výtvarná výchova</w:t>
            </w:r>
          </w:p>
        </w:tc>
      </w:tr>
      <w:tr w:rsidR="00936CDB" w:rsidTr="00936CDB">
        <w:tc>
          <w:tcPr>
            <w:tcW w:w="1101" w:type="dxa"/>
          </w:tcPr>
          <w:p w:rsidR="00936CDB" w:rsidRDefault="00936CDB" w:rsidP="00936CDB">
            <w:r>
              <w:t>Hv</w:t>
            </w:r>
          </w:p>
        </w:tc>
        <w:tc>
          <w:tcPr>
            <w:tcW w:w="3402" w:type="dxa"/>
          </w:tcPr>
          <w:p w:rsidR="00936CDB" w:rsidRDefault="00936CDB" w:rsidP="00936CDB">
            <w:r>
              <w:t>Hudební výchova</w:t>
            </w:r>
          </w:p>
        </w:tc>
      </w:tr>
      <w:tr w:rsidR="00936CDB" w:rsidTr="00936CDB">
        <w:tc>
          <w:tcPr>
            <w:tcW w:w="1101" w:type="dxa"/>
          </w:tcPr>
          <w:p w:rsidR="00936CDB" w:rsidRDefault="00936CDB" w:rsidP="00936CDB">
            <w:r>
              <w:t>Tv</w:t>
            </w:r>
          </w:p>
        </w:tc>
        <w:tc>
          <w:tcPr>
            <w:tcW w:w="3402" w:type="dxa"/>
          </w:tcPr>
          <w:p w:rsidR="00936CDB" w:rsidRDefault="00936CDB" w:rsidP="00936CDB">
            <w:r>
              <w:t>Tělesná výchova</w:t>
            </w:r>
          </w:p>
        </w:tc>
      </w:tr>
      <w:tr w:rsidR="00936CDB" w:rsidTr="00936CDB">
        <w:tc>
          <w:tcPr>
            <w:tcW w:w="1101" w:type="dxa"/>
          </w:tcPr>
          <w:p w:rsidR="00936CDB" w:rsidRDefault="00936CDB" w:rsidP="00936CDB">
            <w:r>
              <w:t>Pč</w:t>
            </w:r>
          </w:p>
        </w:tc>
        <w:tc>
          <w:tcPr>
            <w:tcW w:w="3402" w:type="dxa"/>
          </w:tcPr>
          <w:p w:rsidR="00936CDB" w:rsidRDefault="00936CDB" w:rsidP="00936CDB">
            <w:r>
              <w:t>Praktické činnosti</w:t>
            </w:r>
          </w:p>
        </w:tc>
      </w:tr>
      <w:tr w:rsidR="00936CDB" w:rsidTr="00936CDB">
        <w:tc>
          <w:tcPr>
            <w:tcW w:w="1101" w:type="dxa"/>
          </w:tcPr>
          <w:p w:rsidR="00936CDB" w:rsidRDefault="00936CDB" w:rsidP="00936CDB">
            <w:r>
              <w:t>Inf</w:t>
            </w:r>
          </w:p>
        </w:tc>
        <w:tc>
          <w:tcPr>
            <w:tcW w:w="3402" w:type="dxa"/>
          </w:tcPr>
          <w:p w:rsidR="00936CDB" w:rsidRDefault="00936CDB" w:rsidP="00936CDB">
            <w:r>
              <w:t>Informatika</w:t>
            </w:r>
          </w:p>
        </w:tc>
      </w:tr>
    </w:tbl>
    <w:p w:rsidR="00F74D75" w:rsidRDefault="00F74D75"/>
    <w:p w:rsidR="00F74D75" w:rsidRPr="00F74D75" w:rsidRDefault="00F74D75"/>
    <w:p w:rsidR="000A600C" w:rsidRDefault="000A600C">
      <w:pPr>
        <w:rPr>
          <w:sz w:val="28"/>
        </w:rPr>
      </w:pPr>
    </w:p>
    <w:p w:rsidR="00E779B4" w:rsidRDefault="00E779B4">
      <w:pPr>
        <w:rPr>
          <w:rFonts w:ascii="Arial" w:hAnsi="Arial"/>
          <w:b/>
          <w:color w:val="000000"/>
          <w:sz w:val="28"/>
          <w:u w:val="single"/>
        </w:rPr>
      </w:pPr>
    </w:p>
    <w:p w:rsidR="00E779B4" w:rsidRDefault="00E779B4">
      <w:pPr>
        <w:rPr>
          <w:rFonts w:ascii="Arial" w:hAnsi="Arial"/>
          <w:b/>
          <w:color w:val="000000"/>
          <w:sz w:val="28"/>
          <w:u w:val="single"/>
        </w:rPr>
      </w:pPr>
    </w:p>
    <w:p w:rsidR="00C85068" w:rsidRDefault="00C85068">
      <w:pPr>
        <w:rPr>
          <w:b/>
          <w:color w:val="000000"/>
        </w:rPr>
      </w:pPr>
    </w:p>
    <w:p w:rsidR="000A600C" w:rsidRPr="00A9677D" w:rsidRDefault="000A600C">
      <w:pPr>
        <w:spacing w:before="100" w:after="100"/>
        <w:rPr>
          <w:color w:val="000000"/>
        </w:rPr>
      </w:pPr>
      <w:r w:rsidRPr="00A9677D">
        <w:rPr>
          <w:color w:val="000000"/>
        </w:rPr>
        <w:t>.</w:t>
      </w:r>
    </w:p>
    <w:p w:rsidR="000A600C" w:rsidRDefault="000A600C"/>
    <w:p w:rsidR="000A600C" w:rsidRDefault="000A600C"/>
    <w:p w:rsidR="000A600C" w:rsidRDefault="000A600C"/>
    <w:p w:rsidR="000A600C" w:rsidRDefault="000A600C"/>
    <w:p w:rsidR="00DB6CCE" w:rsidRDefault="00DB6CCE" w:rsidP="00DB6CCE"/>
    <w:p w:rsidR="00DB6CCE" w:rsidRDefault="00DB6CCE" w:rsidP="00DB6CCE"/>
    <w:p w:rsidR="00DB6CCE" w:rsidRDefault="00DB6CCE" w:rsidP="00DB6CCE"/>
    <w:p w:rsidR="00DB6CCE" w:rsidRDefault="00DB6CCE" w:rsidP="00DB6CCE"/>
    <w:p w:rsidR="000A600C" w:rsidRPr="00EB450F" w:rsidRDefault="00DB6CCE" w:rsidP="00DB6CCE">
      <w:pPr>
        <w:rPr>
          <w:b/>
          <w:i/>
          <w:sz w:val="28"/>
          <w:szCs w:val="28"/>
        </w:rPr>
      </w:pPr>
      <w:r w:rsidRPr="00EB450F">
        <w:rPr>
          <w:b/>
          <w:i/>
          <w:sz w:val="28"/>
          <w:szCs w:val="28"/>
        </w:rPr>
        <w:t xml:space="preserve">3.8. </w:t>
      </w:r>
      <w:r w:rsidR="000A600C" w:rsidRPr="00EB450F">
        <w:rPr>
          <w:b/>
          <w:i/>
          <w:sz w:val="28"/>
          <w:szCs w:val="28"/>
        </w:rPr>
        <w:t>Učební plán dle školního vzdělávacího programu</w:t>
      </w:r>
      <w:r w:rsidRPr="00EB450F">
        <w:rPr>
          <w:b/>
          <w:i/>
          <w:sz w:val="28"/>
          <w:szCs w:val="28"/>
        </w:rPr>
        <w:t xml:space="preserve"> – TVOŘIVÁ ŠKOLA</w:t>
      </w:r>
    </w:p>
    <w:p w:rsidR="000A600C" w:rsidRDefault="000A600C"/>
    <w:p w:rsidR="000A600C" w:rsidRDefault="000A600C"/>
    <w:tbl>
      <w:tblPr>
        <w:tblW w:w="0" w:type="auto"/>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3"/>
        <w:gridCol w:w="992"/>
        <w:gridCol w:w="992"/>
        <w:gridCol w:w="1134"/>
        <w:gridCol w:w="992"/>
        <w:gridCol w:w="1134"/>
        <w:gridCol w:w="1134"/>
        <w:gridCol w:w="1276"/>
      </w:tblGrid>
      <w:tr w:rsidR="000A600C" w:rsidRPr="00E779B4">
        <w:tc>
          <w:tcPr>
            <w:tcW w:w="2553" w:type="dxa"/>
          </w:tcPr>
          <w:p w:rsidR="000A600C" w:rsidRPr="00E779B4" w:rsidRDefault="000A600C">
            <w:pPr>
              <w:rPr>
                <w:sz w:val="28"/>
                <w:szCs w:val="28"/>
              </w:rPr>
            </w:pPr>
          </w:p>
        </w:tc>
        <w:tc>
          <w:tcPr>
            <w:tcW w:w="992" w:type="dxa"/>
          </w:tcPr>
          <w:p w:rsidR="000A600C" w:rsidRPr="00E779B4" w:rsidRDefault="000A600C">
            <w:pPr>
              <w:jc w:val="center"/>
              <w:rPr>
                <w:b/>
                <w:sz w:val="28"/>
                <w:szCs w:val="28"/>
              </w:rPr>
            </w:pPr>
            <w:r w:rsidRPr="00E779B4">
              <w:rPr>
                <w:b/>
                <w:sz w:val="28"/>
                <w:szCs w:val="28"/>
              </w:rPr>
              <w:t>1.</w:t>
            </w:r>
            <w:r w:rsidR="00DB1224">
              <w:rPr>
                <w:b/>
                <w:sz w:val="28"/>
                <w:szCs w:val="28"/>
              </w:rPr>
              <w:t xml:space="preserve"> </w:t>
            </w:r>
            <w:r w:rsidRPr="00E779B4">
              <w:rPr>
                <w:b/>
                <w:sz w:val="28"/>
                <w:szCs w:val="28"/>
              </w:rPr>
              <w:t>roč.</w:t>
            </w:r>
          </w:p>
        </w:tc>
        <w:tc>
          <w:tcPr>
            <w:tcW w:w="992" w:type="dxa"/>
          </w:tcPr>
          <w:p w:rsidR="000A600C" w:rsidRPr="00E779B4" w:rsidRDefault="000A600C">
            <w:pPr>
              <w:jc w:val="center"/>
              <w:rPr>
                <w:b/>
                <w:sz w:val="28"/>
                <w:szCs w:val="28"/>
              </w:rPr>
            </w:pPr>
            <w:r w:rsidRPr="00E779B4">
              <w:rPr>
                <w:b/>
                <w:sz w:val="28"/>
                <w:szCs w:val="28"/>
              </w:rPr>
              <w:t>2.</w:t>
            </w:r>
            <w:r w:rsidR="00DB1224">
              <w:rPr>
                <w:b/>
                <w:sz w:val="28"/>
                <w:szCs w:val="28"/>
              </w:rPr>
              <w:t xml:space="preserve"> </w:t>
            </w:r>
            <w:r w:rsidRPr="00E779B4">
              <w:rPr>
                <w:b/>
                <w:sz w:val="28"/>
                <w:szCs w:val="28"/>
              </w:rPr>
              <w:t>roč.</w:t>
            </w:r>
          </w:p>
        </w:tc>
        <w:tc>
          <w:tcPr>
            <w:tcW w:w="1134" w:type="dxa"/>
          </w:tcPr>
          <w:p w:rsidR="000A600C" w:rsidRPr="00E779B4" w:rsidRDefault="000A600C">
            <w:pPr>
              <w:jc w:val="center"/>
              <w:rPr>
                <w:b/>
                <w:sz w:val="28"/>
                <w:szCs w:val="28"/>
              </w:rPr>
            </w:pPr>
            <w:r w:rsidRPr="00E779B4">
              <w:rPr>
                <w:b/>
                <w:sz w:val="28"/>
                <w:szCs w:val="28"/>
              </w:rPr>
              <w:t>3.</w:t>
            </w:r>
            <w:r w:rsidR="00DB1224">
              <w:rPr>
                <w:b/>
                <w:sz w:val="28"/>
                <w:szCs w:val="28"/>
              </w:rPr>
              <w:t xml:space="preserve"> </w:t>
            </w:r>
            <w:r w:rsidRPr="00E779B4">
              <w:rPr>
                <w:b/>
                <w:sz w:val="28"/>
                <w:szCs w:val="28"/>
              </w:rPr>
              <w:t>roč.</w:t>
            </w:r>
          </w:p>
        </w:tc>
        <w:tc>
          <w:tcPr>
            <w:tcW w:w="992" w:type="dxa"/>
          </w:tcPr>
          <w:p w:rsidR="000A600C" w:rsidRPr="00E779B4" w:rsidRDefault="000A600C">
            <w:pPr>
              <w:jc w:val="center"/>
              <w:rPr>
                <w:b/>
                <w:sz w:val="28"/>
                <w:szCs w:val="28"/>
              </w:rPr>
            </w:pPr>
            <w:r w:rsidRPr="00E779B4">
              <w:rPr>
                <w:b/>
                <w:sz w:val="28"/>
                <w:szCs w:val="28"/>
              </w:rPr>
              <w:t>4.</w:t>
            </w:r>
            <w:r w:rsidR="00DB1224">
              <w:rPr>
                <w:b/>
                <w:sz w:val="28"/>
                <w:szCs w:val="28"/>
              </w:rPr>
              <w:t xml:space="preserve"> </w:t>
            </w:r>
            <w:r w:rsidRPr="00E779B4">
              <w:rPr>
                <w:b/>
                <w:sz w:val="28"/>
                <w:szCs w:val="28"/>
              </w:rPr>
              <w:t>roč.</w:t>
            </w:r>
          </w:p>
        </w:tc>
        <w:tc>
          <w:tcPr>
            <w:tcW w:w="1134" w:type="dxa"/>
          </w:tcPr>
          <w:p w:rsidR="000A600C" w:rsidRPr="00E779B4" w:rsidRDefault="000A600C">
            <w:pPr>
              <w:jc w:val="center"/>
              <w:rPr>
                <w:b/>
                <w:sz w:val="28"/>
                <w:szCs w:val="28"/>
              </w:rPr>
            </w:pPr>
            <w:r w:rsidRPr="00E779B4">
              <w:rPr>
                <w:b/>
                <w:sz w:val="28"/>
                <w:szCs w:val="28"/>
              </w:rPr>
              <w:t>5.</w:t>
            </w:r>
            <w:r w:rsidR="00DB1224">
              <w:rPr>
                <w:b/>
                <w:sz w:val="28"/>
                <w:szCs w:val="28"/>
              </w:rPr>
              <w:t xml:space="preserve"> </w:t>
            </w:r>
            <w:r w:rsidRPr="00E779B4">
              <w:rPr>
                <w:b/>
                <w:sz w:val="28"/>
                <w:szCs w:val="28"/>
              </w:rPr>
              <w:t>roč.</w:t>
            </w:r>
          </w:p>
        </w:tc>
        <w:tc>
          <w:tcPr>
            <w:tcW w:w="1134" w:type="dxa"/>
          </w:tcPr>
          <w:p w:rsidR="000A600C" w:rsidRPr="00DB1224" w:rsidRDefault="000A600C">
            <w:pPr>
              <w:jc w:val="center"/>
              <w:rPr>
                <w:b/>
                <w:sz w:val="22"/>
                <w:szCs w:val="22"/>
              </w:rPr>
            </w:pPr>
            <w:r w:rsidRPr="00DB1224">
              <w:rPr>
                <w:b/>
                <w:sz w:val="22"/>
                <w:szCs w:val="22"/>
              </w:rPr>
              <w:t>minimální časová dotace</w:t>
            </w:r>
          </w:p>
        </w:tc>
        <w:tc>
          <w:tcPr>
            <w:tcW w:w="1276" w:type="dxa"/>
          </w:tcPr>
          <w:p w:rsidR="000A600C" w:rsidRPr="00DB1224" w:rsidRDefault="000A600C">
            <w:pPr>
              <w:jc w:val="center"/>
              <w:rPr>
                <w:b/>
                <w:sz w:val="22"/>
                <w:szCs w:val="22"/>
              </w:rPr>
            </w:pPr>
            <w:r w:rsidRPr="00DB1224">
              <w:rPr>
                <w:b/>
                <w:sz w:val="22"/>
                <w:szCs w:val="22"/>
              </w:rPr>
              <w:t>disponibilní hodiny</w:t>
            </w:r>
          </w:p>
        </w:tc>
      </w:tr>
      <w:tr w:rsidR="000A600C" w:rsidRPr="00E779B4">
        <w:tc>
          <w:tcPr>
            <w:tcW w:w="2553" w:type="dxa"/>
          </w:tcPr>
          <w:p w:rsidR="000A600C" w:rsidRPr="00E779B4" w:rsidRDefault="00B83E7D">
            <w:pPr>
              <w:pStyle w:val="Nadpis1"/>
              <w:ind w:left="0"/>
              <w:rPr>
                <w:b w:val="0"/>
                <w:sz w:val="28"/>
                <w:szCs w:val="28"/>
              </w:rPr>
            </w:pPr>
            <w:r>
              <w:rPr>
                <w:b w:val="0"/>
                <w:sz w:val="28"/>
                <w:szCs w:val="28"/>
              </w:rPr>
              <w:t xml:space="preserve"> </w:t>
            </w:r>
            <w:r w:rsidR="000A600C" w:rsidRPr="00E779B4">
              <w:rPr>
                <w:b w:val="0"/>
                <w:sz w:val="28"/>
                <w:szCs w:val="28"/>
              </w:rPr>
              <w:t>Český jazyk</w:t>
            </w:r>
          </w:p>
        </w:tc>
        <w:tc>
          <w:tcPr>
            <w:tcW w:w="992" w:type="dxa"/>
          </w:tcPr>
          <w:p w:rsidR="000A600C" w:rsidRPr="00E779B4" w:rsidRDefault="009F53C1" w:rsidP="00752A99">
            <w:pPr>
              <w:jc w:val="center"/>
              <w:rPr>
                <w:sz w:val="28"/>
                <w:szCs w:val="28"/>
              </w:rPr>
            </w:pPr>
            <w:r>
              <w:rPr>
                <w:sz w:val="28"/>
                <w:szCs w:val="28"/>
              </w:rPr>
              <w:t>7+1</w:t>
            </w:r>
          </w:p>
        </w:tc>
        <w:tc>
          <w:tcPr>
            <w:tcW w:w="992" w:type="dxa"/>
          </w:tcPr>
          <w:p w:rsidR="000A600C" w:rsidRPr="00E779B4" w:rsidRDefault="003D5CCE">
            <w:pPr>
              <w:jc w:val="center"/>
              <w:rPr>
                <w:sz w:val="28"/>
                <w:szCs w:val="28"/>
              </w:rPr>
            </w:pPr>
            <w:r>
              <w:rPr>
                <w:sz w:val="28"/>
                <w:szCs w:val="28"/>
              </w:rPr>
              <w:t>7+2</w:t>
            </w:r>
          </w:p>
        </w:tc>
        <w:tc>
          <w:tcPr>
            <w:tcW w:w="1134" w:type="dxa"/>
          </w:tcPr>
          <w:p w:rsidR="000A600C" w:rsidRPr="00E779B4" w:rsidRDefault="000A600C">
            <w:pPr>
              <w:jc w:val="center"/>
              <w:rPr>
                <w:sz w:val="28"/>
                <w:szCs w:val="28"/>
              </w:rPr>
            </w:pPr>
            <w:r w:rsidRPr="00E779B4">
              <w:rPr>
                <w:sz w:val="28"/>
                <w:szCs w:val="28"/>
              </w:rPr>
              <w:t>7+1</w:t>
            </w:r>
          </w:p>
        </w:tc>
        <w:tc>
          <w:tcPr>
            <w:tcW w:w="992" w:type="dxa"/>
          </w:tcPr>
          <w:p w:rsidR="000A600C" w:rsidRPr="00E779B4" w:rsidRDefault="000A600C">
            <w:pPr>
              <w:jc w:val="center"/>
              <w:rPr>
                <w:sz w:val="28"/>
                <w:szCs w:val="28"/>
              </w:rPr>
            </w:pPr>
            <w:r w:rsidRPr="00E779B4">
              <w:rPr>
                <w:sz w:val="28"/>
                <w:szCs w:val="28"/>
              </w:rPr>
              <w:t>6+1</w:t>
            </w:r>
          </w:p>
        </w:tc>
        <w:tc>
          <w:tcPr>
            <w:tcW w:w="1134" w:type="dxa"/>
          </w:tcPr>
          <w:p w:rsidR="000A600C" w:rsidRPr="00E779B4" w:rsidRDefault="000A600C">
            <w:pPr>
              <w:jc w:val="center"/>
              <w:rPr>
                <w:sz w:val="28"/>
                <w:szCs w:val="28"/>
              </w:rPr>
            </w:pPr>
            <w:r w:rsidRPr="00E779B4">
              <w:rPr>
                <w:sz w:val="28"/>
                <w:szCs w:val="28"/>
              </w:rPr>
              <w:t>6+1</w:t>
            </w:r>
          </w:p>
        </w:tc>
        <w:tc>
          <w:tcPr>
            <w:tcW w:w="1134" w:type="dxa"/>
          </w:tcPr>
          <w:p w:rsidR="000A600C" w:rsidRPr="00E779B4" w:rsidRDefault="000A600C" w:rsidP="009F53C1">
            <w:pPr>
              <w:jc w:val="center"/>
              <w:rPr>
                <w:b/>
                <w:sz w:val="28"/>
                <w:szCs w:val="28"/>
              </w:rPr>
            </w:pPr>
            <w:r w:rsidRPr="00E779B4">
              <w:rPr>
                <w:b/>
                <w:sz w:val="28"/>
                <w:szCs w:val="28"/>
              </w:rPr>
              <w:t>3</w:t>
            </w:r>
            <w:r w:rsidR="003D5CCE">
              <w:rPr>
                <w:b/>
                <w:sz w:val="28"/>
                <w:szCs w:val="28"/>
              </w:rPr>
              <w:t>3</w:t>
            </w:r>
          </w:p>
        </w:tc>
        <w:tc>
          <w:tcPr>
            <w:tcW w:w="1276" w:type="dxa"/>
          </w:tcPr>
          <w:p w:rsidR="000A600C" w:rsidRPr="00E779B4" w:rsidRDefault="000A600C">
            <w:pPr>
              <w:jc w:val="center"/>
              <w:rPr>
                <w:b/>
                <w:sz w:val="28"/>
                <w:szCs w:val="28"/>
              </w:rPr>
            </w:pPr>
            <w:r w:rsidRPr="00E779B4">
              <w:rPr>
                <w:b/>
                <w:sz w:val="28"/>
                <w:szCs w:val="28"/>
              </w:rPr>
              <w:t>+</w:t>
            </w:r>
            <w:r w:rsidR="003D5CCE">
              <w:rPr>
                <w:b/>
                <w:sz w:val="28"/>
                <w:szCs w:val="28"/>
              </w:rPr>
              <w:t>6</w:t>
            </w:r>
          </w:p>
        </w:tc>
      </w:tr>
      <w:tr w:rsidR="000A600C" w:rsidRPr="00E779B4">
        <w:tc>
          <w:tcPr>
            <w:tcW w:w="2553" w:type="dxa"/>
          </w:tcPr>
          <w:p w:rsidR="000A600C" w:rsidRPr="00E779B4" w:rsidRDefault="00B83E7D">
            <w:pPr>
              <w:rPr>
                <w:sz w:val="28"/>
                <w:szCs w:val="28"/>
              </w:rPr>
            </w:pPr>
            <w:r>
              <w:rPr>
                <w:sz w:val="28"/>
                <w:szCs w:val="28"/>
              </w:rPr>
              <w:t xml:space="preserve"> </w:t>
            </w:r>
            <w:r w:rsidR="000A600C" w:rsidRPr="00E779B4">
              <w:rPr>
                <w:sz w:val="28"/>
                <w:szCs w:val="28"/>
              </w:rPr>
              <w:t>Anglický jazyk</w:t>
            </w:r>
          </w:p>
        </w:tc>
        <w:tc>
          <w:tcPr>
            <w:tcW w:w="992" w:type="dxa"/>
          </w:tcPr>
          <w:p w:rsidR="000A600C" w:rsidRPr="00E779B4" w:rsidRDefault="00752A99">
            <w:pPr>
              <w:jc w:val="center"/>
              <w:rPr>
                <w:sz w:val="28"/>
                <w:szCs w:val="28"/>
              </w:rPr>
            </w:pPr>
            <w:r>
              <w:rPr>
                <w:sz w:val="28"/>
                <w:szCs w:val="28"/>
              </w:rPr>
              <w:t>0+1</w:t>
            </w:r>
          </w:p>
        </w:tc>
        <w:tc>
          <w:tcPr>
            <w:tcW w:w="992" w:type="dxa"/>
          </w:tcPr>
          <w:p w:rsidR="000A600C" w:rsidRPr="00E779B4" w:rsidRDefault="003D5CCE" w:rsidP="00BC47B8">
            <w:pPr>
              <w:jc w:val="center"/>
              <w:rPr>
                <w:sz w:val="28"/>
                <w:szCs w:val="28"/>
              </w:rPr>
            </w:pPr>
            <w:r>
              <w:rPr>
                <w:sz w:val="28"/>
                <w:szCs w:val="28"/>
              </w:rPr>
              <w:t>0+1</w:t>
            </w:r>
          </w:p>
        </w:tc>
        <w:tc>
          <w:tcPr>
            <w:tcW w:w="1134" w:type="dxa"/>
          </w:tcPr>
          <w:p w:rsidR="000A600C" w:rsidRPr="00E779B4" w:rsidRDefault="000A600C">
            <w:pPr>
              <w:jc w:val="center"/>
              <w:rPr>
                <w:sz w:val="28"/>
                <w:szCs w:val="28"/>
              </w:rPr>
            </w:pPr>
            <w:r w:rsidRPr="00E779B4">
              <w:rPr>
                <w:sz w:val="28"/>
                <w:szCs w:val="28"/>
              </w:rPr>
              <w:t>3</w:t>
            </w:r>
          </w:p>
        </w:tc>
        <w:tc>
          <w:tcPr>
            <w:tcW w:w="992" w:type="dxa"/>
          </w:tcPr>
          <w:p w:rsidR="000A600C" w:rsidRPr="00E779B4" w:rsidRDefault="000A600C">
            <w:pPr>
              <w:jc w:val="center"/>
              <w:rPr>
                <w:sz w:val="28"/>
                <w:szCs w:val="28"/>
              </w:rPr>
            </w:pPr>
            <w:r w:rsidRPr="00E779B4">
              <w:rPr>
                <w:sz w:val="28"/>
                <w:szCs w:val="28"/>
              </w:rPr>
              <w:t>3</w:t>
            </w:r>
          </w:p>
        </w:tc>
        <w:tc>
          <w:tcPr>
            <w:tcW w:w="1134" w:type="dxa"/>
          </w:tcPr>
          <w:p w:rsidR="000A600C" w:rsidRPr="00E779B4" w:rsidRDefault="000A600C">
            <w:pPr>
              <w:jc w:val="center"/>
              <w:rPr>
                <w:sz w:val="28"/>
                <w:szCs w:val="28"/>
              </w:rPr>
            </w:pPr>
            <w:r w:rsidRPr="00E779B4">
              <w:rPr>
                <w:sz w:val="28"/>
                <w:szCs w:val="28"/>
              </w:rPr>
              <w:t>3</w:t>
            </w:r>
          </w:p>
        </w:tc>
        <w:tc>
          <w:tcPr>
            <w:tcW w:w="1134" w:type="dxa"/>
          </w:tcPr>
          <w:p w:rsidR="000A600C" w:rsidRPr="00E779B4" w:rsidRDefault="003D5CCE">
            <w:pPr>
              <w:jc w:val="center"/>
              <w:rPr>
                <w:b/>
                <w:sz w:val="28"/>
                <w:szCs w:val="28"/>
              </w:rPr>
            </w:pPr>
            <w:r>
              <w:rPr>
                <w:b/>
                <w:sz w:val="28"/>
                <w:szCs w:val="28"/>
              </w:rPr>
              <w:t>9</w:t>
            </w:r>
          </w:p>
        </w:tc>
        <w:tc>
          <w:tcPr>
            <w:tcW w:w="1276" w:type="dxa"/>
          </w:tcPr>
          <w:p w:rsidR="000A600C" w:rsidRPr="00E779B4" w:rsidRDefault="003D5CCE">
            <w:pPr>
              <w:jc w:val="center"/>
              <w:rPr>
                <w:b/>
                <w:sz w:val="28"/>
                <w:szCs w:val="28"/>
              </w:rPr>
            </w:pPr>
            <w:r>
              <w:rPr>
                <w:b/>
                <w:sz w:val="28"/>
                <w:szCs w:val="28"/>
              </w:rPr>
              <w:t>+2</w:t>
            </w:r>
          </w:p>
        </w:tc>
      </w:tr>
      <w:tr w:rsidR="000A600C" w:rsidRPr="00E779B4">
        <w:tc>
          <w:tcPr>
            <w:tcW w:w="2553" w:type="dxa"/>
          </w:tcPr>
          <w:p w:rsidR="000A600C" w:rsidRPr="00E779B4" w:rsidRDefault="00B83E7D">
            <w:pPr>
              <w:pStyle w:val="Nadpis1"/>
              <w:ind w:left="0"/>
              <w:rPr>
                <w:b w:val="0"/>
                <w:sz w:val="28"/>
                <w:szCs w:val="28"/>
              </w:rPr>
            </w:pPr>
            <w:r>
              <w:rPr>
                <w:b w:val="0"/>
                <w:sz w:val="28"/>
                <w:szCs w:val="28"/>
              </w:rPr>
              <w:t xml:space="preserve"> </w:t>
            </w:r>
            <w:r w:rsidR="000A600C" w:rsidRPr="00E779B4">
              <w:rPr>
                <w:b w:val="0"/>
                <w:sz w:val="28"/>
                <w:szCs w:val="28"/>
              </w:rPr>
              <w:t>Matematika</w:t>
            </w:r>
          </w:p>
        </w:tc>
        <w:tc>
          <w:tcPr>
            <w:tcW w:w="992" w:type="dxa"/>
          </w:tcPr>
          <w:p w:rsidR="000A600C" w:rsidRPr="00E779B4" w:rsidRDefault="000A600C">
            <w:pPr>
              <w:jc w:val="center"/>
              <w:rPr>
                <w:sz w:val="28"/>
                <w:szCs w:val="28"/>
              </w:rPr>
            </w:pPr>
            <w:r w:rsidRPr="00E779B4">
              <w:rPr>
                <w:sz w:val="28"/>
                <w:szCs w:val="28"/>
              </w:rPr>
              <w:t>4</w:t>
            </w:r>
          </w:p>
        </w:tc>
        <w:tc>
          <w:tcPr>
            <w:tcW w:w="992" w:type="dxa"/>
          </w:tcPr>
          <w:p w:rsidR="000A600C" w:rsidRPr="00E779B4" w:rsidRDefault="000A600C">
            <w:pPr>
              <w:jc w:val="center"/>
              <w:rPr>
                <w:sz w:val="28"/>
                <w:szCs w:val="28"/>
              </w:rPr>
            </w:pPr>
            <w:r w:rsidRPr="00E779B4">
              <w:rPr>
                <w:sz w:val="28"/>
                <w:szCs w:val="28"/>
              </w:rPr>
              <w:t>4+1</w:t>
            </w:r>
          </w:p>
        </w:tc>
        <w:tc>
          <w:tcPr>
            <w:tcW w:w="1134" w:type="dxa"/>
          </w:tcPr>
          <w:p w:rsidR="000A600C" w:rsidRPr="00E779B4" w:rsidRDefault="000A600C">
            <w:pPr>
              <w:jc w:val="center"/>
              <w:rPr>
                <w:sz w:val="28"/>
                <w:szCs w:val="28"/>
              </w:rPr>
            </w:pPr>
            <w:r w:rsidRPr="00E779B4">
              <w:rPr>
                <w:sz w:val="28"/>
                <w:szCs w:val="28"/>
              </w:rPr>
              <w:t>4+1</w:t>
            </w:r>
          </w:p>
        </w:tc>
        <w:tc>
          <w:tcPr>
            <w:tcW w:w="992" w:type="dxa"/>
          </w:tcPr>
          <w:p w:rsidR="000A600C" w:rsidRPr="00E779B4" w:rsidRDefault="000A600C">
            <w:pPr>
              <w:jc w:val="center"/>
              <w:rPr>
                <w:sz w:val="28"/>
                <w:szCs w:val="28"/>
              </w:rPr>
            </w:pPr>
            <w:r w:rsidRPr="00E779B4">
              <w:rPr>
                <w:sz w:val="28"/>
                <w:szCs w:val="28"/>
              </w:rPr>
              <w:t>4+1</w:t>
            </w:r>
          </w:p>
        </w:tc>
        <w:tc>
          <w:tcPr>
            <w:tcW w:w="1134" w:type="dxa"/>
          </w:tcPr>
          <w:p w:rsidR="000A600C" w:rsidRPr="00E779B4" w:rsidRDefault="000A600C">
            <w:pPr>
              <w:jc w:val="center"/>
              <w:rPr>
                <w:sz w:val="28"/>
                <w:szCs w:val="28"/>
              </w:rPr>
            </w:pPr>
            <w:r w:rsidRPr="00E779B4">
              <w:rPr>
                <w:sz w:val="28"/>
                <w:szCs w:val="28"/>
              </w:rPr>
              <w:t>4+1</w:t>
            </w:r>
          </w:p>
        </w:tc>
        <w:tc>
          <w:tcPr>
            <w:tcW w:w="1134" w:type="dxa"/>
          </w:tcPr>
          <w:p w:rsidR="000A600C" w:rsidRPr="00E779B4" w:rsidRDefault="000A600C">
            <w:pPr>
              <w:jc w:val="center"/>
              <w:rPr>
                <w:b/>
                <w:sz w:val="28"/>
                <w:szCs w:val="28"/>
              </w:rPr>
            </w:pPr>
            <w:r w:rsidRPr="00E779B4">
              <w:rPr>
                <w:b/>
                <w:sz w:val="28"/>
                <w:szCs w:val="28"/>
              </w:rPr>
              <w:t>20</w:t>
            </w:r>
          </w:p>
        </w:tc>
        <w:tc>
          <w:tcPr>
            <w:tcW w:w="1276" w:type="dxa"/>
          </w:tcPr>
          <w:p w:rsidR="000A600C" w:rsidRPr="00E779B4" w:rsidRDefault="000A600C">
            <w:pPr>
              <w:jc w:val="center"/>
              <w:rPr>
                <w:b/>
                <w:sz w:val="28"/>
                <w:szCs w:val="28"/>
              </w:rPr>
            </w:pPr>
            <w:r w:rsidRPr="00E779B4">
              <w:rPr>
                <w:b/>
                <w:sz w:val="28"/>
                <w:szCs w:val="28"/>
              </w:rPr>
              <w:t>+4</w:t>
            </w:r>
          </w:p>
        </w:tc>
      </w:tr>
      <w:tr w:rsidR="000A600C" w:rsidRPr="00E779B4">
        <w:tc>
          <w:tcPr>
            <w:tcW w:w="2553" w:type="dxa"/>
          </w:tcPr>
          <w:p w:rsidR="000A600C" w:rsidRPr="00E779B4" w:rsidRDefault="00B83E7D">
            <w:pPr>
              <w:pStyle w:val="Nadpis1"/>
              <w:ind w:left="0"/>
              <w:rPr>
                <w:b w:val="0"/>
                <w:sz w:val="28"/>
                <w:szCs w:val="28"/>
              </w:rPr>
            </w:pPr>
            <w:r>
              <w:rPr>
                <w:b w:val="0"/>
                <w:sz w:val="28"/>
                <w:szCs w:val="28"/>
              </w:rPr>
              <w:t xml:space="preserve"> </w:t>
            </w:r>
            <w:r w:rsidR="000A600C" w:rsidRPr="00E779B4">
              <w:rPr>
                <w:b w:val="0"/>
                <w:sz w:val="28"/>
                <w:szCs w:val="28"/>
              </w:rPr>
              <w:t>Informatika</w:t>
            </w:r>
          </w:p>
        </w:tc>
        <w:tc>
          <w:tcPr>
            <w:tcW w:w="992" w:type="dxa"/>
          </w:tcPr>
          <w:p w:rsidR="000A600C" w:rsidRPr="00E779B4" w:rsidRDefault="000A600C">
            <w:pPr>
              <w:jc w:val="center"/>
              <w:rPr>
                <w:sz w:val="28"/>
                <w:szCs w:val="28"/>
              </w:rPr>
            </w:pPr>
          </w:p>
        </w:tc>
        <w:tc>
          <w:tcPr>
            <w:tcW w:w="992" w:type="dxa"/>
          </w:tcPr>
          <w:p w:rsidR="000A600C" w:rsidRPr="00E779B4" w:rsidRDefault="000A600C">
            <w:pPr>
              <w:jc w:val="center"/>
              <w:rPr>
                <w:sz w:val="28"/>
                <w:szCs w:val="28"/>
              </w:rPr>
            </w:pPr>
          </w:p>
        </w:tc>
        <w:tc>
          <w:tcPr>
            <w:tcW w:w="1134" w:type="dxa"/>
          </w:tcPr>
          <w:p w:rsidR="000A600C" w:rsidRPr="00E779B4" w:rsidRDefault="000A600C">
            <w:pPr>
              <w:jc w:val="center"/>
              <w:rPr>
                <w:sz w:val="28"/>
                <w:szCs w:val="28"/>
              </w:rPr>
            </w:pPr>
          </w:p>
        </w:tc>
        <w:tc>
          <w:tcPr>
            <w:tcW w:w="992" w:type="dxa"/>
          </w:tcPr>
          <w:p w:rsidR="000A600C" w:rsidRPr="00E779B4" w:rsidRDefault="000A600C">
            <w:pPr>
              <w:jc w:val="center"/>
              <w:rPr>
                <w:sz w:val="28"/>
                <w:szCs w:val="28"/>
              </w:rPr>
            </w:pPr>
            <w:r w:rsidRPr="00E779B4">
              <w:rPr>
                <w:sz w:val="28"/>
                <w:szCs w:val="28"/>
              </w:rPr>
              <w:t>0+1</w:t>
            </w:r>
          </w:p>
        </w:tc>
        <w:tc>
          <w:tcPr>
            <w:tcW w:w="1134" w:type="dxa"/>
          </w:tcPr>
          <w:p w:rsidR="000A600C" w:rsidRPr="00E779B4" w:rsidRDefault="000A600C">
            <w:pPr>
              <w:jc w:val="center"/>
              <w:rPr>
                <w:sz w:val="28"/>
                <w:szCs w:val="28"/>
              </w:rPr>
            </w:pPr>
            <w:r w:rsidRPr="00E779B4">
              <w:rPr>
                <w:sz w:val="28"/>
                <w:szCs w:val="28"/>
              </w:rPr>
              <w:t>1</w:t>
            </w:r>
          </w:p>
        </w:tc>
        <w:tc>
          <w:tcPr>
            <w:tcW w:w="1134" w:type="dxa"/>
          </w:tcPr>
          <w:p w:rsidR="000A600C" w:rsidRPr="00E779B4" w:rsidRDefault="000A600C">
            <w:pPr>
              <w:jc w:val="center"/>
              <w:rPr>
                <w:b/>
                <w:sz w:val="28"/>
                <w:szCs w:val="28"/>
              </w:rPr>
            </w:pPr>
            <w:r w:rsidRPr="00E779B4">
              <w:rPr>
                <w:b/>
                <w:sz w:val="28"/>
                <w:szCs w:val="28"/>
              </w:rPr>
              <w:t>1</w:t>
            </w:r>
          </w:p>
        </w:tc>
        <w:tc>
          <w:tcPr>
            <w:tcW w:w="1276" w:type="dxa"/>
          </w:tcPr>
          <w:p w:rsidR="000A600C" w:rsidRPr="00E779B4" w:rsidRDefault="000A600C">
            <w:pPr>
              <w:jc w:val="center"/>
              <w:rPr>
                <w:b/>
                <w:sz w:val="28"/>
                <w:szCs w:val="28"/>
              </w:rPr>
            </w:pPr>
            <w:r w:rsidRPr="00E779B4">
              <w:rPr>
                <w:b/>
                <w:sz w:val="28"/>
                <w:szCs w:val="28"/>
              </w:rPr>
              <w:t>+1</w:t>
            </w:r>
          </w:p>
        </w:tc>
      </w:tr>
      <w:tr w:rsidR="000A600C" w:rsidRPr="00E779B4">
        <w:tc>
          <w:tcPr>
            <w:tcW w:w="2553" w:type="dxa"/>
          </w:tcPr>
          <w:p w:rsidR="000A600C" w:rsidRPr="00E779B4" w:rsidRDefault="00B83E7D">
            <w:pPr>
              <w:pStyle w:val="Nadpis1"/>
              <w:ind w:left="0"/>
              <w:rPr>
                <w:b w:val="0"/>
                <w:sz w:val="28"/>
                <w:szCs w:val="28"/>
              </w:rPr>
            </w:pPr>
            <w:r>
              <w:rPr>
                <w:b w:val="0"/>
                <w:sz w:val="28"/>
                <w:szCs w:val="28"/>
              </w:rPr>
              <w:t xml:space="preserve"> </w:t>
            </w:r>
            <w:r w:rsidR="000A600C" w:rsidRPr="00E779B4">
              <w:rPr>
                <w:b w:val="0"/>
                <w:sz w:val="28"/>
                <w:szCs w:val="28"/>
              </w:rPr>
              <w:t>Prvouka</w:t>
            </w:r>
          </w:p>
        </w:tc>
        <w:tc>
          <w:tcPr>
            <w:tcW w:w="992" w:type="dxa"/>
          </w:tcPr>
          <w:p w:rsidR="000A600C" w:rsidRPr="00E779B4" w:rsidRDefault="000A600C">
            <w:pPr>
              <w:jc w:val="center"/>
              <w:rPr>
                <w:sz w:val="28"/>
                <w:szCs w:val="28"/>
              </w:rPr>
            </w:pPr>
            <w:r w:rsidRPr="00E779B4">
              <w:rPr>
                <w:sz w:val="28"/>
                <w:szCs w:val="28"/>
              </w:rPr>
              <w:t>2</w:t>
            </w:r>
          </w:p>
        </w:tc>
        <w:tc>
          <w:tcPr>
            <w:tcW w:w="992" w:type="dxa"/>
          </w:tcPr>
          <w:p w:rsidR="000A600C" w:rsidRPr="00E779B4" w:rsidRDefault="000A600C">
            <w:pPr>
              <w:jc w:val="center"/>
              <w:rPr>
                <w:sz w:val="28"/>
                <w:szCs w:val="28"/>
              </w:rPr>
            </w:pPr>
            <w:r w:rsidRPr="00E779B4">
              <w:rPr>
                <w:sz w:val="28"/>
                <w:szCs w:val="28"/>
              </w:rPr>
              <w:t>2</w:t>
            </w:r>
          </w:p>
        </w:tc>
        <w:tc>
          <w:tcPr>
            <w:tcW w:w="1134" w:type="dxa"/>
          </w:tcPr>
          <w:p w:rsidR="000A600C" w:rsidRPr="00E779B4" w:rsidRDefault="000A600C">
            <w:pPr>
              <w:jc w:val="center"/>
              <w:rPr>
                <w:sz w:val="28"/>
                <w:szCs w:val="28"/>
              </w:rPr>
            </w:pPr>
            <w:r w:rsidRPr="00E779B4">
              <w:rPr>
                <w:sz w:val="28"/>
                <w:szCs w:val="28"/>
              </w:rPr>
              <w:t>2+1</w:t>
            </w:r>
          </w:p>
        </w:tc>
        <w:tc>
          <w:tcPr>
            <w:tcW w:w="992" w:type="dxa"/>
          </w:tcPr>
          <w:p w:rsidR="000A600C" w:rsidRPr="00E779B4" w:rsidRDefault="000A600C">
            <w:pPr>
              <w:jc w:val="center"/>
              <w:rPr>
                <w:sz w:val="28"/>
                <w:szCs w:val="28"/>
              </w:rPr>
            </w:pPr>
          </w:p>
        </w:tc>
        <w:tc>
          <w:tcPr>
            <w:tcW w:w="1134" w:type="dxa"/>
          </w:tcPr>
          <w:p w:rsidR="000A600C" w:rsidRPr="00E779B4" w:rsidRDefault="000A600C">
            <w:pPr>
              <w:jc w:val="center"/>
              <w:rPr>
                <w:sz w:val="28"/>
                <w:szCs w:val="28"/>
              </w:rPr>
            </w:pPr>
          </w:p>
        </w:tc>
        <w:tc>
          <w:tcPr>
            <w:tcW w:w="1134" w:type="dxa"/>
          </w:tcPr>
          <w:p w:rsidR="000A600C" w:rsidRPr="00E779B4" w:rsidRDefault="000A600C">
            <w:pPr>
              <w:jc w:val="center"/>
              <w:rPr>
                <w:b/>
                <w:sz w:val="28"/>
                <w:szCs w:val="28"/>
              </w:rPr>
            </w:pPr>
            <w:r w:rsidRPr="00E779B4">
              <w:rPr>
                <w:b/>
                <w:sz w:val="28"/>
                <w:szCs w:val="28"/>
              </w:rPr>
              <w:t>6</w:t>
            </w:r>
          </w:p>
        </w:tc>
        <w:tc>
          <w:tcPr>
            <w:tcW w:w="1276" w:type="dxa"/>
          </w:tcPr>
          <w:p w:rsidR="000A600C" w:rsidRPr="00E779B4" w:rsidRDefault="000A600C">
            <w:pPr>
              <w:jc w:val="center"/>
              <w:rPr>
                <w:b/>
                <w:sz w:val="28"/>
                <w:szCs w:val="28"/>
              </w:rPr>
            </w:pPr>
            <w:r w:rsidRPr="00E779B4">
              <w:rPr>
                <w:b/>
                <w:sz w:val="28"/>
                <w:szCs w:val="28"/>
              </w:rPr>
              <w:t>+1</w:t>
            </w:r>
          </w:p>
        </w:tc>
      </w:tr>
      <w:tr w:rsidR="000A600C" w:rsidRPr="00E779B4">
        <w:tc>
          <w:tcPr>
            <w:tcW w:w="2553" w:type="dxa"/>
          </w:tcPr>
          <w:p w:rsidR="000A600C" w:rsidRPr="00E779B4" w:rsidRDefault="00B83E7D">
            <w:pPr>
              <w:rPr>
                <w:sz w:val="28"/>
                <w:szCs w:val="28"/>
              </w:rPr>
            </w:pPr>
            <w:r>
              <w:rPr>
                <w:sz w:val="28"/>
                <w:szCs w:val="28"/>
              </w:rPr>
              <w:t xml:space="preserve"> </w:t>
            </w:r>
            <w:r w:rsidR="000A600C" w:rsidRPr="00E779B4">
              <w:rPr>
                <w:sz w:val="28"/>
                <w:szCs w:val="28"/>
              </w:rPr>
              <w:t>Přírodověda</w:t>
            </w:r>
          </w:p>
        </w:tc>
        <w:tc>
          <w:tcPr>
            <w:tcW w:w="992" w:type="dxa"/>
          </w:tcPr>
          <w:p w:rsidR="000A600C" w:rsidRPr="00E779B4" w:rsidRDefault="000A600C">
            <w:pPr>
              <w:rPr>
                <w:sz w:val="28"/>
                <w:szCs w:val="28"/>
              </w:rPr>
            </w:pPr>
          </w:p>
        </w:tc>
        <w:tc>
          <w:tcPr>
            <w:tcW w:w="992" w:type="dxa"/>
          </w:tcPr>
          <w:p w:rsidR="000A600C" w:rsidRPr="00E779B4" w:rsidRDefault="000A600C">
            <w:pPr>
              <w:rPr>
                <w:sz w:val="28"/>
                <w:szCs w:val="28"/>
              </w:rPr>
            </w:pPr>
          </w:p>
        </w:tc>
        <w:tc>
          <w:tcPr>
            <w:tcW w:w="1134" w:type="dxa"/>
          </w:tcPr>
          <w:p w:rsidR="000A600C" w:rsidRPr="00E779B4" w:rsidRDefault="000A600C">
            <w:pPr>
              <w:rPr>
                <w:sz w:val="28"/>
                <w:szCs w:val="28"/>
              </w:rPr>
            </w:pPr>
          </w:p>
        </w:tc>
        <w:tc>
          <w:tcPr>
            <w:tcW w:w="992" w:type="dxa"/>
          </w:tcPr>
          <w:p w:rsidR="000A600C" w:rsidRPr="00E779B4" w:rsidRDefault="000A600C">
            <w:pPr>
              <w:jc w:val="center"/>
              <w:rPr>
                <w:sz w:val="28"/>
                <w:szCs w:val="28"/>
              </w:rPr>
            </w:pPr>
            <w:r w:rsidRPr="00E779B4">
              <w:rPr>
                <w:sz w:val="28"/>
                <w:szCs w:val="28"/>
              </w:rPr>
              <w:t>2</w:t>
            </w:r>
          </w:p>
        </w:tc>
        <w:tc>
          <w:tcPr>
            <w:tcW w:w="1134" w:type="dxa"/>
          </w:tcPr>
          <w:p w:rsidR="000A600C" w:rsidRPr="00E779B4" w:rsidRDefault="000A600C">
            <w:pPr>
              <w:jc w:val="center"/>
              <w:rPr>
                <w:sz w:val="28"/>
                <w:szCs w:val="28"/>
              </w:rPr>
            </w:pPr>
            <w:r w:rsidRPr="00E779B4">
              <w:rPr>
                <w:sz w:val="28"/>
                <w:szCs w:val="28"/>
              </w:rPr>
              <w:t>2</w:t>
            </w:r>
          </w:p>
        </w:tc>
        <w:tc>
          <w:tcPr>
            <w:tcW w:w="1134" w:type="dxa"/>
          </w:tcPr>
          <w:p w:rsidR="000A600C" w:rsidRPr="00E779B4" w:rsidRDefault="000A600C">
            <w:pPr>
              <w:jc w:val="center"/>
              <w:rPr>
                <w:b/>
                <w:sz w:val="28"/>
                <w:szCs w:val="28"/>
              </w:rPr>
            </w:pPr>
            <w:r w:rsidRPr="00E779B4">
              <w:rPr>
                <w:b/>
                <w:sz w:val="28"/>
                <w:szCs w:val="28"/>
              </w:rPr>
              <w:t>4</w:t>
            </w:r>
          </w:p>
        </w:tc>
        <w:tc>
          <w:tcPr>
            <w:tcW w:w="1276" w:type="dxa"/>
          </w:tcPr>
          <w:p w:rsidR="000A600C" w:rsidRPr="00E779B4" w:rsidRDefault="000A600C">
            <w:pPr>
              <w:jc w:val="center"/>
              <w:rPr>
                <w:sz w:val="28"/>
                <w:szCs w:val="28"/>
              </w:rPr>
            </w:pPr>
          </w:p>
        </w:tc>
      </w:tr>
      <w:tr w:rsidR="000A600C" w:rsidRPr="00E779B4">
        <w:tc>
          <w:tcPr>
            <w:tcW w:w="2553" w:type="dxa"/>
          </w:tcPr>
          <w:p w:rsidR="000A600C" w:rsidRPr="00E779B4" w:rsidRDefault="00B83E7D">
            <w:pPr>
              <w:pStyle w:val="Nadpis1"/>
              <w:ind w:left="0"/>
              <w:rPr>
                <w:b w:val="0"/>
                <w:sz w:val="28"/>
                <w:szCs w:val="28"/>
              </w:rPr>
            </w:pPr>
            <w:r>
              <w:rPr>
                <w:b w:val="0"/>
                <w:sz w:val="28"/>
                <w:szCs w:val="28"/>
              </w:rPr>
              <w:t xml:space="preserve"> </w:t>
            </w:r>
            <w:r w:rsidR="000A600C" w:rsidRPr="00E779B4">
              <w:rPr>
                <w:b w:val="0"/>
                <w:sz w:val="28"/>
                <w:szCs w:val="28"/>
              </w:rPr>
              <w:t>Vlastivěda</w:t>
            </w:r>
          </w:p>
        </w:tc>
        <w:tc>
          <w:tcPr>
            <w:tcW w:w="992" w:type="dxa"/>
          </w:tcPr>
          <w:p w:rsidR="000A600C" w:rsidRPr="00E779B4" w:rsidRDefault="000A600C">
            <w:pPr>
              <w:rPr>
                <w:sz w:val="28"/>
                <w:szCs w:val="28"/>
              </w:rPr>
            </w:pPr>
          </w:p>
        </w:tc>
        <w:tc>
          <w:tcPr>
            <w:tcW w:w="992" w:type="dxa"/>
          </w:tcPr>
          <w:p w:rsidR="000A600C" w:rsidRPr="00E779B4" w:rsidRDefault="000A600C">
            <w:pPr>
              <w:rPr>
                <w:sz w:val="28"/>
                <w:szCs w:val="28"/>
              </w:rPr>
            </w:pPr>
          </w:p>
        </w:tc>
        <w:tc>
          <w:tcPr>
            <w:tcW w:w="1134" w:type="dxa"/>
          </w:tcPr>
          <w:p w:rsidR="000A600C" w:rsidRPr="00E779B4" w:rsidRDefault="000A600C">
            <w:pPr>
              <w:rPr>
                <w:sz w:val="28"/>
                <w:szCs w:val="28"/>
              </w:rPr>
            </w:pPr>
          </w:p>
        </w:tc>
        <w:tc>
          <w:tcPr>
            <w:tcW w:w="992" w:type="dxa"/>
          </w:tcPr>
          <w:p w:rsidR="000A600C" w:rsidRPr="00E779B4" w:rsidRDefault="000A600C">
            <w:pPr>
              <w:jc w:val="center"/>
              <w:rPr>
                <w:sz w:val="28"/>
                <w:szCs w:val="28"/>
              </w:rPr>
            </w:pPr>
            <w:r w:rsidRPr="00E779B4">
              <w:rPr>
                <w:sz w:val="28"/>
                <w:szCs w:val="28"/>
              </w:rPr>
              <w:t>1+1</w:t>
            </w:r>
          </w:p>
        </w:tc>
        <w:tc>
          <w:tcPr>
            <w:tcW w:w="1134" w:type="dxa"/>
          </w:tcPr>
          <w:p w:rsidR="000A600C" w:rsidRPr="00E779B4" w:rsidRDefault="000A600C">
            <w:pPr>
              <w:rPr>
                <w:sz w:val="28"/>
                <w:szCs w:val="28"/>
              </w:rPr>
            </w:pPr>
            <w:r w:rsidRPr="00E779B4">
              <w:rPr>
                <w:sz w:val="28"/>
                <w:szCs w:val="28"/>
              </w:rPr>
              <w:t xml:space="preserve">    1+1</w:t>
            </w:r>
          </w:p>
        </w:tc>
        <w:tc>
          <w:tcPr>
            <w:tcW w:w="1134" w:type="dxa"/>
          </w:tcPr>
          <w:p w:rsidR="000A600C" w:rsidRPr="00E779B4" w:rsidRDefault="000A600C">
            <w:pPr>
              <w:jc w:val="center"/>
              <w:rPr>
                <w:b/>
                <w:sz w:val="28"/>
                <w:szCs w:val="28"/>
              </w:rPr>
            </w:pPr>
            <w:r w:rsidRPr="00E779B4">
              <w:rPr>
                <w:b/>
                <w:sz w:val="28"/>
                <w:szCs w:val="28"/>
              </w:rPr>
              <w:t>2</w:t>
            </w:r>
          </w:p>
        </w:tc>
        <w:tc>
          <w:tcPr>
            <w:tcW w:w="1276" w:type="dxa"/>
          </w:tcPr>
          <w:p w:rsidR="000A600C" w:rsidRPr="00E779B4" w:rsidRDefault="000A600C">
            <w:pPr>
              <w:jc w:val="center"/>
              <w:rPr>
                <w:b/>
                <w:sz w:val="28"/>
                <w:szCs w:val="28"/>
              </w:rPr>
            </w:pPr>
            <w:r w:rsidRPr="00E779B4">
              <w:rPr>
                <w:b/>
                <w:sz w:val="28"/>
                <w:szCs w:val="28"/>
              </w:rPr>
              <w:t>+2</w:t>
            </w:r>
          </w:p>
        </w:tc>
      </w:tr>
      <w:tr w:rsidR="000A600C" w:rsidRPr="00E779B4">
        <w:tc>
          <w:tcPr>
            <w:tcW w:w="2553" w:type="dxa"/>
          </w:tcPr>
          <w:p w:rsidR="000A600C" w:rsidRPr="00E779B4" w:rsidRDefault="00B83E7D">
            <w:pPr>
              <w:pStyle w:val="Nadpis1"/>
              <w:ind w:left="-1063"/>
              <w:rPr>
                <w:b w:val="0"/>
                <w:sz w:val="28"/>
                <w:szCs w:val="28"/>
              </w:rPr>
            </w:pPr>
            <w:r>
              <w:rPr>
                <w:b w:val="0"/>
                <w:sz w:val="28"/>
                <w:szCs w:val="28"/>
              </w:rPr>
              <w:t xml:space="preserve">Hude       </w:t>
            </w:r>
            <w:r w:rsidR="007F56DF">
              <w:rPr>
                <w:b w:val="0"/>
                <w:sz w:val="28"/>
                <w:szCs w:val="28"/>
              </w:rPr>
              <w:t>Hudební výchova</w:t>
            </w:r>
          </w:p>
        </w:tc>
        <w:tc>
          <w:tcPr>
            <w:tcW w:w="992" w:type="dxa"/>
          </w:tcPr>
          <w:p w:rsidR="000A600C" w:rsidRPr="00E779B4" w:rsidRDefault="000A600C">
            <w:pPr>
              <w:jc w:val="center"/>
              <w:rPr>
                <w:sz w:val="28"/>
                <w:szCs w:val="28"/>
              </w:rPr>
            </w:pPr>
            <w:r w:rsidRPr="00E779B4">
              <w:rPr>
                <w:sz w:val="28"/>
                <w:szCs w:val="28"/>
              </w:rPr>
              <w:t>1</w:t>
            </w:r>
          </w:p>
        </w:tc>
        <w:tc>
          <w:tcPr>
            <w:tcW w:w="992" w:type="dxa"/>
          </w:tcPr>
          <w:p w:rsidR="000A600C" w:rsidRPr="00E779B4" w:rsidRDefault="000A600C">
            <w:pPr>
              <w:jc w:val="center"/>
              <w:rPr>
                <w:sz w:val="28"/>
                <w:szCs w:val="28"/>
              </w:rPr>
            </w:pPr>
            <w:r w:rsidRPr="00E779B4">
              <w:rPr>
                <w:sz w:val="28"/>
                <w:szCs w:val="28"/>
              </w:rPr>
              <w:t>1</w:t>
            </w:r>
          </w:p>
        </w:tc>
        <w:tc>
          <w:tcPr>
            <w:tcW w:w="1134" w:type="dxa"/>
          </w:tcPr>
          <w:p w:rsidR="000A600C" w:rsidRPr="00E779B4" w:rsidRDefault="000A600C">
            <w:pPr>
              <w:jc w:val="center"/>
              <w:rPr>
                <w:sz w:val="28"/>
                <w:szCs w:val="28"/>
              </w:rPr>
            </w:pPr>
            <w:r w:rsidRPr="00E779B4">
              <w:rPr>
                <w:sz w:val="28"/>
                <w:szCs w:val="28"/>
              </w:rPr>
              <w:t>1</w:t>
            </w:r>
          </w:p>
        </w:tc>
        <w:tc>
          <w:tcPr>
            <w:tcW w:w="992" w:type="dxa"/>
          </w:tcPr>
          <w:p w:rsidR="000A600C" w:rsidRPr="00E779B4" w:rsidRDefault="000A600C">
            <w:pPr>
              <w:jc w:val="center"/>
              <w:rPr>
                <w:sz w:val="28"/>
                <w:szCs w:val="28"/>
              </w:rPr>
            </w:pPr>
            <w:r w:rsidRPr="00E779B4">
              <w:rPr>
                <w:sz w:val="28"/>
                <w:szCs w:val="28"/>
              </w:rPr>
              <w:t>1</w:t>
            </w:r>
          </w:p>
        </w:tc>
        <w:tc>
          <w:tcPr>
            <w:tcW w:w="1134" w:type="dxa"/>
          </w:tcPr>
          <w:p w:rsidR="000A600C" w:rsidRPr="00E779B4" w:rsidRDefault="000A600C">
            <w:pPr>
              <w:jc w:val="center"/>
              <w:rPr>
                <w:sz w:val="28"/>
                <w:szCs w:val="28"/>
              </w:rPr>
            </w:pPr>
            <w:r w:rsidRPr="00E779B4">
              <w:rPr>
                <w:sz w:val="28"/>
                <w:szCs w:val="28"/>
              </w:rPr>
              <w:t>1</w:t>
            </w:r>
          </w:p>
        </w:tc>
        <w:tc>
          <w:tcPr>
            <w:tcW w:w="1134" w:type="dxa"/>
          </w:tcPr>
          <w:p w:rsidR="000A600C" w:rsidRPr="00E779B4" w:rsidRDefault="000A600C">
            <w:pPr>
              <w:jc w:val="center"/>
              <w:rPr>
                <w:b/>
                <w:sz w:val="28"/>
                <w:szCs w:val="28"/>
              </w:rPr>
            </w:pPr>
            <w:r w:rsidRPr="00E779B4">
              <w:rPr>
                <w:b/>
                <w:sz w:val="28"/>
                <w:szCs w:val="28"/>
              </w:rPr>
              <w:t>5</w:t>
            </w:r>
          </w:p>
        </w:tc>
        <w:tc>
          <w:tcPr>
            <w:tcW w:w="1276" w:type="dxa"/>
          </w:tcPr>
          <w:p w:rsidR="000A600C" w:rsidRPr="00E779B4" w:rsidRDefault="000A600C">
            <w:pPr>
              <w:jc w:val="center"/>
              <w:rPr>
                <w:sz w:val="28"/>
                <w:szCs w:val="28"/>
              </w:rPr>
            </w:pPr>
          </w:p>
        </w:tc>
      </w:tr>
      <w:tr w:rsidR="000A600C" w:rsidRPr="00E779B4">
        <w:tc>
          <w:tcPr>
            <w:tcW w:w="2553" w:type="dxa"/>
          </w:tcPr>
          <w:p w:rsidR="000A600C" w:rsidRPr="00E779B4" w:rsidRDefault="00B83E7D">
            <w:pPr>
              <w:rPr>
                <w:sz w:val="28"/>
                <w:szCs w:val="28"/>
              </w:rPr>
            </w:pPr>
            <w:r>
              <w:rPr>
                <w:sz w:val="28"/>
                <w:szCs w:val="28"/>
              </w:rPr>
              <w:t xml:space="preserve"> </w:t>
            </w:r>
            <w:r w:rsidR="007F56DF">
              <w:rPr>
                <w:sz w:val="28"/>
                <w:szCs w:val="28"/>
              </w:rPr>
              <w:t>Výtvarná výchova</w:t>
            </w:r>
          </w:p>
        </w:tc>
        <w:tc>
          <w:tcPr>
            <w:tcW w:w="992" w:type="dxa"/>
          </w:tcPr>
          <w:p w:rsidR="000A600C" w:rsidRPr="00E779B4" w:rsidRDefault="000A600C">
            <w:pPr>
              <w:jc w:val="center"/>
              <w:rPr>
                <w:sz w:val="28"/>
                <w:szCs w:val="28"/>
              </w:rPr>
            </w:pPr>
            <w:r w:rsidRPr="00E779B4">
              <w:rPr>
                <w:sz w:val="28"/>
                <w:szCs w:val="28"/>
              </w:rPr>
              <w:t>1</w:t>
            </w:r>
          </w:p>
        </w:tc>
        <w:tc>
          <w:tcPr>
            <w:tcW w:w="992" w:type="dxa"/>
          </w:tcPr>
          <w:p w:rsidR="000A600C" w:rsidRPr="00E779B4" w:rsidRDefault="000A600C">
            <w:pPr>
              <w:jc w:val="center"/>
              <w:rPr>
                <w:sz w:val="28"/>
                <w:szCs w:val="28"/>
              </w:rPr>
            </w:pPr>
            <w:r w:rsidRPr="00E779B4">
              <w:rPr>
                <w:sz w:val="28"/>
                <w:szCs w:val="28"/>
              </w:rPr>
              <w:t>1</w:t>
            </w:r>
          </w:p>
        </w:tc>
        <w:tc>
          <w:tcPr>
            <w:tcW w:w="1134" w:type="dxa"/>
          </w:tcPr>
          <w:p w:rsidR="000A600C" w:rsidRPr="00E779B4" w:rsidRDefault="000A600C">
            <w:pPr>
              <w:jc w:val="center"/>
              <w:rPr>
                <w:sz w:val="28"/>
                <w:szCs w:val="28"/>
              </w:rPr>
            </w:pPr>
            <w:r w:rsidRPr="00E779B4">
              <w:rPr>
                <w:sz w:val="28"/>
                <w:szCs w:val="28"/>
              </w:rPr>
              <w:t>1</w:t>
            </w:r>
          </w:p>
        </w:tc>
        <w:tc>
          <w:tcPr>
            <w:tcW w:w="992" w:type="dxa"/>
          </w:tcPr>
          <w:p w:rsidR="000A600C" w:rsidRPr="00E779B4" w:rsidRDefault="000A600C">
            <w:pPr>
              <w:jc w:val="center"/>
              <w:rPr>
                <w:sz w:val="28"/>
                <w:szCs w:val="28"/>
              </w:rPr>
            </w:pPr>
            <w:r w:rsidRPr="00E779B4">
              <w:rPr>
                <w:sz w:val="28"/>
                <w:szCs w:val="28"/>
              </w:rPr>
              <w:t>2</w:t>
            </w:r>
          </w:p>
        </w:tc>
        <w:tc>
          <w:tcPr>
            <w:tcW w:w="1134" w:type="dxa"/>
          </w:tcPr>
          <w:p w:rsidR="000A600C" w:rsidRPr="00E779B4" w:rsidRDefault="000A600C">
            <w:pPr>
              <w:jc w:val="center"/>
              <w:rPr>
                <w:sz w:val="28"/>
                <w:szCs w:val="28"/>
              </w:rPr>
            </w:pPr>
            <w:r w:rsidRPr="00E779B4">
              <w:rPr>
                <w:sz w:val="28"/>
                <w:szCs w:val="28"/>
              </w:rPr>
              <w:t>2</w:t>
            </w:r>
          </w:p>
        </w:tc>
        <w:tc>
          <w:tcPr>
            <w:tcW w:w="1134" w:type="dxa"/>
          </w:tcPr>
          <w:p w:rsidR="000A600C" w:rsidRPr="00E779B4" w:rsidRDefault="000A600C">
            <w:pPr>
              <w:jc w:val="center"/>
              <w:rPr>
                <w:b/>
                <w:sz w:val="28"/>
                <w:szCs w:val="28"/>
              </w:rPr>
            </w:pPr>
            <w:r w:rsidRPr="00E779B4">
              <w:rPr>
                <w:b/>
                <w:sz w:val="28"/>
                <w:szCs w:val="28"/>
              </w:rPr>
              <w:t>7</w:t>
            </w:r>
          </w:p>
        </w:tc>
        <w:tc>
          <w:tcPr>
            <w:tcW w:w="1276" w:type="dxa"/>
          </w:tcPr>
          <w:p w:rsidR="000A600C" w:rsidRPr="00E779B4" w:rsidRDefault="000A600C">
            <w:pPr>
              <w:jc w:val="center"/>
              <w:rPr>
                <w:sz w:val="28"/>
                <w:szCs w:val="28"/>
              </w:rPr>
            </w:pPr>
          </w:p>
        </w:tc>
      </w:tr>
      <w:tr w:rsidR="000A600C" w:rsidRPr="00E779B4">
        <w:tc>
          <w:tcPr>
            <w:tcW w:w="2553" w:type="dxa"/>
          </w:tcPr>
          <w:p w:rsidR="000A600C" w:rsidRPr="00E779B4" w:rsidRDefault="00B83E7D">
            <w:pPr>
              <w:pStyle w:val="Nadpis1"/>
              <w:ind w:left="0"/>
              <w:rPr>
                <w:b w:val="0"/>
                <w:sz w:val="28"/>
                <w:szCs w:val="28"/>
              </w:rPr>
            </w:pPr>
            <w:r>
              <w:rPr>
                <w:b w:val="0"/>
                <w:sz w:val="28"/>
                <w:szCs w:val="28"/>
              </w:rPr>
              <w:t xml:space="preserve"> </w:t>
            </w:r>
            <w:r w:rsidR="000A600C" w:rsidRPr="00E779B4">
              <w:rPr>
                <w:b w:val="0"/>
                <w:sz w:val="28"/>
                <w:szCs w:val="28"/>
              </w:rPr>
              <w:t>Praktické čin.</w:t>
            </w:r>
          </w:p>
        </w:tc>
        <w:tc>
          <w:tcPr>
            <w:tcW w:w="992" w:type="dxa"/>
          </w:tcPr>
          <w:p w:rsidR="000A600C" w:rsidRPr="00E779B4" w:rsidRDefault="000A600C">
            <w:pPr>
              <w:jc w:val="center"/>
              <w:rPr>
                <w:sz w:val="28"/>
                <w:szCs w:val="28"/>
              </w:rPr>
            </w:pPr>
            <w:r w:rsidRPr="00E779B4">
              <w:rPr>
                <w:sz w:val="28"/>
                <w:szCs w:val="28"/>
              </w:rPr>
              <w:t>1</w:t>
            </w:r>
          </w:p>
        </w:tc>
        <w:tc>
          <w:tcPr>
            <w:tcW w:w="992" w:type="dxa"/>
          </w:tcPr>
          <w:p w:rsidR="000A600C" w:rsidRPr="00E779B4" w:rsidRDefault="000A600C">
            <w:pPr>
              <w:jc w:val="center"/>
              <w:rPr>
                <w:sz w:val="28"/>
                <w:szCs w:val="28"/>
              </w:rPr>
            </w:pPr>
            <w:r w:rsidRPr="00E779B4">
              <w:rPr>
                <w:sz w:val="28"/>
                <w:szCs w:val="28"/>
              </w:rPr>
              <w:t>1</w:t>
            </w:r>
          </w:p>
        </w:tc>
        <w:tc>
          <w:tcPr>
            <w:tcW w:w="1134" w:type="dxa"/>
          </w:tcPr>
          <w:p w:rsidR="000A600C" w:rsidRPr="00E779B4" w:rsidRDefault="000A600C">
            <w:pPr>
              <w:jc w:val="center"/>
              <w:rPr>
                <w:sz w:val="28"/>
                <w:szCs w:val="28"/>
              </w:rPr>
            </w:pPr>
            <w:r w:rsidRPr="00E779B4">
              <w:rPr>
                <w:sz w:val="28"/>
                <w:szCs w:val="28"/>
              </w:rPr>
              <w:t>1</w:t>
            </w:r>
          </w:p>
        </w:tc>
        <w:tc>
          <w:tcPr>
            <w:tcW w:w="992" w:type="dxa"/>
          </w:tcPr>
          <w:p w:rsidR="000A600C" w:rsidRPr="00E779B4" w:rsidRDefault="000A600C">
            <w:pPr>
              <w:jc w:val="center"/>
              <w:rPr>
                <w:sz w:val="28"/>
                <w:szCs w:val="28"/>
              </w:rPr>
            </w:pPr>
            <w:r w:rsidRPr="00E779B4">
              <w:rPr>
                <w:sz w:val="28"/>
                <w:szCs w:val="28"/>
              </w:rPr>
              <w:t>1</w:t>
            </w:r>
          </w:p>
        </w:tc>
        <w:tc>
          <w:tcPr>
            <w:tcW w:w="1134" w:type="dxa"/>
          </w:tcPr>
          <w:p w:rsidR="000A600C" w:rsidRPr="00E779B4" w:rsidRDefault="000A600C">
            <w:pPr>
              <w:jc w:val="center"/>
              <w:rPr>
                <w:sz w:val="28"/>
                <w:szCs w:val="28"/>
              </w:rPr>
            </w:pPr>
            <w:r w:rsidRPr="00E779B4">
              <w:rPr>
                <w:sz w:val="28"/>
                <w:szCs w:val="28"/>
              </w:rPr>
              <w:t>1</w:t>
            </w:r>
          </w:p>
        </w:tc>
        <w:tc>
          <w:tcPr>
            <w:tcW w:w="1134" w:type="dxa"/>
          </w:tcPr>
          <w:p w:rsidR="000A600C" w:rsidRPr="00E779B4" w:rsidRDefault="000A600C">
            <w:pPr>
              <w:jc w:val="center"/>
              <w:rPr>
                <w:b/>
                <w:sz w:val="28"/>
                <w:szCs w:val="28"/>
              </w:rPr>
            </w:pPr>
            <w:r w:rsidRPr="00E779B4">
              <w:rPr>
                <w:b/>
                <w:sz w:val="28"/>
                <w:szCs w:val="28"/>
              </w:rPr>
              <w:t>5</w:t>
            </w:r>
          </w:p>
        </w:tc>
        <w:tc>
          <w:tcPr>
            <w:tcW w:w="1276" w:type="dxa"/>
          </w:tcPr>
          <w:p w:rsidR="000A600C" w:rsidRPr="00E779B4" w:rsidRDefault="000A600C">
            <w:pPr>
              <w:jc w:val="center"/>
              <w:rPr>
                <w:sz w:val="28"/>
                <w:szCs w:val="28"/>
              </w:rPr>
            </w:pPr>
          </w:p>
        </w:tc>
      </w:tr>
      <w:tr w:rsidR="000A600C" w:rsidRPr="00E779B4">
        <w:tc>
          <w:tcPr>
            <w:tcW w:w="2553" w:type="dxa"/>
          </w:tcPr>
          <w:p w:rsidR="000A600C" w:rsidRPr="00E779B4" w:rsidRDefault="00B83E7D">
            <w:pPr>
              <w:pStyle w:val="Nadpis1"/>
              <w:ind w:left="0"/>
              <w:rPr>
                <w:b w:val="0"/>
                <w:sz w:val="28"/>
                <w:szCs w:val="28"/>
              </w:rPr>
            </w:pPr>
            <w:r>
              <w:rPr>
                <w:b w:val="0"/>
                <w:sz w:val="28"/>
                <w:szCs w:val="28"/>
              </w:rPr>
              <w:t xml:space="preserve"> </w:t>
            </w:r>
            <w:r w:rsidR="007F56DF">
              <w:rPr>
                <w:b w:val="0"/>
                <w:sz w:val="28"/>
                <w:szCs w:val="28"/>
              </w:rPr>
              <w:t>Tělesná výchova</w:t>
            </w:r>
          </w:p>
        </w:tc>
        <w:tc>
          <w:tcPr>
            <w:tcW w:w="992" w:type="dxa"/>
          </w:tcPr>
          <w:p w:rsidR="000A600C" w:rsidRPr="00E779B4" w:rsidRDefault="000A600C">
            <w:pPr>
              <w:jc w:val="center"/>
              <w:rPr>
                <w:sz w:val="28"/>
                <w:szCs w:val="28"/>
              </w:rPr>
            </w:pPr>
            <w:r w:rsidRPr="00E779B4">
              <w:rPr>
                <w:sz w:val="28"/>
                <w:szCs w:val="28"/>
              </w:rPr>
              <w:t>2</w:t>
            </w:r>
          </w:p>
        </w:tc>
        <w:tc>
          <w:tcPr>
            <w:tcW w:w="992" w:type="dxa"/>
          </w:tcPr>
          <w:p w:rsidR="000A600C" w:rsidRPr="00E779B4" w:rsidRDefault="000A600C">
            <w:pPr>
              <w:jc w:val="center"/>
              <w:rPr>
                <w:sz w:val="28"/>
                <w:szCs w:val="28"/>
              </w:rPr>
            </w:pPr>
            <w:r w:rsidRPr="00E779B4">
              <w:rPr>
                <w:sz w:val="28"/>
                <w:szCs w:val="28"/>
              </w:rPr>
              <w:t>2</w:t>
            </w:r>
          </w:p>
        </w:tc>
        <w:tc>
          <w:tcPr>
            <w:tcW w:w="1134" w:type="dxa"/>
          </w:tcPr>
          <w:p w:rsidR="000A600C" w:rsidRPr="00E779B4" w:rsidRDefault="000A600C">
            <w:pPr>
              <w:jc w:val="center"/>
              <w:rPr>
                <w:sz w:val="28"/>
                <w:szCs w:val="28"/>
              </w:rPr>
            </w:pPr>
            <w:r w:rsidRPr="00E779B4">
              <w:rPr>
                <w:sz w:val="28"/>
                <w:szCs w:val="28"/>
              </w:rPr>
              <w:t>2</w:t>
            </w:r>
          </w:p>
        </w:tc>
        <w:tc>
          <w:tcPr>
            <w:tcW w:w="992" w:type="dxa"/>
          </w:tcPr>
          <w:p w:rsidR="000A600C" w:rsidRPr="00E779B4" w:rsidRDefault="000A600C">
            <w:pPr>
              <w:jc w:val="center"/>
              <w:rPr>
                <w:sz w:val="28"/>
                <w:szCs w:val="28"/>
              </w:rPr>
            </w:pPr>
            <w:r w:rsidRPr="00E779B4">
              <w:rPr>
                <w:sz w:val="28"/>
                <w:szCs w:val="28"/>
              </w:rPr>
              <w:t>2</w:t>
            </w:r>
          </w:p>
        </w:tc>
        <w:tc>
          <w:tcPr>
            <w:tcW w:w="1134" w:type="dxa"/>
          </w:tcPr>
          <w:p w:rsidR="000A600C" w:rsidRPr="00E779B4" w:rsidRDefault="000A600C">
            <w:pPr>
              <w:jc w:val="center"/>
              <w:rPr>
                <w:sz w:val="28"/>
                <w:szCs w:val="28"/>
              </w:rPr>
            </w:pPr>
            <w:r w:rsidRPr="00E779B4">
              <w:rPr>
                <w:sz w:val="28"/>
                <w:szCs w:val="28"/>
              </w:rPr>
              <w:t>2</w:t>
            </w:r>
          </w:p>
        </w:tc>
        <w:tc>
          <w:tcPr>
            <w:tcW w:w="1134" w:type="dxa"/>
          </w:tcPr>
          <w:p w:rsidR="000A600C" w:rsidRPr="00E779B4" w:rsidRDefault="000A600C">
            <w:pPr>
              <w:jc w:val="center"/>
              <w:rPr>
                <w:b/>
                <w:sz w:val="28"/>
                <w:szCs w:val="28"/>
              </w:rPr>
            </w:pPr>
            <w:r w:rsidRPr="00E779B4">
              <w:rPr>
                <w:b/>
                <w:sz w:val="28"/>
                <w:szCs w:val="28"/>
              </w:rPr>
              <w:t>10</w:t>
            </w:r>
          </w:p>
        </w:tc>
        <w:tc>
          <w:tcPr>
            <w:tcW w:w="1276" w:type="dxa"/>
          </w:tcPr>
          <w:p w:rsidR="000A600C" w:rsidRPr="00E779B4" w:rsidRDefault="000A600C">
            <w:pPr>
              <w:jc w:val="center"/>
              <w:rPr>
                <w:sz w:val="28"/>
                <w:szCs w:val="28"/>
              </w:rPr>
            </w:pPr>
          </w:p>
        </w:tc>
      </w:tr>
      <w:tr w:rsidR="000A600C" w:rsidRPr="00E779B4">
        <w:tc>
          <w:tcPr>
            <w:tcW w:w="2553" w:type="dxa"/>
          </w:tcPr>
          <w:p w:rsidR="000A600C" w:rsidRPr="00E779B4" w:rsidRDefault="00B83E7D">
            <w:pPr>
              <w:pStyle w:val="Nadpis1"/>
              <w:ind w:left="0"/>
              <w:rPr>
                <w:b w:val="0"/>
                <w:sz w:val="28"/>
                <w:szCs w:val="28"/>
              </w:rPr>
            </w:pPr>
            <w:r>
              <w:rPr>
                <w:b w:val="0"/>
                <w:sz w:val="28"/>
                <w:szCs w:val="28"/>
              </w:rPr>
              <w:t xml:space="preserve"> </w:t>
            </w:r>
            <w:r w:rsidR="007F56DF">
              <w:rPr>
                <w:b w:val="0"/>
                <w:sz w:val="28"/>
                <w:szCs w:val="28"/>
              </w:rPr>
              <w:t>Týdenní hodino</w:t>
            </w:r>
            <w:r w:rsidR="000A600C" w:rsidRPr="00E779B4">
              <w:rPr>
                <w:b w:val="0"/>
                <w:sz w:val="28"/>
                <w:szCs w:val="28"/>
              </w:rPr>
              <w:t>vá dotace + disponibilní hodiny</w:t>
            </w:r>
          </w:p>
        </w:tc>
        <w:tc>
          <w:tcPr>
            <w:tcW w:w="992" w:type="dxa"/>
          </w:tcPr>
          <w:p w:rsidR="000A600C" w:rsidRPr="00E779B4" w:rsidRDefault="000A600C">
            <w:pPr>
              <w:jc w:val="center"/>
              <w:rPr>
                <w:sz w:val="28"/>
                <w:szCs w:val="28"/>
              </w:rPr>
            </w:pPr>
          </w:p>
          <w:p w:rsidR="000A600C" w:rsidRPr="00E779B4" w:rsidRDefault="009F53C1" w:rsidP="009F53C1">
            <w:pPr>
              <w:jc w:val="center"/>
              <w:rPr>
                <w:b/>
                <w:sz w:val="28"/>
                <w:szCs w:val="28"/>
              </w:rPr>
            </w:pPr>
            <w:r>
              <w:rPr>
                <w:b/>
                <w:sz w:val="28"/>
                <w:szCs w:val="28"/>
              </w:rPr>
              <w:t>18</w:t>
            </w:r>
            <w:r w:rsidR="00BC47B8">
              <w:rPr>
                <w:b/>
                <w:sz w:val="28"/>
                <w:szCs w:val="28"/>
              </w:rPr>
              <w:t>+</w:t>
            </w:r>
            <w:r>
              <w:rPr>
                <w:b/>
                <w:sz w:val="28"/>
                <w:szCs w:val="28"/>
              </w:rPr>
              <w:t>2</w:t>
            </w:r>
          </w:p>
        </w:tc>
        <w:tc>
          <w:tcPr>
            <w:tcW w:w="992" w:type="dxa"/>
          </w:tcPr>
          <w:p w:rsidR="000A600C" w:rsidRPr="00E779B4" w:rsidRDefault="000A600C">
            <w:pPr>
              <w:jc w:val="center"/>
              <w:rPr>
                <w:sz w:val="28"/>
                <w:szCs w:val="28"/>
              </w:rPr>
            </w:pPr>
          </w:p>
          <w:p w:rsidR="000A600C" w:rsidRPr="00E779B4" w:rsidRDefault="009F53C1" w:rsidP="009F53C1">
            <w:pPr>
              <w:jc w:val="center"/>
              <w:rPr>
                <w:b/>
                <w:sz w:val="28"/>
                <w:szCs w:val="28"/>
              </w:rPr>
            </w:pPr>
            <w:r>
              <w:rPr>
                <w:b/>
                <w:sz w:val="28"/>
                <w:szCs w:val="28"/>
              </w:rPr>
              <w:t>18+4</w:t>
            </w:r>
          </w:p>
        </w:tc>
        <w:tc>
          <w:tcPr>
            <w:tcW w:w="1134" w:type="dxa"/>
          </w:tcPr>
          <w:p w:rsidR="000A600C" w:rsidRPr="00E779B4" w:rsidRDefault="000A600C">
            <w:pPr>
              <w:jc w:val="center"/>
              <w:rPr>
                <w:sz w:val="28"/>
                <w:szCs w:val="28"/>
              </w:rPr>
            </w:pPr>
          </w:p>
          <w:p w:rsidR="000A600C" w:rsidRPr="00E779B4" w:rsidRDefault="00BC47B8">
            <w:pPr>
              <w:jc w:val="center"/>
              <w:rPr>
                <w:b/>
                <w:sz w:val="28"/>
                <w:szCs w:val="28"/>
              </w:rPr>
            </w:pPr>
            <w:r>
              <w:rPr>
                <w:b/>
                <w:sz w:val="28"/>
                <w:szCs w:val="28"/>
              </w:rPr>
              <w:t>21+3</w:t>
            </w:r>
          </w:p>
        </w:tc>
        <w:tc>
          <w:tcPr>
            <w:tcW w:w="992" w:type="dxa"/>
          </w:tcPr>
          <w:p w:rsidR="000A600C" w:rsidRPr="00E779B4" w:rsidRDefault="000A600C">
            <w:pPr>
              <w:rPr>
                <w:sz w:val="28"/>
                <w:szCs w:val="28"/>
              </w:rPr>
            </w:pPr>
          </w:p>
          <w:p w:rsidR="000A600C" w:rsidRPr="00E779B4" w:rsidRDefault="00BC47B8">
            <w:pPr>
              <w:jc w:val="center"/>
              <w:rPr>
                <w:b/>
                <w:sz w:val="28"/>
                <w:szCs w:val="28"/>
              </w:rPr>
            </w:pPr>
            <w:r>
              <w:rPr>
                <w:b/>
                <w:sz w:val="28"/>
                <w:szCs w:val="28"/>
              </w:rPr>
              <w:t>22+4</w:t>
            </w:r>
          </w:p>
          <w:p w:rsidR="000A600C" w:rsidRPr="00E779B4" w:rsidRDefault="000A600C">
            <w:pPr>
              <w:rPr>
                <w:sz w:val="28"/>
                <w:szCs w:val="28"/>
              </w:rPr>
            </w:pPr>
          </w:p>
        </w:tc>
        <w:tc>
          <w:tcPr>
            <w:tcW w:w="1134" w:type="dxa"/>
          </w:tcPr>
          <w:p w:rsidR="000A600C" w:rsidRPr="00E779B4" w:rsidRDefault="000A600C">
            <w:pPr>
              <w:rPr>
                <w:sz w:val="28"/>
                <w:szCs w:val="28"/>
              </w:rPr>
            </w:pPr>
          </w:p>
          <w:p w:rsidR="000A600C" w:rsidRPr="00E779B4" w:rsidRDefault="000A600C" w:rsidP="00BC47B8">
            <w:pPr>
              <w:jc w:val="center"/>
              <w:rPr>
                <w:b/>
                <w:sz w:val="28"/>
                <w:szCs w:val="28"/>
              </w:rPr>
            </w:pPr>
            <w:r w:rsidRPr="00E779B4">
              <w:rPr>
                <w:b/>
                <w:sz w:val="28"/>
                <w:szCs w:val="28"/>
              </w:rPr>
              <w:t>2</w:t>
            </w:r>
            <w:r w:rsidR="00BC47B8">
              <w:rPr>
                <w:b/>
                <w:sz w:val="28"/>
                <w:szCs w:val="28"/>
              </w:rPr>
              <w:t>3</w:t>
            </w:r>
            <w:r w:rsidRPr="00E779B4">
              <w:rPr>
                <w:b/>
                <w:sz w:val="28"/>
                <w:szCs w:val="28"/>
              </w:rPr>
              <w:t>+3</w:t>
            </w:r>
          </w:p>
        </w:tc>
        <w:tc>
          <w:tcPr>
            <w:tcW w:w="1134" w:type="dxa"/>
          </w:tcPr>
          <w:p w:rsidR="000A600C" w:rsidRPr="00E779B4" w:rsidRDefault="000A600C">
            <w:pPr>
              <w:rPr>
                <w:sz w:val="28"/>
                <w:szCs w:val="28"/>
              </w:rPr>
            </w:pPr>
          </w:p>
          <w:p w:rsidR="000A600C" w:rsidRPr="00E779B4" w:rsidRDefault="000A600C" w:rsidP="00AB5687">
            <w:pPr>
              <w:rPr>
                <w:b/>
                <w:sz w:val="28"/>
                <w:szCs w:val="28"/>
              </w:rPr>
            </w:pPr>
            <w:r w:rsidRPr="00E779B4">
              <w:rPr>
                <w:sz w:val="28"/>
                <w:szCs w:val="28"/>
              </w:rPr>
              <w:t xml:space="preserve">  </w:t>
            </w:r>
            <w:r w:rsidRPr="00E779B4">
              <w:rPr>
                <w:b/>
                <w:sz w:val="28"/>
                <w:szCs w:val="28"/>
              </w:rPr>
              <w:t xml:space="preserve"> </w:t>
            </w:r>
            <w:r w:rsidR="009F53C1">
              <w:rPr>
                <w:b/>
                <w:sz w:val="28"/>
                <w:szCs w:val="28"/>
              </w:rPr>
              <w:t>102</w:t>
            </w:r>
          </w:p>
        </w:tc>
        <w:tc>
          <w:tcPr>
            <w:tcW w:w="1276" w:type="dxa"/>
          </w:tcPr>
          <w:p w:rsidR="000A600C" w:rsidRPr="00E779B4" w:rsidRDefault="000A600C">
            <w:pPr>
              <w:rPr>
                <w:sz w:val="28"/>
                <w:szCs w:val="28"/>
              </w:rPr>
            </w:pPr>
          </w:p>
          <w:p w:rsidR="000A600C" w:rsidRPr="00E779B4" w:rsidRDefault="009F53C1">
            <w:pPr>
              <w:jc w:val="center"/>
              <w:rPr>
                <w:b/>
                <w:sz w:val="28"/>
                <w:szCs w:val="28"/>
              </w:rPr>
            </w:pPr>
            <w:r>
              <w:rPr>
                <w:b/>
                <w:sz w:val="28"/>
                <w:szCs w:val="28"/>
              </w:rPr>
              <w:t>+16</w:t>
            </w:r>
          </w:p>
        </w:tc>
      </w:tr>
      <w:tr w:rsidR="000A600C" w:rsidRPr="00E779B4">
        <w:tc>
          <w:tcPr>
            <w:tcW w:w="2553" w:type="dxa"/>
          </w:tcPr>
          <w:p w:rsidR="000A600C" w:rsidRPr="00E779B4" w:rsidRDefault="00B83E7D">
            <w:pPr>
              <w:pStyle w:val="Nadpis1"/>
              <w:ind w:left="0"/>
              <w:rPr>
                <w:b w:val="0"/>
                <w:sz w:val="28"/>
                <w:szCs w:val="28"/>
              </w:rPr>
            </w:pPr>
            <w:r>
              <w:rPr>
                <w:b w:val="0"/>
                <w:sz w:val="28"/>
                <w:szCs w:val="28"/>
              </w:rPr>
              <w:t xml:space="preserve"> </w:t>
            </w:r>
            <w:r w:rsidR="000A600C" w:rsidRPr="00E779B4">
              <w:rPr>
                <w:b w:val="0"/>
                <w:sz w:val="28"/>
                <w:szCs w:val="28"/>
              </w:rPr>
              <w:t>Celkový týdenní počet hod.</w:t>
            </w:r>
          </w:p>
        </w:tc>
        <w:tc>
          <w:tcPr>
            <w:tcW w:w="992" w:type="dxa"/>
          </w:tcPr>
          <w:p w:rsidR="000A600C" w:rsidRPr="00E779B4" w:rsidRDefault="000A600C">
            <w:pPr>
              <w:jc w:val="center"/>
              <w:rPr>
                <w:b/>
                <w:sz w:val="28"/>
                <w:szCs w:val="28"/>
              </w:rPr>
            </w:pPr>
            <w:r w:rsidRPr="00E779B4">
              <w:rPr>
                <w:b/>
                <w:sz w:val="28"/>
                <w:szCs w:val="28"/>
              </w:rPr>
              <w:t>20</w:t>
            </w:r>
          </w:p>
        </w:tc>
        <w:tc>
          <w:tcPr>
            <w:tcW w:w="992" w:type="dxa"/>
          </w:tcPr>
          <w:p w:rsidR="000A600C" w:rsidRPr="00E779B4" w:rsidRDefault="000A600C">
            <w:pPr>
              <w:jc w:val="center"/>
              <w:rPr>
                <w:b/>
                <w:sz w:val="28"/>
                <w:szCs w:val="28"/>
              </w:rPr>
            </w:pPr>
            <w:r w:rsidRPr="00E779B4">
              <w:rPr>
                <w:b/>
                <w:sz w:val="28"/>
                <w:szCs w:val="28"/>
              </w:rPr>
              <w:t>22</w:t>
            </w:r>
          </w:p>
        </w:tc>
        <w:tc>
          <w:tcPr>
            <w:tcW w:w="1134" w:type="dxa"/>
          </w:tcPr>
          <w:p w:rsidR="000A600C" w:rsidRPr="00E779B4" w:rsidRDefault="000A600C">
            <w:pPr>
              <w:jc w:val="center"/>
              <w:rPr>
                <w:b/>
                <w:sz w:val="28"/>
                <w:szCs w:val="28"/>
              </w:rPr>
            </w:pPr>
            <w:r w:rsidRPr="00E779B4">
              <w:rPr>
                <w:b/>
                <w:sz w:val="28"/>
                <w:szCs w:val="28"/>
              </w:rPr>
              <w:t>24</w:t>
            </w:r>
          </w:p>
        </w:tc>
        <w:tc>
          <w:tcPr>
            <w:tcW w:w="992" w:type="dxa"/>
          </w:tcPr>
          <w:p w:rsidR="000A600C" w:rsidRPr="00E779B4" w:rsidRDefault="000A600C">
            <w:pPr>
              <w:jc w:val="center"/>
              <w:rPr>
                <w:b/>
                <w:sz w:val="28"/>
                <w:szCs w:val="28"/>
              </w:rPr>
            </w:pPr>
            <w:r w:rsidRPr="00E779B4">
              <w:rPr>
                <w:b/>
                <w:sz w:val="28"/>
                <w:szCs w:val="28"/>
              </w:rPr>
              <w:t>26</w:t>
            </w:r>
          </w:p>
        </w:tc>
        <w:tc>
          <w:tcPr>
            <w:tcW w:w="1134" w:type="dxa"/>
          </w:tcPr>
          <w:p w:rsidR="000A600C" w:rsidRPr="00E779B4" w:rsidRDefault="000A600C">
            <w:pPr>
              <w:jc w:val="center"/>
              <w:rPr>
                <w:b/>
                <w:sz w:val="28"/>
                <w:szCs w:val="28"/>
              </w:rPr>
            </w:pPr>
            <w:r w:rsidRPr="00E779B4">
              <w:rPr>
                <w:b/>
                <w:sz w:val="28"/>
                <w:szCs w:val="28"/>
              </w:rPr>
              <w:t>26</w:t>
            </w:r>
          </w:p>
        </w:tc>
        <w:tc>
          <w:tcPr>
            <w:tcW w:w="1134" w:type="dxa"/>
          </w:tcPr>
          <w:p w:rsidR="000A600C" w:rsidRPr="00E779B4" w:rsidRDefault="000A600C">
            <w:pPr>
              <w:rPr>
                <w:b/>
                <w:sz w:val="28"/>
                <w:szCs w:val="28"/>
              </w:rPr>
            </w:pPr>
            <w:r w:rsidRPr="00E779B4">
              <w:rPr>
                <w:sz w:val="28"/>
                <w:szCs w:val="28"/>
              </w:rPr>
              <w:t xml:space="preserve">   </w:t>
            </w:r>
            <w:r w:rsidRPr="00E779B4">
              <w:rPr>
                <w:b/>
                <w:sz w:val="28"/>
                <w:szCs w:val="28"/>
              </w:rPr>
              <w:t>118</w:t>
            </w:r>
          </w:p>
        </w:tc>
        <w:tc>
          <w:tcPr>
            <w:tcW w:w="1276" w:type="dxa"/>
          </w:tcPr>
          <w:p w:rsidR="000A600C" w:rsidRPr="00E779B4" w:rsidRDefault="000A600C">
            <w:pPr>
              <w:rPr>
                <w:sz w:val="28"/>
                <w:szCs w:val="28"/>
              </w:rPr>
            </w:pPr>
          </w:p>
        </w:tc>
      </w:tr>
    </w:tbl>
    <w:p w:rsidR="000A600C" w:rsidRDefault="000A600C"/>
    <w:p w:rsidR="000A600C" w:rsidRDefault="000A600C"/>
    <w:p w:rsidR="00C3373D" w:rsidRDefault="00DB6CCE">
      <w:r>
        <w:t xml:space="preserve">     </w:t>
      </w:r>
      <w:r w:rsidR="00C3373D">
        <w:t>Zájmová činnost: dle potřeb žáků a zákonných zástupců škola nabízí zájmovou činnost pro žáky naší školy.</w:t>
      </w:r>
      <w:r w:rsidR="00F74D75">
        <w:t xml:space="preserve"> Zájmovou činnost řešíme využitím nabídky DDM Jednička, Dvůr Králové nad Labem, taneční skupinou Attitude. </w:t>
      </w:r>
    </w:p>
    <w:p w:rsidR="00C3373D" w:rsidRDefault="00C3373D"/>
    <w:p w:rsidR="00DB6CCE" w:rsidRDefault="00DB6CCE" w:rsidP="00C3373D">
      <w:pPr>
        <w:pStyle w:val="Nzev"/>
        <w:rPr>
          <w:sz w:val="24"/>
        </w:rPr>
      </w:pPr>
    </w:p>
    <w:p w:rsidR="00DB6CCE" w:rsidRDefault="00DB6CCE" w:rsidP="00C3373D">
      <w:pPr>
        <w:pStyle w:val="Nzev"/>
        <w:rPr>
          <w:sz w:val="24"/>
        </w:rPr>
      </w:pPr>
    </w:p>
    <w:p w:rsidR="000A600C" w:rsidRPr="00DB6CCE" w:rsidRDefault="000A600C" w:rsidP="00DB6CCE">
      <w:pPr>
        <w:pStyle w:val="Nzev"/>
        <w:jc w:val="left"/>
        <w:rPr>
          <w:sz w:val="24"/>
        </w:rPr>
      </w:pPr>
      <w:r w:rsidRPr="00DB6CCE">
        <w:rPr>
          <w:sz w:val="24"/>
        </w:rPr>
        <w:t>Poznámky k učebnímu plánu</w:t>
      </w:r>
    </w:p>
    <w:p w:rsidR="000A600C" w:rsidRDefault="000A600C">
      <w:pPr>
        <w:rPr>
          <w:b/>
          <w:sz w:val="28"/>
          <w:u w:val="single"/>
        </w:rPr>
      </w:pPr>
    </w:p>
    <w:p w:rsidR="000A600C" w:rsidRPr="00E779B4" w:rsidRDefault="000A600C">
      <w:pPr>
        <w:pStyle w:val="Podnadpis"/>
        <w:rPr>
          <w:sz w:val="24"/>
        </w:rPr>
      </w:pPr>
      <w:r w:rsidRPr="00E779B4">
        <w:rPr>
          <w:sz w:val="24"/>
        </w:rPr>
        <w:t>Matematika</w:t>
      </w:r>
    </w:p>
    <w:p w:rsidR="000A600C" w:rsidRDefault="000A600C">
      <w:r w:rsidRPr="00E779B4">
        <w:rPr>
          <w:b/>
        </w:rPr>
        <w:t xml:space="preserve">     </w:t>
      </w:r>
      <w:r w:rsidRPr="00E779B4">
        <w:t>Vyučovací předmět Matematika je ve 2. - 5. ročníku posílen o 1 hodinu z volné časové dotace. V rámci předmětu jsou žáci seznamováni s informačními a komunikačními technologiemi a jejich praktickým využitím, seznamováni s výukovými programy ve vlastnictví školy a jejich využíváním. Dále budou využívat tuto hodinu k procvičování látky zábavnou formou.</w:t>
      </w:r>
    </w:p>
    <w:p w:rsidR="00F74D75" w:rsidRDefault="00F74D75"/>
    <w:p w:rsidR="00B83E7D" w:rsidRDefault="00F74D75">
      <w:r w:rsidRPr="00F74D75">
        <w:rPr>
          <w:b/>
        </w:rPr>
        <w:t>Finanční gramotnost  Učivo  „FINANČNÍ GRAMOTNOST</w:t>
      </w:r>
      <w:r w:rsidRPr="00F74D75">
        <w:t>“  zařazeno do učiva matematiky a prolíná s učivem prvouky (1. – 3. třída) a přírodovědy (4. a 5. třída). Jednotlivé učivo se prolíná více výstupy.  Pozná české mince a bankovky</w:t>
      </w:r>
      <w:r w:rsidR="00B83E7D">
        <w:t>.</w:t>
      </w:r>
    </w:p>
    <w:p w:rsidR="009B6053" w:rsidRDefault="00B83E7D">
      <w:r>
        <w:t>U</w:t>
      </w:r>
      <w:r w:rsidR="00F74D75" w:rsidRPr="00F74D75">
        <w:t xml:space="preserve">čivo: </w:t>
      </w:r>
    </w:p>
    <w:p w:rsidR="009B6053" w:rsidRPr="00266A69" w:rsidRDefault="00F74D75" w:rsidP="00DE569B">
      <w:pPr>
        <w:pStyle w:val="Odstavecseseznamem"/>
        <w:numPr>
          <w:ilvl w:val="0"/>
          <w:numId w:val="150"/>
        </w:numPr>
        <w:spacing w:after="0"/>
        <w:rPr>
          <w:rFonts w:ascii="Times New Roman" w:hAnsi="Times New Roman"/>
          <w:sz w:val="24"/>
          <w:szCs w:val="24"/>
        </w:rPr>
      </w:pPr>
      <w:r w:rsidRPr="00266A69">
        <w:rPr>
          <w:rFonts w:ascii="Times New Roman" w:hAnsi="Times New Roman"/>
          <w:sz w:val="24"/>
          <w:szCs w:val="24"/>
        </w:rPr>
        <w:t>Orientace v základních formách vlastnictví, užívání peněz v běžných situacích</w:t>
      </w:r>
      <w:r w:rsidR="009B6053" w:rsidRPr="00266A69">
        <w:rPr>
          <w:rFonts w:ascii="Times New Roman" w:hAnsi="Times New Roman"/>
          <w:sz w:val="24"/>
          <w:szCs w:val="24"/>
        </w:rPr>
        <w:t xml:space="preserve"> -</w:t>
      </w:r>
      <w:r w:rsidRPr="00266A69">
        <w:rPr>
          <w:rFonts w:ascii="Times New Roman" w:hAnsi="Times New Roman"/>
          <w:sz w:val="24"/>
          <w:szCs w:val="24"/>
        </w:rPr>
        <w:t xml:space="preserve">  Uvede př</w:t>
      </w:r>
      <w:r w:rsidR="00B83E7D" w:rsidRPr="00266A69">
        <w:rPr>
          <w:rFonts w:ascii="Times New Roman" w:hAnsi="Times New Roman"/>
          <w:sz w:val="24"/>
          <w:szCs w:val="24"/>
        </w:rPr>
        <w:t xml:space="preserve">íklad využití platební karty.  </w:t>
      </w:r>
    </w:p>
    <w:p w:rsidR="00B83E7D" w:rsidRPr="00266A69" w:rsidRDefault="00F74D75" w:rsidP="00DE569B">
      <w:pPr>
        <w:pStyle w:val="Odstavecseseznamem"/>
        <w:numPr>
          <w:ilvl w:val="0"/>
          <w:numId w:val="150"/>
        </w:numPr>
        <w:spacing w:after="0"/>
        <w:rPr>
          <w:rFonts w:ascii="Times New Roman" w:hAnsi="Times New Roman"/>
          <w:sz w:val="24"/>
          <w:szCs w:val="24"/>
        </w:rPr>
      </w:pPr>
      <w:r w:rsidRPr="00266A69">
        <w:rPr>
          <w:rFonts w:ascii="Times New Roman" w:hAnsi="Times New Roman"/>
          <w:sz w:val="24"/>
          <w:szCs w:val="24"/>
        </w:rPr>
        <w:t xml:space="preserve">Obchod, služby  </w:t>
      </w:r>
      <w:r w:rsidR="009B6053" w:rsidRPr="00266A69">
        <w:rPr>
          <w:rFonts w:ascii="Times New Roman" w:hAnsi="Times New Roman"/>
          <w:sz w:val="24"/>
          <w:szCs w:val="24"/>
        </w:rPr>
        <w:t xml:space="preserve">- </w:t>
      </w:r>
      <w:r w:rsidRPr="00266A69">
        <w:rPr>
          <w:rFonts w:ascii="Times New Roman" w:hAnsi="Times New Roman"/>
          <w:sz w:val="24"/>
          <w:szCs w:val="24"/>
        </w:rPr>
        <w:t xml:space="preserve">Odhadne cenu základních potravin a celkovou cenu nákupu.  </w:t>
      </w:r>
    </w:p>
    <w:p w:rsidR="00B83E7D" w:rsidRPr="00266A69" w:rsidRDefault="009B6053" w:rsidP="00DE569B">
      <w:pPr>
        <w:pStyle w:val="Odstavecseseznamem"/>
        <w:numPr>
          <w:ilvl w:val="0"/>
          <w:numId w:val="150"/>
        </w:numPr>
        <w:spacing w:after="0"/>
        <w:rPr>
          <w:rFonts w:ascii="Times New Roman" w:hAnsi="Times New Roman"/>
          <w:sz w:val="24"/>
          <w:szCs w:val="24"/>
        </w:rPr>
      </w:pPr>
      <w:r w:rsidRPr="00266A69">
        <w:rPr>
          <w:rFonts w:ascii="Times New Roman" w:hAnsi="Times New Roman"/>
          <w:sz w:val="24"/>
          <w:szCs w:val="24"/>
        </w:rPr>
        <w:lastRenderedPageBreak/>
        <w:t xml:space="preserve">Aplikace úloh </w:t>
      </w:r>
      <w:r w:rsidR="00F74D75" w:rsidRPr="00266A69">
        <w:rPr>
          <w:rFonts w:ascii="Times New Roman" w:hAnsi="Times New Roman"/>
          <w:sz w:val="24"/>
          <w:szCs w:val="24"/>
        </w:rPr>
        <w:t xml:space="preserve"> vyjadřujících situace z běžného života a v</w:t>
      </w:r>
      <w:r w:rsidRPr="00266A69">
        <w:rPr>
          <w:rFonts w:ascii="Times New Roman" w:hAnsi="Times New Roman"/>
          <w:sz w:val="24"/>
          <w:szCs w:val="24"/>
        </w:rPr>
        <w:t xml:space="preserve">yužití získaného řešení v praxi. </w:t>
      </w:r>
      <w:r w:rsidR="00F74D75" w:rsidRPr="00266A69">
        <w:rPr>
          <w:rFonts w:ascii="Times New Roman" w:hAnsi="Times New Roman"/>
          <w:sz w:val="24"/>
          <w:szCs w:val="24"/>
        </w:rPr>
        <w:t xml:space="preserve"> Zkontroluje, kolik pen</w:t>
      </w:r>
      <w:r w:rsidR="00B83E7D" w:rsidRPr="00266A69">
        <w:rPr>
          <w:rFonts w:ascii="Times New Roman" w:hAnsi="Times New Roman"/>
          <w:sz w:val="24"/>
          <w:szCs w:val="24"/>
        </w:rPr>
        <w:t xml:space="preserve">ěz je vráceno při placení.  </w:t>
      </w:r>
    </w:p>
    <w:p w:rsidR="009B6053" w:rsidRPr="00266A69" w:rsidRDefault="00F74D75" w:rsidP="00DE569B">
      <w:pPr>
        <w:pStyle w:val="Odstavecseseznamem"/>
        <w:numPr>
          <w:ilvl w:val="0"/>
          <w:numId w:val="150"/>
        </w:numPr>
        <w:spacing w:after="0"/>
        <w:rPr>
          <w:rFonts w:ascii="Times New Roman" w:hAnsi="Times New Roman"/>
          <w:sz w:val="24"/>
          <w:szCs w:val="24"/>
        </w:rPr>
      </w:pPr>
      <w:r w:rsidRPr="00266A69">
        <w:rPr>
          <w:rFonts w:ascii="Times New Roman" w:hAnsi="Times New Roman"/>
          <w:sz w:val="24"/>
          <w:szCs w:val="24"/>
        </w:rPr>
        <w:t>Orientace v základních formách vlastnictví, užívání peněz v běžných situacích</w:t>
      </w:r>
      <w:r w:rsidR="009B6053" w:rsidRPr="00266A69">
        <w:rPr>
          <w:rFonts w:ascii="Times New Roman" w:hAnsi="Times New Roman"/>
          <w:sz w:val="24"/>
          <w:szCs w:val="24"/>
        </w:rPr>
        <w:t>.</w:t>
      </w:r>
      <w:r w:rsidRPr="00266A69">
        <w:rPr>
          <w:rFonts w:ascii="Times New Roman" w:hAnsi="Times New Roman"/>
          <w:sz w:val="24"/>
          <w:szCs w:val="24"/>
        </w:rPr>
        <w:t xml:space="preserve">  Vlastními slovy vyjádří, co znamená, že je banka správce</w:t>
      </w:r>
      <w:r w:rsidR="009B6053" w:rsidRPr="00266A69">
        <w:rPr>
          <w:rFonts w:ascii="Times New Roman" w:hAnsi="Times New Roman"/>
          <w:sz w:val="24"/>
          <w:szCs w:val="24"/>
        </w:rPr>
        <w:t xml:space="preserve"> peněz.  </w:t>
      </w:r>
    </w:p>
    <w:p w:rsidR="009B6053" w:rsidRPr="00266A69" w:rsidRDefault="00F74D75" w:rsidP="00DE569B">
      <w:pPr>
        <w:pStyle w:val="Odstavecseseznamem"/>
        <w:numPr>
          <w:ilvl w:val="0"/>
          <w:numId w:val="150"/>
        </w:numPr>
        <w:spacing w:after="0"/>
        <w:rPr>
          <w:rFonts w:ascii="Times New Roman" w:hAnsi="Times New Roman"/>
          <w:sz w:val="24"/>
          <w:szCs w:val="24"/>
        </w:rPr>
      </w:pPr>
      <w:r w:rsidRPr="00266A69">
        <w:rPr>
          <w:rFonts w:ascii="Times New Roman" w:hAnsi="Times New Roman"/>
          <w:sz w:val="24"/>
          <w:szCs w:val="24"/>
        </w:rPr>
        <w:t xml:space="preserve"> Obchod, služby Porovná své přání a potřeby se svými finančními možnost</w:t>
      </w:r>
      <w:r w:rsidR="009B6053" w:rsidRPr="00266A69">
        <w:rPr>
          <w:rFonts w:ascii="Times New Roman" w:hAnsi="Times New Roman"/>
          <w:sz w:val="24"/>
          <w:szCs w:val="24"/>
        </w:rPr>
        <w:t xml:space="preserve">mi.  </w:t>
      </w:r>
    </w:p>
    <w:p w:rsidR="009B6053" w:rsidRPr="00266A69" w:rsidRDefault="00F74D75" w:rsidP="00DE569B">
      <w:pPr>
        <w:pStyle w:val="Odstavecseseznamem"/>
        <w:numPr>
          <w:ilvl w:val="0"/>
          <w:numId w:val="150"/>
        </w:numPr>
        <w:spacing w:after="0"/>
        <w:rPr>
          <w:rFonts w:ascii="Times New Roman" w:hAnsi="Times New Roman"/>
          <w:sz w:val="24"/>
          <w:szCs w:val="24"/>
        </w:rPr>
      </w:pPr>
      <w:r w:rsidRPr="00266A69">
        <w:rPr>
          <w:rFonts w:ascii="Times New Roman" w:hAnsi="Times New Roman"/>
          <w:sz w:val="24"/>
          <w:szCs w:val="24"/>
        </w:rPr>
        <w:t xml:space="preserve"> Orientace v základních formách vlastnictví, užívání peněz v běžných situacích Sestaví je</w:t>
      </w:r>
      <w:r w:rsidR="009B6053" w:rsidRPr="00266A69">
        <w:rPr>
          <w:rFonts w:ascii="Times New Roman" w:hAnsi="Times New Roman"/>
          <w:sz w:val="24"/>
          <w:szCs w:val="24"/>
        </w:rPr>
        <w:t xml:space="preserve">dnoduchý osobní rozpočet. </w:t>
      </w:r>
    </w:p>
    <w:p w:rsidR="009B6053" w:rsidRPr="00266A69" w:rsidRDefault="00F74D75" w:rsidP="00DE569B">
      <w:pPr>
        <w:pStyle w:val="Odstavecseseznamem"/>
        <w:numPr>
          <w:ilvl w:val="0"/>
          <w:numId w:val="150"/>
        </w:numPr>
        <w:spacing w:after="0"/>
        <w:rPr>
          <w:rFonts w:ascii="Times New Roman" w:hAnsi="Times New Roman"/>
          <w:sz w:val="24"/>
          <w:szCs w:val="24"/>
        </w:rPr>
      </w:pPr>
      <w:r w:rsidRPr="00266A69">
        <w:rPr>
          <w:rFonts w:ascii="Times New Roman" w:hAnsi="Times New Roman"/>
          <w:sz w:val="24"/>
          <w:szCs w:val="24"/>
        </w:rPr>
        <w:t xml:space="preserve"> Orientace v základních formách vlastnictví, užívání peněz v běžných situacích</w:t>
      </w:r>
      <w:r w:rsidR="009B6053" w:rsidRPr="00266A69">
        <w:rPr>
          <w:rFonts w:ascii="Times New Roman" w:hAnsi="Times New Roman"/>
          <w:sz w:val="24"/>
          <w:szCs w:val="24"/>
        </w:rPr>
        <w:t>.</w:t>
      </w:r>
      <w:r w:rsidRPr="00266A69">
        <w:rPr>
          <w:rFonts w:ascii="Times New Roman" w:hAnsi="Times New Roman"/>
          <w:sz w:val="24"/>
          <w:szCs w:val="24"/>
        </w:rPr>
        <w:t xml:space="preserve">  Objasní, jak řešit situaci, kdy jsou příjmy v</w:t>
      </w:r>
      <w:r w:rsidR="009B6053" w:rsidRPr="00266A69">
        <w:rPr>
          <w:rFonts w:ascii="Times New Roman" w:hAnsi="Times New Roman"/>
          <w:sz w:val="24"/>
          <w:szCs w:val="24"/>
        </w:rPr>
        <w:t xml:space="preserve">ětší (menší) než výdaje.  </w:t>
      </w:r>
    </w:p>
    <w:p w:rsidR="009B6053" w:rsidRPr="00266A69" w:rsidRDefault="00F74D75" w:rsidP="00DE569B">
      <w:pPr>
        <w:pStyle w:val="Odstavecseseznamem"/>
        <w:numPr>
          <w:ilvl w:val="0"/>
          <w:numId w:val="150"/>
        </w:numPr>
        <w:spacing w:after="0"/>
        <w:rPr>
          <w:rFonts w:ascii="Times New Roman" w:hAnsi="Times New Roman"/>
          <w:sz w:val="24"/>
          <w:szCs w:val="24"/>
        </w:rPr>
      </w:pPr>
      <w:r w:rsidRPr="00266A69">
        <w:rPr>
          <w:rFonts w:ascii="Times New Roman" w:hAnsi="Times New Roman"/>
          <w:sz w:val="24"/>
          <w:szCs w:val="24"/>
        </w:rPr>
        <w:t xml:space="preserve"> Aplikace úloh vyjadřujících situace z běžného života a využití získaného řešení v</w:t>
      </w:r>
      <w:r w:rsidR="009B6053" w:rsidRPr="00266A69">
        <w:rPr>
          <w:rFonts w:ascii="Times New Roman" w:hAnsi="Times New Roman"/>
          <w:sz w:val="24"/>
          <w:szCs w:val="24"/>
        </w:rPr>
        <w:t> </w:t>
      </w:r>
      <w:r w:rsidRPr="00266A69">
        <w:rPr>
          <w:rFonts w:ascii="Times New Roman" w:hAnsi="Times New Roman"/>
          <w:sz w:val="24"/>
          <w:szCs w:val="24"/>
        </w:rPr>
        <w:t>praxi</w:t>
      </w:r>
      <w:r w:rsidR="009B6053" w:rsidRPr="00266A69">
        <w:rPr>
          <w:rFonts w:ascii="Times New Roman" w:hAnsi="Times New Roman"/>
          <w:sz w:val="24"/>
          <w:szCs w:val="24"/>
        </w:rPr>
        <w:t>.</w:t>
      </w:r>
      <w:r w:rsidRPr="00266A69">
        <w:rPr>
          <w:rFonts w:ascii="Times New Roman" w:hAnsi="Times New Roman"/>
          <w:sz w:val="24"/>
          <w:szCs w:val="24"/>
        </w:rPr>
        <w:t xml:space="preserve">  Na příkladech objasní </w:t>
      </w:r>
      <w:r w:rsidR="009B6053" w:rsidRPr="00266A69">
        <w:rPr>
          <w:rFonts w:ascii="Times New Roman" w:hAnsi="Times New Roman"/>
          <w:sz w:val="24"/>
          <w:szCs w:val="24"/>
        </w:rPr>
        <w:t xml:space="preserve">rizika půjčování peněz.  </w:t>
      </w:r>
    </w:p>
    <w:p w:rsidR="009B6053" w:rsidRPr="00266A69" w:rsidRDefault="00F74D75" w:rsidP="00DE569B">
      <w:pPr>
        <w:pStyle w:val="Odstavecseseznamem"/>
        <w:numPr>
          <w:ilvl w:val="0"/>
          <w:numId w:val="150"/>
        </w:numPr>
        <w:spacing w:after="0"/>
        <w:rPr>
          <w:rFonts w:ascii="Times New Roman" w:hAnsi="Times New Roman"/>
          <w:sz w:val="24"/>
          <w:szCs w:val="24"/>
        </w:rPr>
      </w:pPr>
      <w:r w:rsidRPr="00266A69">
        <w:rPr>
          <w:rFonts w:ascii="Times New Roman" w:hAnsi="Times New Roman"/>
          <w:sz w:val="24"/>
          <w:szCs w:val="24"/>
        </w:rPr>
        <w:t>Aplikace úloh vyjadřujících situace z běžného života a využití získaného řešení v</w:t>
      </w:r>
      <w:r w:rsidR="009B6053" w:rsidRPr="00266A69">
        <w:rPr>
          <w:rFonts w:ascii="Times New Roman" w:hAnsi="Times New Roman"/>
          <w:sz w:val="24"/>
          <w:szCs w:val="24"/>
        </w:rPr>
        <w:t> </w:t>
      </w:r>
      <w:r w:rsidRPr="00266A69">
        <w:rPr>
          <w:rFonts w:ascii="Times New Roman" w:hAnsi="Times New Roman"/>
          <w:sz w:val="24"/>
          <w:szCs w:val="24"/>
        </w:rPr>
        <w:t>praxi</w:t>
      </w:r>
      <w:r w:rsidR="009B6053" w:rsidRPr="00266A69">
        <w:rPr>
          <w:rFonts w:ascii="Times New Roman" w:hAnsi="Times New Roman"/>
          <w:sz w:val="24"/>
          <w:szCs w:val="24"/>
        </w:rPr>
        <w:t>.</w:t>
      </w:r>
      <w:r w:rsidRPr="00266A69">
        <w:rPr>
          <w:rFonts w:ascii="Times New Roman" w:hAnsi="Times New Roman"/>
          <w:sz w:val="24"/>
          <w:szCs w:val="24"/>
        </w:rPr>
        <w:t xml:space="preserve">  Uvede příklady základních př</w:t>
      </w:r>
      <w:r w:rsidR="009B6053" w:rsidRPr="00266A69">
        <w:rPr>
          <w:rFonts w:ascii="Times New Roman" w:hAnsi="Times New Roman"/>
          <w:sz w:val="24"/>
          <w:szCs w:val="24"/>
        </w:rPr>
        <w:t xml:space="preserve">íjmů a výdajů domácnosti  </w:t>
      </w:r>
    </w:p>
    <w:p w:rsidR="009B6053" w:rsidRPr="00266A69" w:rsidRDefault="00F74D75" w:rsidP="00DE569B">
      <w:pPr>
        <w:pStyle w:val="Odstavecseseznamem"/>
        <w:numPr>
          <w:ilvl w:val="0"/>
          <w:numId w:val="150"/>
        </w:numPr>
        <w:spacing w:after="0"/>
        <w:rPr>
          <w:rFonts w:ascii="Times New Roman" w:hAnsi="Times New Roman"/>
          <w:sz w:val="24"/>
          <w:szCs w:val="24"/>
        </w:rPr>
      </w:pPr>
      <w:r w:rsidRPr="00266A69">
        <w:rPr>
          <w:rFonts w:ascii="Times New Roman" w:hAnsi="Times New Roman"/>
          <w:sz w:val="24"/>
          <w:szCs w:val="24"/>
        </w:rPr>
        <w:t xml:space="preserve"> Orientace v základních formách vlastnictví, už</w:t>
      </w:r>
      <w:r w:rsidR="009B6053" w:rsidRPr="00266A69">
        <w:rPr>
          <w:rFonts w:ascii="Times New Roman" w:hAnsi="Times New Roman"/>
          <w:sz w:val="24"/>
          <w:szCs w:val="24"/>
        </w:rPr>
        <w:t>ívání peněz v běžných situacích.</w:t>
      </w:r>
      <w:r w:rsidRPr="00266A69">
        <w:rPr>
          <w:rFonts w:ascii="Times New Roman" w:hAnsi="Times New Roman"/>
          <w:sz w:val="24"/>
          <w:szCs w:val="24"/>
        </w:rPr>
        <w:t xml:space="preserve"> Vysvětl</w:t>
      </w:r>
      <w:r w:rsidR="009B6053" w:rsidRPr="00266A69">
        <w:rPr>
          <w:rFonts w:ascii="Times New Roman" w:hAnsi="Times New Roman"/>
          <w:sz w:val="24"/>
          <w:szCs w:val="24"/>
        </w:rPr>
        <w:t xml:space="preserve">í, jak reklamovat zboží.  </w:t>
      </w:r>
    </w:p>
    <w:p w:rsidR="00F74D75" w:rsidRPr="00266A69" w:rsidRDefault="00F74D75" w:rsidP="00DE569B">
      <w:pPr>
        <w:pStyle w:val="Odstavecseseznamem"/>
        <w:numPr>
          <w:ilvl w:val="0"/>
          <w:numId w:val="150"/>
        </w:numPr>
        <w:spacing w:after="0"/>
        <w:rPr>
          <w:rFonts w:ascii="Times New Roman" w:hAnsi="Times New Roman"/>
          <w:sz w:val="24"/>
          <w:szCs w:val="24"/>
        </w:rPr>
      </w:pPr>
      <w:r w:rsidRPr="00266A69">
        <w:rPr>
          <w:rFonts w:ascii="Times New Roman" w:hAnsi="Times New Roman"/>
          <w:sz w:val="24"/>
          <w:szCs w:val="24"/>
        </w:rPr>
        <w:t xml:space="preserve"> Aplikace úloh vyjadřujících situace z běžného života a využití zís</w:t>
      </w:r>
      <w:r w:rsidR="009B6053" w:rsidRPr="00266A69">
        <w:rPr>
          <w:rFonts w:ascii="Times New Roman" w:hAnsi="Times New Roman"/>
          <w:sz w:val="24"/>
          <w:szCs w:val="24"/>
        </w:rPr>
        <w:t>kaného řešení v praxi.</w:t>
      </w:r>
      <w:r w:rsidRPr="00266A69">
        <w:rPr>
          <w:rFonts w:ascii="Times New Roman" w:hAnsi="Times New Roman"/>
          <w:sz w:val="24"/>
          <w:szCs w:val="24"/>
        </w:rPr>
        <w:t xml:space="preserve">  </w:t>
      </w:r>
    </w:p>
    <w:p w:rsidR="000A600C" w:rsidRPr="00266A69" w:rsidRDefault="000A600C"/>
    <w:p w:rsidR="000A600C" w:rsidRPr="00E779B4" w:rsidRDefault="000A600C" w:rsidP="00DB6CCE">
      <w:pPr>
        <w:pStyle w:val="Nadpis1"/>
        <w:ind w:left="0"/>
        <w:rPr>
          <w:sz w:val="24"/>
        </w:rPr>
      </w:pPr>
      <w:r w:rsidRPr="00E779B4">
        <w:rPr>
          <w:sz w:val="24"/>
        </w:rPr>
        <w:t>Český jazyk</w:t>
      </w:r>
    </w:p>
    <w:p w:rsidR="000A600C" w:rsidRPr="00E779B4" w:rsidRDefault="000A600C">
      <w:r w:rsidRPr="00E779B4">
        <w:rPr>
          <w:b/>
        </w:rPr>
        <w:t xml:space="preserve">     </w:t>
      </w:r>
      <w:r w:rsidRPr="00E779B4">
        <w:t>Časová dotace je posílena o 1 hodinu z</w:t>
      </w:r>
      <w:r w:rsidR="00F74D75">
        <w:t> disponibilní časové dotace ve 2</w:t>
      </w:r>
      <w:r w:rsidRPr="00E779B4">
        <w:t>. - 5. ročníku.</w:t>
      </w:r>
    </w:p>
    <w:p w:rsidR="000A600C" w:rsidRPr="00E779B4" w:rsidRDefault="000A600C">
      <w:pPr>
        <w:pStyle w:val="Zkladntext2"/>
        <w:rPr>
          <w:sz w:val="24"/>
        </w:rPr>
      </w:pPr>
      <w:r w:rsidRPr="00E779B4">
        <w:rPr>
          <w:sz w:val="24"/>
        </w:rPr>
        <w:t xml:space="preserve">     V rámci předmětu se realizují průřezová témata Enviro</w:t>
      </w:r>
      <w:r w:rsidR="00122242">
        <w:rPr>
          <w:sz w:val="24"/>
        </w:rPr>
        <w:t>n</w:t>
      </w:r>
      <w:r w:rsidRPr="00E779B4">
        <w:rPr>
          <w:sz w:val="24"/>
        </w:rPr>
        <w:t>mentální výchova, Multikulturní výchova, Osobnostní výchova a Výchova demokratického občana.</w:t>
      </w:r>
    </w:p>
    <w:p w:rsidR="000A600C" w:rsidRPr="00E779B4" w:rsidRDefault="000A600C"/>
    <w:p w:rsidR="000A600C" w:rsidRPr="00E779B4" w:rsidRDefault="000A600C" w:rsidP="00DB6CCE">
      <w:pPr>
        <w:pStyle w:val="Nadpis1"/>
        <w:ind w:left="0"/>
        <w:rPr>
          <w:sz w:val="24"/>
        </w:rPr>
      </w:pPr>
      <w:r w:rsidRPr="00E779B4">
        <w:rPr>
          <w:sz w:val="24"/>
        </w:rPr>
        <w:t>Anglický jazyk</w:t>
      </w:r>
    </w:p>
    <w:p w:rsidR="000A600C" w:rsidRPr="00E779B4" w:rsidRDefault="000A600C">
      <w:pPr>
        <w:pStyle w:val="Zkladntext0"/>
      </w:pPr>
      <w:r w:rsidRPr="00E779B4">
        <w:t xml:space="preserve">     Časová dotace je posílena o 1 hodinu </w:t>
      </w:r>
      <w:r w:rsidR="00F74D75">
        <w:t xml:space="preserve">z disponibilní časové dotace v 1 a </w:t>
      </w:r>
      <w:r w:rsidR="00AA2F8E">
        <w:t>o 1 hodinu</w:t>
      </w:r>
      <w:bookmarkStart w:id="0" w:name="_GoBack"/>
      <w:bookmarkEnd w:id="0"/>
      <w:r w:rsidR="009F53C1">
        <w:t xml:space="preserve"> ve </w:t>
      </w:r>
      <w:r w:rsidRPr="00E779B4">
        <w:t>2. ročníku.</w:t>
      </w:r>
    </w:p>
    <w:p w:rsidR="000A600C" w:rsidRPr="00E779B4" w:rsidRDefault="000A600C">
      <w:r w:rsidRPr="00E779B4">
        <w:t xml:space="preserve">     V rámci předmětu se budou žáci seznamovat zábavnou formou se základy anglického jazyka.</w:t>
      </w:r>
      <w:r w:rsidR="00F74D75">
        <w:t xml:space="preserve"> </w:t>
      </w:r>
    </w:p>
    <w:p w:rsidR="000A600C" w:rsidRPr="00E779B4" w:rsidRDefault="000A600C"/>
    <w:p w:rsidR="000A600C" w:rsidRPr="00E779B4" w:rsidRDefault="000A600C" w:rsidP="00DB6CCE">
      <w:pPr>
        <w:pStyle w:val="Nadpis1"/>
        <w:ind w:left="0"/>
        <w:rPr>
          <w:sz w:val="24"/>
        </w:rPr>
      </w:pPr>
      <w:r w:rsidRPr="00E779B4">
        <w:rPr>
          <w:sz w:val="24"/>
        </w:rPr>
        <w:t>Člověk a jeho svět</w:t>
      </w:r>
    </w:p>
    <w:p w:rsidR="000A600C" w:rsidRDefault="000A600C">
      <w:pPr>
        <w:pStyle w:val="Zkladntext0"/>
      </w:pPr>
      <w:r w:rsidRPr="00E779B4">
        <w:t xml:space="preserve">     Vzdělávací obor Člověk a jeho svět zahrnuje předmět Prvouka, Přírodově</w:t>
      </w:r>
      <w:r w:rsidR="00D25B72">
        <w:t xml:space="preserve">da a Vlastivěda. Je posílen ve </w:t>
      </w:r>
      <w:r w:rsidRPr="00E779B4">
        <w:t>4. a 5. ročníku o 1 hodinu z volné časové dotace.   V rámci tohoto předmětu jsou realizována průřezová témata Enviro</w:t>
      </w:r>
      <w:r w:rsidR="00122242">
        <w:t>n</w:t>
      </w:r>
      <w:r w:rsidRPr="00E779B4">
        <w:t>mentální výchova, Multikulturní výchova, Osobnostní a sociální výchova a Výchova demokratického občana.</w:t>
      </w:r>
    </w:p>
    <w:p w:rsidR="00F74D75" w:rsidRDefault="00F74D75">
      <w:pPr>
        <w:pStyle w:val="Zkladntext0"/>
      </w:pPr>
    </w:p>
    <w:p w:rsidR="00D25B72" w:rsidRDefault="00D25B72">
      <w:pPr>
        <w:pStyle w:val="Zkladntext0"/>
      </w:pPr>
      <w:r>
        <w:rPr>
          <w:b/>
        </w:rPr>
        <w:t>Dopravní výchova</w:t>
      </w:r>
      <w:r w:rsidR="00F74D75" w:rsidRPr="00F74D75">
        <w:rPr>
          <w:b/>
        </w:rPr>
        <w:t xml:space="preserve"> Učivo „DOPRAVNÍ VÝCHOVA“</w:t>
      </w:r>
      <w:r w:rsidR="00F74D75" w:rsidRPr="00F74D75">
        <w:t xml:space="preserve"> zařazeno do učiva prvouky (1. – 3. třída)</w:t>
      </w:r>
      <w:r>
        <w:t xml:space="preserve"> a přírodovědy (4. a 5. třída)</w:t>
      </w:r>
      <w:r w:rsidR="00CF0971">
        <w:t>.</w:t>
      </w:r>
      <w:r>
        <w:t xml:space="preserve"> </w:t>
      </w:r>
      <w:r w:rsidR="00CF0971">
        <w:t>Místo kde žijeme, u</w:t>
      </w:r>
      <w:r w:rsidR="00F74D75" w:rsidRPr="00F74D75">
        <w:t>platňuje bezpečné způsoby pohybu a chování v silničním provozu p</w:t>
      </w:r>
      <w:r>
        <w:t xml:space="preserve">ři cestě do školy a ze školy.  </w:t>
      </w:r>
    </w:p>
    <w:p w:rsidR="009B6053" w:rsidRDefault="00D25B72">
      <w:pPr>
        <w:pStyle w:val="Zkladntext0"/>
      </w:pPr>
      <w:r>
        <w:t>U</w:t>
      </w:r>
      <w:r w:rsidR="00F74D75" w:rsidRPr="00F74D75">
        <w:t xml:space="preserve">čivo:  </w:t>
      </w:r>
    </w:p>
    <w:p w:rsidR="009B6053" w:rsidRDefault="00F74D75" w:rsidP="00DE569B">
      <w:pPr>
        <w:pStyle w:val="Zkladntext0"/>
        <w:numPr>
          <w:ilvl w:val="0"/>
          <w:numId w:val="151"/>
        </w:numPr>
        <w:spacing w:line="276" w:lineRule="auto"/>
      </w:pPr>
      <w:r w:rsidRPr="00F74D75">
        <w:t xml:space="preserve">dojde (dopraví se) bezpečně a nejkratší cestou do školy a zpět podle dopravních značek a světelné signalizace </w:t>
      </w:r>
    </w:p>
    <w:p w:rsidR="009B6053" w:rsidRDefault="00F74D75" w:rsidP="00DE569B">
      <w:pPr>
        <w:pStyle w:val="Zkladntext0"/>
        <w:numPr>
          <w:ilvl w:val="0"/>
          <w:numId w:val="151"/>
        </w:numPr>
        <w:spacing w:line="276" w:lineRule="auto"/>
      </w:pPr>
      <w:r w:rsidRPr="00F74D75">
        <w:t xml:space="preserve"> charakt</w:t>
      </w:r>
      <w:r w:rsidR="009B6053">
        <w:t xml:space="preserve">erizuje nebezpečná místa  </w:t>
      </w:r>
    </w:p>
    <w:p w:rsidR="009B6053" w:rsidRDefault="00F74D75" w:rsidP="00DE569B">
      <w:pPr>
        <w:pStyle w:val="Zkladntext0"/>
        <w:numPr>
          <w:ilvl w:val="0"/>
          <w:numId w:val="151"/>
        </w:numPr>
        <w:spacing w:line="276" w:lineRule="auto"/>
      </w:pPr>
      <w:r w:rsidRPr="00F74D75">
        <w:t xml:space="preserve"> poznává nebezpečná místa v okolí školy  </w:t>
      </w:r>
    </w:p>
    <w:p w:rsidR="009B6053" w:rsidRDefault="00F74D75" w:rsidP="00DE569B">
      <w:pPr>
        <w:pStyle w:val="Zkladntext0"/>
        <w:numPr>
          <w:ilvl w:val="0"/>
          <w:numId w:val="151"/>
        </w:numPr>
        <w:spacing w:line="276" w:lineRule="auto"/>
      </w:pPr>
      <w:r w:rsidRPr="00F74D75">
        <w:t xml:space="preserve">Zná a dokáže se vyhnout nebezpečným místům a situacím v okolí školy a svého bydliště  </w:t>
      </w:r>
    </w:p>
    <w:p w:rsidR="009B6053" w:rsidRDefault="00F74D75" w:rsidP="00DE569B">
      <w:pPr>
        <w:pStyle w:val="Zkladntext0"/>
        <w:numPr>
          <w:ilvl w:val="0"/>
          <w:numId w:val="151"/>
        </w:numPr>
        <w:spacing w:line="276" w:lineRule="auto"/>
      </w:pPr>
      <w:r w:rsidRPr="00F74D75">
        <w:t>uvede základní ochranné prvky v silniční dopravě v roli chodce,   cykl</w:t>
      </w:r>
      <w:r w:rsidR="009B6053">
        <w:t xml:space="preserve">isty - cíleně je používá  </w:t>
      </w:r>
    </w:p>
    <w:p w:rsidR="009B6053" w:rsidRDefault="00F74D75" w:rsidP="00DE569B">
      <w:pPr>
        <w:pStyle w:val="Zkladntext0"/>
        <w:numPr>
          <w:ilvl w:val="0"/>
          <w:numId w:val="151"/>
        </w:numPr>
        <w:spacing w:line="276" w:lineRule="auto"/>
      </w:pPr>
      <w:r w:rsidRPr="00F74D75">
        <w:lastRenderedPageBreak/>
        <w:t>seznamuje se v o</w:t>
      </w:r>
      <w:r w:rsidR="009B6053">
        <w:t>kolí školy s dopravním značením,</w:t>
      </w:r>
      <w:r w:rsidRPr="00F74D75">
        <w:t xml:space="preserve"> zná a řídí se dopravními a ochrannými prvky v roli chodce i cyklisty  </w:t>
      </w:r>
    </w:p>
    <w:p w:rsidR="009B6053" w:rsidRDefault="00F74D75" w:rsidP="00DE569B">
      <w:pPr>
        <w:pStyle w:val="Zkladntext0"/>
        <w:numPr>
          <w:ilvl w:val="0"/>
          <w:numId w:val="151"/>
        </w:numPr>
        <w:spacing w:line="276" w:lineRule="auto"/>
      </w:pPr>
      <w:r w:rsidRPr="00F74D75">
        <w:t>prokazuje v situaci dopravního hřiště bezpečné způsoby chování a j</w:t>
      </w:r>
      <w:r w:rsidR="009B6053">
        <w:t xml:space="preserve">ednání v roli cyklisty  </w:t>
      </w:r>
    </w:p>
    <w:p w:rsidR="009B6053" w:rsidRDefault="00F74D75" w:rsidP="00DE569B">
      <w:pPr>
        <w:pStyle w:val="Zkladntext0"/>
        <w:numPr>
          <w:ilvl w:val="0"/>
          <w:numId w:val="151"/>
        </w:numPr>
        <w:spacing w:line="276" w:lineRule="auto"/>
      </w:pPr>
      <w:r w:rsidRPr="00F74D75">
        <w:t>na dopravním hřišti se chová dle pokynů učitele a do</w:t>
      </w:r>
      <w:r w:rsidR="009B6053">
        <w:t>pravního instruktora (chodec) i</w:t>
      </w:r>
      <w:r w:rsidRPr="00F74D75">
        <w:t xml:space="preserve"> v roli cyklisty </w:t>
      </w:r>
    </w:p>
    <w:p w:rsidR="009B6053" w:rsidRDefault="00F74D75" w:rsidP="00DE569B">
      <w:pPr>
        <w:pStyle w:val="Zkladntext0"/>
        <w:numPr>
          <w:ilvl w:val="0"/>
          <w:numId w:val="151"/>
        </w:numPr>
        <w:spacing w:line="276" w:lineRule="auto"/>
      </w:pPr>
      <w:r w:rsidRPr="00F74D75">
        <w:t>dbá dopravního značení</w:t>
      </w:r>
      <w:r w:rsidR="009B6053">
        <w:t>,</w:t>
      </w:r>
      <w:r w:rsidRPr="00F74D75">
        <w:t xml:space="preserve"> charakterizuje bezpečné a ohleduplné jednání v prostředcích hromadné přepravy a při akcíc</w:t>
      </w:r>
      <w:r w:rsidR="009B6053">
        <w:t xml:space="preserve">h školy je uplatňuje    </w:t>
      </w:r>
    </w:p>
    <w:p w:rsidR="009B6053" w:rsidRDefault="009B6053" w:rsidP="00DE569B">
      <w:pPr>
        <w:pStyle w:val="Zkladntext0"/>
        <w:numPr>
          <w:ilvl w:val="0"/>
          <w:numId w:val="151"/>
        </w:numPr>
        <w:spacing w:line="276" w:lineRule="auto"/>
      </w:pPr>
      <w:r>
        <w:t xml:space="preserve">učí se </w:t>
      </w:r>
      <w:r w:rsidR="00F74D75" w:rsidRPr="00F74D75">
        <w:t xml:space="preserve">v dopravních prostředcích ohleduplnému chování vůči spolužákům a ostatním cestujícím i dopravní obsluze  </w:t>
      </w:r>
    </w:p>
    <w:p w:rsidR="009B6053" w:rsidRDefault="00F74D75" w:rsidP="00DE569B">
      <w:pPr>
        <w:pStyle w:val="Zkladntext0"/>
        <w:numPr>
          <w:ilvl w:val="0"/>
          <w:numId w:val="151"/>
        </w:numPr>
        <w:spacing w:line="276" w:lineRule="auto"/>
      </w:pPr>
      <w:r w:rsidRPr="00F74D75">
        <w:t>v modelových situacích (vycházka, výlet) v</w:t>
      </w:r>
      <w:r w:rsidR="00CF0971">
        <w:t>yhodnotí nebezpečná místa v silničním</w:t>
      </w:r>
      <w:r w:rsidRPr="00F74D75">
        <w:t xml:space="preserve"> provozu a v hromadné dopravě (v méně známých místech obce, v neznámých místech mimo obec) a určuje vhodný způ</w:t>
      </w:r>
      <w:r w:rsidR="009B6053">
        <w:t xml:space="preserve">sob bezpečného chování  </w:t>
      </w:r>
    </w:p>
    <w:p w:rsidR="009B6053" w:rsidRDefault="00F74D75" w:rsidP="00DE569B">
      <w:pPr>
        <w:pStyle w:val="Zkladntext0"/>
        <w:numPr>
          <w:ilvl w:val="0"/>
          <w:numId w:val="151"/>
        </w:numPr>
        <w:spacing w:line="276" w:lineRule="auto"/>
      </w:pPr>
      <w:r w:rsidRPr="00F74D75">
        <w:t>poznává nové situace a nová prostředí v rámci výletů, exkurzí, vych</w:t>
      </w:r>
      <w:r w:rsidR="009B6053">
        <w:t>ázek a učí se v nich orientovat</w:t>
      </w:r>
      <w:r w:rsidRPr="00F74D75">
        <w:t xml:space="preserve"> Člověk a zdraví </w:t>
      </w:r>
    </w:p>
    <w:p w:rsidR="009B6053" w:rsidRDefault="00F74D75" w:rsidP="00DE569B">
      <w:pPr>
        <w:pStyle w:val="Zkladntext0"/>
        <w:numPr>
          <w:ilvl w:val="0"/>
          <w:numId w:val="151"/>
        </w:numPr>
        <w:spacing w:line="276" w:lineRule="auto"/>
      </w:pPr>
      <w:r w:rsidRPr="00F74D75">
        <w:t xml:space="preserve"> rozezná nebezpečí různého charakteru, využívá bezpečná místa pro hru </w:t>
      </w:r>
      <w:r w:rsidR="009B6053">
        <w:t xml:space="preserve">a trávení volného času  </w:t>
      </w:r>
    </w:p>
    <w:p w:rsidR="009B6053" w:rsidRDefault="00F74D75" w:rsidP="00DE569B">
      <w:pPr>
        <w:pStyle w:val="Zkladntext0"/>
        <w:numPr>
          <w:ilvl w:val="0"/>
          <w:numId w:val="151"/>
        </w:numPr>
        <w:spacing w:line="276" w:lineRule="auto"/>
      </w:pPr>
      <w:r w:rsidRPr="00F74D75">
        <w:t>učí se vyhodnocovat nenadálé situace, které ohrožují život člověka, dovede vyhledat místo pro hru a tráve</w:t>
      </w:r>
      <w:r w:rsidR="009B6053">
        <w:t xml:space="preserve">ní volného času  </w:t>
      </w:r>
    </w:p>
    <w:p w:rsidR="009B6053" w:rsidRDefault="009B6053" w:rsidP="00DE569B">
      <w:pPr>
        <w:pStyle w:val="Zkladntext0"/>
        <w:numPr>
          <w:ilvl w:val="0"/>
          <w:numId w:val="151"/>
        </w:numPr>
        <w:spacing w:line="276" w:lineRule="auto"/>
      </w:pPr>
      <w:r>
        <w:t>u</w:t>
      </w:r>
      <w:r w:rsidR="00CF0971">
        <w:t>platňuje základní</w:t>
      </w:r>
      <w:r>
        <w:t xml:space="preserve"> pravidla bezpečného chování účastníka silničního</w:t>
      </w:r>
      <w:r w:rsidR="00F74D75" w:rsidRPr="00F74D75">
        <w:t xml:space="preserve"> provozu, jedná tak, aby neohrožoval zdrav</w:t>
      </w:r>
      <w:r>
        <w:t xml:space="preserve">í své a zdraví jiných  </w:t>
      </w:r>
    </w:p>
    <w:p w:rsidR="00F74D75" w:rsidRDefault="00F74D75" w:rsidP="00DE569B">
      <w:pPr>
        <w:pStyle w:val="Zkladntext0"/>
        <w:numPr>
          <w:ilvl w:val="0"/>
          <w:numId w:val="151"/>
        </w:numPr>
        <w:spacing w:line="276" w:lineRule="auto"/>
      </w:pPr>
      <w:r w:rsidRPr="00F74D75">
        <w:t xml:space="preserve">umí se chovat jako </w:t>
      </w:r>
      <w:r w:rsidR="009B6053">
        <w:t xml:space="preserve">chodec a dodržuje pravidla silničního </w:t>
      </w:r>
      <w:r w:rsidRPr="00F74D75">
        <w:t xml:space="preserve">provozu- i jako cyklista, dbá dopravních předpisů a bezpečnosti   </w:t>
      </w:r>
    </w:p>
    <w:p w:rsidR="00F74D75" w:rsidRDefault="00F74D75" w:rsidP="006B4058">
      <w:pPr>
        <w:pStyle w:val="Zkladntext0"/>
        <w:spacing w:line="276" w:lineRule="auto"/>
      </w:pPr>
    </w:p>
    <w:p w:rsidR="002A394A" w:rsidRDefault="00F74D75">
      <w:pPr>
        <w:pStyle w:val="Zkladntext0"/>
      </w:pPr>
      <w:r w:rsidRPr="00F74D75">
        <w:rPr>
          <w:b/>
        </w:rPr>
        <w:t>Ochrana člověka za běžných rizik a mimořádných událostí   Učivo  „Ochrana člověka za běžných rizik a mimořádných událostí“</w:t>
      </w:r>
      <w:r w:rsidRPr="00F74D75">
        <w:t xml:space="preserve">  je zařazeno do učiva prvouky (1. – 3. třída) a přírodovědy (4. – 5. třída).  </w:t>
      </w:r>
    </w:p>
    <w:p w:rsidR="002A394A" w:rsidRDefault="00F74D75" w:rsidP="00DE569B">
      <w:pPr>
        <w:pStyle w:val="Zkladntext0"/>
        <w:numPr>
          <w:ilvl w:val="0"/>
          <w:numId w:val="152"/>
        </w:numPr>
        <w:spacing w:line="276" w:lineRule="auto"/>
      </w:pPr>
      <w:r w:rsidRPr="00F74D75">
        <w:t>Žák určí vhodná místa pro hru a trávení volného času</w:t>
      </w:r>
    </w:p>
    <w:p w:rsidR="002A394A" w:rsidRDefault="00F74D75" w:rsidP="00DE569B">
      <w:pPr>
        <w:pStyle w:val="Zkladntext0"/>
        <w:numPr>
          <w:ilvl w:val="0"/>
          <w:numId w:val="152"/>
        </w:numPr>
        <w:spacing w:line="276" w:lineRule="auto"/>
      </w:pPr>
      <w:r w:rsidRPr="00F74D75">
        <w:t xml:space="preserve">Zhodnotí vhodnost míst pro hru a trávení volného času, uvede možná nebezpečí i </w:t>
      </w:r>
      <w:r w:rsidR="002A394A">
        <w:t xml:space="preserve">způsoby, jak jim čelit. </w:t>
      </w:r>
    </w:p>
    <w:p w:rsidR="002A394A" w:rsidRDefault="00F74D75" w:rsidP="00DE569B">
      <w:pPr>
        <w:pStyle w:val="Zkladntext0"/>
        <w:numPr>
          <w:ilvl w:val="0"/>
          <w:numId w:val="152"/>
        </w:numPr>
        <w:spacing w:line="276" w:lineRule="auto"/>
      </w:pPr>
      <w:r w:rsidRPr="00F74D75">
        <w:t xml:space="preserve">Vyhodnotí nebezpečí míst pro hru a trávení volného času a volí odpovídající způsoby ochrany  </w:t>
      </w:r>
    </w:p>
    <w:p w:rsidR="002A394A" w:rsidRDefault="00F74D75" w:rsidP="00DE569B">
      <w:pPr>
        <w:pStyle w:val="Zkladntext0"/>
        <w:numPr>
          <w:ilvl w:val="0"/>
          <w:numId w:val="152"/>
        </w:numPr>
        <w:spacing w:line="276" w:lineRule="auto"/>
      </w:pPr>
      <w:r w:rsidRPr="00F74D75">
        <w:t>V modelových situacích ohrožení bezpečí označí možná nebezpečí a diskutuje o účinných způsobech ochrany</w:t>
      </w:r>
    </w:p>
    <w:p w:rsidR="002A394A" w:rsidRDefault="00F74D75" w:rsidP="00DE569B">
      <w:pPr>
        <w:pStyle w:val="Zkladntext0"/>
        <w:numPr>
          <w:ilvl w:val="0"/>
          <w:numId w:val="152"/>
        </w:numPr>
        <w:spacing w:line="276" w:lineRule="auto"/>
      </w:pPr>
      <w:r w:rsidRPr="00F74D75">
        <w:t xml:space="preserve">V modelových situacích volí správné způsoby ochrany, přivolání pomoci i pomoci jiným.  </w:t>
      </w:r>
    </w:p>
    <w:p w:rsidR="002A394A" w:rsidRDefault="00F74D75" w:rsidP="00DE569B">
      <w:pPr>
        <w:pStyle w:val="Zkladntext0"/>
        <w:numPr>
          <w:ilvl w:val="0"/>
          <w:numId w:val="152"/>
        </w:numPr>
        <w:spacing w:line="276" w:lineRule="auto"/>
      </w:pPr>
      <w:r w:rsidRPr="00F74D75">
        <w:t>Při volání pom</w:t>
      </w:r>
      <w:r w:rsidR="002A394A">
        <w:t xml:space="preserve">oci v případě ohrožení zdraví, </w:t>
      </w:r>
      <w:r w:rsidRPr="00F74D75">
        <w:t xml:space="preserve">správný způsob volání na tísňovou linku.  </w:t>
      </w:r>
    </w:p>
    <w:p w:rsidR="002A394A" w:rsidRDefault="00F74D75" w:rsidP="00DE569B">
      <w:pPr>
        <w:pStyle w:val="Zkladntext0"/>
        <w:numPr>
          <w:ilvl w:val="0"/>
          <w:numId w:val="152"/>
        </w:numPr>
        <w:spacing w:line="276" w:lineRule="auto"/>
      </w:pPr>
      <w:r w:rsidRPr="00F74D75">
        <w:t xml:space="preserve">Mimořádné události a rizika s nimi spojená, postup v případě ohrožení.  </w:t>
      </w:r>
    </w:p>
    <w:p w:rsidR="00936CDB" w:rsidRDefault="002A394A" w:rsidP="00DE569B">
      <w:pPr>
        <w:pStyle w:val="Zkladntext0"/>
        <w:numPr>
          <w:ilvl w:val="0"/>
          <w:numId w:val="152"/>
        </w:numPr>
        <w:spacing w:line="276" w:lineRule="auto"/>
      </w:pPr>
      <w:r>
        <w:t>P</w:t>
      </w:r>
      <w:r w:rsidR="00F74D75" w:rsidRPr="00F74D75">
        <w:t>řiměřená reakc</w:t>
      </w:r>
      <w:r w:rsidR="006B4058">
        <w:t xml:space="preserve">e na pokyny dospělých  </w:t>
      </w:r>
    </w:p>
    <w:p w:rsidR="002A394A" w:rsidRDefault="006B4058" w:rsidP="00DE569B">
      <w:pPr>
        <w:pStyle w:val="Zkladntext0"/>
        <w:numPr>
          <w:ilvl w:val="0"/>
          <w:numId w:val="152"/>
        </w:numPr>
        <w:spacing w:line="276" w:lineRule="auto"/>
      </w:pPr>
      <w:r>
        <w:t>Zdraví (</w:t>
      </w:r>
      <w:r w:rsidR="00F74D75" w:rsidRPr="00F74D75">
        <w:t>sexuální výchova, rodina, ochrana před nemocemi) je zařazeno do učiva prvouky (1. – 3. třída</w:t>
      </w:r>
      <w:r>
        <w:t>) a přírodovědy (4. – 5. třída)</w:t>
      </w:r>
      <w:r w:rsidR="00F74D75" w:rsidRPr="00F74D75">
        <w:t xml:space="preserve"> Žák ví, kdy použít čísla tísňového volání.  </w:t>
      </w:r>
    </w:p>
    <w:p w:rsidR="002A394A" w:rsidRDefault="00F74D75" w:rsidP="00DE569B">
      <w:pPr>
        <w:pStyle w:val="Zkladntext0"/>
        <w:numPr>
          <w:ilvl w:val="0"/>
          <w:numId w:val="152"/>
        </w:numPr>
        <w:spacing w:line="276" w:lineRule="auto"/>
      </w:pPr>
      <w:r w:rsidRPr="00F74D75">
        <w:t xml:space="preserve">V modelové situaci použije správný způsob komunikace s operátory tísňové linky, dokáže použít krizovou linku a nezneužívá ji  </w:t>
      </w:r>
    </w:p>
    <w:p w:rsidR="002A394A" w:rsidRDefault="00F74D75" w:rsidP="00DE569B">
      <w:pPr>
        <w:pStyle w:val="Zkladntext0"/>
        <w:numPr>
          <w:ilvl w:val="0"/>
          <w:numId w:val="152"/>
        </w:numPr>
        <w:spacing w:line="276" w:lineRule="auto"/>
      </w:pPr>
      <w:r w:rsidRPr="00F74D75">
        <w:t>Při volání pom</w:t>
      </w:r>
      <w:r w:rsidR="006B4058">
        <w:t xml:space="preserve">oci v případě ohrožení zdraví </w:t>
      </w:r>
      <w:r w:rsidR="002A394A">
        <w:t>c</w:t>
      </w:r>
      <w:r w:rsidRPr="00F74D75">
        <w:t xml:space="preserve">harakterizuje na příkladech rozdíly mezi drobným, závažným a život ohrožujícím zraněním  </w:t>
      </w:r>
    </w:p>
    <w:p w:rsidR="002A394A" w:rsidRDefault="00F74D75" w:rsidP="00DE569B">
      <w:pPr>
        <w:pStyle w:val="Zkladntext0"/>
        <w:numPr>
          <w:ilvl w:val="0"/>
          <w:numId w:val="152"/>
        </w:numPr>
        <w:spacing w:line="276" w:lineRule="auto"/>
      </w:pPr>
      <w:r w:rsidRPr="00F74D75">
        <w:lastRenderedPageBreak/>
        <w:t xml:space="preserve">V modelové situaci určí život ohrožující zranění.  </w:t>
      </w:r>
    </w:p>
    <w:p w:rsidR="00F74D75" w:rsidRPr="00F74D75" w:rsidRDefault="002A394A" w:rsidP="00DE569B">
      <w:pPr>
        <w:pStyle w:val="Zkladntext0"/>
        <w:numPr>
          <w:ilvl w:val="0"/>
          <w:numId w:val="152"/>
        </w:numPr>
        <w:spacing w:line="276" w:lineRule="auto"/>
      </w:pPr>
      <w:r w:rsidRPr="00F74D75">
        <w:t>Ú</w:t>
      </w:r>
      <w:r w:rsidR="00F74D75" w:rsidRPr="00F74D75">
        <w:t>razy</w:t>
      </w:r>
      <w:r>
        <w:t xml:space="preserve"> – dokáže ošetřit drobné úrazy</w:t>
      </w:r>
    </w:p>
    <w:p w:rsidR="000A600C" w:rsidRPr="00F74D75" w:rsidRDefault="000A600C"/>
    <w:p w:rsidR="000A600C" w:rsidRPr="00E779B4" w:rsidRDefault="000A600C" w:rsidP="00DB6CCE">
      <w:pPr>
        <w:pStyle w:val="Nadpis1"/>
        <w:ind w:left="0"/>
        <w:rPr>
          <w:sz w:val="24"/>
        </w:rPr>
      </w:pPr>
      <w:r w:rsidRPr="00E779B4">
        <w:rPr>
          <w:sz w:val="24"/>
        </w:rPr>
        <w:t>Tělesná výchova</w:t>
      </w:r>
    </w:p>
    <w:p w:rsidR="000A600C" w:rsidRPr="00E779B4" w:rsidRDefault="000A600C">
      <w:pPr>
        <w:pStyle w:val="Zkladntext0"/>
      </w:pPr>
      <w:r w:rsidRPr="00E779B4">
        <w:t xml:space="preserve">     Do tělesné výchovy j</w:t>
      </w:r>
      <w:r w:rsidR="00F74D75">
        <w:t>e zahrnuta i výuka plavání v 1. – 5</w:t>
      </w:r>
      <w:r w:rsidRPr="00E779B4">
        <w:t>. ročníku, která probíhá formou kurzu v krytém bazénu v  Hořicíc</w:t>
      </w:r>
      <w:r w:rsidR="002A394A">
        <w:t>h. Kurz trvá pro každý ročník 20</w:t>
      </w:r>
      <w:r w:rsidRPr="00E779B4">
        <w:t xml:space="preserve"> vyučovacích hodin.</w:t>
      </w:r>
      <w:r w:rsidR="00F74D75">
        <w:t xml:space="preserve"> Pro žáky 2. a 3. ročníku je kurz plavání povinný. Pro žáky osta</w:t>
      </w:r>
      <w:r w:rsidR="002A394A">
        <w:t>tních ročníků je kurz nepovinný</w:t>
      </w:r>
      <w:r w:rsidR="00F74D75">
        <w:t>.</w:t>
      </w:r>
    </w:p>
    <w:p w:rsidR="000A600C" w:rsidRDefault="000A600C">
      <w:r w:rsidRPr="00E779B4">
        <w:t xml:space="preserve">     V rámci tohoto předmětu jsou realizována průřezová témata Osobnostní výchova.</w:t>
      </w:r>
    </w:p>
    <w:p w:rsidR="00F74D75" w:rsidRDefault="00F74D75"/>
    <w:p w:rsidR="00F74D75" w:rsidRDefault="00F74D75"/>
    <w:p w:rsidR="00F74D75" w:rsidRPr="00F74D75" w:rsidRDefault="00F74D75">
      <w:pPr>
        <w:rPr>
          <w:b/>
        </w:rPr>
      </w:pPr>
      <w:r w:rsidRPr="00F74D75">
        <w:rPr>
          <w:b/>
        </w:rPr>
        <w:t xml:space="preserve">Předmět speciální pedagogické péče  </w:t>
      </w:r>
    </w:p>
    <w:p w:rsidR="00F74D75" w:rsidRPr="00E779B4" w:rsidRDefault="00F74D75">
      <w:r>
        <w:t xml:space="preserve">     </w:t>
      </w:r>
      <w:r w:rsidRPr="00F74D75">
        <w:t xml:space="preserve">To, jak bude výuka PSPP organizována, je zcela v kompetenci ředitele školy. Odvíjí se to například od skutečnosti, zda bude poskytováno toto podpůrné opatření více žákům školy a to v podobné oblasti PSPP nebo bude poskytování PSPP dané oblasti jen jednotlivým žákům, od možností personálního zabezpečení výuky, od prostorových podmínek. Zajištění PSPP je možné jak nad rámec celkové povinné časové dotace (nesmí být překročena maximální týdenní hodinová dotace stanovená pro jednotlivé ročníky základního vzdělávání školským zákonem) tak v rámci výuky, kdy je časová dotace k realizaci PSPP čerpána z disponibilní časové dotace RUP RVP.   </w:t>
      </w:r>
    </w:p>
    <w:p w:rsidR="000A600C" w:rsidRPr="00E779B4" w:rsidRDefault="000A600C"/>
    <w:p w:rsidR="007F56DF" w:rsidRDefault="00A1012E">
      <w:pPr>
        <w:rPr>
          <w:b/>
        </w:rPr>
      </w:pPr>
      <w:r w:rsidRPr="00E779B4">
        <w:rPr>
          <w:b/>
        </w:rPr>
        <w:t xml:space="preserve">    </w:t>
      </w:r>
    </w:p>
    <w:p w:rsidR="00DB6CCE" w:rsidRDefault="00DB6CCE"/>
    <w:p w:rsidR="00E779B4" w:rsidRPr="00E779B4" w:rsidRDefault="00E779B4"/>
    <w:p w:rsidR="00F74D75" w:rsidRDefault="00F74D75">
      <w:pPr>
        <w:pStyle w:val="nadpiskapitoly"/>
        <w:rPr>
          <w:i/>
          <w:sz w:val="28"/>
          <w:szCs w:val="28"/>
        </w:rPr>
      </w:pPr>
    </w:p>
    <w:p w:rsidR="00F74D75" w:rsidRDefault="00F74D75">
      <w:pPr>
        <w:pStyle w:val="nadpiskapitoly"/>
        <w:rPr>
          <w:i/>
          <w:sz w:val="28"/>
          <w:szCs w:val="28"/>
        </w:rPr>
      </w:pPr>
    </w:p>
    <w:p w:rsidR="00F74D75" w:rsidRDefault="00F74D75">
      <w:pPr>
        <w:pStyle w:val="nadpiskapitoly"/>
        <w:rPr>
          <w:i/>
          <w:sz w:val="28"/>
          <w:szCs w:val="28"/>
        </w:rPr>
      </w:pPr>
    </w:p>
    <w:p w:rsidR="00936CDB" w:rsidRDefault="00936CDB">
      <w:pPr>
        <w:pStyle w:val="nadpiskapitoly"/>
        <w:rPr>
          <w:i/>
          <w:sz w:val="28"/>
          <w:szCs w:val="28"/>
        </w:rPr>
      </w:pPr>
    </w:p>
    <w:p w:rsidR="00936CDB" w:rsidRDefault="00936CDB">
      <w:pPr>
        <w:pStyle w:val="nadpiskapitoly"/>
        <w:rPr>
          <w:i/>
          <w:sz w:val="28"/>
          <w:szCs w:val="28"/>
        </w:rPr>
      </w:pPr>
    </w:p>
    <w:p w:rsidR="00936CDB" w:rsidRDefault="00936CDB">
      <w:pPr>
        <w:pStyle w:val="nadpiskapitoly"/>
        <w:rPr>
          <w:i/>
          <w:sz w:val="28"/>
          <w:szCs w:val="28"/>
        </w:rPr>
      </w:pPr>
    </w:p>
    <w:p w:rsidR="00936CDB" w:rsidRDefault="00936CDB">
      <w:pPr>
        <w:pStyle w:val="nadpiskapitoly"/>
        <w:rPr>
          <w:i/>
          <w:sz w:val="28"/>
          <w:szCs w:val="28"/>
        </w:rPr>
      </w:pPr>
    </w:p>
    <w:p w:rsidR="00936CDB" w:rsidRDefault="00936CDB">
      <w:pPr>
        <w:pStyle w:val="nadpiskapitoly"/>
        <w:rPr>
          <w:i/>
          <w:sz w:val="28"/>
          <w:szCs w:val="28"/>
        </w:rPr>
      </w:pPr>
    </w:p>
    <w:p w:rsidR="00936CDB" w:rsidRDefault="00936CDB">
      <w:pPr>
        <w:pStyle w:val="nadpiskapitoly"/>
        <w:rPr>
          <w:i/>
          <w:sz w:val="28"/>
          <w:szCs w:val="28"/>
        </w:rPr>
      </w:pPr>
    </w:p>
    <w:p w:rsidR="00936CDB" w:rsidRDefault="00936CDB">
      <w:pPr>
        <w:pStyle w:val="nadpiskapitoly"/>
        <w:rPr>
          <w:i/>
          <w:sz w:val="28"/>
          <w:szCs w:val="28"/>
        </w:rPr>
      </w:pPr>
    </w:p>
    <w:p w:rsidR="00936CDB" w:rsidRDefault="00936CDB">
      <w:pPr>
        <w:pStyle w:val="nadpiskapitoly"/>
        <w:rPr>
          <w:i/>
          <w:sz w:val="28"/>
          <w:szCs w:val="28"/>
        </w:rPr>
      </w:pPr>
    </w:p>
    <w:p w:rsidR="000A600C" w:rsidRPr="00EB450F" w:rsidRDefault="00DB6CCE">
      <w:pPr>
        <w:pStyle w:val="nadpiskapitoly"/>
        <w:rPr>
          <w:i/>
          <w:sz w:val="28"/>
          <w:szCs w:val="28"/>
        </w:rPr>
      </w:pPr>
      <w:r w:rsidRPr="00EB450F">
        <w:rPr>
          <w:i/>
          <w:sz w:val="28"/>
          <w:szCs w:val="28"/>
        </w:rPr>
        <w:lastRenderedPageBreak/>
        <w:t xml:space="preserve">3.9. </w:t>
      </w:r>
      <w:r w:rsidR="000A600C" w:rsidRPr="00EB450F">
        <w:rPr>
          <w:i/>
          <w:sz w:val="28"/>
          <w:szCs w:val="28"/>
        </w:rPr>
        <w:t xml:space="preserve">Učební osnovy pro 1. – 3. ročník ZV </w:t>
      </w:r>
    </w:p>
    <w:p w:rsidR="000A600C" w:rsidRPr="00B43289" w:rsidRDefault="00DB6CCE">
      <w:pPr>
        <w:pStyle w:val="nadpiskapitoly"/>
        <w:rPr>
          <w:i/>
          <w:sz w:val="24"/>
          <w:szCs w:val="24"/>
          <w:u w:val="wave"/>
        </w:rPr>
      </w:pPr>
      <w:r w:rsidRPr="00B43289">
        <w:rPr>
          <w:i/>
          <w:sz w:val="24"/>
          <w:szCs w:val="24"/>
          <w:u w:val="wave"/>
        </w:rPr>
        <w:t>3.9.1.</w:t>
      </w:r>
      <w:r w:rsidR="00EB450F" w:rsidRPr="00B43289">
        <w:rPr>
          <w:i/>
          <w:sz w:val="24"/>
          <w:szCs w:val="24"/>
          <w:u w:val="wave"/>
        </w:rPr>
        <w:t xml:space="preserve"> </w:t>
      </w:r>
      <w:r w:rsidR="000A600C" w:rsidRPr="00B43289">
        <w:rPr>
          <w:i/>
          <w:sz w:val="24"/>
          <w:szCs w:val="24"/>
          <w:u w:val="wave"/>
        </w:rPr>
        <w:t>Cílová a obsahová specifikace jednotlivých vyučovacích předmětů</w:t>
      </w:r>
    </w:p>
    <w:p w:rsidR="000A600C" w:rsidRDefault="00DB6CCE">
      <w:pPr>
        <w:pStyle w:val="zkladntext"/>
        <w:spacing w:after="283"/>
      </w:pPr>
      <w:r>
        <w:t xml:space="preserve">    </w:t>
      </w:r>
      <w:r w:rsidR="000A600C">
        <w:t xml:space="preserve">Vzdělávací program Tvořivá škola realizuje požadavky na základní vzdělávání prostřednictvím formulovaných vzdělávacích oblastí a vytváří pro školní praxi dílčí celky – </w:t>
      </w:r>
      <w:r w:rsidR="000A600C">
        <w:rPr>
          <w:b/>
        </w:rPr>
        <w:t>vyučovací předměty</w:t>
      </w:r>
      <w:r w:rsidR="000A600C">
        <w:t>.</w:t>
      </w:r>
    </w:p>
    <w:p w:rsidR="000A600C" w:rsidRDefault="000A600C">
      <w:pPr>
        <w:pStyle w:val="zkladntext"/>
        <w:tabs>
          <w:tab w:val="left" w:pos="4880"/>
        </w:tabs>
        <w:rPr>
          <w:i/>
        </w:rPr>
      </w:pPr>
      <w:r>
        <w:rPr>
          <w:i/>
        </w:rPr>
        <w:t>Oblast:</w:t>
      </w:r>
      <w:r>
        <w:tab/>
      </w:r>
      <w:r>
        <w:rPr>
          <w:i/>
        </w:rPr>
        <w:t>Předmět:</w:t>
      </w:r>
    </w:p>
    <w:p w:rsidR="000A600C" w:rsidRDefault="000A600C">
      <w:pPr>
        <w:pStyle w:val="zkladntext"/>
        <w:tabs>
          <w:tab w:val="left" w:pos="4880"/>
        </w:tabs>
        <w:spacing w:after="0"/>
      </w:pPr>
      <w:r>
        <w:rPr>
          <w:b/>
        </w:rPr>
        <w:t>1. Jazyk a jazyková komunikace</w:t>
      </w:r>
      <w:r>
        <w:tab/>
        <w:t>– český jazyk</w:t>
      </w:r>
    </w:p>
    <w:p w:rsidR="000A600C" w:rsidRDefault="000A600C">
      <w:pPr>
        <w:pStyle w:val="zkladntext"/>
        <w:tabs>
          <w:tab w:val="left" w:pos="4880"/>
        </w:tabs>
        <w:spacing w:after="0"/>
      </w:pPr>
      <w:r>
        <w:tab/>
        <w:t>– cizí jazyk</w:t>
      </w:r>
    </w:p>
    <w:p w:rsidR="000A600C" w:rsidRDefault="000A600C">
      <w:pPr>
        <w:pStyle w:val="zkladntext"/>
        <w:tabs>
          <w:tab w:val="left" w:pos="4880"/>
        </w:tabs>
        <w:spacing w:after="0"/>
      </w:pPr>
      <w:r>
        <w:rPr>
          <w:b/>
        </w:rPr>
        <w:t>2. Matematika a její aplikace</w:t>
      </w:r>
      <w:r>
        <w:tab/>
        <w:t>– matematika</w:t>
      </w:r>
    </w:p>
    <w:p w:rsidR="000A600C" w:rsidRDefault="000A600C">
      <w:pPr>
        <w:pStyle w:val="zkladntext"/>
        <w:tabs>
          <w:tab w:val="left" w:pos="4880"/>
        </w:tabs>
        <w:spacing w:after="0"/>
      </w:pPr>
      <w:r>
        <w:rPr>
          <w:b/>
        </w:rPr>
        <w:t>3. Informační a komunikační technologie</w:t>
      </w:r>
      <w:r>
        <w:tab/>
        <w:t xml:space="preserve">– v 1. – 3. ročníku </w:t>
      </w:r>
    </w:p>
    <w:p w:rsidR="000A600C" w:rsidRDefault="000A600C">
      <w:pPr>
        <w:pStyle w:val="zkladntext"/>
        <w:tabs>
          <w:tab w:val="left" w:pos="4880"/>
        </w:tabs>
        <w:spacing w:after="0"/>
      </w:pPr>
      <w:r>
        <w:tab/>
        <w:t>(není samostatným předmětem)</w:t>
      </w:r>
    </w:p>
    <w:p w:rsidR="000A600C" w:rsidRDefault="000A600C">
      <w:pPr>
        <w:pStyle w:val="zkladntext"/>
        <w:tabs>
          <w:tab w:val="left" w:pos="4880"/>
        </w:tabs>
        <w:spacing w:after="0"/>
      </w:pPr>
      <w:r>
        <w:rPr>
          <w:b/>
        </w:rPr>
        <w:t>4. Člověk a jeho svět</w:t>
      </w:r>
      <w:r>
        <w:tab/>
        <w:t>– v 1. – 3. ročníku - prvouka</w:t>
      </w:r>
    </w:p>
    <w:p w:rsidR="000A600C" w:rsidRDefault="000A600C">
      <w:pPr>
        <w:pStyle w:val="zkladntext"/>
        <w:tabs>
          <w:tab w:val="left" w:pos="4880"/>
        </w:tabs>
        <w:spacing w:after="0"/>
      </w:pPr>
      <w:r>
        <w:rPr>
          <w:b/>
        </w:rPr>
        <w:t>5. Umění a kultura</w:t>
      </w:r>
      <w:r>
        <w:tab/>
        <w:t>– hudební výchova</w:t>
      </w:r>
    </w:p>
    <w:p w:rsidR="000A600C" w:rsidRDefault="000A600C">
      <w:pPr>
        <w:pStyle w:val="zkladntext"/>
        <w:tabs>
          <w:tab w:val="left" w:pos="4880"/>
        </w:tabs>
        <w:spacing w:after="0"/>
      </w:pPr>
      <w:r>
        <w:tab/>
        <w:t>– výtvarná výchova</w:t>
      </w:r>
    </w:p>
    <w:p w:rsidR="000A600C" w:rsidRDefault="000A600C">
      <w:pPr>
        <w:pStyle w:val="zkladntext"/>
        <w:tabs>
          <w:tab w:val="left" w:pos="4880"/>
        </w:tabs>
        <w:spacing w:after="0"/>
      </w:pPr>
      <w:r>
        <w:tab/>
        <w:t>– dramatická výchova</w:t>
      </w:r>
    </w:p>
    <w:p w:rsidR="000A600C" w:rsidRDefault="000A600C">
      <w:pPr>
        <w:pStyle w:val="zkladntext"/>
        <w:tabs>
          <w:tab w:val="left" w:pos="4880"/>
        </w:tabs>
        <w:spacing w:after="0"/>
      </w:pPr>
      <w:r>
        <w:tab/>
        <w:t>(není samostatným předmětem)</w:t>
      </w:r>
    </w:p>
    <w:p w:rsidR="000A600C" w:rsidRDefault="000A600C">
      <w:pPr>
        <w:pStyle w:val="zkladntext"/>
        <w:tabs>
          <w:tab w:val="left" w:pos="4880"/>
        </w:tabs>
        <w:spacing w:after="0"/>
      </w:pPr>
      <w:r>
        <w:rPr>
          <w:b/>
        </w:rPr>
        <w:t>6. Člověk a zdraví</w:t>
      </w:r>
      <w:r>
        <w:tab/>
        <w:t>– tělesná výchova</w:t>
      </w:r>
    </w:p>
    <w:p w:rsidR="000A600C" w:rsidRDefault="000A600C">
      <w:pPr>
        <w:pStyle w:val="zkladntext"/>
        <w:tabs>
          <w:tab w:val="left" w:pos="4880"/>
        </w:tabs>
        <w:spacing w:after="0"/>
      </w:pPr>
      <w:r>
        <w:tab/>
        <w:t>– výchova ke zdraví</w:t>
      </w:r>
    </w:p>
    <w:p w:rsidR="000A600C" w:rsidRDefault="000A600C">
      <w:pPr>
        <w:pStyle w:val="zkladntext"/>
        <w:tabs>
          <w:tab w:val="left" w:pos="4880"/>
        </w:tabs>
        <w:spacing w:after="0"/>
      </w:pPr>
      <w:r>
        <w:tab/>
        <w:t>(není samostatným předmětem)</w:t>
      </w:r>
    </w:p>
    <w:p w:rsidR="000A600C" w:rsidRDefault="000A600C">
      <w:pPr>
        <w:pStyle w:val="zkladntext"/>
        <w:tabs>
          <w:tab w:val="left" w:pos="4880"/>
        </w:tabs>
        <w:spacing w:after="0"/>
      </w:pPr>
      <w:r>
        <w:rPr>
          <w:b/>
        </w:rPr>
        <w:t>7. Člověk a svět práce</w:t>
      </w:r>
      <w:r>
        <w:tab/>
        <w:t>– praktické činnosti</w:t>
      </w:r>
    </w:p>
    <w:p w:rsidR="000A600C" w:rsidRDefault="000A600C">
      <w:pPr>
        <w:pStyle w:val="zkladntext"/>
        <w:tabs>
          <w:tab w:val="left" w:pos="4880"/>
        </w:tabs>
        <w:spacing w:after="0"/>
        <w:rPr>
          <w:b/>
          <w:sz w:val="26"/>
        </w:rPr>
      </w:pPr>
    </w:p>
    <w:p w:rsidR="000A600C" w:rsidRDefault="000A600C">
      <w:pPr>
        <w:pStyle w:val="zkladntext"/>
        <w:tabs>
          <w:tab w:val="left" w:pos="4880"/>
        </w:tabs>
        <w:spacing w:after="0"/>
        <w:rPr>
          <w:b/>
          <w:sz w:val="26"/>
        </w:rPr>
      </w:pPr>
    </w:p>
    <w:p w:rsidR="000A600C" w:rsidRDefault="000A600C">
      <w:pPr>
        <w:pStyle w:val="zkladntext"/>
        <w:tabs>
          <w:tab w:val="left" w:pos="4880"/>
        </w:tabs>
        <w:spacing w:after="0"/>
        <w:rPr>
          <w:b/>
          <w:sz w:val="26"/>
        </w:rPr>
      </w:pPr>
      <w:r>
        <w:rPr>
          <w:b/>
          <w:sz w:val="26"/>
        </w:rPr>
        <w:t>Hlavní cíle 1. období</w:t>
      </w:r>
    </w:p>
    <w:p w:rsidR="000A600C" w:rsidRDefault="00DB6CCE">
      <w:pPr>
        <w:pStyle w:val="zkladntext"/>
        <w:spacing w:before="227" w:after="0"/>
      </w:pPr>
      <w:r>
        <w:t xml:space="preserve">     </w:t>
      </w:r>
      <w:r w:rsidR="000A600C">
        <w:t xml:space="preserve">Cílem prvního období základního vzdělávání je naučit žáky: </w:t>
      </w:r>
      <w:r w:rsidR="000A600C">
        <w:rPr>
          <w:b/>
        </w:rPr>
        <w:t>základům čtení, psaní, počítání a prvního cizího jazyku</w:t>
      </w:r>
      <w:r w:rsidR="000A600C">
        <w:t xml:space="preserve">. Vyučování má ve všech předmětech </w:t>
      </w:r>
      <w:r w:rsidR="000A600C">
        <w:rPr>
          <w:b/>
        </w:rPr>
        <w:t>činnostní charakter</w:t>
      </w:r>
      <w:r w:rsidR="000A600C">
        <w:t xml:space="preserve">. </w:t>
      </w:r>
    </w:p>
    <w:p w:rsidR="000A600C" w:rsidRDefault="00DB6CCE">
      <w:pPr>
        <w:pStyle w:val="zkladntext"/>
        <w:spacing w:before="113"/>
      </w:pPr>
      <w:r>
        <w:t xml:space="preserve">     </w:t>
      </w:r>
      <w:r w:rsidR="000A600C">
        <w:t xml:space="preserve">Při vytváření dovedností a návyků v 1. – 3. ročníku se požaduje, aby žáci chápali účel a smysl každé své činnosti, aby o činnostech hovořili a měli pro ně dostatečný časový prostor. V souladu s charakterem myšlení žáků je těžiště vyučování </w:t>
      </w:r>
      <w:r w:rsidR="000A600C">
        <w:rPr>
          <w:b/>
        </w:rPr>
        <w:t>v přímém poznávání skutečností kolem nás</w:t>
      </w:r>
      <w:r w:rsidR="000A600C">
        <w:t xml:space="preserve">. </w:t>
      </w:r>
    </w:p>
    <w:p w:rsidR="000A600C" w:rsidRDefault="00DB6CCE">
      <w:pPr>
        <w:pStyle w:val="zkladntext"/>
      </w:pPr>
      <w:r>
        <w:t xml:space="preserve">     </w:t>
      </w:r>
      <w:r w:rsidR="000A600C">
        <w:t xml:space="preserve">K výuce v tomto období patří i vyučovací předměty s výchovným zaměřením, tj. </w:t>
      </w:r>
      <w:r w:rsidR="000A600C">
        <w:rPr>
          <w:b/>
        </w:rPr>
        <w:t>hudební, výtvarná</w:t>
      </w:r>
      <w:r w:rsidR="000A600C">
        <w:t xml:space="preserve">, </w:t>
      </w:r>
      <w:r w:rsidR="000A600C">
        <w:rPr>
          <w:b/>
        </w:rPr>
        <w:t>tělesná výchova</w:t>
      </w:r>
      <w:r w:rsidR="000A600C">
        <w:t xml:space="preserve"> a </w:t>
      </w:r>
      <w:r w:rsidR="000A600C">
        <w:rPr>
          <w:b/>
        </w:rPr>
        <w:t>pracovní činnosti</w:t>
      </w:r>
      <w:r w:rsidR="000A600C">
        <w:t xml:space="preserve">. V programu jsou uplatňovány též: </w:t>
      </w:r>
      <w:r w:rsidR="000A600C">
        <w:rPr>
          <w:b/>
        </w:rPr>
        <w:t>dramatická výchova, výchova ke zdraví</w:t>
      </w:r>
      <w:r w:rsidR="000A600C">
        <w:t xml:space="preserve"> a </w:t>
      </w:r>
      <w:r w:rsidR="000A600C">
        <w:rPr>
          <w:b/>
        </w:rPr>
        <w:t>informační a komunikační technologie</w:t>
      </w:r>
      <w:r w:rsidR="000A600C">
        <w:t xml:space="preserve">, ale netvoří samostatné předměty. </w:t>
      </w:r>
    </w:p>
    <w:p w:rsidR="000A600C" w:rsidRDefault="00DB6CCE">
      <w:pPr>
        <w:pStyle w:val="zkladntext"/>
      </w:pPr>
      <w:r>
        <w:t xml:space="preserve">    </w:t>
      </w:r>
      <w:r w:rsidR="000A600C">
        <w:t xml:space="preserve">Charakteristické pro toto období je </w:t>
      </w:r>
      <w:r w:rsidR="000A600C">
        <w:rPr>
          <w:b/>
        </w:rPr>
        <w:t>prolínání učiva</w:t>
      </w:r>
      <w:r w:rsidR="000A600C">
        <w:t xml:space="preserve"> mezi všemi vyučovacími předměty.</w:t>
      </w:r>
    </w:p>
    <w:p w:rsidR="004E24FC" w:rsidRDefault="004E24FC" w:rsidP="00DB6CCE">
      <w:pPr>
        <w:rPr>
          <w:b/>
        </w:rPr>
      </w:pPr>
    </w:p>
    <w:p w:rsidR="00936CDB" w:rsidRDefault="00936CDB" w:rsidP="00DB6CCE">
      <w:pPr>
        <w:rPr>
          <w:b/>
        </w:rPr>
      </w:pPr>
    </w:p>
    <w:p w:rsidR="00936CDB" w:rsidRDefault="00936CDB" w:rsidP="00DB6CCE">
      <w:pPr>
        <w:rPr>
          <w:b/>
        </w:rPr>
      </w:pPr>
    </w:p>
    <w:p w:rsidR="00936CDB" w:rsidRDefault="00936CDB" w:rsidP="00DB6CCE">
      <w:pPr>
        <w:rPr>
          <w:b/>
        </w:rPr>
      </w:pPr>
    </w:p>
    <w:p w:rsidR="00936CDB" w:rsidRDefault="00936CDB" w:rsidP="00DB6CCE">
      <w:pPr>
        <w:rPr>
          <w:b/>
        </w:rPr>
      </w:pPr>
    </w:p>
    <w:p w:rsidR="00936CDB" w:rsidRDefault="00936CDB" w:rsidP="00DB6CCE">
      <w:pPr>
        <w:rPr>
          <w:b/>
        </w:rPr>
      </w:pPr>
    </w:p>
    <w:p w:rsidR="00936CDB" w:rsidRDefault="00936CDB" w:rsidP="00DB6CCE">
      <w:pPr>
        <w:rPr>
          <w:b/>
        </w:rPr>
      </w:pPr>
    </w:p>
    <w:p w:rsidR="00936CDB" w:rsidRDefault="00936CDB" w:rsidP="00DB6CCE">
      <w:pPr>
        <w:rPr>
          <w:b/>
        </w:rPr>
      </w:pPr>
    </w:p>
    <w:p w:rsidR="00936CDB" w:rsidRDefault="00936CDB" w:rsidP="00DB6CCE">
      <w:pPr>
        <w:rPr>
          <w:b/>
        </w:rPr>
      </w:pPr>
    </w:p>
    <w:p w:rsidR="00936CDB" w:rsidRDefault="00936CDB" w:rsidP="00DB6CCE">
      <w:pPr>
        <w:rPr>
          <w:b/>
        </w:rPr>
      </w:pPr>
    </w:p>
    <w:p w:rsidR="00936CDB" w:rsidRDefault="00936CDB" w:rsidP="00DB6CCE">
      <w:pPr>
        <w:rPr>
          <w:b/>
        </w:rPr>
      </w:pPr>
    </w:p>
    <w:p w:rsidR="004E24FC" w:rsidRDefault="004E24FC" w:rsidP="00DB6CCE">
      <w:pPr>
        <w:rPr>
          <w:b/>
        </w:rPr>
      </w:pPr>
    </w:p>
    <w:p w:rsidR="000A600C" w:rsidRDefault="00DB6CCE" w:rsidP="00DB6CCE">
      <w:pPr>
        <w:rPr>
          <w:b/>
          <w:i/>
          <w:u w:val="wave"/>
        </w:rPr>
      </w:pPr>
      <w:r w:rsidRPr="00B43289">
        <w:rPr>
          <w:b/>
          <w:i/>
          <w:u w:val="wave"/>
        </w:rPr>
        <w:lastRenderedPageBreak/>
        <w:t xml:space="preserve">3.9.2.  </w:t>
      </w:r>
      <w:r w:rsidR="000A600C" w:rsidRPr="00B43289">
        <w:rPr>
          <w:b/>
          <w:i/>
          <w:u w:val="wave"/>
        </w:rPr>
        <w:t xml:space="preserve">Vzdělávací oblast: </w:t>
      </w:r>
      <w:r w:rsidRPr="00B43289">
        <w:rPr>
          <w:b/>
          <w:i/>
          <w:u w:val="wave"/>
        </w:rPr>
        <w:t>JAZYK A JAZYKOVÁ KOMUNIKACE</w:t>
      </w:r>
    </w:p>
    <w:p w:rsidR="00122242" w:rsidRDefault="00122242" w:rsidP="00DB6CCE">
      <w:pPr>
        <w:rPr>
          <w:b/>
          <w:i/>
          <w:u w:val="wave"/>
        </w:rPr>
      </w:pPr>
    </w:p>
    <w:p w:rsidR="00122242" w:rsidRPr="00B43289" w:rsidRDefault="00122242" w:rsidP="003B546C">
      <w:pPr>
        <w:jc w:val="center"/>
        <w:rPr>
          <w:b/>
          <w:i/>
          <w:u w:val="wave"/>
        </w:rPr>
      </w:pPr>
    </w:p>
    <w:p w:rsidR="00DB6CCE" w:rsidRDefault="00DB6CCE" w:rsidP="00DB6CCE"/>
    <w:p w:rsidR="000A600C" w:rsidRDefault="00DE19C7">
      <w:pPr>
        <w:pStyle w:val="zkladntext"/>
        <w:spacing w:after="57"/>
      </w:pPr>
      <w:r>
        <w:t xml:space="preserve">     </w:t>
      </w:r>
      <w:r w:rsidR="000A600C">
        <w:t>Vzdělávací oblast je v 1. – 3. ročníku realizována prostřednictvím vyučovacího předmětu český jazyk a  vyučovacího předmětu anglický jazyk.</w:t>
      </w:r>
      <w:r w:rsidR="00DB6CCE">
        <w:t xml:space="preserve"> </w:t>
      </w:r>
    </w:p>
    <w:p w:rsidR="00161778" w:rsidRDefault="00161778" w:rsidP="00161778">
      <w:pPr>
        <w:pStyle w:val="vyueovacpoedmit"/>
        <w:spacing w:after="57"/>
        <w:jc w:val="left"/>
        <w:rPr>
          <w:sz w:val="24"/>
          <w:szCs w:val="24"/>
          <w:u w:val="double"/>
        </w:rPr>
      </w:pPr>
    </w:p>
    <w:p w:rsidR="000A600C" w:rsidRDefault="00161778" w:rsidP="00161778">
      <w:pPr>
        <w:pStyle w:val="vyueovacpoedmit"/>
        <w:spacing w:after="57"/>
        <w:jc w:val="left"/>
        <w:rPr>
          <w:sz w:val="24"/>
          <w:szCs w:val="24"/>
          <w:u w:val="double"/>
        </w:rPr>
      </w:pPr>
      <w:r w:rsidRPr="00161778">
        <w:rPr>
          <w:sz w:val="24"/>
          <w:szCs w:val="24"/>
          <w:u w:val="double"/>
        </w:rPr>
        <w:t xml:space="preserve">3.9.2.1. </w:t>
      </w:r>
      <w:r w:rsidR="000A600C" w:rsidRPr="00161778">
        <w:rPr>
          <w:sz w:val="24"/>
          <w:szCs w:val="24"/>
          <w:u w:val="double"/>
        </w:rPr>
        <w:t>Český jazyk</w:t>
      </w:r>
    </w:p>
    <w:tbl>
      <w:tblPr>
        <w:tblStyle w:val="Mkatabulky"/>
        <w:tblW w:w="0" w:type="auto"/>
        <w:tblLook w:val="04A0" w:firstRow="1" w:lastRow="0" w:firstColumn="1" w:lastColumn="0" w:noHBand="0" w:noVBand="1"/>
      </w:tblPr>
      <w:tblGrid>
        <w:gridCol w:w="1555"/>
        <w:gridCol w:w="1417"/>
        <w:gridCol w:w="1418"/>
        <w:gridCol w:w="1418"/>
      </w:tblGrid>
      <w:tr w:rsidR="003B546C" w:rsidTr="00FC442B">
        <w:tc>
          <w:tcPr>
            <w:tcW w:w="5808" w:type="dxa"/>
            <w:gridSpan w:val="4"/>
            <w:shd w:val="clear" w:color="auto" w:fill="auto"/>
          </w:tcPr>
          <w:p w:rsidR="003B546C" w:rsidRPr="003B546C" w:rsidRDefault="003B546C" w:rsidP="00FC442B">
            <w:pPr>
              <w:jc w:val="center"/>
              <w:rPr>
                <w:b/>
                <w:i/>
              </w:rPr>
            </w:pPr>
            <w:r w:rsidRPr="003B546C">
              <w:rPr>
                <w:b/>
                <w:i/>
              </w:rPr>
              <w:t>Počet vyučovacích hodin za týden</w:t>
            </w:r>
          </w:p>
        </w:tc>
      </w:tr>
      <w:tr w:rsidR="003B546C" w:rsidTr="00FC442B">
        <w:tc>
          <w:tcPr>
            <w:tcW w:w="1555" w:type="dxa"/>
          </w:tcPr>
          <w:p w:rsidR="003B546C" w:rsidRPr="003B546C" w:rsidRDefault="003B546C" w:rsidP="00FC442B">
            <w:pPr>
              <w:jc w:val="center"/>
              <w:rPr>
                <w:b/>
              </w:rPr>
            </w:pPr>
            <w:r w:rsidRPr="003B546C">
              <w:rPr>
                <w:b/>
              </w:rPr>
              <w:t>1. ročník</w:t>
            </w:r>
          </w:p>
        </w:tc>
        <w:tc>
          <w:tcPr>
            <w:tcW w:w="1417" w:type="dxa"/>
            <w:tcBorders>
              <w:bottom w:val="single" w:sz="4" w:space="0" w:color="auto"/>
            </w:tcBorders>
          </w:tcPr>
          <w:p w:rsidR="003B546C" w:rsidRPr="003B546C" w:rsidRDefault="003B546C" w:rsidP="00FC442B">
            <w:pPr>
              <w:jc w:val="center"/>
              <w:rPr>
                <w:b/>
              </w:rPr>
            </w:pPr>
            <w:r w:rsidRPr="003B546C">
              <w:rPr>
                <w:b/>
              </w:rPr>
              <w:t>2. ročník</w:t>
            </w:r>
          </w:p>
        </w:tc>
        <w:tc>
          <w:tcPr>
            <w:tcW w:w="1418" w:type="dxa"/>
          </w:tcPr>
          <w:p w:rsidR="003B546C" w:rsidRPr="003B546C" w:rsidRDefault="003B546C" w:rsidP="00FC442B">
            <w:pPr>
              <w:jc w:val="center"/>
              <w:rPr>
                <w:b/>
              </w:rPr>
            </w:pPr>
            <w:r w:rsidRPr="003B546C">
              <w:rPr>
                <w:b/>
              </w:rPr>
              <w:t>3. ročník</w:t>
            </w:r>
          </w:p>
        </w:tc>
        <w:tc>
          <w:tcPr>
            <w:tcW w:w="1418" w:type="dxa"/>
          </w:tcPr>
          <w:p w:rsidR="003B546C" w:rsidRPr="003B546C" w:rsidRDefault="003B546C" w:rsidP="00FC442B">
            <w:pPr>
              <w:jc w:val="center"/>
              <w:rPr>
                <w:b/>
              </w:rPr>
            </w:pPr>
            <w:r>
              <w:rPr>
                <w:b/>
              </w:rPr>
              <w:t>Celkem</w:t>
            </w:r>
          </w:p>
        </w:tc>
      </w:tr>
      <w:tr w:rsidR="003B546C" w:rsidTr="00FC442B">
        <w:tc>
          <w:tcPr>
            <w:tcW w:w="1555" w:type="dxa"/>
          </w:tcPr>
          <w:p w:rsidR="003B546C" w:rsidRPr="003B546C" w:rsidRDefault="003B546C" w:rsidP="00FC442B">
            <w:pPr>
              <w:jc w:val="center"/>
            </w:pPr>
            <w:r w:rsidRPr="003B546C">
              <w:t>8</w:t>
            </w:r>
          </w:p>
        </w:tc>
        <w:tc>
          <w:tcPr>
            <w:tcW w:w="1417" w:type="dxa"/>
          </w:tcPr>
          <w:p w:rsidR="003B546C" w:rsidRPr="003B546C" w:rsidRDefault="005B739A" w:rsidP="00FC442B">
            <w:pPr>
              <w:jc w:val="center"/>
            </w:pPr>
            <w:r>
              <w:t>8</w:t>
            </w:r>
          </w:p>
        </w:tc>
        <w:tc>
          <w:tcPr>
            <w:tcW w:w="1418" w:type="dxa"/>
          </w:tcPr>
          <w:p w:rsidR="003B546C" w:rsidRPr="003B546C" w:rsidRDefault="003B546C" w:rsidP="00FC442B">
            <w:pPr>
              <w:jc w:val="center"/>
            </w:pPr>
            <w:r w:rsidRPr="003B546C">
              <w:t>8</w:t>
            </w:r>
          </w:p>
        </w:tc>
        <w:tc>
          <w:tcPr>
            <w:tcW w:w="1418" w:type="dxa"/>
          </w:tcPr>
          <w:p w:rsidR="003B546C" w:rsidRPr="003B546C" w:rsidRDefault="005B739A" w:rsidP="00FC442B">
            <w:pPr>
              <w:jc w:val="center"/>
            </w:pPr>
            <w:r>
              <w:t>24</w:t>
            </w:r>
          </w:p>
        </w:tc>
      </w:tr>
      <w:tr w:rsidR="003B546C" w:rsidTr="00FC442B">
        <w:tc>
          <w:tcPr>
            <w:tcW w:w="1555" w:type="dxa"/>
          </w:tcPr>
          <w:p w:rsidR="003B546C" w:rsidRPr="003B546C" w:rsidRDefault="003B546C" w:rsidP="00FC442B">
            <w:pPr>
              <w:jc w:val="center"/>
            </w:pPr>
            <w:r w:rsidRPr="003B546C">
              <w:t>povinný</w:t>
            </w:r>
          </w:p>
        </w:tc>
        <w:tc>
          <w:tcPr>
            <w:tcW w:w="1417" w:type="dxa"/>
          </w:tcPr>
          <w:p w:rsidR="003B546C" w:rsidRPr="003B546C" w:rsidRDefault="003B546C" w:rsidP="00FC442B">
            <w:pPr>
              <w:jc w:val="center"/>
            </w:pPr>
            <w:r w:rsidRPr="003B546C">
              <w:t>povinný</w:t>
            </w:r>
          </w:p>
        </w:tc>
        <w:tc>
          <w:tcPr>
            <w:tcW w:w="1418" w:type="dxa"/>
          </w:tcPr>
          <w:p w:rsidR="003B546C" w:rsidRPr="003B546C" w:rsidRDefault="003B546C" w:rsidP="00FC442B">
            <w:pPr>
              <w:jc w:val="center"/>
            </w:pPr>
            <w:r w:rsidRPr="003B546C">
              <w:t>povinný</w:t>
            </w:r>
          </w:p>
        </w:tc>
        <w:tc>
          <w:tcPr>
            <w:tcW w:w="1418" w:type="dxa"/>
          </w:tcPr>
          <w:p w:rsidR="003B546C" w:rsidRPr="003B546C" w:rsidRDefault="003B546C" w:rsidP="00FC442B">
            <w:pPr>
              <w:jc w:val="center"/>
            </w:pPr>
          </w:p>
        </w:tc>
      </w:tr>
    </w:tbl>
    <w:p w:rsidR="003B546C" w:rsidRPr="00161778" w:rsidRDefault="003B546C" w:rsidP="00161778">
      <w:pPr>
        <w:pStyle w:val="vyueovacpoedmit"/>
        <w:spacing w:after="57"/>
        <w:jc w:val="left"/>
        <w:rPr>
          <w:sz w:val="24"/>
          <w:szCs w:val="24"/>
          <w:u w:val="double"/>
        </w:rPr>
      </w:pPr>
    </w:p>
    <w:p w:rsidR="000A600C" w:rsidRDefault="000A600C">
      <w:pPr>
        <w:pStyle w:val="ABC"/>
      </w:pPr>
      <w:r>
        <w:t>Výchovně vzdělávací cíle:</w:t>
      </w:r>
    </w:p>
    <w:p w:rsidR="000A600C" w:rsidRDefault="000A600C" w:rsidP="006B4058">
      <w:pPr>
        <w:pStyle w:val="odrazky-delsi"/>
        <w:spacing w:line="276" w:lineRule="auto"/>
      </w:pPr>
      <w:r>
        <w:t>–</w:t>
      </w:r>
      <w:r>
        <w:tab/>
        <w:t>rozumět spisovné řeči mluvené, čtené i psané</w:t>
      </w:r>
    </w:p>
    <w:p w:rsidR="000A600C" w:rsidRDefault="000A600C" w:rsidP="006B4058">
      <w:pPr>
        <w:pStyle w:val="odrazky-delsi"/>
        <w:spacing w:line="276" w:lineRule="auto"/>
      </w:pPr>
      <w:r>
        <w:t>–</w:t>
      </w:r>
      <w:r>
        <w:tab/>
        <w:t>vyjadřovat srozumitelně, zejména mluvenou řečí, myšlenky, psanou formou se vyjadřovat jen v jednoduchých větách</w:t>
      </w:r>
    </w:p>
    <w:p w:rsidR="000A600C" w:rsidRDefault="000A600C" w:rsidP="006B4058">
      <w:pPr>
        <w:pStyle w:val="odrazky-delsi"/>
        <w:spacing w:line="276" w:lineRule="auto"/>
      </w:pPr>
      <w:r>
        <w:t>–</w:t>
      </w:r>
      <w:r>
        <w:tab/>
        <w:t>číst správně a s porozuměním texty přiměřené délkou i obsahem</w:t>
      </w:r>
    </w:p>
    <w:p w:rsidR="000A600C" w:rsidRDefault="000A600C" w:rsidP="006B4058">
      <w:pPr>
        <w:pStyle w:val="odrazky-delsi"/>
        <w:spacing w:line="276" w:lineRule="auto"/>
      </w:pPr>
      <w:r>
        <w:t>–</w:t>
      </w:r>
      <w:r>
        <w:tab/>
        <w:t>znát příklady literárních děl vhodných pro daný věk včetně ilustrací</w:t>
      </w:r>
    </w:p>
    <w:p w:rsidR="000A600C" w:rsidRDefault="000A600C" w:rsidP="006B4058">
      <w:pPr>
        <w:pStyle w:val="odrazky-delsi"/>
        <w:spacing w:line="276" w:lineRule="auto"/>
      </w:pPr>
      <w:r>
        <w:t>–</w:t>
      </w:r>
      <w:r>
        <w:tab/>
        <w:t>číst s porozuměním jednoduché naučné texty, pokusit se vyjádřit jejich myšlenky</w:t>
      </w:r>
    </w:p>
    <w:p w:rsidR="000A600C" w:rsidRDefault="000A600C" w:rsidP="006B4058">
      <w:pPr>
        <w:pStyle w:val="odrazky-delsi"/>
        <w:spacing w:line="276" w:lineRule="auto"/>
      </w:pPr>
      <w:r>
        <w:t>–</w:t>
      </w:r>
      <w:r>
        <w:tab/>
        <w:t>vnímat krásu a bohatost mateřského jazyka</w:t>
      </w:r>
    </w:p>
    <w:p w:rsidR="000A600C" w:rsidRDefault="000A600C" w:rsidP="006B4058">
      <w:pPr>
        <w:pStyle w:val="odrazky-delsi"/>
        <w:spacing w:line="276" w:lineRule="auto"/>
      </w:pPr>
      <w:r>
        <w:t>–</w:t>
      </w:r>
      <w:r>
        <w:tab/>
        <w:t>při výuce českému jazyku je třeba stále pamatovat na to, že se v tomto období vytváří vztah žáků k literatuře a jejich zájem o četbu, tedy že začíná výchova budoucích čtenářů</w:t>
      </w:r>
    </w:p>
    <w:p w:rsidR="000A600C" w:rsidRDefault="000A600C" w:rsidP="006B4058">
      <w:pPr>
        <w:pStyle w:val="odrazky-delsi"/>
        <w:spacing w:line="276" w:lineRule="auto"/>
      </w:pPr>
      <w:r>
        <w:t>–</w:t>
      </w:r>
      <w:r>
        <w:tab/>
        <w:t>svou schopnost vyjadřovat se umět uplatnit i v prvouce, matematice i dalších vyučovacích předmětech</w:t>
      </w:r>
    </w:p>
    <w:p w:rsidR="000A600C" w:rsidRDefault="000A600C" w:rsidP="006B4058">
      <w:pPr>
        <w:pStyle w:val="ABC"/>
        <w:spacing w:line="276" w:lineRule="auto"/>
      </w:pPr>
      <w:r>
        <w:t>Charakteristika výuky</w:t>
      </w:r>
    </w:p>
    <w:p w:rsidR="000A600C" w:rsidRDefault="000A600C" w:rsidP="006B4058">
      <w:pPr>
        <w:pStyle w:val="zkladntext"/>
        <w:spacing w:after="57" w:line="276" w:lineRule="auto"/>
      </w:pPr>
      <w:r>
        <w:t>Cíle výuky českého jazyka jsou naplňovány:</w:t>
      </w:r>
    </w:p>
    <w:p w:rsidR="000A600C" w:rsidRDefault="000A600C" w:rsidP="006B4058">
      <w:pPr>
        <w:pStyle w:val="odrazky-delsi"/>
        <w:numPr>
          <w:ilvl w:val="0"/>
          <w:numId w:val="3"/>
        </w:numPr>
        <w:tabs>
          <w:tab w:val="clear" w:pos="660"/>
          <w:tab w:val="left" w:pos="567"/>
        </w:tabs>
        <w:spacing w:line="276" w:lineRule="auto"/>
        <w:ind w:left="567"/>
      </w:pPr>
      <w:r>
        <w:t>komunikační a slohovou výchovou;</w:t>
      </w:r>
    </w:p>
    <w:p w:rsidR="000A600C" w:rsidRDefault="000A600C" w:rsidP="006B4058">
      <w:pPr>
        <w:pStyle w:val="odrazky-delsi"/>
        <w:numPr>
          <w:ilvl w:val="0"/>
          <w:numId w:val="3"/>
        </w:numPr>
        <w:tabs>
          <w:tab w:val="clear" w:pos="660"/>
          <w:tab w:val="left" w:pos="567"/>
        </w:tabs>
        <w:spacing w:line="276" w:lineRule="auto"/>
        <w:ind w:left="567"/>
      </w:pPr>
      <w:r>
        <w:t>čtením a literární výchovou;</w:t>
      </w:r>
    </w:p>
    <w:p w:rsidR="000A600C" w:rsidRDefault="000A600C" w:rsidP="006B4058">
      <w:pPr>
        <w:pStyle w:val="odrazky-delsi"/>
        <w:numPr>
          <w:ilvl w:val="0"/>
          <w:numId w:val="3"/>
        </w:numPr>
        <w:tabs>
          <w:tab w:val="clear" w:pos="660"/>
          <w:tab w:val="left" w:pos="567"/>
        </w:tabs>
        <w:spacing w:line="276" w:lineRule="auto"/>
        <w:ind w:left="567"/>
      </w:pPr>
      <w:r>
        <w:t>psaním;</w:t>
      </w:r>
    </w:p>
    <w:p w:rsidR="000A600C" w:rsidRDefault="000A600C" w:rsidP="006B4058">
      <w:pPr>
        <w:pStyle w:val="odrazky-delsi"/>
        <w:numPr>
          <w:ilvl w:val="0"/>
          <w:numId w:val="3"/>
        </w:numPr>
        <w:tabs>
          <w:tab w:val="clear" w:pos="660"/>
          <w:tab w:val="left" w:pos="567"/>
        </w:tabs>
        <w:spacing w:line="276" w:lineRule="auto"/>
        <w:ind w:left="567"/>
      </w:pPr>
      <w:r>
        <w:t>jazykovou výchovou.</w:t>
      </w:r>
    </w:p>
    <w:p w:rsidR="000A600C" w:rsidRDefault="000A600C">
      <w:pPr>
        <w:pStyle w:val="zkladntext"/>
        <w:spacing w:before="57"/>
      </w:pPr>
      <w:r>
        <w:t xml:space="preserve">Komunikace v českém jazyce se může vhodně rozvíjet i prostřednictvím </w:t>
      </w:r>
      <w:r>
        <w:rPr>
          <w:i/>
        </w:rPr>
        <w:t>dramatické výchovy</w:t>
      </w:r>
      <w:r>
        <w:t>.</w:t>
      </w:r>
    </w:p>
    <w:p w:rsidR="000A600C" w:rsidRDefault="000A600C">
      <w:pPr>
        <w:pStyle w:val="zkladntext"/>
      </w:pPr>
      <w:r>
        <w:rPr>
          <w:i/>
        </w:rPr>
        <w:t>V komunikační výchově</w:t>
      </w:r>
      <w:r>
        <w:t xml:space="preserve"> se žáci učí vnímat a chápat různá jazyková sdělení (mluvená i psaná), mluvit a rozhodovat se na základě vnímaných pokynů a přečteného textu. Žáci se učí výstižně formulovat a sdělovat své myšlenky, prožitky a pocity, učí se rozumět různým typům textů, jež se vztahují k nejrůznějším situacím ve škole i mimo ni. </w:t>
      </w:r>
    </w:p>
    <w:p w:rsidR="000A600C" w:rsidRDefault="000A600C">
      <w:pPr>
        <w:pStyle w:val="zkladntext"/>
        <w:rPr>
          <w:i/>
        </w:rPr>
      </w:pPr>
      <w:r>
        <w:t>Komunikační dovednosti žáků jsou vytvářeny nejen ve všech složkách českého jazyka, ale ve všech vyučovacích předmětech. Jednotlivé vyučovací předměty musí poskytovat dostatek  prostoru k vyjadřování myšlenek a postřehů žáků k tomu, co se učí a co pozorují. Slovní zásoba je rozšiřována zejména využitím učiva prvouky, četby a vlastních zážitků. V tomto období je kladen důraz zejména na ústní vyjadř</w:t>
      </w:r>
      <w:r w:rsidR="00300218">
        <w:t xml:space="preserve">ování žáků. Samostatná písemná </w:t>
      </w:r>
      <w:r>
        <w:t>fo</w:t>
      </w:r>
      <w:r w:rsidR="00300218">
        <w:t xml:space="preserve">rma vyjadřování je uplatňována </w:t>
      </w:r>
      <w:r>
        <w:t>od 3. ročníku. Při prvním písemném vyjadřování se požaduje používat krátké jednoduché věty o tom, co žáci prožili, nebo co dobře znají.</w:t>
      </w:r>
    </w:p>
    <w:p w:rsidR="000A600C" w:rsidRDefault="000A600C">
      <w:pPr>
        <w:pStyle w:val="zkladntext"/>
        <w:spacing w:after="57"/>
      </w:pPr>
      <w:r>
        <w:rPr>
          <w:i/>
        </w:rPr>
        <w:lastRenderedPageBreak/>
        <w:t>Pro rozvoj vyjadřovacích schopností v prvním vzdělávacím období využíváme:</w:t>
      </w:r>
    </w:p>
    <w:p w:rsidR="000A600C" w:rsidRDefault="000A600C" w:rsidP="006B4058">
      <w:pPr>
        <w:pStyle w:val="odrazky-delsi"/>
        <w:spacing w:line="276" w:lineRule="auto"/>
      </w:pPr>
      <w:r>
        <w:t>–</w:t>
      </w:r>
      <w:r>
        <w:tab/>
        <w:t>vyprávění (o obrázku, vlastních zážitcích, přečteném textu, podle obrázkové osnovy)</w:t>
      </w:r>
    </w:p>
    <w:p w:rsidR="000A600C" w:rsidRDefault="000A600C" w:rsidP="006B4058">
      <w:pPr>
        <w:pStyle w:val="odrazky-delsi"/>
        <w:spacing w:line="276" w:lineRule="auto"/>
      </w:pPr>
      <w:r>
        <w:t>–</w:t>
      </w:r>
      <w:r>
        <w:tab/>
        <w:t>rozhovory žáků k určitému tématu</w:t>
      </w:r>
    </w:p>
    <w:p w:rsidR="000A600C" w:rsidRDefault="000A600C" w:rsidP="006B4058">
      <w:pPr>
        <w:pStyle w:val="odrazky-delsi"/>
        <w:spacing w:line="276" w:lineRule="auto"/>
      </w:pPr>
      <w:r>
        <w:t>–</w:t>
      </w:r>
      <w:r>
        <w:tab/>
        <w:t>formulace otázek a odpovědí k danému tématu</w:t>
      </w:r>
    </w:p>
    <w:p w:rsidR="000A600C" w:rsidRDefault="000A600C" w:rsidP="006B4058">
      <w:pPr>
        <w:pStyle w:val="odrazky-delsi"/>
        <w:spacing w:line="276" w:lineRule="auto"/>
      </w:pPr>
      <w:r>
        <w:t>–</w:t>
      </w:r>
      <w:r>
        <w:tab/>
        <w:t>možnosti svobodného výběru způsobu vyjádření myšlenek (v čítankách 2. a 3. r. jsou připraveny náměty, které žáky vždy zaujmou), využívá se mezipředmětových vztahů</w:t>
      </w:r>
    </w:p>
    <w:p w:rsidR="000A600C" w:rsidRDefault="000A600C" w:rsidP="006B4058">
      <w:pPr>
        <w:pStyle w:val="odrazky-delsi"/>
        <w:spacing w:line="276" w:lineRule="auto"/>
      </w:pPr>
      <w:r>
        <w:t>–</w:t>
      </w:r>
      <w:r>
        <w:tab/>
        <w:t>jednoduchých popisů z písanek, hlavně z prvoučného učiva, k psaní podobných textů</w:t>
      </w:r>
    </w:p>
    <w:p w:rsidR="000A600C" w:rsidRDefault="000A600C" w:rsidP="006B4058">
      <w:pPr>
        <w:pStyle w:val="odrazky-delsi"/>
        <w:spacing w:line="276" w:lineRule="auto"/>
      </w:pPr>
      <w:r>
        <w:t>–</w:t>
      </w:r>
      <w:r>
        <w:tab/>
        <w:t>možnost zpracovávat „první knihy“ např.: o květinách, o ptácích aj. v co nejjednodušší podobě, volně doplněné ilustracemi, výstřižky apod., využíváme i dětských knih a encyklopedií</w:t>
      </w:r>
    </w:p>
    <w:p w:rsidR="000A600C" w:rsidRDefault="000A600C">
      <w:pPr>
        <w:pStyle w:val="zkladntext"/>
      </w:pPr>
    </w:p>
    <w:p w:rsidR="000A600C" w:rsidRDefault="000A600C">
      <w:pPr>
        <w:pStyle w:val="zkladntext"/>
        <w:spacing w:after="57"/>
      </w:pPr>
      <w:r>
        <w:rPr>
          <w:i/>
        </w:rPr>
        <w:t>Komunikační výchova tedy obsahuje činnosti:</w:t>
      </w:r>
    </w:p>
    <w:p w:rsidR="000A600C" w:rsidRDefault="000A600C">
      <w:pPr>
        <w:pStyle w:val="cislovani"/>
        <w:spacing w:after="0"/>
      </w:pPr>
      <w:r>
        <w:t>a)</w:t>
      </w:r>
      <w:r>
        <w:tab/>
        <w:t>receptivní, tj. čtení a naslouchání;</w:t>
      </w:r>
    </w:p>
    <w:p w:rsidR="000A600C" w:rsidRDefault="000A600C">
      <w:pPr>
        <w:pStyle w:val="cislovani"/>
        <w:spacing w:after="0"/>
        <w:rPr>
          <w:i/>
        </w:rPr>
      </w:pPr>
      <w:r>
        <w:t>b)</w:t>
      </w:r>
      <w:r>
        <w:tab/>
        <w:t>produktivní (tvořivé činnosti), tj. mluvený a písemný projev žáka.</w:t>
      </w:r>
    </w:p>
    <w:p w:rsidR="000A600C" w:rsidRDefault="000A600C">
      <w:pPr>
        <w:pStyle w:val="zkladntext"/>
        <w:spacing w:before="113" w:after="102"/>
      </w:pPr>
      <w:r>
        <w:rPr>
          <w:i/>
        </w:rPr>
        <w:t xml:space="preserve">Při výuce čtení </w:t>
      </w:r>
      <w:r>
        <w:t>v tomto období se snažíme naučit všechny žáky, i průměrně nadané, číst přiměřeně náročné, umělecké i naučné texty jasně, zřetelně a s porozuměním. Při čtení textů se obohacuje slovní zásoba žáků a rozvíjí se i jejich ústní vyjadřování. Při práci s texty se spojuje výcvik čtení s rozvojem vyjadřování, se vzděláváním v různých oborech i s výchovou žáků. Čtení se využívá v prvouce při poznávání přírody i života lidí a světa. Při prožívání literárních ukázek a čtení prvních knížek poznávají žáci život dětí i dospělých, učí se chápat a hodnotit jejich životní příběhy, činy, charaktery a lidské vztahy. Tím rozšiřují svoji životní zkušenost, obohacují svůj citový život. Dobrá četba zušlechťuje city, ovlivňuje duševní život dětí a povzbuzuje jejich vůli.</w:t>
      </w:r>
    </w:p>
    <w:p w:rsidR="000A600C" w:rsidRDefault="000A600C">
      <w:pPr>
        <w:pStyle w:val="zkladntext"/>
        <w:spacing w:after="102"/>
      </w:pPr>
      <w:r>
        <w:t>Žáci se při vyučování čtení učí esteticky prožívat a chápat přiměřené texty, později je výrazně číst, předčítat, přednášet, vyprávět, někdy i ilustrovat, něco podle popisu vyrobit, jindy text dramatizovat. Při čtení, poslechu a recitaci se zjemňuje smyslové vnímání žáků, např. sluch pro zvukovou stránku jazyka, bystří se pozorování, rozvíjí se představivost a fantazie, cvičí se paměť žáků, rozvíjí se pojmové i obrazné myšlení, ústní vyjadřování.</w:t>
      </w:r>
    </w:p>
    <w:p w:rsidR="000A600C" w:rsidRDefault="000A600C">
      <w:pPr>
        <w:pStyle w:val="zkladntext"/>
        <w:spacing w:after="102"/>
      </w:pPr>
      <w:r>
        <w:t>V čítankách určených k činnostnímu učení čtení je věnována dostatečná pozornost volbě příjemných textů, délkou i obsahem přiměřených mladšímu školnímu věku. Také mezipředmětovým vztahům a volbě témat pro samostatnou práci žáků je zde věnována pozornost.</w:t>
      </w:r>
    </w:p>
    <w:p w:rsidR="000A600C" w:rsidRDefault="000A600C">
      <w:pPr>
        <w:pStyle w:val="zkladntext"/>
        <w:spacing w:after="102"/>
      </w:pPr>
      <w:r>
        <w:rPr>
          <w:i/>
        </w:rPr>
        <w:t>V literární výchově</w:t>
      </w:r>
      <w:r>
        <w:t xml:space="preserve"> seznamujeme žáky s literární tvorbou vhodnou pro mladší školní věk včetně ilustrací.</w:t>
      </w:r>
    </w:p>
    <w:p w:rsidR="000A600C" w:rsidRDefault="000A600C">
      <w:pPr>
        <w:pStyle w:val="zkladntext"/>
        <w:spacing w:after="102"/>
      </w:pPr>
      <w:r>
        <w:rPr>
          <w:i/>
        </w:rPr>
        <w:t>Při výuce psaní</w:t>
      </w:r>
      <w:r>
        <w:t xml:space="preserve"> v tomto období získají žáci správné psací dovednosti, základy čitelného, přiměřeně hbitého a úhledného rukopisu. Píší slova a texty vhodného a žákům přiměřeného obsahu, který vyjadřuje zkušenosti žáků nebo poznatky získané v jiných vyučovacích předmětech. Písanky připravené pro toto období se zaměřují na psaní s porozuměním.</w:t>
      </w:r>
    </w:p>
    <w:p w:rsidR="000A600C" w:rsidRDefault="000A600C">
      <w:pPr>
        <w:pStyle w:val="zkladntext"/>
        <w:spacing w:after="102"/>
      </w:pPr>
      <w:r>
        <w:rPr>
          <w:i/>
        </w:rPr>
        <w:t xml:space="preserve">V jazykové výchově </w:t>
      </w:r>
      <w:r>
        <w:t>v 1. období základního vzdělávání se žáci učí prostě a jasně vyjadřovat spisovným jazykem, s využitím slovní zásoby odpovídající jejich věku a zároveň poznávají</w:t>
      </w:r>
      <w:r>
        <w:rPr>
          <w:color w:val="auto"/>
        </w:rPr>
        <w:t xml:space="preserve"> </w:t>
      </w:r>
      <w:r>
        <w:t>elementární základy mluvnické stavby jazyka a osvojují si základní pravopisné jevy. Dbá se na rozvoj jejich slovní zásoby a postupně se vytváří návyky správné spisovné výslovnosti.</w:t>
      </w:r>
    </w:p>
    <w:p w:rsidR="000A600C" w:rsidRDefault="000A600C">
      <w:pPr>
        <w:pStyle w:val="zkladntext"/>
        <w:spacing w:after="102"/>
      </w:pPr>
      <w:r>
        <w:t>Jazykové vyučování má velký význam pro rozvoj myšlení žáků, neboť se při něm učí jazykové a pravopisné jev</w:t>
      </w:r>
      <w:r w:rsidR="008F7ADB">
        <w:t xml:space="preserve">y pozorovat, srovnávat, třídit </w:t>
      </w:r>
      <w:r>
        <w:t>i zobecňovat. Nejprve se seznamují s konkrétními jazykovými jevy, pozorují je, hovoří o nich. Tak dochází k mnoha elementárním zobecněním a procvičování poznaných jazykových a pravopisných jevů. Pozornost je věnována výcviku v pravopise lexikálním.</w:t>
      </w:r>
    </w:p>
    <w:p w:rsidR="000A600C" w:rsidRDefault="000A600C">
      <w:pPr>
        <w:pStyle w:val="zkladntext"/>
        <w:spacing w:after="102"/>
      </w:pPr>
      <w:r>
        <w:lastRenderedPageBreak/>
        <w:t xml:space="preserve">Ústní i písemné vyjadřování se při činnostní výuce rozvíjí pokud možno v souvislosti s poznáváním skutečností, které děti obklopují. Žáci zpočátku při samostatném vyjadřování reagují na otázky a pokyny učitele, později vytvářejí krátké souvislé projevy na témata blízká jejich zájmům a zkušenostem. </w:t>
      </w:r>
    </w:p>
    <w:p w:rsidR="000A600C" w:rsidRDefault="000A600C">
      <w:pPr>
        <w:pStyle w:val="zkladntext"/>
        <w:spacing w:after="102"/>
      </w:pPr>
      <w:r>
        <w:t xml:space="preserve">V hodinách českého jazyka tohoto období nejsou ostré hranice mezi učivem mluvnice, slohového výcviku, literární výchovy a psaní. Je potřeba si uvědomovat vzájemnou prostupnost a propojenost těchto složek českého jazyka. Je-li k tomu vhodná příležitost, lze </w:t>
      </w:r>
      <w:r w:rsidR="00DB1224">
        <w:t xml:space="preserve">složky českého jazyka zpestřit </w:t>
      </w:r>
      <w:r>
        <w:rPr>
          <w:i/>
        </w:rPr>
        <w:t>dramatickou výchovou</w:t>
      </w:r>
      <w:r>
        <w:t>.</w:t>
      </w:r>
    </w:p>
    <w:p w:rsidR="000A600C" w:rsidRDefault="000A600C">
      <w:pPr>
        <w:pStyle w:val="zkladntext"/>
        <w:spacing w:after="102"/>
      </w:pPr>
      <w:r>
        <w:rPr>
          <w:i/>
        </w:rPr>
        <w:t xml:space="preserve">Dramatická výchova </w:t>
      </w:r>
      <w:r>
        <w:t>rozvíjí tvořivost děti a přispívá k obohacení jejich slovní zásoby. S její pomocí učíme žáky volně, beze strachu, svými slovy vyjadřovat myšlenky a názory nejen v českém jazyce. Pomocí dramatické výchovy se žáci učí slušnosti, vzájemnému respektování i tvořivému řešení praktických situací. Přitom se učí též cítit s druhými, vzájemně si pomáhat. Uplatňujeme tak snadno ve výuce prvky etické výchovy.</w:t>
      </w:r>
    </w:p>
    <w:p w:rsidR="000A600C" w:rsidRDefault="000A600C">
      <w:pPr>
        <w:pStyle w:val="Noparagraphstyle"/>
        <w:spacing w:after="57"/>
        <w:rPr>
          <w:rFonts w:ascii="Times New Roman" w:hAnsi="Times New Roman"/>
          <w:b/>
        </w:rPr>
      </w:pPr>
      <w:r>
        <w:rPr>
          <w:rFonts w:ascii="Times New Roman" w:hAnsi="Times New Roman"/>
          <w:b/>
        </w:rPr>
        <w:t>Dramatická výchova v 1. období základního vzdělávání</w:t>
      </w:r>
    </w:p>
    <w:p w:rsidR="000A600C" w:rsidRDefault="000A600C">
      <w:pPr>
        <w:pStyle w:val="Noparagraphstyle"/>
        <w:spacing w:after="57"/>
        <w:rPr>
          <w:rFonts w:ascii="Times New Roman" w:hAnsi="Times New Roman"/>
        </w:rPr>
      </w:pPr>
      <w:r>
        <w:rPr>
          <w:rFonts w:ascii="Times New Roman" w:hAnsi="Times New Roman"/>
          <w:i/>
        </w:rPr>
        <w:t>Pomocí dramatické výchovy</w:t>
      </w:r>
      <w:r>
        <w:rPr>
          <w:rFonts w:ascii="Times New Roman" w:hAnsi="Times New Roman"/>
        </w:rPr>
        <w:t xml:space="preserve">: </w:t>
      </w:r>
    </w:p>
    <w:p w:rsidR="000A600C" w:rsidRDefault="000A600C" w:rsidP="006B4058">
      <w:pPr>
        <w:pStyle w:val="odrazky-delsi"/>
        <w:spacing w:line="276" w:lineRule="auto"/>
      </w:pPr>
      <w:r>
        <w:t>–</w:t>
      </w:r>
      <w:r>
        <w:tab/>
        <w:t>rozvíjíme u dětí jejich tvořivost</w:t>
      </w:r>
    </w:p>
    <w:p w:rsidR="000A600C" w:rsidRDefault="000A600C" w:rsidP="006B4058">
      <w:pPr>
        <w:pStyle w:val="odrazky-delsi"/>
        <w:spacing w:line="276" w:lineRule="auto"/>
      </w:pPr>
      <w:r>
        <w:t>–</w:t>
      </w:r>
      <w:r>
        <w:tab/>
        <w:t>učíme je volně bez strachu, svými slovy vyjadřovat myšlenky a názory nejen v českém jazyce a literatuře, ale i v dalších vyučovacích předmětech</w:t>
      </w:r>
    </w:p>
    <w:p w:rsidR="000A600C" w:rsidRDefault="000A600C" w:rsidP="006B4058">
      <w:pPr>
        <w:pStyle w:val="odrazky-delsi"/>
        <w:spacing w:line="276" w:lineRule="auto"/>
      </w:pPr>
      <w:r>
        <w:t>–</w:t>
      </w:r>
      <w:r>
        <w:tab/>
        <w:t>rozvíjíme a obohacujeme slovní zásobu žáků</w:t>
      </w:r>
    </w:p>
    <w:p w:rsidR="000A600C" w:rsidRDefault="000A600C" w:rsidP="006B4058">
      <w:pPr>
        <w:pStyle w:val="odrazky-delsi"/>
        <w:spacing w:line="276" w:lineRule="auto"/>
      </w:pPr>
      <w:r>
        <w:t>–</w:t>
      </w:r>
      <w:r>
        <w:tab/>
        <w:t>učíme žáky tvořivě řešit praktické problémy</w:t>
      </w:r>
    </w:p>
    <w:p w:rsidR="000A600C" w:rsidRDefault="000A600C" w:rsidP="006B4058">
      <w:pPr>
        <w:pStyle w:val="odrazky-delsi"/>
        <w:spacing w:line="276" w:lineRule="auto"/>
      </w:pPr>
      <w:r>
        <w:t>–</w:t>
      </w:r>
      <w:r>
        <w:tab/>
        <w:t>vedeme žáky k slušnosti a respektování spolužáků, rodičů i ostatních dospělých v jejich okolí</w:t>
      </w:r>
    </w:p>
    <w:p w:rsidR="000A600C" w:rsidRDefault="000A600C" w:rsidP="006B4058">
      <w:pPr>
        <w:pStyle w:val="odrazky-delsi"/>
        <w:numPr>
          <w:ilvl w:val="0"/>
          <w:numId w:val="4"/>
        </w:numPr>
        <w:tabs>
          <w:tab w:val="left" w:pos="740"/>
        </w:tabs>
        <w:spacing w:line="276" w:lineRule="auto"/>
        <w:ind w:left="740"/>
      </w:pPr>
      <w:r>
        <w:t>žáci mohou prožívat různé situace, naučit se cítit s druhými a pomáhat si navzájem</w:t>
      </w:r>
    </w:p>
    <w:p w:rsidR="000A600C" w:rsidRDefault="000A600C" w:rsidP="006B4058">
      <w:pPr>
        <w:pStyle w:val="odrazky-delsi"/>
        <w:numPr>
          <w:ilvl w:val="12"/>
          <w:numId w:val="0"/>
        </w:numPr>
        <w:spacing w:line="276" w:lineRule="auto"/>
        <w:ind w:left="380"/>
      </w:pPr>
    </w:p>
    <w:p w:rsidR="000A600C" w:rsidRDefault="000A600C">
      <w:pPr>
        <w:pStyle w:val="zkladntext"/>
        <w:numPr>
          <w:ilvl w:val="12"/>
          <w:numId w:val="0"/>
        </w:numPr>
        <w:spacing w:after="227"/>
      </w:pPr>
      <w:r>
        <w:t>S vyučováním českého jazyka v 1.</w:t>
      </w:r>
      <w:r w:rsidR="001D5EE3">
        <w:t xml:space="preserve"> </w:t>
      </w:r>
      <w:r>
        <w:t>-3. ročníku jsou bezprostředně spojeny počátky prvoučného vyučování. Zkušenosti žáků získané pozorováním okolní přírody a života lidí se prohlubují čtením uměleckých textů. Myšlení a řeč žáků se přitom rozvíjí v souladu s rozvojem fantazie, citů, vůle a smyslu pro krásu.</w:t>
      </w:r>
    </w:p>
    <w:p w:rsidR="0014403C" w:rsidRDefault="0014403C">
      <w:pPr>
        <w:pStyle w:val="zkladntext"/>
        <w:numPr>
          <w:ilvl w:val="12"/>
          <w:numId w:val="0"/>
        </w:numPr>
        <w:spacing w:after="227"/>
      </w:pPr>
    </w:p>
    <w:p w:rsidR="000A600C" w:rsidRPr="00DE19C7" w:rsidRDefault="000A600C" w:rsidP="00DE19C7">
      <w:pPr>
        <w:pStyle w:val="ABC"/>
        <w:numPr>
          <w:ilvl w:val="12"/>
          <w:numId w:val="0"/>
        </w:numPr>
        <w:jc w:val="center"/>
        <w:rPr>
          <w:sz w:val="24"/>
          <w:szCs w:val="24"/>
        </w:rPr>
      </w:pPr>
      <w:r w:rsidRPr="00DE19C7">
        <w:rPr>
          <w:sz w:val="24"/>
          <w:szCs w:val="24"/>
        </w:rPr>
        <w:t>Obsah učiva v jednotlivých ročnících</w:t>
      </w:r>
    </w:p>
    <w:p w:rsidR="000A600C" w:rsidRPr="00DE19C7" w:rsidRDefault="000A600C">
      <w:pPr>
        <w:pStyle w:val="rocnik"/>
        <w:numPr>
          <w:ilvl w:val="12"/>
          <w:numId w:val="0"/>
        </w:numPr>
        <w:rPr>
          <w:sz w:val="24"/>
          <w:szCs w:val="24"/>
        </w:rPr>
      </w:pPr>
      <w:r w:rsidRPr="00DE19C7">
        <w:rPr>
          <w:rStyle w:val="podtrzene"/>
          <w:b/>
          <w:sz w:val="24"/>
          <w:szCs w:val="24"/>
        </w:rPr>
        <w:t>1. ročník</w:t>
      </w:r>
    </w:p>
    <w:p w:rsidR="000A600C" w:rsidRDefault="000A600C">
      <w:pPr>
        <w:pStyle w:val="obdobi"/>
        <w:numPr>
          <w:ilvl w:val="12"/>
          <w:numId w:val="0"/>
        </w:numPr>
        <w:spacing w:before="113" w:after="40"/>
      </w:pPr>
      <w:r>
        <w:rPr>
          <w:rStyle w:val="podtrzene"/>
          <w:b/>
        </w:rPr>
        <w:t>Předslabikářové období:</w:t>
      </w:r>
    </w:p>
    <w:p w:rsidR="000A600C" w:rsidRDefault="000A600C" w:rsidP="006B4058">
      <w:pPr>
        <w:pStyle w:val="odrazky-delsi"/>
        <w:numPr>
          <w:ilvl w:val="0"/>
          <w:numId w:val="4"/>
        </w:numPr>
        <w:tabs>
          <w:tab w:val="left" w:pos="720"/>
        </w:tabs>
        <w:spacing w:line="276" w:lineRule="auto"/>
        <w:ind w:left="720"/>
      </w:pPr>
      <w:r>
        <w:t>rozvíjení řeči s využitím žákovských zkušeností</w:t>
      </w:r>
    </w:p>
    <w:p w:rsidR="000A600C" w:rsidRDefault="000A600C" w:rsidP="006B4058">
      <w:pPr>
        <w:pStyle w:val="odrazky-delsi"/>
        <w:numPr>
          <w:ilvl w:val="0"/>
          <w:numId w:val="4"/>
        </w:numPr>
        <w:tabs>
          <w:tab w:val="left" w:pos="720"/>
        </w:tabs>
        <w:spacing w:line="276" w:lineRule="auto"/>
        <w:ind w:left="720"/>
      </w:pPr>
      <w:r>
        <w:t>přípravná zraková a sluchová cvičení</w:t>
      </w:r>
    </w:p>
    <w:p w:rsidR="000A600C" w:rsidRDefault="000A600C" w:rsidP="006B4058">
      <w:pPr>
        <w:pStyle w:val="odrazky-delsi"/>
        <w:numPr>
          <w:ilvl w:val="0"/>
          <w:numId w:val="4"/>
        </w:numPr>
        <w:tabs>
          <w:tab w:val="left" w:pos="720"/>
        </w:tabs>
        <w:spacing w:line="276" w:lineRule="auto"/>
        <w:ind w:left="720"/>
      </w:pPr>
      <w:r>
        <w:t>poslech čtených a vyprávěných pohádek</w:t>
      </w:r>
    </w:p>
    <w:p w:rsidR="000A600C" w:rsidRDefault="000A600C" w:rsidP="006B4058">
      <w:pPr>
        <w:pStyle w:val="odrazky-delsi"/>
        <w:numPr>
          <w:ilvl w:val="0"/>
          <w:numId w:val="4"/>
        </w:numPr>
        <w:tabs>
          <w:tab w:val="left" w:pos="720"/>
        </w:tabs>
        <w:spacing w:line="276" w:lineRule="auto"/>
        <w:ind w:left="720"/>
      </w:pPr>
      <w:r>
        <w:t>dramatizace jednoduchých pohádek, zvláště takových, ve kterých se některý motiv opakuje</w:t>
      </w:r>
    </w:p>
    <w:p w:rsidR="000A600C" w:rsidRDefault="000A600C" w:rsidP="006B4058">
      <w:pPr>
        <w:pStyle w:val="odrazky-delsi"/>
        <w:numPr>
          <w:ilvl w:val="0"/>
          <w:numId w:val="4"/>
        </w:numPr>
        <w:tabs>
          <w:tab w:val="left" w:pos="720"/>
        </w:tabs>
        <w:spacing w:line="276" w:lineRule="auto"/>
        <w:ind w:left="720"/>
      </w:pPr>
      <w:r>
        <w:t>memorování říkanek a básniček zpaměti, využití znalostí žáků z předškolního věku</w:t>
      </w:r>
    </w:p>
    <w:p w:rsidR="000A600C" w:rsidRDefault="000A600C" w:rsidP="006B4058">
      <w:pPr>
        <w:pStyle w:val="odrazky-delsi"/>
        <w:numPr>
          <w:ilvl w:val="0"/>
          <w:numId w:val="4"/>
        </w:numPr>
        <w:tabs>
          <w:tab w:val="left" w:pos="720"/>
        </w:tabs>
        <w:spacing w:line="276" w:lineRule="auto"/>
        <w:ind w:left="720"/>
      </w:pPr>
      <w:r>
        <w:t>krátká vypravování žáků podle jejich zážitků a pozorování</w:t>
      </w:r>
    </w:p>
    <w:p w:rsidR="000A600C" w:rsidRDefault="000A600C" w:rsidP="006B4058">
      <w:pPr>
        <w:pStyle w:val="odrazky-delsi"/>
        <w:numPr>
          <w:ilvl w:val="0"/>
          <w:numId w:val="4"/>
        </w:numPr>
        <w:tabs>
          <w:tab w:val="left" w:pos="720"/>
        </w:tabs>
        <w:spacing w:line="276" w:lineRule="auto"/>
        <w:ind w:left="720"/>
      </w:pPr>
      <w:r>
        <w:t>odpovědi na otázky</w:t>
      </w:r>
    </w:p>
    <w:p w:rsidR="000A600C" w:rsidRDefault="000A600C" w:rsidP="006B4058">
      <w:pPr>
        <w:pStyle w:val="odrazky-delsi"/>
        <w:numPr>
          <w:ilvl w:val="0"/>
          <w:numId w:val="4"/>
        </w:numPr>
        <w:tabs>
          <w:tab w:val="left" w:pos="720"/>
        </w:tabs>
        <w:spacing w:line="276" w:lineRule="auto"/>
        <w:ind w:left="720"/>
      </w:pPr>
      <w:r>
        <w:t>náprava vadné výslovnosti nápodobou</w:t>
      </w:r>
    </w:p>
    <w:p w:rsidR="000A600C" w:rsidRDefault="000A600C" w:rsidP="006B4058">
      <w:pPr>
        <w:pStyle w:val="odrazky-delsi"/>
        <w:numPr>
          <w:ilvl w:val="0"/>
          <w:numId w:val="4"/>
        </w:numPr>
        <w:tabs>
          <w:tab w:val="left" w:pos="720"/>
        </w:tabs>
        <w:spacing w:line="276" w:lineRule="auto"/>
        <w:ind w:left="720"/>
      </w:pPr>
      <w:r>
        <w:lastRenderedPageBreak/>
        <w:t>sluchová analýza a syntéza slabik ve slova, např. hádanky typu: „Je to hodně stromů a je to l-e-s. Co je to?“</w:t>
      </w:r>
    </w:p>
    <w:p w:rsidR="000A600C" w:rsidRDefault="000A600C" w:rsidP="006B4058">
      <w:pPr>
        <w:pStyle w:val="odrazky-delsi"/>
        <w:numPr>
          <w:ilvl w:val="0"/>
          <w:numId w:val="4"/>
        </w:numPr>
        <w:tabs>
          <w:tab w:val="left" w:pos="720"/>
        </w:tabs>
        <w:spacing w:line="276" w:lineRule="auto"/>
        <w:ind w:left="720"/>
      </w:pPr>
      <w:r>
        <w:t>poznávání prvních souhlásek a samohlásek na začátku nebo na konci slova</w:t>
      </w:r>
    </w:p>
    <w:p w:rsidR="000A600C" w:rsidRDefault="000A600C" w:rsidP="006B4058">
      <w:pPr>
        <w:pStyle w:val="odrazky-delsi"/>
        <w:numPr>
          <w:ilvl w:val="0"/>
          <w:numId w:val="4"/>
        </w:numPr>
        <w:tabs>
          <w:tab w:val="left" w:pos="720"/>
        </w:tabs>
        <w:spacing w:line="276" w:lineRule="auto"/>
        <w:ind w:left="720"/>
      </w:pPr>
      <w:r>
        <w:t>poznávání a čtení malých a velkých písmen: M, L, S, P, A, O, U, E, I</w:t>
      </w:r>
    </w:p>
    <w:p w:rsidR="000A600C" w:rsidRDefault="000A600C" w:rsidP="006B4058">
      <w:pPr>
        <w:pStyle w:val="odrazky-delsi"/>
        <w:numPr>
          <w:ilvl w:val="0"/>
          <w:numId w:val="4"/>
        </w:numPr>
        <w:tabs>
          <w:tab w:val="left" w:pos="720"/>
        </w:tabs>
        <w:spacing w:line="276" w:lineRule="auto"/>
        <w:ind w:left="720"/>
      </w:pPr>
      <w:r>
        <w:t>začátky psaní v tomto období úzce souvisí s výukou čtení:</w:t>
      </w:r>
    </w:p>
    <w:p w:rsidR="000A600C" w:rsidRDefault="000A600C" w:rsidP="006B4058">
      <w:pPr>
        <w:pStyle w:val="odrazky-tecky-2uroven"/>
        <w:numPr>
          <w:ilvl w:val="12"/>
          <w:numId w:val="0"/>
        </w:numPr>
        <w:spacing w:line="276" w:lineRule="auto"/>
        <w:ind w:left="360"/>
      </w:pPr>
      <w:r>
        <w:t xml:space="preserve">    • uvolňovací cviky</w:t>
      </w:r>
    </w:p>
    <w:p w:rsidR="000A600C" w:rsidRDefault="000A600C" w:rsidP="006B4058">
      <w:pPr>
        <w:pStyle w:val="odrazky-tecky-2uroven"/>
        <w:numPr>
          <w:ilvl w:val="12"/>
          <w:numId w:val="0"/>
        </w:numPr>
        <w:spacing w:line="276" w:lineRule="auto"/>
        <w:ind w:left="360"/>
      </w:pPr>
      <w:r>
        <w:t xml:space="preserve">    • základní návyky při psaní</w:t>
      </w:r>
    </w:p>
    <w:p w:rsidR="000A600C" w:rsidRDefault="000A600C" w:rsidP="006B4058">
      <w:pPr>
        <w:pStyle w:val="odrazky-tecky-2uroven"/>
        <w:numPr>
          <w:ilvl w:val="12"/>
          <w:numId w:val="0"/>
        </w:numPr>
        <w:tabs>
          <w:tab w:val="clear" w:pos="660"/>
          <w:tab w:val="clear" w:pos="760"/>
          <w:tab w:val="left" w:pos="709"/>
        </w:tabs>
        <w:spacing w:line="276" w:lineRule="auto"/>
        <w:ind w:left="709" w:hanging="142"/>
        <w:rPr>
          <w:u w:val="single"/>
        </w:rPr>
      </w:pPr>
      <w:r>
        <w:t>• příprava k psaní písmen – psaní jednotlivý</w:t>
      </w:r>
      <w:r w:rsidR="008F7ADB">
        <w:t>ch prvků písmen a číslic (čáry,</w:t>
      </w:r>
      <w:r>
        <w:t>oblouky,  zátrhy, ovály, kličky, vlnovky)</w:t>
      </w:r>
    </w:p>
    <w:p w:rsidR="000A600C" w:rsidRDefault="000A600C" w:rsidP="006B4058">
      <w:pPr>
        <w:pStyle w:val="obdobi"/>
        <w:numPr>
          <w:ilvl w:val="12"/>
          <w:numId w:val="0"/>
        </w:numPr>
        <w:spacing w:before="113" w:after="40" w:line="276" w:lineRule="auto"/>
      </w:pPr>
      <w:r>
        <w:rPr>
          <w:rStyle w:val="podtrzene"/>
          <w:b/>
        </w:rPr>
        <w:t>Slabikářové období:</w:t>
      </w:r>
    </w:p>
    <w:p w:rsidR="000A600C" w:rsidRDefault="000A600C" w:rsidP="006B4058">
      <w:pPr>
        <w:pStyle w:val="odrazky-delsi"/>
        <w:numPr>
          <w:ilvl w:val="0"/>
          <w:numId w:val="4"/>
        </w:numPr>
        <w:tabs>
          <w:tab w:val="clear" w:pos="660"/>
          <w:tab w:val="left" w:pos="709"/>
        </w:tabs>
        <w:spacing w:line="276" w:lineRule="auto"/>
        <w:ind w:left="720"/>
      </w:pPr>
      <w:r>
        <w:t>pokračujeme v rozvíjení vyjadřování žáků</w:t>
      </w:r>
    </w:p>
    <w:p w:rsidR="000A600C" w:rsidRDefault="000A600C" w:rsidP="006B4058">
      <w:pPr>
        <w:pStyle w:val="odrazky-delsi"/>
        <w:numPr>
          <w:ilvl w:val="0"/>
          <w:numId w:val="4"/>
        </w:numPr>
        <w:tabs>
          <w:tab w:val="clear" w:pos="660"/>
          <w:tab w:val="left" w:pos="709"/>
        </w:tabs>
        <w:spacing w:line="276" w:lineRule="auto"/>
        <w:ind w:left="720"/>
      </w:pPr>
      <w:r>
        <w:t>seznamujeme žáky s lidovými pohádkami, rozpočitadly, říkankami, hádankami, vybrané se učí zpaměti, vyprávějí i dramatizují</w:t>
      </w:r>
    </w:p>
    <w:p w:rsidR="000A600C" w:rsidRDefault="000A600C" w:rsidP="006B4058">
      <w:pPr>
        <w:pStyle w:val="odrazky-delsi"/>
        <w:numPr>
          <w:ilvl w:val="0"/>
          <w:numId w:val="4"/>
        </w:numPr>
        <w:tabs>
          <w:tab w:val="clear" w:pos="660"/>
          <w:tab w:val="left" w:pos="709"/>
        </w:tabs>
        <w:spacing w:line="276" w:lineRule="auto"/>
        <w:ind w:left="720"/>
      </w:pPr>
      <w:r>
        <w:t>předčítáme příběhy ze života dětí, z přírody, o zvířatech, propojujeme je s výukou prvouky a výtvarné i hudební výchovy</w:t>
      </w:r>
    </w:p>
    <w:p w:rsidR="000A600C" w:rsidRDefault="000A600C" w:rsidP="006B4058">
      <w:pPr>
        <w:pStyle w:val="odrazky-delsi"/>
        <w:numPr>
          <w:ilvl w:val="0"/>
          <w:numId w:val="4"/>
        </w:numPr>
        <w:tabs>
          <w:tab w:val="clear" w:pos="660"/>
          <w:tab w:val="left" w:pos="709"/>
        </w:tabs>
        <w:spacing w:line="276" w:lineRule="auto"/>
        <w:ind w:left="720"/>
      </w:pPr>
      <w:r>
        <w:t>cvičíme schopnost naslouchat a něco si z příběhu zapamatovat, zapamatované vyjádřit mluveným, výtvarným nebo i pohybovým projevem</w:t>
      </w:r>
    </w:p>
    <w:p w:rsidR="000A600C" w:rsidRDefault="000A600C" w:rsidP="006B4058">
      <w:pPr>
        <w:pStyle w:val="odrazky-delsi"/>
        <w:numPr>
          <w:ilvl w:val="0"/>
          <w:numId w:val="4"/>
        </w:numPr>
        <w:tabs>
          <w:tab w:val="clear" w:pos="660"/>
          <w:tab w:val="left" w:pos="709"/>
        </w:tabs>
        <w:spacing w:line="276" w:lineRule="auto"/>
        <w:ind w:left="720"/>
      </w:pPr>
      <w:r>
        <w:t>necháme též žáky vyjadřovat své individuální pocity z četby</w:t>
      </w:r>
    </w:p>
    <w:p w:rsidR="000A600C" w:rsidRDefault="000A600C" w:rsidP="006B4058">
      <w:pPr>
        <w:pStyle w:val="odrazky-delsi"/>
        <w:numPr>
          <w:ilvl w:val="0"/>
          <w:numId w:val="4"/>
        </w:numPr>
        <w:tabs>
          <w:tab w:val="clear" w:pos="660"/>
          <w:tab w:val="left" w:pos="709"/>
        </w:tabs>
        <w:spacing w:line="276" w:lineRule="auto"/>
        <w:ind w:left="720"/>
      </w:pPr>
      <w:r>
        <w:t>pozornost věnujeme srozumitelnosti řeči žáků, nenásilně podporujeme správnou výslovnost</w:t>
      </w:r>
    </w:p>
    <w:p w:rsidR="000A600C" w:rsidRDefault="000A600C" w:rsidP="006B4058">
      <w:pPr>
        <w:pStyle w:val="odrazky-delsi"/>
        <w:numPr>
          <w:ilvl w:val="0"/>
          <w:numId w:val="4"/>
        </w:numPr>
        <w:tabs>
          <w:tab w:val="clear" w:pos="660"/>
          <w:tab w:val="left" w:pos="709"/>
        </w:tabs>
        <w:spacing w:line="276" w:lineRule="auto"/>
        <w:ind w:left="720"/>
      </w:pPr>
      <w:r>
        <w:t>učíme žáky základní pravidla, která by měli respektovat při rozhovoru</w:t>
      </w:r>
    </w:p>
    <w:p w:rsidR="000A600C" w:rsidRDefault="000A600C" w:rsidP="006B4058">
      <w:pPr>
        <w:pStyle w:val="odrazky-delsi"/>
        <w:numPr>
          <w:ilvl w:val="0"/>
          <w:numId w:val="4"/>
        </w:numPr>
        <w:tabs>
          <w:tab w:val="left" w:pos="720"/>
        </w:tabs>
        <w:spacing w:line="276" w:lineRule="auto"/>
        <w:ind w:left="720"/>
      </w:pPr>
      <w:r>
        <w:t>výuka čtení – požadavek jasného zřetelného čtení s porozuměním uplatňujeme od čtení prvních slov:</w:t>
      </w:r>
    </w:p>
    <w:p w:rsidR="000A600C" w:rsidRDefault="000A600C" w:rsidP="006B4058">
      <w:pPr>
        <w:pStyle w:val="odrazky-tecky-2uroven"/>
        <w:numPr>
          <w:ilvl w:val="12"/>
          <w:numId w:val="0"/>
        </w:numPr>
        <w:tabs>
          <w:tab w:val="clear" w:pos="660"/>
          <w:tab w:val="clear" w:pos="760"/>
          <w:tab w:val="left" w:pos="993"/>
        </w:tabs>
        <w:spacing w:line="276" w:lineRule="auto"/>
        <w:ind w:left="993" w:hanging="170"/>
      </w:pPr>
      <w:r>
        <w:t>•</w:t>
      </w:r>
      <w:r>
        <w:tab/>
        <w:t>čtení otevřených slabik a slov složených z písmen poznaných v předslabikářovém období;</w:t>
      </w:r>
    </w:p>
    <w:p w:rsidR="000A600C" w:rsidRDefault="000A600C" w:rsidP="006B4058">
      <w:pPr>
        <w:pStyle w:val="odrazky-tecky-2uroven"/>
        <w:numPr>
          <w:ilvl w:val="12"/>
          <w:numId w:val="0"/>
        </w:numPr>
        <w:tabs>
          <w:tab w:val="clear" w:pos="660"/>
          <w:tab w:val="clear" w:pos="760"/>
          <w:tab w:val="left" w:pos="993"/>
        </w:tabs>
        <w:spacing w:line="276" w:lineRule="auto"/>
        <w:ind w:left="993" w:hanging="170"/>
      </w:pPr>
      <w:r>
        <w:t>•</w:t>
      </w:r>
      <w:r>
        <w:tab/>
        <w:t>činnosti s písmeny skládací abecedy</w:t>
      </w:r>
    </w:p>
    <w:p w:rsidR="000A600C" w:rsidRDefault="000A600C" w:rsidP="006B4058">
      <w:pPr>
        <w:pStyle w:val="odrazky-tecky-2uroven"/>
        <w:numPr>
          <w:ilvl w:val="12"/>
          <w:numId w:val="0"/>
        </w:numPr>
        <w:tabs>
          <w:tab w:val="clear" w:pos="660"/>
          <w:tab w:val="clear" w:pos="760"/>
          <w:tab w:val="left" w:pos="993"/>
        </w:tabs>
        <w:spacing w:line="276" w:lineRule="auto"/>
        <w:ind w:left="993" w:hanging="170"/>
      </w:pPr>
      <w:r>
        <w:t>•</w:t>
      </w:r>
      <w:r>
        <w:tab/>
        <w:t>čtení dvojslovných, nejvýše trojslovných vět z poznaných slov</w:t>
      </w:r>
    </w:p>
    <w:p w:rsidR="000A600C" w:rsidRDefault="000A600C" w:rsidP="006B4058">
      <w:pPr>
        <w:pStyle w:val="odrazky-tecky-2uroven"/>
        <w:numPr>
          <w:ilvl w:val="12"/>
          <w:numId w:val="0"/>
        </w:numPr>
        <w:tabs>
          <w:tab w:val="clear" w:pos="660"/>
          <w:tab w:val="clear" w:pos="760"/>
          <w:tab w:val="left" w:pos="993"/>
        </w:tabs>
        <w:spacing w:line="276" w:lineRule="auto"/>
        <w:ind w:left="993" w:hanging="170"/>
      </w:pPr>
      <w:r>
        <w:t>•</w:t>
      </w:r>
      <w:r>
        <w:tab/>
        <w:t>postupné poznávání dalších hlásek a písmen</w:t>
      </w:r>
    </w:p>
    <w:p w:rsidR="000A600C" w:rsidRDefault="000A600C" w:rsidP="006B4058">
      <w:pPr>
        <w:pStyle w:val="odrazky-tecky-2uroven"/>
        <w:numPr>
          <w:ilvl w:val="12"/>
          <w:numId w:val="0"/>
        </w:numPr>
        <w:tabs>
          <w:tab w:val="clear" w:pos="660"/>
          <w:tab w:val="clear" w:pos="760"/>
          <w:tab w:val="left" w:pos="993"/>
        </w:tabs>
        <w:spacing w:line="276" w:lineRule="auto"/>
        <w:ind w:left="993" w:hanging="170"/>
      </w:pPr>
      <w:r>
        <w:t>•</w:t>
      </w:r>
      <w:r>
        <w:tab/>
        <w:t>čtení slabik, slov a krátkých vět</w:t>
      </w:r>
    </w:p>
    <w:p w:rsidR="000A600C" w:rsidRDefault="000A600C" w:rsidP="006B4058">
      <w:pPr>
        <w:pStyle w:val="odrazky-tecky-2uroven"/>
        <w:numPr>
          <w:ilvl w:val="12"/>
          <w:numId w:val="0"/>
        </w:numPr>
        <w:tabs>
          <w:tab w:val="clear" w:pos="660"/>
          <w:tab w:val="clear" w:pos="760"/>
          <w:tab w:val="left" w:pos="993"/>
        </w:tabs>
        <w:spacing w:line="276" w:lineRule="auto"/>
        <w:ind w:left="993" w:hanging="170"/>
      </w:pPr>
      <w:r>
        <w:t>•</w:t>
      </w:r>
      <w:r>
        <w:tab/>
        <w:t>čtení psacího písma</w:t>
      </w:r>
    </w:p>
    <w:p w:rsidR="000A600C" w:rsidRDefault="000A600C" w:rsidP="006B4058">
      <w:pPr>
        <w:pStyle w:val="odrazky-tecky-2uroven"/>
        <w:numPr>
          <w:ilvl w:val="12"/>
          <w:numId w:val="0"/>
        </w:numPr>
        <w:tabs>
          <w:tab w:val="clear" w:pos="660"/>
          <w:tab w:val="clear" w:pos="760"/>
          <w:tab w:val="left" w:pos="993"/>
        </w:tabs>
        <w:spacing w:line="276" w:lineRule="auto"/>
        <w:ind w:left="993" w:hanging="170"/>
      </w:pPr>
      <w:r>
        <w:t>•</w:t>
      </w:r>
      <w:r>
        <w:tab/>
        <w:t>čtení krátkých celků, obsahem dětem přiměřených</w:t>
      </w:r>
    </w:p>
    <w:p w:rsidR="000A600C" w:rsidRDefault="000A600C" w:rsidP="006B4058">
      <w:pPr>
        <w:pStyle w:val="odrazky-tecky-2uroven"/>
        <w:numPr>
          <w:ilvl w:val="12"/>
          <w:numId w:val="0"/>
        </w:numPr>
        <w:tabs>
          <w:tab w:val="clear" w:pos="660"/>
          <w:tab w:val="clear" w:pos="760"/>
          <w:tab w:val="left" w:pos="993"/>
        </w:tabs>
        <w:spacing w:line="276" w:lineRule="auto"/>
        <w:ind w:left="993" w:hanging="170"/>
      </w:pPr>
      <w:r>
        <w:t>•</w:t>
      </w:r>
      <w:r>
        <w:tab/>
        <w:t>čtení s porozuměním v průběhu roku podporujeme tvořením vět s danými slovy, kresbou k některým slovům a větám, odpověďmi na otázky k obsahu jednoduché věty, plněním krátkých a jasných napsaných pokynů</w:t>
      </w:r>
    </w:p>
    <w:p w:rsidR="000A600C" w:rsidRDefault="000A600C" w:rsidP="006B4058">
      <w:pPr>
        <w:pStyle w:val="odrazky-tecky-2uroven"/>
        <w:numPr>
          <w:ilvl w:val="12"/>
          <w:numId w:val="0"/>
        </w:numPr>
        <w:tabs>
          <w:tab w:val="clear" w:pos="660"/>
          <w:tab w:val="clear" w:pos="760"/>
          <w:tab w:val="left" w:pos="993"/>
        </w:tabs>
        <w:spacing w:line="276" w:lineRule="auto"/>
        <w:ind w:left="993" w:hanging="170"/>
      </w:pPr>
      <w:r>
        <w:t>• řazení ilustrací podle dějové posloupnosti</w:t>
      </w:r>
    </w:p>
    <w:p w:rsidR="000A600C" w:rsidRDefault="000A600C" w:rsidP="006B4058">
      <w:pPr>
        <w:pStyle w:val="odrazky-delsi"/>
        <w:numPr>
          <w:ilvl w:val="0"/>
          <w:numId w:val="4"/>
        </w:numPr>
        <w:tabs>
          <w:tab w:val="left" w:pos="567"/>
        </w:tabs>
        <w:spacing w:line="276" w:lineRule="auto"/>
        <w:ind w:left="709"/>
      </w:pPr>
      <w:r>
        <w:t>nácvik psaní malých a velkých písmen ve spojení se čtením</w:t>
      </w:r>
    </w:p>
    <w:p w:rsidR="000A600C" w:rsidRDefault="000A600C" w:rsidP="006B4058">
      <w:pPr>
        <w:pStyle w:val="odrazky-tecky-2uroven"/>
        <w:numPr>
          <w:ilvl w:val="12"/>
          <w:numId w:val="0"/>
        </w:numPr>
        <w:tabs>
          <w:tab w:val="clear" w:pos="660"/>
          <w:tab w:val="clear" w:pos="760"/>
        </w:tabs>
        <w:spacing w:line="276" w:lineRule="auto"/>
        <w:ind w:left="993" w:hanging="170"/>
      </w:pPr>
      <w:r>
        <w:t>•</w:t>
      </w:r>
      <w:r>
        <w:tab/>
        <w:t>psaní slabik a krátkých slov s jednoduchými spoji</w:t>
      </w:r>
    </w:p>
    <w:p w:rsidR="000A600C" w:rsidRDefault="000A600C" w:rsidP="006B4058">
      <w:pPr>
        <w:pStyle w:val="odrazky-tecky-2uroven"/>
        <w:numPr>
          <w:ilvl w:val="12"/>
          <w:numId w:val="0"/>
        </w:numPr>
        <w:tabs>
          <w:tab w:val="clear" w:pos="660"/>
          <w:tab w:val="clear" w:pos="760"/>
        </w:tabs>
        <w:spacing w:line="276" w:lineRule="auto"/>
        <w:ind w:left="993" w:hanging="170"/>
      </w:pPr>
      <w:r>
        <w:t>•</w:t>
      </w:r>
      <w:r>
        <w:tab/>
        <w:t>opis a přepis písmen, slabik, slov a krátkých vět, náročnost vět je nutné volit podle individuálních možností žáků</w:t>
      </w:r>
    </w:p>
    <w:p w:rsidR="000A600C" w:rsidRDefault="000A600C" w:rsidP="006B4058">
      <w:pPr>
        <w:pStyle w:val="odrazky-tecky-2uroven"/>
        <w:numPr>
          <w:ilvl w:val="12"/>
          <w:numId w:val="0"/>
        </w:numPr>
        <w:tabs>
          <w:tab w:val="clear" w:pos="760"/>
        </w:tabs>
        <w:spacing w:line="276" w:lineRule="auto"/>
        <w:ind w:left="993" w:hanging="170"/>
      </w:pPr>
      <w:r>
        <w:t>•</w:t>
      </w:r>
      <w:r>
        <w:tab/>
        <w:t>psaní snadných a foneticky jasných slov podle diktátu po předcházející sluchové analýze a syntéze</w:t>
      </w:r>
    </w:p>
    <w:p w:rsidR="000A600C" w:rsidRDefault="000A600C" w:rsidP="006B4058">
      <w:pPr>
        <w:pStyle w:val="odrazky-delsi"/>
        <w:numPr>
          <w:ilvl w:val="0"/>
          <w:numId w:val="4"/>
        </w:numPr>
        <w:tabs>
          <w:tab w:val="left" w:pos="709"/>
        </w:tabs>
        <w:spacing w:after="227" w:line="276" w:lineRule="auto"/>
        <w:ind w:left="709"/>
      </w:pPr>
      <w:r>
        <w:t>z hlediska potřeb čtení a psaní rozlišujeme věty, slova, slabiky, hlásky (písmena)</w:t>
      </w:r>
    </w:p>
    <w:p w:rsidR="000A600C" w:rsidRPr="00DE19C7" w:rsidRDefault="000A600C" w:rsidP="006B4058">
      <w:pPr>
        <w:pStyle w:val="rocnik"/>
        <w:numPr>
          <w:ilvl w:val="12"/>
          <w:numId w:val="0"/>
        </w:numPr>
        <w:spacing w:line="276" w:lineRule="auto"/>
        <w:rPr>
          <w:sz w:val="24"/>
          <w:szCs w:val="24"/>
        </w:rPr>
      </w:pPr>
      <w:r w:rsidRPr="00DE19C7">
        <w:rPr>
          <w:rStyle w:val="podtrzene"/>
          <w:b/>
          <w:sz w:val="24"/>
          <w:szCs w:val="24"/>
        </w:rPr>
        <w:lastRenderedPageBreak/>
        <w:t>2. ročník</w:t>
      </w:r>
    </w:p>
    <w:p w:rsidR="000A600C" w:rsidRDefault="000A600C" w:rsidP="006B4058">
      <w:pPr>
        <w:pStyle w:val="obdobi"/>
        <w:numPr>
          <w:ilvl w:val="12"/>
          <w:numId w:val="0"/>
        </w:numPr>
        <w:spacing w:line="276" w:lineRule="auto"/>
      </w:pPr>
      <w:r>
        <w:rPr>
          <w:rStyle w:val="podtrzene"/>
          <w:b/>
        </w:rPr>
        <w:t>Dokončení prvopočátečního čtení:</w:t>
      </w:r>
    </w:p>
    <w:p w:rsidR="000A600C" w:rsidRDefault="000A600C" w:rsidP="006B4058">
      <w:pPr>
        <w:pStyle w:val="odrazky-delsi"/>
        <w:numPr>
          <w:ilvl w:val="0"/>
          <w:numId w:val="4"/>
        </w:numPr>
        <w:tabs>
          <w:tab w:val="clear" w:pos="660"/>
          <w:tab w:val="left" w:pos="709"/>
        </w:tabs>
        <w:spacing w:after="28" w:line="276" w:lineRule="auto"/>
        <w:ind w:left="709"/>
      </w:pPr>
      <w:r>
        <w:t>postupný přechod od vázaného slabikování k správnému plynulému čtení slov, jednoduchých vět a krátkých textů</w:t>
      </w:r>
    </w:p>
    <w:p w:rsidR="000A600C" w:rsidRDefault="000A600C" w:rsidP="006B4058">
      <w:pPr>
        <w:pStyle w:val="odrazky-delsi"/>
        <w:numPr>
          <w:ilvl w:val="0"/>
          <w:numId w:val="4"/>
        </w:numPr>
        <w:tabs>
          <w:tab w:val="clear" w:pos="660"/>
          <w:tab w:val="left" w:pos="709"/>
        </w:tabs>
        <w:spacing w:after="28" w:line="276" w:lineRule="auto"/>
        <w:ind w:left="709"/>
      </w:pPr>
      <w:r>
        <w:t>důraz na porozumění čtenému, odpovědi na otázky</w:t>
      </w:r>
    </w:p>
    <w:p w:rsidR="000A600C" w:rsidRDefault="000A600C" w:rsidP="006B4058">
      <w:pPr>
        <w:pStyle w:val="odrazky-delsi"/>
        <w:numPr>
          <w:ilvl w:val="0"/>
          <w:numId w:val="4"/>
        </w:numPr>
        <w:tabs>
          <w:tab w:val="clear" w:pos="660"/>
          <w:tab w:val="left" w:pos="709"/>
        </w:tabs>
        <w:spacing w:after="28" w:line="276" w:lineRule="auto"/>
        <w:ind w:left="709"/>
      </w:pPr>
      <w:r>
        <w:t>dodržování pomlky po tečce, přirozená intonace</w:t>
      </w:r>
    </w:p>
    <w:p w:rsidR="000A600C" w:rsidRDefault="000A600C" w:rsidP="006B4058">
      <w:pPr>
        <w:pStyle w:val="odrazky-delsi"/>
        <w:numPr>
          <w:ilvl w:val="0"/>
          <w:numId w:val="4"/>
        </w:numPr>
        <w:tabs>
          <w:tab w:val="clear" w:pos="660"/>
          <w:tab w:val="left" w:pos="709"/>
        </w:tabs>
        <w:spacing w:after="28" w:line="276" w:lineRule="auto"/>
        <w:ind w:left="709"/>
      </w:pPr>
      <w:r>
        <w:t>správné čtení předložek se slovem</w:t>
      </w:r>
    </w:p>
    <w:p w:rsidR="000A600C" w:rsidRDefault="000A600C" w:rsidP="006B4058">
      <w:pPr>
        <w:pStyle w:val="odrazky-delsi"/>
        <w:numPr>
          <w:ilvl w:val="0"/>
          <w:numId w:val="4"/>
        </w:numPr>
        <w:tabs>
          <w:tab w:val="clear" w:pos="660"/>
          <w:tab w:val="left" w:pos="709"/>
        </w:tabs>
        <w:spacing w:after="28" w:line="276" w:lineRule="auto"/>
        <w:ind w:left="709"/>
      </w:pPr>
      <w:r>
        <w:t>vyhledávání slov, určitých myšlenek apod. v přečteném textu</w:t>
      </w:r>
    </w:p>
    <w:p w:rsidR="000A600C" w:rsidRDefault="000A600C" w:rsidP="006B4058">
      <w:pPr>
        <w:pStyle w:val="obdobi"/>
        <w:numPr>
          <w:ilvl w:val="12"/>
          <w:numId w:val="0"/>
        </w:numPr>
        <w:spacing w:before="113" w:line="276" w:lineRule="auto"/>
      </w:pPr>
      <w:r>
        <w:rPr>
          <w:rStyle w:val="podtrzene"/>
          <w:b/>
        </w:rPr>
        <w:t>Rozvoj čtenářských schopností:</w:t>
      </w:r>
    </w:p>
    <w:p w:rsidR="000A600C" w:rsidRDefault="000A600C" w:rsidP="006B4058">
      <w:pPr>
        <w:pStyle w:val="odrazky-delsi"/>
        <w:numPr>
          <w:ilvl w:val="0"/>
          <w:numId w:val="4"/>
        </w:numPr>
        <w:tabs>
          <w:tab w:val="clear" w:pos="660"/>
          <w:tab w:val="left" w:pos="709"/>
        </w:tabs>
        <w:spacing w:after="28" w:line="276" w:lineRule="auto"/>
        <w:ind w:left="709"/>
      </w:pPr>
      <w:r>
        <w:t>správné a plynulé čtení krátkých i delších vět, nácvik správného dýchání při čtení</w:t>
      </w:r>
    </w:p>
    <w:p w:rsidR="000A600C" w:rsidRDefault="000A600C" w:rsidP="006B4058">
      <w:pPr>
        <w:pStyle w:val="odrazky-delsi"/>
        <w:numPr>
          <w:ilvl w:val="0"/>
          <w:numId w:val="4"/>
        </w:numPr>
        <w:tabs>
          <w:tab w:val="clear" w:pos="660"/>
          <w:tab w:val="left" w:pos="709"/>
        </w:tabs>
        <w:spacing w:after="28" w:line="276" w:lineRule="auto"/>
        <w:ind w:left="709"/>
      </w:pPr>
      <w:r>
        <w:t>čtení textů délkou i obsahem přístupným věku žáků</w:t>
      </w:r>
    </w:p>
    <w:p w:rsidR="000A600C" w:rsidRDefault="000A600C" w:rsidP="006B4058">
      <w:pPr>
        <w:pStyle w:val="odrazky-delsi"/>
        <w:numPr>
          <w:ilvl w:val="0"/>
          <w:numId w:val="4"/>
        </w:numPr>
        <w:tabs>
          <w:tab w:val="clear" w:pos="660"/>
          <w:tab w:val="left" w:pos="709"/>
        </w:tabs>
        <w:spacing w:after="28" w:line="276" w:lineRule="auto"/>
        <w:ind w:left="709"/>
      </w:pPr>
      <w:r>
        <w:t>při opakovaném čtení dbát na intonaci</w:t>
      </w:r>
    </w:p>
    <w:p w:rsidR="000A600C" w:rsidRDefault="000A600C" w:rsidP="006B4058">
      <w:pPr>
        <w:pStyle w:val="odrazky-delsi"/>
        <w:numPr>
          <w:ilvl w:val="0"/>
          <w:numId w:val="4"/>
        </w:numPr>
        <w:tabs>
          <w:tab w:val="clear" w:pos="660"/>
          <w:tab w:val="left" w:pos="709"/>
        </w:tabs>
        <w:spacing w:after="28" w:line="276" w:lineRule="auto"/>
        <w:ind w:left="709"/>
      </w:pPr>
      <w:r>
        <w:t>objasňování významu slov, čtení s porozuměním</w:t>
      </w:r>
    </w:p>
    <w:p w:rsidR="000A600C" w:rsidRDefault="000A600C" w:rsidP="006B4058">
      <w:pPr>
        <w:pStyle w:val="odrazky-delsi"/>
        <w:numPr>
          <w:ilvl w:val="0"/>
          <w:numId w:val="4"/>
        </w:numPr>
        <w:tabs>
          <w:tab w:val="clear" w:pos="660"/>
          <w:tab w:val="left" w:pos="709"/>
        </w:tabs>
        <w:spacing w:after="28" w:line="276" w:lineRule="auto"/>
        <w:ind w:left="709"/>
      </w:pPr>
      <w:r>
        <w:t>vyhledávání slov vyjadřujících určitý vztah nebo myšlenku</w:t>
      </w:r>
    </w:p>
    <w:p w:rsidR="000A600C" w:rsidRDefault="000A600C" w:rsidP="006B4058">
      <w:pPr>
        <w:pStyle w:val="odrazky-delsi"/>
        <w:numPr>
          <w:ilvl w:val="0"/>
          <w:numId w:val="4"/>
        </w:numPr>
        <w:tabs>
          <w:tab w:val="clear" w:pos="660"/>
          <w:tab w:val="left" w:pos="709"/>
        </w:tabs>
        <w:spacing w:after="28" w:line="276" w:lineRule="auto"/>
        <w:ind w:left="709"/>
      </w:pPr>
      <w:r>
        <w:t>vyprávění obsahu krátkého přečteného textu přiměřené obtížnosti</w:t>
      </w:r>
    </w:p>
    <w:p w:rsidR="000A600C" w:rsidRDefault="000A600C" w:rsidP="006B4058">
      <w:pPr>
        <w:pStyle w:val="odrazky-delsi"/>
        <w:numPr>
          <w:ilvl w:val="0"/>
          <w:numId w:val="4"/>
        </w:numPr>
        <w:tabs>
          <w:tab w:val="clear" w:pos="660"/>
          <w:tab w:val="left" w:pos="709"/>
        </w:tabs>
        <w:spacing w:after="28" w:line="276" w:lineRule="auto"/>
        <w:ind w:left="709"/>
      </w:pPr>
      <w:r>
        <w:t>vyjadřování obsahu textu obrázky a jejich řazení za sebou (obrázková osnova)</w:t>
      </w:r>
    </w:p>
    <w:p w:rsidR="000A600C" w:rsidRDefault="000A600C" w:rsidP="006B4058">
      <w:pPr>
        <w:pStyle w:val="odrazky-delsi"/>
        <w:numPr>
          <w:ilvl w:val="0"/>
          <w:numId w:val="4"/>
        </w:numPr>
        <w:tabs>
          <w:tab w:val="clear" w:pos="660"/>
          <w:tab w:val="left" w:pos="709"/>
        </w:tabs>
        <w:spacing w:after="28" w:line="276" w:lineRule="auto"/>
        <w:ind w:left="709"/>
      </w:pPr>
      <w:r>
        <w:t>přednes krátkých básní s jasným obsahem, které se žáci učí nazpaměť</w:t>
      </w:r>
    </w:p>
    <w:p w:rsidR="000A600C" w:rsidRDefault="000A600C" w:rsidP="006B4058">
      <w:pPr>
        <w:pStyle w:val="odrazky-delsi"/>
        <w:numPr>
          <w:ilvl w:val="0"/>
          <w:numId w:val="4"/>
        </w:numPr>
        <w:tabs>
          <w:tab w:val="clear" w:pos="660"/>
          <w:tab w:val="left" w:pos="709"/>
        </w:tabs>
        <w:spacing w:after="28" w:line="276" w:lineRule="auto"/>
        <w:ind w:left="709"/>
      </w:pPr>
      <w:r>
        <w:t>plnění úkolů z čítanky, motivace žáků, práce podle rozhodnutí žáka – individualizace,</w:t>
      </w:r>
    </w:p>
    <w:p w:rsidR="000A600C" w:rsidRDefault="000A600C" w:rsidP="006B4058">
      <w:pPr>
        <w:pStyle w:val="odrazky-delsi"/>
        <w:numPr>
          <w:ilvl w:val="12"/>
          <w:numId w:val="0"/>
        </w:numPr>
        <w:tabs>
          <w:tab w:val="clear" w:pos="660"/>
          <w:tab w:val="left" w:pos="709"/>
        </w:tabs>
        <w:spacing w:after="28" w:line="276" w:lineRule="auto"/>
        <w:ind w:left="349"/>
      </w:pPr>
      <w:r>
        <w:t xml:space="preserve">      rozvíjení ústního, písemného i výtvarného vyjadřování žáků</w:t>
      </w:r>
    </w:p>
    <w:p w:rsidR="000A600C" w:rsidRDefault="000A600C" w:rsidP="006B4058">
      <w:pPr>
        <w:pStyle w:val="odrazky-delsi"/>
        <w:numPr>
          <w:ilvl w:val="0"/>
          <w:numId w:val="4"/>
        </w:numPr>
        <w:tabs>
          <w:tab w:val="clear" w:pos="660"/>
          <w:tab w:val="left" w:pos="709"/>
        </w:tabs>
        <w:spacing w:after="28" w:line="276" w:lineRule="auto"/>
        <w:ind w:left="709"/>
      </w:pPr>
      <w:r>
        <w:t>vyprávění podle obrázků</w:t>
      </w:r>
    </w:p>
    <w:p w:rsidR="000A600C" w:rsidRDefault="000A600C" w:rsidP="006B4058">
      <w:pPr>
        <w:pStyle w:val="odrazky-delsi"/>
        <w:numPr>
          <w:ilvl w:val="0"/>
          <w:numId w:val="4"/>
        </w:numPr>
        <w:tabs>
          <w:tab w:val="clear" w:pos="660"/>
          <w:tab w:val="left" w:pos="709"/>
        </w:tabs>
        <w:spacing w:after="28" w:line="276" w:lineRule="auto"/>
        <w:ind w:left="709"/>
      </w:pPr>
      <w:r>
        <w:t>vyprávění o osobním pozorování a příhodách ze života</w:t>
      </w:r>
    </w:p>
    <w:p w:rsidR="000A600C" w:rsidRDefault="000A600C" w:rsidP="006B4058">
      <w:pPr>
        <w:pStyle w:val="odrazky-delsi"/>
        <w:numPr>
          <w:ilvl w:val="0"/>
          <w:numId w:val="4"/>
        </w:numPr>
        <w:tabs>
          <w:tab w:val="clear" w:pos="660"/>
          <w:tab w:val="left" w:pos="709"/>
        </w:tabs>
        <w:spacing w:after="28" w:line="276" w:lineRule="auto"/>
        <w:ind w:left="709"/>
      </w:pPr>
      <w:r>
        <w:t>spojení čtení se psaním a prvoukou, rozvoj komunikačních dovedností</w:t>
      </w:r>
    </w:p>
    <w:p w:rsidR="000A600C" w:rsidRDefault="000A600C" w:rsidP="006B4058">
      <w:pPr>
        <w:pStyle w:val="odrazky-delsi"/>
        <w:numPr>
          <w:ilvl w:val="0"/>
          <w:numId w:val="4"/>
        </w:numPr>
        <w:tabs>
          <w:tab w:val="clear" w:pos="660"/>
          <w:tab w:val="left" w:pos="709"/>
        </w:tabs>
        <w:spacing w:after="28" w:line="276" w:lineRule="auto"/>
        <w:ind w:left="709"/>
      </w:pPr>
      <w:r>
        <w:t>vytváření svých vlastních zápisů z pozorování přírody, např. listy o květinách doplněné kresbou nebo vystřiženým obrázkem - moje první kniha, zápisy o stromech aj.</w:t>
      </w:r>
    </w:p>
    <w:p w:rsidR="000A600C" w:rsidRDefault="000A600C" w:rsidP="006B4058">
      <w:pPr>
        <w:pStyle w:val="odrazky-delsi"/>
        <w:numPr>
          <w:ilvl w:val="0"/>
          <w:numId w:val="4"/>
        </w:numPr>
        <w:tabs>
          <w:tab w:val="clear" w:pos="660"/>
          <w:tab w:val="left" w:pos="709"/>
        </w:tabs>
        <w:spacing w:after="28" w:line="276" w:lineRule="auto"/>
        <w:ind w:left="709"/>
      </w:pPr>
      <w:r>
        <w:t>čtení přístupných dětských knih, vyprávění jejich obsahu, ilustrace ke knížce</w:t>
      </w:r>
    </w:p>
    <w:p w:rsidR="000A600C" w:rsidRDefault="000A600C" w:rsidP="006B4058">
      <w:pPr>
        <w:pStyle w:val="obdobi"/>
        <w:numPr>
          <w:ilvl w:val="12"/>
          <w:numId w:val="0"/>
        </w:numPr>
        <w:spacing w:before="113" w:line="276" w:lineRule="auto"/>
      </w:pPr>
      <w:r>
        <w:rPr>
          <w:rStyle w:val="podtrzene"/>
          <w:b/>
        </w:rPr>
        <w:t>Psaní:</w:t>
      </w:r>
    </w:p>
    <w:p w:rsidR="000A600C" w:rsidRDefault="000A600C" w:rsidP="006B4058">
      <w:pPr>
        <w:pStyle w:val="odrazky-delsi"/>
        <w:numPr>
          <w:ilvl w:val="0"/>
          <w:numId w:val="4"/>
        </w:numPr>
        <w:tabs>
          <w:tab w:val="clear" w:pos="660"/>
          <w:tab w:val="left" w:pos="709"/>
        </w:tabs>
        <w:spacing w:after="28" w:line="276" w:lineRule="auto"/>
        <w:ind w:left="709"/>
      </w:pPr>
      <w:r>
        <w:t>procvičování tvarů písmen</w:t>
      </w:r>
    </w:p>
    <w:p w:rsidR="000A600C" w:rsidRDefault="000A600C" w:rsidP="006B4058">
      <w:pPr>
        <w:pStyle w:val="odrazky-delsi"/>
        <w:numPr>
          <w:ilvl w:val="0"/>
          <w:numId w:val="4"/>
        </w:numPr>
        <w:tabs>
          <w:tab w:val="clear" w:pos="660"/>
          <w:tab w:val="left" w:pos="709"/>
        </w:tabs>
        <w:spacing w:after="28" w:line="276" w:lineRule="auto"/>
        <w:ind w:left="709"/>
      </w:pPr>
      <w:r>
        <w:t>psaní slabik, slov a jednoduchých vět</w:t>
      </w:r>
    </w:p>
    <w:p w:rsidR="000A600C" w:rsidRDefault="000A600C" w:rsidP="006B4058">
      <w:pPr>
        <w:pStyle w:val="odrazky-delsi"/>
        <w:numPr>
          <w:ilvl w:val="0"/>
          <w:numId w:val="4"/>
        </w:numPr>
        <w:tabs>
          <w:tab w:val="clear" w:pos="660"/>
          <w:tab w:val="left" w:pos="709"/>
        </w:tabs>
        <w:spacing w:after="28" w:line="276" w:lineRule="auto"/>
        <w:ind w:left="709"/>
      </w:pPr>
      <w:r>
        <w:t>důraz na psaní s porozuměním</w:t>
      </w:r>
    </w:p>
    <w:p w:rsidR="000A600C" w:rsidRDefault="000A600C" w:rsidP="006B4058">
      <w:pPr>
        <w:pStyle w:val="odrazky-delsi"/>
        <w:numPr>
          <w:ilvl w:val="0"/>
          <w:numId w:val="4"/>
        </w:numPr>
        <w:tabs>
          <w:tab w:val="clear" w:pos="660"/>
          <w:tab w:val="left" w:pos="709"/>
        </w:tabs>
        <w:spacing w:line="276" w:lineRule="auto"/>
        <w:ind w:left="709"/>
      </w:pPr>
      <w:r>
        <w:t>první krátké písemné vyjadřování žákovských pozorování a zkušeností</w:t>
      </w:r>
    </w:p>
    <w:p w:rsidR="000A600C" w:rsidRDefault="000A600C" w:rsidP="006B4058">
      <w:pPr>
        <w:pStyle w:val="odrazky-delsi"/>
        <w:numPr>
          <w:ilvl w:val="0"/>
          <w:numId w:val="4"/>
        </w:numPr>
        <w:tabs>
          <w:tab w:val="clear" w:pos="660"/>
          <w:tab w:val="left" w:pos="709"/>
        </w:tabs>
        <w:spacing w:line="276" w:lineRule="auto"/>
        <w:ind w:left="709"/>
        <w:rPr>
          <w:spacing w:val="-2"/>
        </w:rPr>
      </w:pPr>
      <w:r>
        <w:rPr>
          <w:spacing w:val="-2"/>
        </w:rPr>
        <w:t>spojování výrazů podle významu, z</w:t>
      </w:r>
      <w:r w:rsidR="00F74D75">
        <w:rPr>
          <w:spacing w:val="-2"/>
        </w:rPr>
        <w:t xml:space="preserve">ápis a samokontrola </w:t>
      </w:r>
    </w:p>
    <w:p w:rsidR="000A600C" w:rsidRDefault="000A600C" w:rsidP="006B4058">
      <w:pPr>
        <w:pStyle w:val="odrazky-delsi"/>
        <w:numPr>
          <w:ilvl w:val="0"/>
          <w:numId w:val="4"/>
        </w:numPr>
        <w:tabs>
          <w:tab w:val="clear" w:pos="660"/>
          <w:tab w:val="left" w:pos="709"/>
        </w:tabs>
        <w:spacing w:line="276" w:lineRule="auto"/>
        <w:ind w:left="709"/>
      </w:pPr>
      <w:r>
        <w:t>využívání dovednosti psát při různých jednoduchých zápisech</w:t>
      </w:r>
    </w:p>
    <w:p w:rsidR="000A600C" w:rsidRDefault="000A600C" w:rsidP="006B4058">
      <w:pPr>
        <w:pStyle w:val="obdobi"/>
        <w:numPr>
          <w:ilvl w:val="12"/>
          <w:numId w:val="0"/>
        </w:numPr>
        <w:spacing w:line="276" w:lineRule="auto"/>
      </w:pPr>
      <w:r>
        <w:t>Jazyková výchova a základní pravopisné jevy:</w:t>
      </w:r>
    </w:p>
    <w:p w:rsidR="000A600C" w:rsidRDefault="000A600C" w:rsidP="006B4058">
      <w:pPr>
        <w:pStyle w:val="odrazky-delsi"/>
        <w:numPr>
          <w:ilvl w:val="0"/>
          <w:numId w:val="4"/>
        </w:numPr>
        <w:tabs>
          <w:tab w:val="clear" w:pos="660"/>
          <w:tab w:val="left" w:pos="709"/>
        </w:tabs>
        <w:spacing w:line="276" w:lineRule="auto"/>
        <w:ind w:left="709"/>
      </w:pPr>
      <w:r>
        <w:t>vyjádření myšlenky</w:t>
      </w:r>
    </w:p>
    <w:p w:rsidR="000A600C" w:rsidRDefault="000A600C" w:rsidP="006B4058">
      <w:pPr>
        <w:pStyle w:val="odrazky-delsi"/>
        <w:numPr>
          <w:ilvl w:val="0"/>
          <w:numId w:val="4"/>
        </w:numPr>
        <w:tabs>
          <w:tab w:val="clear" w:pos="660"/>
          <w:tab w:val="left" w:pos="709"/>
        </w:tabs>
        <w:spacing w:line="276" w:lineRule="auto"/>
        <w:ind w:left="709"/>
      </w:pPr>
      <w:r>
        <w:t>seznámení s abecedou (práce s ní s oporou o napsanou abecedu)</w:t>
      </w:r>
    </w:p>
    <w:p w:rsidR="000A600C" w:rsidRDefault="000A600C" w:rsidP="006B4058">
      <w:pPr>
        <w:pStyle w:val="odrazky-delsi"/>
        <w:numPr>
          <w:ilvl w:val="0"/>
          <w:numId w:val="4"/>
        </w:numPr>
        <w:tabs>
          <w:tab w:val="clear" w:pos="660"/>
          <w:tab w:val="left" w:pos="709"/>
        </w:tabs>
        <w:spacing w:line="276" w:lineRule="auto"/>
        <w:ind w:left="709"/>
      </w:pPr>
      <w:r>
        <w:t>odpověď celou větou na otázky, druhy vět</w:t>
      </w:r>
    </w:p>
    <w:p w:rsidR="000A600C" w:rsidRDefault="000A600C" w:rsidP="006B4058">
      <w:pPr>
        <w:pStyle w:val="odrazky-delsi"/>
        <w:numPr>
          <w:ilvl w:val="0"/>
          <w:numId w:val="4"/>
        </w:numPr>
        <w:tabs>
          <w:tab w:val="clear" w:pos="660"/>
          <w:tab w:val="left" w:pos="709"/>
        </w:tabs>
        <w:spacing w:line="276" w:lineRule="auto"/>
        <w:ind w:left="709"/>
      </w:pPr>
      <w:r>
        <w:t>tvoření vět s danými slovy a k dané situaci</w:t>
      </w:r>
    </w:p>
    <w:p w:rsidR="000A600C" w:rsidRDefault="000A600C" w:rsidP="006B4058">
      <w:pPr>
        <w:pStyle w:val="odrazky-delsi"/>
        <w:numPr>
          <w:ilvl w:val="0"/>
          <w:numId w:val="4"/>
        </w:numPr>
        <w:tabs>
          <w:tab w:val="clear" w:pos="660"/>
          <w:tab w:val="left" w:pos="709"/>
        </w:tabs>
        <w:spacing w:line="276" w:lineRule="auto"/>
        <w:ind w:left="709"/>
      </w:pPr>
      <w:r>
        <w:t>pravopis věty (velké začáteční písmeno, interpunkční znaménka na konci věty)</w:t>
      </w:r>
    </w:p>
    <w:p w:rsidR="000A600C" w:rsidRDefault="000A600C" w:rsidP="006B4058">
      <w:pPr>
        <w:pStyle w:val="odrazky-delsi"/>
        <w:numPr>
          <w:ilvl w:val="0"/>
          <w:numId w:val="4"/>
        </w:numPr>
        <w:tabs>
          <w:tab w:val="clear" w:pos="660"/>
          <w:tab w:val="left" w:pos="709"/>
        </w:tabs>
        <w:spacing w:line="276" w:lineRule="auto"/>
        <w:ind w:left="709"/>
      </w:pPr>
      <w:r>
        <w:t>slovo, slabika, hláska, písmeno, slovní význam</w:t>
      </w:r>
    </w:p>
    <w:p w:rsidR="000A600C" w:rsidRDefault="000A600C" w:rsidP="006B4058">
      <w:pPr>
        <w:pStyle w:val="odrazky-delsi"/>
        <w:numPr>
          <w:ilvl w:val="0"/>
          <w:numId w:val="4"/>
        </w:numPr>
        <w:tabs>
          <w:tab w:val="clear" w:pos="660"/>
          <w:tab w:val="left" w:pos="709"/>
        </w:tabs>
        <w:spacing w:line="276" w:lineRule="auto"/>
        <w:ind w:left="709"/>
      </w:pPr>
      <w:r>
        <w:t>samohlásky, souhlásky, dvojhlásky</w:t>
      </w:r>
    </w:p>
    <w:p w:rsidR="000A600C" w:rsidRDefault="000A600C" w:rsidP="006B4058">
      <w:pPr>
        <w:pStyle w:val="odrazky-delsi"/>
        <w:numPr>
          <w:ilvl w:val="0"/>
          <w:numId w:val="4"/>
        </w:numPr>
        <w:tabs>
          <w:tab w:val="clear" w:pos="660"/>
          <w:tab w:val="left" w:pos="709"/>
        </w:tabs>
        <w:spacing w:line="276" w:lineRule="auto"/>
        <w:ind w:left="709"/>
      </w:pPr>
      <w:r>
        <w:lastRenderedPageBreak/>
        <w:t>výslovnost a psaní krátkých a dlouhých samohlásek</w:t>
      </w:r>
    </w:p>
    <w:p w:rsidR="000A600C" w:rsidRDefault="000A600C" w:rsidP="006B4058">
      <w:pPr>
        <w:pStyle w:val="odrazky-delsi"/>
        <w:numPr>
          <w:ilvl w:val="0"/>
          <w:numId w:val="4"/>
        </w:numPr>
        <w:tabs>
          <w:tab w:val="clear" w:pos="660"/>
          <w:tab w:val="left" w:pos="709"/>
        </w:tabs>
        <w:spacing w:line="276" w:lineRule="auto"/>
        <w:ind w:left="709"/>
      </w:pPr>
      <w:r>
        <w:t>psaní a výslovnost slabik tvrdých</w:t>
      </w:r>
    </w:p>
    <w:p w:rsidR="000A600C" w:rsidRDefault="000A600C" w:rsidP="006B4058">
      <w:pPr>
        <w:pStyle w:val="odrazky-delsi"/>
        <w:numPr>
          <w:ilvl w:val="0"/>
          <w:numId w:val="4"/>
        </w:numPr>
        <w:tabs>
          <w:tab w:val="clear" w:pos="660"/>
          <w:tab w:val="left" w:pos="709"/>
        </w:tabs>
        <w:spacing w:line="276" w:lineRule="auto"/>
        <w:ind w:left="709"/>
      </w:pPr>
      <w:r>
        <w:t>psaní a výslovnost měkkých slabik</w:t>
      </w:r>
    </w:p>
    <w:p w:rsidR="000A600C" w:rsidRDefault="000A600C" w:rsidP="006B4058">
      <w:pPr>
        <w:pStyle w:val="odrazky-delsi"/>
        <w:numPr>
          <w:ilvl w:val="0"/>
          <w:numId w:val="4"/>
        </w:numPr>
        <w:tabs>
          <w:tab w:val="clear" w:pos="660"/>
          <w:tab w:val="left" w:pos="709"/>
        </w:tabs>
        <w:spacing w:line="276" w:lineRule="auto"/>
        <w:ind w:left="709"/>
      </w:pPr>
      <w:r>
        <w:t>psaní souhlásek uprostřed a na konci slov (znělé a neznělé)</w:t>
      </w:r>
    </w:p>
    <w:p w:rsidR="000A600C" w:rsidRDefault="000A600C" w:rsidP="006B4058">
      <w:pPr>
        <w:pStyle w:val="odrazky-delsi"/>
        <w:numPr>
          <w:ilvl w:val="0"/>
          <w:numId w:val="4"/>
        </w:numPr>
        <w:tabs>
          <w:tab w:val="clear" w:pos="660"/>
          <w:tab w:val="left" w:pos="709"/>
        </w:tabs>
        <w:spacing w:line="276" w:lineRule="auto"/>
        <w:ind w:left="709"/>
      </w:pPr>
      <w:r>
        <w:t>psaní skupin dě, tě, ně, bě, pě, vě, mě</w:t>
      </w:r>
    </w:p>
    <w:p w:rsidR="000A600C" w:rsidRDefault="000A600C" w:rsidP="006B4058">
      <w:pPr>
        <w:pStyle w:val="odrazky-delsi"/>
        <w:numPr>
          <w:ilvl w:val="0"/>
          <w:numId w:val="4"/>
        </w:numPr>
        <w:tabs>
          <w:tab w:val="clear" w:pos="660"/>
          <w:tab w:val="left" w:pos="709"/>
        </w:tabs>
        <w:spacing w:line="276" w:lineRule="auto"/>
        <w:ind w:left="709"/>
      </w:pPr>
      <w:r>
        <w:t>příprava na poznávání podstatných jmen a dějových sloves, zjišťování, která slova v souvislém textu označují osoby, zvířata nebo věci a která slova vyjadřují, co osoby, zvířata a věci dělají;</w:t>
      </w:r>
    </w:p>
    <w:p w:rsidR="000A600C" w:rsidRDefault="000A600C" w:rsidP="006B4058">
      <w:pPr>
        <w:pStyle w:val="odrazky-delsi"/>
        <w:numPr>
          <w:ilvl w:val="0"/>
          <w:numId w:val="4"/>
        </w:numPr>
        <w:tabs>
          <w:tab w:val="clear" w:pos="660"/>
          <w:tab w:val="left" w:pos="709"/>
        </w:tabs>
        <w:spacing w:line="276" w:lineRule="auto"/>
        <w:ind w:left="709"/>
      </w:pPr>
      <w:r>
        <w:t>čtení a psaní předložek</w:t>
      </w:r>
    </w:p>
    <w:p w:rsidR="000A600C" w:rsidRDefault="000A600C" w:rsidP="006B4058">
      <w:pPr>
        <w:pStyle w:val="odrazky-delsi"/>
        <w:numPr>
          <w:ilvl w:val="0"/>
          <w:numId w:val="4"/>
        </w:numPr>
        <w:tabs>
          <w:tab w:val="clear" w:pos="660"/>
          <w:tab w:val="left" w:pos="709"/>
        </w:tabs>
        <w:spacing w:after="113" w:line="276" w:lineRule="auto"/>
        <w:ind w:left="709"/>
      </w:pPr>
      <w:r>
        <w:t>vlastní jména osob</w:t>
      </w:r>
    </w:p>
    <w:p w:rsidR="000A600C" w:rsidRDefault="000A600C">
      <w:pPr>
        <w:pStyle w:val="zkladntext"/>
        <w:numPr>
          <w:ilvl w:val="12"/>
          <w:numId w:val="0"/>
        </w:numPr>
      </w:pPr>
      <w:r>
        <w:t>Témata pro rozvoj ústního a písemného vyjadřování žáků vybíráme hlavně z jejich života, z přírody, můžeme volit i témata o práci a hrách. Žáci mohou vypravovat své příběhy podle obrázků, podle společně sestavené osnovy i podle své fantazie.</w:t>
      </w:r>
    </w:p>
    <w:p w:rsidR="000A600C" w:rsidRDefault="000A600C">
      <w:pPr>
        <w:pStyle w:val="zkladntext"/>
        <w:numPr>
          <w:ilvl w:val="12"/>
          <w:numId w:val="0"/>
        </w:numPr>
      </w:pPr>
      <w:r>
        <w:t>Rozvoj vyjadřovacích schopností prolíná celou výukou českého jazyka. V 2. ročníku klademe důraz hlavně na ústní vyjadřování žáků. Dáváme jim dostatek prostoru, aby mohli své názory prezentovat před spolužáky, aby mohli navzájem o určitých jevech diskutovat a zdůvodňovat je. Důležitá jsou mluvní cvičení, která se dají do výuky českého jazyka zařazovat často. Žáci při nich projevují, jak rozumí mluvnickým jevům i jak rozumí čtenému textu.</w:t>
      </w:r>
    </w:p>
    <w:p w:rsidR="000A600C" w:rsidRPr="00DE19C7" w:rsidRDefault="000A600C">
      <w:pPr>
        <w:pStyle w:val="rocnik"/>
        <w:numPr>
          <w:ilvl w:val="12"/>
          <w:numId w:val="0"/>
        </w:numPr>
        <w:spacing w:after="28"/>
        <w:rPr>
          <w:sz w:val="24"/>
          <w:szCs w:val="24"/>
        </w:rPr>
      </w:pPr>
      <w:r w:rsidRPr="00DE19C7">
        <w:rPr>
          <w:sz w:val="24"/>
          <w:szCs w:val="24"/>
        </w:rPr>
        <w:t>3. ročník</w:t>
      </w:r>
    </w:p>
    <w:p w:rsidR="000A600C" w:rsidRDefault="000A600C">
      <w:pPr>
        <w:pStyle w:val="obdobi"/>
        <w:numPr>
          <w:ilvl w:val="12"/>
          <w:numId w:val="0"/>
        </w:numPr>
      </w:pPr>
      <w:r>
        <w:t>Rozvoj čtenářských dovedností:</w:t>
      </w:r>
    </w:p>
    <w:p w:rsidR="000A600C" w:rsidRDefault="000A600C" w:rsidP="006B4058">
      <w:pPr>
        <w:pStyle w:val="odrazky-delsi"/>
        <w:numPr>
          <w:ilvl w:val="0"/>
          <w:numId w:val="4"/>
        </w:numPr>
        <w:tabs>
          <w:tab w:val="clear" w:pos="660"/>
          <w:tab w:val="left" w:pos="709"/>
        </w:tabs>
        <w:spacing w:line="276" w:lineRule="auto"/>
        <w:ind w:left="709"/>
      </w:pPr>
      <w:r>
        <w:t>správné, plynulé a uvědomělé čtení krátkých vypravování, ukázek z knih vhodně rozdělených na části; básní, bajek, pohádek přístupných chápání žáků</w:t>
      </w:r>
    </w:p>
    <w:p w:rsidR="000A600C" w:rsidRDefault="000A600C" w:rsidP="006B4058">
      <w:pPr>
        <w:pStyle w:val="odrazky-delsi"/>
        <w:numPr>
          <w:ilvl w:val="0"/>
          <w:numId w:val="4"/>
        </w:numPr>
        <w:tabs>
          <w:tab w:val="clear" w:pos="660"/>
          <w:tab w:val="left" w:pos="709"/>
        </w:tabs>
        <w:spacing w:line="276" w:lineRule="auto"/>
        <w:ind w:left="709"/>
      </w:pPr>
      <w:r>
        <w:t>výrazné čtení (po přípravě s učitelem) krátkých vypravování a básní s využitím intonace podle smyslu čteného textu, čtení s porozuměním</w:t>
      </w:r>
    </w:p>
    <w:p w:rsidR="000A600C" w:rsidRDefault="000A600C" w:rsidP="006B4058">
      <w:pPr>
        <w:pStyle w:val="odrazky-delsi"/>
        <w:numPr>
          <w:ilvl w:val="0"/>
          <w:numId w:val="4"/>
        </w:numPr>
        <w:tabs>
          <w:tab w:val="clear" w:pos="660"/>
          <w:tab w:val="left" w:pos="709"/>
        </w:tabs>
        <w:spacing w:line="276" w:lineRule="auto"/>
        <w:ind w:left="709"/>
      </w:pPr>
      <w:r>
        <w:t>tiché čtení (bez pohybu rtů) krátkých textů s jednoduchým dějem se samostatným způsobem zpracování otázek a úkolů, jimiž učitel kontroluje, jak žáci pochopili obsah přečteného článku (podle individuálních schopností žáků)</w:t>
      </w:r>
    </w:p>
    <w:p w:rsidR="000A600C" w:rsidRDefault="000A600C" w:rsidP="006B4058">
      <w:pPr>
        <w:pStyle w:val="odrazky-delsi"/>
        <w:numPr>
          <w:ilvl w:val="0"/>
          <w:numId w:val="4"/>
        </w:numPr>
        <w:tabs>
          <w:tab w:val="clear" w:pos="660"/>
          <w:tab w:val="left" w:pos="709"/>
        </w:tabs>
        <w:spacing w:line="276" w:lineRule="auto"/>
        <w:ind w:left="709"/>
      </w:pPr>
      <w:r>
        <w:t>rozlišování prózy a veršů</w:t>
      </w:r>
    </w:p>
    <w:p w:rsidR="000A600C" w:rsidRDefault="000A600C" w:rsidP="006B4058">
      <w:pPr>
        <w:pStyle w:val="odrazky-delsi"/>
        <w:numPr>
          <w:ilvl w:val="0"/>
          <w:numId w:val="4"/>
        </w:numPr>
        <w:tabs>
          <w:tab w:val="clear" w:pos="660"/>
          <w:tab w:val="left" w:pos="709"/>
        </w:tabs>
        <w:spacing w:line="276" w:lineRule="auto"/>
        <w:ind w:left="709"/>
      </w:pPr>
      <w:r>
        <w:t>objasňování významu slov a slovních spojení</w:t>
      </w:r>
    </w:p>
    <w:p w:rsidR="000A600C" w:rsidRDefault="000A600C" w:rsidP="006B4058">
      <w:pPr>
        <w:pStyle w:val="odrazky-delsi"/>
        <w:numPr>
          <w:ilvl w:val="0"/>
          <w:numId w:val="4"/>
        </w:numPr>
        <w:tabs>
          <w:tab w:val="clear" w:pos="660"/>
          <w:tab w:val="left" w:pos="709"/>
        </w:tabs>
        <w:spacing w:line="276" w:lineRule="auto"/>
        <w:ind w:left="709"/>
      </w:pPr>
      <w:r>
        <w:t>vyhledávání slov, výrazů, vlastních jmen v přečteném textu</w:t>
      </w:r>
    </w:p>
    <w:p w:rsidR="000A600C" w:rsidRDefault="000A600C" w:rsidP="006B4058">
      <w:pPr>
        <w:pStyle w:val="odrazky-delsi"/>
        <w:numPr>
          <w:ilvl w:val="0"/>
          <w:numId w:val="4"/>
        </w:numPr>
        <w:tabs>
          <w:tab w:val="clear" w:pos="660"/>
          <w:tab w:val="left" w:pos="709"/>
        </w:tabs>
        <w:spacing w:line="276" w:lineRule="auto"/>
        <w:ind w:left="709"/>
      </w:pPr>
      <w:r>
        <w:t>sestavování obrázkových osnov krátkého vypravování nebo přečteného článku a vyprávění jednoduchého příběhu podle nich</w:t>
      </w:r>
    </w:p>
    <w:p w:rsidR="000A600C" w:rsidRDefault="000A600C" w:rsidP="006B4058">
      <w:pPr>
        <w:pStyle w:val="odrazky-delsi"/>
        <w:numPr>
          <w:ilvl w:val="0"/>
          <w:numId w:val="4"/>
        </w:numPr>
        <w:tabs>
          <w:tab w:val="clear" w:pos="660"/>
          <w:tab w:val="left" w:pos="709"/>
        </w:tabs>
        <w:spacing w:line="276" w:lineRule="auto"/>
        <w:ind w:left="709"/>
      </w:pPr>
      <w:r>
        <w:t>vymýšlení názvů pro části povídek</w:t>
      </w:r>
    </w:p>
    <w:p w:rsidR="000A600C" w:rsidRDefault="000A600C" w:rsidP="006B4058">
      <w:pPr>
        <w:pStyle w:val="odrazky-delsi"/>
        <w:numPr>
          <w:ilvl w:val="0"/>
          <w:numId w:val="4"/>
        </w:numPr>
        <w:tabs>
          <w:tab w:val="clear" w:pos="660"/>
          <w:tab w:val="left" w:pos="709"/>
        </w:tabs>
        <w:spacing w:line="276" w:lineRule="auto"/>
        <w:ind w:left="709"/>
      </w:pPr>
      <w:r>
        <w:t>reprodukce vypravování a naučných textů nebo jejich částí</w:t>
      </w:r>
    </w:p>
    <w:p w:rsidR="000A600C" w:rsidRDefault="000A600C" w:rsidP="006B4058">
      <w:pPr>
        <w:pStyle w:val="odrazky-delsi"/>
        <w:numPr>
          <w:ilvl w:val="0"/>
          <w:numId w:val="4"/>
        </w:numPr>
        <w:tabs>
          <w:tab w:val="clear" w:pos="660"/>
          <w:tab w:val="left" w:pos="709"/>
        </w:tabs>
        <w:spacing w:line="276" w:lineRule="auto"/>
        <w:ind w:left="709"/>
      </w:pPr>
      <w:r>
        <w:t>vyprávění pohádek i vymýšlení pohádek žáky, odlišení pohádky od ostatních vyprávění</w:t>
      </w:r>
    </w:p>
    <w:p w:rsidR="000A600C" w:rsidRDefault="000A600C" w:rsidP="006B4058">
      <w:pPr>
        <w:pStyle w:val="odrazky-delsi"/>
        <w:numPr>
          <w:ilvl w:val="0"/>
          <w:numId w:val="4"/>
        </w:numPr>
        <w:tabs>
          <w:tab w:val="clear" w:pos="660"/>
          <w:tab w:val="left" w:pos="709"/>
        </w:tabs>
        <w:spacing w:line="276" w:lineRule="auto"/>
        <w:ind w:left="709"/>
      </w:pPr>
      <w:r>
        <w:t>vyjadřování obsahu ilustrací k přečtenému textu</w:t>
      </w:r>
    </w:p>
    <w:p w:rsidR="000A600C" w:rsidRDefault="000A600C" w:rsidP="006B4058">
      <w:pPr>
        <w:pStyle w:val="odrazky-delsi"/>
        <w:numPr>
          <w:ilvl w:val="0"/>
          <w:numId w:val="4"/>
        </w:numPr>
        <w:tabs>
          <w:tab w:val="clear" w:pos="660"/>
          <w:tab w:val="left" w:pos="709"/>
        </w:tabs>
        <w:spacing w:line="276" w:lineRule="auto"/>
        <w:ind w:left="709"/>
      </w:pPr>
      <w:r>
        <w:t>krátké vyprávění vlastního zážitku</w:t>
      </w:r>
    </w:p>
    <w:p w:rsidR="000A600C" w:rsidRDefault="000A600C" w:rsidP="006B4058">
      <w:pPr>
        <w:pStyle w:val="odrazky-delsi"/>
        <w:numPr>
          <w:ilvl w:val="0"/>
          <w:numId w:val="4"/>
        </w:numPr>
        <w:tabs>
          <w:tab w:val="clear" w:pos="660"/>
          <w:tab w:val="left" w:pos="709"/>
        </w:tabs>
        <w:spacing w:line="276" w:lineRule="auto"/>
        <w:ind w:left="709"/>
      </w:pPr>
      <w:r>
        <w:t>pokus o vyprávění přečtené události ze stanoviska některé z jednajících osob</w:t>
      </w:r>
    </w:p>
    <w:p w:rsidR="000A600C" w:rsidRDefault="000A600C" w:rsidP="006B4058">
      <w:pPr>
        <w:pStyle w:val="odrazky-delsi"/>
        <w:numPr>
          <w:ilvl w:val="0"/>
          <w:numId w:val="4"/>
        </w:numPr>
        <w:tabs>
          <w:tab w:val="clear" w:pos="660"/>
          <w:tab w:val="left" w:pos="709"/>
        </w:tabs>
        <w:spacing w:line="276" w:lineRule="auto"/>
        <w:ind w:left="709"/>
      </w:pPr>
      <w:r>
        <w:t>výrazný přednes krátkých básní nebo krátkých příběhů, které se žáci učí zpaměti</w:t>
      </w:r>
    </w:p>
    <w:p w:rsidR="000A600C" w:rsidRDefault="000A600C" w:rsidP="006B4058">
      <w:pPr>
        <w:pStyle w:val="odrazky-delsi"/>
        <w:numPr>
          <w:ilvl w:val="0"/>
          <w:numId w:val="4"/>
        </w:numPr>
        <w:tabs>
          <w:tab w:val="clear" w:pos="660"/>
          <w:tab w:val="left" w:pos="709"/>
        </w:tabs>
        <w:spacing w:line="276" w:lineRule="auto"/>
        <w:ind w:left="709"/>
      </w:pPr>
      <w:r>
        <w:t>čtení dětských knih přiměřených věku – zapsaní a pamatování si jména autora, názvu knihy, vyjádření obrázkem nebo několika větami toho, co žáka z knihy zaujalo</w:t>
      </w:r>
    </w:p>
    <w:p w:rsidR="000A600C" w:rsidRDefault="000A600C" w:rsidP="006B4058">
      <w:pPr>
        <w:pStyle w:val="odrazky-delsi"/>
        <w:numPr>
          <w:ilvl w:val="0"/>
          <w:numId w:val="4"/>
        </w:numPr>
        <w:tabs>
          <w:tab w:val="clear" w:pos="660"/>
          <w:tab w:val="left" w:pos="709"/>
        </w:tabs>
        <w:spacing w:line="276" w:lineRule="auto"/>
        <w:ind w:left="709"/>
      </w:pPr>
      <w:r>
        <w:lastRenderedPageBreak/>
        <w:t>osvojování si dovednosti odpovídat na otázky k obsahu přečtené knihy</w:t>
      </w:r>
    </w:p>
    <w:p w:rsidR="000A600C" w:rsidRDefault="000A600C" w:rsidP="006B4058">
      <w:pPr>
        <w:pStyle w:val="odrazky-delsi"/>
        <w:numPr>
          <w:ilvl w:val="0"/>
          <w:numId w:val="4"/>
        </w:numPr>
        <w:tabs>
          <w:tab w:val="clear" w:pos="660"/>
          <w:tab w:val="left" w:pos="709"/>
        </w:tabs>
        <w:spacing w:line="276" w:lineRule="auto"/>
        <w:ind w:left="709"/>
      </w:pPr>
      <w:r>
        <w:t>pokračování v zápisech listů o přírodě - moje první kniha (mezipředmětové vztahy), tvořivá práce s obsahově přiměřeným textem</w:t>
      </w:r>
    </w:p>
    <w:p w:rsidR="004E24FC" w:rsidRDefault="004E24FC" w:rsidP="006B4058">
      <w:pPr>
        <w:pStyle w:val="obdobi"/>
        <w:numPr>
          <w:ilvl w:val="12"/>
          <w:numId w:val="0"/>
        </w:numPr>
        <w:spacing w:line="276" w:lineRule="auto"/>
      </w:pPr>
    </w:p>
    <w:p w:rsidR="000A600C" w:rsidRDefault="000A600C">
      <w:pPr>
        <w:pStyle w:val="obdobi"/>
        <w:numPr>
          <w:ilvl w:val="12"/>
          <w:numId w:val="0"/>
        </w:numPr>
      </w:pPr>
      <w:r>
        <w:t>Psaní:</w:t>
      </w:r>
    </w:p>
    <w:p w:rsidR="000A600C" w:rsidRDefault="000A600C">
      <w:pPr>
        <w:pStyle w:val="zkladntext"/>
        <w:numPr>
          <w:ilvl w:val="12"/>
          <w:numId w:val="0"/>
        </w:numPr>
      </w:pPr>
      <w:r>
        <w:t xml:space="preserve">Procvičování psaní tvarů písmen a jejich spojení na předepsaných slovech navzájem spojených nějakým významem. Např.: nářadí, které má tatínek; stromy, o kterých se učíme, apod. (psaní s porozuměním). </w:t>
      </w:r>
    </w:p>
    <w:p w:rsidR="000A600C" w:rsidRDefault="000A600C">
      <w:pPr>
        <w:pStyle w:val="zkladntext"/>
        <w:numPr>
          <w:ilvl w:val="12"/>
          <w:numId w:val="0"/>
        </w:numPr>
        <w:spacing w:after="57"/>
      </w:pPr>
      <w:r>
        <w:t>Dbáme na dodržování správných tvarů písmen, rovnoměrných vzdáleností mezi písmeny ve slovech i mezer mezi slovy na řádku i zachovávání stejného sklonu písma.</w:t>
      </w:r>
    </w:p>
    <w:p w:rsidR="000A600C" w:rsidRDefault="000A600C">
      <w:pPr>
        <w:pStyle w:val="Noparagraphstyle"/>
        <w:numPr>
          <w:ilvl w:val="12"/>
          <w:numId w:val="0"/>
        </w:numPr>
        <w:spacing w:after="57"/>
        <w:rPr>
          <w:rFonts w:ascii="Times New Roman" w:hAnsi="Times New Roman"/>
        </w:rPr>
      </w:pPr>
      <w:r>
        <w:rPr>
          <w:rFonts w:ascii="Times New Roman" w:hAnsi="Times New Roman"/>
        </w:rPr>
        <w:t xml:space="preserve">Pozvolna se snažíme při dodržení úhlednosti písma psaní zrychlovat. </w:t>
      </w:r>
    </w:p>
    <w:p w:rsidR="000A600C" w:rsidRDefault="000A600C">
      <w:pPr>
        <w:pStyle w:val="Noparagraphstyle"/>
        <w:numPr>
          <w:ilvl w:val="12"/>
          <w:numId w:val="0"/>
        </w:numPr>
        <w:spacing w:after="57"/>
        <w:rPr>
          <w:rFonts w:ascii="Times New Roman" w:hAnsi="Times New Roman"/>
        </w:rPr>
      </w:pPr>
      <w:r>
        <w:rPr>
          <w:rFonts w:ascii="Times New Roman" w:hAnsi="Times New Roman"/>
        </w:rPr>
        <w:t>Dbáme na dodržování základních hygienických návyků při psaní.</w:t>
      </w:r>
    </w:p>
    <w:p w:rsidR="000A600C" w:rsidRDefault="000A600C">
      <w:pPr>
        <w:pStyle w:val="obdobi"/>
        <w:numPr>
          <w:ilvl w:val="12"/>
          <w:numId w:val="0"/>
        </w:numPr>
      </w:pPr>
      <w:r>
        <w:t>Jazyková výchova:</w:t>
      </w:r>
    </w:p>
    <w:p w:rsidR="000A600C" w:rsidRDefault="000A600C">
      <w:pPr>
        <w:pStyle w:val="zkladntext"/>
        <w:numPr>
          <w:ilvl w:val="12"/>
          <w:numId w:val="0"/>
        </w:numPr>
        <w:spacing w:after="57"/>
        <w:rPr>
          <w:b/>
        </w:rPr>
      </w:pPr>
      <w:r>
        <w:rPr>
          <w:b/>
        </w:rPr>
        <w:t>Opakujeme to, co se žáci v předešlém ročníku naučili:</w:t>
      </w:r>
    </w:p>
    <w:p w:rsidR="000A600C" w:rsidRDefault="000A600C" w:rsidP="006B4058">
      <w:pPr>
        <w:pStyle w:val="odrazky-delsi"/>
        <w:numPr>
          <w:ilvl w:val="0"/>
          <w:numId w:val="4"/>
        </w:numPr>
        <w:tabs>
          <w:tab w:val="clear" w:pos="660"/>
          <w:tab w:val="left" w:pos="709"/>
        </w:tabs>
        <w:spacing w:line="276" w:lineRule="auto"/>
        <w:ind w:left="709"/>
      </w:pPr>
      <w:r>
        <w:t>věta, slovo, slabika, písmeno</w:t>
      </w:r>
    </w:p>
    <w:p w:rsidR="000A600C" w:rsidRDefault="000A600C" w:rsidP="006B4058">
      <w:pPr>
        <w:pStyle w:val="odrazky-delsi"/>
        <w:numPr>
          <w:ilvl w:val="0"/>
          <w:numId w:val="4"/>
        </w:numPr>
        <w:tabs>
          <w:tab w:val="clear" w:pos="660"/>
          <w:tab w:val="left" w:pos="709"/>
        </w:tabs>
        <w:spacing w:line="276" w:lineRule="auto"/>
        <w:ind w:left="709"/>
      </w:pPr>
      <w:r>
        <w:t>činnosti s abecedou</w:t>
      </w:r>
    </w:p>
    <w:p w:rsidR="000A600C" w:rsidRDefault="000A600C" w:rsidP="006B4058">
      <w:pPr>
        <w:pStyle w:val="odrazky-delsi"/>
        <w:numPr>
          <w:ilvl w:val="0"/>
          <w:numId w:val="4"/>
        </w:numPr>
        <w:tabs>
          <w:tab w:val="clear" w:pos="660"/>
          <w:tab w:val="left" w:pos="709"/>
        </w:tabs>
        <w:spacing w:line="276" w:lineRule="auto"/>
        <w:ind w:left="709"/>
      </w:pPr>
      <w:r>
        <w:t>pravopis věty (velké písmeno na začátku, interpunkční znaménko na konci)</w:t>
      </w:r>
    </w:p>
    <w:p w:rsidR="000A600C" w:rsidRDefault="000A600C" w:rsidP="006B4058">
      <w:pPr>
        <w:pStyle w:val="odrazky-delsi"/>
        <w:numPr>
          <w:ilvl w:val="0"/>
          <w:numId w:val="4"/>
        </w:numPr>
        <w:tabs>
          <w:tab w:val="clear" w:pos="660"/>
          <w:tab w:val="left" w:pos="709"/>
        </w:tabs>
        <w:spacing w:line="276" w:lineRule="auto"/>
        <w:ind w:left="709"/>
      </w:pPr>
      <w:r>
        <w:t>výslovnost a psaní krátkých a dlouhých samohlásek a slabik</w:t>
      </w:r>
    </w:p>
    <w:p w:rsidR="000A600C" w:rsidRDefault="000A600C" w:rsidP="006B4058">
      <w:pPr>
        <w:pStyle w:val="odrazky-delsi"/>
        <w:numPr>
          <w:ilvl w:val="0"/>
          <w:numId w:val="4"/>
        </w:numPr>
        <w:tabs>
          <w:tab w:val="clear" w:pos="660"/>
          <w:tab w:val="left" w:pos="709"/>
        </w:tabs>
        <w:spacing w:line="276" w:lineRule="auto"/>
        <w:ind w:left="709"/>
      </w:pPr>
      <w:r>
        <w:t>psaní slov s tvrdými a měkkými slabikami</w:t>
      </w:r>
    </w:p>
    <w:p w:rsidR="000A600C" w:rsidRDefault="000A600C" w:rsidP="006B4058">
      <w:pPr>
        <w:pStyle w:val="odrazky-delsi"/>
        <w:numPr>
          <w:ilvl w:val="0"/>
          <w:numId w:val="4"/>
        </w:numPr>
        <w:tabs>
          <w:tab w:val="clear" w:pos="660"/>
          <w:tab w:val="left" w:pos="709"/>
        </w:tabs>
        <w:spacing w:line="276" w:lineRule="auto"/>
        <w:ind w:left="709"/>
      </w:pPr>
      <w:r>
        <w:t>psaní skupin dě, tě, ně, bě, pě, vě, mě samostatně, ve slovech i slovních spojeních</w:t>
      </w:r>
    </w:p>
    <w:p w:rsidR="000A600C" w:rsidRDefault="000A600C" w:rsidP="006B4058">
      <w:pPr>
        <w:pStyle w:val="odrazky-delsi"/>
        <w:numPr>
          <w:ilvl w:val="0"/>
          <w:numId w:val="4"/>
        </w:numPr>
        <w:tabs>
          <w:tab w:val="clear" w:pos="660"/>
          <w:tab w:val="left" w:pos="709"/>
        </w:tabs>
        <w:spacing w:line="276" w:lineRule="auto"/>
        <w:ind w:left="709"/>
      </w:pPr>
      <w:r>
        <w:t>psaní souhlásek uprostřed a na konci slov (znělé a neznělé)</w:t>
      </w:r>
    </w:p>
    <w:p w:rsidR="000A600C" w:rsidRDefault="000A600C" w:rsidP="006B4058">
      <w:pPr>
        <w:pStyle w:val="zkladntext"/>
        <w:numPr>
          <w:ilvl w:val="12"/>
          <w:numId w:val="0"/>
        </w:numPr>
        <w:spacing w:before="113" w:after="57" w:line="276" w:lineRule="auto"/>
        <w:rPr>
          <w:b/>
        </w:rPr>
      </w:pPr>
      <w:r>
        <w:rPr>
          <w:b/>
        </w:rPr>
        <w:t>Učební látka, se kterou se žáci 3. ročníku nově seznamují nebo ji rozšiřují:</w:t>
      </w:r>
    </w:p>
    <w:p w:rsidR="000A600C" w:rsidRDefault="000A600C" w:rsidP="006B4058">
      <w:pPr>
        <w:pStyle w:val="odrazky-delsi"/>
        <w:numPr>
          <w:ilvl w:val="0"/>
          <w:numId w:val="4"/>
        </w:numPr>
        <w:tabs>
          <w:tab w:val="clear" w:pos="660"/>
          <w:tab w:val="left" w:pos="709"/>
        </w:tabs>
        <w:spacing w:line="276" w:lineRule="auto"/>
        <w:ind w:left="709"/>
      </w:pPr>
      <w:r>
        <w:t>význam slov</w:t>
      </w:r>
    </w:p>
    <w:p w:rsidR="000A600C" w:rsidRDefault="000A600C" w:rsidP="006B4058">
      <w:pPr>
        <w:pStyle w:val="odrazky-delsi"/>
        <w:numPr>
          <w:ilvl w:val="0"/>
          <w:numId w:val="4"/>
        </w:numPr>
        <w:tabs>
          <w:tab w:val="clear" w:pos="660"/>
          <w:tab w:val="left" w:pos="709"/>
        </w:tabs>
        <w:spacing w:line="276" w:lineRule="auto"/>
        <w:ind w:left="709"/>
      </w:pPr>
      <w:r>
        <w:t>obojetné slabiky</w:t>
      </w:r>
    </w:p>
    <w:p w:rsidR="000A600C" w:rsidRDefault="000A600C" w:rsidP="006B4058">
      <w:pPr>
        <w:pStyle w:val="odrazky-delsi"/>
        <w:numPr>
          <w:ilvl w:val="0"/>
          <w:numId w:val="4"/>
        </w:numPr>
        <w:tabs>
          <w:tab w:val="clear" w:pos="660"/>
          <w:tab w:val="left" w:pos="709"/>
        </w:tabs>
        <w:spacing w:line="276" w:lineRule="auto"/>
        <w:ind w:left="709"/>
      </w:pPr>
      <w:r>
        <w:t>pravopis i, í / y, ý po obojetných souhláskách uvnitř slova – vyjmenovaná slova</w:t>
      </w:r>
    </w:p>
    <w:p w:rsidR="000A600C" w:rsidRDefault="000A600C" w:rsidP="006B4058">
      <w:pPr>
        <w:pStyle w:val="odrazky-delsi"/>
        <w:numPr>
          <w:ilvl w:val="0"/>
          <w:numId w:val="4"/>
        </w:numPr>
        <w:tabs>
          <w:tab w:val="clear" w:pos="660"/>
          <w:tab w:val="left" w:pos="709"/>
        </w:tabs>
        <w:spacing w:line="276" w:lineRule="auto"/>
        <w:ind w:left="709"/>
      </w:pPr>
      <w:r>
        <w:t>procvičování pravopisu základních vyjmenovaných slov a jasně z toho vyplývajících slov příbuzných, užívaných v životě – porozumění významu slov a slovních spojení</w:t>
      </w:r>
    </w:p>
    <w:p w:rsidR="000A600C" w:rsidRDefault="000A600C" w:rsidP="006B4058">
      <w:pPr>
        <w:pStyle w:val="odrazky-delsi"/>
        <w:numPr>
          <w:ilvl w:val="0"/>
          <w:numId w:val="4"/>
        </w:numPr>
        <w:tabs>
          <w:tab w:val="clear" w:pos="660"/>
          <w:tab w:val="left" w:pos="709"/>
        </w:tabs>
        <w:spacing w:line="276" w:lineRule="auto"/>
        <w:ind w:left="709"/>
      </w:pPr>
      <w:r>
        <w:t>pravopis vlastních jmen – jednoduché typy</w:t>
      </w:r>
    </w:p>
    <w:p w:rsidR="000A600C" w:rsidRDefault="000A600C" w:rsidP="006B4058">
      <w:pPr>
        <w:pStyle w:val="odrazky-delsi"/>
        <w:numPr>
          <w:ilvl w:val="0"/>
          <w:numId w:val="4"/>
        </w:numPr>
        <w:tabs>
          <w:tab w:val="clear" w:pos="660"/>
          <w:tab w:val="left" w:pos="709"/>
        </w:tabs>
        <w:spacing w:line="276" w:lineRule="auto"/>
        <w:ind w:left="709"/>
      </w:pPr>
      <w:r>
        <w:t>seznámení se slovními druhy a jejich rozlišování v základním tvaru</w:t>
      </w:r>
    </w:p>
    <w:p w:rsidR="000A600C" w:rsidRDefault="000A600C" w:rsidP="006B4058">
      <w:pPr>
        <w:pStyle w:val="odrazky-delsi"/>
        <w:numPr>
          <w:ilvl w:val="0"/>
          <w:numId w:val="4"/>
        </w:numPr>
        <w:tabs>
          <w:tab w:val="clear" w:pos="660"/>
          <w:tab w:val="left" w:pos="709"/>
        </w:tabs>
        <w:spacing w:line="276" w:lineRule="auto"/>
        <w:ind w:left="709"/>
      </w:pPr>
      <w:r>
        <w:t>užívání správných gramatických tvarů podstatných jmen a sloves v mluveném projevu</w:t>
      </w:r>
    </w:p>
    <w:p w:rsidR="000A600C" w:rsidRDefault="000A600C" w:rsidP="006B4058">
      <w:pPr>
        <w:pStyle w:val="odrazky-delsi"/>
        <w:numPr>
          <w:ilvl w:val="0"/>
          <w:numId w:val="4"/>
        </w:numPr>
        <w:tabs>
          <w:tab w:val="clear" w:pos="660"/>
          <w:tab w:val="left" w:pos="709"/>
        </w:tabs>
        <w:spacing w:line="276" w:lineRule="auto"/>
        <w:ind w:left="709"/>
      </w:pPr>
      <w:r>
        <w:t>výslovnost a psaní znělých a neznělých souhlásek na konci a uprostřed slov</w:t>
      </w:r>
    </w:p>
    <w:p w:rsidR="000A600C" w:rsidRDefault="000A600C" w:rsidP="006B4058">
      <w:pPr>
        <w:pStyle w:val="odrazky-delsi"/>
        <w:numPr>
          <w:ilvl w:val="0"/>
          <w:numId w:val="4"/>
        </w:numPr>
        <w:tabs>
          <w:tab w:val="clear" w:pos="660"/>
          <w:tab w:val="left" w:pos="709"/>
        </w:tabs>
        <w:spacing w:line="276" w:lineRule="auto"/>
        <w:ind w:left="709"/>
      </w:pPr>
      <w:r>
        <w:t>poznávání podstatných jmen, jako pojmenování osob, zvířat, věcí, vlastností a dějů</w:t>
      </w:r>
    </w:p>
    <w:p w:rsidR="000A600C" w:rsidRDefault="000A600C" w:rsidP="006B4058">
      <w:pPr>
        <w:pStyle w:val="odrazky-delsi"/>
        <w:numPr>
          <w:ilvl w:val="12"/>
          <w:numId w:val="0"/>
        </w:numPr>
        <w:tabs>
          <w:tab w:val="clear" w:pos="660"/>
          <w:tab w:val="left" w:pos="709"/>
        </w:tabs>
        <w:spacing w:line="276" w:lineRule="auto"/>
        <w:ind w:left="349"/>
      </w:pPr>
      <w:r>
        <w:t xml:space="preserve">     (rod a číslo podstatných jmen), pádové otázky</w:t>
      </w:r>
    </w:p>
    <w:p w:rsidR="000A600C" w:rsidRDefault="000A600C" w:rsidP="006B4058">
      <w:pPr>
        <w:pStyle w:val="odrazky-delsi"/>
        <w:numPr>
          <w:ilvl w:val="0"/>
          <w:numId w:val="4"/>
        </w:numPr>
        <w:tabs>
          <w:tab w:val="clear" w:pos="660"/>
          <w:tab w:val="left" w:pos="709"/>
        </w:tabs>
        <w:spacing w:line="276" w:lineRule="auto"/>
        <w:ind w:left="709"/>
      </w:pPr>
      <w:r>
        <w:t>poznávání sloves (osoba, číslo, čas)</w:t>
      </w:r>
    </w:p>
    <w:p w:rsidR="000A600C" w:rsidRDefault="000A600C" w:rsidP="006B4058">
      <w:pPr>
        <w:pStyle w:val="odrazky-delsi"/>
        <w:numPr>
          <w:ilvl w:val="0"/>
          <w:numId w:val="4"/>
        </w:numPr>
        <w:tabs>
          <w:tab w:val="clear" w:pos="660"/>
          <w:tab w:val="left" w:pos="709"/>
        </w:tabs>
        <w:spacing w:line="276" w:lineRule="auto"/>
        <w:ind w:left="709"/>
      </w:pPr>
      <w:r>
        <w:t>psaní i, í ve slovesech (kreslí, kreslil, prosí, prosil, zlobí, zlobil …)</w:t>
      </w:r>
    </w:p>
    <w:p w:rsidR="000A600C" w:rsidRDefault="000A600C">
      <w:pPr>
        <w:pStyle w:val="zkladntext"/>
        <w:numPr>
          <w:ilvl w:val="12"/>
          <w:numId w:val="0"/>
        </w:numPr>
        <w:spacing w:before="57" w:after="0"/>
      </w:pPr>
      <w:r>
        <w:t xml:space="preserve">Pravopis vyjmenovaných slov prolíná výukou 3. ročníku až do konce roku. Toto učivo je třeba procvičovat krátce, často, s porozuměním a vysvětlováním. Důraz je třeba dát na tvořivou práci žáků s vyjmenovanými slovy a jejich aplikaci též v jiných vyučovacích předmětech. </w:t>
      </w:r>
    </w:p>
    <w:p w:rsidR="000A600C" w:rsidRDefault="000A600C">
      <w:pPr>
        <w:pStyle w:val="zkladntext"/>
        <w:numPr>
          <w:ilvl w:val="12"/>
          <w:numId w:val="0"/>
        </w:numPr>
        <w:spacing w:before="57" w:after="283"/>
        <w:rPr>
          <w:position w:val="4"/>
        </w:rPr>
      </w:pPr>
      <w:r>
        <w:t xml:space="preserve">Vhodným způsobem je třeba s výukou vyjmenovaných slov propojovat poznávání slovních druhů a pravopis vlastních jmen. Jednotlivé okruhy učiva se neprobírají jako izolované celky, </w:t>
      </w:r>
      <w:r>
        <w:lastRenderedPageBreak/>
        <w:t>ale navzájem s</w:t>
      </w:r>
      <w:r w:rsidR="00DE19C7">
        <w:t>e prolínají. Velký význam má předučování některého učiva již v 1. a 2. ročníku.</w:t>
      </w:r>
    </w:p>
    <w:p w:rsidR="000A600C" w:rsidRDefault="000A600C">
      <w:pPr>
        <w:pStyle w:val="ABC"/>
        <w:numPr>
          <w:ilvl w:val="12"/>
          <w:numId w:val="0"/>
        </w:numPr>
      </w:pPr>
      <w:r w:rsidRPr="00DE19C7">
        <w:rPr>
          <w:sz w:val="24"/>
          <w:szCs w:val="24"/>
        </w:rPr>
        <w:t>Očekávané výstupy na konci 1. období</w:t>
      </w:r>
      <w:r>
        <w:t>:</w:t>
      </w:r>
    </w:p>
    <w:p w:rsidR="000A600C" w:rsidRDefault="000A600C">
      <w:pPr>
        <w:pStyle w:val="TmaRVPZV"/>
        <w:numPr>
          <w:ilvl w:val="12"/>
          <w:numId w:val="0"/>
        </w:numPr>
        <w:ind w:left="57"/>
        <w:rPr>
          <w:i w:val="0"/>
          <w:sz w:val="24"/>
        </w:rPr>
      </w:pPr>
      <w:r>
        <w:rPr>
          <w:i w:val="0"/>
          <w:sz w:val="24"/>
        </w:rPr>
        <w:t>KOMUNIKAČNÍ A SLOHOVÁ VÝCHOVA</w:t>
      </w:r>
    </w:p>
    <w:p w:rsidR="000A600C" w:rsidRDefault="000A600C">
      <w:pPr>
        <w:pStyle w:val="TextodkrajeRVPZV"/>
        <w:numPr>
          <w:ilvl w:val="12"/>
          <w:numId w:val="0"/>
        </w:numPr>
        <w:ind w:left="57"/>
        <w:rPr>
          <w:i w:val="0"/>
          <w:sz w:val="24"/>
        </w:rPr>
      </w:pPr>
      <w:r>
        <w:rPr>
          <w:i w:val="0"/>
          <w:sz w:val="24"/>
        </w:rPr>
        <w:t>Žák:</w:t>
      </w:r>
    </w:p>
    <w:p w:rsidR="000A600C" w:rsidRDefault="000A600C" w:rsidP="006B4058">
      <w:pPr>
        <w:pStyle w:val="Styl11bTuenKurzvaVpravo02cmPoed1b"/>
        <w:numPr>
          <w:ilvl w:val="0"/>
          <w:numId w:val="4"/>
        </w:numPr>
        <w:spacing w:line="276" w:lineRule="auto"/>
        <w:ind w:left="567"/>
        <w:rPr>
          <w:b w:val="0"/>
          <w:i w:val="0"/>
          <w:sz w:val="24"/>
        </w:rPr>
      </w:pPr>
      <w:r>
        <w:rPr>
          <w:b w:val="0"/>
          <w:i w:val="0"/>
          <w:sz w:val="24"/>
        </w:rPr>
        <w:t>plynule čte s porozuměním texty přiměřeného rozsahu a náročnosti</w:t>
      </w:r>
    </w:p>
    <w:p w:rsidR="000A600C" w:rsidRDefault="000A600C" w:rsidP="006B4058">
      <w:pPr>
        <w:pStyle w:val="Styl11bTuenKurzvaVpravo02cmPoed1b"/>
        <w:numPr>
          <w:ilvl w:val="0"/>
          <w:numId w:val="4"/>
        </w:numPr>
        <w:spacing w:line="276" w:lineRule="auto"/>
        <w:ind w:left="567"/>
        <w:rPr>
          <w:b w:val="0"/>
          <w:i w:val="0"/>
          <w:sz w:val="24"/>
        </w:rPr>
      </w:pPr>
      <w:r>
        <w:rPr>
          <w:b w:val="0"/>
          <w:i w:val="0"/>
          <w:sz w:val="24"/>
        </w:rPr>
        <w:t>porozumí písemným nebo mluveným pokynům přiměřené složitosti</w:t>
      </w:r>
    </w:p>
    <w:p w:rsidR="000A600C" w:rsidRDefault="000A600C" w:rsidP="006B4058">
      <w:pPr>
        <w:pStyle w:val="Styl11bTuenKurzvaVpravo02cmPoed1b"/>
        <w:numPr>
          <w:ilvl w:val="0"/>
          <w:numId w:val="4"/>
        </w:numPr>
        <w:spacing w:line="276" w:lineRule="auto"/>
        <w:ind w:left="567"/>
        <w:rPr>
          <w:b w:val="0"/>
          <w:i w:val="0"/>
          <w:sz w:val="24"/>
        </w:rPr>
      </w:pPr>
      <w:r>
        <w:rPr>
          <w:b w:val="0"/>
          <w:i w:val="0"/>
          <w:sz w:val="24"/>
        </w:rPr>
        <w:t xml:space="preserve">respektuje základní komunikační pravidla v rozhovoru </w:t>
      </w:r>
    </w:p>
    <w:p w:rsidR="000A600C" w:rsidRDefault="000A600C" w:rsidP="006B4058">
      <w:pPr>
        <w:pStyle w:val="Styl11bTuenKurzvaVpravo02cmPoed1b"/>
        <w:numPr>
          <w:ilvl w:val="0"/>
          <w:numId w:val="4"/>
        </w:numPr>
        <w:spacing w:line="276" w:lineRule="auto"/>
        <w:ind w:left="567"/>
        <w:rPr>
          <w:b w:val="0"/>
          <w:i w:val="0"/>
          <w:sz w:val="24"/>
        </w:rPr>
      </w:pPr>
      <w:r>
        <w:rPr>
          <w:b w:val="0"/>
          <w:i w:val="0"/>
          <w:sz w:val="24"/>
        </w:rPr>
        <w:t>pečlivě vyslovuje, opravuje svou nesprávnou nebo nedbalou výslovnost</w:t>
      </w:r>
    </w:p>
    <w:p w:rsidR="000A600C" w:rsidRDefault="000A600C" w:rsidP="006B4058">
      <w:pPr>
        <w:pStyle w:val="Styl11bTuenKurzvaVpravo02cmPoed1b"/>
        <w:numPr>
          <w:ilvl w:val="0"/>
          <w:numId w:val="4"/>
        </w:numPr>
        <w:spacing w:line="276" w:lineRule="auto"/>
        <w:ind w:left="567"/>
        <w:rPr>
          <w:b w:val="0"/>
          <w:i w:val="0"/>
          <w:sz w:val="24"/>
        </w:rPr>
      </w:pPr>
      <w:r>
        <w:rPr>
          <w:b w:val="0"/>
          <w:i w:val="0"/>
          <w:sz w:val="24"/>
        </w:rPr>
        <w:t>v krátkých mluvených projevech správně dýchá a volí vhodné tempo řeči</w:t>
      </w:r>
    </w:p>
    <w:p w:rsidR="000A600C" w:rsidRDefault="000A600C" w:rsidP="006B4058">
      <w:pPr>
        <w:pStyle w:val="Styl11bTuenKurzvaVpravo02cmPoed1b"/>
        <w:numPr>
          <w:ilvl w:val="0"/>
          <w:numId w:val="4"/>
        </w:numPr>
        <w:spacing w:line="276" w:lineRule="auto"/>
        <w:ind w:left="567"/>
        <w:rPr>
          <w:b w:val="0"/>
          <w:i w:val="0"/>
          <w:sz w:val="24"/>
        </w:rPr>
      </w:pPr>
      <w:r>
        <w:rPr>
          <w:b w:val="0"/>
          <w:i w:val="0"/>
          <w:sz w:val="24"/>
        </w:rPr>
        <w:t>volí vhodné verbální i nonverbální prostředky řeči v běžných školních i mimoškolních situacích</w:t>
      </w:r>
    </w:p>
    <w:p w:rsidR="000A600C" w:rsidRDefault="000A600C" w:rsidP="006B4058">
      <w:pPr>
        <w:pStyle w:val="Styl11bTuenKurzvaVpravo02cmPoed1b"/>
        <w:numPr>
          <w:ilvl w:val="0"/>
          <w:numId w:val="4"/>
        </w:numPr>
        <w:spacing w:line="276" w:lineRule="auto"/>
        <w:ind w:left="567"/>
        <w:rPr>
          <w:b w:val="0"/>
          <w:i w:val="0"/>
          <w:sz w:val="24"/>
        </w:rPr>
      </w:pPr>
      <w:r>
        <w:rPr>
          <w:b w:val="0"/>
          <w:i w:val="0"/>
          <w:sz w:val="24"/>
        </w:rPr>
        <w:t>na základě vlastních zážitků tvoří krátký mluvený projev</w:t>
      </w:r>
    </w:p>
    <w:p w:rsidR="000A600C" w:rsidRDefault="000A600C" w:rsidP="006B4058">
      <w:pPr>
        <w:pStyle w:val="Styl11bTuenKurzvaVpravo02cmPoed1b"/>
        <w:numPr>
          <w:ilvl w:val="0"/>
          <w:numId w:val="4"/>
        </w:numPr>
        <w:spacing w:line="276" w:lineRule="auto"/>
        <w:ind w:left="567"/>
        <w:rPr>
          <w:b w:val="0"/>
          <w:i w:val="0"/>
          <w:sz w:val="24"/>
        </w:rPr>
      </w:pPr>
      <w:r>
        <w:rPr>
          <w:b w:val="0"/>
          <w:i w:val="0"/>
          <w:sz w:val="24"/>
        </w:rPr>
        <w:t>zvládá základní hygienické návyky spojené se psaním</w:t>
      </w:r>
    </w:p>
    <w:p w:rsidR="000A600C" w:rsidRDefault="000A600C" w:rsidP="006B4058">
      <w:pPr>
        <w:pStyle w:val="Styl11bTuenKurzvaVpravo02cmPoed1b"/>
        <w:numPr>
          <w:ilvl w:val="0"/>
          <w:numId w:val="4"/>
        </w:numPr>
        <w:spacing w:line="276" w:lineRule="auto"/>
        <w:ind w:left="567"/>
        <w:rPr>
          <w:b w:val="0"/>
          <w:i w:val="0"/>
          <w:sz w:val="24"/>
        </w:rPr>
      </w:pPr>
      <w:r>
        <w:rPr>
          <w:b w:val="0"/>
          <w:i w:val="0"/>
          <w:sz w:val="24"/>
        </w:rPr>
        <w:t>píše správné tvary písmen a číslic, správně spojuje písmena i slabiky; kontroluje vlastní písemný projev</w:t>
      </w:r>
    </w:p>
    <w:p w:rsidR="000A600C" w:rsidRDefault="000A600C" w:rsidP="006B4058">
      <w:pPr>
        <w:pStyle w:val="Styl11bTuenKurzvaVpravo02cmPoed1b"/>
        <w:numPr>
          <w:ilvl w:val="0"/>
          <w:numId w:val="4"/>
        </w:numPr>
        <w:spacing w:line="276" w:lineRule="auto"/>
        <w:ind w:left="567"/>
        <w:rPr>
          <w:b w:val="0"/>
          <w:i w:val="0"/>
          <w:sz w:val="24"/>
        </w:rPr>
      </w:pPr>
      <w:r>
        <w:rPr>
          <w:b w:val="0"/>
          <w:i w:val="0"/>
          <w:sz w:val="24"/>
        </w:rPr>
        <w:t>píše věcně i formálně správně jednoduchá sdělení</w:t>
      </w:r>
    </w:p>
    <w:p w:rsidR="000A600C" w:rsidRDefault="000A600C" w:rsidP="006B4058">
      <w:pPr>
        <w:pStyle w:val="Styl11bTuenKurzvaVpravo02cmPoed1b"/>
        <w:numPr>
          <w:ilvl w:val="0"/>
          <w:numId w:val="4"/>
        </w:numPr>
        <w:spacing w:line="276" w:lineRule="auto"/>
        <w:ind w:left="567"/>
        <w:rPr>
          <w:b w:val="0"/>
          <w:i w:val="0"/>
          <w:sz w:val="24"/>
        </w:rPr>
      </w:pPr>
      <w:r>
        <w:rPr>
          <w:b w:val="0"/>
          <w:i w:val="0"/>
          <w:sz w:val="24"/>
        </w:rPr>
        <w:t>seřadí ilustrace podle dějové posloupnosti a vypráví podle nich jednoduchý příběh</w:t>
      </w:r>
    </w:p>
    <w:p w:rsidR="00B66D20" w:rsidRDefault="00B66D20" w:rsidP="006B4058">
      <w:pPr>
        <w:pStyle w:val="Styl11bTuenKurzvaVpravo02cmPoed1b"/>
        <w:spacing w:line="276" w:lineRule="auto"/>
        <w:rPr>
          <w:b w:val="0"/>
          <w:i w:val="0"/>
          <w:sz w:val="24"/>
        </w:rPr>
      </w:pPr>
    </w:p>
    <w:p w:rsidR="00B66D20" w:rsidRDefault="00B66D20" w:rsidP="00B66D20">
      <w:pPr>
        <w:rPr>
          <w:b/>
        </w:rPr>
      </w:pPr>
      <w:r w:rsidRPr="00B66D20">
        <w:rPr>
          <w:b/>
        </w:rPr>
        <w:t>Minimální doporučená úroveň pro úpravy očekávaných výstupů v rámci podpůrných opatření</w:t>
      </w:r>
    </w:p>
    <w:p w:rsidR="00B66D20" w:rsidRDefault="00B66D20" w:rsidP="00B66D20">
      <w:r w:rsidRPr="00B66D20">
        <w:t>Žák:</w:t>
      </w:r>
    </w:p>
    <w:p w:rsidR="00E9427E" w:rsidRDefault="00E9427E" w:rsidP="00B66D20"/>
    <w:p w:rsidR="00E9427E" w:rsidRDefault="00E9427E" w:rsidP="006B4058">
      <w:pPr>
        <w:pStyle w:val="Styl11bTuenKurzvaVpravo02cmPoed1b"/>
        <w:numPr>
          <w:ilvl w:val="0"/>
          <w:numId w:val="4"/>
        </w:numPr>
        <w:spacing w:line="276" w:lineRule="auto"/>
        <w:ind w:left="567"/>
        <w:rPr>
          <w:b w:val="0"/>
          <w:i w:val="0"/>
          <w:sz w:val="24"/>
        </w:rPr>
      </w:pPr>
      <w:r>
        <w:rPr>
          <w:b w:val="0"/>
          <w:i w:val="0"/>
          <w:sz w:val="24"/>
        </w:rPr>
        <w:t>čte s porozuměním jednoduché texty</w:t>
      </w:r>
    </w:p>
    <w:p w:rsidR="00E9427E" w:rsidRDefault="00E9427E" w:rsidP="006B4058">
      <w:pPr>
        <w:pStyle w:val="Styl11bTuenKurzvaVpravo02cmPoed1b"/>
        <w:numPr>
          <w:ilvl w:val="0"/>
          <w:numId w:val="4"/>
        </w:numPr>
        <w:spacing w:line="276" w:lineRule="auto"/>
        <w:ind w:left="567"/>
        <w:rPr>
          <w:b w:val="0"/>
          <w:i w:val="0"/>
          <w:sz w:val="24"/>
        </w:rPr>
      </w:pPr>
      <w:r>
        <w:rPr>
          <w:b w:val="0"/>
          <w:i w:val="0"/>
          <w:sz w:val="24"/>
        </w:rPr>
        <w:t>rozumí pokynům přiměřené složitosti</w:t>
      </w:r>
    </w:p>
    <w:p w:rsidR="00E9427E" w:rsidRDefault="00E9427E" w:rsidP="006B4058">
      <w:pPr>
        <w:pStyle w:val="Styl11bTuenKurzvaVpravo02cmPoed1b"/>
        <w:numPr>
          <w:ilvl w:val="0"/>
          <w:numId w:val="4"/>
        </w:numPr>
        <w:spacing w:line="276" w:lineRule="auto"/>
        <w:ind w:left="567"/>
        <w:rPr>
          <w:b w:val="0"/>
          <w:i w:val="0"/>
          <w:sz w:val="24"/>
        </w:rPr>
      </w:pPr>
      <w:r>
        <w:rPr>
          <w:b w:val="0"/>
          <w:i w:val="0"/>
          <w:sz w:val="24"/>
        </w:rPr>
        <w:t>dbá na správnou výslovnost, tempo řeči a pravidelné dýchání</w:t>
      </w:r>
    </w:p>
    <w:p w:rsidR="00E9427E" w:rsidRDefault="00E9427E" w:rsidP="006B4058">
      <w:pPr>
        <w:pStyle w:val="Styl11bTuenKurzvaVpravo02cmPoed1b"/>
        <w:numPr>
          <w:ilvl w:val="0"/>
          <w:numId w:val="4"/>
        </w:numPr>
        <w:spacing w:line="276" w:lineRule="auto"/>
        <w:ind w:left="567"/>
        <w:rPr>
          <w:b w:val="0"/>
          <w:i w:val="0"/>
          <w:sz w:val="24"/>
        </w:rPr>
      </w:pPr>
      <w:r>
        <w:rPr>
          <w:b w:val="0"/>
          <w:i w:val="0"/>
          <w:sz w:val="24"/>
        </w:rPr>
        <w:t>zvládá základní hygienické návyky spojené se psaním</w:t>
      </w:r>
    </w:p>
    <w:p w:rsidR="00E9427E" w:rsidRDefault="00E9427E" w:rsidP="006B4058">
      <w:pPr>
        <w:pStyle w:val="Styl11bTuenKurzvaVpravo02cmPoed1b"/>
        <w:numPr>
          <w:ilvl w:val="0"/>
          <w:numId w:val="4"/>
        </w:numPr>
        <w:spacing w:line="276" w:lineRule="auto"/>
        <w:ind w:left="567"/>
        <w:rPr>
          <w:b w:val="0"/>
          <w:i w:val="0"/>
          <w:sz w:val="24"/>
        </w:rPr>
      </w:pPr>
      <w:r>
        <w:rPr>
          <w:b w:val="0"/>
          <w:i w:val="0"/>
          <w:sz w:val="24"/>
        </w:rPr>
        <w:t>píše písmena a číslice – dodržuje správný poměr výšky písmen ve slově, velikost, sklon a správné tvary písmen</w:t>
      </w:r>
    </w:p>
    <w:p w:rsidR="00E9427E" w:rsidRDefault="00E9427E" w:rsidP="006B4058">
      <w:pPr>
        <w:pStyle w:val="Styl11bTuenKurzvaVpravo02cmPoed1b"/>
        <w:numPr>
          <w:ilvl w:val="0"/>
          <w:numId w:val="4"/>
        </w:numPr>
        <w:spacing w:line="276" w:lineRule="auto"/>
        <w:ind w:left="567"/>
        <w:rPr>
          <w:b w:val="0"/>
          <w:i w:val="0"/>
          <w:sz w:val="24"/>
        </w:rPr>
      </w:pPr>
      <w:r>
        <w:rPr>
          <w:b w:val="0"/>
          <w:i w:val="0"/>
          <w:sz w:val="24"/>
        </w:rPr>
        <w:t>spojuje písmena a slabiky</w:t>
      </w:r>
    </w:p>
    <w:p w:rsidR="00E9427E" w:rsidRDefault="00E9427E" w:rsidP="006B4058">
      <w:pPr>
        <w:pStyle w:val="Styl11bTuenKurzvaVpravo02cmPoed1b"/>
        <w:numPr>
          <w:ilvl w:val="0"/>
          <w:numId w:val="4"/>
        </w:numPr>
        <w:spacing w:line="276" w:lineRule="auto"/>
        <w:ind w:left="567"/>
        <w:rPr>
          <w:b w:val="0"/>
          <w:i w:val="0"/>
          <w:sz w:val="24"/>
        </w:rPr>
      </w:pPr>
      <w:r>
        <w:rPr>
          <w:b w:val="0"/>
          <w:i w:val="0"/>
          <w:sz w:val="24"/>
        </w:rPr>
        <w:t>převádí slova z mluvené do psané podoby</w:t>
      </w:r>
    </w:p>
    <w:p w:rsidR="00E9427E" w:rsidRDefault="00E9427E" w:rsidP="006B4058">
      <w:pPr>
        <w:pStyle w:val="Styl11bTuenKurzvaVpravo02cmPoed1b"/>
        <w:numPr>
          <w:ilvl w:val="0"/>
          <w:numId w:val="4"/>
        </w:numPr>
        <w:spacing w:line="276" w:lineRule="auto"/>
        <w:ind w:left="567"/>
        <w:rPr>
          <w:b w:val="0"/>
          <w:i w:val="0"/>
          <w:sz w:val="24"/>
        </w:rPr>
      </w:pPr>
      <w:r>
        <w:rPr>
          <w:b w:val="0"/>
          <w:i w:val="0"/>
          <w:sz w:val="24"/>
        </w:rPr>
        <w:t>dodržuje správné pořadí písmen ve slově a jejich úplnost</w:t>
      </w:r>
    </w:p>
    <w:p w:rsidR="00E9427E" w:rsidRPr="00E9427E" w:rsidRDefault="00E9427E" w:rsidP="006B4058">
      <w:pPr>
        <w:pStyle w:val="Styl11bTuenKurzvaVpravo02cmPoed1b"/>
        <w:numPr>
          <w:ilvl w:val="0"/>
          <w:numId w:val="4"/>
        </w:numPr>
        <w:spacing w:line="276" w:lineRule="auto"/>
        <w:ind w:left="567"/>
        <w:rPr>
          <w:b w:val="0"/>
          <w:i w:val="0"/>
          <w:sz w:val="24"/>
        </w:rPr>
      </w:pPr>
      <w:r w:rsidRPr="00E9427E">
        <w:rPr>
          <w:b w:val="0"/>
          <w:i w:val="0"/>
          <w:sz w:val="24"/>
        </w:rPr>
        <w:t>opisuje a přepisuje krátké věty</w:t>
      </w:r>
    </w:p>
    <w:p w:rsidR="00B66D20" w:rsidRPr="00B66D20" w:rsidRDefault="00B66D20" w:rsidP="006B4058">
      <w:pPr>
        <w:spacing w:line="276" w:lineRule="auto"/>
      </w:pPr>
    </w:p>
    <w:p w:rsidR="000A600C" w:rsidRPr="00B66D20" w:rsidRDefault="000A600C" w:rsidP="006B4058">
      <w:pPr>
        <w:pStyle w:val="TmaRVPZV"/>
        <w:numPr>
          <w:ilvl w:val="12"/>
          <w:numId w:val="0"/>
        </w:numPr>
        <w:spacing w:line="276" w:lineRule="auto"/>
        <w:ind w:left="57"/>
        <w:rPr>
          <w:i w:val="0"/>
          <w:sz w:val="24"/>
        </w:rPr>
      </w:pPr>
    </w:p>
    <w:p w:rsidR="000A600C" w:rsidRDefault="000A600C" w:rsidP="006B4058">
      <w:pPr>
        <w:pStyle w:val="TmaRVPZV"/>
        <w:numPr>
          <w:ilvl w:val="12"/>
          <w:numId w:val="0"/>
        </w:numPr>
        <w:spacing w:line="276" w:lineRule="auto"/>
        <w:ind w:left="57"/>
        <w:rPr>
          <w:i w:val="0"/>
          <w:sz w:val="24"/>
        </w:rPr>
      </w:pPr>
      <w:r>
        <w:rPr>
          <w:i w:val="0"/>
          <w:sz w:val="24"/>
        </w:rPr>
        <w:t>JAZYKOVÁ VÝCHOVA</w:t>
      </w:r>
    </w:p>
    <w:p w:rsidR="000A600C" w:rsidRDefault="000A600C" w:rsidP="006B4058">
      <w:pPr>
        <w:pStyle w:val="TextodkrajeRVPZV"/>
        <w:numPr>
          <w:ilvl w:val="12"/>
          <w:numId w:val="0"/>
        </w:numPr>
        <w:spacing w:line="276" w:lineRule="auto"/>
        <w:ind w:left="57"/>
        <w:rPr>
          <w:i w:val="0"/>
          <w:sz w:val="24"/>
        </w:rPr>
      </w:pPr>
      <w:r>
        <w:rPr>
          <w:i w:val="0"/>
          <w:sz w:val="24"/>
        </w:rPr>
        <w:t>Žák:</w:t>
      </w:r>
    </w:p>
    <w:p w:rsidR="000A600C" w:rsidRDefault="000A600C" w:rsidP="006B4058">
      <w:pPr>
        <w:pStyle w:val="Styl11bTuenKurzvaVpravo02cmPoed1b"/>
        <w:numPr>
          <w:ilvl w:val="0"/>
          <w:numId w:val="4"/>
        </w:numPr>
        <w:spacing w:line="276" w:lineRule="auto"/>
        <w:ind w:left="567"/>
        <w:rPr>
          <w:b w:val="0"/>
          <w:i w:val="0"/>
          <w:sz w:val="24"/>
        </w:rPr>
      </w:pPr>
      <w:r>
        <w:rPr>
          <w:b w:val="0"/>
          <w:i w:val="0"/>
          <w:sz w:val="24"/>
        </w:rPr>
        <w:t>rozlišuje zvukovou a grafickou podobu slova, člení slova na hlásky, odlišuje dlouhé a krátké samohlásky</w:t>
      </w:r>
    </w:p>
    <w:p w:rsidR="000A600C" w:rsidRDefault="000A600C" w:rsidP="006B4058">
      <w:pPr>
        <w:pStyle w:val="Styl11bTuenKurzvaVpravo02cmPoed1b"/>
        <w:numPr>
          <w:ilvl w:val="0"/>
          <w:numId w:val="4"/>
        </w:numPr>
        <w:spacing w:line="276" w:lineRule="auto"/>
        <w:ind w:left="567"/>
        <w:rPr>
          <w:b w:val="0"/>
          <w:i w:val="0"/>
          <w:sz w:val="24"/>
        </w:rPr>
      </w:pPr>
      <w:r>
        <w:rPr>
          <w:b w:val="0"/>
          <w:i w:val="0"/>
          <w:sz w:val="24"/>
        </w:rPr>
        <w:t>porovnává významy slov, zvláště slova opačného významu a slova významem souřadná, nadřazená a podřazená, vyhledá v textu slova příbuzná</w:t>
      </w:r>
    </w:p>
    <w:p w:rsidR="000A600C" w:rsidRDefault="000A600C" w:rsidP="006B4058">
      <w:pPr>
        <w:pStyle w:val="Styl11bTuenKurzvaVpravo02cmPoed1b"/>
        <w:numPr>
          <w:ilvl w:val="0"/>
          <w:numId w:val="4"/>
        </w:numPr>
        <w:spacing w:line="276" w:lineRule="auto"/>
        <w:ind w:left="567"/>
        <w:rPr>
          <w:b w:val="0"/>
          <w:i w:val="0"/>
          <w:sz w:val="24"/>
        </w:rPr>
      </w:pPr>
      <w:r>
        <w:rPr>
          <w:b w:val="0"/>
          <w:i w:val="0"/>
          <w:sz w:val="24"/>
        </w:rPr>
        <w:t>porovnává a třídí slova podle zobecněného významu - děj, věc, okolnost, vlastnost</w:t>
      </w:r>
    </w:p>
    <w:p w:rsidR="000A600C" w:rsidRDefault="000A600C" w:rsidP="006B4058">
      <w:pPr>
        <w:pStyle w:val="Styl11bTuenKurzvaVpravo02cmPoed1b"/>
        <w:numPr>
          <w:ilvl w:val="0"/>
          <w:numId w:val="4"/>
        </w:numPr>
        <w:spacing w:line="276" w:lineRule="auto"/>
        <w:ind w:left="567"/>
        <w:rPr>
          <w:b w:val="0"/>
          <w:i w:val="0"/>
          <w:sz w:val="24"/>
        </w:rPr>
      </w:pPr>
      <w:r>
        <w:rPr>
          <w:b w:val="0"/>
          <w:i w:val="0"/>
          <w:sz w:val="24"/>
        </w:rPr>
        <w:lastRenderedPageBreak/>
        <w:t>rozlišuje slovní druhy v základním tvaru</w:t>
      </w:r>
    </w:p>
    <w:p w:rsidR="000A600C" w:rsidRDefault="000A600C" w:rsidP="006B4058">
      <w:pPr>
        <w:pStyle w:val="Styl11bTuenKurzvaVpravo02cmPoed1b"/>
        <w:numPr>
          <w:ilvl w:val="0"/>
          <w:numId w:val="4"/>
        </w:numPr>
        <w:spacing w:line="276" w:lineRule="auto"/>
        <w:ind w:left="567"/>
        <w:rPr>
          <w:b w:val="0"/>
          <w:i w:val="0"/>
          <w:sz w:val="24"/>
        </w:rPr>
      </w:pPr>
      <w:r>
        <w:rPr>
          <w:b w:val="0"/>
          <w:i w:val="0"/>
          <w:sz w:val="24"/>
        </w:rPr>
        <w:t>užívá v mluveném projevu správné gramatické tvary podstatných jmen, přídavných jmen a sloves</w:t>
      </w:r>
    </w:p>
    <w:p w:rsidR="000A600C" w:rsidRDefault="000A600C" w:rsidP="006B4058">
      <w:pPr>
        <w:pStyle w:val="Styl11bTuenKurzvaVpravo02cmPoed1b"/>
        <w:numPr>
          <w:ilvl w:val="0"/>
          <w:numId w:val="4"/>
        </w:numPr>
        <w:spacing w:line="276" w:lineRule="auto"/>
        <w:ind w:left="567"/>
        <w:rPr>
          <w:b w:val="0"/>
          <w:i w:val="0"/>
          <w:sz w:val="24"/>
        </w:rPr>
      </w:pPr>
      <w:r>
        <w:rPr>
          <w:b w:val="0"/>
          <w:i w:val="0"/>
          <w:sz w:val="24"/>
        </w:rPr>
        <w:t>spojuje věty do jednodušších souvětí vhodnými spojkami a jinými spojovacími výrazy</w:t>
      </w:r>
    </w:p>
    <w:p w:rsidR="000A600C" w:rsidRDefault="000A600C" w:rsidP="006B4058">
      <w:pPr>
        <w:pStyle w:val="Styl11bTuenKurzvaVpravo02cmPoed1b"/>
        <w:numPr>
          <w:ilvl w:val="0"/>
          <w:numId w:val="4"/>
        </w:numPr>
        <w:spacing w:line="276" w:lineRule="auto"/>
        <w:ind w:left="567"/>
        <w:rPr>
          <w:b w:val="0"/>
          <w:i w:val="0"/>
          <w:sz w:val="24"/>
        </w:rPr>
      </w:pPr>
      <w:r>
        <w:rPr>
          <w:b w:val="0"/>
          <w:i w:val="0"/>
          <w:sz w:val="24"/>
        </w:rPr>
        <w:t>rozlišuje v textu druhy vět podle postoje mluvčího a k jejich vytvoření volí vhodné jazykové i zvukové prostředky</w:t>
      </w:r>
    </w:p>
    <w:p w:rsidR="000A600C" w:rsidRDefault="000A600C" w:rsidP="006B4058">
      <w:pPr>
        <w:pStyle w:val="Styl11bTuenKurzvaVpravo02cmPoed1b"/>
        <w:numPr>
          <w:ilvl w:val="0"/>
          <w:numId w:val="4"/>
        </w:numPr>
        <w:spacing w:line="276" w:lineRule="auto"/>
        <w:ind w:left="567"/>
        <w:rPr>
          <w:b w:val="0"/>
          <w:i w:val="0"/>
          <w:sz w:val="24"/>
        </w:rPr>
      </w:pPr>
      <w:r>
        <w:rPr>
          <w:b w:val="0"/>
          <w:i w:val="0"/>
          <w:sz w:val="24"/>
        </w:rPr>
        <w:t>odůvodňuje a píše správně: i/y po tvrdých a měkkých souhláskách i po obojetných souhláskách ve vyjmenovaných slovech; dě, tě, ně, ú/ů, bě, pě, vě, mě - mimo morfologický šev; velká písmena na začátku věty a v typických případech vlastních jmen osob, zvířat a místních pojmenování</w:t>
      </w:r>
    </w:p>
    <w:p w:rsidR="00527761" w:rsidRDefault="00527761" w:rsidP="006B4058">
      <w:pPr>
        <w:pStyle w:val="Styl11bTuenKurzvaVpravo02cmPoed1b"/>
        <w:spacing w:line="276" w:lineRule="auto"/>
        <w:rPr>
          <w:b w:val="0"/>
          <w:i w:val="0"/>
          <w:sz w:val="24"/>
        </w:rPr>
      </w:pPr>
    </w:p>
    <w:p w:rsidR="00527761" w:rsidRDefault="00527761" w:rsidP="006B4058">
      <w:pPr>
        <w:pStyle w:val="Styl11bTuenKurzvaVpravo02cmPoed1b"/>
        <w:spacing w:line="276" w:lineRule="auto"/>
        <w:rPr>
          <w:b w:val="0"/>
          <w:i w:val="0"/>
          <w:sz w:val="24"/>
        </w:rPr>
      </w:pPr>
    </w:p>
    <w:p w:rsidR="00527761" w:rsidRDefault="00527761" w:rsidP="006B4058">
      <w:pPr>
        <w:spacing w:line="276" w:lineRule="auto"/>
        <w:rPr>
          <w:b/>
        </w:rPr>
      </w:pPr>
      <w:r w:rsidRPr="00B66D20">
        <w:rPr>
          <w:b/>
        </w:rPr>
        <w:t>Minimální doporučená úroveň pro úpravy očekávaných výstupů v rámci podpůrných opatření</w:t>
      </w:r>
    </w:p>
    <w:p w:rsidR="00527761" w:rsidRDefault="00527761" w:rsidP="006B4058">
      <w:pPr>
        <w:spacing w:line="276" w:lineRule="auto"/>
      </w:pPr>
      <w:r w:rsidRPr="00B66D20">
        <w:t>Žák:</w:t>
      </w:r>
    </w:p>
    <w:p w:rsidR="00527761" w:rsidRDefault="00527761" w:rsidP="006B4058">
      <w:pPr>
        <w:spacing w:line="276" w:lineRule="auto"/>
      </w:pPr>
    </w:p>
    <w:p w:rsidR="00527761" w:rsidRDefault="00527761" w:rsidP="006B4058">
      <w:pPr>
        <w:pStyle w:val="Styl11bTuenKurzvaVpravo02cmPoed1b"/>
        <w:numPr>
          <w:ilvl w:val="0"/>
          <w:numId w:val="4"/>
        </w:numPr>
        <w:spacing w:line="276" w:lineRule="auto"/>
        <w:ind w:left="567"/>
        <w:rPr>
          <w:b w:val="0"/>
          <w:i w:val="0"/>
          <w:sz w:val="24"/>
        </w:rPr>
      </w:pPr>
      <w:r>
        <w:rPr>
          <w:b w:val="0"/>
          <w:i w:val="0"/>
          <w:sz w:val="24"/>
        </w:rPr>
        <w:t>rozlišuje všechna písmena malé a velké abecedy</w:t>
      </w:r>
    </w:p>
    <w:p w:rsidR="00527761" w:rsidRDefault="00527761" w:rsidP="006B4058">
      <w:pPr>
        <w:pStyle w:val="Styl11bTuenKurzvaVpravo02cmPoed1b"/>
        <w:numPr>
          <w:ilvl w:val="0"/>
          <w:numId w:val="4"/>
        </w:numPr>
        <w:spacing w:line="276" w:lineRule="auto"/>
        <w:ind w:left="567"/>
        <w:rPr>
          <w:b w:val="0"/>
          <w:i w:val="0"/>
          <w:sz w:val="24"/>
        </w:rPr>
      </w:pPr>
      <w:r>
        <w:rPr>
          <w:b w:val="0"/>
          <w:i w:val="0"/>
          <w:sz w:val="24"/>
        </w:rPr>
        <w:t>rozeznává samohlásky (odlišuje jejich délku) a souhlásky</w:t>
      </w:r>
    </w:p>
    <w:p w:rsidR="00527761" w:rsidRDefault="00527761" w:rsidP="006B4058">
      <w:pPr>
        <w:pStyle w:val="Styl11bTuenKurzvaVpravo02cmPoed1b"/>
        <w:numPr>
          <w:ilvl w:val="0"/>
          <w:numId w:val="4"/>
        </w:numPr>
        <w:spacing w:line="276" w:lineRule="auto"/>
        <w:ind w:left="567"/>
        <w:rPr>
          <w:b w:val="0"/>
          <w:i w:val="0"/>
          <w:sz w:val="24"/>
        </w:rPr>
      </w:pPr>
      <w:r>
        <w:rPr>
          <w:b w:val="0"/>
          <w:i w:val="0"/>
          <w:sz w:val="24"/>
        </w:rPr>
        <w:t>tvoří slabiky</w:t>
      </w:r>
    </w:p>
    <w:p w:rsidR="00527761" w:rsidRDefault="00527761" w:rsidP="006B4058">
      <w:pPr>
        <w:pStyle w:val="Styl11bTuenKurzvaVpravo02cmPoed1b"/>
        <w:numPr>
          <w:ilvl w:val="0"/>
          <w:numId w:val="4"/>
        </w:numPr>
        <w:spacing w:line="276" w:lineRule="auto"/>
        <w:ind w:left="567"/>
        <w:rPr>
          <w:b w:val="0"/>
          <w:i w:val="0"/>
          <w:sz w:val="24"/>
        </w:rPr>
      </w:pPr>
      <w:r>
        <w:rPr>
          <w:b w:val="0"/>
          <w:i w:val="0"/>
          <w:sz w:val="24"/>
        </w:rPr>
        <w:t>rozlišuje věty, slova, slabiky, hlásky</w:t>
      </w:r>
    </w:p>
    <w:p w:rsidR="00527761" w:rsidRPr="00527761" w:rsidRDefault="00527761" w:rsidP="006B4058">
      <w:pPr>
        <w:pStyle w:val="Styl11bTuenKurzvaVpravo02cmPoed1b"/>
        <w:numPr>
          <w:ilvl w:val="0"/>
          <w:numId w:val="4"/>
        </w:numPr>
        <w:spacing w:line="276" w:lineRule="auto"/>
        <w:ind w:left="567"/>
        <w:rPr>
          <w:b w:val="0"/>
          <w:i w:val="0"/>
          <w:sz w:val="24"/>
        </w:rPr>
      </w:pPr>
      <w:r>
        <w:rPr>
          <w:b w:val="0"/>
          <w:i w:val="0"/>
          <w:sz w:val="24"/>
        </w:rPr>
        <w:t>píše velká písmena na začátku věty a ve vlastních jménech</w:t>
      </w:r>
    </w:p>
    <w:p w:rsidR="000A600C" w:rsidRDefault="000A600C" w:rsidP="006B4058">
      <w:pPr>
        <w:pStyle w:val="TmaRVPZV"/>
        <w:numPr>
          <w:ilvl w:val="12"/>
          <w:numId w:val="0"/>
        </w:numPr>
        <w:spacing w:line="276" w:lineRule="auto"/>
        <w:ind w:left="57"/>
        <w:rPr>
          <w:sz w:val="24"/>
        </w:rPr>
      </w:pPr>
    </w:p>
    <w:p w:rsidR="000A600C" w:rsidRDefault="000A600C" w:rsidP="006B4058">
      <w:pPr>
        <w:pStyle w:val="TmaRVPZV"/>
        <w:numPr>
          <w:ilvl w:val="12"/>
          <w:numId w:val="0"/>
        </w:numPr>
        <w:spacing w:line="276" w:lineRule="auto"/>
        <w:ind w:left="57"/>
        <w:rPr>
          <w:i w:val="0"/>
          <w:sz w:val="24"/>
        </w:rPr>
      </w:pPr>
      <w:r>
        <w:rPr>
          <w:i w:val="0"/>
          <w:sz w:val="24"/>
        </w:rPr>
        <w:t>LITERÁRNÍ VÝCHOVA</w:t>
      </w:r>
    </w:p>
    <w:p w:rsidR="000A600C" w:rsidRDefault="000A600C" w:rsidP="006B4058">
      <w:pPr>
        <w:pStyle w:val="TextodkrajeRVPZV"/>
        <w:numPr>
          <w:ilvl w:val="12"/>
          <w:numId w:val="0"/>
        </w:numPr>
        <w:spacing w:line="276" w:lineRule="auto"/>
        <w:ind w:left="57"/>
        <w:rPr>
          <w:i w:val="0"/>
          <w:sz w:val="24"/>
        </w:rPr>
      </w:pPr>
      <w:r>
        <w:rPr>
          <w:i w:val="0"/>
          <w:sz w:val="24"/>
        </w:rPr>
        <w:t>Žák:</w:t>
      </w:r>
    </w:p>
    <w:p w:rsidR="000A600C" w:rsidRDefault="000A600C" w:rsidP="006B4058">
      <w:pPr>
        <w:pStyle w:val="Styl11bTuenKurzvaVpravo02cmPoed1b"/>
        <w:numPr>
          <w:ilvl w:val="0"/>
          <w:numId w:val="4"/>
        </w:numPr>
        <w:spacing w:line="276" w:lineRule="auto"/>
        <w:ind w:left="567"/>
        <w:rPr>
          <w:b w:val="0"/>
          <w:i w:val="0"/>
          <w:sz w:val="24"/>
        </w:rPr>
      </w:pPr>
      <w:r>
        <w:rPr>
          <w:b w:val="0"/>
          <w:i w:val="0"/>
          <w:sz w:val="24"/>
        </w:rPr>
        <w:t>čte a přednáší zpaměti ve vhodném frázování a tempu literární texty přiměřené věku</w:t>
      </w:r>
    </w:p>
    <w:p w:rsidR="000A600C" w:rsidRDefault="000A600C" w:rsidP="006B4058">
      <w:pPr>
        <w:pStyle w:val="Styl11bTuenKurzvaVpravo02cmPoed1b"/>
        <w:numPr>
          <w:ilvl w:val="0"/>
          <w:numId w:val="4"/>
        </w:numPr>
        <w:spacing w:line="276" w:lineRule="auto"/>
        <w:ind w:left="567"/>
        <w:rPr>
          <w:b w:val="0"/>
          <w:i w:val="0"/>
          <w:sz w:val="24"/>
        </w:rPr>
      </w:pPr>
      <w:r>
        <w:rPr>
          <w:b w:val="0"/>
          <w:i w:val="0"/>
          <w:sz w:val="24"/>
        </w:rPr>
        <w:t>vyjadřuje své pocity z přečteného textu</w:t>
      </w:r>
    </w:p>
    <w:p w:rsidR="000A600C" w:rsidRDefault="000A600C" w:rsidP="006B4058">
      <w:pPr>
        <w:pStyle w:val="Styl11bTuenKurzvaVpravo02cmPoed1b"/>
        <w:numPr>
          <w:ilvl w:val="0"/>
          <w:numId w:val="4"/>
        </w:numPr>
        <w:spacing w:line="276" w:lineRule="auto"/>
        <w:ind w:left="567"/>
        <w:rPr>
          <w:b w:val="0"/>
          <w:i w:val="0"/>
          <w:sz w:val="24"/>
        </w:rPr>
      </w:pPr>
      <w:r>
        <w:rPr>
          <w:b w:val="0"/>
          <w:i w:val="0"/>
          <w:sz w:val="24"/>
        </w:rPr>
        <w:t>rozlišuje vyjadřování v próze a ve verších, odlišuje pohádku od ostatních vyprávění</w:t>
      </w:r>
    </w:p>
    <w:p w:rsidR="000A600C" w:rsidRPr="00527761" w:rsidRDefault="000A600C" w:rsidP="006B4058">
      <w:pPr>
        <w:pStyle w:val="Styl11bTuenKurzvaVpravo02cmPoed1b"/>
        <w:numPr>
          <w:ilvl w:val="0"/>
          <w:numId w:val="4"/>
        </w:numPr>
        <w:spacing w:after="60" w:line="276" w:lineRule="auto"/>
        <w:ind w:left="567"/>
        <w:rPr>
          <w:sz w:val="24"/>
        </w:rPr>
      </w:pPr>
      <w:r>
        <w:rPr>
          <w:b w:val="0"/>
          <w:i w:val="0"/>
          <w:sz w:val="24"/>
        </w:rPr>
        <w:t>pracuje tvořivě s literárním textem podle pokynů učitele a podle svých schopností</w:t>
      </w:r>
    </w:p>
    <w:p w:rsidR="00527761" w:rsidRDefault="00527761" w:rsidP="006B4058">
      <w:pPr>
        <w:pStyle w:val="Styl11bTuenKurzvaVpravo02cmPoed1b"/>
        <w:spacing w:after="60" w:line="276" w:lineRule="auto"/>
        <w:rPr>
          <w:b w:val="0"/>
          <w:i w:val="0"/>
          <w:sz w:val="24"/>
        </w:rPr>
      </w:pPr>
    </w:p>
    <w:p w:rsidR="00527761" w:rsidRDefault="00527761" w:rsidP="006B4058">
      <w:pPr>
        <w:spacing w:line="276" w:lineRule="auto"/>
        <w:rPr>
          <w:b/>
        </w:rPr>
      </w:pPr>
      <w:r w:rsidRPr="00B66D20">
        <w:rPr>
          <w:b/>
        </w:rPr>
        <w:t>Minimální doporučená úroveň pro úpravy očekávaných výstupů v rámci podpůrných opatření</w:t>
      </w:r>
    </w:p>
    <w:p w:rsidR="00527761" w:rsidRDefault="00527761" w:rsidP="006B4058">
      <w:pPr>
        <w:spacing w:line="276" w:lineRule="auto"/>
      </w:pPr>
      <w:r w:rsidRPr="00B66D20">
        <w:t>Žák:</w:t>
      </w:r>
    </w:p>
    <w:p w:rsidR="00527761" w:rsidRDefault="00527761" w:rsidP="006B4058">
      <w:pPr>
        <w:spacing w:line="276" w:lineRule="auto"/>
      </w:pPr>
    </w:p>
    <w:p w:rsidR="00527761" w:rsidRDefault="00527761" w:rsidP="006B4058">
      <w:pPr>
        <w:pStyle w:val="Styl11bTuenKurzvaVpravo02cmPoed1b"/>
        <w:numPr>
          <w:ilvl w:val="0"/>
          <w:numId w:val="4"/>
        </w:numPr>
        <w:spacing w:line="276" w:lineRule="auto"/>
        <w:ind w:left="567"/>
        <w:rPr>
          <w:b w:val="0"/>
          <w:i w:val="0"/>
          <w:sz w:val="24"/>
        </w:rPr>
      </w:pPr>
      <w:r>
        <w:rPr>
          <w:b w:val="0"/>
          <w:i w:val="0"/>
          <w:sz w:val="24"/>
        </w:rPr>
        <w:t>pamatuje si a reprodukuje jednoduché říkanky a dětské básně</w:t>
      </w:r>
    </w:p>
    <w:p w:rsidR="00527761" w:rsidRDefault="00527761" w:rsidP="006B4058">
      <w:pPr>
        <w:pStyle w:val="Styl11bTuenKurzvaVpravo02cmPoed1b"/>
        <w:numPr>
          <w:ilvl w:val="0"/>
          <w:numId w:val="4"/>
        </w:numPr>
        <w:spacing w:line="276" w:lineRule="auto"/>
        <w:ind w:left="567"/>
        <w:rPr>
          <w:b w:val="0"/>
          <w:i w:val="0"/>
          <w:sz w:val="24"/>
        </w:rPr>
      </w:pPr>
      <w:r>
        <w:rPr>
          <w:b w:val="0"/>
          <w:i w:val="0"/>
          <w:sz w:val="24"/>
        </w:rPr>
        <w:t>reprodukuje krátký text podle otázek a ilustrací při poslechu pohádek a krátkých příběhů udržuje pozornost</w:t>
      </w:r>
    </w:p>
    <w:p w:rsidR="00527761" w:rsidRDefault="00527761" w:rsidP="006B4058">
      <w:pPr>
        <w:pStyle w:val="Styl11bTuenKurzvaVpravo02cmPoed1b"/>
        <w:spacing w:after="60" w:line="276" w:lineRule="auto"/>
        <w:rPr>
          <w:sz w:val="24"/>
        </w:rPr>
      </w:pPr>
    </w:p>
    <w:p w:rsidR="000A600C" w:rsidRDefault="000A600C" w:rsidP="006B4058">
      <w:pPr>
        <w:pStyle w:val="vyueovacpoedmit"/>
        <w:numPr>
          <w:ilvl w:val="12"/>
          <w:numId w:val="0"/>
        </w:numPr>
        <w:spacing w:line="276" w:lineRule="auto"/>
        <w:jc w:val="left"/>
        <w:rPr>
          <w:sz w:val="24"/>
          <w:szCs w:val="24"/>
          <w:u w:val="double"/>
        </w:rPr>
      </w:pPr>
      <w:r>
        <w:br w:type="page"/>
      </w:r>
      <w:r w:rsidR="004E63FD">
        <w:rPr>
          <w:sz w:val="24"/>
          <w:szCs w:val="24"/>
          <w:u w:val="double"/>
        </w:rPr>
        <w:lastRenderedPageBreak/>
        <w:t xml:space="preserve">3.9.2.2. Anglický jazyk </w:t>
      </w:r>
    </w:p>
    <w:p w:rsidR="00793483" w:rsidRDefault="00793483" w:rsidP="00161778">
      <w:pPr>
        <w:pStyle w:val="vyueovacpoedmit"/>
        <w:numPr>
          <w:ilvl w:val="12"/>
          <w:numId w:val="0"/>
        </w:numPr>
        <w:jc w:val="left"/>
        <w:rPr>
          <w:sz w:val="24"/>
          <w:szCs w:val="24"/>
          <w:u w:val="double"/>
        </w:rPr>
      </w:pPr>
    </w:p>
    <w:tbl>
      <w:tblPr>
        <w:tblStyle w:val="Mkatabulky"/>
        <w:tblW w:w="0" w:type="auto"/>
        <w:tblLook w:val="04A0" w:firstRow="1" w:lastRow="0" w:firstColumn="1" w:lastColumn="0" w:noHBand="0" w:noVBand="1"/>
      </w:tblPr>
      <w:tblGrid>
        <w:gridCol w:w="1555"/>
        <w:gridCol w:w="1417"/>
        <w:gridCol w:w="1418"/>
        <w:gridCol w:w="1418"/>
      </w:tblGrid>
      <w:tr w:rsidR="003B546C" w:rsidTr="00FC442B">
        <w:tc>
          <w:tcPr>
            <w:tcW w:w="5808" w:type="dxa"/>
            <w:gridSpan w:val="4"/>
            <w:shd w:val="clear" w:color="auto" w:fill="auto"/>
          </w:tcPr>
          <w:p w:rsidR="003B546C" w:rsidRPr="003B546C" w:rsidRDefault="003B546C" w:rsidP="00FC442B">
            <w:pPr>
              <w:jc w:val="center"/>
              <w:rPr>
                <w:b/>
                <w:i/>
              </w:rPr>
            </w:pPr>
            <w:r w:rsidRPr="003B546C">
              <w:rPr>
                <w:b/>
                <w:i/>
              </w:rPr>
              <w:t>Počet vyučovacích hodin za týden</w:t>
            </w:r>
          </w:p>
        </w:tc>
      </w:tr>
      <w:tr w:rsidR="003B546C" w:rsidTr="00FC442B">
        <w:tc>
          <w:tcPr>
            <w:tcW w:w="1555" w:type="dxa"/>
          </w:tcPr>
          <w:p w:rsidR="003B546C" w:rsidRPr="003B546C" w:rsidRDefault="003B546C" w:rsidP="00FC442B">
            <w:pPr>
              <w:jc w:val="center"/>
              <w:rPr>
                <w:b/>
              </w:rPr>
            </w:pPr>
            <w:r w:rsidRPr="003B546C">
              <w:rPr>
                <w:b/>
              </w:rPr>
              <w:t>1. ročník</w:t>
            </w:r>
          </w:p>
        </w:tc>
        <w:tc>
          <w:tcPr>
            <w:tcW w:w="1417" w:type="dxa"/>
            <w:tcBorders>
              <w:bottom w:val="single" w:sz="4" w:space="0" w:color="auto"/>
            </w:tcBorders>
          </w:tcPr>
          <w:p w:rsidR="003B546C" w:rsidRPr="003B546C" w:rsidRDefault="003B546C" w:rsidP="00FC442B">
            <w:pPr>
              <w:jc w:val="center"/>
              <w:rPr>
                <w:b/>
              </w:rPr>
            </w:pPr>
            <w:r w:rsidRPr="003B546C">
              <w:rPr>
                <w:b/>
              </w:rPr>
              <w:t>2. ročník</w:t>
            </w:r>
          </w:p>
        </w:tc>
        <w:tc>
          <w:tcPr>
            <w:tcW w:w="1418" w:type="dxa"/>
          </w:tcPr>
          <w:p w:rsidR="003B546C" w:rsidRPr="003B546C" w:rsidRDefault="003B546C" w:rsidP="00FC442B">
            <w:pPr>
              <w:jc w:val="center"/>
              <w:rPr>
                <w:b/>
              </w:rPr>
            </w:pPr>
            <w:r w:rsidRPr="003B546C">
              <w:rPr>
                <w:b/>
              </w:rPr>
              <w:t>3. ročník</w:t>
            </w:r>
          </w:p>
        </w:tc>
        <w:tc>
          <w:tcPr>
            <w:tcW w:w="1418" w:type="dxa"/>
          </w:tcPr>
          <w:p w:rsidR="003B546C" w:rsidRPr="003B546C" w:rsidRDefault="003B546C" w:rsidP="00FC442B">
            <w:pPr>
              <w:jc w:val="center"/>
              <w:rPr>
                <w:b/>
              </w:rPr>
            </w:pPr>
            <w:r>
              <w:rPr>
                <w:b/>
              </w:rPr>
              <w:t>Celkem</w:t>
            </w:r>
          </w:p>
        </w:tc>
      </w:tr>
      <w:tr w:rsidR="003B546C" w:rsidTr="00FC442B">
        <w:tc>
          <w:tcPr>
            <w:tcW w:w="1555" w:type="dxa"/>
          </w:tcPr>
          <w:p w:rsidR="003B546C" w:rsidRPr="003B546C" w:rsidRDefault="00793483" w:rsidP="00FC442B">
            <w:pPr>
              <w:jc w:val="center"/>
            </w:pPr>
            <w:r>
              <w:t>1</w:t>
            </w:r>
          </w:p>
        </w:tc>
        <w:tc>
          <w:tcPr>
            <w:tcW w:w="1417" w:type="dxa"/>
          </w:tcPr>
          <w:p w:rsidR="003B546C" w:rsidRPr="003B546C" w:rsidRDefault="005B739A" w:rsidP="00FC442B">
            <w:pPr>
              <w:jc w:val="center"/>
            </w:pPr>
            <w:r>
              <w:t>2</w:t>
            </w:r>
          </w:p>
        </w:tc>
        <w:tc>
          <w:tcPr>
            <w:tcW w:w="1418" w:type="dxa"/>
          </w:tcPr>
          <w:p w:rsidR="003B546C" w:rsidRPr="003B546C" w:rsidRDefault="00793483" w:rsidP="00FC442B">
            <w:pPr>
              <w:jc w:val="center"/>
            </w:pPr>
            <w:r>
              <w:t>3</w:t>
            </w:r>
          </w:p>
        </w:tc>
        <w:tc>
          <w:tcPr>
            <w:tcW w:w="1418" w:type="dxa"/>
          </w:tcPr>
          <w:p w:rsidR="003B546C" w:rsidRPr="003B546C" w:rsidRDefault="005B739A" w:rsidP="00FC442B">
            <w:pPr>
              <w:jc w:val="center"/>
            </w:pPr>
            <w:r>
              <w:t>6</w:t>
            </w:r>
          </w:p>
        </w:tc>
      </w:tr>
      <w:tr w:rsidR="003B546C" w:rsidTr="00FC442B">
        <w:tc>
          <w:tcPr>
            <w:tcW w:w="1555" w:type="dxa"/>
          </w:tcPr>
          <w:p w:rsidR="003B546C" w:rsidRPr="003B546C" w:rsidRDefault="003B546C" w:rsidP="00FC442B">
            <w:pPr>
              <w:jc w:val="center"/>
            </w:pPr>
            <w:r w:rsidRPr="003B546C">
              <w:t>povinný</w:t>
            </w:r>
          </w:p>
        </w:tc>
        <w:tc>
          <w:tcPr>
            <w:tcW w:w="1417" w:type="dxa"/>
          </w:tcPr>
          <w:p w:rsidR="003B546C" w:rsidRPr="003B546C" w:rsidRDefault="003B546C" w:rsidP="00FC442B">
            <w:pPr>
              <w:jc w:val="center"/>
            </w:pPr>
            <w:r w:rsidRPr="003B546C">
              <w:t>povinný</w:t>
            </w:r>
          </w:p>
        </w:tc>
        <w:tc>
          <w:tcPr>
            <w:tcW w:w="1418" w:type="dxa"/>
          </w:tcPr>
          <w:p w:rsidR="003B546C" w:rsidRPr="003B546C" w:rsidRDefault="003B546C" w:rsidP="00FC442B">
            <w:pPr>
              <w:jc w:val="center"/>
            </w:pPr>
            <w:r w:rsidRPr="003B546C">
              <w:t>povinný</w:t>
            </w:r>
          </w:p>
        </w:tc>
        <w:tc>
          <w:tcPr>
            <w:tcW w:w="1418" w:type="dxa"/>
          </w:tcPr>
          <w:p w:rsidR="003B546C" w:rsidRPr="003B546C" w:rsidRDefault="003B546C" w:rsidP="00FC442B">
            <w:pPr>
              <w:jc w:val="center"/>
            </w:pPr>
          </w:p>
        </w:tc>
      </w:tr>
    </w:tbl>
    <w:p w:rsidR="00F74D75" w:rsidRDefault="00F74D75" w:rsidP="00161778">
      <w:pPr>
        <w:pStyle w:val="vyueovacpoedmit"/>
        <w:numPr>
          <w:ilvl w:val="12"/>
          <w:numId w:val="0"/>
        </w:numPr>
        <w:jc w:val="left"/>
        <w:rPr>
          <w:sz w:val="24"/>
          <w:szCs w:val="24"/>
          <w:u w:val="double"/>
        </w:rPr>
      </w:pPr>
    </w:p>
    <w:p w:rsidR="00F74D75" w:rsidRPr="00F74D75" w:rsidRDefault="00F74D75" w:rsidP="00F74D75">
      <w:pPr>
        <w:pStyle w:val="vyueovacpoedmit"/>
        <w:numPr>
          <w:ilvl w:val="12"/>
          <w:numId w:val="0"/>
        </w:numPr>
        <w:jc w:val="left"/>
        <w:rPr>
          <w:b w:val="0"/>
          <w:sz w:val="24"/>
          <w:szCs w:val="24"/>
        </w:rPr>
      </w:pPr>
      <w:r w:rsidRPr="00F74D75">
        <w:rPr>
          <w:b w:val="0"/>
          <w:sz w:val="24"/>
          <w:szCs w:val="24"/>
        </w:rPr>
        <w:t xml:space="preserve">Žáci mají 1. cizí jazyk od 1. třídy v jednohodinové časové dotaci a to je stejné ve 2. třídě. Cílem je připravit žáky na výuku cizího jazyka, kdy je výuka zaměřena na rytmizaci, porozumění poslechu a vytvoření základní slovní zásoby. Od 3. </w:t>
      </w:r>
      <w:r>
        <w:rPr>
          <w:b w:val="0"/>
          <w:sz w:val="24"/>
          <w:szCs w:val="24"/>
        </w:rPr>
        <w:t>třídy do 5</w:t>
      </w:r>
      <w:r w:rsidRPr="00F74D75">
        <w:rPr>
          <w:b w:val="0"/>
          <w:sz w:val="24"/>
          <w:szCs w:val="24"/>
        </w:rPr>
        <w:t>. třídy je tříhodinová č</w:t>
      </w:r>
      <w:r>
        <w:rPr>
          <w:b w:val="0"/>
          <w:sz w:val="24"/>
          <w:szCs w:val="24"/>
        </w:rPr>
        <w:t>asová dotace.</w:t>
      </w:r>
    </w:p>
    <w:p w:rsidR="000A600C" w:rsidRPr="00DE19C7" w:rsidRDefault="000A600C">
      <w:pPr>
        <w:pStyle w:val="ABC"/>
        <w:numPr>
          <w:ilvl w:val="12"/>
          <w:numId w:val="0"/>
        </w:numPr>
        <w:rPr>
          <w:sz w:val="24"/>
          <w:szCs w:val="24"/>
        </w:rPr>
      </w:pPr>
      <w:r w:rsidRPr="00DE19C7">
        <w:rPr>
          <w:sz w:val="24"/>
          <w:szCs w:val="24"/>
        </w:rPr>
        <w:t>Výchovně vzdělávací cíle:</w:t>
      </w:r>
    </w:p>
    <w:p w:rsidR="000A600C" w:rsidRDefault="000A600C" w:rsidP="006B4058">
      <w:pPr>
        <w:pStyle w:val="odrazky-delsi"/>
        <w:numPr>
          <w:ilvl w:val="12"/>
          <w:numId w:val="0"/>
        </w:numPr>
        <w:spacing w:line="276" w:lineRule="auto"/>
        <w:ind w:left="595" w:hanging="215"/>
      </w:pPr>
      <w:r>
        <w:t>–</w:t>
      </w:r>
      <w:r>
        <w:tab/>
        <w:t>motivovat žáky k zájmu o anglický jazyk, učit se vnímat a napodobovat melodii a rytmus anglického jazyka</w:t>
      </w:r>
    </w:p>
    <w:p w:rsidR="000A600C" w:rsidRDefault="000A600C" w:rsidP="006B4058">
      <w:pPr>
        <w:pStyle w:val="odrazky-delsi"/>
        <w:numPr>
          <w:ilvl w:val="12"/>
          <w:numId w:val="0"/>
        </w:numPr>
        <w:spacing w:line="276" w:lineRule="auto"/>
        <w:ind w:left="595" w:hanging="215"/>
      </w:pPr>
      <w:r>
        <w:t>–</w:t>
      </w:r>
      <w:r>
        <w:tab/>
        <w:t>poznávat a prakticky používat základní pravidla výslovnosti</w:t>
      </w:r>
    </w:p>
    <w:p w:rsidR="000A600C" w:rsidRDefault="000A600C" w:rsidP="006B4058">
      <w:pPr>
        <w:pStyle w:val="odrazky-delsi"/>
        <w:numPr>
          <w:ilvl w:val="12"/>
          <w:numId w:val="0"/>
        </w:numPr>
        <w:spacing w:line="276" w:lineRule="auto"/>
        <w:ind w:left="595" w:hanging="215"/>
      </w:pPr>
      <w:r>
        <w:t>–</w:t>
      </w:r>
      <w:r>
        <w:tab/>
        <w:t>činnostní formou naučit žáky základní slovn</w:t>
      </w:r>
      <w:r w:rsidR="008F7ADB">
        <w:t>í zásobu z jim blízkých oblast</w:t>
      </w:r>
      <w:r>
        <w:t xml:space="preserve"> (činnosti s obrázky nebo předměty)</w:t>
      </w:r>
    </w:p>
    <w:p w:rsidR="000A600C" w:rsidRDefault="000A600C" w:rsidP="006B4058">
      <w:pPr>
        <w:pStyle w:val="odrazky-delsi"/>
        <w:numPr>
          <w:ilvl w:val="12"/>
          <w:numId w:val="0"/>
        </w:numPr>
        <w:spacing w:line="276" w:lineRule="auto"/>
        <w:ind w:left="595" w:hanging="215"/>
      </w:pPr>
      <w:r>
        <w:t>–</w:t>
      </w:r>
      <w:r>
        <w:tab/>
        <w:t>činnostní formou výuky naučit žáky jednoduchá základní pravidla gramatiky a základní zdvořilostní fráze</w:t>
      </w:r>
    </w:p>
    <w:p w:rsidR="000A600C" w:rsidRDefault="000A600C" w:rsidP="006B4058">
      <w:pPr>
        <w:pStyle w:val="odrazky-delsi"/>
        <w:numPr>
          <w:ilvl w:val="12"/>
          <w:numId w:val="0"/>
        </w:numPr>
        <w:spacing w:line="276" w:lineRule="auto"/>
        <w:ind w:left="595" w:hanging="215"/>
      </w:pPr>
      <w:r>
        <w:t>–</w:t>
      </w:r>
      <w:r>
        <w:tab/>
        <w:t>základní fráze a obraty procvičovat s pomocí CD a manuálních činností zahrnutých v pracovním sešitě</w:t>
      </w:r>
    </w:p>
    <w:p w:rsidR="000A600C" w:rsidRDefault="000A600C" w:rsidP="006B4058">
      <w:pPr>
        <w:pStyle w:val="odrazky-delsi"/>
        <w:numPr>
          <w:ilvl w:val="12"/>
          <w:numId w:val="0"/>
        </w:numPr>
        <w:spacing w:line="276" w:lineRule="auto"/>
        <w:ind w:left="595" w:hanging="215"/>
      </w:pPr>
      <w:r>
        <w:t>–</w:t>
      </w:r>
      <w:r>
        <w:tab/>
        <w:t>s pomocí obrázků nebo předmětů vytvářet a obměňovat první krátké rozhovory</w:t>
      </w:r>
    </w:p>
    <w:p w:rsidR="000A600C" w:rsidRDefault="000A600C" w:rsidP="006B4058">
      <w:pPr>
        <w:pStyle w:val="odrazky-delsi"/>
        <w:numPr>
          <w:ilvl w:val="12"/>
          <w:numId w:val="0"/>
        </w:numPr>
        <w:spacing w:line="276" w:lineRule="auto"/>
        <w:ind w:left="595" w:hanging="215"/>
      </w:pPr>
      <w:r>
        <w:t>–</w:t>
      </w:r>
      <w:r>
        <w:tab/>
        <w:t>rozumět jednoduchým pokynům v anglickém jazyce a reagovat na ně</w:t>
      </w:r>
    </w:p>
    <w:p w:rsidR="000A600C" w:rsidRDefault="000A600C" w:rsidP="006B4058">
      <w:pPr>
        <w:pStyle w:val="odrazky-delsi"/>
        <w:numPr>
          <w:ilvl w:val="12"/>
          <w:numId w:val="0"/>
        </w:numPr>
        <w:spacing w:line="276" w:lineRule="auto"/>
        <w:ind w:left="595" w:hanging="215"/>
      </w:pPr>
      <w:r>
        <w:t>–</w:t>
      </w:r>
      <w:r>
        <w:tab/>
        <w:t>vést žáky k získání schopnosti číst s porozuměním přiměřené jednoduché texty v anglickém jazyce</w:t>
      </w:r>
    </w:p>
    <w:p w:rsidR="000A600C" w:rsidRDefault="000A600C" w:rsidP="006B4058">
      <w:pPr>
        <w:pStyle w:val="odrazky-delsi"/>
        <w:numPr>
          <w:ilvl w:val="12"/>
          <w:numId w:val="0"/>
        </w:numPr>
        <w:spacing w:line="276" w:lineRule="auto"/>
        <w:ind w:left="595" w:hanging="215"/>
      </w:pPr>
      <w:r>
        <w:t>–</w:t>
      </w:r>
      <w:r>
        <w:tab/>
        <w:t>získávat první poznatky o zemích, kde se mluví anglicky</w:t>
      </w:r>
    </w:p>
    <w:p w:rsidR="000A600C" w:rsidRDefault="000A600C" w:rsidP="006B4058">
      <w:pPr>
        <w:pStyle w:val="odrazky-delsi"/>
        <w:numPr>
          <w:ilvl w:val="12"/>
          <w:numId w:val="0"/>
        </w:numPr>
        <w:spacing w:line="276" w:lineRule="auto"/>
        <w:ind w:left="595" w:hanging="215"/>
      </w:pPr>
      <w:r>
        <w:t>–</w:t>
      </w:r>
      <w:r>
        <w:tab/>
        <w:t>postupně začít chápat význam znalosti angličtiny pro život</w:t>
      </w:r>
    </w:p>
    <w:p w:rsidR="00F74D75" w:rsidRPr="00F74D75" w:rsidRDefault="000A600C" w:rsidP="006B4058">
      <w:pPr>
        <w:pStyle w:val="odrazky-delsi"/>
        <w:numPr>
          <w:ilvl w:val="12"/>
          <w:numId w:val="0"/>
        </w:numPr>
        <w:spacing w:after="57" w:line="276" w:lineRule="auto"/>
        <w:ind w:left="595" w:hanging="215"/>
      </w:pPr>
      <w:r>
        <w:t>–</w:t>
      </w:r>
      <w:r>
        <w:tab/>
        <w:t>aktivní účastí žáka na výuce anglického jazyka ho vést ke schopnosti jednoduše komunikovat s využitím prvních poznaných slov a frází</w:t>
      </w:r>
    </w:p>
    <w:p w:rsidR="00F74D75" w:rsidRDefault="00F74D75" w:rsidP="006B4058">
      <w:pPr>
        <w:pStyle w:val="zkladntext"/>
        <w:spacing w:before="57" w:after="57" w:line="276" w:lineRule="auto"/>
        <w:rPr>
          <w:b/>
          <w:i/>
        </w:rPr>
      </w:pPr>
    </w:p>
    <w:p w:rsidR="00F74D75" w:rsidRDefault="00F74D75" w:rsidP="00501247">
      <w:pPr>
        <w:pStyle w:val="zkladntext"/>
        <w:numPr>
          <w:ilvl w:val="3"/>
          <w:numId w:val="39"/>
        </w:numPr>
        <w:spacing w:before="57" w:after="57"/>
      </w:pPr>
      <w:r>
        <w:t>– 2. ročník</w:t>
      </w:r>
    </w:p>
    <w:p w:rsidR="00F74D75" w:rsidRDefault="00F74D75" w:rsidP="00F74D75">
      <w:pPr>
        <w:pStyle w:val="zkladntext"/>
        <w:spacing w:before="57" w:after="57"/>
      </w:pPr>
      <w:r>
        <w:t xml:space="preserve">Charakteristika výuky – výuka anglického jazyka je zaměřena na konverzační témata, která jsou žákům ve věku 6 – 7 let přiměřená a s nímž mají vlastní zkušenosti. Témata jsou doplněna obrázky, říkankami, písněmi, hrami a aktivitami v pohybu. Je nutno používat názorné pomůcky, hračky, obrázky, pexeso, interaktivní programy, věci kolem nás, omalovánky, zvukové nahrávky… Slovní zásobu si postupně doplňují a pravidelně opakují. Důraz je kladen na časté opakování. Je brán zřetel na individuálním tempu žáků. </w:t>
      </w:r>
    </w:p>
    <w:p w:rsidR="00F74D75" w:rsidRDefault="00F74D75" w:rsidP="00F74D75">
      <w:pPr>
        <w:pStyle w:val="zkladntext"/>
        <w:spacing w:before="57" w:after="57"/>
      </w:pPr>
      <w:r>
        <w:t>Zpočátku se zaměřujeme pozornost na pasivní znalost, tedy na schopnost rozumět pokynům i otázkám a správně na ně reagovat. Žák nejprve rozumí, potom opakuje</w:t>
      </w:r>
      <w:r w:rsidR="008F7ADB">
        <w:t xml:space="preserve"> a teprve poté můžeme očekávat </w:t>
      </w:r>
      <w:r>
        <w:t xml:space="preserve">vlastní mluvený projev. V tomto období se nepokoušíme o gramatické poučení. </w:t>
      </w:r>
    </w:p>
    <w:p w:rsidR="00F74D75" w:rsidRDefault="00F74D75" w:rsidP="00F74D75">
      <w:pPr>
        <w:pStyle w:val="zkladntext"/>
        <w:spacing w:before="57" w:after="57"/>
      </w:pPr>
    </w:p>
    <w:p w:rsidR="00F74D75" w:rsidRDefault="00F74D75" w:rsidP="00F74D75">
      <w:pPr>
        <w:pStyle w:val="zkladntext"/>
        <w:spacing w:before="57" w:after="57"/>
      </w:pPr>
      <w:r>
        <w:t>Tematické okruhy: Pozdravy, barvy, čísla, moje rodina, malý nebo velký, oblečení, moje hlava, moje tělo, hračky, jídlo, zelenina, ovoce, umím, zvířata (domácí, ZOO)</w:t>
      </w:r>
    </w:p>
    <w:p w:rsidR="00F74D75" w:rsidRDefault="00F74D75" w:rsidP="00F74D75">
      <w:pPr>
        <w:pStyle w:val="zkladntext"/>
        <w:spacing w:before="57" w:after="57"/>
        <w:rPr>
          <w:b/>
          <w:i/>
        </w:rPr>
      </w:pPr>
    </w:p>
    <w:p w:rsidR="000A600C" w:rsidRDefault="000A600C">
      <w:pPr>
        <w:pStyle w:val="zkladntext"/>
        <w:numPr>
          <w:ilvl w:val="12"/>
          <w:numId w:val="0"/>
        </w:numPr>
        <w:spacing w:before="57" w:after="57"/>
      </w:pPr>
      <w:r w:rsidRPr="00DE19C7">
        <w:rPr>
          <w:b/>
          <w:i/>
        </w:rPr>
        <w:t>Při činnostním vyučování anglickému jazyku</w:t>
      </w:r>
      <w:r>
        <w:rPr>
          <w:b/>
        </w:rPr>
        <w:t xml:space="preserve"> </w:t>
      </w:r>
      <w:r>
        <w:t>ve 3. ročníku vyučujeme:</w:t>
      </w:r>
    </w:p>
    <w:p w:rsidR="000A600C" w:rsidRDefault="000A600C">
      <w:pPr>
        <w:pStyle w:val="cislovani"/>
        <w:numPr>
          <w:ilvl w:val="12"/>
          <w:numId w:val="0"/>
        </w:numPr>
        <w:ind w:left="680" w:hanging="312"/>
      </w:pPr>
      <w:r>
        <w:t>a)</w:t>
      </w:r>
      <w:r>
        <w:tab/>
        <w:t>komunikační dovednosti (schopnost domluvit se v angličtině)</w:t>
      </w:r>
    </w:p>
    <w:p w:rsidR="000A600C" w:rsidRDefault="000A600C">
      <w:pPr>
        <w:pStyle w:val="cislovani"/>
        <w:numPr>
          <w:ilvl w:val="12"/>
          <w:numId w:val="0"/>
        </w:numPr>
        <w:ind w:left="680" w:hanging="312"/>
      </w:pPr>
      <w:r>
        <w:t>b)</w:t>
      </w:r>
      <w:r>
        <w:tab/>
        <w:t>slovní zásobu, čtení a porozumění řeči psané; porozumění řeči mluvené,</w:t>
      </w:r>
    </w:p>
    <w:p w:rsidR="000A600C" w:rsidRDefault="000A600C">
      <w:pPr>
        <w:pStyle w:val="cislovani"/>
        <w:numPr>
          <w:ilvl w:val="12"/>
          <w:numId w:val="0"/>
        </w:numPr>
        <w:ind w:left="680" w:hanging="312"/>
      </w:pPr>
      <w:r>
        <w:t>c)</w:t>
      </w:r>
      <w:r>
        <w:tab/>
        <w:t>mluvnici a pravopis;</w:t>
      </w:r>
    </w:p>
    <w:p w:rsidR="000A600C" w:rsidRDefault="000A600C">
      <w:pPr>
        <w:pStyle w:val="cislovani"/>
        <w:numPr>
          <w:ilvl w:val="12"/>
          <w:numId w:val="0"/>
        </w:numPr>
        <w:ind w:left="680" w:hanging="312"/>
      </w:pPr>
      <w:r>
        <w:t>d)</w:t>
      </w:r>
      <w:r>
        <w:tab/>
        <w:t>dramatickou výchovu</w:t>
      </w:r>
    </w:p>
    <w:p w:rsidR="000A600C" w:rsidRDefault="000A600C">
      <w:pPr>
        <w:pStyle w:val="cislovani"/>
        <w:numPr>
          <w:ilvl w:val="12"/>
          <w:numId w:val="0"/>
        </w:numPr>
        <w:ind w:left="680" w:hanging="312"/>
      </w:pPr>
      <w:r>
        <w:t>e)</w:t>
      </w:r>
      <w:r>
        <w:tab/>
        <w:t>základní poznatky o anglicky mluvících zemích</w:t>
      </w:r>
    </w:p>
    <w:p w:rsidR="000A600C" w:rsidRPr="00DE19C7" w:rsidRDefault="000A600C">
      <w:pPr>
        <w:pStyle w:val="ABC"/>
        <w:numPr>
          <w:ilvl w:val="12"/>
          <w:numId w:val="0"/>
        </w:numPr>
        <w:rPr>
          <w:sz w:val="24"/>
          <w:szCs w:val="24"/>
        </w:rPr>
      </w:pPr>
      <w:r w:rsidRPr="00DE19C7">
        <w:rPr>
          <w:sz w:val="24"/>
          <w:szCs w:val="24"/>
        </w:rPr>
        <w:t>Charakteristika výuky:</w:t>
      </w:r>
    </w:p>
    <w:p w:rsidR="000A600C" w:rsidRDefault="000A600C">
      <w:pPr>
        <w:pStyle w:val="zkladntext"/>
        <w:numPr>
          <w:ilvl w:val="12"/>
          <w:numId w:val="0"/>
        </w:numPr>
      </w:pPr>
      <w:r>
        <w:t>Výuka anglického jazyka v 1. období tvoří úvod do cizojazyčného vzdělávání žáků. Proto je v tomto období nejdůležitější probuzení zájmu o výuku angličtiny a vytváření pozitivního vztahu k učení cizímu jazyku. Abychom toho dosáhli, musí být vyučovací hodiny angličtiny v průběhu celého roku prostoupeny zajímavostmi a pro žáky poutavými činnostmi, hrami a písničkami. Při výuce je třeba pracovat s vhodnými učebnicemi a pomůckami zpracovanými přiměřeně k věku dítěte.</w:t>
      </w:r>
    </w:p>
    <w:p w:rsidR="000A600C" w:rsidRDefault="000A600C">
      <w:pPr>
        <w:pStyle w:val="zkladntext"/>
        <w:numPr>
          <w:ilvl w:val="12"/>
          <w:numId w:val="0"/>
        </w:numPr>
      </w:pPr>
      <w:r>
        <w:t xml:space="preserve">V tomto období se snažíme, aby žák porozuměl vyslechnutému sdělení, uměl ho opakovat, aby uměl použít naučená slova v jednoduchém spojení, aby dovedl základní slova a jednoduché věty přečíst a slova i zapsat, popřípadě k nim nakreslit obrázek. </w:t>
      </w:r>
    </w:p>
    <w:p w:rsidR="000A600C" w:rsidRDefault="000A600C">
      <w:pPr>
        <w:pStyle w:val="zkladntext"/>
        <w:numPr>
          <w:ilvl w:val="12"/>
          <w:numId w:val="0"/>
        </w:numPr>
      </w:pPr>
      <w:r>
        <w:t xml:space="preserve">Výuka jazyka vychází z jeho praktického použití. Výklad pravidel gramatiky je omezen na nezbytně nutné minimum potřebné k tvorbě jednoduchých vět. Slovní zásoba je volena především z okruhu zájmů dětí tohoto věku. Slova jsou vázána do vzájemných souvislostí. Upevňování, procvičování a využití </w:t>
      </w:r>
      <w:r>
        <w:rPr>
          <w:spacing w:val="2"/>
        </w:rPr>
        <w:t xml:space="preserve">slovní zásoby v jednoduchých větách spojujeme vždy s činnostmi s konkrétním předmětem, obrázkem – s </w:t>
      </w:r>
      <w:r>
        <w:t>tzv. názorem, a to v každé hodině. To je základem k tomu, aby se anglickému</w:t>
      </w:r>
      <w:r w:rsidR="008F7ADB">
        <w:t xml:space="preserve"> jazyku učil každý žák s chutí </w:t>
      </w:r>
      <w:r>
        <w:t xml:space="preserve">a věřil, že bude mít úspěch. </w:t>
      </w:r>
    </w:p>
    <w:p w:rsidR="000A600C" w:rsidRDefault="000A600C">
      <w:pPr>
        <w:pStyle w:val="zkladntext"/>
        <w:numPr>
          <w:ilvl w:val="12"/>
          <w:numId w:val="0"/>
        </w:numPr>
      </w:pPr>
      <w:r>
        <w:t>Využíváme zvukových nahrávek, anglických říkanek a písniček, z nichž některé se žáci učí zpaměti.</w:t>
      </w:r>
    </w:p>
    <w:p w:rsidR="00161778" w:rsidRDefault="00161778">
      <w:pPr>
        <w:pStyle w:val="zkladntext"/>
        <w:numPr>
          <w:ilvl w:val="12"/>
          <w:numId w:val="0"/>
        </w:numPr>
      </w:pPr>
    </w:p>
    <w:p w:rsidR="00936CDB" w:rsidRPr="00936CDB" w:rsidRDefault="00936CDB">
      <w:pPr>
        <w:pStyle w:val="zkladntext"/>
        <w:numPr>
          <w:ilvl w:val="12"/>
          <w:numId w:val="0"/>
        </w:numPr>
        <w:rPr>
          <w:b/>
        </w:rPr>
      </w:pPr>
      <w:r w:rsidRPr="00936CDB">
        <w:rPr>
          <w:b/>
        </w:rPr>
        <w:t>Učivo:</w:t>
      </w:r>
    </w:p>
    <w:p w:rsidR="000A600C" w:rsidRDefault="000A600C" w:rsidP="006B4058">
      <w:pPr>
        <w:pStyle w:val="odrazky-delsi"/>
        <w:numPr>
          <w:ilvl w:val="12"/>
          <w:numId w:val="0"/>
        </w:numPr>
        <w:spacing w:line="276" w:lineRule="auto"/>
        <w:ind w:left="595" w:hanging="215"/>
      </w:pPr>
      <w:r>
        <w:t>–</w:t>
      </w:r>
      <w:r>
        <w:tab/>
        <w:t>odlišné hlásky – jejich fonetický přepis pro čtení výslovnosti v učebnici (ve slovníku), například ve slovech: bl</w:t>
      </w:r>
      <w:r>
        <w:rPr>
          <w:b/>
        </w:rPr>
        <w:t>a</w:t>
      </w:r>
      <w:r>
        <w:t>ck, wh</w:t>
      </w:r>
      <w:r>
        <w:rPr>
          <w:b/>
        </w:rPr>
        <w:t>i</w:t>
      </w:r>
      <w:r>
        <w:t xml:space="preserve">te, </w:t>
      </w:r>
      <w:r>
        <w:rPr>
          <w:b/>
        </w:rPr>
        <w:t>a</w:t>
      </w:r>
      <w:r>
        <w:t xml:space="preserve"> dog, </w:t>
      </w:r>
      <w:r>
        <w:rPr>
          <w:b/>
        </w:rPr>
        <w:t>th</w:t>
      </w:r>
      <w:r>
        <w:t xml:space="preserve">e dog, </w:t>
      </w:r>
      <w:r>
        <w:rPr>
          <w:b/>
        </w:rPr>
        <w:t>th</w:t>
      </w:r>
      <w:r>
        <w:t>r</w:t>
      </w:r>
      <w:r>
        <w:rPr>
          <w:b/>
        </w:rPr>
        <w:t>ee</w:t>
      </w:r>
    </w:p>
    <w:p w:rsidR="000A600C" w:rsidRDefault="000A600C" w:rsidP="006B4058">
      <w:pPr>
        <w:pStyle w:val="odrazky-delsi"/>
        <w:numPr>
          <w:ilvl w:val="12"/>
          <w:numId w:val="0"/>
        </w:numPr>
        <w:spacing w:line="276" w:lineRule="auto"/>
        <w:ind w:left="595" w:hanging="215"/>
      </w:pPr>
      <w:r>
        <w:t>–</w:t>
      </w:r>
      <w:r>
        <w:tab/>
        <w:t>odlišná výslovnost hlásek, které známe z češtiny, například ve slovech:</w:t>
      </w:r>
      <w:r>
        <w:rPr>
          <w:b/>
        </w:rPr>
        <w:t xml:space="preserve"> r</w:t>
      </w:r>
      <w:r>
        <w:t>ed, a pi</w:t>
      </w:r>
      <w:r>
        <w:rPr>
          <w:b/>
        </w:rPr>
        <w:t>g</w:t>
      </w:r>
      <w:r>
        <w:t xml:space="preserve">, a </w:t>
      </w:r>
      <w:r>
        <w:rPr>
          <w:b/>
        </w:rPr>
        <w:t>k</w:t>
      </w:r>
      <w:r>
        <w:t>itten, a </w:t>
      </w:r>
      <w:r>
        <w:rPr>
          <w:b/>
        </w:rPr>
        <w:t>t</w:t>
      </w:r>
      <w:r>
        <w:t>eddy, I ha</w:t>
      </w:r>
      <w:r>
        <w:rPr>
          <w:b/>
        </w:rPr>
        <w:t>ve</w:t>
      </w:r>
      <w:r>
        <w:t>, i</w:t>
      </w:r>
      <w:r>
        <w:rPr>
          <w:b/>
        </w:rPr>
        <w:t>s</w:t>
      </w:r>
    </w:p>
    <w:p w:rsidR="000A600C" w:rsidRDefault="000A600C" w:rsidP="006B4058">
      <w:pPr>
        <w:pStyle w:val="odrazky-delsi"/>
        <w:numPr>
          <w:ilvl w:val="12"/>
          <w:numId w:val="0"/>
        </w:numPr>
        <w:spacing w:line="276" w:lineRule="auto"/>
        <w:ind w:left="595" w:hanging="215"/>
      </w:pPr>
      <w:r>
        <w:t>–</w:t>
      </w:r>
      <w:r>
        <w:tab/>
        <w:t>odlišný pravopis – náhled do problematiky, která bude uceleně vyučována v dalších ročnících, ve 3. ročníku pouze:</w:t>
      </w:r>
    </w:p>
    <w:p w:rsidR="000A600C" w:rsidRDefault="000A600C" w:rsidP="006B4058">
      <w:pPr>
        <w:pStyle w:val="odrazky-tecky-2uroven"/>
        <w:numPr>
          <w:ilvl w:val="12"/>
          <w:numId w:val="0"/>
        </w:numPr>
        <w:tabs>
          <w:tab w:val="clear" w:pos="660"/>
          <w:tab w:val="clear" w:pos="760"/>
          <w:tab w:val="left" w:pos="851"/>
        </w:tabs>
        <w:spacing w:line="276" w:lineRule="auto"/>
        <w:ind w:left="993" w:hanging="170"/>
      </w:pPr>
      <w:r>
        <w:t>• němé e: have</w:t>
      </w:r>
    </w:p>
    <w:p w:rsidR="000A600C" w:rsidRDefault="000A600C" w:rsidP="006B4058">
      <w:pPr>
        <w:pStyle w:val="odrazky-tecky-2uroven"/>
        <w:numPr>
          <w:ilvl w:val="12"/>
          <w:numId w:val="0"/>
        </w:numPr>
        <w:tabs>
          <w:tab w:val="clear" w:pos="660"/>
          <w:tab w:val="clear" w:pos="760"/>
          <w:tab w:val="left" w:pos="851"/>
        </w:tabs>
        <w:spacing w:line="276" w:lineRule="auto"/>
        <w:ind w:left="993" w:hanging="170"/>
      </w:pPr>
      <w:r>
        <w:t>• odlišné psaní hlásek: grey, fish, a chicken</w:t>
      </w:r>
    </w:p>
    <w:p w:rsidR="000A600C" w:rsidRDefault="000A600C" w:rsidP="006B4058">
      <w:pPr>
        <w:pStyle w:val="odrazky-tecky-2uroven"/>
        <w:numPr>
          <w:ilvl w:val="12"/>
          <w:numId w:val="0"/>
        </w:numPr>
        <w:tabs>
          <w:tab w:val="clear" w:pos="660"/>
          <w:tab w:val="clear" w:pos="760"/>
          <w:tab w:val="left" w:pos="851"/>
        </w:tabs>
        <w:spacing w:line="276" w:lineRule="auto"/>
        <w:ind w:left="993" w:hanging="170"/>
      </w:pPr>
      <w:r>
        <w:t>• dvojí čtení: zavřená (otevřená) slabika: a cat / a cake atd.</w:t>
      </w:r>
    </w:p>
    <w:p w:rsidR="000A600C" w:rsidRDefault="000A600C" w:rsidP="006B4058">
      <w:pPr>
        <w:pStyle w:val="odrazky-tecky-2uroven"/>
        <w:numPr>
          <w:ilvl w:val="12"/>
          <w:numId w:val="0"/>
        </w:numPr>
        <w:tabs>
          <w:tab w:val="clear" w:pos="660"/>
          <w:tab w:val="clear" w:pos="760"/>
          <w:tab w:val="left" w:pos="851"/>
        </w:tabs>
        <w:spacing w:line="276" w:lineRule="auto"/>
        <w:ind w:left="993" w:hanging="170"/>
      </w:pPr>
      <w:r>
        <w:t>• ustálený pravopis: green, leaf, yellow, a kitten, a teddy</w:t>
      </w:r>
    </w:p>
    <w:p w:rsidR="000A600C" w:rsidRDefault="000A600C" w:rsidP="006B4058">
      <w:pPr>
        <w:pStyle w:val="odrazky-tecky-2uroven"/>
        <w:numPr>
          <w:ilvl w:val="12"/>
          <w:numId w:val="0"/>
        </w:numPr>
        <w:tabs>
          <w:tab w:val="clear" w:pos="660"/>
          <w:tab w:val="clear" w:pos="760"/>
          <w:tab w:val="left" w:pos="851"/>
        </w:tabs>
        <w:spacing w:line="276" w:lineRule="auto"/>
        <w:ind w:left="993" w:hanging="170"/>
      </w:pPr>
      <w:r>
        <w:t>• slova souzvučná (homonyma): two / too ...</w:t>
      </w:r>
    </w:p>
    <w:p w:rsidR="000A600C" w:rsidRDefault="000A600C" w:rsidP="006B4058">
      <w:pPr>
        <w:pStyle w:val="odrazky-delsi"/>
        <w:numPr>
          <w:ilvl w:val="12"/>
          <w:numId w:val="0"/>
        </w:numPr>
        <w:spacing w:line="276" w:lineRule="auto"/>
        <w:ind w:left="595" w:hanging="215"/>
      </w:pPr>
      <w:r>
        <w:t>–</w:t>
      </w:r>
      <w:r>
        <w:tab/>
        <w:t>člen jako součást podstatného jména:</w:t>
      </w:r>
    </w:p>
    <w:p w:rsidR="000A600C" w:rsidRDefault="000A600C" w:rsidP="006B4058">
      <w:pPr>
        <w:pStyle w:val="odrazky-tecky-2uroven"/>
        <w:numPr>
          <w:ilvl w:val="12"/>
          <w:numId w:val="0"/>
        </w:numPr>
        <w:tabs>
          <w:tab w:val="clear" w:pos="660"/>
          <w:tab w:val="clear" w:pos="760"/>
          <w:tab w:val="left" w:pos="851"/>
        </w:tabs>
        <w:spacing w:line="276" w:lineRule="auto"/>
        <w:ind w:left="993" w:hanging="170"/>
      </w:pPr>
      <w:r>
        <w:t>• počitatelná a nepočitatelná podstatná jména</w:t>
      </w:r>
    </w:p>
    <w:p w:rsidR="000A600C" w:rsidRDefault="000A600C" w:rsidP="006B4058">
      <w:pPr>
        <w:pStyle w:val="odrazky-tecky-2uroven"/>
        <w:numPr>
          <w:ilvl w:val="12"/>
          <w:numId w:val="0"/>
        </w:numPr>
        <w:tabs>
          <w:tab w:val="clear" w:pos="660"/>
          <w:tab w:val="clear" w:pos="760"/>
          <w:tab w:val="left" w:pos="851"/>
        </w:tabs>
        <w:spacing w:line="276" w:lineRule="auto"/>
        <w:ind w:left="993" w:hanging="170"/>
      </w:pPr>
      <w:r>
        <w:t xml:space="preserve">• nácvik použití členu na skutečnosti prožívané žákem spolu s učitelem ve třídě </w:t>
      </w:r>
    </w:p>
    <w:p w:rsidR="000A600C" w:rsidRDefault="000A600C" w:rsidP="006B4058">
      <w:pPr>
        <w:pStyle w:val="odrazky-delsi"/>
        <w:numPr>
          <w:ilvl w:val="12"/>
          <w:numId w:val="0"/>
        </w:numPr>
        <w:spacing w:line="276" w:lineRule="auto"/>
        <w:ind w:left="595" w:hanging="215"/>
      </w:pPr>
      <w:r>
        <w:t>–</w:t>
      </w:r>
      <w:r>
        <w:tab/>
        <w:t>podstatná jména – množné číslo pravidelných podst. jmen: the toys, the cats</w:t>
      </w:r>
    </w:p>
    <w:p w:rsidR="000A600C" w:rsidRDefault="000A600C" w:rsidP="006B4058">
      <w:pPr>
        <w:pStyle w:val="odrazky-delsi"/>
        <w:numPr>
          <w:ilvl w:val="12"/>
          <w:numId w:val="0"/>
        </w:numPr>
        <w:spacing w:line="276" w:lineRule="auto"/>
        <w:ind w:left="595" w:hanging="215"/>
      </w:pPr>
      <w:r>
        <w:t>–</w:t>
      </w:r>
      <w:r>
        <w:tab/>
        <w:t>osobní zájmena:</w:t>
      </w:r>
    </w:p>
    <w:p w:rsidR="000A600C" w:rsidRDefault="000A600C" w:rsidP="006B4058">
      <w:pPr>
        <w:pStyle w:val="odrazky-tecky-2uroven"/>
        <w:numPr>
          <w:ilvl w:val="12"/>
          <w:numId w:val="0"/>
        </w:numPr>
        <w:tabs>
          <w:tab w:val="clear" w:pos="660"/>
          <w:tab w:val="clear" w:pos="760"/>
          <w:tab w:val="left" w:pos="851"/>
          <w:tab w:val="left" w:pos="4200"/>
        </w:tabs>
        <w:spacing w:line="276" w:lineRule="auto"/>
        <w:ind w:left="993" w:hanging="170"/>
      </w:pPr>
      <w:r>
        <w:t>•</w:t>
      </w:r>
      <w:r>
        <w:tab/>
        <w:t>kvů</w:t>
      </w:r>
      <w:r w:rsidR="00173672">
        <w:t xml:space="preserve">li obtížnosti vyučujeme pořadí: </w:t>
      </w:r>
      <w:r>
        <w:t>1. osoba: I, we</w:t>
      </w:r>
    </w:p>
    <w:p w:rsidR="000A600C" w:rsidRDefault="000A600C" w:rsidP="006B4058">
      <w:pPr>
        <w:pStyle w:val="odrazky-tecky-2uroven"/>
        <w:numPr>
          <w:ilvl w:val="12"/>
          <w:numId w:val="0"/>
        </w:numPr>
        <w:tabs>
          <w:tab w:val="clear" w:pos="660"/>
          <w:tab w:val="clear" w:pos="760"/>
          <w:tab w:val="left" w:pos="851"/>
          <w:tab w:val="left" w:pos="4200"/>
        </w:tabs>
        <w:spacing w:line="276" w:lineRule="auto"/>
        <w:ind w:left="993" w:hanging="170"/>
      </w:pPr>
      <w:r>
        <w:lastRenderedPageBreak/>
        <w:tab/>
      </w:r>
      <w:r>
        <w:tab/>
      </w:r>
      <w:r>
        <w:tab/>
      </w:r>
      <w:r>
        <w:tab/>
      </w:r>
      <w:r w:rsidR="00173672">
        <w:t xml:space="preserve">  </w:t>
      </w:r>
      <w:r>
        <w:t>2. osoba: you</w:t>
      </w:r>
    </w:p>
    <w:p w:rsidR="000A600C" w:rsidRDefault="000A600C" w:rsidP="006B4058">
      <w:pPr>
        <w:pStyle w:val="odrazky-tecky-2uroven"/>
        <w:numPr>
          <w:ilvl w:val="12"/>
          <w:numId w:val="0"/>
        </w:numPr>
        <w:tabs>
          <w:tab w:val="clear" w:pos="660"/>
          <w:tab w:val="clear" w:pos="760"/>
          <w:tab w:val="left" w:pos="851"/>
          <w:tab w:val="left" w:pos="4200"/>
        </w:tabs>
        <w:spacing w:line="276" w:lineRule="auto"/>
        <w:ind w:left="993" w:hanging="170"/>
      </w:pPr>
      <w:r>
        <w:tab/>
      </w:r>
      <w:r>
        <w:tab/>
      </w:r>
      <w:r>
        <w:tab/>
      </w:r>
      <w:r>
        <w:tab/>
      </w:r>
      <w:r w:rsidR="00173672">
        <w:t xml:space="preserve">  </w:t>
      </w:r>
      <w:r>
        <w:t>3.</w:t>
      </w:r>
      <w:r w:rsidR="00173672">
        <w:t xml:space="preserve"> o</w:t>
      </w:r>
      <w:r>
        <w:t xml:space="preserve">soba: it, they, he (Mr. Black), she (Ms Black); </w:t>
      </w:r>
    </w:p>
    <w:p w:rsidR="000A600C" w:rsidRDefault="000A600C" w:rsidP="006B4058">
      <w:pPr>
        <w:pStyle w:val="odrazky-delsi"/>
        <w:numPr>
          <w:ilvl w:val="12"/>
          <w:numId w:val="0"/>
        </w:numPr>
        <w:spacing w:line="276" w:lineRule="auto"/>
        <w:ind w:left="595" w:hanging="215"/>
      </w:pPr>
      <w:r>
        <w:t>–</w:t>
      </w:r>
      <w:r>
        <w:tab/>
        <w:t xml:space="preserve">některá zájmena přivlastňovací: my, your  </w:t>
      </w:r>
    </w:p>
    <w:p w:rsidR="000A600C" w:rsidRDefault="000A600C" w:rsidP="006B4058">
      <w:pPr>
        <w:pStyle w:val="odrazky-delsi"/>
        <w:numPr>
          <w:ilvl w:val="12"/>
          <w:numId w:val="0"/>
        </w:numPr>
        <w:spacing w:line="276" w:lineRule="auto"/>
        <w:ind w:left="595" w:hanging="215"/>
      </w:pPr>
      <w:r>
        <w:t>–</w:t>
      </w:r>
      <w:r>
        <w:tab/>
        <w:t>spojení přídavného + podstatného jména: a little dog, a big house</w:t>
      </w:r>
    </w:p>
    <w:p w:rsidR="000A600C" w:rsidRDefault="000A600C" w:rsidP="006B4058">
      <w:pPr>
        <w:pStyle w:val="odrazky-delsi"/>
        <w:numPr>
          <w:ilvl w:val="12"/>
          <w:numId w:val="0"/>
        </w:numPr>
        <w:spacing w:line="276" w:lineRule="auto"/>
        <w:ind w:left="595" w:hanging="215"/>
      </w:pPr>
      <w:r>
        <w:t>–</w:t>
      </w:r>
      <w:r>
        <w:tab/>
        <w:t>spojení zájmena přivlastnovacího + podstatného jména: my teddy, my doll</w:t>
      </w:r>
    </w:p>
    <w:p w:rsidR="000A600C" w:rsidRDefault="000A600C" w:rsidP="006B4058">
      <w:pPr>
        <w:pStyle w:val="odrazky-delsi"/>
        <w:numPr>
          <w:ilvl w:val="12"/>
          <w:numId w:val="0"/>
        </w:numPr>
        <w:spacing w:line="276" w:lineRule="auto"/>
        <w:ind w:left="595" w:hanging="215"/>
      </w:pPr>
      <w:r>
        <w:t>–</w:t>
      </w:r>
      <w:r>
        <w:tab/>
        <w:t>spojení číslovky základní + podstatného jména: one cat, two cats</w:t>
      </w:r>
    </w:p>
    <w:p w:rsidR="000A600C" w:rsidRDefault="000A600C" w:rsidP="006B4058">
      <w:pPr>
        <w:pStyle w:val="odrazky-delsi"/>
        <w:numPr>
          <w:ilvl w:val="12"/>
          <w:numId w:val="0"/>
        </w:numPr>
        <w:spacing w:line="276" w:lineRule="auto"/>
        <w:ind w:left="595" w:hanging="215"/>
      </w:pPr>
      <w:r>
        <w:t>–</w:t>
      </w:r>
      <w:r>
        <w:tab/>
        <w:t>základní slovesa – přítomný čas prostý</w:t>
      </w:r>
    </w:p>
    <w:p w:rsidR="000A600C" w:rsidRDefault="000A600C" w:rsidP="006B4058">
      <w:pPr>
        <w:pStyle w:val="odrazky-tecky-2uroven"/>
        <w:numPr>
          <w:ilvl w:val="12"/>
          <w:numId w:val="0"/>
        </w:numPr>
        <w:tabs>
          <w:tab w:val="clear" w:pos="660"/>
          <w:tab w:val="clear" w:pos="760"/>
          <w:tab w:val="left" w:pos="851"/>
        </w:tabs>
        <w:spacing w:line="276" w:lineRule="auto"/>
        <w:ind w:left="993" w:hanging="170"/>
      </w:pPr>
      <w:r>
        <w:t>•</w:t>
      </w:r>
      <w:r>
        <w:tab/>
        <w:t>časování základních probíraných sloves: I work, you work...</w:t>
      </w:r>
    </w:p>
    <w:p w:rsidR="000A600C" w:rsidRDefault="000A600C" w:rsidP="006B4058">
      <w:pPr>
        <w:pStyle w:val="odrazky-tecky-2uroven"/>
        <w:numPr>
          <w:ilvl w:val="12"/>
          <w:numId w:val="0"/>
        </w:numPr>
        <w:tabs>
          <w:tab w:val="clear" w:pos="660"/>
          <w:tab w:val="clear" w:pos="760"/>
          <w:tab w:val="left" w:pos="851"/>
        </w:tabs>
        <w:spacing w:line="276" w:lineRule="auto"/>
        <w:ind w:left="993" w:hanging="170"/>
      </w:pPr>
      <w:r>
        <w:t>•</w:t>
      </w:r>
      <w:r>
        <w:tab/>
        <w:t>časování nepravidelného slovesa „to be“ (kladné i záporné věty, tvoření otázky: I am, You are not. Is he?</w:t>
      </w:r>
    </w:p>
    <w:p w:rsidR="000A600C" w:rsidRDefault="000A600C" w:rsidP="006B4058">
      <w:pPr>
        <w:pStyle w:val="odrazky-tecky-2uroven"/>
        <w:numPr>
          <w:ilvl w:val="12"/>
          <w:numId w:val="0"/>
        </w:numPr>
        <w:tabs>
          <w:tab w:val="clear" w:pos="660"/>
          <w:tab w:val="clear" w:pos="760"/>
          <w:tab w:val="left" w:pos="851"/>
        </w:tabs>
        <w:spacing w:line="276" w:lineRule="auto"/>
        <w:ind w:left="993" w:hanging="170"/>
      </w:pPr>
      <w:r>
        <w:t>•</w:t>
      </w:r>
      <w:r>
        <w:tab/>
        <w:t>časování nepravidelného slovesa „to have“ – kladné věty</w:t>
      </w:r>
    </w:p>
    <w:p w:rsidR="000A600C" w:rsidRDefault="000A600C" w:rsidP="006B4058">
      <w:pPr>
        <w:pStyle w:val="odrazky-tecky-2uroven"/>
        <w:numPr>
          <w:ilvl w:val="12"/>
          <w:numId w:val="0"/>
        </w:numPr>
        <w:tabs>
          <w:tab w:val="clear" w:pos="660"/>
          <w:tab w:val="clear" w:pos="760"/>
          <w:tab w:val="left" w:pos="851"/>
        </w:tabs>
        <w:spacing w:line="276" w:lineRule="auto"/>
        <w:ind w:left="993" w:hanging="170"/>
      </w:pPr>
      <w:r>
        <w:t>•</w:t>
      </w:r>
      <w:r>
        <w:tab/>
        <w:t xml:space="preserve">ustálená spojení s modálním slovesem „can“ – kladné věty a otázky: I can </w:t>
      </w:r>
      <w:r w:rsidR="008F7ADB">
        <w:t xml:space="preserve">write (umím). Can I have...? </w:t>
      </w:r>
      <w:r>
        <w:t>(mohu)</w:t>
      </w:r>
    </w:p>
    <w:p w:rsidR="000A600C" w:rsidRDefault="008F7ADB" w:rsidP="006B4058">
      <w:pPr>
        <w:pStyle w:val="odrazky-tecky-2uroven"/>
        <w:numPr>
          <w:ilvl w:val="12"/>
          <w:numId w:val="0"/>
        </w:numPr>
        <w:tabs>
          <w:tab w:val="clear" w:pos="660"/>
          <w:tab w:val="clear" w:pos="760"/>
          <w:tab w:val="left" w:pos="851"/>
        </w:tabs>
        <w:spacing w:line="276" w:lineRule="auto"/>
        <w:ind w:left="993" w:hanging="170"/>
      </w:pPr>
      <w:r>
        <w:t>•</w:t>
      </w:r>
      <w:r>
        <w:tab/>
        <w:t xml:space="preserve">ustálené slovní spojení se </w:t>
      </w:r>
      <w:r w:rsidR="000A600C">
        <w:t>slovesem „like“: I like cats.</w:t>
      </w:r>
    </w:p>
    <w:p w:rsidR="000A600C" w:rsidRDefault="000A600C" w:rsidP="006B4058">
      <w:pPr>
        <w:pStyle w:val="odrazky-delsi"/>
        <w:numPr>
          <w:ilvl w:val="12"/>
          <w:numId w:val="0"/>
        </w:numPr>
        <w:spacing w:line="276" w:lineRule="auto"/>
        <w:ind w:left="595" w:hanging="215"/>
      </w:pPr>
      <w:r>
        <w:t>–</w:t>
      </w:r>
      <w:r>
        <w:tab/>
        <w:t>základní slovesa – přítomný čas průběhový (jen kladné věty)</w:t>
      </w:r>
    </w:p>
    <w:p w:rsidR="000A600C" w:rsidRDefault="000A600C" w:rsidP="006B4058">
      <w:pPr>
        <w:pStyle w:val="odrazky-delsi"/>
        <w:numPr>
          <w:ilvl w:val="12"/>
          <w:numId w:val="0"/>
        </w:numPr>
        <w:spacing w:line="276" w:lineRule="auto"/>
        <w:ind w:left="595" w:hanging="215"/>
      </w:pPr>
      <w:r>
        <w:t>–</w:t>
      </w:r>
      <w:r>
        <w:tab/>
        <w:t>základní předložky: in, on, under</w:t>
      </w:r>
    </w:p>
    <w:p w:rsidR="000A600C" w:rsidRDefault="000A600C" w:rsidP="006B4058">
      <w:pPr>
        <w:pStyle w:val="odrazky-delsi"/>
        <w:numPr>
          <w:ilvl w:val="12"/>
          <w:numId w:val="0"/>
        </w:numPr>
        <w:spacing w:line="276" w:lineRule="auto"/>
        <w:ind w:left="595" w:hanging="215"/>
      </w:pPr>
      <w:r>
        <w:t>–</w:t>
      </w:r>
      <w:r>
        <w:tab/>
        <w:t>věty oznamovací – větné vzory: I have a cat. This is a cat. It is on the table. There is a book. I work. I work at a shop.  I like my job. I am working now..I can write. (umím) Can I have a cake? (mohu)...</w:t>
      </w:r>
    </w:p>
    <w:p w:rsidR="000A600C" w:rsidRDefault="000A600C" w:rsidP="006B4058">
      <w:pPr>
        <w:pStyle w:val="odrazky-delsi"/>
        <w:numPr>
          <w:ilvl w:val="12"/>
          <w:numId w:val="0"/>
        </w:numPr>
        <w:spacing w:line="276" w:lineRule="auto"/>
        <w:ind w:left="595" w:hanging="215"/>
      </w:pPr>
      <w:r>
        <w:t>–</w:t>
      </w:r>
      <w:r>
        <w:tab/>
        <w:t>věty rozkazovací – pokyny: Give me a pen! Help me! Write! Draw! Open your book! Shut your book! Sit down! Stand up! Come in!...</w:t>
      </w:r>
    </w:p>
    <w:p w:rsidR="000A600C" w:rsidRDefault="000A600C" w:rsidP="006B4058">
      <w:pPr>
        <w:pStyle w:val="odrazky-delsi"/>
        <w:numPr>
          <w:ilvl w:val="12"/>
          <w:numId w:val="0"/>
        </w:numPr>
        <w:spacing w:line="276" w:lineRule="auto"/>
        <w:ind w:left="595" w:hanging="215"/>
      </w:pPr>
      <w:r>
        <w:t>–</w:t>
      </w:r>
      <w:r>
        <w:tab/>
        <w:t>věty tázací – obrácený slovosled: She is. – Is she?</w:t>
      </w:r>
    </w:p>
    <w:p w:rsidR="000A600C" w:rsidRDefault="000A600C" w:rsidP="006B4058">
      <w:pPr>
        <w:pStyle w:val="zkladntext"/>
        <w:numPr>
          <w:ilvl w:val="12"/>
          <w:numId w:val="0"/>
        </w:numPr>
        <w:tabs>
          <w:tab w:val="left" w:pos="660"/>
          <w:tab w:val="left" w:pos="6480"/>
        </w:tabs>
        <w:spacing w:after="57" w:line="276" w:lineRule="auto"/>
      </w:pPr>
      <w:r w:rsidRPr="00DE19C7">
        <w:rPr>
          <w:b/>
        </w:rPr>
        <w:t>V 1. pololetí</w:t>
      </w:r>
      <w:r>
        <w:t xml:space="preserve"> poskytneme dětem nezbytný úvod do jazyka:</w:t>
      </w:r>
    </w:p>
    <w:p w:rsidR="000A600C" w:rsidRDefault="000A600C" w:rsidP="006B4058">
      <w:pPr>
        <w:pStyle w:val="odrazky-delsi"/>
        <w:numPr>
          <w:ilvl w:val="12"/>
          <w:numId w:val="0"/>
        </w:numPr>
        <w:spacing w:line="276" w:lineRule="auto"/>
        <w:ind w:left="595" w:hanging="215"/>
      </w:pPr>
      <w:r>
        <w:t>–</w:t>
      </w:r>
      <w:r>
        <w:tab/>
        <w:t>seznamujeme je s anglickými hláskami na základě názvů barev, hraček a čísel</w:t>
      </w:r>
    </w:p>
    <w:p w:rsidR="000A600C" w:rsidRDefault="000A600C" w:rsidP="006B4058">
      <w:pPr>
        <w:pStyle w:val="odrazky-delsi"/>
        <w:numPr>
          <w:ilvl w:val="12"/>
          <w:numId w:val="0"/>
        </w:numPr>
        <w:spacing w:line="276" w:lineRule="auto"/>
        <w:ind w:left="595" w:hanging="215"/>
      </w:pPr>
      <w:r>
        <w:t>–</w:t>
      </w:r>
      <w:r>
        <w:tab/>
        <w:t>nacvičujeme správnou výslovnost a čtení celých vět na krátkých příbězích</w:t>
      </w:r>
    </w:p>
    <w:p w:rsidR="000A600C" w:rsidRDefault="000A600C" w:rsidP="006B4058">
      <w:pPr>
        <w:pStyle w:val="odrazky-delsi"/>
        <w:numPr>
          <w:ilvl w:val="12"/>
          <w:numId w:val="0"/>
        </w:numPr>
        <w:spacing w:line="276" w:lineRule="auto"/>
        <w:ind w:left="595" w:hanging="215"/>
      </w:pPr>
      <w:r>
        <w:t>–</w:t>
      </w:r>
      <w:r>
        <w:tab/>
        <w:t>učíme děti mluvit ve vzorových větách, jejichž smysl je dán dramatizací, činností s předměty nebo s obrázky</w:t>
      </w:r>
    </w:p>
    <w:p w:rsidR="000A600C" w:rsidRDefault="000A600C" w:rsidP="006B4058">
      <w:pPr>
        <w:pStyle w:val="odrazky-delsi"/>
        <w:numPr>
          <w:ilvl w:val="12"/>
          <w:numId w:val="0"/>
        </w:numPr>
        <w:spacing w:line="276" w:lineRule="auto"/>
        <w:ind w:left="595" w:hanging="215"/>
      </w:pPr>
      <w:r>
        <w:t>–</w:t>
      </w:r>
      <w:r>
        <w:tab/>
        <w:t>naučíme děti rozumět jednoduchým větám a pokynům ve třídě</w:t>
      </w:r>
    </w:p>
    <w:p w:rsidR="000A600C" w:rsidRDefault="000A600C" w:rsidP="006B4058">
      <w:pPr>
        <w:pStyle w:val="odrazky-delsi"/>
        <w:numPr>
          <w:ilvl w:val="12"/>
          <w:numId w:val="0"/>
        </w:numPr>
        <w:spacing w:after="85" w:line="276" w:lineRule="auto"/>
        <w:ind w:left="595" w:hanging="215"/>
        <w:rPr>
          <w:b/>
        </w:rPr>
      </w:pPr>
      <w:r>
        <w:t>–</w:t>
      </w:r>
      <w:r>
        <w:tab/>
        <w:t>radost z uměleckého prožitku s použitím anglického jazyka poskytneme nácvikem velmi jednoduchých básniček a říkadel (žáci je mohou obměňovat s využitím osvojené slovní zásoby)</w:t>
      </w:r>
    </w:p>
    <w:p w:rsidR="000A600C" w:rsidRDefault="000A600C" w:rsidP="006B4058">
      <w:pPr>
        <w:pStyle w:val="zkladntext"/>
        <w:numPr>
          <w:ilvl w:val="12"/>
          <w:numId w:val="0"/>
        </w:numPr>
        <w:tabs>
          <w:tab w:val="left" w:pos="660"/>
          <w:tab w:val="left" w:pos="6480"/>
        </w:tabs>
        <w:spacing w:after="57" w:line="276" w:lineRule="auto"/>
      </w:pPr>
      <w:r>
        <w:rPr>
          <w:b/>
        </w:rPr>
        <w:t>V 2. pololetí</w:t>
      </w:r>
      <w:r>
        <w:t xml:space="preserve"> se výuka zaměří na „technické“ vědomosti nutné pro správné použití základů jazyka: </w:t>
      </w:r>
    </w:p>
    <w:p w:rsidR="000A600C" w:rsidRDefault="000A600C" w:rsidP="006B4058">
      <w:pPr>
        <w:pStyle w:val="odrazky-delsi"/>
        <w:numPr>
          <w:ilvl w:val="12"/>
          <w:numId w:val="0"/>
        </w:numPr>
        <w:spacing w:line="276" w:lineRule="auto"/>
        <w:ind w:left="595" w:hanging="215"/>
      </w:pPr>
      <w:r>
        <w:t>–</w:t>
      </w:r>
      <w:r>
        <w:tab/>
        <w:t>postupně nacvičujeme čtení fonetického přepisu angličtiny</w:t>
      </w:r>
    </w:p>
    <w:p w:rsidR="000A600C" w:rsidRDefault="000A600C" w:rsidP="006B4058">
      <w:pPr>
        <w:pStyle w:val="odrazky-delsi"/>
        <w:numPr>
          <w:ilvl w:val="12"/>
          <w:numId w:val="0"/>
        </w:numPr>
        <w:spacing w:line="276" w:lineRule="auto"/>
        <w:ind w:left="595" w:hanging="215"/>
      </w:pPr>
      <w:r>
        <w:t>–</w:t>
      </w:r>
      <w:r>
        <w:tab/>
        <w:t xml:space="preserve">postupně probíráme a opakujeme tvary jednotného a množného čísla podstatných jmen, zájmena osobní – podměty, shodu podmětu s přísudkem, závazný slovosled anglické věty  </w:t>
      </w:r>
    </w:p>
    <w:p w:rsidR="000A600C" w:rsidRDefault="000A600C" w:rsidP="006B4058">
      <w:pPr>
        <w:pStyle w:val="zkladntext"/>
        <w:numPr>
          <w:ilvl w:val="12"/>
          <w:numId w:val="0"/>
        </w:numPr>
        <w:tabs>
          <w:tab w:val="left" w:pos="660"/>
          <w:tab w:val="left" w:pos="6480"/>
        </w:tabs>
        <w:spacing w:before="113" w:line="276" w:lineRule="auto"/>
      </w:pPr>
      <w:r>
        <w:t>Výuka gramatiky probíhá současně s vytvářením jednoduchých vět, kde se potřebné výrazy a spoje procvičují. Žáci se naučí větám rozumět, číst je a opakovat. Protože jim rozumějí a znají některá slovíčka, mohou je obměňovat. Ptají se jeden druhého, odp</w:t>
      </w:r>
      <w:r w:rsidR="00F74D75">
        <w:t xml:space="preserve">ovídají na spolužákovy </w:t>
      </w:r>
      <w:r w:rsidR="00F74D75">
        <w:lastRenderedPageBreak/>
        <w:t>otázky. T</w:t>
      </w:r>
      <w:r>
        <w:t>ímto způsobem probíhá výuka gramatiky s pomocí činností v průběhu celého roku, jak je uvedeno už v bodě B.</w:t>
      </w:r>
    </w:p>
    <w:p w:rsidR="00936CDB" w:rsidRDefault="00936CDB" w:rsidP="006B4058">
      <w:pPr>
        <w:pStyle w:val="ABC"/>
        <w:numPr>
          <w:ilvl w:val="12"/>
          <w:numId w:val="0"/>
        </w:numPr>
        <w:spacing w:line="276" w:lineRule="auto"/>
        <w:rPr>
          <w:sz w:val="24"/>
          <w:szCs w:val="24"/>
        </w:rPr>
      </w:pPr>
    </w:p>
    <w:p w:rsidR="000A600C" w:rsidRPr="00DE19C7" w:rsidRDefault="000A600C" w:rsidP="006B4058">
      <w:pPr>
        <w:pStyle w:val="ABC"/>
        <w:numPr>
          <w:ilvl w:val="12"/>
          <w:numId w:val="0"/>
        </w:numPr>
        <w:spacing w:line="276" w:lineRule="auto"/>
        <w:rPr>
          <w:sz w:val="24"/>
          <w:szCs w:val="24"/>
        </w:rPr>
      </w:pPr>
      <w:r w:rsidRPr="00DE19C7">
        <w:rPr>
          <w:sz w:val="24"/>
          <w:szCs w:val="24"/>
        </w:rPr>
        <w:t>Praktické dovednosti:</w:t>
      </w:r>
    </w:p>
    <w:p w:rsidR="000A600C" w:rsidRDefault="000A600C" w:rsidP="006B4058">
      <w:pPr>
        <w:pStyle w:val="odrazky0"/>
        <w:numPr>
          <w:ilvl w:val="12"/>
          <w:numId w:val="0"/>
        </w:numPr>
        <w:tabs>
          <w:tab w:val="left" w:pos="6480"/>
        </w:tabs>
        <w:spacing w:line="276" w:lineRule="auto"/>
        <w:ind w:left="556" w:hanging="170"/>
      </w:pPr>
      <w:r>
        <w:t>–</w:t>
      </w:r>
      <w:r>
        <w:tab/>
        <w:t>žák pozdraví při setkání a loučení</w:t>
      </w:r>
    </w:p>
    <w:p w:rsidR="000A600C" w:rsidRDefault="000A600C" w:rsidP="006B4058">
      <w:pPr>
        <w:pStyle w:val="odrazky0"/>
        <w:numPr>
          <w:ilvl w:val="12"/>
          <w:numId w:val="0"/>
        </w:numPr>
        <w:tabs>
          <w:tab w:val="left" w:pos="6480"/>
        </w:tabs>
        <w:spacing w:line="276" w:lineRule="auto"/>
        <w:ind w:left="556" w:hanging="170"/>
      </w:pPr>
      <w:r>
        <w:t>–</w:t>
      </w:r>
      <w:r>
        <w:tab/>
        <w:t>požádá o něco a poděkuje, umí specifikovat určitý počet</w:t>
      </w:r>
    </w:p>
    <w:p w:rsidR="000A600C" w:rsidRDefault="000A600C" w:rsidP="006B4058">
      <w:pPr>
        <w:pStyle w:val="odrazky0"/>
        <w:numPr>
          <w:ilvl w:val="12"/>
          <w:numId w:val="0"/>
        </w:numPr>
        <w:tabs>
          <w:tab w:val="left" w:pos="6480"/>
        </w:tabs>
        <w:spacing w:line="276" w:lineRule="auto"/>
        <w:ind w:left="556" w:hanging="170"/>
      </w:pPr>
      <w:r>
        <w:t>–</w:t>
      </w:r>
      <w:r>
        <w:tab/>
        <w:t>jednoduše objedná nejběžnější jídlo a pití v restauraci</w:t>
      </w:r>
    </w:p>
    <w:p w:rsidR="000A600C" w:rsidRDefault="000A600C" w:rsidP="006B4058">
      <w:pPr>
        <w:pStyle w:val="odrazky0"/>
        <w:numPr>
          <w:ilvl w:val="12"/>
          <w:numId w:val="0"/>
        </w:numPr>
        <w:tabs>
          <w:tab w:val="left" w:pos="6480"/>
        </w:tabs>
        <w:spacing w:line="276" w:lineRule="auto"/>
        <w:ind w:left="556" w:hanging="170"/>
      </w:pPr>
      <w:r>
        <w:t>–</w:t>
      </w:r>
      <w:r>
        <w:tab/>
        <w:t>naváže konverzaci s novým kamarádem – cizincem, představí se a zeptá se na jméno, zeptá se na věk a řekne svůj, řekne, co má a co nemá rád</w:t>
      </w:r>
    </w:p>
    <w:p w:rsidR="000A600C" w:rsidRDefault="000A600C" w:rsidP="006B4058">
      <w:pPr>
        <w:pStyle w:val="odrazky0"/>
        <w:numPr>
          <w:ilvl w:val="12"/>
          <w:numId w:val="0"/>
        </w:numPr>
        <w:tabs>
          <w:tab w:val="left" w:pos="6480"/>
        </w:tabs>
        <w:spacing w:line="276" w:lineRule="auto"/>
        <w:ind w:left="556" w:hanging="170"/>
      </w:pPr>
      <w:r>
        <w:t>–</w:t>
      </w:r>
      <w:r>
        <w:tab/>
        <w:t>čte s porozuměním jednoduchý text</w:t>
      </w:r>
    </w:p>
    <w:p w:rsidR="000A600C" w:rsidRDefault="000A600C" w:rsidP="006B4058">
      <w:pPr>
        <w:pStyle w:val="odrazky0"/>
        <w:numPr>
          <w:ilvl w:val="12"/>
          <w:numId w:val="0"/>
        </w:numPr>
        <w:tabs>
          <w:tab w:val="left" w:pos="6480"/>
        </w:tabs>
        <w:spacing w:line="276" w:lineRule="auto"/>
        <w:ind w:left="556" w:hanging="170"/>
      </w:pPr>
      <w:r>
        <w:t>–</w:t>
      </w:r>
      <w:r>
        <w:tab/>
        <w:t>rozumí jednoduchému pokynu a dovede ho splnit</w:t>
      </w:r>
    </w:p>
    <w:p w:rsidR="000A600C" w:rsidRDefault="000A600C" w:rsidP="006B4058">
      <w:pPr>
        <w:pStyle w:val="odrazky0"/>
        <w:numPr>
          <w:ilvl w:val="12"/>
          <w:numId w:val="0"/>
        </w:numPr>
        <w:tabs>
          <w:tab w:val="left" w:pos="6480"/>
        </w:tabs>
        <w:spacing w:line="276" w:lineRule="auto"/>
        <w:ind w:left="556" w:hanging="170"/>
      </w:pPr>
      <w:r>
        <w:t>–</w:t>
      </w:r>
      <w:r>
        <w:tab/>
        <w:t>získá jazykovou zběhlost pro schopnost obměny jednoduché informace</w:t>
      </w:r>
    </w:p>
    <w:p w:rsidR="000A600C" w:rsidRDefault="000A600C" w:rsidP="006B4058">
      <w:pPr>
        <w:pStyle w:val="odrazky0"/>
        <w:numPr>
          <w:ilvl w:val="12"/>
          <w:numId w:val="0"/>
        </w:numPr>
        <w:tabs>
          <w:tab w:val="left" w:pos="6480"/>
        </w:tabs>
        <w:spacing w:line="276" w:lineRule="auto"/>
        <w:ind w:left="556" w:hanging="170"/>
      </w:pPr>
      <w:r>
        <w:t>–</w:t>
      </w:r>
      <w:r>
        <w:tab/>
        <w:t xml:space="preserve">slovní zásoba se pohybuje v rozsahu 70 slov, z nichž 20% tvoří základní kameny anglické gramatiky  </w:t>
      </w:r>
    </w:p>
    <w:p w:rsidR="000A600C" w:rsidRDefault="000A600C" w:rsidP="006B4058">
      <w:pPr>
        <w:pStyle w:val="odrazky0"/>
        <w:numPr>
          <w:ilvl w:val="12"/>
          <w:numId w:val="0"/>
        </w:numPr>
        <w:tabs>
          <w:tab w:val="left" w:pos="6480"/>
        </w:tabs>
        <w:spacing w:line="276" w:lineRule="auto"/>
        <w:ind w:left="556" w:hanging="170"/>
      </w:pPr>
      <w:r>
        <w:t>–</w:t>
      </w:r>
      <w:r>
        <w:tab/>
        <w:t>zpaměti reprodukuje několik básniček, říkanek a písniček v angličtině</w:t>
      </w:r>
    </w:p>
    <w:p w:rsidR="000A600C" w:rsidRDefault="000A600C">
      <w:pPr>
        <w:pStyle w:val="zkladntext"/>
        <w:numPr>
          <w:ilvl w:val="12"/>
          <w:numId w:val="0"/>
        </w:numPr>
        <w:spacing w:before="113"/>
      </w:pPr>
      <w:r>
        <w:t>Děti získají skutečný základ pro další studium anglického jazyka v těchto oblastech:</w:t>
      </w:r>
    </w:p>
    <w:p w:rsidR="000A600C" w:rsidRDefault="000A600C">
      <w:pPr>
        <w:pStyle w:val="cislovani"/>
        <w:numPr>
          <w:ilvl w:val="12"/>
          <w:numId w:val="0"/>
        </w:numPr>
        <w:ind w:left="680" w:hanging="312"/>
      </w:pPr>
      <w:r>
        <w:t>a)</w:t>
      </w:r>
      <w:r>
        <w:tab/>
        <w:t xml:space="preserve">Oblast </w:t>
      </w:r>
      <w:r>
        <w:rPr>
          <w:b/>
        </w:rPr>
        <w:t>fonetiky</w:t>
      </w:r>
      <w:r>
        <w:t>: rozlišují anglické hlásky od českých a umí je vyslovit.</w:t>
      </w:r>
    </w:p>
    <w:p w:rsidR="000A600C" w:rsidRDefault="000A600C">
      <w:pPr>
        <w:pStyle w:val="cislovani"/>
        <w:numPr>
          <w:ilvl w:val="12"/>
          <w:numId w:val="0"/>
        </w:numPr>
        <w:ind w:left="680" w:hanging="312"/>
      </w:pPr>
      <w:r>
        <w:t>b)</w:t>
      </w:r>
      <w:r>
        <w:tab/>
        <w:t xml:space="preserve">Oblast </w:t>
      </w:r>
      <w:r>
        <w:rPr>
          <w:b/>
        </w:rPr>
        <w:t>slovní zásoby</w:t>
      </w:r>
      <w:r>
        <w:t>: barvy, čísla, běžné hračky a zvířata, osoby, příbuzenské vztahy, jídlo, pojmy: ten, nějaký, malý, velký, starý, ano, ne, Mr., Ms.</w:t>
      </w:r>
    </w:p>
    <w:p w:rsidR="000A600C" w:rsidRDefault="000A600C">
      <w:pPr>
        <w:pStyle w:val="cislovani"/>
        <w:numPr>
          <w:ilvl w:val="12"/>
          <w:numId w:val="0"/>
        </w:numPr>
        <w:spacing w:after="0"/>
        <w:ind w:left="680" w:hanging="312"/>
      </w:pPr>
      <w:r>
        <w:t>c)</w:t>
      </w:r>
      <w:r>
        <w:tab/>
        <w:t xml:space="preserve">Oblast </w:t>
      </w:r>
      <w:r>
        <w:rPr>
          <w:b/>
        </w:rPr>
        <w:t>mluvnice</w:t>
      </w:r>
      <w:r>
        <w:t xml:space="preserve">: člen určitý a neurčitý, jednotné a množné číslo podstatných jmen, </w:t>
      </w:r>
      <w:r>
        <w:rPr>
          <w:spacing w:val="-2"/>
        </w:rPr>
        <w:t xml:space="preserve">užívání sloves v přítomném čase prostém, slovesa mít, mít rád, být, užívání sloves v </w:t>
      </w:r>
      <w:r>
        <w:t>přítomném čase průběhovém (kladné věty), zájmena osobní - podměty a jejich použití ve větě, některá zájmena přivlastňovací, předložkové vazby s „on, in, under“.</w:t>
      </w:r>
    </w:p>
    <w:p w:rsidR="00475832" w:rsidRDefault="00475832" w:rsidP="00DE19C7">
      <w:pPr>
        <w:pStyle w:val="cislovani"/>
        <w:numPr>
          <w:ilvl w:val="12"/>
          <w:numId w:val="0"/>
        </w:numPr>
      </w:pPr>
    </w:p>
    <w:p w:rsidR="000A600C" w:rsidRDefault="00475832" w:rsidP="00DE19C7">
      <w:pPr>
        <w:pStyle w:val="cislovani"/>
        <w:numPr>
          <w:ilvl w:val="12"/>
          <w:numId w:val="0"/>
        </w:numPr>
      </w:pPr>
      <w:r w:rsidRPr="00475832">
        <w:rPr>
          <w:b/>
        </w:rPr>
        <w:t>Tematické okruhy:</w:t>
      </w:r>
      <w:r>
        <w:rPr>
          <w:b/>
        </w:rPr>
        <w:t xml:space="preserve"> </w:t>
      </w:r>
      <w:r w:rsidRPr="00475832">
        <w:t>pozdravy,</w:t>
      </w:r>
      <w:r>
        <w:rPr>
          <w:b/>
        </w:rPr>
        <w:t xml:space="preserve"> </w:t>
      </w:r>
      <w:r>
        <w:t>školní potřeby, číslovky, dny v týdnu, měsíce, lidské tělo, volný čas, rodina, škola, jídlo, oblékání, hodiny, zvířata</w:t>
      </w:r>
    </w:p>
    <w:p w:rsidR="00475832" w:rsidRPr="00475832" w:rsidRDefault="00475832" w:rsidP="00DE19C7">
      <w:pPr>
        <w:pStyle w:val="cislovani"/>
        <w:numPr>
          <w:ilvl w:val="12"/>
          <w:numId w:val="0"/>
        </w:numPr>
      </w:pPr>
    </w:p>
    <w:p w:rsidR="000A600C" w:rsidRDefault="000A600C">
      <w:pPr>
        <w:pStyle w:val="zkladntext"/>
        <w:numPr>
          <w:ilvl w:val="12"/>
          <w:numId w:val="0"/>
        </w:numPr>
        <w:spacing w:after="57"/>
        <w:rPr>
          <w:i/>
        </w:rPr>
      </w:pPr>
      <w:r>
        <w:rPr>
          <w:i/>
        </w:rPr>
        <w:t>Poznámka:</w:t>
      </w:r>
    </w:p>
    <w:p w:rsidR="000A600C" w:rsidRDefault="000A600C">
      <w:pPr>
        <w:pStyle w:val="zkladntext"/>
        <w:numPr>
          <w:ilvl w:val="12"/>
          <w:numId w:val="0"/>
        </w:numPr>
        <w:spacing w:after="0"/>
      </w:pPr>
      <w:r>
        <w:rPr>
          <w:i/>
          <w:spacing w:val="-2"/>
        </w:rPr>
        <w:t>Vzhledem k tomu, že anglickému jazyku je ve 3. ročníku věnováno dostatečné množství hodin, je možné naučit všemu základnímu učivu žáky ve škole. Domácí příprava potom slouží pouze k upev</w:t>
      </w:r>
      <w:r>
        <w:rPr>
          <w:i/>
        </w:rPr>
        <w:t>ňování dobře naučených obratů.</w:t>
      </w:r>
    </w:p>
    <w:p w:rsidR="00936CDB" w:rsidRDefault="00936CDB" w:rsidP="00936CDB">
      <w:pPr>
        <w:pStyle w:val="StylMezititulekRVPZV11bTuenZarovnatdoblokuPrvnodek"/>
        <w:numPr>
          <w:ilvl w:val="12"/>
          <w:numId w:val="0"/>
        </w:numPr>
        <w:rPr>
          <w:highlight w:val="yellow"/>
        </w:rPr>
      </w:pPr>
    </w:p>
    <w:p w:rsidR="00936CDB" w:rsidRDefault="00936CDB" w:rsidP="00936CDB">
      <w:pPr>
        <w:pStyle w:val="StylMezititulekRVPZV11bTuenZarovnatdoblokuPrvnodek"/>
        <w:numPr>
          <w:ilvl w:val="12"/>
          <w:numId w:val="0"/>
        </w:numPr>
        <w:rPr>
          <w:highlight w:val="yellow"/>
        </w:rPr>
      </w:pPr>
    </w:p>
    <w:p w:rsidR="00161778" w:rsidRPr="00161778" w:rsidRDefault="00161778" w:rsidP="00161778">
      <w:pPr>
        <w:pStyle w:val="zkladntext"/>
        <w:numPr>
          <w:ilvl w:val="12"/>
          <w:numId w:val="0"/>
        </w:numPr>
        <w:rPr>
          <w:b/>
        </w:rPr>
      </w:pPr>
      <w:r w:rsidRPr="00161778">
        <w:rPr>
          <w:b/>
        </w:rPr>
        <w:t>Očekávané výstupy – 1. období</w:t>
      </w:r>
    </w:p>
    <w:p w:rsidR="00161778" w:rsidRDefault="00161778" w:rsidP="00161778">
      <w:pPr>
        <w:pStyle w:val="zkladntext"/>
        <w:numPr>
          <w:ilvl w:val="12"/>
          <w:numId w:val="0"/>
        </w:numPr>
      </w:pPr>
    </w:p>
    <w:p w:rsidR="00161778" w:rsidRDefault="00161778" w:rsidP="00161778">
      <w:pPr>
        <w:pStyle w:val="zkladntext"/>
        <w:numPr>
          <w:ilvl w:val="12"/>
          <w:numId w:val="0"/>
        </w:numPr>
      </w:pPr>
      <w:r>
        <w:t>ŘEČOVÉ DOVEDNOSTI</w:t>
      </w:r>
    </w:p>
    <w:p w:rsidR="00161778" w:rsidRDefault="00161778" w:rsidP="00161778">
      <w:pPr>
        <w:pStyle w:val="zkladntext"/>
        <w:numPr>
          <w:ilvl w:val="12"/>
          <w:numId w:val="0"/>
        </w:numPr>
      </w:pPr>
      <w:r>
        <w:t>Žák</w:t>
      </w:r>
    </w:p>
    <w:p w:rsidR="00161778" w:rsidRDefault="00161778" w:rsidP="00DE569B">
      <w:pPr>
        <w:pStyle w:val="zkladntext"/>
        <w:numPr>
          <w:ilvl w:val="0"/>
          <w:numId w:val="136"/>
        </w:numPr>
        <w:spacing w:line="276" w:lineRule="auto"/>
      </w:pPr>
      <w:r>
        <w:t>rozumí jednoduchým pokynům a otázkám učitele, které jsou sdělovány pomalu a s pečlivou výslovností, a reaguje na ně verbálně i neverbálně</w:t>
      </w:r>
    </w:p>
    <w:p w:rsidR="00161778" w:rsidRDefault="00161778" w:rsidP="00DE569B">
      <w:pPr>
        <w:pStyle w:val="zkladntext"/>
        <w:numPr>
          <w:ilvl w:val="0"/>
          <w:numId w:val="136"/>
        </w:numPr>
        <w:spacing w:line="276" w:lineRule="auto"/>
      </w:pPr>
      <w:r>
        <w:t>zopakuje a použije slova a slovní spojení, se kterými se v průběhu výuky setkal</w:t>
      </w:r>
    </w:p>
    <w:p w:rsidR="00161778" w:rsidRDefault="00161778" w:rsidP="00DE569B">
      <w:pPr>
        <w:pStyle w:val="zkladntext"/>
        <w:numPr>
          <w:ilvl w:val="0"/>
          <w:numId w:val="136"/>
        </w:numPr>
        <w:spacing w:line="276" w:lineRule="auto"/>
      </w:pPr>
      <w:r>
        <w:t>rozumí obsahu jednoduchého krátkého psaného textu, pokud má k dispozici vizuální oporu</w:t>
      </w:r>
    </w:p>
    <w:p w:rsidR="00161778" w:rsidRDefault="00161778" w:rsidP="00DE569B">
      <w:pPr>
        <w:pStyle w:val="zkladntext"/>
        <w:numPr>
          <w:ilvl w:val="0"/>
          <w:numId w:val="136"/>
        </w:numPr>
        <w:spacing w:line="276" w:lineRule="auto"/>
      </w:pPr>
      <w:r>
        <w:lastRenderedPageBreak/>
        <w:t>rozumí obsahu jednoduchého krátkého mluveného textu, který je pronášen pomalu, zřetelně a s pečlivou výslovností, pokud má k dispozici vizuální oporu</w:t>
      </w:r>
    </w:p>
    <w:p w:rsidR="00161778" w:rsidRDefault="00161778" w:rsidP="00DE569B">
      <w:pPr>
        <w:pStyle w:val="zkladntext"/>
        <w:numPr>
          <w:ilvl w:val="0"/>
          <w:numId w:val="136"/>
        </w:numPr>
        <w:spacing w:line="276" w:lineRule="auto"/>
      </w:pPr>
      <w:r>
        <w:t>píše slova a krátké věty na základě textové a vizuální předlohy</w:t>
      </w:r>
    </w:p>
    <w:p w:rsidR="002B50BF" w:rsidRDefault="002B50BF" w:rsidP="006B4058">
      <w:pPr>
        <w:spacing w:line="276" w:lineRule="auto"/>
        <w:rPr>
          <w:b/>
        </w:rPr>
      </w:pPr>
    </w:p>
    <w:p w:rsidR="002B50BF" w:rsidRDefault="002B50BF" w:rsidP="006B4058">
      <w:pPr>
        <w:spacing w:line="276" w:lineRule="auto"/>
        <w:rPr>
          <w:b/>
        </w:rPr>
      </w:pPr>
      <w:r w:rsidRPr="00B66D20">
        <w:rPr>
          <w:b/>
        </w:rPr>
        <w:t>Minimální doporučená úroveň pro úpravy očekávaných výstupů v rámci podpůrných opatření</w:t>
      </w:r>
    </w:p>
    <w:p w:rsidR="002B50BF" w:rsidRDefault="002B50BF" w:rsidP="006B4058">
      <w:pPr>
        <w:spacing w:line="276" w:lineRule="auto"/>
      </w:pPr>
      <w:r w:rsidRPr="00B66D20">
        <w:t>Žák:</w:t>
      </w:r>
    </w:p>
    <w:p w:rsidR="002B50BF" w:rsidRDefault="002B50BF" w:rsidP="006B4058">
      <w:pPr>
        <w:pStyle w:val="Styl11bTuenKurzvaVpravo02cmPoed1b"/>
        <w:numPr>
          <w:ilvl w:val="0"/>
          <w:numId w:val="4"/>
        </w:numPr>
        <w:spacing w:line="276" w:lineRule="auto"/>
        <w:ind w:left="567"/>
        <w:rPr>
          <w:b w:val="0"/>
          <w:i w:val="0"/>
          <w:sz w:val="24"/>
        </w:rPr>
      </w:pPr>
      <w:r>
        <w:rPr>
          <w:b w:val="0"/>
          <w:i w:val="0"/>
          <w:sz w:val="24"/>
        </w:rPr>
        <w:t>je seznámen se zvukovou podobou cizího jazyka</w:t>
      </w:r>
    </w:p>
    <w:p w:rsidR="002B50BF" w:rsidRDefault="002B50BF" w:rsidP="006B4058">
      <w:pPr>
        <w:pStyle w:val="zkladntext"/>
        <w:spacing w:line="276" w:lineRule="auto"/>
      </w:pPr>
    </w:p>
    <w:p w:rsidR="0014403C" w:rsidRDefault="000A600C" w:rsidP="00DE569B">
      <w:pPr>
        <w:pStyle w:val="Odstavecseseznamem"/>
        <w:numPr>
          <w:ilvl w:val="0"/>
          <w:numId w:val="137"/>
        </w:numPr>
      </w:pPr>
      <w:r w:rsidRPr="00475832">
        <w:br w:type="page"/>
      </w:r>
    </w:p>
    <w:p w:rsidR="000A600C" w:rsidRPr="00EB450F" w:rsidRDefault="00475832" w:rsidP="00475832">
      <w:pPr>
        <w:rPr>
          <w:b/>
          <w:i/>
          <w:u w:val="wave"/>
        </w:rPr>
      </w:pPr>
      <w:r w:rsidRPr="00EB450F">
        <w:rPr>
          <w:b/>
          <w:i/>
          <w:u w:val="wave"/>
        </w:rPr>
        <w:lastRenderedPageBreak/>
        <w:t>3.9.3. Vzdělávací oblast: MATEMATIKA A JEJÍ APLIKACE</w:t>
      </w:r>
    </w:p>
    <w:p w:rsidR="00475832" w:rsidRPr="00475832" w:rsidRDefault="00475832" w:rsidP="00475832">
      <w:pPr>
        <w:rPr>
          <w:b/>
        </w:rPr>
      </w:pPr>
    </w:p>
    <w:p w:rsidR="000A600C" w:rsidRDefault="000A600C">
      <w:pPr>
        <w:pStyle w:val="zkladntext"/>
        <w:numPr>
          <w:ilvl w:val="12"/>
          <w:numId w:val="0"/>
        </w:numPr>
        <w:spacing w:after="0"/>
        <w:jc w:val="center"/>
      </w:pPr>
      <w:r>
        <w:t>Vzdělávací oblast je v 1. – 3. r. realizována prostřednictvím vyučovacího předmětu:</w:t>
      </w:r>
    </w:p>
    <w:p w:rsidR="00475832" w:rsidRDefault="00475832" w:rsidP="00475832">
      <w:pPr>
        <w:pStyle w:val="vyueovacpoedmit"/>
        <w:numPr>
          <w:ilvl w:val="12"/>
          <w:numId w:val="0"/>
        </w:numPr>
        <w:jc w:val="left"/>
        <w:rPr>
          <w:sz w:val="24"/>
          <w:szCs w:val="24"/>
          <w:u w:val="double"/>
        </w:rPr>
      </w:pPr>
    </w:p>
    <w:p w:rsidR="000A600C" w:rsidRDefault="00475832" w:rsidP="00475832">
      <w:pPr>
        <w:pStyle w:val="vyueovacpoedmit"/>
        <w:numPr>
          <w:ilvl w:val="12"/>
          <w:numId w:val="0"/>
        </w:numPr>
        <w:jc w:val="left"/>
        <w:rPr>
          <w:sz w:val="24"/>
          <w:szCs w:val="24"/>
          <w:u w:val="double"/>
        </w:rPr>
      </w:pPr>
      <w:r w:rsidRPr="00475832">
        <w:rPr>
          <w:sz w:val="24"/>
          <w:szCs w:val="24"/>
          <w:u w:val="double"/>
        </w:rPr>
        <w:t xml:space="preserve">3.9.3.1. </w:t>
      </w:r>
      <w:r w:rsidR="000A600C" w:rsidRPr="00475832">
        <w:rPr>
          <w:sz w:val="24"/>
          <w:szCs w:val="24"/>
          <w:u w:val="double"/>
        </w:rPr>
        <w:t>Matematika</w:t>
      </w:r>
    </w:p>
    <w:p w:rsidR="00793483" w:rsidRDefault="00793483" w:rsidP="00475832">
      <w:pPr>
        <w:pStyle w:val="vyueovacpoedmit"/>
        <w:numPr>
          <w:ilvl w:val="12"/>
          <w:numId w:val="0"/>
        </w:numPr>
        <w:jc w:val="left"/>
        <w:rPr>
          <w:sz w:val="24"/>
          <w:szCs w:val="24"/>
          <w:u w:val="double"/>
        </w:rPr>
      </w:pPr>
    </w:p>
    <w:tbl>
      <w:tblPr>
        <w:tblStyle w:val="Mkatabulky"/>
        <w:tblW w:w="0" w:type="auto"/>
        <w:tblLook w:val="04A0" w:firstRow="1" w:lastRow="0" w:firstColumn="1" w:lastColumn="0" w:noHBand="0" w:noVBand="1"/>
      </w:tblPr>
      <w:tblGrid>
        <w:gridCol w:w="1555"/>
        <w:gridCol w:w="1417"/>
        <w:gridCol w:w="1418"/>
        <w:gridCol w:w="1418"/>
      </w:tblGrid>
      <w:tr w:rsidR="00793483" w:rsidTr="00FC442B">
        <w:tc>
          <w:tcPr>
            <w:tcW w:w="5808" w:type="dxa"/>
            <w:gridSpan w:val="4"/>
            <w:shd w:val="clear" w:color="auto" w:fill="auto"/>
          </w:tcPr>
          <w:p w:rsidR="00793483" w:rsidRPr="003B546C" w:rsidRDefault="00793483" w:rsidP="00FC442B">
            <w:pPr>
              <w:jc w:val="center"/>
              <w:rPr>
                <w:b/>
                <w:i/>
              </w:rPr>
            </w:pPr>
            <w:r w:rsidRPr="003B546C">
              <w:rPr>
                <w:b/>
                <w:i/>
              </w:rPr>
              <w:t>Počet vyučovacích hodin za týden</w:t>
            </w:r>
          </w:p>
        </w:tc>
      </w:tr>
      <w:tr w:rsidR="00793483" w:rsidTr="00FC442B">
        <w:tc>
          <w:tcPr>
            <w:tcW w:w="1555" w:type="dxa"/>
          </w:tcPr>
          <w:p w:rsidR="00793483" w:rsidRPr="003B546C" w:rsidRDefault="00793483" w:rsidP="00FC442B">
            <w:pPr>
              <w:jc w:val="center"/>
              <w:rPr>
                <w:b/>
              </w:rPr>
            </w:pPr>
            <w:r w:rsidRPr="003B546C">
              <w:rPr>
                <w:b/>
              </w:rPr>
              <w:t>1. ročník</w:t>
            </w:r>
          </w:p>
        </w:tc>
        <w:tc>
          <w:tcPr>
            <w:tcW w:w="1417" w:type="dxa"/>
            <w:tcBorders>
              <w:bottom w:val="single" w:sz="4" w:space="0" w:color="auto"/>
            </w:tcBorders>
          </w:tcPr>
          <w:p w:rsidR="00793483" w:rsidRPr="003B546C" w:rsidRDefault="00793483" w:rsidP="00FC442B">
            <w:pPr>
              <w:jc w:val="center"/>
              <w:rPr>
                <w:b/>
              </w:rPr>
            </w:pPr>
            <w:r w:rsidRPr="003B546C">
              <w:rPr>
                <w:b/>
              </w:rPr>
              <w:t>2. ročník</w:t>
            </w:r>
          </w:p>
        </w:tc>
        <w:tc>
          <w:tcPr>
            <w:tcW w:w="1418" w:type="dxa"/>
          </w:tcPr>
          <w:p w:rsidR="00793483" w:rsidRPr="003B546C" w:rsidRDefault="00793483" w:rsidP="00FC442B">
            <w:pPr>
              <w:jc w:val="center"/>
              <w:rPr>
                <w:b/>
              </w:rPr>
            </w:pPr>
            <w:r w:rsidRPr="003B546C">
              <w:rPr>
                <w:b/>
              </w:rPr>
              <w:t>3. ročník</w:t>
            </w:r>
          </w:p>
        </w:tc>
        <w:tc>
          <w:tcPr>
            <w:tcW w:w="1418" w:type="dxa"/>
          </w:tcPr>
          <w:p w:rsidR="00793483" w:rsidRPr="003B546C" w:rsidRDefault="00793483" w:rsidP="00FC442B">
            <w:pPr>
              <w:jc w:val="center"/>
              <w:rPr>
                <w:b/>
              </w:rPr>
            </w:pPr>
            <w:r>
              <w:rPr>
                <w:b/>
              </w:rPr>
              <w:t>Celkem</w:t>
            </w:r>
          </w:p>
        </w:tc>
      </w:tr>
      <w:tr w:rsidR="00793483" w:rsidTr="00FC442B">
        <w:tc>
          <w:tcPr>
            <w:tcW w:w="1555" w:type="dxa"/>
          </w:tcPr>
          <w:p w:rsidR="00793483" w:rsidRPr="003B546C" w:rsidRDefault="00793483" w:rsidP="00FC442B">
            <w:pPr>
              <w:jc w:val="center"/>
            </w:pPr>
            <w:r>
              <w:t>4</w:t>
            </w:r>
          </w:p>
        </w:tc>
        <w:tc>
          <w:tcPr>
            <w:tcW w:w="1417" w:type="dxa"/>
          </w:tcPr>
          <w:p w:rsidR="00793483" w:rsidRPr="003B546C" w:rsidRDefault="00793483" w:rsidP="00FC442B">
            <w:pPr>
              <w:jc w:val="center"/>
            </w:pPr>
            <w:r>
              <w:t>5</w:t>
            </w:r>
          </w:p>
        </w:tc>
        <w:tc>
          <w:tcPr>
            <w:tcW w:w="1418" w:type="dxa"/>
          </w:tcPr>
          <w:p w:rsidR="00793483" w:rsidRPr="003B546C" w:rsidRDefault="00793483" w:rsidP="00FC442B">
            <w:pPr>
              <w:jc w:val="center"/>
            </w:pPr>
            <w:r>
              <w:t>5</w:t>
            </w:r>
          </w:p>
        </w:tc>
        <w:tc>
          <w:tcPr>
            <w:tcW w:w="1418" w:type="dxa"/>
          </w:tcPr>
          <w:p w:rsidR="00793483" w:rsidRPr="003B546C" w:rsidRDefault="00793483" w:rsidP="00FC442B">
            <w:pPr>
              <w:jc w:val="center"/>
            </w:pPr>
            <w:r>
              <w:t>14</w:t>
            </w:r>
          </w:p>
        </w:tc>
      </w:tr>
      <w:tr w:rsidR="00793483" w:rsidTr="00FC442B">
        <w:tc>
          <w:tcPr>
            <w:tcW w:w="1555" w:type="dxa"/>
          </w:tcPr>
          <w:p w:rsidR="00793483" w:rsidRPr="003B546C" w:rsidRDefault="00793483" w:rsidP="00FC442B">
            <w:pPr>
              <w:jc w:val="center"/>
            </w:pPr>
            <w:r w:rsidRPr="003B546C">
              <w:t>povinný</w:t>
            </w:r>
          </w:p>
        </w:tc>
        <w:tc>
          <w:tcPr>
            <w:tcW w:w="1417" w:type="dxa"/>
          </w:tcPr>
          <w:p w:rsidR="00793483" w:rsidRPr="003B546C" w:rsidRDefault="00793483" w:rsidP="00FC442B">
            <w:pPr>
              <w:jc w:val="center"/>
            </w:pPr>
            <w:r w:rsidRPr="003B546C">
              <w:t>povinný</w:t>
            </w:r>
          </w:p>
        </w:tc>
        <w:tc>
          <w:tcPr>
            <w:tcW w:w="1418" w:type="dxa"/>
          </w:tcPr>
          <w:p w:rsidR="00793483" w:rsidRPr="003B546C" w:rsidRDefault="00793483" w:rsidP="00FC442B">
            <w:pPr>
              <w:jc w:val="center"/>
            </w:pPr>
            <w:r w:rsidRPr="003B546C">
              <w:t>povinný</w:t>
            </w:r>
          </w:p>
        </w:tc>
        <w:tc>
          <w:tcPr>
            <w:tcW w:w="1418" w:type="dxa"/>
          </w:tcPr>
          <w:p w:rsidR="00793483" w:rsidRPr="003B546C" w:rsidRDefault="00793483" w:rsidP="00FC442B">
            <w:pPr>
              <w:jc w:val="center"/>
            </w:pPr>
          </w:p>
        </w:tc>
      </w:tr>
    </w:tbl>
    <w:p w:rsidR="00793483" w:rsidRPr="00475832" w:rsidRDefault="00793483" w:rsidP="00475832">
      <w:pPr>
        <w:pStyle w:val="vyueovacpoedmit"/>
        <w:numPr>
          <w:ilvl w:val="12"/>
          <w:numId w:val="0"/>
        </w:numPr>
        <w:jc w:val="left"/>
        <w:rPr>
          <w:sz w:val="24"/>
          <w:szCs w:val="24"/>
          <w:u w:val="double"/>
        </w:rPr>
      </w:pPr>
    </w:p>
    <w:p w:rsidR="000A600C" w:rsidRPr="00475832" w:rsidRDefault="000A600C">
      <w:pPr>
        <w:pStyle w:val="ABC"/>
        <w:numPr>
          <w:ilvl w:val="12"/>
          <w:numId w:val="0"/>
        </w:numPr>
        <w:rPr>
          <w:sz w:val="24"/>
          <w:szCs w:val="24"/>
        </w:rPr>
      </w:pPr>
      <w:r w:rsidRPr="00475832">
        <w:rPr>
          <w:sz w:val="24"/>
          <w:szCs w:val="24"/>
        </w:rPr>
        <w:t>Výchovně vzdělávací cíle:</w:t>
      </w:r>
    </w:p>
    <w:p w:rsidR="000A600C" w:rsidRDefault="000A600C" w:rsidP="006B4058">
      <w:pPr>
        <w:pStyle w:val="odrazky-delsi"/>
        <w:numPr>
          <w:ilvl w:val="0"/>
          <w:numId w:val="4"/>
        </w:numPr>
        <w:tabs>
          <w:tab w:val="clear" w:pos="660"/>
          <w:tab w:val="left" w:pos="360"/>
          <w:tab w:val="left" w:pos="709"/>
        </w:tabs>
        <w:spacing w:line="276" w:lineRule="auto"/>
      </w:pPr>
      <w:r>
        <w:t>osvojování základních matematických pojmů na základě aktivních činností každého žáka;</w:t>
      </w:r>
    </w:p>
    <w:p w:rsidR="000A600C" w:rsidRDefault="000A600C" w:rsidP="006B4058">
      <w:pPr>
        <w:pStyle w:val="odrazky-delsi"/>
        <w:numPr>
          <w:ilvl w:val="0"/>
          <w:numId w:val="4"/>
        </w:numPr>
        <w:tabs>
          <w:tab w:val="clear" w:pos="660"/>
          <w:tab w:val="left" w:pos="360"/>
          <w:tab w:val="left" w:pos="709"/>
        </w:tabs>
        <w:spacing w:line="276" w:lineRule="auto"/>
      </w:pPr>
      <w:r>
        <w:t>důraz na porozumění základním pojmům matematiky a jejich vzájemným vztahům;</w:t>
      </w:r>
    </w:p>
    <w:p w:rsidR="000A600C" w:rsidRDefault="000A600C" w:rsidP="006B4058">
      <w:pPr>
        <w:pStyle w:val="odrazky-delsi"/>
        <w:numPr>
          <w:ilvl w:val="0"/>
          <w:numId w:val="4"/>
        </w:numPr>
        <w:tabs>
          <w:tab w:val="clear" w:pos="660"/>
          <w:tab w:val="left" w:pos="360"/>
          <w:tab w:val="left" w:pos="709"/>
        </w:tabs>
        <w:spacing w:line="276" w:lineRule="auto"/>
      </w:pPr>
      <w:r>
        <w:t>rozvíjení zkušeností s matematickým modelováním pomocí činností, kterými se žáci učí poznávat a nalézat situace, které dokážou matematicky popsat;</w:t>
      </w:r>
    </w:p>
    <w:p w:rsidR="000A600C" w:rsidRDefault="000A600C" w:rsidP="006B4058">
      <w:pPr>
        <w:pStyle w:val="odrazky-delsi"/>
        <w:numPr>
          <w:ilvl w:val="0"/>
          <w:numId w:val="4"/>
        </w:numPr>
        <w:tabs>
          <w:tab w:val="clear" w:pos="660"/>
          <w:tab w:val="left" w:pos="360"/>
          <w:tab w:val="left" w:pos="709"/>
        </w:tabs>
        <w:spacing w:line="276" w:lineRule="auto"/>
      </w:pPr>
      <w:r>
        <w:t>využívání zkušeností žáků z domova i ze života kolem nich;</w:t>
      </w:r>
    </w:p>
    <w:p w:rsidR="000A600C" w:rsidRDefault="000A600C" w:rsidP="006B4058">
      <w:pPr>
        <w:pStyle w:val="odrazky-delsi"/>
        <w:numPr>
          <w:ilvl w:val="0"/>
          <w:numId w:val="4"/>
        </w:numPr>
        <w:tabs>
          <w:tab w:val="clear" w:pos="660"/>
          <w:tab w:val="left" w:pos="360"/>
          <w:tab w:val="left" w:pos="709"/>
        </w:tabs>
        <w:spacing w:line="276" w:lineRule="auto"/>
      </w:pPr>
      <w:r>
        <w:t>prostor pro aktivní projev žáka – vymýšlení úloh žáky, využití jejich zájmů, komunikace mezi žáky, efektivní využívání osvojených poznatků;</w:t>
      </w:r>
    </w:p>
    <w:p w:rsidR="000A600C" w:rsidRDefault="000A600C" w:rsidP="006B4058">
      <w:pPr>
        <w:pStyle w:val="odrazky-delsi"/>
        <w:numPr>
          <w:ilvl w:val="0"/>
          <w:numId w:val="4"/>
        </w:numPr>
        <w:tabs>
          <w:tab w:val="clear" w:pos="660"/>
          <w:tab w:val="left" w:pos="360"/>
          <w:tab w:val="left" w:pos="709"/>
        </w:tabs>
        <w:spacing w:line="276" w:lineRule="auto"/>
      </w:pPr>
      <w:r>
        <w:t>grafické projevy žáka – od kresleného obrázkového názoru k náčrtům;</w:t>
      </w:r>
    </w:p>
    <w:p w:rsidR="000A600C" w:rsidRDefault="000A600C" w:rsidP="006B4058">
      <w:pPr>
        <w:pStyle w:val="odrazky-delsi"/>
        <w:numPr>
          <w:ilvl w:val="0"/>
          <w:numId w:val="4"/>
        </w:numPr>
        <w:tabs>
          <w:tab w:val="clear" w:pos="660"/>
          <w:tab w:val="left" w:pos="360"/>
          <w:tab w:val="left" w:pos="709"/>
        </w:tabs>
        <w:spacing w:line="276" w:lineRule="auto"/>
      </w:pPr>
      <w:r>
        <w:t>postupné osvojování prvních matematických pojmů, početních výkonů, postupů, základů jazyka matematiky a způsobů jejich užití.</w:t>
      </w:r>
    </w:p>
    <w:p w:rsidR="000A600C" w:rsidRPr="00475832" w:rsidRDefault="000A600C">
      <w:pPr>
        <w:pStyle w:val="ABC"/>
        <w:numPr>
          <w:ilvl w:val="12"/>
          <w:numId w:val="0"/>
        </w:numPr>
        <w:rPr>
          <w:sz w:val="24"/>
          <w:szCs w:val="24"/>
        </w:rPr>
      </w:pPr>
      <w:r w:rsidRPr="00475832">
        <w:rPr>
          <w:sz w:val="24"/>
          <w:szCs w:val="24"/>
        </w:rPr>
        <w:t>Charakteristika výuky:</w:t>
      </w:r>
    </w:p>
    <w:p w:rsidR="000A600C" w:rsidRDefault="000A600C">
      <w:pPr>
        <w:pStyle w:val="zkladntext"/>
        <w:numPr>
          <w:ilvl w:val="12"/>
          <w:numId w:val="0"/>
        </w:numPr>
      </w:pPr>
      <w:r>
        <w:t>Matematické vzdělávání v tomto období pomáhá žákům vnímat význam matematiky v životě. Žáci se učí vyjadřovat pomocí čísel. Matematika rozvíjí pozornost, vytrvalost, schopnost rozlišovat, objevovat, vytvářet různé situace. Žáci se učí svoji práci kontrolovat, srovnávat, učí se sebedůvěře, slovně i písemně vyjadřují výsledky svého pozorování. S vyjadřovacími schopnostmi se rozvíjí jejich schopnost uvažovat.</w:t>
      </w:r>
    </w:p>
    <w:p w:rsidR="000A600C" w:rsidRDefault="000A600C">
      <w:pPr>
        <w:pStyle w:val="zkladntext"/>
        <w:numPr>
          <w:ilvl w:val="12"/>
          <w:numId w:val="0"/>
        </w:numPr>
        <w:spacing w:after="57"/>
      </w:pPr>
      <w:r>
        <w:t xml:space="preserve">Vzdělávací oblast matematika je tvořena </w:t>
      </w:r>
      <w:r>
        <w:rPr>
          <w:b/>
        </w:rPr>
        <w:t>čtyřmi tematickými okruhy</w:t>
      </w:r>
      <w:r>
        <w:t>:</w:t>
      </w:r>
    </w:p>
    <w:p w:rsidR="000A600C" w:rsidRDefault="000A600C">
      <w:pPr>
        <w:pStyle w:val="zkladntext"/>
        <w:numPr>
          <w:ilvl w:val="12"/>
          <w:numId w:val="0"/>
        </w:numPr>
        <w:spacing w:after="57"/>
        <w:rPr>
          <w:b/>
          <w:i/>
        </w:rPr>
      </w:pPr>
      <w:r>
        <w:rPr>
          <w:b/>
          <w:i/>
        </w:rPr>
        <w:t>a) Číslo a proměnná:</w:t>
      </w:r>
    </w:p>
    <w:p w:rsidR="000A600C" w:rsidRDefault="000A600C">
      <w:pPr>
        <w:pStyle w:val="zkladntext"/>
        <w:numPr>
          <w:ilvl w:val="12"/>
          <w:numId w:val="0"/>
        </w:numPr>
        <w:spacing w:after="0"/>
      </w:pPr>
      <w:r>
        <w:t>V tomto tematickém okruhu si žáci postupně osvojují aritmetické operace (porovnávání, zaokrouhlování, sčítání, odčítání, násobení, dělení). Přitom se dbá na tři složky:</w:t>
      </w:r>
    </w:p>
    <w:p w:rsidR="000A600C" w:rsidRDefault="000A600C" w:rsidP="006B4058">
      <w:pPr>
        <w:pStyle w:val="odrazky-delsi"/>
        <w:numPr>
          <w:ilvl w:val="12"/>
          <w:numId w:val="0"/>
        </w:numPr>
        <w:spacing w:line="276" w:lineRule="auto"/>
        <w:ind w:left="595" w:hanging="215"/>
      </w:pPr>
      <w:r>
        <w:t>–</w:t>
      </w:r>
      <w:r>
        <w:tab/>
        <w:t>dovednost (provádění početních operací);</w:t>
      </w:r>
    </w:p>
    <w:p w:rsidR="000A600C" w:rsidRDefault="000A600C" w:rsidP="006B4058">
      <w:pPr>
        <w:pStyle w:val="odrazky-delsi"/>
        <w:numPr>
          <w:ilvl w:val="12"/>
          <w:numId w:val="0"/>
        </w:numPr>
        <w:spacing w:line="276" w:lineRule="auto"/>
        <w:ind w:left="595" w:hanging="215"/>
      </w:pPr>
      <w:r>
        <w:t>–</w:t>
      </w:r>
      <w:r>
        <w:tab/>
        <w:t>algoritmické porozumění (proč je práce prováděna předloženým postupem, důraz na činnostní provedení a pozorování žáků, hovor o pozorovaném);</w:t>
      </w:r>
    </w:p>
    <w:p w:rsidR="000A600C" w:rsidRDefault="000A600C" w:rsidP="006B4058">
      <w:pPr>
        <w:pStyle w:val="odrazky-delsi"/>
        <w:numPr>
          <w:ilvl w:val="12"/>
          <w:numId w:val="0"/>
        </w:numPr>
        <w:spacing w:line="276" w:lineRule="auto"/>
        <w:ind w:left="595" w:hanging="215"/>
      </w:pPr>
      <w:r>
        <w:t>–</w:t>
      </w:r>
      <w:r>
        <w:tab/>
        <w:t>významové porozumění (umět operaci propojit na reálné situace – nejlépe za pomoci individuálních činností, matematizace reálných situací).</w:t>
      </w:r>
    </w:p>
    <w:p w:rsidR="000A600C" w:rsidRDefault="000A600C">
      <w:pPr>
        <w:pStyle w:val="zkladntext"/>
        <w:numPr>
          <w:ilvl w:val="12"/>
          <w:numId w:val="0"/>
        </w:numPr>
        <w:spacing w:before="57" w:after="57"/>
        <w:rPr>
          <w:b/>
          <w:i/>
        </w:rPr>
      </w:pPr>
      <w:r>
        <w:rPr>
          <w:b/>
          <w:i/>
        </w:rPr>
        <w:t>b) Závislosti a vztahy:</w:t>
      </w:r>
    </w:p>
    <w:p w:rsidR="000A600C" w:rsidRDefault="000A600C">
      <w:pPr>
        <w:pStyle w:val="zkladntext"/>
        <w:numPr>
          <w:ilvl w:val="12"/>
          <w:numId w:val="0"/>
        </w:numPr>
      </w:pPr>
      <w:r>
        <w:t xml:space="preserve">Žáci si v tomto tematickém okruhu na základě pozorování uvědomují změny a závislosti známých jevů. Porovnávají velikosti věcí a čísel. Pomocí svých činností postupně pochopí, že změnou může být zvětšení, zmenšení, růst, pokles. Na poznání a pochopení závislostí navazuje v dalších obdobích práce s tabulkami, diagramy a grafy. </w:t>
      </w:r>
    </w:p>
    <w:p w:rsidR="000A600C" w:rsidRDefault="00DB1224">
      <w:pPr>
        <w:pStyle w:val="zkladntext"/>
        <w:numPr>
          <w:ilvl w:val="12"/>
          <w:numId w:val="0"/>
        </w:numPr>
        <w:spacing w:before="57" w:after="57"/>
        <w:rPr>
          <w:b/>
          <w:i/>
        </w:rPr>
      </w:pPr>
      <w:r>
        <w:rPr>
          <w:b/>
          <w:i/>
        </w:rPr>
        <w:t xml:space="preserve">c) Geometrie v rovině </w:t>
      </w:r>
      <w:r w:rsidR="000A600C">
        <w:rPr>
          <w:b/>
          <w:i/>
        </w:rPr>
        <w:t>a v prostoru:</w:t>
      </w:r>
    </w:p>
    <w:p w:rsidR="000A600C" w:rsidRDefault="000A600C">
      <w:pPr>
        <w:pStyle w:val="zkladntext"/>
        <w:numPr>
          <w:ilvl w:val="12"/>
          <w:numId w:val="0"/>
        </w:numPr>
      </w:pPr>
      <w:r>
        <w:lastRenderedPageBreak/>
        <w:t>Žáci se v tomto tematickém okruhu učí objevovat, rozlišovat a určovat základní geometrické rovinné a prostorové útvary. Geometricky modelují reálné situace, hledají geometrické útvary ve svém okolí a pojmenovávají je. Učí se měřit délku, poznávají základní jednotku délky. Učí se základy grafického projevu v geometrii.</w:t>
      </w:r>
    </w:p>
    <w:p w:rsidR="000A600C" w:rsidRDefault="000A600C">
      <w:pPr>
        <w:pStyle w:val="zkladntext"/>
        <w:numPr>
          <w:ilvl w:val="12"/>
          <w:numId w:val="0"/>
        </w:numPr>
        <w:spacing w:after="57"/>
        <w:rPr>
          <w:b/>
        </w:rPr>
      </w:pPr>
      <w:r>
        <w:rPr>
          <w:b/>
          <w:i/>
        </w:rPr>
        <w:t>d) Slovní úlohy:</w:t>
      </w:r>
    </w:p>
    <w:p w:rsidR="000A600C" w:rsidRDefault="000A600C">
      <w:pPr>
        <w:pStyle w:val="zkladntext"/>
        <w:numPr>
          <w:ilvl w:val="12"/>
          <w:numId w:val="0"/>
        </w:numPr>
        <w:spacing w:after="0"/>
      </w:pPr>
      <w:r>
        <w:t xml:space="preserve">Jejich řešení je do značné míry nezávislé na znalostech a dovednostech školské matematiky. Při nich je třeba uplatňovat uvažování žáků, které později přechází v logické myšlení. Učí se řešit jednodušší úlohy z reálného světa, analyzovat reálné situace, pochopit problém, utřídit údaje, pomocí konkrétního názoru situaci modelovat, následně řešit a formulovat odpověď. </w:t>
      </w:r>
    </w:p>
    <w:p w:rsidR="000A600C" w:rsidRDefault="000A600C">
      <w:pPr>
        <w:pStyle w:val="zkladntext"/>
        <w:numPr>
          <w:ilvl w:val="12"/>
          <w:numId w:val="0"/>
        </w:numPr>
      </w:pPr>
      <w:r>
        <w:t xml:space="preserve">Matematika svým charakterem vyžaduje </w:t>
      </w:r>
      <w:r>
        <w:rPr>
          <w:b/>
        </w:rPr>
        <w:t>činnostní pojetí.</w:t>
      </w:r>
      <w:r>
        <w:t xml:space="preserve"> </w:t>
      </w:r>
    </w:p>
    <w:p w:rsidR="000A600C" w:rsidRDefault="000A600C">
      <w:pPr>
        <w:pStyle w:val="zkladntext"/>
        <w:numPr>
          <w:ilvl w:val="12"/>
          <w:numId w:val="0"/>
        </w:numPr>
      </w:pPr>
      <w:r>
        <w:t xml:space="preserve">Do první třídy přicházejí děti s nestálou a rozptýlenou pozorností, mnozí neumějí naslouchat. Hodiny matematiky dávají prostor k tomu, aby se žáci učili pozorně naslouchat slovům učitele. Pojmy čísel první desítky a početní výkony s nimi prováděné se vyvozují </w:t>
      </w:r>
      <w:r>
        <w:rPr>
          <w:i/>
        </w:rPr>
        <w:t xml:space="preserve">zásadně pomocí žákovských pomůcek </w:t>
      </w:r>
      <w:r>
        <w:t>a to hlavně konkrétních věcí a dále pomocí zástupného názoru a obrázků. Vždy ve spojení s manipulací každého žáka s uvedenými pomůckami. Tyto činnosti pomáhají lehce podchytit pozornost žáků. To také napomáhá tomu, že lze brzy individuálně pracovat s celým žákovským kolektivem, docílit pozornosti všech žáků. Pomůcky v rukou žáků a činnosti s nimi umožňují učiteli okamžitou zpětnou vazbu a možnost reagovat na úroveň zvládnutí učiva žáky.</w:t>
      </w:r>
    </w:p>
    <w:p w:rsidR="000A600C" w:rsidRDefault="000A600C">
      <w:pPr>
        <w:pStyle w:val="zkladntext"/>
        <w:numPr>
          <w:ilvl w:val="12"/>
          <w:numId w:val="0"/>
        </w:numPr>
      </w:pPr>
      <w:r>
        <w:t xml:space="preserve">Velmi dobrým prostředkem k rozvoji pozornosti i k projevu míry pochopení probíraného matematického učiva jsou </w:t>
      </w:r>
      <w:r>
        <w:rPr>
          <w:i/>
        </w:rPr>
        <w:t>hovory žáků k činnostem</w:t>
      </w:r>
      <w:r>
        <w:t>, při kterých početně vyjadřují své zkušenosti. Rozvíjí se přitom schopnost žáka vyjadřovat své myšlenky, posiluje se sebedůvěra žáka v jeho schopnosti.</w:t>
      </w:r>
    </w:p>
    <w:p w:rsidR="000A600C" w:rsidRDefault="000A600C">
      <w:pPr>
        <w:pStyle w:val="zkladntext"/>
        <w:numPr>
          <w:ilvl w:val="12"/>
          <w:numId w:val="0"/>
        </w:numPr>
      </w:pPr>
      <w:r>
        <w:t>Výchova pozornosti a sebedůvěry je úzce spjata s výchovou smyslu pro zodpovědnost, nyní za vlastní práci ve škole a za její výsledky, později pak za práci prováděnou v zaměstnání. Smysl pro odpovědnost za vlastní práci je úspěšně vytvářen, je-li žák brzy veden k samokontrole. Tomu je v materiálech připravených pro činnostní výuku věnováno hodně prostoru.</w:t>
      </w:r>
    </w:p>
    <w:p w:rsidR="000A600C" w:rsidRDefault="000A600C">
      <w:pPr>
        <w:pStyle w:val="zkladntext"/>
        <w:numPr>
          <w:ilvl w:val="12"/>
          <w:numId w:val="0"/>
        </w:numPr>
      </w:pPr>
      <w:r>
        <w:t xml:space="preserve">Velký význam v matematice má </w:t>
      </w:r>
      <w:r>
        <w:rPr>
          <w:i/>
        </w:rPr>
        <w:t>aktivita žáků</w:t>
      </w:r>
      <w:r>
        <w:t>. Činnostní formy učení dávají dostatek možností k jejímu neustálému podněcování.</w:t>
      </w:r>
    </w:p>
    <w:p w:rsidR="000A600C" w:rsidRDefault="000A600C">
      <w:pPr>
        <w:pStyle w:val="zkladntext"/>
        <w:numPr>
          <w:ilvl w:val="12"/>
          <w:numId w:val="0"/>
        </w:numPr>
      </w:pPr>
      <w:r>
        <w:t xml:space="preserve">Činnostní učení matematice není založeno na výsledcích, které se objeví hned po jedné hodině činností zařazených do výuky náhodně, odděleně. </w:t>
      </w:r>
      <w:r>
        <w:rPr>
          <w:i/>
        </w:rPr>
        <w:t>Toto učení naopak vyžaduje aplikaci činností do celého souboru hodin</w:t>
      </w:r>
      <w:r>
        <w:t>. Uvědomujeme si, že ani jeden návyk se nemůže vytvořit jen v jedné hodině. Ani jeden matematický pojem nemůže být utvrzen během jedné vyučovací hodiny. Je nutné v řadě po sobě následujících vyučovacích hodin nechat daný pojem postupně objevit a přijmout všemi žáky, poznané učivo krátce v každé hodině procvičovat a nechat ho obohacovat novými žákovskými nápady a zjištěními. Každá vyučovací hodina, která je zařazena do určitého systému činností, svým dílem přispívá k vytvoření a upevnění vykládaného pojmu. Každá vyučovací hodina také individuálně přibližuje žákovi určité nové vědomosti. Proto musí každý žák dostat dostatečný prostor k pochopení učiva a k dovednosti o něm hovořit.</w:t>
      </w:r>
    </w:p>
    <w:p w:rsidR="000A600C" w:rsidRDefault="000A600C">
      <w:pPr>
        <w:pStyle w:val="zkladntext"/>
        <w:numPr>
          <w:ilvl w:val="12"/>
          <w:numId w:val="0"/>
        </w:numPr>
      </w:pPr>
      <w:r>
        <w:t>V systému vyučovacích hodin činnostního učení matematice vyplývá nové učivo z předcházejícího a zároveň je základem a oporou pro učivo následující. Za tohoto předpokladu se často stává, že žáci nové učivo objeví sami a často jim ani nepřipadá nové. K tomu učitel žákům</w:t>
      </w:r>
      <w:r>
        <w:rPr>
          <w:color w:val="auto"/>
        </w:rPr>
        <w:t xml:space="preserve"> </w:t>
      </w:r>
      <w:r>
        <w:t xml:space="preserve">dopomáhá určitým upozorněním, otázkou nebo doporučením, co pozorovat. </w:t>
      </w:r>
      <w:r>
        <w:rPr>
          <w:i/>
        </w:rPr>
        <w:t>Žákům je třeba dát dostatečný prostor na objev poznávaného jevu i na jeho zvládnutí a procvičení.</w:t>
      </w:r>
      <w:r>
        <w:t xml:space="preserve"> </w:t>
      </w:r>
    </w:p>
    <w:p w:rsidR="000A600C" w:rsidRDefault="000A600C">
      <w:pPr>
        <w:pStyle w:val="zkladntext"/>
        <w:numPr>
          <w:ilvl w:val="12"/>
          <w:numId w:val="0"/>
        </w:numPr>
      </w:pPr>
      <w:r>
        <w:rPr>
          <w:color w:val="auto"/>
        </w:rPr>
        <w:t xml:space="preserve">K osvojení si nového učiva a </w:t>
      </w:r>
      <w:r>
        <w:t>ke zkonkrétnění vytvářených pojmů</w:t>
      </w:r>
      <w:r>
        <w:rPr>
          <w:color w:val="auto"/>
        </w:rPr>
        <w:t xml:space="preserve"> vedeme žáky především prostřednictvím</w:t>
      </w:r>
      <w:r>
        <w:t xml:space="preserve"> individuálních činností se zvolenými konkrétními pomůckami. Velkou mírou přitom napomáháme rozvoji správného uvažování žáků. </w:t>
      </w:r>
    </w:p>
    <w:p w:rsidR="000A600C" w:rsidRDefault="000A600C">
      <w:pPr>
        <w:pStyle w:val="zkladntext"/>
        <w:numPr>
          <w:ilvl w:val="12"/>
          <w:numId w:val="0"/>
        </w:numPr>
      </w:pPr>
    </w:p>
    <w:p w:rsidR="000A600C" w:rsidRDefault="000A600C">
      <w:pPr>
        <w:pStyle w:val="zkladntext"/>
        <w:numPr>
          <w:ilvl w:val="12"/>
          <w:numId w:val="0"/>
        </w:numPr>
      </w:pPr>
      <w:r>
        <w:t>Řešení slovních úloh formou individuálníc</w:t>
      </w:r>
      <w:r w:rsidR="00F74D75">
        <w:t xml:space="preserve">h činností spolu se slovním vyjadřováním </w:t>
      </w:r>
      <w:r>
        <w:t xml:space="preserve">úloh a odpovědí žáky, můžeme hodnotit jako </w:t>
      </w:r>
      <w:r>
        <w:rPr>
          <w:i/>
        </w:rPr>
        <w:t>nejmocnější prostředek rozvoje chápavosti dětí</w:t>
      </w:r>
      <w:r>
        <w:t>. Při tomto učení dovedeme postupně všechny žáky k tomu, že se dovedou o učeném jevu vyjadřovat v matematice jasně, souvisle a přesvědčivě.</w:t>
      </w:r>
    </w:p>
    <w:p w:rsidR="000A600C" w:rsidRDefault="000A600C">
      <w:pPr>
        <w:pStyle w:val="zkladntext"/>
        <w:numPr>
          <w:ilvl w:val="12"/>
          <w:numId w:val="0"/>
        </w:numPr>
      </w:pPr>
      <w:r>
        <w:t xml:space="preserve">Činnostní učení matematice, je prakticky ověřený nástroj, pomocí něhož učitel snadno upoutává pozornost žáků, probouzí jejich představivost a postupně uvádí do pohybu myšlení každého žáka. </w:t>
      </w:r>
    </w:p>
    <w:p w:rsidR="000A600C" w:rsidRDefault="000A600C">
      <w:pPr>
        <w:pStyle w:val="zkladntext"/>
        <w:numPr>
          <w:ilvl w:val="12"/>
          <w:numId w:val="0"/>
        </w:numPr>
      </w:pPr>
      <w:r>
        <w:rPr>
          <w:i/>
        </w:rPr>
        <w:t xml:space="preserve">Při řešení slovních úloh je žák jejich tvůrcem, vynálezcem i řešitelem. </w:t>
      </w:r>
      <w:r>
        <w:t>Úsilí, které při tom žáci vynakládají, působí příznivě na jejich rozumový vývoj. Rozvíjena je přitom i samostatnost žáka a jeho tvořivost.</w:t>
      </w:r>
    </w:p>
    <w:p w:rsidR="000A600C" w:rsidRDefault="000A600C">
      <w:pPr>
        <w:pStyle w:val="zkladntext"/>
        <w:numPr>
          <w:ilvl w:val="12"/>
          <w:numId w:val="0"/>
        </w:numPr>
        <w:rPr>
          <w:b/>
        </w:rPr>
      </w:pPr>
      <w:r>
        <w:rPr>
          <w:b/>
          <w:i/>
        </w:rPr>
        <w:t>Podmínky pro dosažení dovednosti žáka správně řešit slovní úlohy jsou:</w:t>
      </w:r>
    </w:p>
    <w:p w:rsidR="000A600C" w:rsidRDefault="000A600C" w:rsidP="006B4058">
      <w:pPr>
        <w:pStyle w:val="odrazky-delsi"/>
        <w:numPr>
          <w:ilvl w:val="0"/>
          <w:numId w:val="4"/>
        </w:numPr>
        <w:spacing w:line="276" w:lineRule="auto"/>
        <w:ind w:left="709"/>
      </w:pPr>
      <w:r>
        <w:t>provádění různých praktických činností, které znázorňují určitou úlohu</w:t>
      </w:r>
    </w:p>
    <w:p w:rsidR="000A600C" w:rsidRDefault="000A600C" w:rsidP="006B4058">
      <w:pPr>
        <w:pStyle w:val="odrazky-delsi"/>
        <w:numPr>
          <w:ilvl w:val="0"/>
          <w:numId w:val="4"/>
        </w:numPr>
        <w:spacing w:line="276" w:lineRule="auto"/>
        <w:ind w:left="709"/>
      </w:pPr>
      <w:r>
        <w:t xml:space="preserve">pokus o samostatné vyhledávání cesty řešení žákem a o vyjádření odpovědí náležející k dané úloze </w:t>
      </w:r>
    </w:p>
    <w:p w:rsidR="000A600C" w:rsidRDefault="000A600C" w:rsidP="006B4058">
      <w:pPr>
        <w:pStyle w:val="odrazky-delsi"/>
        <w:numPr>
          <w:ilvl w:val="0"/>
          <w:numId w:val="4"/>
        </w:numPr>
        <w:spacing w:line="276" w:lineRule="auto"/>
        <w:ind w:left="709"/>
      </w:pPr>
      <w:r>
        <w:t xml:space="preserve">samostatné vymýšlení a formulování úloh podobných úlohám právě řešeným </w:t>
      </w:r>
    </w:p>
    <w:p w:rsidR="000A600C" w:rsidRDefault="000A600C" w:rsidP="006B4058">
      <w:pPr>
        <w:pStyle w:val="odrazky-delsi"/>
        <w:numPr>
          <w:ilvl w:val="0"/>
          <w:numId w:val="4"/>
        </w:numPr>
        <w:spacing w:line="276" w:lineRule="auto"/>
        <w:ind w:left="709"/>
      </w:pPr>
      <w:r>
        <w:t>vymýšlení úloh příbuzných (s blízkým praktickým obsahem) žáky a předkládání obdobných úloh k řešení učitelem</w:t>
      </w:r>
    </w:p>
    <w:p w:rsidR="000A600C" w:rsidRDefault="000A600C" w:rsidP="006B4058">
      <w:pPr>
        <w:pStyle w:val="odrazky-delsi"/>
        <w:numPr>
          <w:ilvl w:val="0"/>
          <w:numId w:val="4"/>
        </w:numPr>
        <w:spacing w:line="276" w:lineRule="auto"/>
        <w:ind w:left="709"/>
      </w:pPr>
      <w:r>
        <w:t>řešení obtížnějších úloh až po dokonalém zvládnutí úloh jednoduchých</w:t>
      </w:r>
    </w:p>
    <w:p w:rsidR="000A600C" w:rsidRDefault="000A600C" w:rsidP="006B4058">
      <w:pPr>
        <w:pStyle w:val="odrazky-delsi"/>
        <w:numPr>
          <w:ilvl w:val="12"/>
          <w:numId w:val="0"/>
        </w:numPr>
        <w:spacing w:line="276" w:lineRule="auto"/>
        <w:ind w:left="595" w:hanging="215"/>
      </w:pPr>
    </w:p>
    <w:p w:rsidR="000A600C" w:rsidRDefault="000A600C">
      <w:pPr>
        <w:pStyle w:val="zkladntext"/>
        <w:numPr>
          <w:ilvl w:val="12"/>
          <w:numId w:val="0"/>
        </w:numPr>
      </w:pPr>
      <w:r>
        <w:t>Při řešení slovních úloh se ukazuje, že někteří žáci teprve po řešení úloh ze života tak, jak ho znají, začínají chápat smysl, cíl a význam řešení slovních úloh.</w:t>
      </w:r>
    </w:p>
    <w:p w:rsidR="000A600C" w:rsidRDefault="000A600C">
      <w:pPr>
        <w:numPr>
          <w:ilvl w:val="12"/>
          <w:numId w:val="0"/>
        </w:numPr>
        <w:spacing w:after="113"/>
        <w:jc w:val="both"/>
      </w:pPr>
      <w:r>
        <w:t>Učebnice a pracovní sešity, které jsou připravené k činnostnímu učení matematice, předkládají mnoho slovních úloh ze života, čímž jsou také dětem blízké a jasné. Metodické postupy v nich zvolené nejsou jednotvárné, upoutávají žáky, budí jejich zájem, mobilizují jejich pozornost.</w:t>
      </w:r>
    </w:p>
    <w:p w:rsidR="000A600C" w:rsidRDefault="000A600C">
      <w:pPr>
        <w:numPr>
          <w:ilvl w:val="12"/>
          <w:numId w:val="0"/>
        </w:numPr>
        <w:spacing w:before="255" w:after="113"/>
        <w:rPr>
          <w:b/>
          <w:i/>
        </w:rPr>
      </w:pPr>
      <w:r>
        <w:rPr>
          <w:b/>
          <w:i/>
        </w:rPr>
        <w:t>Dosažení dobrých výsledků v hodinách matematiky vyžaduje:</w:t>
      </w:r>
    </w:p>
    <w:p w:rsidR="000A600C" w:rsidRDefault="000A600C" w:rsidP="006B4058">
      <w:pPr>
        <w:pStyle w:val="odrazky-delsi"/>
        <w:numPr>
          <w:ilvl w:val="12"/>
          <w:numId w:val="0"/>
        </w:numPr>
        <w:spacing w:line="276" w:lineRule="auto"/>
        <w:ind w:left="595" w:hanging="215"/>
      </w:pPr>
      <w:r>
        <w:t>–</w:t>
      </w:r>
      <w:r>
        <w:tab/>
        <w:t xml:space="preserve">naučit žáky pozorně </w:t>
      </w:r>
      <w:r w:rsidR="008F7ADB">
        <w:t xml:space="preserve">vnímat, co říká a dělá učitel, </w:t>
      </w:r>
      <w:r>
        <w:t>co odpovídají spolužáci</w:t>
      </w:r>
    </w:p>
    <w:p w:rsidR="000A600C" w:rsidRDefault="000A600C" w:rsidP="006B4058">
      <w:pPr>
        <w:pStyle w:val="odrazky-delsi"/>
        <w:numPr>
          <w:ilvl w:val="12"/>
          <w:numId w:val="0"/>
        </w:numPr>
        <w:spacing w:line="276" w:lineRule="auto"/>
        <w:ind w:left="595" w:hanging="215"/>
      </w:pPr>
      <w:r>
        <w:t>–</w:t>
      </w:r>
      <w:r>
        <w:tab/>
        <w:t>učit žáky soustředit se na své činnosti, hovořit o nich, reagovat na upozornění učitele, vnímat práci a vyjadřování spolužáků</w:t>
      </w:r>
    </w:p>
    <w:p w:rsidR="000A600C" w:rsidRDefault="000A600C" w:rsidP="006B4058">
      <w:pPr>
        <w:pStyle w:val="odrazky-delsi"/>
        <w:numPr>
          <w:ilvl w:val="12"/>
          <w:numId w:val="0"/>
        </w:numPr>
        <w:spacing w:line="276" w:lineRule="auto"/>
        <w:ind w:left="595" w:hanging="215"/>
      </w:pPr>
      <w:r>
        <w:t>–</w:t>
      </w:r>
      <w:r>
        <w:tab/>
        <w:t>pravidelným zařazováním činností do výuky dosáhnout při nich zručnosti žáků</w:t>
      </w:r>
    </w:p>
    <w:p w:rsidR="000A600C" w:rsidRDefault="000A600C" w:rsidP="006B4058">
      <w:pPr>
        <w:pStyle w:val="odrazky-delsi"/>
        <w:numPr>
          <w:ilvl w:val="12"/>
          <w:numId w:val="0"/>
        </w:numPr>
        <w:spacing w:line="276" w:lineRule="auto"/>
        <w:ind w:left="595" w:hanging="215"/>
      </w:pPr>
      <w:r>
        <w:t>–</w:t>
      </w:r>
      <w:r>
        <w:tab/>
        <w:t>používat činnostních metod k dosažení aktivity žáků a jejich spoluúčasti při učení</w:t>
      </w:r>
    </w:p>
    <w:p w:rsidR="000A600C" w:rsidRDefault="000A600C" w:rsidP="006B4058">
      <w:pPr>
        <w:pStyle w:val="odrazky-delsi"/>
        <w:numPr>
          <w:ilvl w:val="12"/>
          <w:numId w:val="0"/>
        </w:numPr>
        <w:spacing w:line="276" w:lineRule="auto"/>
        <w:ind w:left="595" w:hanging="215"/>
      </w:pPr>
      <w:r>
        <w:t>–</w:t>
      </w:r>
      <w:r>
        <w:tab/>
        <w:t>individuální účast každého na řešení a pozorování předloženého problému</w:t>
      </w:r>
    </w:p>
    <w:p w:rsidR="000A600C" w:rsidRDefault="000A600C" w:rsidP="006B4058">
      <w:pPr>
        <w:pStyle w:val="odrazky-delsi"/>
        <w:numPr>
          <w:ilvl w:val="12"/>
          <w:numId w:val="0"/>
        </w:numPr>
        <w:spacing w:line="276" w:lineRule="auto"/>
        <w:ind w:left="595" w:hanging="215"/>
      </w:pPr>
      <w:r>
        <w:t>–</w:t>
      </w:r>
      <w:r>
        <w:tab/>
        <w:t>poskytnout každému žákovi dostatečný prostor k tomu, aby měl možnost vniknout do podstaty problému, o kterém se hovoří ve vyučování – porozumět učební látce</w:t>
      </w:r>
    </w:p>
    <w:p w:rsidR="000A600C" w:rsidRDefault="000A600C" w:rsidP="006B4058">
      <w:pPr>
        <w:pStyle w:val="odrazky-delsi"/>
        <w:numPr>
          <w:ilvl w:val="12"/>
          <w:numId w:val="0"/>
        </w:numPr>
        <w:spacing w:line="276" w:lineRule="auto"/>
        <w:ind w:left="595" w:hanging="215"/>
      </w:pPr>
      <w:r>
        <w:t>–</w:t>
      </w:r>
      <w:r>
        <w:tab/>
        <w:t>pestré změny forem práce v průběhu roku, rozmanitost používaných pomůcek a tím dosažení zajímavosti výuky</w:t>
      </w:r>
    </w:p>
    <w:p w:rsidR="000A600C" w:rsidRDefault="000A600C" w:rsidP="006B4058">
      <w:pPr>
        <w:pStyle w:val="odrazky-delsi"/>
        <w:numPr>
          <w:ilvl w:val="12"/>
          <w:numId w:val="0"/>
        </w:numPr>
        <w:spacing w:line="276" w:lineRule="auto"/>
        <w:ind w:left="595" w:hanging="215"/>
      </w:pPr>
      <w:r>
        <w:t>–</w:t>
      </w:r>
      <w:r>
        <w:tab/>
        <w:t>každodenní činnosti žáků a každodenní zpětnou vazbu mezi učitelem a žáky, to pak pomáhá učiteli vnímat a rozvíjet osobnost každého z nich</w:t>
      </w:r>
    </w:p>
    <w:p w:rsidR="000A600C" w:rsidRDefault="000A600C" w:rsidP="006B4058">
      <w:pPr>
        <w:pStyle w:val="odrazky-delsi"/>
        <w:numPr>
          <w:ilvl w:val="12"/>
          <w:numId w:val="0"/>
        </w:numPr>
        <w:spacing w:line="276" w:lineRule="auto"/>
        <w:ind w:left="595" w:hanging="215"/>
      </w:pPr>
      <w:r>
        <w:t>–</w:t>
      </w:r>
      <w:r>
        <w:tab/>
        <w:t>aby vyučování matematice mělo nejen vzdělávací, ale i výchovný charakter, neboť tam kde tomu tak není, nebývá ani dobrý prospěch</w:t>
      </w:r>
    </w:p>
    <w:p w:rsidR="000A600C" w:rsidRDefault="000A600C" w:rsidP="006B4058">
      <w:pPr>
        <w:pStyle w:val="odrazky-delsi"/>
        <w:numPr>
          <w:ilvl w:val="12"/>
          <w:numId w:val="0"/>
        </w:numPr>
        <w:spacing w:line="276" w:lineRule="auto"/>
        <w:ind w:left="595" w:hanging="215"/>
      </w:pPr>
      <w:r>
        <w:t>–</w:t>
      </w:r>
      <w:r>
        <w:tab/>
        <w:t>do vyučování často zařazovat úlohy, v nichž se odráží život obklopující dítě, to co dítě vidí, v čem má přímou účast, to potom snadno zařazuje do svých početních úvah a myšlenek</w:t>
      </w:r>
    </w:p>
    <w:p w:rsidR="000A600C" w:rsidRDefault="000A600C" w:rsidP="006B4058">
      <w:pPr>
        <w:pStyle w:val="odrazky-delsi"/>
        <w:numPr>
          <w:ilvl w:val="12"/>
          <w:numId w:val="0"/>
        </w:numPr>
        <w:spacing w:line="276" w:lineRule="auto"/>
        <w:ind w:left="595" w:hanging="215"/>
      </w:pPr>
      <w:r>
        <w:lastRenderedPageBreak/>
        <w:t>–</w:t>
      </w:r>
      <w:r>
        <w:tab/>
        <w:t>časté sestavování úloh ze života samotnými žáky, neboť tvorba úloh, otázek a odpovědí napomáhá dobrému zvládnutí učiva, obměny slovních úloh</w:t>
      </w:r>
    </w:p>
    <w:p w:rsidR="000A600C" w:rsidRDefault="000A600C" w:rsidP="006B4058">
      <w:pPr>
        <w:pStyle w:val="odrazky-delsi"/>
        <w:numPr>
          <w:ilvl w:val="12"/>
          <w:numId w:val="0"/>
        </w:numPr>
        <w:spacing w:line="276" w:lineRule="auto"/>
        <w:ind w:left="595" w:hanging="215"/>
      </w:pPr>
      <w:r>
        <w:t>–</w:t>
      </w:r>
      <w:r>
        <w:tab/>
        <w:t>propojování výuky matematiky s ostatními předměty, zvláště s prvoukou</w:t>
      </w:r>
    </w:p>
    <w:p w:rsidR="000A600C" w:rsidRDefault="000A600C" w:rsidP="006B4058">
      <w:pPr>
        <w:pStyle w:val="zkladntext"/>
        <w:numPr>
          <w:ilvl w:val="12"/>
          <w:numId w:val="0"/>
        </w:numPr>
        <w:spacing w:before="255" w:line="276" w:lineRule="auto"/>
      </w:pPr>
      <w:r>
        <w:rPr>
          <w:b/>
          <w:i/>
        </w:rPr>
        <w:t xml:space="preserve">Při vyučování matematice v prvním období základního vzdělávání </w:t>
      </w:r>
      <w:r>
        <w:t>při probírání určitého učiva:</w:t>
      </w:r>
    </w:p>
    <w:p w:rsidR="000A600C" w:rsidRDefault="000A600C" w:rsidP="006B4058">
      <w:pPr>
        <w:pStyle w:val="odrazky-delsi"/>
        <w:numPr>
          <w:ilvl w:val="0"/>
          <w:numId w:val="4"/>
        </w:numPr>
        <w:spacing w:line="276" w:lineRule="auto"/>
        <w:ind w:left="709"/>
      </w:pPr>
      <w:r>
        <w:t>seznámíme žáky s prvním pojetím daného problému a motivujeme je</w:t>
      </w:r>
    </w:p>
    <w:p w:rsidR="000A600C" w:rsidRDefault="000A600C" w:rsidP="006B4058">
      <w:pPr>
        <w:pStyle w:val="odrazky-delsi"/>
        <w:numPr>
          <w:ilvl w:val="0"/>
          <w:numId w:val="4"/>
        </w:numPr>
        <w:spacing w:line="276" w:lineRule="auto"/>
        <w:ind w:left="709"/>
      </w:pPr>
      <w:r>
        <w:t>užitím názorných pomůcek a konkretizací vedeme žáky postupně k pochopení problému, který je dán novou učební látkou</w:t>
      </w:r>
    </w:p>
    <w:p w:rsidR="000A600C" w:rsidRDefault="000A600C" w:rsidP="006B4058">
      <w:pPr>
        <w:pStyle w:val="odrazky-delsi"/>
        <w:numPr>
          <w:ilvl w:val="0"/>
          <w:numId w:val="4"/>
        </w:numPr>
        <w:spacing w:line="276" w:lineRule="auto"/>
        <w:ind w:left="709"/>
      </w:pPr>
      <w:r>
        <w:t>provádíme třídění a srovnávání naučených vědomostí s vědomostmi již osvojenými</w:t>
      </w:r>
    </w:p>
    <w:p w:rsidR="000A600C" w:rsidRDefault="000A600C" w:rsidP="006B4058">
      <w:pPr>
        <w:pStyle w:val="odrazky-delsi"/>
        <w:numPr>
          <w:ilvl w:val="0"/>
          <w:numId w:val="4"/>
        </w:numPr>
        <w:spacing w:line="276" w:lineRule="auto"/>
        <w:ind w:left="709"/>
      </w:pPr>
      <w:r>
        <w:t>provádíme cvičení s praktickým užitím získaných vědomostí</w:t>
      </w:r>
    </w:p>
    <w:p w:rsidR="000A600C" w:rsidRDefault="000A600C" w:rsidP="006B4058">
      <w:pPr>
        <w:pStyle w:val="odrazky-delsi"/>
        <w:numPr>
          <w:ilvl w:val="0"/>
          <w:numId w:val="4"/>
        </w:numPr>
        <w:spacing w:line="276" w:lineRule="auto"/>
        <w:ind w:left="709"/>
      </w:pPr>
      <w:r>
        <w:t>necháváme žáky samostatně vymýšlet slovní úlohy, které vycházejí z jejich zkušeností</w:t>
      </w:r>
    </w:p>
    <w:p w:rsidR="000A600C" w:rsidRDefault="000A600C" w:rsidP="006B4058">
      <w:pPr>
        <w:pStyle w:val="odrazky-delsi"/>
        <w:numPr>
          <w:ilvl w:val="0"/>
          <w:numId w:val="4"/>
        </w:numPr>
        <w:spacing w:line="276" w:lineRule="auto"/>
        <w:ind w:left="709"/>
      </w:pPr>
      <w:r>
        <w:t>provádíme cvičení k zautomatizování určité početní operace</w:t>
      </w:r>
    </w:p>
    <w:p w:rsidR="000A600C" w:rsidRDefault="000A600C" w:rsidP="006B4058">
      <w:pPr>
        <w:pStyle w:val="odrazky-delsi"/>
        <w:numPr>
          <w:ilvl w:val="0"/>
          <w:numId w:val="4"/>
        </w:numPr>
        <w:spacing w:line="276" w:lineRule="auto"/>
        <w:ind w:left="709"/>
      </w:pPr>
      <w:r>
        <w:t xml:space="preserve">necháváme žáky při praktických činnostech objevovat potřebu nového početního výkonu </w:t>
      </w:r>
    </w:p>
    <w:p w:rsidR="000A600C" w:rsidRDefault="000A600C" w:rsidP="006B4058">
      <w:pPr>
        <w:pStyle w:val="odrazky-delsi"/>
        <w:numPr>
          <w:ilvl w:val="0"/>
          <w:numId w:val="4"/>
        </w:numPr>
        <w:spacing w:line="276" w:lineRule="auto"/>
        <w:ind w:left="709"/>
      </w:pPr>
      <w:r>
        <w:t>látku pro počítání zpaměti volíme tak, aby přispívala k dosažení dobrého zvládnutí probíraného učiva</w:t>
      </w:r>
    </w:p>
    <w:p w:rsidR="000A600C" w:rsidRDefault="000A600C">
      <w:pPr>
        <w:pStyle w:val="odrazky-delsi"/>
        <w:numPr>
          <w:ilvl w:val="12"/>
          <w:numId w:val="0"/>
        </w:numPr>
        <w:ind w:left="595" w:hanging="215"/>
      </w:pPr>
    </w:p>
    <w:p w:rsidR="000A600C" w:rsidRDefault="000A600C">
      <w:pPr>
        <w:pStyle w:val="zkladntext"/>
        <w:numPr>
          <w:ilvl w:val="12"/>
          <w:numId w:val="0"/>
        </w:numPr>
      </w:pPr>
      <w:r>
        <w:rPr>
          <w:b/>
        </w:rPr>
        <w:t>V prvním období základního vzdělávání</w:t>
      </w:r>
      <w:r>
        <w:t xml:space="preserve"> necháváme žáky pod vedením učitele matematické poznatky objevovat a formulovat je svými slovy. Učitel pak matematický pojem upřesní a správně ho formuluje.</w:t>
      </w:r>
    </w:p>
    <w:p w:rsidR="000A600C" w:rsidRDefault="000A600C">
      <w:pPr>
        <w:pStyle w:val="zkladntext"/>
        <w:numPr>
          <w:ilvl w:val="12"/>
          <w:numId w:val="0"/>
        </w:numPr>
      </w:pPr>
      <w:r>
        <w:t>Zdůrazňujeme potřebu</w:t>
      </w:r>
      <w:r>
        <w:rPr>
          <w:i/>
        </w:rPr>
        <w:t xml:space="preserve"> častého zařazování počítání zpaměti,</w:t>
      </w:r>
      <w:r>
        <w:t xml:space="preserve"> a to po celé první období základního vzdělávání. Při počítání s malými čísly by nikdy nemělo být počítání zpaměti nahrazováno písemných počítáním. </w:t>
      </w:r>
    </w:p>
    <w:p w:rsidR="000A600C" w:rsidRDefault="000A600C">
      <w:pPr>
        <w:pStyle w:val="zkladntext"/>
        <w:numPr>
          <w:ilvl w:val="12"/>
          <w:numId w:val="0"/>
        </w:numPr>
      </w:pPr>
      <w:r>
        <w:t xml:space="preserve">Po celé první období se v matematice kladou </w:t>
      </w:r>
      <w:r>
        <w:rPr>
          <w:i/>
        </w:rPr>
        <w:t>základy počítání zpaměti</w:t>
      </w:r>
      <w:r>
        <w:t>. Žáci se učí způsoby pamětného sčítání, odčítání, násobení a dělení v oboru do 100 i do 1000. Řešení slovních úloh zpaměti je třeba vždy spojovat s žákovým vysvětlením, jak k výsledku dospěl. V průběhu 1. – 3. ročníku je třeba, aby každý žák vyřešil mnoho jednoduchých slovních úloh. To není možné realizovat tehdy, pokud bychom měli zároveň vyžadovat klasické zápisy každé úlohy. Při řešení slovních úloh zpaměti může žák používat konkrétní názor, nákres, náčrt a jiné svoje zobrazení a z něho formulovat výsledek a vysvětlit, jak k němu dospěl. U celé řady slovních úloh řešených činnostně zpaměti mohou žáci objevit několik způsobů řešení úlohy. Zájem žáků o počítání zpaměti se dobře probouzí vhodnou motivací, spojováním řešení slovních úloh s individuálními činnostmi, častým vymýšlením slovních úloh žáky samotnými, a poznáním, že je v jejich schopnostech úlohy řešit.</w:t>
      </w:r>
    </w:p>
    <w:p w:rsidR="000A600C" w:rsidRDefault="000A600C">
      <w:pPr>
        <w:pStyle w:val="ABC"/>
        <w:numPr>
          <w:ilvl w:val="12"/>
          <w:numId w:val="0"/>
        </w:numPr>
      </w:pPr>
      <w:r>
        <w:t>Obsah učiva</w:t>
      </w:r>
    </w:p>
    <w:p w:rsidR="000A600C" w:rsidRDefault="000A600C">
      <w:pPr>
        <w:pStyle w:val="rocnik"/>
        <w:numPr>
          <w:ilvl w:val="12"/>
          <w:numId w:val="0"/>
        </w:numPr>
      </w:pPr>
      <w:r>
        <w:t>1. ročník</w:t>
      </w:r>
    </w:p>
    <w:p w:rsidR="000A600C" w:rsidRDefault="000A600C" w:rsidP="006B4058">
      <w:pPr>
        <w:pStyle w:val="odrazky-tecky-2uroven"/>
        <w:numPr>
          <w:ilvl w:val="12"/>
          <w:numId w:val="0"/>
        </w:numPr>
        <w:spacing w:line="276" w:lineRule="auto"/>
        <w:ind w:left="760" w:hanging="170"/>
      </w:pPr>
      <w:r>
        <w:t>–</w:t>
      </w:r>
      <w:r>
        <w:tab/>
        <w:t>vytváření představ o jednotlivých číslech na základě názoru</w:t>
      </w:r>
    </w:p>
    <w:p w:rsidR="000A600C" w:rsidRDefault="000A600C" w:rsidP="006B4058">
      <w:pPr>
        <w:pStyle w:val="odrazky-tecky-2uroven"/>
        <w:numPr>
          <w:ilvl w:val="12"/>
          <w:numId w:val="0"/>
        </w:numPr>
        <w:spacing w:line="276" w:lineRule="auto"/>
        <w:ind w:left="760" w:hanging="170"/>
      </w:pPr>
      <w:r>
        <w:t>–</w:t>
      </w:r>
      <w:r>
        <w:tab/>
        <w:t>přirozená čísla 1 až 5 – numerace, vidění počtu věcí do 5</w:t>
      </w:r>
    </w:p>
    <w:p w:rsidR="000A600C" w:rsidRDefault="000A600C" w:rsidP="006B4058">
      <w:pPr>
        <w:pStyle w:val="odrazky-tecky-2uroven"/>
        <w:numPr>
          <w:ilvl w:val="12"/>
          <w:numId w:val="0"/>
        </w:numPr>
        <w:spacing w:line="276" w:lineRule="auto"/>
        <w:ind w:left="760" w:hanging="170"/>
      </w:pPr>
      <w:r>
        <w:t>–</w:t>
      </w:r>
      <w:r>
        <w:tab/>
        <w:t>rozklady čísel</w:t>
      </w:r>
    </w:p>
    <w:p w:rsidR="000A600C" w:rsidRDefault="000A600C" w:rsidP="006B4058">
      <w:pPr>
        <w:pStyle w:val="odrazky-tecky-2uroven"/>
        <w:numPr>
          <w:ilvl w:val="12"/>
          <w:numId w:val="0"/>
        </w:numPr>
        <w:spacing w:line="276" w:lineRule="auto"/>
        <w:ind w:left="760" w:hanging="170"/>
      </w:pPr>
      <w:r>
        <w:t>–</w:t>
      </w:r>
      <w:r>
        <w:tab/>
        <w:t>tvoření slovních úloh žáky bez užití početních výkonů (ze začátku i bez znalosti číslic)</w:t>
      </w:r>
    </w:p>
    <w:p w:rsidR="000A600C" w:rsidRDefault="000A600C" w:rsidP="006B4058">
      <w:pPr>
        <w:pStyle w:val="odrazky-tecky-2uroven"/>
        <w:numPr>
          <w:ilvl w:val="12"/>
          <w:numId w:val="0"/>
        </w:numPr>
        <w:spacing w:line="276" w:lineRule="auto"/>
        <w:ind w:left="760" w:hanging="170"/>
      </w:pPr>
      <w:r>
        <w:t>–</w:t>
      </w:r>
      <w:r>
        <w:tab/>
        <w:t>porovnávání počtu věcí</w:t>
      </w:r>
    </w:p>
    <w:p w:rsidR="000A600C" w:rsidRDefault="000A600C" w:rsidP="006B4058">
      <w:pPr>
        <w:pStyle w:val="odrazky-tecky-2uroven"/>
        <w:numPr>
          <w:ilvl w:val="12"/>
          <w:numId w:val="0"/>
        </w:numPr>
        <w:spacing w:line="276" w:lineRule="auto"/>
        <w:ind w:left="760" w:hanging="170"/>
      </w:pPr>
      <w:r>
        <w:t>–</w:t>
      </w:r>
      <w:r>
        <w:tab/>
        <w:t>sčítání a odčítání přirozených čísel spojené s manipulačními činnostmi (do 5)</w:t>
      </w:r>
    </w:p>
    <w:p w:rsidR="000A600C" w:rsidRDefault="000A600C" w:rsidP="006B4058">
      <w:pPr>
        <w:pStyle w:val="odrazky-tecky-2uroven"/>
        <w:numPr>
          <w:ilvl w:val="12"/>
          <w:numId w:val="0"/>
        </w:numPr>
        <w:spacing w:line="276" w:lineRule="auto"/>
        <w:ind w:left="760" w:hanging="170"/>
      </w:pPr>
      <w:r>
        <w:lastRenderedPageBreak/>
        <w:t>–</w:t>
      </w:r>
      <w:r>
        <w:tab/>
        <w:t>slovní úlohy doplněné příkladem (do 5)</w:t>
      </w:r>
    </w:p>
    <w:p w:rsidR="000A600C" w:rsidRDefault="000A600C" w:rsidP="006B4058">
      <w:pPr>
        <w:pStyle w:val="odrazky-tecky-2uroven"/>
        <w:numPr>
          <w:ilvl w:val="12"/>
          <w:numId w:val="0"/>
        </w:numPr>
        <w:spacing w:line="276" w:lineRule="auto"/>
        <w:ind w:left="760" w:hanging="170"/>
      </w:pPr>
      <w:r>
        <w:t>–</w:t>
      </w:r>
      <w:r>
        <w:tab/>
        <w:t>přirozená čísla 1 až 10 – numerace, vidění počtu věcí do 10</w:t>
      </w:r>
    </w:p>
    <w:p w:rsidR="000A600C" w:rsidRDefault="000A600C" w:rsidP="006B4058">
      <w:pPr>
        <w:pStyle w:val="odrazky-tecky-2uroven"/>
        <w:numPr>
          <w:ilvl w:val="12"/>
          <w:numId w:val="0"/>
        </w:numPr>
        <w:spacing w:line="276" w:lineRule="auto"/>
        <w:ind w:left="760" w:hanging="170"/>
      </w:pPr>
      <w:r>
        <w:t>–</w:t>
      </w:r>
      <w:r>
        <w:tab/>
        <w:t>rozklady přirozených čísel do 10</w:t>
      </w:r>
    </w:p>
    <w:p w:rsidR="000A600C" w:rsidRDefault="000A600C" w:rsidP="006B4058">
      <w:pPr>
        <w:pStyle w:val="odrazky-tecky-2uroven"/>
        <w:numPr>
          <w:ilvl w:val="12"/>
          <w:numId w:val="0"/>
        </w:numPr>
        <w:spacing w:line="276" w:lineRule="auto"/>
        <w:ind w:left="760" w:hanging="170"/>
      </w:pPr>
      <w:r>
        <w:t>–</w:t>
      </w:r>
      <w:r>
        <w:tab/>
        <w:t>sčítání a odčítání přirozených čísel v oboru do 10, názorné zavedení pomocí činností</w:t>
      </w:r>
    </w:p>
    <w:p w:rsidR="000A600C" w:rsidRDefault="000A600C" w:rsidP="006B4058">
      <w:pPr>
        <w:pStyle w:val="odrazky-tecky-2uroven"/>
        <w:numPr>
          <w:ilvl w:val="12"/>
          <w:numId w:val="0"/>
        </w:numPr>
        <w:spacing w:line="276" w:lineRule="auto"/>
        <w:ind w:left="760" w:hanging="170"/>
      </w:pPr>
      <w:r>
        <w:t>–</w:t>
      </w:r>
      <w:r>
        <w:tab/>
        <w:t>jednoduché slovní úlohy ze života řešené na základě manipulace í s věcmi i s penězi</w:t>
      </w:r>
    </w:p>
    <w:p w:rsidR="000A600C" w:rsidRDefault="000A600C" w:rsidP="006B4058">
      <w:pPr>
        <w:pStyle w:val="odrazky-tecky-2uroven"/>
        <w:numPr>
          <w:ilvl w:val="12"/>
          <w:numId w:val="0"/>
        </w:numPr>
        <w:spacing w:line="276" w:lineRule="auto"/>
        <w:ind w:left="760" w:hanging="170"/>
      </w:pPr>
      <w:r>
        <w:t>–</w:t>
      </w:r>
      <w:r>
        <w:tab/>
        <w:t>orientace v prostoru (před, za, vedle, vpravo, vlevo, dole, nahoře)</w:t>
      </w:r>
    </w:p>
    <w:p w:rsidR="000A600C" w:rsidRDefault="000A600C" w:rsidP="006B4058">
      <w:pPr>
        <w:pStyle w:val="odrazky-tecky-2uroven"/>
        <w:numPr>
          <w:ilvl w:val="12"/>
          <w:numId w:val="0"/>
        </w:numPr>
        <w:spacing w:line="276" w:lineRule="auto"/>
        <w:ind w:left="760" w:hanging="170"/>
      </w:pPr>
      <w:r>
        <w:t>–</w:t>
      </w:r>
      <w:r>
        <w:tab/>
        <w:t>automatizace spojů sčítání a odčítání do 10</w:t>
      </w:r>
    </w:p>
    <w:p w:rsidR="000A600C" w:rsidRDefault="000A600C" w:rsidP="006B4058">
      <w:pPr>
        <w:pStyle w:val="odrazky-tecky-2uroven"/>
        <w:numPr>
          <w:ilvl w:val="12"/>
          <w:numId w:val="0"/>
        </w:numPr>
        <w:spacing w:line="276" w:lineRule="auto"/>
        <w:ind w:left="760" w:hanging="170"/>
      </w:pPr>
      <w:r>
        <w:t>–</w:t>
      </w:r>
      <w:r>
        <w:tab/>
        <w:t>porovnávání počtu věcí, porovnávání čísel bez zápisu znamének nerovnosti</w:t>
      </w:r>
    </w:p>
    <w:p w:rsidR="000A600C" w:rsidRDefault="000A600C" w:rsidP="006B4058">
      <w:pPr>
        <w:pStyle w:val="odrazky-tecky-2uroven"/>
        <w:numPr>
          <w:ilvl w:val="12"/>
          <w:numId w:val="0"/>
        </w:numPr>
        <w:spacing w:line="276" w:lineRule="auto"/>
        <w:ind w:left="760" w:hanging="170"/>
      </w:pPr>
      <w:r>
        <w:t>–</w:t>
      </w:r>
      <w:r>
        <w:tab/>
        <w:t>přirozená čísla do 20 – numerace</w:t>
      </w:r>
    </w:p>
    <w:p w:rsidR="000A600C" w:rsidRDefault="000A600C" w:rsidP="006B4058">
      <w:pPr>
        <w:pStyle w:val="odrazky-tecky-2uroven"/>
        <w:numPr>
          <w:ilvl w:val="12"/>
          <w:numId w:val="0"/>
        </w:numPr>
        <w:spacing w:line="276" w:lineRule="auto"/>
        <w:ind w:left="760" w:hanging="170"/>
      </w:pPr>
      <w:r>
        <w:t>–</w:t>
      </w:r>
      <w:r>
        <w:tab/>
        <w:t>sčítání a odčítání v 2. desítce s využitím analogie s 1. desítkou (bez přechodu přes desítku), analogie musí vyplynout z individuálních činností žáků</w:t>
      </w:r>
    </w:p>
    <w:p w:rsidR="000A600C" w:rsidRDefault="000A600C" w:rsidP="006B4058">
      <w:pPr>
        <w:pStyle w:val="odrazky-tecky-2uroven"/>
        <w:numPr>
          <w:ilvl w:val="12"/>
          <w:numId w:val="0"/>
        </w:numPr>
        <w:spacing w:line="276" w:lineRule="auto"/>
        <w:ind w:left="760" w:hanging="170"/>
      </w:pPr>
      <w:r>
        <w:t>–</w:t>
      </w:r>
      <w:r>
        <w:tab/>
        <w:t>vztahy o několik více, o několik méně</w:t>
      </w:r>
    </w:p>
    <w:p w:rsidR="000A600C" w:rsidRDefault="000A600C" w:rsidP="006B4058">
      <w:pPr>
        <w:pStyle w:val="odrazky-tecky-2uroven"/>
        <w:numPr>
          <w:ilvl w:val="12"/>
          <w:numId w:val="0"/>
        </w:numPr>
        <w:spacing w:line="276" w:lineRule="auto"/>
        <w:ind w:left="760" w:hanging="170"/>
      </w:pPr>
      <w:r>
        <w:t>–</w:t>
      </w:r>
      <w:r>
        <w:tab/>
        <w:t>slovní úlohy ze života (obor do 20)</w:t>
      </w:r>
    </w:p>
    <w:p w:rsidR="000A600C" w:rsidRDefault="000A600C" w:rsidP="006B4058">
      <w:pPr>
        <w:pStyle w:val="odrazky-tecky-2uroven"/>
        <w:numPr>
          <w:ilvl w:val="12"/>
          <w:numId w:val="0"/>
        </w:numPr>
        <w:spacing w:line="276" w:lineRule="auto"/>
        <w:ind w:left="760" w:hanging="170"/>
      </w:pPr>
      <w:r>
        <w:t>–</w:t>
      </w:r>
      <w:r>
        <w:tab/>
        <w:t>poznávání geometrických tvarů, rovinných obrazců a těles – využití vhodných stavebnic, stavby podle předlohy i podle fantazie</w:t>
      </w:r>
    </w:p>
    <w:p w:rsidR="00475832" w:rsidRDefault="00475832" w:rsidP="006B4058">
      <w:pPr>
        <w:pStyle w:val="odrazky-tecky-2uroven"/>
        <w:spacing w:line="276" w:lineRule="auto"/>
      </w:pPr>
    </w:p>
    <w:p w:rsidR="000A600C" w:rsidRDefault="000A600C">
      <w:pPr>
        <w:pStyle w:val="odrazky0"/>
        <w:numPr>
          <w:ilvl w:val="12"/>
          <w:numId w:val="0"/>
        </w:numPr>
        <w:ind w:left="556" w:hanging="170"/>
      </w:pPr>
    </w:p>
    <w:p w:rsidR="000A600C" w:rsidRDefault="000A600C">
      <w:pPr>
        <w:pStyle w:val="zkladntext"/>
        <w:numPr>
          <w:ilvl w:val="12"/>
          <w:numId w:val="0"/>
        </w:numPr>
      </w:pPr>
      <w:r>
        <w:rPr>
          <w:b/>
          <w:i/>
          <w:spacing w:val="2"/>
        </w:rPr>
        <w:t>Výuka matematiky má v 1. ročníku činnostní charakter</w:t>
      </w:r>
      <w:r>
        <w:rPr>
          <w:spacing w:val="2"/>
        </w:rPr>
        <w:t xml:space="preserve">. Vysvětlování početních výkonů se v 1. </w:t>
      </w:r>
      <w:r>
        <w:rPr>
          <w:spacing w:val="-2"/>
        </w:rPr>
        <w:t>a 2. ročníku</w:t>
      </w:r>
      <w:r>
        <w:t xml:space="preserve"> provádí na základě činností se skupinami předmětů. Názornému počítání slouží též jednoduché obrázky a značky kreslené dětmi. </w:t>
      </w:r>
      <w:r>
        <w:rPr>
          <w:spacing w:val="-4"/>
        </w:rPr>
        <w:t>Při vytváření pojmu čísel a početních výkonů se přechází od činností s trojrozměrnými předměty k při</w:t>
      </w:r>
      <w:r>
        <w:t>praveným pomůckám (kolečka, peníze, vystřižené obrázky) až ke kreslenému názoru v pracovních sešitech a názoru demonstračnímu. Také vytváření slovních úloh a jejich obměny vychází z věcného názoru, především je však třeba využívat individuálních žákovských zkušeností.</w:t>
      </w:r>
    </w:p>
    <w:p w:rsidR="000A600C" w:rsidRDefault="000A600C">
      <w:pPr>
        <w:pStyle w:val="zkladntext"/>
        <w:numPr>
          <w:ilvl w:val="12"/>
          <w:numId w:val="0"/>
        </w:numPr>
      </w:pPr>
      <w:r>
        <w:t>Velmi vhodným tématem slovních úloh je obchodování spojené s manipulací s pomůckou „papírové mince a bankovky“.</w:t>
      </w:r>
    </w:p>
    <w:p w:rsidR="000A600C" w:rsidRDefault="000A600C">
      <w:pPr>
        <w:pStyle w:val="zkladntext"/>
        <w:numPr>
          <w:ilvl w:val="12"/>
          <w:numId w:val="0"/>
        </w:numPr>
      </w:pPr>
      <w:r>
        <w:rPr>
          <w:spacing w:val="2"/>
        </w:rPr>
        <w:t xml:space="preserve">Matematika celého 1. ročníku je vyučována hlavně v souvislosti s učivem prvouky, ale také v souvislosti s </w:t>
      </w:r>
      <w:r>
        <w:t>učivem českého jazyka (vymýšlení slovních úloh, vytváření otázek, vyjadřování se k činnostem).</w:t>
      </w:r>
    </w:p>
    <w:p w:rsidR="000A600C" w:rsidRDefault="000A600C">
      <w:pPr>
        <w:pStyle w:val="zkladntext"/>
        <w:numPr>
          <w:ilvl w:val="12"/>
          <w:numId w:val="0"/>
        </w:numPr>
      </w:pPr>
      <w:r>
        <w:rPr>
          <w:b/>
          <w:i/>
        </w:rPr>
        <w:t>Podle podmínek školy se mohou děti ve vyučování seznamovat s prací na počítači</w:t>
      </w:r>
      <w:r>
        <w:t xml:space="preserve"> a využívat v matematice jednoduché počítačové programy a hry obsahující </w:t>
      </w:r>
      <w:r>
        <w:rPr>
          <w:b/>
          <w:i/>
        </w:rPr>
        <w:t>procvičování</w:t>
      </w:r>
      <w:r>
        <w:rPr>
          <w:b/>
        </w:rPr>
        <w:t xml:space="preserve"> </w:t>
      </w:r>
      <w:r>
        <w:t>vidění počtu věcí, přiřazování čísla k určitému počtu věcí, porov</w:t>
      </w:r>
      <w:r w:rsidR="008F7ADB">
        <w:t>návání počtu věcí a čísel a též</w:t>
      </w:r>
      <w:r>
        <w:t xml:space="preserve"> procvičování početních výkonů. </w:t>
      </w:r>
    </w:p>
    <w:p w:rsidR="000A600C" w:rsidRDefault="000A600C">
      <w:pPr>
        <w:pStyle w:val="zkladntext"/>
        <w:numPr>
          <w:ilvl w:val="12"/>
          <w:numId w:val="0"/>
        </w:numPr>
        <w:spacing w:after="0"/>
        <w:rPr>
          <w:b/>
        </w:rPr>
      </w:pPr>
      <w:r>
        <w:t xml:space="preserve">Tyto dovednosti dále rozvíjíme v následujícím 2. a 3. ročníku základního vzdělávání. Vhodných počítačových her a programů lze využívat </w:t>
      </w:r>
      <w:r>
        <w:rPr>
          <w:b/>
          <w:i/>
        </w:rPr>
        <w:t>k procvičování</w:t>
      </w:r>
      <w:r>
        <w:t xml:space="preserve"> učiva nejen matematiky, ale i dalších vyučovacích předmětů.</w:t>
      </w:r>
    </w:p>
    <w:p w:rsidR="000A600C" w:rsidRDefault="000A600C">
      <w:pPr>
        <w:pStyle w:val="rocnik"/>
        <w:numPr>
          <w:ilvl w:val="12"/>
          <w:numId w:val="0"/>
        </w:numPr>
        <w:spacing w:before="454"/>
      </w:pPr>
      <w:r>
        <w:t>2. ročník:</w:t>
      </w:r>
    </w:p>
    <w:p w:rsidR="000A600C" w:rsidRDefault="000A600C" w:rsidP="006B4058">
      <w:pPr>
        <w:pStyle w:val="odrazky-delsi"/>
        <w:numPr>
          <w:ilvl w:val="12"/>
          <w:numId w:val="0"/>
        </w:numPr>
        <w:spacing w:line="276" w:lineRule="auto"/>
        <w:ind w:left="595" w:hanging="215"/>
      </w:pPr>
      <w:r>
        <w:t>–</w:t>
      </w:r>
      <w:r>
        <w:tab/>
        <w:t>opakování učiva z 1. ročníku:</w:t>
      </w:r>
    </w:p>
    <w:p w:rsidR="000A600C" w:rsidRDefault="000A600C" w:rsidP="006B4058">
      <w:pPr>
        <w:pStyle w:val="odrazky-tecky-2uroven"/>
        <w:numPr>
          <w:ilvl w:val="12"/>
          <w:numId w:val="0"/>
        </w:numPr>
        <w:spacing w:line="276" w:lineRule="auto"/>
        <w:ind w:left="760" w:hanging="170"/>
      </w:pPr>
      <w:r>
        <w:t>•</w:t>
      </w:r>
      <w:r>
        <w:tab/>
        <w:t>rozklady čísel do 10</w:t>
      </w:r>
    </w:p>
    <w:p w:rsidR="000A600C" w:rsidRDefault="000A600C" w:rsidP="006B4058">
      <w:pPr>
        <w:pStyle w:val="odrazky-tecky-2uroven"/>
        <w:numPr>
          <w:ilvl w:val="12"/>
          <w:numId w:val="0"/>
        </w:numPr>
        <w:spacing w:line="276" w:lineRule="auto"/>
        <w:ind w:left="760" w:hanging="170"/>
      </w:pPr>
      <w:r>
        <w:t>•</w:t>
      </w:r>
      <w:r>
        <w:tab/>
        <w:t>numerace do 20</w:t>
      </w:r>
    </w:p>
    <w:p w:rsidR="000A600C" w:rsidRDefault="000A600C" w:rsidP="006B4058">
      <w:pPr>
        <w:pStyle w:val="odrazky-tecky-2uroven"/>
        <w:numPr>
          <w:ilvl w:val="12"/>
          <w:numId w:val="0"/>
        </w:numPr>
        <w:spacing w:line="276" w:lineRule="auto"/>
        <w:ind w:left="760" w:hanging="170"/>
      </w:pPr>
      <w:r>
        <w:t>•</w:t>
      </w:r>
      <w:r>
        <w:tab/>
        <w:t>porovnávání čísel</w:t>
      </w:r>
    </w:p>
    <w:p w:rsidR="000A600C" w:rsidRDefault="000A600C" w:rsidP="006B4058">
      <w:pPr>
        <w:pStyle w:val="odrazky-tecky-2uroven"/>
        <w:numPr>
          <w:ilvl w:val="12"/>
          <w:numId w:val="0"/>
        </w:numPr>
        <w:spacing w:line="276" w:lineRule="auto"/>
        <w:ind w:left="760" w:hanging="170"/>
      </w:pPr>
      <w:r>
        <w:t>•</w:t>
      </w:r>
      <w:r>
        <w:tab/>
        <w:t>automatizace spojů sčítání a odčítání do 20</w:t>
      </w:r>
    </w:p>
    <w:p w:rsidR="000A600C" w:rsidRDefault="000A600C" w:rsidP="006B4058">
      <w:pPr>
        <w:pStyle w:val="odrazky-tecky-2uroven"/>
        <w:numPr>
          <w:ilvl w:val="12"/>
          <w:numId w:val="0"/>
        </w:numPr>
        <w:spacing w:line="276" w:lineRule="auto"/>
        <w:ind w:left="760" w:hanging="170"/>
      </w:pPr>
      <w:r>
        <w:t>•</w:t>
      </w:r>
      <w:r>
        <w:tab/>
        <w:t>jednoduché slovní úlohy spojené s názorem</w:t>
      </w:r>
    </w:p>
    <w:p w:rsidR="000A600C" w:rsidRDefault="000A600C" w:rsidP="006B4058">
      <w:pPr>
        <w:pStyle w:val="odrazky-delsi"/>
        <w:numPr>
          <w:ilvl w:val="12"/>
          <w:numId w:val="0"/>
        </w:numPr>
        <w:spacing w:line="276" w:lineRule="auto"/>
        <w:ind w:left="595" w:hanging="215"/>
      </w:pPr>
      <w:r>
        <w:lastRenderedPageBreak/>
        <w:t>–</w:t>
      </w:r>
      <w:r>
        <w:tab/>
        <w:t>sčítání a odčítání s přechodem přes desítku vyvozené na základě manipulačních činností žáků</w:t>
      </w:r>
    </w:p>
    <w:p w:rsidR="000A600C" w:rsidRDefault="000A600C" w:rsidP="006B4058">
      <w:pPr>
        <w:pStyle w:val="odrazky-delsi"/>
        <w:numPr>
          <w:ilvl w:val="12"/>
          <w:numId w:val="0"/>
        </w:numPr>
        <w:spacing w:line="276" w:lineRule="auto"/>
        <w:ind w:left="595" w:hanging="215"/>
      </w:pPr>
      <w:r>
        <w:t>–</w:t>
      </w:r>
      <w:r>
        <w:tab/>
        <w:t>přirozená čísla do 100 – numerace - vytváření představ čísel na základě názoru:</w:t>
      </w:r>
    </w:p>
    <w:p w:rsidR="000A600C" w:rsidRDefault="000A600C" w:rsidP="006B4058">
      <w:pPr>
        <w:pStyle w:val="odrazky-tecky-2uroven"/>
        <w:numPr>
          <w:ilvl w:val="12"/>
          <w:numId w:val="0"/>
        </w:numPr>
        <w:spacing w:line="276" w:lineRule="auto"/>
        <w:ind w:left="760" w:hanging="170"/>
      </w:pPr>
      <w:r>
        <w:t>•</w:t>
      </w:r>
      <w:r>
        <w:tab/>
        <w:t>posloupnost přirozených čísel</w:t>
      </w:r>
    </w:p>
    <w:p w:rsidR="000A600C" w:rsidRDefault="000A600C" w:rsidP="006B4058">
      <w:pPr>
        <w:pStyle w:val="odrazky-tecky-2uroven"/>
        <w:numPr>
          <w:ilvl w:val="12"/>
          <w:numId w:val="0"/>
        </w:numPr>
        <w:spacing w:line="276" w:lineRule="auto"/>
        <w:ind w:left="760" w:hanging="170"/>
      </w:pPr>
      <w:r>
        <w:t>•</w:t>
      </w:r>
      <w:r>
        <w:tab/>
        <w:t>počítání po desítkách, počítání po jednotkách v různých desítkách</w:t>
      </w:r>
    </w:p>
    <w:p w:rsidR="000A600C" w:rsidRDefault="000A600C" w:rsidP="006B4058">
      <w:pPr>
        <w:pStyle w:val="odrazky-tecky-2uroven"/>
        <w:numPr>
          <w:ilvl w:val="12"/>
          <w:numId w:val="0"/>
        </w:numPr>
        <w:spacing w:line="276" w:lineRule="auto"/>
        <w:ind w:left="760" w:hanging="170"/>
      </w:pPr>
      <w:r>
        <w:t>•</w:t>
      </w:r>
      <w:r>
        <w:tab/>
        <w:t>čtení a zápis čísel, číselná osa</w:t>
      </w:r>
    </w:p>
    <w:p w:rsidR="000A600C" w:rsidRDefault="000A600C" w:rsidP="006B4058">
      <w:pPr>
        <w:pStyle w:val="odrazky-tecky-2uroven"/>
        <w:numPr>
          <w:ilvl w:val="12"/>
          <w:numId w:val="0"/>
        </w:numPr>
        <w:spacing w:line="276" w:lineRule="auto"/>
        <w:ind w:left="760" w:hanging="170"/>
      </w:pPr>
      <w:r>
        <w:t>•</w:t>
      </w:r>
      <w:r>
        <w:tab/>
        <w:t>porovnávání čísel pojmenovaných i nepojmenovaných</w:t>
      </w:r>
    </w:p>
    <w:p w:rsidR="000A600C" w:rsidRDefault="000A600C" w:rsidP="006B4058">
      <w:pPr>
        <w:pStyle w:val="odrazky-tecky-2uroven"/>
        <w:numPr>
          <w:ilvl w:val="12"/>
          <w:numId w:val="0"/>
        </w:numPr>
        <w:spacing w:line="276" w:lineRule="auto"/>
        <w:ind w:left="760" w:hanging="170"/>
      </w:pPr>
      <w:r>
        <w:t>•</w:t>
      </w:r>
      <w:r>
        <w:tab/>
        <w:t>zaokrouhlování čísel na desítky na základě práce s číselnou osou</w:t>
      </w:r>
    </w:p>
    <w:p w:rsidR="000A600C" w:rsidRDefault="000A600C" w:rsidP="006B4058">
      <w:pPr>
        <w:pStyle w:val="odrazky-delsi"/>
        <w:numPr>
          <w:ilvl w:val="12"/>
          <w:numId w:val="0"/>
        </w:numPr>
        <w:spacing w:line="276" w:lineRule="auto"/>
        <w:ind w:left="595" w:hanging="215"/>
      </w:pPr>
      <w:r>
        <w:t>–</w:t>
      </w:r>
      <w:r>
        <w:tab/>
        <w:t>sčítání a odčítání v oboru do 100</w:t>
      </w:r>
    </w:p>
    <w:p w:rsidR="000A600C" w:rsidRDefault="000A600C" w:rsidP="006B4058">
      <w:pPr>
        <w:pStyle w:val="odrazky-tecky-2uroven"/>
        <w:numPr>
          <w:ilvl w:val="12"/>
          <w:numId w:val="0"/>
        </w:numPr>
        <w:spacing w:line="276" w:lineRule="auto"/>
        <w:ind w:left="760" w:hanging="170"/>
      </w:pPr>
      <w:r>
        <w:t>•</w:t>
      </w:r>
      <w:r>
        <w:tab/>
        <w:t>sčítání a odčítání násobků 10</w:t>
      </w:r>
    </w:p>
    <w:p w:rsidR="000A600C" w:rsidRDefault="000A600C" w:rsidP="006B4058">
      <w:pPr>
        <w:pStyle w:val="odrazky-tecky-2uroven"/>
        <w:numPr>
          <w:ilvl w:val="12"/>
          <w:numId w:val="0"/>
        </w:numPr>
        <w:spacing w:line="276" w:lineRule="auto"/>
        <w:ind w:left="760" w:hanging="170"/>
      </w:pPr>
      <w:r>
        <w:t>• přičítání jednociferných čísel k celým desítkám i jejich odčítání od celých desítek  (typy: 30 + 7; 90 – 8)</w:t>
      </w:r>
    </w:p>
    <w:p w:rsidR="000A600C" w:rsidRDefault="000A600C" w:rsidP="006B4058">
      <w:pPr>
        <w:pStyle w:val="odrazky-tecky-2uroven"/>
        <w:numPr>
          <w:ilvl w:val="12"/>
          <w:numId w:val="0"/>
        </w:numPr>
        <w:spacing w:after="0" w:line="276" w:lineRule="auto"/>
        <w:ind w:left="760" w:hanging="170"/>
      </w:pPr>
      <w:r>
        <w:t>•</w:t>
      </w:r>
      <w:r>
        <w:tab/>
        <w:t>sčítání a odčítání v jednotlivých desítkách s využitím analogie s počítáním v 1. desítce vyplývající z individuálních činností žáků s pomůckami</w:t>
      </w:r>
    </w:p>
    <w:p w:rsidR="000A600C" w:rsidRDefault="000A600C" w:rsidP="006B4058">
      <w:pPr>
        <w:pStyle w:val="odrazky-tecky-2uroven"/>
        <w:numPr>
          <w:ilvl w:val="12"/>
          <w:numId w:val="0"/>
        </w:numPr>
        <w:spacing w:line="276" w:lineRule="auto"/>
        <w:ind w:left="760" w:hanging="170"/>
      </w:pPr>
      <w:r>
        <w:tab/>
      </w:r>
      <w:r>
        <w:tab/>
        <w:t>(typy:  32 + 6;  57 – 4)</w:t>
      </w:r>
    </w:p>
    <w:p w:rsidR="000A600C" w:rsidRDefault="000A600C" w:rsidP="006B4058">
      <w:pPr>
        <w:pStyle w:val="odrazky-tecky-2uroven"/>
        <w:numPr>
          <w:ilvl w:val="12"/>
          <w:numId w:val="0"/>
        </w:numPr>
        <w:spacing w:after="0" w:line="276" w:lineRule="auto"/>
        <w:ind w:left="760" w:hanging="170"/>
      </w:pPr>
      <w:r>
        <w:t>•</w:t>
      </w:r>
      <w:r>
        <w:tab/>
        <w:t>sčítání a odčítání s přechodem desítek</w:t>
      </w:r>
    </w:p>
    <w:p w:rsidR="000A600C" w:rsidRDefault="000A600C" w:rsidP="006B4058">
      <w:pPr>
        <w:pStyle w:val="odrazky-tecky-2uroven"/>
        <w:numPr>
          <w:ilvl w:val="12"/>
          <w:numId w:val="0"/>
        </w:numPr>
        <w:spacing w:line="276" w:lineRule="auto"/>
        <w:ind w:left="760" w:hanging="170"/>
      </w:pPr>
      <w:r>
        <w:tab/>
      </w:r>
      <w:r>
        <w:tab/>
        <w:t>(typy:  49 + 5;  25 + 30;  71 – 4;  93 – 20;  80 – 15)</w:t>
      </w:r>
    </w:p>
    <w:p w:rsidR="000A600C" w:rsidRDefault="000A600C" w:rsidP="006B4058">
      <w:pPr>
        <w:pStyle w:val="odrazky-tecky-2uroven"/>
        <w:numPr>
          <w:ilvl w:val="12"/>
          <w:numId w:val="0"/>
        </w:numPr>
        <w:spacing w:line="276" w:lineRule="auto"/>
        <w:ind w:left="760" w:hanging="170"/>
      </w:pPr>
      <w:r>
        <w:t>•</w:t>
      </w:r>
      <w:r>
        <w:tab/>
        <w:t>sčítání a odčítání dvojciferných čísel (typy:  23 + 41;  68 – 34), počítání s „penězi“</w:t>
      </w:r>
    </w:p>
    <w:p w:rsidR="000A600C" w:rsidRDefault="000A600C" w:rsidP="006B4058">
      <w:pPr>
        <w:pStyle w:val="odrazky-tecky-2uroven"/>
        <w:numPr>
          <w:ilvl w:val="12"/>
          <w:numId w:val="0"/>
        </w:numPr>
        <w:spacing w:line="276" w:lineRule="auto"/>
        <w:ind w:left="760" w:hanging="170"/>
      </w:pPr>
      <w:r>
        <w:t>•</w:t>
      </w:r>
      <w:r>
        <w:tab/>
        <w:t>vytváření jednoduchých slovních úloh k jednotlivým typům příkladů na sčítání a odčítání (využití při obchodování);</w:t>
      </w:r>
    </w:p>
    <w:p w:rsidR="000A600C" w:rsidRDefault="000A600C" w:rsidP="006B4058">
      <w:pPr>
        <w:pStyle w:val="odrazky-delsi"/>
        <w:numPr>
          <w:ilvl w:val="12"/>
          <w:numId w:val="0"/>
        </w:numPr>
        <w:spacing w:line="276" w:lineRule="auto"/>
        <w:ind w:left="595" w:hanging="215"/>
      </w:pPr>
      <w:r>
        <w:t>–</w:t>
      </w:r>
      <w:r>
        <w:tab/>
        <w:t>názorné zavedení násobilky 1, 2, 5, 10, 3, 4, které je odvozeno z opakovaného přičítání stejných čísel</w:t>
      </w:r>
    </w:p>
    <w:p w:rsidR="000A600C" w:rsidRDefault="000A600C" w:rsidP="006B4058">
      <w:pPr>
        <w:pStyle w:val="odrazky-delsi"/>
        <w:numPr>
          <w:ilvl w:val="12"/>
          <w:numId w:val="0"/>
        </w:numPr>
        <w:spacing w:line="276" w:lineRule="auto"/>
        <w:ind w:left="595" w:hanging="215"/>
      </w:pPr>
      <w:r>
        <w:t>–</w:t>
      </w:r>
      <w:r>
        <w:tab/>
        <w:t>činnosti vedoucí k pochopení násobilky a jejímu procvičování</w:t>
      </w:r>
    </w:p>
    <w:p w:rsidR="000A600C" w:rsidRDefault="000A600C" w:rsidP="006B4058">
      <w:pPr>
        <w:pStyle w:val="odrazky-delsi"/>
        <w:numPr>
          <w:ilvl w:val="12"/>
          <w:numId w:val="0"/>
        </w:numPr>
        <w:spacing w:line="276" w:lineRule="auto"/>
        <w:ind w:left="595" w:hanging="215"/>
      </w:pPr>
      <w:r>
        <w:t>–</w:t>
      </w:r>
      <w:r>
        <w:tab/>
        <w:t>slovní úlohy, které vedou k pochopení úsudku několikrát více (s využitím peněz)</w:t>
      </w:r>
    </w:p>
    <w:p w:rsidR="000A600C" w:rsidRDefault="000A600C" w:rsidP="006B4058">
      <w:pPr>
        <w:pStyle w:val="odrazky-delsi"/>
        <w:numPr>
          <w:ilvl w:val="12"/>
          <w:numId w:val="0"/>
        </w:numPr>
        <w:spacing w:line="276" w:lineRule="auto"/>
        <w:ind w:left="595" w:hanging="215"/>
      </w:pPr>
      <w:r>
        <w:t>–</w:t>
      </w:r>
      <w:r>
        <w:tab/>
        <w:t>geometrické tvary rovinné a prostorové, hry s tvary, modelování, rozlišování modelů těles i geometrických tvarů ve svém okolí</w:t>
      </w:r>
    </w:p>
    <w:p w:rsidR="000A600C" w:rsidRDefault="000A600C" w:rsidP="006B4058">
      <w:pPr>
        <w:pStyle w:val="odrazky-delsi"/>
        <w:numPr>
          <w:ilvl w:val="12"/>
          <w:numId w:val="0"/>
        </w:numPr>
        <w:spacing w:line="276" w:lineRule="auto"/>
        <w:ind w:left="595" w:hanging="215"/>
      </w:pPr>
      <w:r>
        <w:t>–</w:t>
      </w:r>
      <w:r>
        <w:tab/>
        <w:t>rozvíjení prostorové představivosti – stavebnice, soubory krychlí, apod.</w:t>
      </w:r>
    </w:p>
    <w:p w:rsidR="000A600C" w:rsidRDefault="000A600C" w:rsidP="006B4058">
      <w:pPr>
        <w:pStyle w:val="odrazky-delsi"/>
        <w:numPr>
          <w:ilvl w:val="12"/>
          <w:numId w:val="0"/>
        </w:numPr>
        <w:spacing w:line="276" w:lineRule="auto"/>
        <w:ind w:left="595" w:hanging="215"/>
      </w:pPr>
      <w:r>
        <w:t>–</w:t>
      </w:r>
      <w:r>
        <w:tab/>
        <w:t>rovné a křivé čáry</w:t>
      </w:r>
    </w:p>
    <w:p w:rsidR="000A600C" w:rsidRDefault="000A600C" w:rsidP="006B4058">
      <w:pPr>
        <w:pStyle w:val="odrazky-delsi"/>
        <w:numPr>
          <w:ilvl w:val="12"/>
          <w:numId w:val="0"/>
        </w:numPr>
        <w:spacing w:line="276" w:lineRule="auto"/>
        <w:ind w:left="595" w:hanging="215"/>
      </w:pPr>
      <w:r>
        <w:t>–</w:t>
      </w:r>
      <w:r>
        <w:tab/>
        <w:t>praktické měření délek, jednotky délky: metr, centimetr</w:t>
      </w:r>
    </w:p>
    <w:p w:rsidR="000A600C" w:rsidRDefault="000A600C" w:rsidP="006B4058">
      <w:pPr>
        <w:pStyle w:val="odrazky-delsi"/>
        <w:numPr>
          <w:ilvl w:val="0"/>
          <w:numId w:val="4"/>
        </w:numPr>
        <w:tabs>
          <w:tab w:val="left" w:pos="740"/>
        </w:tabs>
        <w:spacing w:line="276" w:lineRule="auto"/>
        <w:ind w:left="740"/>
      </w:pPr>
      <w:r>
        <w:t>jednotky času (hodina, minuta), poznávat, kolik je hodin na hodinách ručičkových i digitálních, orientace v</w:t>
      </w:r>
      <w:r w:rsidR="00475832">
        <w:t> </w:t>
      </w:r>
      <w:r>
        <w:t>čase</w:t>
      </w:r>
    </w:p>
    <w:p w:rsidR="00475832" w:rsidRDefault="00475832" w:rsidP="006B4058">
      <w:pPr>
        <w:pStyle w:val="odrazky-delsi"/>
        <w:numPr>
          <w:ilvl w:val="0"/>
          <w:numId w:val="4"/>
        </w:numPr>
        <w:tabs>
          <w:tab w:val="left" w:pos="740"/>
        </w:tabs>
        <w:spacing w:line="276" w:lineRule="auto"/>
        <w:ind w:left="740"/>
      </w:pPr>
      <w:r>
        <w:t>obchod, nákupy, vrácení peněz, hodnota peněz</w:t>
      </w:r>
    </w:p>
    <w:p w:rsidR="000A600C" w:rsidRDefault="000A600C">
      <w:pPr>
        <w:pStyle w:val="odrazky-delsi"/>
        <w:numPr>
          <w:ilvl w:val="12"/>
          <w:numId w:val="0"/>
        </w:numPr>
        <w:ind w:left="380"/>
      </w:pPr>
    </w:p>
    <w:p w:rsidR="000A600C" w:rsidRDefault="000A600C">
      <w:pPr>
        <w:pStyle w:val="zkladntext"/>
        <w:numPr>
          <w:ilvl w:val="12"/>
          <w:numId w:val="0"/>
        </w:numPr>
      </w:pPr>
      <w:r>
        <w:rPr>
          <w:b/>
          <w:i/>
        </w:rPr>
        <w:t>Výuka matematiky ve 2. ročníku</w:t>
      </w:r>
      <w:r>
        <w:t xml:space="preserve"> má i nadále činnostní charakter. Všechny činnostní a počtářské dovednosti získané v 1. ročníku se využívají a dále rozvíjejí. Pokračuje též rozvoj řečových dovedností žáků. Postupně se u žáků vytváří dovednost matematického vyjadřování.</w:t>
      </w:r>
    </w:p>
    <w:p w:rsidR="000A600C" w:rsidRDefault="000A600C">
      <w:pPr>
        <w:pStyle w:val="zkladntext"/>
        <w:numPr>
          <w:ilvl w:val="12"/>
          <w:numId w:val="0"/>
        </w:numPr>
      </w:pPr>
      <w:r>
        <w:t>Číselný obor se rozšiřuje do 100 činnostně, hlavně na základě manipulací s „penězi“ a za využití obrázkového názoru. Zdůrazňuje se řešení slovních úloh, neboť při jejich řešení se rozvíjí logické myšlení žáků a současně se upevňují a automatizují početní výkony. Automatizace početních výkonů vzniká na základě dokonalého pochopení probíraných algoritmů. Matematické dovednosti se ve 2. ročníku rozšiřují o početní operaci – násobení, která je vyvozována na základě činností s konkrétním názorem.</w:t>
      </w:r>
    </w:p>
    <w:p w:rsidR="000A600C" w:rsidRDefault="000A600C">
      <w:pPr>
        <w:pStyle w:val="zkladntext"/>
        <w:numPr>
          <w:ilvl w:val="12"/>
          <w:numId w:val="0"/>
        </w:numPr>
      </w:pPr>
      <w:r>
        <w:t xml:space="preserve">Násobení má přitom žák možnost objevit z opakovaného sčítání. Činnosti vedoucí k tomuto objevu a jeho ověřování je třeba provádět s různými pomůckami, vhodnou pomůckou jsou </w:t>
      </w:r>
      <w:r>
        <w:lastRenderedPageBreak/>
        <w:t xml:space="preserve">peníze. Spoje násobilek 2, 5, 10 se v podstatě připravují již od 1. ročníku při opakovaném přičítání určitého čísla. Ve 2. ročníku tuto zkušenost žáků využijeme. Na základě činností žáci pochopí princip násobení a později i to, jak lze násobilky využít v praktickém životě. Obojí je základním předpokladem ke tvorbě slovních úloh na násobení žáky a k pozdější postupné automatizaci násobilkových spojů. </w:t>
      </w:r>
    </w:p>
    <w:p w:rsidR="000A600C" w:rsidRDefault="000A600C">
      <w:pPr>
        <w:pStyle w:val="zkladntext"/>
        <w:numPr>
          <w:ilvl w:val="12"/>
          <w:numId w:val="0"/>
        </w:numPr>
      </w:pPr>
      <w:r>
        <w:t>Geometrie ve 2. ročníku má motivační charakter. Je především zaměřena na hry s prostorovými a rovinnými tvary. Průpravou pro pozdější provádění náčrtů v geometrii je ve 2. r. kreslení různých rovných a křivých čar, jednotažek apod. Měření délek se provádí na konkrétních předmětech.</w:t>
      </w:r>
    </w:p>
    <w:p w:rsidR="000A600C" w:rsidRDefault="000A600C">
      <w:pPr>
        <w:pStyle w:val="rocnik"/>
        <w:numPr>
          <w:ilvl w:val="12"/>
          <w:numId w:val="0"/>
        </w:numPr>
        <w:spacing w:before="510" w:after="113"/>
      </w:pPr>
      <w:r>
        <w:t>3. ročník:</w:t>
      </w:r>
    </w:p>
    <w:p w:rsidR="000A600C" w:rsidRDefault="000A600C" w:rsidP="006B4058">
      <w:pPr>
        <w:pStyle w:val="odrazky-delsi"/>
        <w:numPr>
          <w:ilvl w:val="12"/>
          <w:numId w:val="0"/>
        </w:numPr>
        <w:spacing w:line="276" w:lineRule="auto"/>
        <w:ind w:left="595" w:hanging="215"/>
      </w:pPr>
      <w:r>
        <w:t>–</w:t>
      </w:r>
      <w:r>
        <w:tab/>
        <w:t>opakování učiva z 2. ročníku:</w:t>
      </w:r>
    </w:p>
    <w:p w:rsidR="000A600C" w:rsidRDefault="000A600C" w:rsidP="006B4058">
      <w:pPr>
        <w:pStyle w:val="odrazky-delsi"/>
        <w:numPr>
          <w:ilvl w:val="12"/>
          <w:numId w:val="0"/>
        </w:numPr>
        <w:spacing w:line="276" w:lineRule="auto"/>
        <w:ind w:left="595" w:hanging="215"/>
      </w:pPr>
      <w:r>
        <w:tab/>
        <w:t>• počítání do 20 s přechodem přes 10</w:t>
      </w:r>
    </w:p>
    <w:p w:rsidR="000A600C" w:rsidRDefault="000A600C" w:rsidP="006B4058">
      <w:pPr>
        <w:pStyle w:val="odrazky-delsi"/>
        <w:numPr>
          <w:ilvl w:val="12"/>
          <w:numId w:val="0"/>
        </w:numPr>
        <w:spacing w:line="276" w:lineRule="auto"/>
        <w:ind w:left="595" w:hanging="215"/>
      </w:pPr>
      <w:r>
        <w:tab/>
        <w:t>• numerace do 100</w:t>
      </w:r>
    </w:p>
    <w:p w:rsidR="000A600C" w:rsidRDefault="000A600C" w:rsidP="006B4058">
      <w:pPr>
        <w:pStyle w:val="odrazky-delsi"/>
        <w:numPr>
          <w:ilvl w:val="12"/>
          <w:numId w:val="0"/>
        </w:numPr>
        <w:spacing w:line="276" w:lineRule="auto"/>
        <w:ind w:left="595" w:hanging="215"/>
      </w:pPr>
      <w:r>
        <w:tab/>
        <w:t>• sčítání a odčítání v oboru do 100</w:t>
      </w:r>
    </w:p>
    <w:p w:rsidR="000A600C" w:rsidRDefault="000A600C" w:rsidP="006B4058">
      <w:pPr>
        <w:pStyle w:val="odrazky-delsi"/>
        <w:numPr>
          <w:ilvl w:val="12"/>
          <w:numId w:val="0"/>
        </w:numPr>
        <w:spacing w:line="276" w:lineRule="auto"/>
        <w:ind w:left="595" w:hanging="215"/>
        <w:rPr>
          <w:spacing w:val="-2"/>
        </w:rPr>
      </w:pPr>
      <w:r>
        <w:rPr>
          <w:spacing w:val="-2"/>
        </w:rPr>
        <w:tab/>
        <w:t>• slovní úlohy vedoucí k sčítání a odčítání i k porovnávání o několik více, o několik méně</w:t>
      </w:r>
    </w:p>
    <w:p w:rsidR="000A600C" w:rsidRDefault="000A600C" w:rsidP="006B4058">
      <w:pPr>
        <w:pStyle w:val="odrazky-delsi"/>
        <w:numPr>
          <w:ilvl w:val="12"/>
          <w:numId w:val="0"/>
        </w:numPr>
        <w:spacing w:line="276" w:lineRule="auto"/>
        <w:ind w:left="595" w:hanging="215"/>
      </w:pPr>
      <w:r>
        <w:tab/>
        <w:t>• sčítání a odčítání do 100, příklady typu:  36 + 17;  65 – 28</w:t>
      </w:r>
    </w:p>
    <w:p w:rsidR="000A600C" w:rsidRDefault="000A600C" w:rsidP="006B4058">
      <w:pPr>
        <w:pStyle w:val="odrazky-delsi"/>
        <w:numPr>
          <w:ilvl w:val="12"/>
          <w:numId w:val="0"/>
        </w:numPr>
        <w:spacing w:line="276" w:lineRule="auto"/>
        <w:ind w:left="595" w:hanging="215"/>
      </w:pPr>
      <w:r>
        <w:t>–</w:t>
      </w:r>
      <w:r>
        <w:tab/>
        <w:t>příprava písemného sčítání a odčítání do 100 na základě činností s pomůckami „desítky koleček“, „papírové mince a bankovky“</w:t>
      </w:r>
    </w:p>
    <w:p w:rsidR="000A600C" w:rsidRDefault="000A600C" w:rsidP="006B4058">
      <w:pPr>
        <w:pStyle w:val="odrazky-delsi"/>
        <w:numPr>
          <w:ilvl w:val="12"/>
          <w:numId w:val="0"/>
        </w:numPr>
        <w:spacing w:line="276" w:lineRule="auto"/>
        <w:ind w:left="595" w:hanging="215"/>
      </w:pPr>
      <w:r>
        <w:t>–</w:t>
      </w:r>
      <w:r>
        <w:tab/>
        <w:t>slovní úlohy vedoucí k porovnávání rozdílem</w:t>
      </w:r>
    </w:p>
    <w:p w:rsidR="000A600C" w:rsidRDefault="000A600C" w:rsidP="006B4058">
      <w:pPr>
        <w:pStyle w:val="odrazky-delsi"/>
        <w:numPr>
          <w:ilvl w:val="12"/>
          <w:numId w:val="0"/>
        </w:numPr>
        <w:spacing w:line="276" w:lineRule="auto"/>
        <w:ind w:left="595" w:hanging="215"/>
      </w:pPr>
      <w:r>
        <w:t>–</w:t>
      </w:r>
      <w:r>
        <w:tab/>
        <w:t>násobení a dělení v oboru násobilek do 100, automatizace spojů</w:t>
      </w:r>
    </w:p>
    <w:p w:rsidR="000A600C" w:rsidRDefault="000A600C" w:rsidP="006B4058">
      <w:pPr>
        <w:pStyle w:val="odrazky-delsi"/>
        <w:numPr>
          <w:ilvl w:val="12"/>
          <w:numId w:val="0"/>
        </w:numPr>
        <w:spacing w:line="276" w:lineRule="auto"/>
        <w:ind w:left="595" w:hanging="215"/>
      </w:pPr>
      <w:r>
        <w:t>–</w:t>
      </w:r>
      <w:r>
        <w:tab/>
        <w:t>slovní úlohy vedoucí k násobení a dělení a rozlišování úsudků několikrát více, několikrát méně a jejich obměny</w:t>
      </w:r>
    </w:p>
    <w:p w:rsidR="000A600C" w:rsidRDefault="000A600C" w:rsidP="006B4058">
      <w:pPr>
        <w:pStyle w:val="odrazky-delsi"/>
        <w:numPr>
          <w:ilvl w:val="12"/>
          <w:numId w:val="0"/>
        </w:numPr>
        <w:spacing w:line="276" w:lineRule="auto"/>
        <w:ind w:left="595" w:hanging="215"/>
      </w:pPr>
      <w:r>
        <w:t>–</w:t>
      </w:r>
      <w:r>
        <w:tab/>
        <w:t>na základě manipulačních činností rozlišovat úsudky: o několik více, o několik méně, několikrát více, několikrát méně</w:t>
      </w:r>
    </w:p>
    <w:p w:rsidR="000A600C" w:rsidRDefault="000A600C" w:rsidP="006B4058">
      <w:pPr>
        <w:pStyle w:val="odrazky-delsi"/>
        <w:numPr>
          <w:ilvl w:val="12"/>
          <w:numId w:val="0"/>
        </w:numPr>
        <w:spacing w:line="276" w:lineRule="auto"/>
        <w:ind w:left="595" w:hanging="215"/>
      </w:pPr>
      <w:r>
        <w:t>–</w:t>
      </w:r>
      <w:r>
        <w:tab/>
        <w:t>násobení dvojciferných čísel jednociferným číslem (velká násobilka vyvozená činnostními postupy s oporou o zapsaný příklad)</w:t>
      </w:r>
    </w:p>
    <w:p w:rsidR="000A600C" w:rsidRDefault="000A600C" w:rsidP="006B4058">
      <w:pPr>
        <w:pStyle w:val="odrazky-delsi"/>
        <w:numPr>
          <w:ilvl w:val="12"/>
          <w:numId w:val="0"/>
        </w:numPr>
        <w:spacing w:line="276" w:lineRule="auto"/>
        <w:ind w:left="595" w:hanging="215"/>
      </w:pPr>
      <w:r>
        <w:t>–</w:t>
      </w:r>
      <w:r>
        <w:tab/>
        <w:t>užití závorek v příkladech se dvěma početními výkony</w:t>
      </w:r>
    </w:p>
    <w:p w:rsidR="000A600C" w:rsidRDefault="000A600C" w:rsidP="006B4058">
      <w:pPr>
        <w:pStyle w:val="odrazky-delsi"/>
        <w:numPr>
          <w:ilvl w:val="12"/>
          <w:numId w:val="0"/>
        </w:numPr>
        <w:spacing w:line="276" w:lineRule="auto"/>
        <w:ind w:left="595" w:hanging="215"/>
      </w:pPr>
      <w:r>
        <w:t>–</w:t>
      </w:r>
      <w:r>
        <w:tab/>
        <w:t>přirozená čísla v oboru do 1 000 – numerace:</w:t>
      </w:r>
    </w:p>
    <w:p w:rsidR="000A600C" w:rsidRDefault="000A600C" w:rsidP="006B4058">
      <w:pPr>
        <w:pStyle w:val="odrazky-tecky-2uroven"/>
        <w:numPr>
          <w:ilvl w:val="12"/>
          <w:numId w:val="0"/>
        </w:numPr>
        <w:spacing w:line="276" w:lineRule="auto"/>
        <w:ind w:left="760" w:hanging="170"/>
      </w:pPr>
      <w:r>
        <w:t>•</w:t>
      </w:r>
      <w:r>
        <w:tab/>
        <w:t>vytvoření představy čísel na základě názoru: činnosti žáků s pomůckami „papírové mince a banovky“, „čtvercová síť“</w:t>
      </w:r>
    </w:p>
    <w:p w:rsidR="000A600C" w:rsidRDefault="000A600C" w:rsidP="006B4058">
      <w:pPr>
        <w:pStyle w:val="odrazky-tecky-2uroven"/>
        <w:numPr>
          <w:ilvl w:val="12"/>
          <w:numId w:val="0"/>
        </w:numPr>
        <w:spacing w:line="276" w:lineRule="auto"/>
        <w:ind w:left="760" w:hanging="170"/>
      </w:pPr>
      <w:r>
        <w:t>•</w:t>
      </w:r>
      <w:r>
        <w:tab/>
        <w:t>posloupnost přirozených čísel, počítání po stovkách, desítkách, jednotkách</w:t>
      </w:r>
    </w:p>
    <w:p w:rsidR="000A600C" w:rsidRDefault="000A600C" w:rsidP="006B4058">
      <w:pPr>
        <w:pStyle w:val="odrazky-tecky-2uroven"/>
        <w:numPr>
          <w:ilvl w:val="12"/>
          <w:numId w:val="0"/>
        </w:numPr>
        <w:spacing w:line="276" w:lineRule="auto"/>
        <w:ind w:left="760" w:hanging="170"/>
      </w:pPr>
      <w:r>
        <w:t>•</w:t>
      </w:r>
      <w:r>
        <w:tab/>
        <w:t>čtení a zápis čísel</w:t>
      </w:r>
    </w:p>
    <w:p w:rsidR="000A600C" w:rsidRDefault="000A600C" w:rsidP="006B4058">
      <w:pPr>
        <w:pStyle w:val="odrazky-tecky-2uroven"/>
        <w:numPr>
          <w:ilvl w:val="12"/>
          <w:numId w:val="0"/>
        </w:numPr>
        <w:spacing w:line="276" w:lineRule="auto"/>
        <w:ind w:left="760" w:hanging="170"/>
      </w:pPr>
      <w:r>
        <w:t>•</w:t>
      </w:r>
      <w:r>
        <w:tab/>
        <w:t>práce s číselnou osou (využití čtverečků s napsanými čísly k manipulaci)</w:t>
      </w:r>
    </w:p>
    <w:p w:rsidR="000A600C" w:rsidRDefault="000A600C" w:rsidP="006B4058">
      <w:pPr>
        <w:pStyle w:val="odrazky-tecky-2uroven"/>
        <w:numPr>
          <w:ilvl w:val="12"/>
          <w:numId w:val="0"/>
        </w:numPr>
        <w:spacing w:line="276" w:lineRule="auto"/>
        <w:ind w:left="760" w:hanging="170"/>
      </w:pPr>
      <w:r>
        <w:t>•</w:t>
      </w:r>
      <w:r>
        <w:tab/>
        <w:t>porovnávání čísel</w:t>
      </w:r>
    </w:p>
    <w:p w:rsidR="000A600C" w:rsidRDefault="000A600C" w:rsidP="006B4058">
      <w:pPr>
        <w:pStyle w:val="odrazky-tecky-2uroven"/>
        <w:numPr>
          <w:ilvl w:val="12"/>
          <w:numId w:val="0"/>
        </w:numPr>
        <w:spacing w:line="276" w:lineRule="auto"/>
        <w:ind w:left="760" w:hanging="170"/>
      </w:pPr>
      <w:r>
        <w:t>•</w:t>
      </w:r>
      <w:r>
        <w:tab/>
        <w:t>zaokrouhlování čísel na stovky, na desítky</w:t>
      </w:r>
    </w:p>
    <w:p w:rsidR="000A600C" w:rsidRDefault="000A600C" w:rsidP="006B4058">
      <w:pPr>
        <w:pStyle w:val="odrazky0"/>
        <w:numPr>
          <w:ilvl w:val="12"/>
          <w:numId w:val="0"/>
        </w:numPr>
        <w:spacing w:line="276" w:lineRule="auto"/>
        <w:ind w:left="556" w:hanging="170"/>
      </w:pPr>
      <w:r>
        <w:t>–</w:t>
      </w:r>
      <w:r>
        <w:tab/>
        <w:t>sčítání a odčítání v oboru do 1 000:</w:t>
      </w:r>
    </w:p>
    <w:p w:rsidR="000A600C" w:rsidRDefault="000A600C" w:rsidP="006B4058">
      <w:pPr>
        <w:pStyle w:val="odrazky-tecky-2uroven"/>
        <w:numPr>
          <w:ilvl w:val="12"/>
          <w:numId w:val="0"/>
        </w:numPr>
        <w:spacing w:line="276" w:lineRule="auto"/>
        <w:ind w:left="760" w:hanging="170"/>
      </w:pPr>
      <w:r>
        <w:t>•</w:t>
      </w:r>
      <w:r>
        <w:tab/>
        <w:t>sčítání a odčítání zpaměti příklady typu:</w:t>
      </w:r>
    </w:p>
    <w:p w:rsidR="000A600C" w:rsidRDefault="000A600C" w:rsidP="006B4058">
      <w:pPr>
        <w:pStyle w:val="odrazky-tecky-2uroven"/>
        <w:numPr>
          <w:ilvl w:val="12"/>
          <w:numId w:val="0"/>
        </w:numPr>
        <w:spacing w:line="276" w:lineRule="auto"/>
        <w:ind w:left="760" w:hanging="170"/>
      </w:pPr>
      <w:r>
        <w:tab/>
      </w:r>
      <w:r>
        <w:tab/>
        <w:t>241 + 7;  325 – 3;  530 + 40;  490 + 60;  380 – 20;  240 – 50; 300 – 8;  600 – 40</w:t>
      </w:r>
    </w:p>
    <w:p w:rsidR="000A600C" w:rsidRDefault="000A600C" w:rsidP="006B4058">
      <w:pPr>
        <w:pStyle w:val="odrazky-tecky-2uroven"/>
        <w:numPr>
          <w:ilvl w:val="12"/>
          <w:numId w:val="0"/>
        </w:numPr>
        <w:spacing w:line="276" w:lineRule="auto"/>
        <w:ind w:left="760" w:hanging="170"/>
      </w:pPr>
      <w:r>
        <w:tab/>
      </w:r>
      <w:r>
        <w:tab/>
        <w:t>(při sčítání a odčítání zpaměti má nejvýše jedno číslo všechny tři číslice různé od nuly)</w:t>
      </w:r>
    </w:p>
    <w:p w:rsidR="000A600C" w:rsidRDefault="00DB1224" w:rsidP="006B4058">
      <w:pPr>
        <w:pStyle w:val="odrazky-delsi"/>
        <w:numPr>
          <w:ilvl w:val="12"/>
          <w:numId w:val="0"/>
        </w:numPr>
        <w:spacing w:line="276" w:lineRule="auto"/>
        <w:ind w:left="595" w:hanging="215"/>
      </w:pPr>
      <w:r>
        <w:t xml:space="preserve">– seznámení </w:t>
      </w:r>
      <w:r w:rsidR="000A600C">
        <w:t>s písemným sčítáním dvou trojciferných čísel, odhady výsledků</w:t>
      </w:r>
    </w:p>
    <w:p w:rsidR="000A600C" w:rsidRDefault="000A600C" w:rsidP="006B4058">
      <w:pPr>
        <w:pStyle w:val="odrazky-delsi"/>
        <w:numPr>
          <w:ilvl w:val="0"/>
          <w:numId w:val="4"/>
        </w:numPr>
        <w:tabs>
          <w:tab w:val="left" w:pos="740"/>
        </w:tabs>
        <w:spacing w:line="276" w:lineRule="auto"/>
        <w:ind w:left="740"/>
      </w:pPr>
      <w:r>
        <w:t>seznámení s písemným odčítáním dvou trojciferných čísel, kontrola výpočtu sčítáním</w:t>
      </w:r>
    </w:p>
    <w:p w:rsidR="000A600C" w:rsidRDefault="000A600C" w:rsidP="006B4058">
      <w:pPr>
        <w:pStyle w:val="odrazky-delsi"/>
        <w:numPr>
          <w:ilvl w:val="0"/>
          <w:numId w:val="4"/>
        </w:numPr>
        <w:tabs>
          <w:tab w:val="left" w:pos="740"/>
        </w:tabs>
        <w:spacing w:line="276" w:lineRule="auto"/>
        <w:ind w:left="740"/>
      </w:pPr>
      <w:r>
        <w:lastRenderedPageBreak/>
        <w:t>slovní úlohy s jedním početním výkonem a jejich obměny, nácvik jejich zápisů,</w:t>
      </w:r>
    </w:p>
    <w:p w:rsidR="000A600C" w:rsidRDefault="000A600C" w:rsidP="006B4058">
      <w:pPr>
        <w:pStyle w:val="odrazky-delsi"/>
        <w:numPr>
          <w:ilvl w:val="0"/>
          <w:numId w:val="4"/>
        </w:numPr>
        <w:tabs>
          <w:tab w:val="left" w:pos="740"/>
        </w:tabs>
        <w:spacing w:line="276" w:lineRule="auto"/>
        <w:ind w:left="740"/>
      </w:pPr>
      <w:r>
        <w:t>seznámení s prováděním odhadu předběžného výsledku řešení slovních úloh</w:t>
      </w:r>
    </w:p>
    <w:p w:rsidR="000A600C" w:rsidRDefault="000A600C" w:rsidP="006B4058">
      <w:pPr>
        <w:pStyle w:val="odrazky-delsi"/>
        <w:numPr>
          <w:ilvl w:val="12"/>
          <w:numId w:val="0"/>
        </w:numPr>
        <w:spacing w:line="276" w:lineRule="auto"/>
        <w:ind w:left="595" w:hanging="215"/>
      </w:pPr>
      <w:r>
        <w:t>–</w:t>
      </w:r>
      <w:r>
        <w:tab/>
        <w:t>slovní úlohy se dvěma početními výkony, využití námětů z obchodování</w:t>
      </w:r>
    </w:p>
    <w:p w:rsidR="000A600C" w:rsidRDefault="000A600C" w:rsidP="006B4058">
      <w:pPr>
        <w:pStyle w:val="odrazky-delsi"/>
        <w:numPr>
          <w:ilvl w:val="12"/>
          <w:numId w:val="0"/>
        </w:numPr>
        <w:spacing w:line="276" w:lineRule="auto"/>
        <w:ind w:left="595" w:hanging="215"/>
      </w:pPr>
      <w:r>
        <w:t>–</w:t>
      </w:r>
      <w:r>
        <w:tab/>
        <w:t>rýsování přímek, vzájemná poloha (rovnoběžky, různoběžky), průsečík přímek</w:t>
      </w:r>
    </w:p>
    <w:p w:rsidR="000A600C" w:rsidRDefault="000A600C" w:rsidP="006B4058">
      <w:pPr>
        <w:pStyle w:val="odrazky-delsi"/>
        <w:numPr>
          <w:ilvl w:val="12"/>
          <w:numId w:val="0"/>
        </w:numPr>
        <w:spacing w:line="276" w:lineRule="auto"/>
        <w:ind w:left="595" w:hanging="215"/>
      </w:pPr>
      <w:r>
        <w:t>–</w:t>
      </w:r>
      <w:r>
        <w:tab/>
        <w:t>bod ležící na přímce a mimo přímku, úsečka a její označování, odhadování a měření délky</w:t>
      </w:r>
    </w:p>
    <w:p w:rsidR="00475832" w:rsidRDefault="00475832" w:rsidP="00DE569B">
      <w:pPr>
        <w:pStyle w:val="odrazky-delsi"/>
        <w:numPr>
          <w:ilvl w:val="0"/>
          <w:numId w:val="153"/>
        </w:numPr>
        <w:spacing w:line="276" w:lineRule="auto"/>
      </w:pPr>
      <w:r>
        <w:t>nakupování, placení, vrácení peněz, orientace v problematice peněz a cen, odpovědnost za spravování vlastního rozpočtu</w:t>
      </w:r>
    </w:p>
    <w:p w:rsidR="000A600C" w:rsidRDefault="000A600C" w:rsidP="006B4058">
      <w:pPr>
        <w:pStyle w:val="odrazky-delsi"/>
        <w:numPr>
          <w:ilvl w:val="12"/>
          <w:numId w:val="0"/>
        </w:numPr>
        <w:spacing w:line="276" w:lineRule="auto"/>
        <w:ind w:left="595" w:hanging="215"/>
      </w:pPr>
      <w:r>
        <w:t>–</w:t>
      </w:r>
      <w:r>
        <w:tab/>
        <w:t>jednotky délky (metr, centimetr, milimetr, kilometr), jejich rozlišování, vytvoření správné představy o velikosti jednotek na základě činností, jednoduché převody (m, cm, km)</w:t>
      </w:r>
    </w:p>
    <w:p w:rsidR="000A600C" w:rsidRDefault="000A600C" w:rsidP="006B4058">
      <w:pPr>
        <w:pStyle w:val="odrazky-delsi"/>
        <w:numPr>
          <w:ilvl w:val="0"/>
          <w:numId w:val="4"/>
        </w:numPr>
        <w:tabs>
          <w:tab w:val="left" w:pos="740"/>
        </w:tabs>
        <w:spacing w:line="276" w:lineRule="auto"/>
        <w:ind w:left="740"/>
      </w:pPr>
      <w:r>
        <w:t>čtverec a obdélník – jejich náčrty kreslené do čtvercové sítě i volně na papír</w:t>
      </w:r>
    </w:p>
    <w:p w:rsidR="000A600C" w:rsidRDefault="000A600C" w:rsidP="006B4058">
      <w:pPr>
        <w:pStyle w:val="odrazky-delsi"/>
        <w:numPr>
          <w:ilvl w:val="0"/>
          <w:numId w:val="4"/>
        </w:numPr>
        <w:tabs>
          <w:tab w:val="left" w:pos="740"/>
        </w:tabs>
        <w:spacing w:line="276" w:lineRule="auto"/>
        <w:ind w:left="740"/>
      </w:pPr>
      <w:r>
        <w:t>rozvoj prostorové představivosti (stavby z krychlí na vrstvy), stavby podle předlohy</w:t>
      </w:r>
    </w:p>
    <w:p w:rsidR="000A600C" w:rsidRDefault="000A600C" w:rsidP="006B4058">
      <w:pPr>
        <w:pStyle w:val="odrazky-delsi"/>
        <w:numPr>
          <w:ilvl w:val="0"/>
          <w:numId w:val="4"/>
        </w:numPr>
        <w:tabs>
          <w:tab w:val="left" w:pos="740"/>
        </w:tabs>
        <w:spacing w:line="276" w:lineRule="auto"/>
        <w:ind w:left="740"/>
      </w:pPr>
      <w:r>
        <w:t>tělesa kolem nás – poznávání geometrických tvarů</w:t>
      </w:r>
    </w:p>
    <w:p w:rsidR="000A600C" w:rsidRDefault="000A600C" w:rsidP="006B4058">
      <w:pPr>
        <w:pStyle w:val="odrazky-delsi"/>
        <w:numPr>
          <w:ilvl w:val="12"/>
          <w:numId w:val="0"/>
        </w:numPr>
        <w:spacing w:line="276" w:lineRule="auto"/>
        <w:ind w:left="595" w:hanging="215"/>
      </w:pPr>
      <w:r>
        <w:t>–</w:t>
      </w:r>
      <w:r>
        <w:tab/>
        <w:t>jednotky času (hodina, minuta, vteřina), jednoduché převody, orientace v čase</w:t>
      </w:r>
    </w:p>
    <w:p w:rsidR="000A600C" w:rsidRDefault="000A600C">
      <w:pPr>
        <w:pStyle w:val="zkladntext"/>
        <w:numPr>
          <w:ilvl w:val="12"/>
          <w:numId w:val="0"/>
        </w:numPr>
        <w:spacing w:before="113"/>
      </w:pPr>
      <w:r>
        <w:rPr>
          <w:b/>
          <w:i/>
        </w:rPr>
        <w:t xml:space="preserve">Vyučování matematice ve 3. ročníku </w:t>
      </w:r>
      <w:r>
        <w:t>je stejně jako v předcházejících ročnících názorné, často spojené s aktivní činností všech žáků. Žákovských činností využíváme při výkladu i procvičování učiva. Velmi vhodné jsou činnosti s pomůckami „desítky koleček“ a „papírové mince a bankovky“, např. při obchodování, činnostní práce na číselných osách (využití čtverečků z tvrdšího papíru, nejlépe o straně 2 cm), činnosti s „dvoubarevnými kolečky“ (názorné rozlišování úsudků).</w:t>
      </w:r>
    </w:p>
    <w:p w:rsidR="000A600C" w:rsidRDefault="000A600C">
      <w:pPr>
        <w:pStyle w:val="zkladntext"/>
        <w:numPr>
          <w:ilvl w:val="12"/>
          <w:numId w:val="0"/>
        </w:numPr>
      </w:pPr>
      <w:r>
        <w:t xml:space="preserve">S numerací a počítáním v číselném oboru do 1000 je třeba začít </w:t>
      </w:r>
      <w:r>
        <w:rPr>
          <w:b/>
        </w:rPr>
        <w:t xml:space="preserve">až po dokonalém zvládnutí numerace a počítání v oboru do 100 </w:t>
      </w:r>
      <w:r>
        <w:t>pokud možno všemi žáky. Rozšíření číselného oboru do 1000 je zařazováno až do 2. pololetí 3. ročníku. Proto se dobré zvládnutí všeho učiva náležejícího do číselného oboru do 1 000 nemůže předpokládat u všech žáků na konci 3. ročníku.</w:t>
      </w:r>
    </w:p>
    <w:p w:rsidR="000A600C" w:rsidRDefault="000A600C">
      <w:pPr>
        <w:pStyle w:val="zkladntext"/>
        <w:numPr>
          <w:ilvl w:val="12"/>
          <w:numId w:val="0"/>
        </w:numPr>
      </w:pPr>
      <w:r>
        <w:t>Pojetí početních výkonů, jak byly vysvětleny v 1. a 2. ročníku, se ve 3. ročníku nemění. Ve 3. ročníku se algoritmy početních postupů pamětného počítání rozšiřují o seznámení žáků s algoritmy písemného sčítání a odčítání. Zvládnutí algoritmů písemného sčítání a odčítání nepa</w:t>
      </w:r>
      <w:r w:rsidR="00F74D75">
        <w:t xml:space="preserve">tří do závěrečné klasifikace ve </w:t>
      </w:r>
      <w:r>
        <w:t>3.</w:t>
      </w:r>
      <w:r w:rsidR="00F74D75">
        <w:t xml:space="preserve"> </w:t>
      </w:r>
      <w:r>
        <w:t>ročníku. Slovní úlohy tvoří nedílnou součást učení početních výkonů. Velký význam mají slovní úlohy, které využívají číselné údaje z prostředí, které žáci znají.</w:t>
      </w:r>
    </w:p>
    <w:p w:rsidR="000A600C" w:rsidRDefault="000A600C">
      <w:pPr>
        <w:pStyle w:val="zkladntext"/>
        <w:numPr>
          <w:ilvl w:val="12"/>
          <w:numId w:val="0"/>
        </w:numPr>
      </w:pPr>
      <w:r>
        <w:t>Zařazování počítačových programů k procvičování učiva matematiky může být ve 3. ročníku pro žáky velmi oblíbenou činností.</w:t>
      </w:r>
    </w:p>
    <w:p w:rsidR="000A600C" w:rsidRDefault="000A600C">
      <w:pPr>
        <w:pStyle w:val="zkladntext"/>
        <w:numPr>
          <w:ilvl w:val="12"/>
          <w:numId w:val="0"/>
        </w:numPr>
      </w:pPr>
      <w:r>
        <w:t>V geometrii je třeba vést žáky tak, aby rozuměli krátkým textům úloh s geometrickým obsahem a aby dokázali popsat jednoduchý geometrický obrázek.</w:t>
      </w:r>
    </w:p>
    <w:p w:rsidR="000A600C" w:rsidRDefault="000A600C">
      <w:pPr>
        <w:pStyle w:val="ABC"/>
        <w:numPr>
          <w:ilvl w:val="12"/>
          <w:numId w:val="0"/>
        </w:numPr>
        <w:spacing w:before="227" w:after="85"/>
      </w:pPr>
      <w:r>
        <w:t>Očekávané výstupy na konci 1. období výuky matematice:</w:t>
      </w:r>
    </w:p>
    <w:p w:rsidR="000A600C" w:rsidRDefault="000A600C">
      <w:pPr>
        <w:pStyle w:val="TmaRVPZV"/>
        <w:numPr>
          <w:ilvl w:val="12"/>
          <w:numId w:val="0"/>
        </w:numPr>
        <w:ind w:left="57"/>
        <w:rPr>
          <w:b w:val="0"/>
          <w:i w:val="0"/>
          <w:sz w:val="24"/>
        </w:rPr>
      </w:pPr>
      <w:r>
        <w:rPr>
          <w:b w:val="0"/>
          <w:i w:val="0"/>
          <w:sz w:val="24"/>
        </w:rPr>
        <w:t>ČÍSLO A POČETNÍ OPERACE</w:t>
      </w:r>
    </w:p>
    <w:p w:rsidR="000A600C" w:rsidRDefault="000A600C">
      <w:pPr>
        <w:pStyle w:val="TextodkrajeRVPZV"/>
        <w:numPr>
          <w:ilvl w:val="12"/>
          <w:numId w:val="0"/>
        </w:numPr>
        <w:ind w:left="57"/>
        <w:rPr>
          <w:i w:val="0"/>
          <w:sz w:val="24"/>
        </w:rPr>
      </w:pPr>
      <w:r>
        <w:rPr>
          <w:i w:val="0"/>
          <w:sz w:val="24"/>
        </w:rPr>
        <w:t>Žák:</w:t>
      </w:r>
    </w:p>
    <w:p w:rsidR="000A600C" w:rsidRDefault="000A600C" w:rsidP="006B4058">
      <w:pPr>
        <w:pStyle w:val="Styl11bTuenKurzvaVpravo02cmPoed1b"/>
        <w:numPr>
          <w:ilvl w:val="0"/>
          <w:numId w:val="4"/>
        </w:numPr>
        <w:tabs>
          <w:tab w:val="clear" w:pos="567"/>
          <w:tab w:val="left" w:pos="709"/>
        </w:tabs>
        <w:spacing w:line="276" w:lineRule="auto"/>
        <w:ind w:left="709"/>
        <w:rPr>
          <w:b w:val="0"/>
          <w:i w:val="0"/>
          <w:sz w:val="24"/>
        </w:rPr>
      </w:pPr>
      <w:r>
        <w:rPr>
          <w:b w:val="0"/>
          <w:i w:val="0"/>
          <w:sz w:val="24"/>
        </w:rPr>
        <w:t>používá přirozená čísla k modelování reálných situací, počítá předměty v daném souboru, vytváří soubory s daným počtem prvků</w:t>
      </w:r>
    </w:p>
    <w:p w:rsidR="000A600C" w:rsidRDefault="000A600C" w:rsidP="006B4058">
      <w:pPr>
        <w:pStyle w:val="Styl11bTuenKurzvaVpravo02cmPoed1b"/>
        <w:numPr>
          <w:ilvl w:val="0"/>
          <w:numId w:val="4"/>
        </w:numPr>
        <w:tabs>
          <w:tab w:val="clear" w:pos="567"/>
          <w:tab w:val="left" w:pos="709"/>
        </w:tabs>
        <w:spacing w:line="276" w:lineRule="auto"/>
        <w:ind w:left="709"/>
        <w:rPr>
          <w:b w:val="0"/>
          <w:i w:val="0"/>
          <w:sz w:val="24"/>
        </w:rPr>
      </w:pPr>
      <w:r>
        <w:rPr>
          <w:b w:val="0"/>
          <w:i w:val="0"/>
          <w:sz w:val="24"/>
        </w:rPr>
        <w:t>čte, zapisuje a porovnává přirozená čísla do 1 000, užívá a zapisuje vztah rovnosti a nerovnosti</w:t>
      </w:r>
    </w:p>
    <w:p w:rsidR="000A600C" w:rsidRDefault="000A600C" w:rsidP="006B4058">
      <w:pPr>
        <w:pStyle w:val="Styl11bTuenKurzvaVpravo02cmPoed1b"/>
        <w:numPr>
          <w:ilvl w:val="0"/>
          <w:numId w:val="4"/>
        </w:numPr>
        <w:tabs>
          <w:tab w:val="clear" w:pos="567"/>
          <w:tab w:val="left" w:pos="709"/>
        </w:tabs>
        <w:spacing w:line="276" w:lineRule="auto"/>
        <w:ind w:left="709"/>
        <w:rPr>
          <w:b w:val="0"/>
          <w:i w:val="0"/>
          <w:sz w:val="24"/>
        </w:rPr>
      </w:pPr>
      <w:r>
        <w:rPr>
          <w:b w:val="0"/>
          <w:i w:val="0"/>
          <w:sz w:val="24"/>
        </w:rPr>
        <w:t>užívá lineární uspořádání; zobrazí číslo na číselné ose</w:t>
      </w:r>
    </w:p>
    <w:p w:rsidR="000A600C" w:rsidRDefault="000A600C" w:rsidP="006B4058">
      <w:pPr>
        <w:pStyle w:val="Styl11bTuenKurzvaVpravo02cmPoed1b"/>
        <w:numPr>
          <w:ilvl w:val="0"/>
          <w:numId w:val="4"/>
        </w:numPr>
        <w:tabs>
          <w:tab w:val="clear" w:pos="567"/>
          <w:tab w:val="left" w:pos="709"/>
        </w:tabs>
        <w:spacing w:line="276" w:lineRule="auto"/>
        <w:ind w:left="709"/>
        <w:rPr>
          <w:b w:val="0"/>
          <w:i w:val="0"/>
          <w:sz w:val="24"/>
        </w:rPr>
      </w:pPr>
      <w:r>
        <w:rPr>
          <w:b w:val="0"/>
          <w:i w:val="0"/>
          <w:sz w:val="24"/>
        </w:rPr>
        <w:lastRenderedPageBreak/>
        <w:t>provádí zpaměti jednoduché početní operace s přirozenými čísly</w:t>
      </w:r>
    </w:p>
    <w:p w:rsidR="000A600C" w:rsidRDefault="000A600C" w:rsidP="006B4058">
      <w:pPr>
        <w:pStyle w:val="Styl11bTuenKurzvaVpravo02cmPoed1b"/>
        <w:numPr>
          <w:ilvl w:val="0"/>
          <w:numId w:val="4"/>
        </w:numPr>
        <w:tabs>
          <w:tab w:val="clear" w:pos="567"/>
          <w:tab w:val="left" w:pos="709"/>
        </w:tabs>
        <w:spacing w:line="276" w:lineRule="auto"/>
        <w:ind w:left="709"/>
        <w:rPr>
          <w:b w:val="0"/>
          <w:i w:val="0"/>
          <w:sz w:val="24"/>
        </w:rPr>
      </w:pPr>
      <w:r>
        <w:rPr>
          <w:b w:val="0"/>
          <w:i w:val="0"/>
          <w:sz w:val="24"/>
        </w:rPr>
        <w:t>řeší a tvoří úlohy, ve kterých aplikuje a modeluje osvojené početní operace</w:t>
      </w:r>
    </w:p>
    <w:p w:rsidR="00F77FED" w:rsidRDefault="00F77FED" w:rsidP="006B4058">
      <w:pPr>
        <w:pStyle w:val="Styl11bTuenKurzvaVpravo02cmPoed1b"/>
        <w:tabs>
          <w:tab w:val="clear" w:pos="567"/>
          <w:tab w:val="left" w:pos="709"/>
        </w:tabs>
        <w:spacing w:line="276" w:lineRule="auto"/>
        <w:rPr>
          <w:b w:val="0"/>
          <w:i w:val="0"/>
          <w:sz w:val="24"/>
        </w:rPr>
      </w:pPr>
    </w:p>
    <w:p w:rsidR="00F77FED" w:rsidRDefault="00F77FED" w:rsidP="006B4058">
      <w:pPr>
        <w:spacing w:line="276" w:lineRule="auto"/>
        <w:rPr>
          <w:b/>
        </w:rPr>
      </w:pPr>
      <w:r w:rsidRPr="00B66D20">
        <w:rPr>
          <w:b/>
        </w:rPr>
        <w:t>Minimální doporučená úroveň pro úpravy očekávaných výstupů v rámci podpůrných opatření</w:t>
      </w:r>
    </w:p>
    <w:p w:rsidR="00F77FED" w:rsidRDefault="00F77FED" w:rsidP="006B4058">
      <w:pPr>
        <w:spacing w:line="276" w:lineRule="auto"/>
      </w:pPr>
      <w:r w:rsidRPr="00B66D20">
        <w:t>Žák:</w:t>
      </w:r>
    </w:p>
    <w:p w:rsidR="00F77FED" w:rsidRDefault="00F77FED" w:rsidP="006B4058">
      <w:pPr>
        <w:pStyle w:val="Styl11bTuenKurzvaVpravo02cmPoed1b"/>
        <w:numPr>
          <w:ilvl w:val="0"/>
          <w:numId w:val="4"/>
        </w:numPr>
        <w:spacing w:line="276" w:lineRule="auto"/>
        <w:ind w:left="567"/>
        <w:rPr>
          <w:b w:val="0"/>
          <w:i w:val="0"/>
          <w:sz w:val="24"/>
        </w:rPr>
      </w:pPr>
      <w:r>
        <w:rPr>
          <w:b w:val="0"/>
          <w:i w:val="0"/>
          <w:sz w:val="24"/>
        </w:rPr>
        <w:t>porovnává množství a vytváří soubory prvků podle daných kritérií v oboru do 20</w:t>
      </w:r>
    </w:p>
    <w:p w:rsidR="00F77FED" w:rsidRDefault="00F77FED" w:rsidP="006B4058">
      <w:pPr>
        <w:pStyle w:val="Styl11bTuenKurzvaVpravo02cmPoed1b"/>
        <w:numPr>
          <w:ilvl w:val="0"/>
          <w:numId w:val="4"/>
        </w:numPr>
        <w:spacing w:line="276" w:lineRule="auto"/>
        <w:ind w:left="567"/>
        <w:rPr>
          <w:b w:val="0"/>
          <w:i w:val="0"/>
          <w:sz w:val="24"/>
        </w:rPr>
      </w:pPr>
      <w:r>
        <w:rPr>
          <w:b w:val="0"/>
          <w:i w:val="0"/>
          <w:sz w:val="24"/>
        </w:rPr>
        <w:t>čte, píše a používá číslice v oboru do 20, numerace do 100</w:t>
      </w:r>
    </w:p>
    <w:p w:rsidR="00F77FED" w:rsidRDefault="00DB19C7" w:rsidP="006B4058">
      <w:pPr>
        <w:pStyle w:val="Styl11bTuenKurzvaVpravo02cmPoed1b"/>
        <w:numPr>
          <w:ilvl w:val="0"/>
          <w:numId w:val="4"/>
        </w:numPr>
        <w:spacing w:line="276" w:lineRule="auto"/>
        <w:ind w:left="567"/>
        <w:rPr>
          <w:b w:val="0"/>
          <w:i w:val="0"/>
          <w:sz w:val="24"/>
        </w:rPr>
      </w:pPr>
      <w:r>
        <w:rPr>
          <w:b w:val="0"/>
          <w:i w:val="0"/>
          <w:sz w:val="24"/>
        </w:rPr>
        <w:t>zná matematické operátory +, -, =, &lt;, &gt; a umí je zapsat</w:t>
      </w:r>
    </w:p>
    <w:p w:rsidR="00DB19C7" w:rsidRDefault="00DB19C7" w:rsidP="006B4058">
      <w:pPr>
        <w:pStyle w:val="Styl11bTuenKurzvaVpravo02cmPoed1b"/>
        <w:numPr>
          <w:ilvl w:val="0"/>
          <w:numId w:val="4"/>
        </w:numPr>
        <w:spacing w:line="276" w:lineRule="auto"/>
        <w:ind w:left="567"/>
        <w:rPr>
          <w:b w:val="0"/>
          <w:i w:val="0"/>
          <w:sz w:val="24"/>
        </w:rPr>
      </w:pPr>
      <w:r>
        <w:rPr>
          <w:b w:val="0"/>
          <w:i w:val="0"/>
          <w:sz w:val="24"/>
        </w:rPr>
        <w:t>sčítá a odčítá s užitím názoru v oboru do 20</w:t>
      </w:r>
    </w:p>
    <w:p w:rsidR="00DB19C7" w:rsidRDefault="00DB19C7" w:rsidP="006B4058">
      <w:pPr>
        <w:pStyle w:val="Styl11bTuenKurzvaVpravo02cmPoed1b"/>
        <w:numPr>
          <w:ilvl w:val="0"/>
          <w:numId w:val="4"/>
        </w:numPr>
        <w:spacing w:line="276" w:lineRule="auto"/>
        <w:ind w:left="567"/>
        <w:rPr>
          <w:b w:val="0"/>
          <w:i w:val="0"/>
          <w:sz w:val="24"/>
        </w:rPr>
      </w:pPr>
      <w:r>
        <w:rPr>
          <w:b w:val="0"/>
          <w:i w:val="0"/>
          <w:sz w:val="24"/>
        </w:rPr>
        <w:t>řeší jednoduché slovní úlohy na sčítání a odčítání v oboru do 20</w:t>
      </w:r>
    </w:p>
    <w:p w:rsidR="00DB19C7" w:rsidRPr="00DB19C7" w:rsidRDefault="00DB19C7" w:rsidP="006B4058">
      <w:pPr>
        <w:pStyle w:val="Styl11bTuenKurzvaVpravo02cmPoed1b"/>
        <w:numPr>
          <w:ilvl w:val="0"/>
          <w:numId w:val="4"/>
        </w:numPr>
        <w:spacing w:line="276" w:lineRule="auto"/>
        <w:ind w:left="567"/>
        <w:rPr>
          <w:b w:val="0"/>
          <w:i w:val="0"/>
          <w:sz w:val="24"/>
        </w:rPr>
      </w:pPr>
      <w:r>
        <w:rPr>
          <w:b w:val="0"/>
          <w:i w:val="0"/>
          <w:sz w:val="24"/>
        </w:rPr>
        <w:t>umí rozklad čísel v oboru do 20</w:t>
      </w:r>
    </w:p>
    <w:p w:rsidR="00F77FED" w:rsidRDefault="00F77FED" w:rsidP="006B4058">
      <w:pPr>
        <w:pStyle w:val="Styl11bTuenKurzvaVpravo02cmPoed1b"/>
        <w:tabs>
          <w:tab w:val="clear" w:pos="567"/>
          <w:tab w:val="left" w:pos="709"/>
        </w:tabs>
        <w:spacing w:line="276" w:lineRule="auto"/>
        <w:rPr>
          <w:b w:val="0"/>
          <w:i w:val="0"/>
          <w:sz w:val="24"/>
        </w:rPr>
      </w:pPr>
    </w:p>
    <w:p w:rsidR="000A600C" w:rsidRDefault="000A600C" w:rsidP="006B4058">
      <w:pPr>
        <w:pStyle w:val="odrazky-delsi"/>
        <w:spacing w:line="276" w:lineRule="auto"/>
      </w:pPr>
    </w:p>
    <w:p w:rsidR="000A600C" w:rsidRDefault="000A600C" w:rsidP="006B4058">
      <w:pPr>
        <w:pStyle w:val="TmaRVPZV"/>
        <w:spacing w:line="276" w:lineRule="auto"/>
        <w:ind w:left="57"/>
        <w:rPr>
          <w:b w:val="0"/>
          <w:i w:val="0"/>
          <w:sz w:val="24"/>
        </w:rPr>
      </w:pPr>
      <w:r>
        <w:rPr>
          <w:b w:val="0"/>
          <w:i w:val="0"/>
          <w:sz w:val="24"/>
        </w:rPr>
        <w:t>ZÁVISLOSTI, VZTAHY A PRÁCE S DATY</w:t>
      </w:r>
    </w:p>
    <w:p w:rsidR="000A600C" w:rsidRDefault="000A600C" w:rsidP="006B4058">
      <w:pPr>
        <w:pStyle w:val="TextodkrajeRVPZV"/>
        <w:spacing w:line="276" w:lineRule="auto"/>
        <w:ind w:left="57"/>
        <w:rPr>
          <w:i w:val="0"/>
          <w:sz w:val="24"/>
        </w:rPr>
      </w:pPr>
      <w:r>
        <w:rPr>
          <w:i w:val="0"/>
          <w:sz w:val="24"/>
        </w:rPr>
        <w:t>Žák:</w:t>
      </w:r>
    </w:p>
    <w:p w:rsidR="000A600C" w:rsidRDefault="000A600C" w:rsidP="006B4058">
      <w:pPr>
        <w:pStyle w:val="Styl11bTuenKurzvaVpravo02cmPoed1b"/>
        <w:numPr>
          <w:ilvl w:val="0"/>
          <w:numId w:val="5"/>
        </w:numPr>
        <w:tabs>
          <w:tab w:val="clear" w:pos="567"/>
          <w:tab w:val="left" w:pos="709"/>
        </w:tabs>
        <w:spacing w:line="276" w:lineRule="auto"/>
        <w:ind w:left="709"/>
        <w:rPr>
          <w:b w:val="0"/>
          <w:i w:val="0"/>
          <w:sz w:val="24"/>
        </w:rPr>
      </w:pPr>
      <w:r>
        <w:rPr>
          <w:b w:val="0"/>
          <w:i w:val="0"/>
          <w:sz w:val="24"/>
        </w:rPr>
        <w:t>orientuje se v čase, provádí jednoduché převody jednotek času</w:t>
      </w:r>
    </w:p>
    <w:p w:rsidR="000A600C" w:rsidRDefault="000A600C" w:rsidP="006B4058">
      <w:pPr>
        <w:pStyle w:val="Styl11bTuenKurzvaVpravo02cmPoed1b"/>
        <w:numPr>
          <w:ilvl w:val="0"/>
          <w:numId w:val="5"/>
        </w:numPr>
        <w:tabs>
          <w:tab w:val="clear" w:pos="567"/>
          <w:tab w:val="left" w:pos="709"/>
        </w:tabs>
        <w:spacing w:line="276" w:lineRule="auto"/>
        <w:ind w:left="709"/>
        <w:rPr>
          <w:b w:val="0"/>
          <w:i w:val="0"/>
          <w:sz w:val="24"/>
        </w:rPr>
      </w:pPr>
      <w:r>
        <w:rPr>
          <w:b w:val="0"/>
          <w:i w:val="0"/>
          <w:sz w:val="24"/>
        </w:rPr>
        <w:t>popisuje jednoduché závislosti z praktického života</w:t>
      </w:r>
    </w:p>
    <w:p w:rsidR="000A600C" w:rsidRDefault="000A600C" w:rsidP="006B4058">
      <w:pPr>
        <w:pStyle w:val="Styl11bTuenKurzvaVpravo02cmPoed1b"/>
        <w:numPr>
          <w:ilvl w:val="0"/>
          <w:numId w:val="5"/>
        </w:numPr>
        <w:tabs>
          <w:tab w:val="clear" w:pos="567"/>
          <w:tab w:val="left" w:pos="709"/>
        </w:tabs>
        <w:spacing w:line="276" w:lineRule="auto"/>
        <w:ind w:left="709"/>
        <w:rPr>
          <w:b w:val="0"/>
          <w:i w:val="0"/>
          <w:sz w:val="24"/>
        </w:rPr>
      </w:pPr>
      <w:r>
        <w:rPr>
          <w:b w:val="0"/>
          <w:i w:val="0"/>
          <w:sz w:val="24"/>
        </w:rPr>
        <w:t>doplňuje tabulky, schémata, posloupnosti čísel</w:t>
      </w:r>
    </w:p>
    <w:p w:rsidR="00DB19C7" w:rsidRDefault="00DB19C7" w:rsidP="006B4058">
      <w:pPr>
        <w:spacing w:line="276" w:lineRule="auto"/>
        <w:rPr>
          <w:b/>
        </w:rPr>
      </w:pPr>
      <w:r w:rsidRPr="00B66D20">
        <w:rPr>
          <w:b/>
        </w:rPr>
        <w:t>Minimální doporučená úroveň pro úpravy očekávaných výstupů v rámci podpůrných opatření</w:t>
      </w:r>
    </w:p>
    <w:p w:rsidR="00DB19C7" w:rsidRDefault="00DB19C7" w:rsidP="006B4058">
      <w:pPr>
        <w:spacing w:line="276" w:lineRule="auto"/>
      </w:pPr>
      <w:r w:rsidRPr="00B66D20">
        <w:t>Žák:</w:t>
      </w:r>
    </w:p>
    <w:p w:rsidR="00DB19C7" w:rsidRDefault="00DB19C7" w:rsidP="006B4058">
      <w:pPr>
        <w:pStyle w:val="Styl11bTuenKurzvaVpravo02cmPoed1b"/>
        <w:numPr>
          <w:ilvl w:val="0"/>
          <w:numId w:val="4"/>
        </w:numPr>
        <w:spacing w:line="276" w:lineRule="auto"/>
        <w:ind w:left="567"/>
        <w:rPr>
          <w:b w:val="0"/>
          <w:i w:val="0"/>
          <w:sz w:val="24"/>
        </w:rPr>
      </w:pPr>
      <w:r>
        <w:rPr>
          <w:b w:val="0"/>
          <w:i w:val="0"/>
          <w:sz w:val="24"/>
        </w:rPr>
        <w:t>modeluje jednoduché situace podle pokynů a s využitím pomůcek</w:t>
      </w:r>
    </w:p>
    <w:p w:rsidR="00DB19C7" w:rsidRDefault="00DB19C7" w:rsidP="006B4058">
      <w:pPr>
        <w:pStyle w:val="Styl11bTuenKurzvaVpravo02cmPoed1b"/>
        <w:numPr>
          <w:ilvl w:val="0"/>
          <w:numId w:val="4"/>
        </w:numPr>
        <w:spacing w:line="276" w:lineRule="auto"/>
        <w:ind w:left="567"/>
        <w:rPr>
          <w:b w:val="0"/>
          <w:i w:val="0"/>
          <w:sz w:val="24"/>
        </w:rPr>
      </w:pPr>
      <w:r>
        <w:rPr>
          <w:b w:val="0"/>
          <w:i w:val="0"/>
          <w:sz w:val="24"/>
        </w:rPr>
        <w:t>doplňuje jednoduché tabulky, schémata a posloupnosti čísel v oboru do 20</w:t>
      </w:r>
    </w:p>
    <w:p w:rsidR="00DB19C7" w:rsidRDefault="00DB19C7" w:rsidP="006B4058">
      <w:pPr>
        <w:pStyle w:val="Styl11bTuenKurzvaVpravo02cmPoed1b"/>
        <w:numPr>
          <w:ilvl w:val="0"/>
          <w:numId w:val="4"/>
        </w:numPr>
        <w:spacing w:line="276" w:lineRule="auto"/>
        <w:ind w:left="567"/>
        <w:rPr>
          <w:b w:val="0"/>
          <w:i w:val="0"/>
          <w:sz w:val="24"/>
        </w:rPr>
      </w:pPr>
      <w:r>
        <w:rPr>
          <w:b w:val="0"/>
          <w:i w:val="0"/>
          <w:sz w:val="24"/>
        </w:rPr>
        <w:t>zvládá orientaci v prostoru a používá výrazy vpravo, vlevo, pod, nad, před, za, nahoře, dole, vpředu, vzadu</w:t>
      </w:r>
    </w:p>
    <w:p w:rsidR="00DB19C7" w:rsidRDefault="00DB19C7" w:rsidP="006B4058">
      <w:pPr>
        <w:pStyle w:val="Styl11bTuenKurzvaVpravo02cmPoed1b"/>
        <w:numPr>
          <w:ilvl w:val="0"/>
          <w:numId w:val="4"/>
        </w:numPr>
        <w:spacing w:line="276" w:lineRule="auto"/>
        <w:ind w:left="567"/>
        <w:rPr>
          <w:b w:val="0"/>
          <w:i w:val="0"/>
          <w:sz w:val="24"/>
        </w:rPr>
      </w:pPr>
      <w:r>
        <w:rPr>
          <w:b w:val="0"/>
          <w:i w:val="0"/>
          <w:sz w:val="24"/>
        </w:rPr>
        <w:t>uplatňuje matematické znalosti při manipulaci s drobnými mincemi</w:t>
      </w:r>
    </w:p>
    <w:p w:rsidR="00DB19C7" w:rsidRDefault="00DB19C7" w:rsidP="006B4058">
      <w:pPr>
        <w:pStyle w:val="Styl11bTuenKurzvaVpravo02cmPoed1b"/>
        <w:spacing w:line="276" w:lineRule="auto"/>
        <w:ind w:left="207" w:firstLine="0"/>
        <w:rPr>
          <w:b w:val="0"/>
          <w:i w:val="0"/>
          <w:sz w:val="24"/>
        </w:rPr>
      </w:pPr>
    </w:p>
    <w:p w:rsidR="00DB19C7" w:rsidRDefault="00DB19C7" w:rsidP="006B4058">
      <w:pPr>
        <w:pStyle w:val="zkladntext"/>
        <w:spacing w:line="276" w:lineRule="auto"/>
      </w:pPr>
    </w:p>
    <w:p w:rsidR="00DB19C7" w:rsidRDefault="00DB19C7" w:rsidP="006B4058">
      <w:pPr>
        <w:pStyle w:val="odrazky-delsi"/>
        <w:spacing w:line="276" w:lineRule="auto"/>
        <w:ind w:left="0" w:firstLine="0"/>
      </w:pPr>
    </w:p>
    <w:p w:rsidR="000A600C" w:rsidRDefault="000A600C" w:rsidP="006B4058">
      <w:pPr>
        <w:pStyle w:val="TmaRVPZV"/>
        <w:spacing w:line="276" w:lineRule="auto"/>
        <w:rPr>
          <w:b w:val="0"/>
          <w:i w:val="0"/>
          <w:sz w:val="24"/>
        </w:rPr>
      </w:pPr>
      <w:r>
        <w:rPr>
          <w:b w:val="0"/>
          <w:i w:val="0"/>
          <w:sz w:val="24"/>
        </w:rPr>
        <w:t>GEOMETRIE V ROVINĚ A V PROSTORU</w:t>
      </w:r>
    </w:p>
    <w:p w:rsidR="000A600C" w:rsidRDefault="000A600C" w:rsidP="006B4058">
      <w:pPr>
        <w:pStyle w:val="TextodkrajeRVPZV"/>
        <w:spacing w:line="276" w:lineRule="auto"/>
        <w:rPr>
          <w:i w:val="0"/>
          <w:sz w:val="24"/>
        </w:rPr>
      </w:pPr>
      <w:r>
        <w:rPr>
          <w:i w:val="0"/>
          <w:sz w:val="24"/>
        </w:rPr>
        <w:t>Žák:</w:t>
      </w:r>
    </w:p>
    <w:p w:rsidR="000A600C" w:rsidRDefault="000A600C" w:rsidP="006B4058">
      <w:pPr>
        <w:pStyle w:val="Styl11bTuenKurzvaVpravo02cmPoed1b"/>
        <w:numPr>
          <w:ilvl w:val="0"/>
          <w:numId w:val="6"/>
        </w:numPr>
        <w:tabs>
          <w:tab w:val="clear" w:pos="567"/>
          <w:tab w:val="left" w:pos="709"/>
        </w:tabs>
        <w:spacing w:line="276" w:lineRule="auto"/>
        <w:ind w:left="709"/>
        <w:rPr>
          <w:b w:val="0"/>
          <w:i w:val="0"/>
          <w:sz w:val="24"/>
        </w:rPr>
      </w:pPr>
      <w:r>
        <w:rPr>
          <w:b w:val="0"/>
          <w:i w:val="0"/>
          <w:sz w:val="24"/>
        </w:rPr>
        <w:t>rozezná, pojmenuje, vymodeluje a popíše základní rovinné útvary a jednoduchá tělesa; nachází v realitě jejich reprezentaci</w:t>
      </w:r>
    </w:p>
    <w:p w:rsidR="000A600C" w:rsidRDefault="000A600C" w:rsidP="006B4058">
      <w:pPr>
        <w:pStyle w:val="Styl11bTuenKurzvaVpravo02cmPoed1b"/>
        <w:numPr>
          <w:ilvl w:val="0"/>
          <w:numId w:val="6"/>
        </w:numPr>
        <w:tabs>
          <w:tab w:val="clear" w:pos="567"/>
          <w:tab w:val="left" w:pos="709"/>
        </w:tabs>
        <w:spacing w:line="276" w:lineRule="auto"/>
        <w:ind w:left="709"/>
        <w:rPr>
          <w:b w:val="0"/>
          <w:i w:val="0"/>
          <w:sz w:val="24"/>
        </w:rPr>
      </w:pPr>
      <w:r>
        <w:rPr>
          <w:b w:val="0"/>
          <w:i w:val="0"/>
          <w:sz w:val="24"/>
        </w:rPr>
        <w:t>porovnává velikost útvarů, měří a odhaduje délku úsečky</w:t>
      </w:r>
    </w:p>
    <w:p w:rsidR="000A600C" w:rsidRDefault="000A600C" w:rsidP="006B4058">
      <w:pPr>
        <w:pStyle w:val="Styl11bTuenKurzvaVpravo02cmPoed1b"/>
        <w:numPr>
          <w:ilvl w:val="0"/>
          <w:numId w:val="6"/>
        </w:numPr>
        <w:tabs>
          <w:tab w:val="clear" w:pos="567"/>
          <w:tab w:val="left" w:pos="709"/>
        </w:tabs>
        <w:spacing w:line="276" w:lineRule="auto"/>
        <w:ind w:left="709"/>
        <w:rPr>
          <w:b w:val="0"/>
          <w:i w:val="0"/>
          <w:sz w:val="24"/>
        </w:rPr>
      </w:pPr>
      <w:r>
        <w:rPr>
          <w:b w:val="0"/>
          <w:i w:val="0"/>
          <w:sz w:val="24"/>
        </w:rPr>
        <w:t>rozezná a modeluje jednoduché souměrné útvary v rovině</w:t>
      </w:r>
    </w:p>
    <w:p w:rsidR="00DB19C7" w:rsidRDefault="00DB19C7" w:rsidP="006B4058">
      <w:pPr>
        <w:pStyle w:val="odrazky-delsi"/>
        <w:spacing w:line="276" w:lineRule="auto"/>
        <w:ind w:left="0" w:firstLine="0"/>
      </w:pPr>
    </w:p>
    <w:p w:rsidR="00DB19C7" w:rsidRDefault="00DB19C7" w:rsidP="006B4058">
      <w:pPr>
        <w:spacing w:line="276" w:lineRule="auto"/>
        <w:rPr>
          <w:b/>
        </w:rPr>
      </w:pPr>
      <w:r w:rsidRPr="00B66D20">
        <w:rPr>
          <w:b/>
        </w:rPr>
        <w:t>Minimální doporučená úroveň pro úpravy očekávaných výstupů v rámci podpůrných opatření</w:t>
      </w:r>
    </w:p>
    <w:p w:rsidR="00DB19C7" w:rsidRDefault="00DB19C7" w:rsidP="006B4058">
      <w:pPr>
        <w:spacing w:line="276" w:lineRule="auto"/>
      </w:pPr>
      <w:r w:rsidRPr="00B66D20">
        <w:t>Žák:</w:t>
      </w:r>
    </w:p>
    <w:p w:rsidR="00DB19C7" w:rsidRDefault="00DB19C7" w:rsidP="006B4058">
      <w:pPr>
        <w:pStyle w:val="Styl11bTuenKurzvaVpravo02cmPoed1b"/>
        <w:numPr>
          <w:ilvl w:val="0"/>
          <w:numId w:val="4"/>
        </w:numPr>
        <w:spacing w:line="276" w:lineRule="auto"/>
        <w:ind w:left="567"/>
        <w:rPr>
          <w:b w:val="0"/>
          <w:i w:val="0"/>
          <w:sz w:val="24"/>
        </w:rPr>
      </w:pPr>
      <w:r>
        <w:rPr>
          <w:b w:val="0"/>
          <w:i w:val="0"/>
          <w:sz w:val="24"/>
        </w:rPr>
        <w:t>pozná a pojmenuje základní geometrické tvary a umí je graficky znázornit</w:t>
      </w:r>
    </w:p>
    <w:p w:rsidR="00DB19C7" w:rsidRDefault="00DB19C7" w:rsidP="006B4058">
      <w:pPr>
        <w:pStyle w:val="Styl11bTuenKurzvaVpravo02cmPoed1b"/>
        <w:numPr>
          <w:ilvl w:val="0"/>
          <w:numId w:val="4"/>
        </w:numPr>
        <w:spacing w:line="276" w:lineRule="auto"/>
        <w:ind w:left="567"/>
        <w:rPr>
          <w:b w:val="0"/>
          <w:i w:val="0"/>
          <w:sz w:val="24"/>
        </w:rPr>
      </w:pPr>
      <w:r>
        <w:rPr>
          <w:b w:val="0"/>
          <w:i w:val="0"/>
          <w:sz w:val="24"/>
        </w:rPr>
        <w:t>rozezná přímku a úsečku, narýsuje je a ví, jak se označují</w:t>
      </w:r>
    </w:p>
    <w:p w:rsidR="00DB19C7" w:rsidRDefault="00DB19C7" w:rsidP="006B4058">
      <w:pPr>
        <w:pStyle w:val="Styl11bTuenKurzvaVpravo02cmPoed1b"/>
        <w:numPr>
          <w:ilvl w:val="0"/>
          <w:numId w:val="4"/>
        </w:numPr>
        <w:spacing w:line="276" w:lineRule="auto"/>
        <w:ind w:left="567"/>
        <w:rPr>
          <w:b w:val="0"/>
          <w:i w:val="0"/>
          <w:sz w:val="24"/>
        </w:rPr>
      </w:pPr>
      <w:r>
        <w:rPr>
          <w:b w:val="0"/>
          <w:i w:val="0"/>
          <w:sz w:val="24"/>
        </w:rPr>
        <w:t>používá pravítko</w:t>
      </w:r>
    </w:p>
    <w:p w:rsidR="00DB19C7" w:rsidRDefault="00DB19C7" w:rsidP="006B4058">
      <w:pPr>
        <w:pStyle w:val="zkladntext"/>
        <w:spacing w:line="276" w:lineRule="auto"/>
      </w:pPr>
    </w:p>
    <w:p w:rsidR="00DB19C7" w:rsidRDefault="00DB19C7" w:rsidP="00DB19C7">
      <w:pPr>
        <w:pStyle w:val="odrazky-delsi"/>
        <w:ind w:left="0" w:firstLine="0"/>
      </w:pPr>
    </w:p>
    <w:p w:rsidR="000A600C" w:rsidRDefault="000A600C">
      <w:pPr>
        <w:pStyle w:val="zkladntext"/>
        <w:spacing w:before="113"/>
      </w:pPr>
      <w:r>
        <w:t>Matematika v tomto období rozvíjí paměť žáků, jejich představivost, tvořivost, klade základy logického úsudku.</w:t>
      </w:r>
    </w:p>
    <w:p w:rsidR="000A600C" w:rsidRDefault="000A600C">
      <w:pPr>
        <w:pStyle w:val="zkladntext"/>
      </w:pPr>
      <w:r>
        <w:t>Matematické vzdělání přispívá k formování osobnosti žáků, rozvíjí důslednost, tvořivost sebedůvěru, sebekontrolu aj.</w:t>
      </w:r>
    </w:p>
    <w:p w:rsidR="000A600C" w:rsidRDefault="000A600C">
      <w:pPr>
        <w:pStyle w:val="zkladntext"/>
        <w:spacing w:before="227"/>
      </w:pPr>
      <w:r>
        <w:rPr>
          <w:b/>
          <w:i/>
        </w:rPr>
        <w:t xml:space="preserve">V systému individuální práce se slabšími žáky v matematice </w:t>
      </w:r>
      <w:r>
        <w:t>v prvním období základního vzdělávání má mimořádně velký význam správné a hojné používání názorných pomůcek, kreslených znázorňování, cvičení v sestavování vlastních úloh a jejich řešení, počítání zpaměti.</w:t>
      </w:r>
    </w:p>
    <w:p w:rsidR="000A600C" w:rsidRDefault="000A600C">
      <w:pPr>
        <w:pStyle w:val="zkladntext"/>
      </w:pPr>
      <w:r>
        <w:t>Systém činnostního učení, který používáme, ukazuje, že se v pedagogické praxi při učení základů matematiky v prvním období základního vzdělávání, nemusí vyskytovat beznadějné situace. Při dodržování základních zásad a metod činnostního učení, dosahujeme uspokojivých výsledků i u žáků s diagnostikovaným opožděným vývojem nebo různými „dys“ problémy.</w:t>
      </w:r>
    </w:p>
    <w:p w:rsidR="000A600C" w:rsidRDefault="000A600C">
      <w:pPr>
        <w:pStyle w:val="zkladntext"/>
      </w:pPr>
    </w:p>
    <w:p w:rsidR="000A600C" w:rsidRDefault="000A600C">
      <w:pPr>
        <w:pStyle w:val="vzdilvacoblast"/>
        <w:spacing w:after="170"/>
        <w:jc w:val="left"/>
      </w:pPr>
    </w:p>
    <w:p w:rsidR="00475832" w:rsidRPr="00EB450F" w:rsidRDefault="000A600C" w:rsidP="00475832">
      <w:pPr>
        <w:rPr>
          <w:b/>
          <w:i/>
          <w:u w:val="wave"/>
        </w:rPr>
      </w:pPr>
      <w:r>
        <w:br w:type="page"/>
      </w:r>
      <w:r w:rsidR="00B77491" w:rsidRPr="00EB450F">
        <w:rPr>
          <w:b/>
          <w:i/>
          <w:u w:val="wave"/>
        </w:rPr>
        <w:lastRenderedPageBreak/>
        <w:t>3.9.4</w:t>
      </w:r>
      <w:r w:rsidR="00475832" w:rsidRPr="00EB450F">
        <w:rPr>
          <w:b/>
          <w:i/>
          <w:u w:val="wave"/>
        </w:rPr>
        <w:t xml:space="preserve">. Vzdělávací oblast: ČLOVĚK A JEHO SVĚT </w:t>
      </w:r>
    </w:p>
    <w:p w:rsidR="00475832" w:rsidRDefault="00475832" w:rsidP="00475832"/>
    <w:p w:rsidR="000A600C" w:rsidRDefault="000A600C">
      <w:pPr>
        <w:pStyle w:val="zkladntext"/>
        <w:jc w:val="center"/>
      </w:pPr>
      <w:r>
        <w:t>Vzdělávací oblast je v 1. – 3. r. realizována prostřednictvím vyučovacího předmětu prvouka.</w:t>
      </w:r>
    </w:p>
    <w:p w:rsidR="00BC7E64" w:rsidRDefault="00BC7E64" w:rsidP="00475832">
      <w:pPr>
        <w:pStyle w:val="vyueovacpoedmit"/>
        <w:spacing w:after="340"/>
        <w:jc w:val="left"/>
        <w:rPr>
          <w:sz w:val="24"/>
          <w:szCs w:val="24"/>
          <w:u w:val="double"/>
        </w:rPr>
      </w:pPr>
    </w:p>
    <w:p w:rsidR="000A600C" w:rsidRDefault="00B77491" w:rsidP="00475832">
      <w:pPr>
        <w:pStyle w:val="vyueovacpoedmit"/>
        <w:spacing w:after="340"/>
        <w:jc w:val="left"/>
        <w:rPr>
          <w:sz w:val="24"/>
          <w:szCs w:val="24"/>
          <w:u w:val="double"/>
        </w:rPr>
      </w:pPr>
      <w:r>
        <w:rPr>
          <w:sz w:val="24"/>
          <w:szCs w:val="24"/>
          <w:u w:val="double"/>
        </w:rPr>
        <w:t>3.9.4</w:t>
      </w:r>
      <w:r w:rsidR="00475832" w:rsidRPr="00475832">
        <w:rPr>
          <w:sz w:val="24"/>
          <w:szCs w:val="24"/>
          <w:u w:val="double"/>
        </w:rPr>
        <w:t>.1.</w:t>
      </w:r>
      <w:r w:rsidR="00DB1224">
        <w:rPr>
          <w:sz w:val="24"/>
          <w:szCs w:val="24"/>
          <w:u w:val="double"/>
        </w:rPr>
        <w:t xml:space="preserve"> </w:t>
      </w:r>
      <w:r w:rsidR="000A600C" w:rsidRPr="00475832">
        <w:rPr>
          <w:sz w:val="24"/>
          <w:szCs w:val="24"/>
          <w:u w:val="double"/>
        </w:rPr>
        <w:t>Prvouka</w:t>
      </w:r>
      <w:r w:rsidR="00475832" w:rsidRPr="00475832">
        <w:rPr>
          <w:sz w:val="24"/>
          <w:szCs w:val="24"/>
          <w:u w:val="double"/>
        </w:rPr>
        <w:t xml:space="preserve"> </w:t>
      </w:r>
    </w:p>
    <w:tbl>
      <w:tblPr>
        <w:tblStyle w:val="Mkatabulky"/>
        <w:tblW w:w="0" w:type="auto"/>
        <w:tblLook w:val="04A0" w:firstRow="1" w:lastRow="0" w:firstColumn="1" w:lastColumn="0" w:noHBand="0" w:noVBand="1"/>
      </w:tblPr>
      <w:tblGrid>
        <w:gridCol w:w="1555"/>
        <w:gridCol w:w="1417"/>
        <w:gridCol w:w="1418"/>
        <w:gridCol w:w="1418"/>
      </w:tblGrid>
      <w:tr w:rsidR="00793483" w:rsidTr="00FC442B">
        <w:tc>
          <w:tcPr>
            <w:tcW w:w="5808" w:type="dxa"/>
            <w:gridSpan w:val="4"/>
            <w:shd w:val="clear" w:color="auto" w:fill="auto"/>
          </w:tcPr>
          <w:p w:rsidR="00793483" w:rsidRPr="003B546C" w:rsidRDefault="00793483" w:rsidP="00FC442B">
            <w:pPr>
              <w:jc w:val="center"/>
              <w:rPr>
                <w:b/>
                <w:i/>
              </w:rPr>
            </w:pPr>
            <w:r w:rsidRPr="003B546C">
              <w:rPr>
                <w:b/>
                <w:i/>
              </w:rPr>
              <w:t>Počet vyučovacích hodin za týden</w:t>
            </w:r>
          </w:p>
        </w:tc>
      </w:tr>
      <w:tr w:rsidR="00793483" w:rsidTr="00FC442B">
        <w:tc>
          <w:tcPr>
            <w:tcW w:w="1555" w:type="dxa"/>
          </w:tcPr>
          <w:p w:rsidR="00793483" w:rsidRPr="003B546C" w:rsidRDefault="00793483" w:rsidP="00FC442B">
            <w:pPr>
              <w:jc w:val="center"/>
              <w:rPr>
                <w:b/>
              </w:rPr>
            </w:pPr>
            <w:r w:rsidRPr="003B546C">
              <w:rPr>
                <w:b/>
              </w:rPr>
              <w:t>1. ročník</w:t>
            </w:r>
          </w:p>
        </w:tc>
        <w:tc>
          <w:tcPr>
            <w:tcW w:w="1417" w:type="dxa"/>
            <w:tcBorders>
              <w:bottom w:val="single" w:sz="4" w:space="0" w:color="auto"/>
            </w:tcBorders>
          </w:tcPr>
          <w:p w:rsidR="00793483" w:rsidRPr="003B546C" w:rsidRDefault="00793483" w:rsidP="00FC442B">
            <w:pPr>
              <w:jc w:val="center"/>
              <w:rPr>
                <w:b/>
              </w:rPr>
            </w:pPr>
            <w:r w:rsidRPr="003B546C">
              <w:rPr>
                <w:b/>
              </w:rPr>
              <w:t>2. ročník</w:t>
            </w:r>
          </w:p>
        </w:tc>
        <w:tc>
          <w:tcPr>
            <w:tcW w:w="1418" w:type="dxa"/>
          </w:tcPr>
          <w:p w:rsidR="00793483" w:rsidRPr="003B546C" w:rsidRDefault="00793483" w:rsidP="00FC442B">
            <w:pPr>
              <w:jc w:val="center"/>
              <w:rPr>
                <w:b/>
              </w:rPr>
            </w:pPr>
            <w:r w:rsidRPr="003B546C">
              <w:rPr>
                <w:b/>
              </w:rPr>
              <w:t>3. ročník</w:t>
            </w:r>
          </w:p>
        </w:tc>
        <w:tc>
          <w:tcPr>
            <w:tcW w:w="1418" w:type="dxa"/>
          </w:tcPr>
          <w:p w:rsidR="00793483" w:rsidRPr="003B546C" w:rsidRDefault="00793483" w:rsidP="00FC442B">
            <w:pPr>
              <w:jc w:val="center"/>
              <w:rPr>
                <w:b/>
              </w:rPr>
            </w:pPr>
            <w:r>
              <w:rPr>
                <w:b/>
              </w:rPr>
              <w:t>Celkem</w:t>
            </w:r>
          </w:p>
        </w:tc>
      </w:tr>
      <w:tr w:rsidR="00793483" w:rsidTr="00FC442B">
        <w:tc>
          <w:tcPr>
            <w:tcW w:w="1555" w:type="dxa"/>
          </w:tcPr>
          <w:p w:rsidR="00793483" w:rsidRPr="003B546C" w:rsidRDefault="00793483" w:rsidP="00FC442B">
            <w:pPr>
              <w:jc w:val="center"/>
            </w:pPr>
            <w:r>
              <w:t>2</w:t>
            </w:r>
          </w:p>
        </w:tc>
        <w:tc>
          <w:tcPr>
            <w:tcW w:w="1417" w:type="dxa"/>
          </w:tcPr>
          <w:p w:rsidR="00793483" w:rsidRPr="003B546C" w:rsidRDefault="00793483" w:rsidP="00FC442B">
            <w:pPr>
              <w:jc w:val="center"/>
            </w:pPr>
            <w:r>
              <w:t>2</w:t>
            </w:r>
          </w:p>
        </w:tc>
        <w:tc>
          <w:tcPr>
            <w:tcW w:w="1418" w:type="dxa"/>
          </w:tcPr>
          <w:p w:rsidR="00793483" w:rsidRPr="003B546C" w:rsidRDefault="00793483" w:rsidP="00FC442B">
            <w:pPr>
              <w:jc w:val="center"/>
            </w:pPr>
            <w:r>
              <w:t>3</w:t>
            </w:r>
          </w:p>
        </w:tc>
        <w:tc>
          <w:tcPr>
            <w:tcW w:w="1418" w:type="dxa"/>
          </w:tcPr>
          <w:p w:rsidR="00793483" w:rsidRPr="003B546C" w:rsidRDefault="00793483" w:rsidP="00FC442B">
            <w:pPr>
              <w:jc w:val="center"/>
            </w:pPr>
            <w:r>
              <w:t>7</w:t>
            </w:r>
          </w:p>
        </w:tc>
      </w:tr>
      <w:tr w:rsidR="00793483" w:rsidTr="00FC442B">
        <w:tc>
          <w:tcPr>
            <w:tcW w:w="1555" w:type="dxa"/>
          </w:tcPr>
          <w:p w:rsidR="00793483" w:rsidRPr="003B546C" w:rsidRDefault="00793483" w:rsidP="00FC442B">
            <w:pPr>
              <w:jc w:val="center"/>
            </w:pPr>
            <w:r w:rsidRPr="003B546C">
              <w:t>povinný</w:t>
            </w:r>
          </w:p>
        </w:tc>
        <w:tc>
          <w:tcPr>
            <w:tcW w:w="1417" w:type="dxa"/>
          </w:tcPr>
          <w:p w:rsidR="00793483" w:rsidRPr="003B546C" w:rsidRDefault="00793483" w:rsidP="00FC442B">
            <w:pPr>
              <w:jc w:val="center"/>
            </w:pPr>
            <w:r w:rsidRPr="003B546C">
              <w:t>povinný</w:t>
            </w:r>
          </w:p>
        </w:tc>
        <w:tc>
          <w:tcPr>
            <w:tcW w:w="1418" w:type="dxa"/>
          </w:tcPr>
          <w:p w:rsidR="00793483" w:rsidRPr="003B546C" w:rsidRDefault="00793483" w:rsidP="00FC442B">
            <w:pPr>
              <w:jc w:val="center"/>
            </w:pPr>
            <w:r w:rsidRPr="003B546C">
              <w:t>povinný</w:t>
            </w:r>
          </w:p>
        </w:tc>
        <w:tc>
          <w:tcPr>
            <w:tcW w:w="1418" w:type="dxa"/>
          </w:tcPr>
          <w:p w:rsidR="00793483" w:rsidRPr="003B546C" w:rsidRDefault="00793483" w:rsidP="00FC442B">
            <w:pPr>
              <w:jc w:val="center"/>
            </w:pPr>
          </w:p>
        </w:tc>
      </w:tr>
    </w:tbl>
    <w:p w:rsidR="00793483" w:rsidRPr="00475832" w:rsidRDefault="00793483" w:rsidP="00475832">
      <w:pPr>
        <w:pStyle w:val="vyueovacpoedmit"/>
        <w:spacing w:after="340"/>
        <w:jc w:val="left"/>
        <w:rPr>
          <w:sz w:val="24"/>
          <w:szCs w:val="24"/>
          <w:u w:val="double"/>
        </w:rPr>
      </w:pPr>
    </w:p>
    <w:p w:rsidR="000A600C" w:rsidRPr="00475832" w:rsidRDefault="000A600C">
      <w:pPr>
        <w:pStyle w:val="ABC"/>
        <w:rPr>
          <w:sz w:val="24"/>
          <w:szCs w:val="24"/>
        </w:rPr>
      </w:pPr>
      <w:r w:rsidRPr="00475832">
        <w:rPr>
          <w:sz w:val="24"/>
          <w:szCs w:val="24"/>
        </w:rPr>
        <w:t>Výchovně vzdělávací cíle:</w:t>
      </w:r>
    </w:p>
    <w:p w:rsidR="000A600C" w:rsidRDefault="000A600C" w:rsidP="006B4058">
      <w:pPr>
        <w:pStyle w:val="odrazky-delsi"/>
        <w:numPr>
          <w:ilvl w:val="0"/>
          <w:numId w:val="7"/>
        </w:numPr>
        <w:tabs>
          <w:tab w:val="clear" w:pos="660"/>
          <w:tab w:val="left" w:pos="709"/>
        </w:tabs>
        <w:spacing w:line="276" w:lineRule="auto"/>
        <w:ind w:left="709"/>
      </w:pPr>
      <w:r>
        <w:t>učit žáky pozorovat přírodní jevy a orientovat se v prostoru a čase</w:t>
      </w:r>
    </w:p>
    <w:p w:rsidR="000A600C" w:rsidRDefault="000A600C" w:rsidP="006B4058">
      <w:pPr>
        <w:pStyle w:val="odrazky-delsi"/>
        <w:numPr>
          <w:ilvl w:val="0"/>
          <w:numId w:val="7"/>
        </w:numPr>
        <w:tabs>
          <w:tab w:val="clear" w:pos="660"/>
          <w:tab w:val="left" w:pos="709"/>
        </w:tabs>
        <w:spacing w:line="276" w:lineRule="auto"/>
        <w:ind w:left="709"/>
      </w:pPr>
      <w:r>
        <w:t>na základě činností a pozorování vytváře</w:t>
      </w:r>
      <w:r w:rsidR="002837E6">
        <w:t xml:space="preserve">t nové představy a </w:t>
      </w:r>
      <w:r w:rsidR="00E63D9C">
        <w:t>chápání žáků</w:t>
      </w:r>
    </w:p>
    <w:p w:rsidR="000A600C" w:rsidRDefault="001D5EE3" w:rsidP="006B4058">
      <w:pPr>
        <w:pStyle w:val="odrazky-delsi"/>
        <w:numPr>
          <w:ilvl w:val="0"/>
          <w:numId w:val="7"/>
        </w:numPr>
        <w:tabs>
          <w:tab w:val="clear" w:pos="660"/>
          <w:tab w:val="left" w:pos="709"/>
        </w:tabs>
        <w:spacing w:line="276" w:lineRule="auto"/>
        <w:ind w:left="709"/>
      </w:pPr>
      <w:r>
        <w:t xml:space="preserve">vést </w:t>
      </w:r>
      <w:r w:rsidR="000A600C">
        <w:t>žáky k tomu, aby předměty a jevy pojmenovávali a vyjadřovali o nich své myšlenky, soudy, názory</w:t>
      </w:r>
    </w:p>
    <w:p w:rsidR="000A600C" w:rsidRDefault="000A600C" w:rsidP="006B4058">
      <w:pPr>
        <w:pStyle w:val="odrazky-delsi"/>
        <w:numPr>
          <w:ilvl w:val="0"/>
          <w:numId w:val="7"/>
        </w:numPr>
        <w:tabs>
          <w:tab w:val="clear" w:pos="660"/>
          <w:tab w:val="left" w:pos="709"/>
        </w:tabs>
        <w:spacing w:line="276" w:lineRule="auto"/>
        <w:ind w:left="709"/>
      </w:pPr>
      <w:r>
        <w:t>učit žáky, aby na základě svých vlastních zkušeností docházeli k jednoduchým pojmům a objevování souvislostí</w:t>
      </w:r>
    </w:p>
    <w:p w:rsidR="000A600C" w:rsidRDefault="000A600C" w:rsidP="006B4058">
      <w:pPr>
        <w:pStyle w:val="odrazky-delsi"/>
        <w:numPr>
          <w:ilvl w:val="0"/>
          <w:numId w:val="7"/>
        </w:numPr>
        <w:tabs>
          <w:tab w:val="clear" w:pos="660"/>
          <w:tab w:val="left" w:pos="709"/>
        </w:tabs>
        <w:spacing w:line="276" w:lineRule="auto"/>
        <w:ind w:left="709"/>
      </w:pPr>
      <w:r>
        <w:t>vytvářet u žáků pozitivní vztah k rodině, spolužákům, škole, domovu i k přírodě a rozvíjet pozitivní vlastnosti žáků</w:t>
      </w:r>
    </w:p>
    <w:p w:rsidR="000A600C" w:rsidRDefault="000A600C" w:rsidP="006B4058">
      <w:pPr>
        <w:pStyle w:val="odrazky-delsi"/>
        <w:numPr>
          <w:ilvl w:val="0"/>
          <w:numId w:val="7"/>
        </w:numPr>
        <w:tabs>
          <w:tab w:val="clear" w:pos="660"/>
          <w:tab w:val="left" w:pos="709"/>
        </w:tabs>
        <w:spacing w:line="276" w:lineRule="auto"/>
        <w:ind w:left="709"/>
      </w:pPr>
      <w:r>
        <w:t>dát žákům základní poučení o lidském těle a ochraně zdraví</w:t>
      </w:r>
    </w:p>
    <w:p w:rsidR="000A600C" w:rsidRDefault="000A600C" w:rsidP="006B4058">
      <w:pPr>
        <w:pStyle w:val="odrazky-delsi"/>
        <w:numPr>
          <w:ilvl w:val="0"/>
          <w:numId w:val="7"/>
        </w:numPr>
        <w:tabs>
          <w:tab w:val="clear" w:pos="660"/>
          <w:tab w:val="left" w:pos="709"/>
        </w:tabs>
        <w:spacing w:line="276" w:lineRule="auto"/>
        <w:ind w:left="709"/>
      </w:pPr>
      <w:r>
        <w:t>naučit žáky cílevědomému osvojování základních hygienických návyků a návyků kulturních</w:t>
      </w:r>
    </w:p>
    <w:p w:rsidR="00475832" w:rsidRDefault="00475832" w:rsidP="006B4058">
      <w:pPr>
        <w:pStyle w:val="odrazky-delsi"/>
        <w:numPr>
          <w:ilvl w:val="0"/>
          <w:numId w:val="7"/>
        </w:numPr>
        <w:tabs>
          <w:tab w:val="clear" w:pos="660"/>
          <w:tab w:val="left" w:pos="709"/>
        </w:tabs>
        <w:spacing w:line="276" w:lineRule="auto"/>
        <w:ind w:left="709"/>
      </w:pPr>
      <w:r>
        <w:t>naučit žáky bezpečně komunikovat prostřednictvím elektronických médií</w:t>
      </w:r>
    </w:p>
    <w:p w:rsidR="00475832" w:rsidRDefault="00475832" w:rsidP="006B4058">
      <w:pPr>
        <w:pStyle w:val="odrazky-delsi"/>
        <w:numPr>
          <w:ilvl w:val="0"/>
          <w:numId w:val="7"/>
        </w:numPr>
        <w:tabs>
          <w:tab w:val="clear" w:pos="660"/>
          <w:tab w:val="left" w:pos="709"/>
        </w:tabs>
        <w:spacing w:line="276" w:lineRule="auto"/>
        <w:ind w:left="709"/>
      </w:pPr>
      <w:r>
        <w:t>rozvíjet schopnosti, dovednosti a orientaci v problematice peněz a cen a k odpovědnosti spravování osobních rozpočtů</w:t>
      </w:r>
    </w:p>
    <w:p w:rsidR="00B77491" w:rsidRDefault="00B77491" w:rsidP="006B4058">
      <w:pPr>
        <w:pStyle w:val="odrazky-delsi"/>
        <w:numPr>
          <w:ilvl w:val="0"/>
          <w:numId w:val="7"/>
        </w:numPr>
        <w:tabs>
          <w:tab w:val="clear" w:pos="660"/>
          <w:tab w:val="left" w:pos="709"/>
        </w:tabs>
        <w:spacing w:line="276" w:lineRule="auto"/>
        <w:ind w:left="709"/>
      </w:pPr>
      <w:r>
        <w:t>poznávání podstaty zdraví i příčin jeho ohrožení, vzniku nemocí a úrazů a jejich předcházení</w:t>
      </w:r>
    </w:p>
    <w:p w:rsidR="00B77491" w:rsidRDefault="00B77491" w:rsidP="006B4058">
      <w:pPr>
        <w:pStyle w:val="odrazky-delsi"/>
        <w:numPr>
          <w:ilvl w:val="0"/>
          <w:numId w:val="7"/>
        </w:numPr>
        <w:tabs>
          <w:tab w:val="clear" w:pos="660"/>
          <w:tab w:val="left" w:pos="709"/>
        </w:tabs>
        <w:spacing w:line="276" w:lineRule="auto"/>
        <w:ind w:left="709"/>
      </w:pPr>
      <w:r>
        <w:t>poznávání a upevňování preventivního chování, účelového rozhodování a jednání v různých situacích vlastního zdraví a bezpečnosti i zdraví a bezpečnosti druhých,</w:t>
      </w:r>
      <w:r w:rsidRPr="00B77491">
        <w:t xml:space="preserve"> </w:t>
      </w:r>
      <w:r>
        <w:t>včetně chování v mimořádných událostech.</w:t>
      </w:r>
    </w:p>
    <w:p w:rsidR="00475832" w:rsidRDefault="00475832" w:rsidP="00475832">
      <w:pPr>
        <w:pStyle w:val="odrazky-delsi"/>
        <w:tabs>
          <w:tab w:val="clear" w:pos="660"/>
          <w:tab w:val="left" w:pos="709"/>
        </w:tabs>
        <w:ind w:left="709" w:firstLine="0"/>
      </w:pPr>
    </w:p>
    <w:p w:rsidR="000A600C" w:rsidRPr="00475832" w:rsidRDefault="000A600C">
      <w:pPr>
        <w:pStyle w:val="ABC"/>
        <w:spacing w:before="283"/>
        <w:rPr>
          <w:sz w:val="24"/>
          <w:szCs w:val="24"/>
        </w:rPr>
      </w:pPr>
      <w:r w:rsidRPr="00475832">
        <w:rPr>
          <w:sz w:val="24"/>
          <w:szCs w:val="24"/>
        </w:rPr>
        <w:t>Charakteristika výuky:</w:t>
      </w:r>
    </w:p>
    <w:p w:rsidR="000A600C" w:rsidRDefault="000A600C">
      <w:pPr>
        <w:pStyle w:val="zkladntext"/>
      </w:pPr>
      <w:r>
        <w:t>Cíle jsou naplňovány prostřednictvím využívání vlastních zkušeností žáků. Učitel řídí vyučování tak, aby žáci docházeli k novým poznatkům zejména na základě vlastníc</w:t>
      </w:r>
      <w:r w:rsidR="00475832">
        <w:t>h činností a přímého pozorování názorných pomůcek, přírody a činnosti lidí</w:t>
      </w:r>
      <w:r w:rsidR="00B77491">
        <w:t>, hrají určité role, řeší modelové situace atd</w:t>
      </w:r>
      <w:r w:rsidR="00475832">
        <w:t>.</w:t>
      </w:r>
      <w:r>
        <w:t xml:space="preserve"> Žáci mohou různé věci a jevy pozorovat např. při řízených činnostech, na vycházkách, při pokusování, při zacházení s různými nástroji a předměty. Činnostní vyučování prvouce podněcuje aktivitu všech žáků. Průběžně a v souvislosti s různými vyučovacími předměty vedeme žáky k tomu, aby výsledky svých pozorování, zjištění a objevování zaznamenávali různými způsoby, tj. výtvarně i písemně. </w:t>
      </w:r>
    </w:p>
    <w:p w:rsidR="00475832" w:rsidRDefault="00475832">
      <w:pPr>
        <w:pStyle w:val="zkladntext"/>
      </w:pPr>
    </w:p>
    <w:p w:rsidR="000A600C" w:rsidRDefault="000A600C">
      <w:pPr>
        <w:pStyle w:val="Noparagraphstyle"/>
        <w:jc w:val="both"/>
        <w:rPr>
          <w:rFonts w:ascii="Times New Roman" w:hAnsi="Times New Roman"/>
        </w:rPr>
      </w:pPr>
      <w:r>
        <w:rPr>
          <w:rFonts w:ascii="Times New Roman" w:hAnsi="Times New Roman"/>
        </w:rPr>
        <w:lastRenderedPageBreak/>
        <w:t>V tomto období využíváme co nejvíce regionálních přírodních i společenských jevů.</w:t>
      </w:r>
    </w:p>
    <w:p w:rsidR="000A600C" w:rsidRDefault="000A600C">
      <w:pPr>
        <w:pStyle w:val="zkladntext"/>
      </w:pPr>
      <w:r>
        <w:t>Charakteristické pro výuku prvouky v 1. období základního vzdělávání je její prolínání s učivem ostatních předmětů. Právě toto prolínání témat dává možnost vytváření mnoha malých projektů, které výuku obohatí a učivo spojí se životem kolem dětí. Výuku prvouky vhodně doplňují obrazy, videozáznamy, filmy, besedy, vycházky, exkurze atp.</w:t>
      </w:r>
    </w:p>
    <w:p w:rsidR="00B77491" w:rsidRDefault="00B77491">
      <w:pPr>
        <w:pStyle w:val="zkladntext"/>
      </w:pPr>
      <w:r>
        <w:t>Důležité je osvojit si bezpečné chování a vzájemnou pomoc v různých životních situací. Žáci dochází k poznání, že zdraví je důležitá hodnota v životě člověka.</w:t>
      </w:r>
    </w:p>
    <w:p w:rsidR="000A600C" w:rsidRDefault="000A600C">
      <w:pPr>
        <w:pStyle w:val="zkladntext"/>
        <w:spacing w:before="113"/>
      </w:pPr>
      <w:r>
        <w:rPr>
          <w:b/>
          <w:i/>
        </w:rPr>
        <w:t>V prvouce se věnujeme:</w:t>
      </w:r>
    </w:p>
    <w:p w:rsidR="000A600C" w:rsidRDefault="000A600C" w:rsidP="006B4058">
      <w:pPr>
        <w:pStyle w:val="odrazky-delsi"/>
        <w:numPr>
          <w:ilvl w:val="0"/>
          <w:numId w:val="8"/>
        </w:numPr>
        <w:tabs>
          <w:tab w:val="clear" w:pos="660"/>
          <w:tab w:val="left" w:pos="709"/>
        </w:tabs>
        <w:spacing w:line="276" w:lineRule="auto"/>
        <w:ind w:left="709"/>
      </w:pPr>
      <w:r>
        <w:t>poznávání věcí – jejich vlastností a zařazujeme je do přírodního a společenského dění</w:t>
      </w:r>
    </w:p>
    <w:p w:rsidR="000A600C" w:rsidRDefault="000A600C" w:rsidP="006B4058">
      <w:pPr>
        <w:pStyle w:val="odrazky-delsi"/>
        <w:numPr>
          <w:ilvl w:val="0"/>
          <w:numId w:val="8"/>
        </w:numPr>
        <w:tabs>
          <w:tab w:val="clear" w:pos="660"/>
          <w:tab w:val="left" w:pos="709"/>
        </w:tabs>
        <w:spacing w:line="276" w:lineRule="auto"/>
        <w:ind w:left="709"/>
      </w:pPr>
      <w:r>
        <w:t>výchově smyslového vnímání a způsobům pozorování určitých předmětů a jevů</w:t>
      </w:r>
    </w:p>
    <w:p w:rsidR="000A600C" w:rsidRDefault="000A600C" w:rsidP="006B4058">
      <w:pPr>
        <w:pStyle w:val="odrazky-delsi"/>
        <w:numPr>
          <w:ilvl w:val="0"/>
          <w:numId w:val="8"/>
        </w:numPr>
        <w:tabs>
          <w:tab w:val="clear" w:pos="660"/>
          <w:tab w:val="left" w:pos="709"/>
        </w:tabs>
        <w:spacing w:line="276" w:lineRule="auto"/>
        <w:ind w:left="709"/>
      </w:pPr>
      <w:r>
        <w:t>základům jazykového vyjadřování – využíváme českého jazyka (výslovnost, vyprávění, říkadla, básně, písně, pohádky,…)</w:t>
      </w:r>
    </w:p>
    <w:p w:rsidR="000A600C" w:rsidRDefault="000A600C" w:rsidP="006B4058">
      <w:pPr>
        <w:pStyle w:val="odrazky-delsi"/>
        <w:numPr>
          <w:ilvl w:val="0"/>
          <w:numId w:val="8"/>
        </w:numPr>
        <w:tabs>
          <w:tab w:val="clear" w:pos="660"/>
          <w:tab w:val="left" w:pos="709"/>
        </w:tabs>
        <w:spacing w:line="276" w:lineRule="auto"/>
        <w:ind w:left="709"/>
      </w:pPr>
      <w:r>
        <w:t>procvičování pozornosti, paměti, představivosti, obrazotvornosti,…</w:t>
      </w:r>
    </w:p>
    <w:p w:rsidR="000A600C" w:rsidRDefault="000A600C" w:rsidP="006B4058">
      <w:pPr>
        <w:pStyle w:val="odrazky-delsi"/>
        <w:numPr>
          <w:ilvl w:val="0"/>
          <w:numId w:val="8"/>
        </w:numPr>
        <w:tabs>
          <w:tab w:val="clear" w:pos="660"/>
          <w:tab w:val="left" w:pos="709"/>
        </w:tabs>
        <w:spacing w:line="276" w:lineRule="auto"/>
        <w:ind w:left="709"/>
      </w:pPr>
      <w:r>
        <w:t>ochraně přírody, kulturních památek a výsledků lidské práce</w:t>
      </w:r>
    </w:p>
    <w:p w:rsidR="000A600C" w:rsidRDefault="000A600C" w:rsidP="006B4058">
      <w:pPr>
        <w:pStyle w:val="odrazky-delsi"/>
        <w:numPr>
          <w:ilvl w:val="0"/>
          <w:numId w:val="8"/>
        </w:numPr>
        <w:tabs>
          <w:tab w:val="clear" w:pos="660"/>
          <w:tab w:val="left" w:pos="709"/>
        </w:tabs>
        <w:spacing w:line="276" w:lineRule="auto"/>
        <w:ind w:left="709"/>
      </w:pPr>
      <w:r>
        <w:t>technické výchově (spojení s výtvarnou výchovou a praktickými činnostmi)</w:t>
      </w:r>
    </w:p>
    <w:p w:rsidR="000A600C" w:rsidRDefault="000A600C" w:rsidP="006B4058">
      <w:pPr>
        <w:pStyle w:val="odrazky-delsi"/>
        <w:numPr>
          <w:ilvl w:val="0"/>
          <w:numId w:val="8"/>
        </w:numPr>
        <w:tabs>
          <w:tab w:val="clear" w:pos="660"/>
          <w:tab w:val="left" w:pos="709"/>
        </w:tabs>
        <w:spacing w:line="276" w:lineRule="auto"/>
        <w:ind w:left="709"/>
      </w:pPr>
      <w:r>
        <w:t>pohybové výchově (ve spojení s tělesnou výchovou a hudební výchovou)</w:t>
      </w:r>
    </w:p>
    <w:p w:rsidR="000A600C" w:rsidRDefault="000A600C" w:rsidP="006B4058">
      <w:pPr>
        <w:pStyle w:val="odrazky-delsi"/>
        <w:numPr>
          <w:ilvl w:val="0"/>
          <w:numId w:val="8"/>
        </w:numPr>
        <w:tabs>
          <w:tab w:val="clear" w:pos="660"/>
          <w:tab w:val="left" w:pos="709"/>
        </w:tabs>
        <w:spacing w:line="276" w:lineRule="auto"/>
        <w:ind w:left="709"/>
      </w:pPr>
      <w:r>
        <w:t>zdravotní výchově a znalosti lidského těla, režimu dne</w:t>
      </w:r>
    </w:p>
    <w:p w:rsidR="000A600C" w:rsidRDefault="000A600C" w:rsidP="006B4058">
      <w:pPr>
        <w:pStyle w:val="odrazky-delsi"/>
        <w:numPr>
          <w:ilvl w:val="0"/>
          <w:numId w:val="8"/>
        </w:numPr>
        <w:tabs>
          <w:tab w:val="clear" w:pos="660"/>
          <w:tab w:val="left" w:pos="709"/>
        </w:tabs>
        <w:spacing w:line="276" w:lineRule="auto"/>
        <w:ind w:left="709"/>
      </w:pPr>
      <w:r>
        <w:t>mravní výchově (vytváření správných návyků a vztahů k lidem)</w:t>
      </w:r>
    </w:p>
    <w:p w:rsidR="000A600C" w:rsidRPr="00475832" w:rsidRDefault="000A600C" w:rsidP="006B4058">
      <w:pPr>
        <w:pStyle w:val="ABC"/>
        <w:spacing w:line="276" w:lineRule="auto"/>
        <w:rPr>
          <w:sz w:val="24"/>
          <w:szCs w:val="24"/>
        </w:rPr>
      </w:pPr>
      <w:r w:rsidRPr="00475832">
        <w:rPr>
          <w:sz w:val="24"/>
          <w:szCs w:val="24"/>
        </w:rPr>
        <w:t>Obsah učiva v jednotlivých ročnících:</w:t>
      </w:r>
    </w:p>
    <w:p w:rsidR="000A600C" w:rsidRDefault="000A600C" w:rsidP="006B4058">
      <w:pPr>
        <w:pStyle w:val="rocnik"/>
        <w:spacing w:line="276" w:lineRule="auto"/>
      </w:pPr>
      <w:r>
        <w:t>1. ročník</w:t>
      </w:r>
    </w:p>
    <w:p w:rsidR="000A600C" w:rsidRDefault="000A600C" w:rsidP="006B4058">
      <w:pPr>
        <w:pStyle w:val="odrazky-delsi"/>
        <w:numPr>
          <w:ilvl w:val="0"/>
          <w:numId w:val="9"/>
        </w:numPr>
        <w:tabs>
          <w:tab w:val="clear" w:pos="660"/>
          <w:tab w:val="left" w:pos="709"/>
        </w:tabs>
        <w:spacing w:line="276" w:lineRule="auto"/>
        <w:ind w:left="709"/>
      </w:pPr>
      <w:r>
        <w:t>škola a její blízké okolí, cesta do školy, bezpečnost</w:t>
      </w:r>
    </w:p>
    <w:p w:rsidR="00B77491" w:rsidRDefault="00B77491" w:rsidP="006B4058">
      <w:pPr>
        <w:pStyle w:val="odrazky-delsi"/>
        <w:numPr>
          <w:ilvl w:val="0"/>
          <w:numId w:val="9"/>
        </w:numPr>
        <w:tabs>
          <w:tab w:val="clear" w:pos="660"/>
          <w:tab w:val="left" w:pos="709"/>
        </w:tabs>
        <w:spacing w:line="276" w:lineRule="auto"/>
        <w:ind w:left="709"/>
      </w:pPr>
      <w:r>
        <w:t>riziková místa a situace</w:t>
      </w:r>
    </w:p>
    <w:p w:rsidR="000A600C" w:rsidRDefault="000A600C" w:rsidP="006B4058">
      <w:pPr>
        <w:pStyle w:val="odrazky-delsi"/>
        <w:numPr>
          <w:ilvl w:val="0"/>
          <w:numId w:val="9"/>
        </w:numPr>
        <w:tabs>
          <w:tab w:val="clear" w:pos="660"/>
          <w:tab w:val="left" w:pos="709"/>
        </w:tabs>
        <w:spacing w:line="276" w:lineRule="auto"/>
        <w:ind w:left="709"/>
      </w:pPr>
      <w:r>
        <w:t>pracovní návyky a vhodné chování ve škole i mimo školu</w:t>
      </w:r>
    </w:p>
    <w:p w:rsidR="000A600C" w:rsidRDefault="000A600C" w:rsidP="006B4058">
      <w:pPr>
        <w:pStyle w:val="odrazky-delsi"/>
        <w:numPr>
          <w:ilvl w:val="0"/>
          <w:numId w:val="9"/>
        </w:numPr>
        <w:tabs>
          <w:tab w:val="clear" w:pos="660"/>
          <w:tab w:val="left" w:pos="709"/>
        </w:tabs>
        <w:spacing w:line="276" w:lineRule="auto"/>
        <w:ind w:left="709"/>
      </w:pPr>
      <w:r>
        <w:t>příroda na podzim v lese, v sadu, na zahradě a na poli</w:t>
      </w:r>
    </w:p>
    <w:p w:rsidR="000A600C" w:rsidRDefault="000A600C" w:rsidP="006B4058">
      <w:pPr>
        <w:pStyle w:val="odrazky-delsi"/>
        <w:numPr>
          <w:ilvl w:val="0"/>
          <w:numId w:val="9"/>
        </w:numPr>
        <w:tabs>
          <w:tab w:val="clear" w:pos="660"/>
          <w:tab w:val="left" w:pos="709"/>
        </w:tabs>
        <w:spacing w:line="276" w:lineRule="auto"/>
        <w:ind w:left="709"/>
      </w:pPr>
      <w:r>
        <w:t>rodina a život v rodině</w:t>
      </w:r>
    </w:p>
    <w:p w:rsidR="000A600C" w:rsidRDefault="000A600C" w:rsidP="006B4058">
      <w:pPr>
        <w:pStyle w:val="odrazky-delsi"/>
        <w:numPr>
          <w:ilvl w:val="0"/>
          <w:numId w:val="9"/>
        </w:numPr>
        <w:tabs>
          <w:tab w:val="clear" w:pos="660"/>
          <w:tab w:val="left" w:pos="709"/>
        </w:tabs>
        <w:spacing w:line="276" w:lineRule="auto"/>
        <w:ind w:left="709"/>
      </w:pPr>
      <w:r>
        <w:t>zima a zimní svátky, bezpečnost, živočichové a rostliny v zimě</w:t>
      </w:r>
    </w:p>
    <w:p w:rsidR="000A600C" w:rsidRDefault="000A600C" w:rsidP="006B4058">
      <w:pPr>
        <w:pStyle w:val="odrazky-delsi"/>
        <w:numPr>
          <w:ilvl w:val="0"/>
          <w:numId w:val="9"/>
        </w:numPr>
        <w:tabs>
          <w:tab w:val="clear" w:pos="660"/>
          <w:tab w:val="left" w:pos="709"/>
        </w:tabs>
        <w:spacing w:line="276" w:lineRule="auto"/>
        <w:ind w:left="709"/>
      </w:pPr>
      <w:r>
        <w:t>člověk a péče o zdraví, základní hygienické návyky</w:t>
      </w:r>
    </w:p>
    <w:p w:rsidR="000A600C" w:rsidRDefault="000A600C" w:rsidP="006B4058">
      <w:pPr>
        <w:pStyle w:val="odrazky-delsi"/>
        <w:numPr>
          <w:ilvl w:val="0"/>
          <w:numId w:val="9"/>
        </w:numPr>
        <w:tabs>
          <w:tab w:val="clear" w:pos="660"/>
          <w:tab w:val="left" w:pos="709"/>
        </w:tabs>
        <w:spacing w:line="276" w:lineRule="auto"/>
        <w:ind w:left="709"/>
      </w:pPr>
      <w:r>
        <w:t>zdravá výživa, režim dne</w:t>
      </w:r>
    </w:p>
    <w:p w:rsidR="00475832" w:rsidRDefault="00475832" w:rsidP="006B4058">
      <w:pPr>
        <w:pStyle w:val="odrazky-delsi"/>
        <w:numPr>
          <w:ilvl w:val="0"/>
          <w:numId w:val="9"/>
        </w:numPr>
        <w:tabs>
          <w:tab w:val="clear" w:pos="660"/>
          <w:tab w:val="left" w:pos="709"/>
        </w:tabs>
        <w:spacing w:line="276" w:lineRule="auto"/>
        <w:ind w:left="709"/>
      </w:pPr>
      <w:r>
        <w:t>zdraví, bezpečí</w:t>
      </w:r>
    </w:p>
    <w:p w:rsidR="000A600C" w:rsidRDefault="000A600C" w:rsidP="006B4058">
      <w:pPr>
        <w:pStyle w:val="odrazky-delsi"/>
        <w:numPr>
          <w:ilvl w:val="0"/>
          <w:numId w:val="9"/>
        </w:numPr>
        <w:tabs>
          <w:tab w:val="clear" w:pos="660"/>
          <w:tab w:val="left" w:pos="709"/>
        </w:tabs>
        <w:spacing w:line="276" w:lineRule="auto"/>
        <w:ind w:left="709"/>
      </w:pPr>
      <w:r>
        <w:t>příroda, rostliny a živočichové na jaře</w:t>
      </w:r>
    </w:p>
    <w:p w:rsidR="000A600C" w:rsidRDefault="000A600C" w:rsidP="006B4058">
      <w:pPr>
        <w:pStyle w:val="odrazky-delsi"/>
        <w:numPr>
          <w:ilvl w:val="0"/>
          <w:numId w:val="9"/>
        </w:numPr>
        <w:tabs>
          <w:tab w:val="clear" w:pos="660"/>
          <w:tab w:val="left" w:pos="709"/>
        </w:tabs>
        <w:spacing w:line="276" w:lineRule="auto"/>
        <w:ind w:left="709"/>
      </w:pPr>
      <w:r>
        <w:t>nejznámější ptáci a domácí zvířata</w:t>
      </w:r>
    </w:p>
    <w:p w:rsidR="000A600C" w:rsidRDefault="000A600C" w:rsidP="006B4058">
      <w:pPr>
        <w:pStyle w:val="odrazky-delsi"/>
        <w:numPr>
          <w:ilvl w:val="0"/>
          <w:numId w:val="9"/>
        </w:numPr>
        <w:tabs>
          <w:tab w:val="clear" w:pos="660"/>
          <w:tab w:val="left" w:pos="709"/>
        </w:tabs>
        <w:spacing w:line="276" w:lineRule="auto"/>
        <w:ind w:left="709"/>
      </w:pPr>
      <w:r>
        <w:t>dny v týdnu, roční období, orientace v čase</w:t>
      </w:r>
    </w:p>
    <w:p w:rsidR="000A600C" w:rsidRDefault="000A600C" w:rsidP="006B4058">
      <w:pPr>
        <w:pStyle w:val="odrazky-delsi"/>
        <w:numPr>
          <w:ilvl w:val="0"/>
          <w:numId w:val="9"/>
        </w:numPr>
        <w:tabs>
          <w:tab w:val="clear" w:pos="660"/>
          <w:tab w:val="left" w:pos="709"/>
        </w:tabs>
        <w:spacing w:line="276" w:lineRule="auto"/>
        <w:ind w:left="709"/>
      </w:pPr>
      <w:r>
        <w:t>nejznámější povolání a výrobky řemeslníků</w:t>
      </w:r>
    </w:p>
    <w:p w:rsidR="000A600C" w:rsidRDefault="000A600C" w:rsidP="006B4058">
      <w:pPr>
        <w:pStyle w:val="odrazky-delsi"/>
        <w:numPr>
          <w:ilvl w:val="0"/>
          <w:numId w:val="9"/>
        </w:numPr>
        <w:tabs>
          <w:tab w:val="clear" w:pos="660"/>
          <w:tab w:val="left" w:pos="709"/>
        </w:tabs>
        <w:spacing w:line="276" w:lineRule="auto"/>
        <w:ind w:left="709"/>
      </w:pPr>
      <w:r>
        <w:t>dopravní výchova – bezpečnost</w:t>
      </w:r>
    </w:p>
    <w:p w:rsidR="000A600C" w:rsidRDefault="000A600C" w:rsidP="006B4058">
      <w:pPr>
        <w:pStyle w:val="odrazky-delsi"/>
        <w:numPr>
          <w:ilvl w:val="0"/>
          <w:numId w:val="9"/>
        </w:numPr>
        <w:tabs>
          <w:tab w:val="clear" w:pos="660"/>
          <w:tab w:val="left" w:pos="709"/>
        </w:tabs>
        <w:spacing w:line="276" w:lineRule="auto"/>
        <w:ind w:left="709"/>
      </w:pPr>
      <w:r>
        <w:t>příroda v</w:t>
      </w:r>
      <w:r w:rsidR="00475832">
        <w:t> </w:t>
      </w:r>
      <w:r>
        <w:t>létě</w:t>
      </w:r>
    </w:p>
    <w:p w:rsidR="00475832" w:rsidRPr="003D208E" w:rsidRDefault="00475832" w:rsidP="00DA23D1">
      <w:pPr>
        <w:pStyle w:val="odrazky-delsi"/>
        <w:tabs>
          <w:tab w:val="clear" w:pos="660"/>
          <w:tab w:val="left" w:pos="709"/>
        </w:tabs>
        <w:ind w:left="709" w:firstLine="0"/>
        <w:rPr>
          <w:color w:val="000000" w:themeColor="text1"/>
        </w:rPr>
      </w:pPr>
      <w:r w:rsidRPr="003D208E">
        <w:rPr>
          <w:color w:val="000000" w:themeColor="text1"/>
        </w:rPr>
        <w:t xml:space="preserve">Dopravní výchova viz. Příloha č. </w:t>
      </w:r>
      <w:r w:rsidR="00936CDB" w:rsidRPr="003D208E">
        <w:rPr>
          <w:color w:val="000000" w:themeColor="text1"/>
        </w:rPr>
        <w:t>2</w:t>
      </w:r>
    </w:p>
    <w:p w:rsidR="000A600C" w:rsidRDefault="000A600C">
      <w:pPr>
        <w:pStyle w:val="zkladntext"/>
        <w:spacing w:before="113"/>
      </w:pPr>
      <w:r>
        <w:rPr>
          <w:i/>
        </w:rPr>
        <w:t>V 1. ročníku</w:t>
      </w:r>
      <w:r>
        <w:rPr>
          <w:b/>
          <w:i/>
        </w:rPr>
        <w:t xml:space="preserve"> </w:t>
      </w:r>
      <w:r>
        <w:t>se žáci učí pozorovat rostliny, zvířata a věci, které je obklopují ve škole, doma, venku. Učí se všímat si změn v přírodě, které mohou během roku pozorovat a všímají si, jak tyto změny zasahují do života lidí i zvířat.</w:t>
      </w:r>
    </w:p>
    <w:p w:rsidR="000A600C" w:rsidRDefault="000A600C">
      <w:pPr>
        <w:pStyle w:val="zkladntext"/>
      </w:pPr>
      <w:r>
        <w:t xml:space="preserve">Učivo je využíváno v průběhu celého roku v matematice, často je propojováno i s ostatními vyučovacími předměty. Jednotlivé činnosti mohou být vhodně kombinovány a propojovány i v jiných časových celcích než je jedna vyučovací hodina. </w:t>
      </w:r>
    </w:p>
    <w:p w:rsidR="000A600C" w:rsidRDefault="000A600C">
      <w:pPr>
        <w:pStyle w:val="rocnik"/>
      </w:pPr>
      <w:r>
        <w:lastRenderedPageBreak/>
        <w:t xml:space="preserve">2. ročník </w:t>
      </w:r>
    </w:p>
    <w:p w:rsidR="000A600C" w:rsidRDefault="000A600C" w:rsidP="006B4058">
      <w:pPr>
        <w:pStyle w:val="odrazky-delsi"/>
        <w:numPr>
          <w:ilvl w:val="0"/>
          <w:numId w:val="10"/>
        </w:numPr>
        <w:tabs>
          <w:tab w:val="clear" w:pos="660"/>
          <w:tab w:val="left" w:pos="709"/>
        </w:tabs>
        <w:spacing w:line="276" w:lineRule="auto"/>
        <w:ind w:left="709"/>
      </w:pPr>
      <w:r>
        <w:t>škola a organizace školního života</w:t>
      </w:r>
    </w:p>
    <w:p w:rsidR="00B77491" w:rsidRDefault="00B77491" w:rsidP="006B4058">
      <w:pPr>
        <w:pStyle w:val="odrazky-delsi"/>
        <w:numPr>
          <w:ilvl w:val="0"/>
          <w:numId w:val="10"/>
        </w:numPr>
        <w:tabs>
          <w:tab w:val="clear" w:pos="660"/>
          <w:tab w:val="left" w:pos="709"/>
        </w:tabs>
        <w:spacing w:line="276" w:lineRule="auto"/>
        <w:ind w:left="709"/>
      </w:pPr>
      <w:r>
        <w:t>riziková místa a situace</w:t>
      </w:r>
    </w:p>
    <w:p w:rsidR="000A600C" w:rsidRDefault="000A600C" w:rsidP="006B4058">
      <w:pPr>
        <w:pStyle w:val="odrazky-delsi"/>
        <w:numPr>
          <w:ilvl w:val="0"/>
          <w:numId w:val="10"/>
        </w:numPr>
        <w:tabs>
          <w:tab w:val="clear" w:pos="660"/>
          <w:tab w:val="left" w:pos="709"/>
        </w:tabs>
        <w:spacing w:line="276" w:lineRule="auto"/>
        <w:ind w:left="709"/>
      </w:pPr>
      <w:r>
        <w:t>cesta do školy – bezpečnost, dopravní výchova</w:t>
      </w:r>
    </w:p>
    <w:p w:rsidR="000A600C" w:rsidRDefault="000A600C" w:rsidP="006B4058">
      <w:pPr>
        <w:pStyle w:val="odrazky-delsi"/>
        <w:numPr>
          <w:ilvl w:val="0"/>
          <w:numId w:val="10"/>
        </w:numPr>
        <w:tabs>
          <w:tab w:val="clear" w:pos="660"/>
          <w:tab w:val="left" w:pos="709"/>
        </w:tabs>
        <w:spacing w:line="276" w:lineRule="auto"/>
        <w:ind w:left="709"/>
      </w:pPr>
      <w:r>
        <w:t>změny v přírodě na podzim, živočichové ve volné přírodě (využití učiva 1. r. a jeho rozšíření), mezipředmětové vztahy (zejména s českým jazykem)</w:t>
      </w:r>
    </w:p>
    <w:p w:rsidR="000A600C" w:rsidRDefault="000A600C" w:rsidP="006B4058">
      <w:pPr>
        <w:pStyle w:val="odrazky-delsi"/>
        <w:numPr>
          <w:ilvl w:val="0"/>
          <w:numId w:val="10"/>
        </w:numPr>
        <w:tabs>
          <w:tab w:val="clear" w:pos="660"/>
          <w:tab w:val="left" w:pos="709"/>
        </w:tabs>
        <w:spacing w:line="276" w:lineRule="auto"/>
        <w:ind w:left="709"/>
      </w:pPr>
      <w:r>
        <w:t>zelenina a její druhy</w:t>
      </w:r>
    </w:p>
    <w:p w:rsidR="000A600C" w:rsidRDefault="000A600C" w:rsidP="006B4058">
      <w:pPr>
        <w:pStyle w:val="odrazky-delsi"/>
        <w:numPr>
          <w:ilvl w:val="0"/>
          <w:numId w:val="10"/>
        </w:numPr>
        <w:tabs>
          <w:tab w:val="clear" w:pos="660"/>
          <w:tab w:val="left" w:pos="709"/>
        </w:tabs>
        <w:spacing w:line="276" w:lineRule="auto"/>
        <w:ind w:left="709"/>
      </w:pPr>
      <w:r>
        <w:t>ovocné stromy a jejich plody</w:t>
      </w:r>
    </w:p>
    <w:p w:rsidR="000A600C" w:rsidRDefault="000A600C" w:rsidP="006B4058">
      <w:pPr>
        <w:pStyle w:val="odrazky-delsi"/>
        <w:numPr>
          <w:ilvl w:val="0"/>
          <w:numId w:val="10"/>
        </w:numPr>
        <w:tabs>
          <w:tab w:val="clear" w:pos="660"/>
          <w:tab w:val="left" w:pos="709"/>
        </w:tabs>
        <w:spacing w:line="276" w:lineRule="auto"/>
        <w:ind w:left="709"/>
      </w:pPr>
      <w:r>
        <w:t>rodina, náš domov, obec, vlast</w:t>
      </w:r>
    </w:p>
    <w:p w:rsidR="000A600C" w:rsidRDefault="000A600C" w:rsidP="006B4058">
      <w:pPr>
        <w:pStyle w:val="odrazky-delsi"/>
        <w:numPr>
          <w:ilvl w:val="0"/>
          <w:numId w:val="10"/>
        </w:numPr>
        <w:tabs>
          <w:tab w:val="clear" w:pos="660"/>
          <w:tab w:val="left" w:pos="709"/>
        </w:tabs>
        <w:spacing w:line="276" w:lineRule="auto"/>
        <w:ind w:left="709"/>
      </w:pPr>
      <w:r>
        <w:t>proměny přírody v zimě, zimní sporty</w:t>
      </w:r>
    </w:p>
    <w:p w:rsidR="000A600C" w:rsidRDefault="000A600C" w:rsidP="006B4058">
      <w:pPr>
        <w:pStyle w:val="odrazky-delsi"/>
        <w:numPr>
          <w:ilvl w:val="0"/>
          <w:numId w:val="10"/>
        </w:numPr>
        <w:tabs>
          <w:tab w:val="clear" w:pos="660"/>
          <w:tab w:val="left" w:pos="709"/>
        </w:tabs>
        <w:spacing w:line="276" w:lineRule="auto"/>
        <w:ind w:left="709"/>
      </w:pPr>
      <w:r>
        <w:t>člověk, poučení o lidském těle, nemoc a úraz, první pomoc</w:t>
      </w:r>
    </w:p>
    <w:p w:rsidR="000A600C" w:rsidRDefault="000A600C" w:rsidP="006B4058">
      <w:pPr>
        <w:pStyle w:val="odrazky-delsi"/>
        <w:numPr>
          <w:ilvl w:val="0"/>
          <w:numId w:val="10"/>
        </w:numPr>
        <w:tabs>
          <w:tab w:val="clear" w:pos="660"/>
          <w:tab w:val="left" w:pos="709"/>
        </w:tabs>
        <w:spacing w:line="276" w:lineRule="auto"/>
        <w:ind w:left="709"/>
      </w:pPr>
      <w:r>
        <w:t>potraviny a správná výživa</w:t>
      </w:r>
    </w:p>
    <w:p w:rsidR="000A600C" w:rsidRDefault="000A600C" w:rsidP="006B4058">
      <w:pPr>
        <w:pStyle w:val="odrazky-delsi"/>
        <w:numPr>
          <w:ilvl w:val="0"/>
          <w:numId w:val="10"/>
        </w:numPr>
        <w:tabs>
          <w:tab w:val="clear" w:pos="660"/>
          <w:tab w:val="left" w:pos="709"/>
        </w:tabs>
        <w:spacing w:line="276" w:lineRule="auto"/>
        <w:ind w:left="709"/>
      </w:pPr>
      <w:r>
        <w:t>čas, orientace podle hodin, kalendářní rok</w:t>
      </w:r>
    </w:p>
    <w:p w:rsidR="000A600C" w:rsidRDefault="000A600C" w:rsidP="006B4058">
      <w:pPr>
        <w:pStyle w:val="odrazky-delsi"/>
        <w:numPr>
          <w:ilvl w:val="0"/>
          <w:numId w:val="10"/>
        </w:numPr>
        <w:tabs>
          <w:tab w:val="clear" w:pos="660"/>
          <w:tab w:val="left" w:pos="709"/>
        </w:tabs>
        <w:spacing w:line="276" w:lineRule="auto"/>
        <w:ind w:left="709"/>
      </w:pPr>
      <w:r>
        <w:t>práce a volný čas</w:t>
      </w:r>
    </w:p>
    <w:p w:rsidR="000A600C" w:rsidRDefault="000A600C" w:rsidP="006B4058">
      <w:pPr>
        <w:pStyle w:val="odrazky-delsi"/>
        <w:numPr>
          <w:ilvl w:val="0"/>
          <w:numId w:val="10"/>
        </w:numPr>
        <w:tabs>
          <w:tab w:val="clear" w:pos="660"/>
          <w:tab w:val="left" w:pos="709"/>
        </w:tabs>
        <w:spacing w:line="276" w:lineRule="auto"/>
        <w:ind w:left="709"/>
      </w:pPr>
      <w:r>
        <w:t>proměny přírody na jaře (rostliny, živočichové, květiny)</w:t>
      </w:r>
    </w:p>
    <w:p w:rsidR="000A600C" w:rsidRDefault="000A600C" w:rsidP="006B4058">
      <w:pPr>
        <w:pStyle w:val="odrazky-delsi"/>
        <w:numPr>
          <w:ilvl w:val="0"/>
          <w:numId w:val="10"/>
        </w:numPr>
        <w:tabs>
          <w:tab w:val="clear" w:pos="660"/>
          <w:tab w:val="left" w:pos="709"/>
        </w:tabs>
        <w:spacing w:line="276" w:lineRule="auto"/>
        <w:ind w:left="709"/>
      </w:pPr>
      <w:r>
        <w:t>lesy jehličnaté, listnaté a smíšené – stromy ochrana přírody</w:t>
      </w:r>
    </w:p>
    <w:p w:rsidR="000A600C" w:rsidRDefault="000A600C" w:rsidP="006B4058">
      <w:pPr>
        <w:pStyle w:val="odrazky-delsi"/>
        <w:numPr>
          <w:ilvl w:val="0"/>
          <w:numId w:val="10"/>
        </w:numPr>
        <w:tabs>
          <w:tab w:val="clear" w:pos="660"/>
          <w:tab w:val="left" w:pos="709"/>
        </w:tabs>
        <w:spacing w:line="276" w:lineRule="auto"/>
        <w:ind w:left="709"/>
      </w:pPr>
      <w:r>
        <w:t>proměny přírody v létě, u vody a ve vodě, vodní živočichové</w:t>
      </w:r>
    </w:p>
    <w:p w:rsidR="00475832" w:rsidRDefault="00475832" w:rsidP="006B4058">
      <w:pPr>
        <w:pStyle w:val="odrazky-delsi"/>
        <w:numPr>
          <w:ilvl w:val="0"/>
          <w:numId w:val="10"/>
        </w:numPr>
        <w:tabs>
          <w:tab w:val="clear" w:pos="660"/>
          <w:tab w:val="left" w:pos="709"/>
        </w:tabs>
        <w:spacing w:line="276" w:lineRule="auto"/>
        <w:ind w:left="709"/>
      </w:pPr>
      <w:r>
        <w:t>zdraví, bezpečí</w:t>
      </w:r>
    </w:p>
    <w:p w:rsidR="00475832" w:rsidRPr="003D208E" w:rsidRDefault="00475832" w:rsidP="00DA23D1">
      <w:pPr>
        <w:pStyle w:val="odrazky-delsi"/>
        <w:tabs>
          <w:tab w:val="clear" w:pos="660"/>
          <w:tab w:val="left" w:pos="709"/>
        </w:tabs>
        <w:spacing w:line="276" w:lineRule="auto"/>
        <w:ind w:left="709" w:firstLine="0"/>
        <w:rPr>
          <w:color w:val="000000" w:themeColor="text1"/>
        </w:rPr>
      </w:pPr>
      <w:r w:rsidRPr="003D208E">
        <w:rPr>
          <w:color w:val="000000" w:themeColor="text1"/>
        </w:rPr>
        <w:t>Dopravní výchova viz. Příloha č</w:t>
      </w:r>
      <w:r w:rsidR="00936CDB" w:rsidRPr="003D208E">
        <w:rPr>
          <w:color w:val="000000" w:themeColor="text1"/>
        </w:rPr>
        <w:t>. 2</w:t>
      </w:r>
    </w:p>
    <w:p w:rsidR="000A600C" w:rsidRDefault="000A600C" w:rsidP="006B4058">
      <w:pPr>
        <w:pStyle w:val="zkladntext"/>
        <w:spacing w:before="113" w:line="276" w:lineRule="auto"/>
      </w:pPr>
      <w:r>
        <w:rPr>
          <w:i/>
        </w:rPr>
        <w:t>Ve všech okruzích učiva prvouky 2. ročníku</w:t>
      </w:r>
      <w:r>
        <w:t xml:space="preserve"> využíváme zkušenosti žáků a učivo probrané v 1. r., které dále rozšiřujeme. Ve výuce se žáci seznamují s věcmi a jevy blízkého okolí, získávají přehled o změnách v přírodě v průběhu ročních období a jejich vlivu na život rostlin, zvířat i lidí.</w:t>
      </w:r>
    </w:p>
    <w:p w:rsidR="000A600C" w:rsidRDefault="000A600C" w:rsidP="006B4058">
      <w:pPr>
        <w:pStyle w:val="zkladntext"/>
        <w:spacing w:line="276" w:lineRule="auto"/>
      </w:pPr>
      <w:r>
        <w:t>I v tomto ročníku je vhodné spojovat učivo prvouky s učivem ostatních předmětů. Realizaci krátkodobých projektů můžeme koncem 2. ročníku spojovat s jednoduchými záznamy. Formu záznamu (kreslená, psaná, kombinovaná, výrobek) necháváme na rozhodnutí žáků</w:t>
      </w:r>
      <w:r w:rsidR="002837E6">
        <w:t xml:space="preserve">m, kterou </w:t>
      </w:r>
      <w:r>
        <w:t>vhodně usměrňujeme.</w:t>
      </w:r>
    </w:p>
    <w:p w:rsidR="000A600C" w:rsidRDefault="000A600C" w:rsidP="006B4058">
      <w:pPr>
        <w:pStyle w:val="rocnik"/>
        <w:spacing w:line="276" w:lineRule="auto"/>
      </w:pPr>
      <w:r>
        <w:t>3. ročník</w:t>
      </w:r>
    </w:p>
    <w:p w:rsidR="000A600C" w:rsidRDefault="000A600C" w:rsidP="006B4058">
      <w:pPr>
        <w:pStyle w:val="odrazky-delsi"/>
        <w:numPr>
          <w:ilvl w:val="0"/>
          <w:numId w:val="11"/>
        </w:numPr>
        <w:tabs>
          <w:tab w:val="left" w:pos="720"/>
        </w:tabs>
        <w:spacing w:line="276" w:lineRule="auto"/>
        <w:ind w:left="720"/>
      </w:pPr>
      <w:r>
        <w:t>místo, kde žijeme (domov, rodina, škola, obec)</w:t>
      </w:r>
    </w:p>
    <w:p w:rsidR="00B77491" w:rsidRDefault="00B77491" w:rsidP="006B4058">
      <w:pPr>
        <w:pStyle w:val="odrazky-delsi"/>
        <w:numPr>
          <w:ilvl w:val="0"/>
          <w:numId w:val="11"/>
        </w:numPr>
        <w:tabs>
          <w:tab w:val="left" w:pos="720"/>
        </w:tabs>
        <w:spacing w:line="276" w:lineRule="auto"/>
        <w:ind w:left="720"/>
      </w:pPr>
      <w:r>
        <w:t>riziková místa a situace</w:t>
      </w:r>
    </w:p>
    <w:p w:rsidR="000A600C" w:rsidRDefault="000A600C" w:rsidP="006B4058">
      <w:pPr>
        <w:pStyle w:val="odrazky-delsi"/>
        <w:numPr>
          <w:ilvl w:val="0"/>
          <w:numId w:val="11"/>
        </w:numPr>
        <w:tabs>
          <w:tab w:val="left" w:pos="720"/>
        </w:tabs>
        <w:spacing w:line="276" w:lineRule="auto"/>
        <w:ind w:left="720"/>
      </w:pPr>
      <w:r>
        <w:t>cesta do školy, dopravní výchova</w:t>
      </w:r>
    </w:p>
    <w:p w:rsidR="000A600C" w:rsidRDefault="000A600C" w:rsidP="006B4058">
      <w:pPr>
        <w:pStyle w:val="odrazky-delsi"/>
        <w:numPr>
          <w:ilvl w:val="0"/>
          <w:numId w:val="11"/>
        </w:numPr>
        <w:tabs>
          <w:tab w:val="left" w:pos="720"/>
        </w:tabs>
        <w:spacing w:line="276" w:lineRule="auto"/>
        <w:ind w:left="720"/>
      </w:pPr>
      <w:r>
        <w:t>orientace v místě bydliště:</w:t>
      </w:r>
    </w:p>
    <w:p w:rsidR="000A600C" w:rsidRDefault="000A600C" w:rsidP="006B4058">
      <w:pPr>
        <w:pStyle w:val="odrazky-tecky-2uroven"/>
        <w:numPr>
          <w:ilvl w:val="12"/>
          <w:numId w:val="0"/>
        </w:numPr>
        <w:spacing w:line="276" w:lineRule="auto"/>
        <w:ind w:left="567"/>
      </w:pPr>
      <w:r>
        <w:t>• světové strany</w:t>
      </w:r>
    </w:p>
    <w:p w:rsidR="000A600C" w:rsidRDefault="000A600C" w:rsidP="006B4058">
      <w:pPr>
        <w:pStyle w:val="odrazky-tecky-2uroven"/>
        <w:numPr>
          <w:ilvl w:val="12"/>
          <w:numId w:val="0"/>
        </w:numPr>
        <w:spacing w:line="276" w:lineRule="auto"/>
        <w:ind w:left="567"/>
      </w:pPr>
      <w:r>
        <w:t>• práce s jednoduchým plánem (začlenění obce do příslušného kraje)</w:t>
      </w:r>
    </w:p>
    <w:p w:rsidR="000A600C" w:rsidRDefault="000A600C" w:rsidP="006B4058">
      <w:pPr>
        <w:pStyle w:val="odrazky-tecky-2uroven"/>
        <w:numPr>
          <w:ilvl w:val="12"/>
          <w:numId w:val="0"/>
        </w:numPr>
        <w:spacing w:line="276" w:lineRule="auto"/>
        <w:ind w:left="567"/>
      </w:pPr>
      <w:r>
        <w:t>• seznámení s mapou</w:t>
      </w:r>
    </w:p>
    <w:p w:rsidR="000A600C" w:rsidRDefault="000A600C" w:rsidP="006B4058">
      <w:pPr>
        <w:pStyle w:val="odrazky-tecky-2uroven"/>
        <w:numPr>
          <w:ilvl w:val="12"/>
          <w:numId w:val="0"/>
        </w:numPr>
        <w:spacing w:line="276" w:lineRule="auto"/>
        <w:ind w:left="567"/>
      </w:pPr>
      <w:r>
        <w:t>• světové strany</w:t>
      </w:r>
    </w:p>
    <w:p w:rsidR="000A600C" w:rsidRDefault="000A600C" w:rsidP="006B4058">
      <w:pPr>
        <w:pStyle w:val="odrazky-delsi"/>
        <w:numPr>
          <w:ilvl w:val="0"/>
          <w:numId w:val="11"/>
        </w:numPr>
        <w:tabs>
          <w:tab w:val="left" w:pos="720"/>
        </w:tabs>
        <w:spacing w:line="276" w:lineRule="auto"/>
        <w:ind w:left="720"/>
      </w:pPr>
      <w:r>
        <w:t xml:space="preserve">země, v níž žijeme: </w:t>
      </w:r>
    </w:p>
    <w:p w:rsidR="000A600C" w:rsidRDefault="000A600C" w:rsidP="006B4058">
      <w:pPr>
        <w:pStyle w:val="odrazky-delsi"/>
        <w:numPr>
          <w:ilvl w:val="12"/>
          <w:numId w:val="0"/>
        </w:numPr>
        <w:spacing w:line="276" w:lineRule="auto"/>
        <w:ind w:left="360"/>
      </w:pPr>
      <w:r>
        <w:t xml:space="preserve">   • krajina v místě bydliště</w:t>
      </w:r>
      <w:r>
        <w:tab/>
      </w:r>
    </w:p>
    <w:p w:rsidR="000A600C" w:rsidRDefault="000A600C" w:rsidP="006B4058">
      <w:pPr>
        <w:pStyle w:val="odrazky-tecky-2uroven"/>
        <w:numPr>
          <w:ilvl w:val="12"/>
          <w:numId w:val="0"/>
        </w:numPr>
        <w:spacing w:line="276" w:lineRule="auto"/>
        <w:ind w:left="567"/>
      </w:pPr>
      <w:r>
        <w:t>• naše vlast</w:t>
      </w:r>
      <w:r>
        <w:tab/>
      </w:r>
    </w:p>
    <w:p w:rsidR="000A600C" w:rsidRDefault="000A600C" w:rsidP="006B4058">
      <w:pPr>
        <w:pStyle w:val="odrazky-delsi"/>
        <w:numPr>
          <w:ilvl w:val="0"/>
          <w:numId w:val="11"/>
        </w:numPr>
        <w:tabs>
          <w:tab w:val="left" w:pos="720"/>
        </w:tabs>
        <w:spacing w:line="276" w:lineRule="auto"/>
        <w:ind w:left="720"/>
      </w:pPr>
      <w:r>
        <w:t>lidé a čas – orientace v čase</w:t>
      </w:r>
      <w:r>
        <w:tab/>
      </w:r>
    </w:p>
    <w:p w:rsidR="000A600C" w:rsidRDefault="000A600C" w:rsidP="006B4058">
      <w:pPr>
        <w:pStyle w:val="odrazky-delsi"/>
        <w:numPr>
          <w:ilvl w:val="0"/>
          <w:numId w:val="11"/>
        </w:numPr>
        <w:tabs>
          <w:tab w:val="left" w:pos="720"/>
        </w:tabs>
        <w:spacing w:line="276" w:lineRule="auto"/>
        <w:ind w:left="720"/>
      </w:pPr>
      <w:r>
        <w:t>věci a činnosti kolem nás:</w:t>
      </w:r>
    </w:p>
    <w:p w:rsidR="000A600C" w:rsidRDefault="000A600C" w:rsidP="006B4058">
      <w:pPr>
        <w:pStyle w:val="odrazky-delsi"/>
        <w:numPr>
          <w:ilvl w:val="12"/>
          <w:numId w:val="0"/>
        </w:numPr>
        <w:tabs>
          <w:tab w:val="clear" w:pos="660"/>
          <w:tab w:val="left" w:pos="709"/>
        </w:tabs>
        <w:spacing w:line="276" w:lineRule="auto"/>
        <w:ind w:left="851" w:hanging="215"/>
      </w:pPr>
      <w:r>
        <w:lastRenderedPageBreak/>
        <w:t>• lidská činnost</w:t>
      </w:r>
    </w:p>
    <w:p w:rsidR="000A600C" w:rsidRDefault="000A600C" w:rsidP="006B4058">
      <w:pPr>
        <w:pStyle w:val="odrazky-delsi"/>
        <w:numPr>
          <w:ilvl w:val="12"/>
          <w:numId w:val="0"/>
        </w:numPr>
        <w:tabs>
          <w:tab w:val="clear" w:pos="660"/>
          <w:tab w:val="left" w:pos="709"/>
        </w:tabs>
        <w:spacing w:line="276" w:lineRule="auto"/>
        <w:ind w:left="851" w:hanging="215"/>
      </w:pPr>
      <w:r>
        <w:t>• práce a volný čas</w:t>
      </w:r>
    </w:p>
    <w:p w:rsidR="000A600C" w:rsidRDefault="000A600C" w:rsidP="006B4058">
      <w:pPr>
        <w:pStyle w:val="odrazky-delsi"/>
        <w:numPr>
          <w:ilvl w:val="12"/>
          <w:numId w:val="0"/>
        </w:numPr>
        <w:tabs>
          <w:tab w:val="clear" w:pos="660"/>
          <w:tab w:val="left" w:pos="709"/>
        </w:tabs>
        <w:spacing w:line="276" w:lineRule="auto"/>
        <w:ind w:left="851" w:hanging="215"/>
      </w:pPr>
      <w:r>
        <w:t>• lidé a výrobky, technika</w:t>
      </w:r>
      <w:r>
        <w:tab/>
      </w:r>
    </w:p>
    <w:p w:rsidR="000A600C" w:rsidRDefault="000A600C" w:rsidP="006B4058">
      <w:pPr>
        <w:pStyle w:val="odrazky-delsi"/>
        <w:numPr>
          <w:ilvl w:val="0"/>
          <w:numId w:val="11"/>
        </w:numPr>
        <w:tabs>
          <w:tab w:val="left" w:pos="720"/>
        </w:tabs>
        <w:spacing w:line="276" w:lineRule="auto"/>
        <w:ind w:left="720"/>
      </w:pPr>
      <w:r>
        <w:t>neživá příroda – látky a jejich vlastnosti:</w:t>
      </w:r>
    </w:p>
    <w:p w:rsidR="000A600C" w:rsidRDefault="000A600C" w:rsidP="006B4058">
      <w:pPr>
        <w:pStyle w:val="odrazky-tecky-2uroven"/>
        <w:numPr>
          <w:ilvl w:val="12"/>
          <w:numId w:val="0"/>
        </w:numPr>
        <w:spacing w:line="276" w:lineRule="auto"/>
        <w:ind w:left="567"/>
      </w:pPr>
      <w:r>
        <w:t>• vzduch</w:t>
      </w:r>
      <w:r>
        <w:tab/>
      </w:r>
    </w:p>
    <w:p w:rsidR="000A600C" w:rsidRDefault="000A600C" w:rsidP="006B4058">
      <w:pPr>
        <w:pStyle w:val="odrazky-tecky-2uroven"/>
        <w:numPr>
          <w:ilvl w:val="12"/>
          <w:numId w:val="0"/>
        </w:numPr>
        <w:spacing w:line="276" w:lineRule="auto"/>
        <w:ind w:left="567"/>
      </w:pPr>
      <w:r>
        <w:t>• voda</w:t>
      </w:r>
      <w:r>
        <w:tab/>
      </w:r>
    </w:p>
    <w:p w:rsidR="000A600C" w:rsidRDefault="000A600C" w:rsidP="006B4058">
      <w:pPr>
        <w:pStyle w:val="odrazky-tecky-2uroven"/>
        <w:numPr>
          <w:ilvl w:val="12"/>
          <w:numId w:val="0"/>
        </w:numPr>
        <w:spacing w:line="276" w:lineRule="auto"/>
        <w:ind w:left="567"/>
      </w:pPr>
      <w:r>
        <w:t>• slunce a země</w:t>
      </w:r>
      <w:r>
        <w:tab/>
      </w:r>
    </w:p>
    <w:p w:rsidR="000A600C" w:rsidRDefault="000A600C" w:rsidP="006B4058">
      <w:pPr>
        <w:pStyle w:val="odrazky-delsi"/>
        <w:numPr>
          <w:ilvl w:val="0"/>
          <w:numId w:val="11"/>
        </w:numPr>
        <w:tabs>
          <w:tab w:val="left" w:pos="720"/>
        </w:tabs>
        <w:spacing w:line="276" w:lineRule="auto"/>
        <w:ind w:left="720"/>
      </w:pPr>
      <w:r>
        <w:t>živá příroda:</w:t>
      </w:r>
    </w:p>
    <w:p w:rsidR="000A600C" w:rsidRDefault="008F7ADB" w:rsidP="006B4058">
      <w:pPr>
        <w:pStyle w:val="odrazky-tecky-2uroven"/>
        <w:numPr>
          <w:ilvl w:val="12"/>
          <w:numId w:val="0"/>
        </w:numPr>
        <w:spacing w:line="276" w:lineRule="auto"/>
        <w:ind w:left="567"/>
      </w:pPr>
      <w:r>
        <w:t>• rostliny (</w:t>
      </w:r>
      <w:r w:rsidR="000A600C">
        <w:t>druhy rostlin, části rostlin, plody)</w:t>
      </w:r>
    </w:p>
    <w:p w:rsidR="000A600C" w:rsidRDefault="000A600C" w:rsidP="006B4058">
      <w:pPr>
        <w:pStyle w:val="odrazky-tecky-2uroven"/>
        <w:numPr>
          <w:ilvl w:val="12"/>
          <w:numId w:val="0"/>
        </w:numPr>
        <w:spacing w:line="276" w:lineRule="auto"/>
        <w:ind w:left="567"/>
      </w:pPr>
      <w:r>
        <w:t>• živočichové</w:t>
      </w:r>
    </w:p>
    <w:p w:rsidR="000A600C" w:rsidRDefault="000A600C" w:rsidP="006B4058">
      <w:pPr>
        <w:pStyle w:val="odrazky-tecky-2uroven"/>
        <w:numPr>
          <w:ilvl w:val="12"/>
          <w:numId w:val="0"/>
        </w:numPr>
        <w:spacing w:line="276" w:lineRule="auto"/>
        <w:ind w:left="567"/>
      </w:pPr>
      <w:r>
        <w:t>• zkoumání přírody</w:t>
      </w:r>
    </w:p>
    <w:p w:rsidR="000A600C" w:rsidRDefault="000A600C" w:rsidP="006B4058">
      <w:pPr>
        <w:pStyle w:val="odrazky-delsi"/>
        <w:numPr>
          <w:ilvl w:val="0"/>
          <w:numId w:val="11"/>
        </w:numPr>
        <w:tabs>
          <w:tab w:val="left" w:pos="720"/>
        </w:tabs>
        <w:spacing w:line="276" w:lineRule="auto"/>
        <w:ind w:left="720"/>
      </w:pPr>
      <w:r>
        <w:t>rozmanitost přírody a její ochrana, základní ekologická výchova</w:t>
      </w:r>
    </w:p>
    <w:p w:rsidR="000A600C" w:rsidRDefault="000A600C" w:rsidP="006B4058">
      <w:pPr>
        <w:pStyle w:val="odrazky-delsi"/>
        <w:numPr>
          <w:ilvl w:val="0"/>
          <w:numId w:val="11"/>
        </w:numPr>
        <w:tabs>
          <w:tab w:val="left" w:pos="720"/>
        </w:tabs>
        <w:spacing w:line="276" w:lineRule="auto"/>
        <w:ind w:left="720"/>
      </w:pPr>
      <w:r>
        <w:t xml:space="preserve">člověk: </w:t>
      </w:r>
    </w:p>
    <w:p w:rsidR="000A600C" w:rsidRDefault="00DB1224" w:rsidP="006B4058">
      <w:pPr>
        <w:pStyle w:val="odrazky-tecky-2uroven"/>
        <w:spacing w:line="276" w:lineRule="auto"/>
        <w:ind w:left="567" w:firstLine="0"/>
      </w:pPr>
      <w:r>
        <w:t>• lidské tělo (</w:t>
      </w:r>
      <w:r w:rsidR="000A600C">
        <w:t>růst a vývoj, stavba těla – kostra, svaly)</w:t>
      </w:r>
    </w:p>
    <w:p w:rsidR="000A600C" w:rsidRDefault="000A600C" w:rsidP="006B4058">
      <w:pPr>
        <w:pStyle w:val="odrazky-tecky-2uroven"/>
        <w:spacing w:line="276" w:lineRule="auto"/>
        <w:ind w:left="567" w:firstLine="0"/>
      </w:pPr>
      <w:r>
        <w:t>• péče o zdraví (zdraví a výživa, sport a hry, první pomoc)</w:t>
      </w:r>
      <w:r w:rsidR="00475832">
        <w:t>, bezpečí</w:t>
      </w:r>
    </w:p>
    <w:p w:rsidR="00475832" w:rsidRPr="003D208E" w:rsidRDefault="00475832" w:rsidP="00DA23D1">
      <w:pPr>
        <w:pStyle w:val="odrazky-tecky-2uroven"/>
        <w:ind w:left="720" w:firstLine="0"/>
        <w:rPr>
          <w:color w:val="000000" w:themeColor="text1"/>
        </w:rPr>
      </w:pPr>
      <w:r w:rsidRPr="003D208E">
        <w:rPr>
          <w:color w:val="000000" w:themeColor="text1"/>
        </w:rPr>
        <w:t>Dopravní výchova viz. Příloha č.</w:t>
      </w:r>
      <w:r w:rsidR="0014403C" w:rsidRPr="003D208E">
        <w:rPr>
          <w:color w:val="000000" w:themeColor="text1"/>
        </w:rPr>
        <w:t xml:space="preserve"> 2</w:t>
      </w:r>
    </w:p>
    <w:p w:rsidR="000A600C" w:rsidRDefault="000A600C">
      <w:pPr>
        <w:pStyle w:val="zkladntext"/>
        <w:spacing w:before="113"/>
      </w:pPr>
      <w:r>
        <w:rPr>
          <w:i/>
        </w:rPr>
        <w:t xml:space="preserve">Ve vyučování prvouce ve 3. ročníku </w:t>
      </w:r>
      <w:r>
        <w:t>navazujeme na poznatky o přírodě a životě lidí, které žáci získali v 1. a 2. r. a prohlubujeme je. Zaměřujeme se především na poznávání místní krajiny, života lidí v obci, povolání lidí, zajímáme se o vyráběné věci, kulturu v obci, pověsti, které se váží ke kraji, upozorňujeme na významné stavby, události a osobnosti.</w:t>
      </w:r>
    </w:p>
    <w:p w:rsidR="000A600C" w:rsidRDefault="000A600C">
      <w:pPr>
        <w:pStyle w:val="zkladntext"/>
      </w:pPr>
      <w:r>
        <w:t>Charakter učiva 3. ročníku umožňuje snadné využívání mezipředmětových vztahů. Propojováním učiva jednotlivých předmětů vznikají tematické krátkodobé projekty. Žáci si své přírodovědné záznamy zakládají a vytváří si tak svá první portfolia. Tím se při výuce učí žáci spolupracovat, vzájemně si pomáhat a obvykle vznikne přirozená potřeba skupinové práce.</w:t>
      </w:r>
    </w:p>
    <w:p w:rsidR="000A600C" w:rsidRPr="00475832" w:rsidRDefault="000A600C">
      <w:pPr>
        <w:pStyle w:val="ABC"/>
        <w:rPr>
          <w:sz w:val="24"/>
          <w:szCs w:val="24"/>
        </w:rPr>
      </w:pPr>
      <w:r w:rsidRPr="00475832">
        <w:rPr>
          <w:sz w:val="24"/>
          <w:szCs w:val="24"/>
        </w:rPr>
        <w:t>Očekávané výstupy na konci 1. období:</w:t>
      </w:r>
    </w:p>
    <w:p w:rsidR="000A600C" w:rsidRDefault="000A600C">
      <w:pPr>
        <w:pStyle w:val="TextodkrajeRVPZV"/>
        <w:ind w:left="57"/>
        <w:rPr>
          <w:i w:val="0"/>
          <w:sz w:val="24"/>
        </w:rPr>
      </w:pPr>
      <w:r>
        <w:rPr>
          <w:i w:val="0"/>
          <w:sz w:val="24"/>
        </w:rPr>
        <w:t>MÍSTO, KDE ŽIJEME</w:t>
      </w:r>
    </w:p>
    <w:p w:rsidR="000A600C" w:rsidRDefault="000A600C">
      <w:pPr>
        <w:pStyle w:val="TextodkrajeRVPZV"/>
        <w:ind w:left="57"/>
        <w:rPr>
          <w:i w:val="0"/>
          <w:sz w:val="24"/>
          <w:highlight w:val="yellow"/>
        </w:rPr>
      </w:pPr>
      <w:r>
        <w:rPr>
          <w:i w:val="0"/>
          <w:sz w:val="24"/>
        </w:rPr>
        <w:t>Žák:</w:t>
      </w:r>
    </w:p>
    <w:p w:rsidR="000A600C" w:rsidRDefault="000A600C" w:rsidP="006B4058">
      <w:pPr>
        <w:pStyle w:val="Styl11bTuenKurzvaVpravo02cmPoed1b"/>
        <w:numPr>
          <w:ilvl w:val="0"/>
          <w:numId w:val="12"/>
        </w:numPr>
        <w:tabs>
          <w:tab w:val="clear" w:pos="567"/>
          <w:tab w:val="left" w:pos="530"/>
        </w:tabs>
        <w:spacing w:line="276" w:lineRule="auto"/>
        <w:ind w:left="530"/>
        <w:rPr>
          <w:b w:val="0"/>
          <w:i w:val="0"/>
          <w:sz w:val="24"/>
        </w:rPr>
      </w:pPr>
      <w:r>
        <w:rPr>
          <w:b w:val="0"/>
          <w:i w:val="0"/>
          <w:sz w:val="24"/>
        </w:rPr>
        <w:t>vyznačí v jednoduchém plánu místo svého bydliště a školy, cestu na určené místo a rozliší možná nebezpečí v nejbližším okolí</w:t>
      </w:r>
    </w:p>
    <w:p w:rsidR="000A600C" w:rsidRDefault="000A600C" w:rsidP="006B4058">
      <w:pPr>
        <w:pStyle w:val="Styl11bTuenKurzvaVpravo02cmPoed1b"/>
        <w:numPr>
          <w:ilvl w:val="0"/>
          <w:numId w:val="12"/>
        </w:numPr>
        <w:tabs>
          <w:tab w:val="clear" w:pos="567"/>
          <w:tab w:val="left" w:pos="530"/>
        </w:tabs>
        <w:spacing w:line="276" w:lineRule="auto"/>
        <w:ind w:left="530"/>
        <w:rPr>
          <w:b w:val="0"/>
          <w:i w:val="0"/>
          <w:sz w:val="24"/>
        </w:rPr>
      </w:pPr>
      <w:r>
        <w:rPr>
          <w:b w:val="0"/>
          <w:i w:val="0"/>
          <w:sz w:val="24"/>
        </w:rPr>
        <w:t>začlení svou obec (město) do příslušného kraje a obslužného centra ČR, pozoruje a popíše změny v nejbližším okolí, obci (městě)</w:t>
      </w:r>
    </w:p>
    <w:p w:rsidR="000A600C" w:rsidRDefault="000A600C" w:rsidP="006B4058">
      <w:pPr>
        <w:pStyle w:val="Styl11bTuenKurzvaVpravo02cmPoed1b"/>
        <w:numPr>
          <w:ilvl w:val="0"/>
          <w:numId w:val="12"/>
        </w:numPr>
        <w:tabs>
          <w:tab w:val="clear" w:pos="567"/>
          <w:tab w:val="left" w:pos="530"/>
        </w:tabs>
        <w:spacing w:line="276" w:lineRule="auto"/>
        <w:ind w:left="530"/>
        <w:rPr>
          <w:b w:val="0"/>
          <w:i w:val="0"/>
          <w:sz w:val="24"/>
        </w:rPr>
      </w:pPr>
      <w:r>
        <w:rPr>
          <w:b w:val="0"/>
          <w:i w:val="0"/>
          <w:sz w:val="24"/>
        </w:rPr>
        <w:t>rozliší přírodní a umělé prvky v okolní krajině a vyjádří různými způsoby její estetické hodnoty a rozmanitost</w:t>
      </w:r>
    </w:p>
    <w:p w:rsidR="00DB19C7" w:rsidRDefault="00DB19C7" w:rsidP="006B4058">
      <w:pPr>
        <w:pStyle w:val="Styl11bTuenKurzvaVpravo02cmPoed1b"/>
        <w:tabs>
          <w:tab w:val="clear" w:pos="567"/>
          <w:tab w:val="left" w:pos="530"/>
        </w:tabs>
        <w:spacing w:line="276" w:lineRule="auto"/>
        <w:rPr>
          <w:b w:val="0"/>
          <w:i w:val="0"/>
          <w:sz w:val="24"/>
        </w:rPr>
      </w:pPr>
    </w:p>
    <w:p w:rsidR="00DB19C7" w:rsidRDefault="00DB19C7" w:rsidP="006B4058">
      <w:pPr>
        <w:spacing w:line="276" w:lineRule="auto"/>
        <w:rPr>
          <w:b/>
        </w:rPr>
      </w:pPr>
      <w:r w:rsidRPr="00B66D20">
        <w:rPr>
          <w:b/>
        </w:rPr>
        <w:t>Minimální doporučená úroveň pro úpravy očekávaných výstupů v rámci podpůrných opatření</w:t>
      </w:r>
    </w:p>
    <w:p w:rsidR="00DB19C7" w:rsidRDefault="00DB19C7" w:rsidP="006B4058">
      <w:pPr>
        <w:spacing w:line="276" w:lineRule="auto"/>
      </w:pPr>
      <w:r w:rsidRPr="00B66D20">
        <w:t>Žák:</w:t>
      </w:r>
    </w:p>
    <w:p w:rsidR="00DB19C7" w:rsidRDefault="0000414E" w:rsidP="006B4058">
      <w:pPr>
        <w:pStyle w:val="Styl11bTuenKurzvaVpravo02cmPoed1b"/>
        <w:numPr>
          <w:ilvl w:val="0"/>
          <w:numId w:val="4"/>
        </w:numPr>
        <w:spacing w:line="276" w:lineRule="auto"/>
        <w:ind w:left="567"/>
        <w:rPr>
          <w:b w:val="0"/>
          <w:i w:val="0"/>
          <w:sz w:val="24"/>
        </w:rPr>
      </w:pPr>
      <w:r>
        <w:rPr>
          <w:b w:val="0"/>
          <w:i w:val="0"/>
          <w:sz w:val="24"/>
        </w:rPr>
        <w:t>orientuje se v okolí svého bydliště a v okolí školy</w:t>
      </w:r>
    </w:p>
    <w:p w:rsidR="0000414E" w:rsidRDefault="0000414E" w:rsidP="006B4058">
      <w:pPr>
        <w:pStyle w:val="Styl11bTuenKurzvaVpravo02cmPoed1b"/>
        <w:numPr>
          <w:ilvl w:val="0"/>
          <w:numId w:val="4"/>
        </w:numPr>
        <w:spacing w:line="276" w:lineRule="auto"/>
        <w:ind w:left="567"/>
        <w:rPr>
          <w:b w:val="0"/>
          <w:i w:val="0"/>
          <w:sz w:val="24"/>
        </w:rPr>
      </w:pPr>
      <w:r>
        <w:rPr>
          <w:b w:val="0"/>
          <w:i w:val="0"/>
          <w:sz w:val="24"/>
        </w:rPr>
        <w:t>popisuje a zvládne cestu do školy</w:t>
      </w:r>
    </w:p>
    <w:p w:rsidR="0000414E" w:rsidRDefault="0000414E" w:rsidP="006B4058">
      <w:pPr>
        <w:pStyle w:val="Styl11bTuenKurzvaVpravo02cmPoed1b"/>
        <w:numPr>
          <w:ilvl w:val="0"/>
          <w:numId w:val="4"/>
        </w:numPr>
        <w:spacing w:line="276" w:lineRule="auto"/>
        <w:ind w:left="567"/>
        <w:rPr>
          <w:b w:val="0"/>
          <w:i w:val="0"/>
          <w:sz w:val="24"/>
        </w:rPr>
      </w:pPr>
      <w:r>
        <w:rPr>
          <w:b w:val="0"/>
          <w:i w:val="0"/>
          <w:sz w:val="24"/>
        </w:rPr>
        <w:t>uvede nejvýznamnější místa v okolí svého bydliště a školy</w:t>
      </w:r>
    </w:p>
    <w:p w:rsidR="000A600C" w:rsidRDefault="000A600C" w:rsidP="006B4058">
      <w:pPr>
        <w:pStyle w:val="Styl11bTuenKurzvaVpravo02cmPoed1b"/>
        <w:tabs>
          <w:tab w:val="clear" w:pos="567"/>
        </w:tabs>
        <w:spacing w:line="276" w:lineRule="auto"/>
        <w:ind w:left="0" w:firstLine="0"/>
        <w:rPr>
          <w:b w:val="0"/>
          <w:i w:val="0"/>
          <w:sz w:val="24"/>
        </w:rPr>
      </w:pPr>
    </w:p>
    <w:p w:rsidR="00BC7E64" w:rsidRDefault="00BC7E64" w:rsidP="006B4058">
      <w:pPr>
        <w:pStyle w:val="TmaRVPZV"/>
        <w:spacing w:line="276" w:lineRule="auto"/>
        <w:ind w:left="57"/>
        <w:rPr>
          <w:b w:val="0"/>
          <w:i w:val="0"/>
          <w:sz w:val="24"/>
        </w:rPr>
      </w:pPr>
    </w:p>
    <w:p w:rsidR="00BC7E64" w:rsidRDefault="00BC7E64" w:rsidP="006B4058">
      <w:pPr>
        <w:pStyle w:val="TmaRVPZV"/>
        <w:spacing w:line="276" w:lineRule="auto"/>
        <w:ind w:left="57"/>
        <w:rPr>
          <w:b w:val="0"/>
          <w:i w:val="0"/>
          <w:sz w:val="24"/>
        </w:rPr>
      </w:pPr>
    </w:p>
    <w:p w:rsidR="000A600C" w:rsidRDefault="000A600C" w:rsidP="006B4058">
      <w:pPr>
        <w:pStyle w:val="TmaRVPZV"/>
        <w:spacing w:line="276" w:lineRule="auto"/>
        <w:ind w:left="57"/>
        <w:rPr>
          <w:b w:val="0"/>
          <w:i w:val="0"/>
          <w:sz w:val="24"/>
        </w:rPr>
      </w:pPr>
      <w:r>
        <w:rPr>
          <w:b w:val="0"/>
          <w:i w:val="0"/>
          <w:sz w:val="24"/>
        </w:rPr>
        <w:t>LIDÉ KOLEM NÁS</w:t>
      </w:r>
    </w:p>
    <w:p w:rsidR="000A600C" w:rsidRDefault="000A600C" w:rsidP="006B4058">
      <w:pPr>
        <w:pStyle w:val="TextodkrajeRVPZV"/>
        <w:spacing w:line="276" w:lineRule="auto"/>
        <w:ind w:left="57"/>
        <w:rPr>
          <w:i w:val="0"/>
          <w:sz w:val="24"/>
        </w:rPr>
      </w:pPr>
      <w:r>
        <w:rPr>
          <w:i w:val="0"/>
          <w:sz w:val="24"/>
        </w:rPr>
        <w:t>Žák:</w:t>
      </w:r>
    </w:p>
    <w:p w:rsidR="000A600C" w:rsidRDefault="000A600C" w:rsidP="006B4058">
      <w:pPr>
        <w:pStyle w:val="Styl11bTuenKurzvaVpravo02cmPoed1b"/>
        <w:numPr>
          <w:ilvl w:val="0"/>
          <w:numId w:val="13"/>
        </w:numPr>
        <w:spacing w:line="276" w:lineRule="auto"/>
        <w:ind w:left="567"/>
        <w:rPr>
          <w:b w:val="0"/>
          <w:i w:val="0"/>
          <w:sz w:val="24"/>
        </w:rPr>
      </w:pPr>
      <w:r>
        <w:rPr>
          <w:b w:val="0"/>
          <w:i w:val="0"/>
          <w:sz w:val="24"/>
        </w:rPr>
        <w:t>rozlišuje blízké příbuzenské vztahy v rodině, role rodinných příslušníků a vztahy mezi nimi</w:t>
      </w:r>
      <w:r w:rsidR="00B77491">
        <w:rPr>
          <w:b w:val="0"/>
          <w:i w:val="0"/>
          <w:sz w:val="24"/>
        </w:rPr>
        <w:t>, projevuje toleranci k přirozeným odlišnostem i jiných lidí, jejich přednostem i nedostatkům</w:t>
      </w:r>
    </w:p>
    <w:p w:rsidR="000A600C" w:rsidRDefault="000A600C" w:rsidP="006B4058">
      <w:pPr>
        <w:pStyle w:val="Styl11bTuenKurzvaVpravo02cmPoed1b"/>
        <w:numPr>
          <w:ilvl w:val="0"/>
          <w:numId w:val="13"/>
        </w:numPr>
        <w:spacing w:line="276" w:lineRule="auto"/>
        <w:ind w:left="567"/>
        <w:rPr>
          <w:b w:val="0"/>
          <w:i w:val="0"/>
          <w:sz w:val="24"/>
        </w:rPr>
      </w:pPr>
      <w:r>
        <w:rPr>
          <w:b w:val="0"/>
          <w:i w:val="0"/>
          <w:sz w:val="24"/>
        </w:rPr>
        <w:t>odvodí význam a potřebu různých povolání a pracovních činností</w:t>
      </w:r>
    </w:p>
    <w:p w:rsidR="000A600C" w:rsidRDefault="000A600C" w:rsidP="006B4058">
      <w:pPr>
        <w:pStyle w:val="Styl11bTuenKurzvaVpravo02cmPoed1b"/>
        <w:numPr>
          <w:ilvl w:val="0"/>
          <w:numId w:val="13"/>
        </w:numPr>
        <w:spacing w:line="276" w:lineRule="auto"/>
        <w:ind w:left="567"/>
        <w:rPr>
          <w:b w:val="0"/>
          <w:i w:val="0"/>
          <w:sz w:val="24"/>
        </w:rPr>
      </w:pPr>
      <w:r>
        <w:rPr>
          <w:b w:val="0"/>
          <w:i w:val="0"/>
          <w:sz w:val="24"/>
        </w:rPr>
        <w:t>projevuje toleranci k přirozeným odlišnostem spolužáků, jejich přednostem i nedostatkům</w:t>
      </w:r>
    </w:p>
    <w:p w:rsidR="000A600C" w:rsidRDefault="000A600C" w:rsidP="006B4058">
      <w:pPr>
        <w:pStyle w:val="Styl11bTuenKurzvaVpravo02cmPoed1b"/>
        <w:tabs>
          <w:tab w:val="clear" w:pos="567"/>
        </w:tabs>
        <w:spacing w:line="276" w:lineRule="auto"/>
        <w:rPr>
          <w:b w:val="0"/>
          <w:i w:val="0"/>
          <w:sz w:val="24"/>
        </w:rPr>
      </w:pPr>
    </w:p>
    <w:p w:rsidR="0000414E" w:rsidRDefault="0000414E" w:rsidP="006B4058">
      <w:pPr>
        <w:spacing w:line="276" w:lineRule="auto"/>
        <w:rPr>
          <w:b/>
        </w:rPr>
      </w:pPr>
      <w:r w:rsidRPr="00B66D20">
        <w:rPr>
          <w:b/>
        </w:rPr>
        <w:t>Minimální doporučená úroveň pro úpravy očekávaných výstupů v rámci podpůrných opatření</w:t>
      </w:r>
    </w:p>
    <w:p w:rsidR="0000414E" w:rsidRDefault="0000414E" w:rsidP="006B4058">
      <w:pPr>
        <w:spacing w:line="276" w:lineRule="auto"/>
      </w:pPr>
      <w:r w:rsidRPr="00B66D20">
        <w:t>Žák:</w:t>
      </w:r>
    </w:p>
    <w:p w:rsidR="0000414E" w:rsidRDefault="0000414E" w:rsidP="006B4058">
      <w:pPr>
        <w:pStyle w:val="Styl11bTuenKurzvaVpravo02cmPoed1b"/>
        <w:numPr>
          <w:ilvl w:val="0"/>
          <w:numId w:val="4"/>
        </w:numPr>
        <w:spacing w:line="276" w:lineRule="auto"/>
        <w:ind w:left="567"/>
        <w:rPr>
          <w:b w:val="0"/>
          <w:i w:val="0"/>
          <w:sz w:val="24"/>
        </w:rPr>
      </w:pPr>
      <w:r>
        <w:rPr>
          <w:b w:val="0"/>
          <w:i w:val="0"/>
          <w:sz w:val="24"/>
        </w:rPr>
        <w:t>rozlišuje role rodinných příslušníků a vztahy mezi nimi, rozlišuje blízké příbuzenské vztahy</w:t>
      </w:r>
    </w:p>
    <w:p w:rsidR="0000414E" w:rsidRDefault="0000414E" w:rsidP="006B4058">
      <w:pPr>
        <w:pStyle w:val="Styl11bTuenKurzvaVpravo02cmPoed1b"/>
        <w:numPr>
          <w:ilvl w:val="0"/>
          <w:numId w:val="4"/>
        </w:numPr>
        <w:spacing w:line="276" w:lineRule="auto"/>
        <w:ind w:left="567"/>
        <w:rPr>
          <w:b w:val="0"/>
          <w:i w:val="0"/>
          <w:sz w:val="24"/>
        </w:rPr>
      </w:pPr>
      <w:r>
        <w:rPr>
          <w:b w:val="0"/>
          <w:i w:val="0"/>
          <w:sz w:val="24"/>
        </w:rPr>
        <w:t>dodržuje základní pravidla společenského chování</w:t>
      </w:r>
    </w:p>
    <w:p w:rsidR="0000414E" w:rsidRDefault="0000414E" w:rsidP="006B4058">
      <w:pPr>
        <w:pStyle w:val="Styl11bTuenKurzvaVpravo02cmPoed1b"/>
        <w:numPr>
          <w:ilvl w:val="0"/>
          <w:numId w:val="4"/>
        </w:numPr>
        <w:spacing w:line="276" w:lineRule="auto"/>
        <w:ind w:left="567"/>
        <w:rPr>
          <w:b w:val="0"/>
          <w:i w:val="0"/>
          <w:sz w:val="24"/>
        </w:rPr>
      </w:pPr>
      <w:r>
        <w:rPr>
          <w:b w:val="0"/>
          <w:i w:val="0"/>
          <w:sz w:val="24"/>
        </w:rPr>
        <w:t>při setkání s neznámými lidmi se chová adekvátně</w:t>
      </w:r>
    </w:p>
    <w:p w:rsidR="0000414E" w:rsidRDefault="0000414E" w:rsidP="006B4058">
      <w:pPr>
        <w:pStyle w:val="Styl11bTuenKurzvaVpravo02cmPoed1b"/>
        <w:numPr>
          <w:ilvl w:val="0"/>
          <w:numId w:val="4"/>
        </w:numPr>
        <w:spacing w:line="276" w:lineRule="auto"/>
        <w:ind w:left="567"/>
        <w:rPr>
          <w:b w:val="0"/>
          <w:i w:val="0"/>
          <w:sz w:val="24"/>
        </w:rPr>
      </w:pPr>
      <w:r>
        <w:rPr>
          <w:b w:val="0"/>
          <w:i w:val="0"/>
          <w:sz w:val="24"/>
        </w:rPr>
        <w:t>projevuje toleranci k odlišnostem spolužáků, jejich přednostem i nedostatkům</w:t>
      </w:r>
    </w:p>
    <w:p w:rsidR="0000414E" w:rsidRDefault="0000414E" w:rsidP="006B4058">
      <w:pPr>
        <w:pStyle w:val="Styl11bTuenKurzvaVpravo02cmPoed1b"/>
        <w:numPr>
          <w:ilvl w:val="0"/>
          <w:numId w:val="4"/>
        </w:numPr>
        <w:spacing w:line="276" w:lineRule="auto"/>
        <w:ind w:left="567"/>
        <w:rPr>
          <w:b w:val="0"/>
          <w:i w:val="0"/>
          <w:sz w:val="24"/>
        </w:rPr>
      </w:pPr>
      <w:r>
        <w:rPr>
          <w:b w:val="0"/>
          <w:i w:val="0"/>
          <w:sz w:val="24"/>
        </w:rPr>
        <w:t>pojmenuje nejběžnější povolání a pracovní činnost</w:t>
      </w:r>
    </w:p>
    <w:p w:rsidR="0000414E" w:rsidRDefault="0000414E" w:rsidP="006B4058">
      <w:pPr>
        <w:pStyle w:val="zkladntext"/>
        <w:spacing w:line="276" w:lineRule="auto"/>
      </w:pPr>
    </w:p>
    <w:p w:rsidR="0000414E" w:rsidRDefault="0000414E" w:rsidP="006B4058">
      <w:pPr>
        <w:pStyle w:val="Styl11bTuenKurzvaVpravo02cmPoed1b"/>
        <w:tabs>
          <w:tab w:val="clear" w:pos="567"/>
        </w:tabs>
        <w:spacing w:line="276" w:lineRule="auto"/>
        <w:rPr>
          <w:b w:val="0"/>
          <w:i w:val="0"/>
          <w:sz w:val="24"/>
        </w:rPr>
      </w:pPr>
    </w:p>
    <w:p w:rsidR="000A600C" w:rsidRDefault="000A600C" w:rsidP="006B4058">
      <w:pPr>
        <w:pStyle w:val="TmaRVPZV"/>
        <w:spacing w:line="276" w:lineRule="auto"/>
        <w:ind w:left="57"/>
        <w:rPr>
          <w:b w:val="0"/>
          <w:i w:val="0"/>
          <w:sz w:val="24"/>
        </w:rPr>
      </w:pPr>
      <w:r>
        <w:rPr>
          <w:b w:val="0"/>
          <w:i w:val="0"/>
          <w:sz w:val="24"/>
        </w:rPr>
        <w:t>LIDÉ A ČAS</w:t>
      </w:r>
    </w:p>
    <w:p w:rsidR="000A600C" w:rsidRDefault="000A600C" w:rsidP="006B4058">
      <w:pPr>
        <w:pStyle w:val="TextodkrajeRVPZV"/>
        <w:spacing w:line="276" w:lineRule="auto"/>
        <w:ind w:left="57"/>
        <w:rPr>
          <w:i w:val="0"/>
          <w:sz w:val="24"/>
        </w:rPr>
      </w:pPr>
      <w:r>
        <w:rPr>
          <w:i w:val="0"/>
          <w:sz w:val="24"/>
        </w:rPr>
        <w:t>Žák:</w:t>
      </w:r>
    </w:p>
    <w:p w:rsidR="000A600C" w:rsidRDefault="000A600C" w:rsidP="006B4058">
      <w:pPr>
        <w:pStyle w:val="Styl11bTuenKurzvaVpravo02cmPoed1b"/>
        <w:numPr>
          <w:ilvl w:val="0"/>
          <w:numId w:val="14"/>
        </w:numPr>
        <w:spacing w:line="276" w:lineRule="auto"/>
        <w:ind w:left="567"/>
        <w:rPr>
          <w:b w:val="0"/>
          <w:i w:val="0"/>
          <w:sz w:val="24"/>
        </w:rPr>
      </w:pPr>
      <w:r>
        <w:rPr>
          <w:b w:val="0"/>
          <w:i w:val="0"/>
          <w:sz w:val="24"/>
        </w:rPr>
        <w:t>využívá časové údaje při řešení různých situací v denním životě, rozlišuje děj v minulosti, přítomnosti a budoucnosti</w:t>
      </w:r>
    </w:p>
    <w:p w:rsidR="000A600C" w:rsidRDefault="000A600C" w:rsidP="006B4058">
      <w:pPr>
        <w:pStyle w:val="Styl11bTuenKurzvaVpravo02cmPoed1b"/>
        <w:numPr>
          <w:ilvl w:val="0"/>
          <w:numId w:val="14"/>
        </w:numPr>
        <w:spacing w:line="276" w:lineRule="auto"/>
        <w:ind w:left="567"/>
        <w:rPr>
          <w:b w:val="0"/>
          <w:i w:val="0"/>
          <w:sz w:val="24"/>
        </w:rPr>
      </w:pPr>
      <w:r>
        <w:rPr>
          <w:b w:val="0"/>
          <w:i w:val="0"/>
          <w:sz w:val="24"/>
        </w:rPr>
        <w:t>pojmenuje některé rodáky, kulturní či historické památky, významné události</w:t>
      </w:r>
      <w:r w:rsidR="002837E6">
        <w:rPr>
          <w:b w:val="0"/>
          <w:i w:val="0"/>
          <w:sz w:val="24"/>
        </w:rPr>
        <w:t xml:space="preserve"> regionu, interpretuje některé </w:t>
      </w:r>
      <w:r>
        <w:rPr>
          <w:b w:val="0"/>
          <w:i w:val="0"/>
          <w:sz w:val="24"/>
        </w:rPr>
        <w:t>pověsti nebo báje spjaté s místem, v němž žije</w:t>
      </w:r>
    </w:p>
    <w:p w:rsidR="000A600C" w:rsidRDefault="000A600C" w:rsidP="006B4058">
      <w:pPr>
        <w:pStyle w:val="Styl11bTuenKurzvaVpravo02cmPoed1b"/>
        <w:numPr>
          <w:ilvl w:val="0"/>
          <w:numId w:val="14"/>
        </w:numPr>
        <w:spacing w:line="276" w:lineRule="auto"/>
        <w:ind w:left="567"/>
        <w:rPr>
          <w:b w:val="0"/>
          <w:i w:val="0"/>
          <w:sz w:val="24"/>
        </w:rPr>
      </w:pPr>
      <w:r>
        <w:rPr>
          <w:b w:val="0"/>
          <w:i w:val="0"/>
          <w:color w:val="000000"/>
          <w:sz w:val="24"/>
        </w:rPr>
        <w:t xml:space="preserve">uplatňuje elementární poznatky o sobě, o rodině a činnostech člověka, o lidské společnosti, </w:t>
      </w:r>
      <w:r>
        <w:rPr>
          <w:b w:val="0"/>
          <w:i w:val="0"/>
          <w:sz w:val="24"/>
        </w:rPr>
        <w:t>soužití, zvycích a o práci lidí;</w:t>
      </w:r>
      <w:r>
        <w:rPr>
          <w:b w:val="0"/>
          <w:i w:val="0"/>
          <w:color w:val="000000"/>
          <w:sz w:val="24"/>
        </w:rPr>
        <w:t xml:space="preserve"> na příkladech porovnává </w:t>
      </w:r>
      <w:r>
        <w:rPr>
          <w:b w:val="0"/>
          <w:i w:val="0"/>
          <w:sz w:val="24"/>
        </w:rPr>
        <w:t>minulost</w:t>
      </w:r>
      <w:r>
        <w:rPr>
          <w:b w:val="0"/>
          <w:i w:val="0"/>
          <w:color w:val="000000"/>
          <w:sz w:val="24"/>
        </w:rPr>
        <w:t xml:space="preserve"> a současnost</w:t>
      </w:r>
    </w:p>
    <w:p w:rsidR="000A600C" w:rsidRDefault="000A600C" w:rsidP="006B4058">
      <w:pPr>
        <w:pStyle w:val="Styl11bTuenKurzvaVpravo02cmPoed1b"/>
        <w:spacing w:line="276" w:lineRule="auto"/>
        <w:rPr>
          <w:b w:val="0"/>
          <w:i w:val="0"/>
        </w:rPr>
      </w:pPr>
    </w:p>
    <w:p w:rsidR="0000414E" w:rsidRDefault="0000414E" w:rsidP="006B4058">
      <w:pPr>
        <w:spacing w:line="276" w:lineRule="auto"/>
        <w:rPr>
          <w:b/>
        </w:rPr>
      </w:pPr>
      <w:r w:rsidRPr="00B66D20">
        <w:rPr>
          <w:b/>
        </w:rPr>
        <w:t>Minimální doporučená úroveň pro úpravy očekávaných výstupů v rámci podpůrných opatření</w:t>
      </w:r>
    </w:p>
    <w:p w:rsidR="0000414E" w:rsidRDefault="0000414E" w:rsidP="006B4058">
      <w:pPr>
        <w:spacing w:line="276" w:lineRule="auto"/>
      </w:pPr>
      <w:r w:rsidRPr="00B66D20">
        <w:t>Žák:</w:t>
      </w:r>
    </w:p>
    <w:p w:rsidR="0000414E" w:rsidRDefault="0000414E" w:rsidP="006B4058">
      <w:pPr>
        <w:pStyle w:val="Styl11bTuenKurzvaVpravo02cmPoed1b"/>
        <w:numPr>
          <w:ilvl w:val="0"/>
          <w:numId w:val="4"/>
        </w:numPr>
        <w:spacing w:line="276" w:lineRule="auto"/>
        <w:ind w:left="567"/>
        <w:rPr>
          <w:b w:val="0"/>
          <w:i w:val="0"/>
          <w:sz w:val="24"/>
        </w:rPr>
      </w:pPr>
      <w:r>
        <w:rPr>
          <w:b w:val="0"/>
          <w:i w:val="0"/>
          <w:sz w:val="24"/>
        </w:rPr>
        <w:t>pozná kolik je hodin, orientuje se v čase</w:t>
      </w:r>
    </w:p>
    <w:p w:rsidR="0000414E" w:rsidRDefault="0000414E" w:rsidP="006B4058">
      <w:pPr>
        <w:pStyle w:val="Styl11bTuenKurzvaVpravo02cmPoed1b"/>
        <w:numPr>
          <w:ilvl w:val="0"/>
          <w:numId w:val="4"/>
        </w:numPr>
        <w:spacing w:line="276" w:lineRule="auto"/>
        <w:ind w:left="567"/>
        <w:rPr>
          <w:b w:val="0"/>
          <w:i w:val="0"/>
          <w:sz w:val="24"/>
        </w:rPr>
      </w:pPr>
      <w:r>
        <w:rPr>
          <w:b w:val="0"/>
          <w:i w:val="0"/>
          <w:sz w:val="24"/>
        </w:rPr>
        <w:t>zná rozvržení svých denních činností</w:t>
      </w:r>
    </w:p>
    <w:p w:rsidR="0000414E" w:rsidRDefault="0000414E" w:rsidP="006B4058">
      <w:pPr>
        <w:pStyle w:val="Styl11bTuenKurzvaVpravo02cmPoed1b"/>
        <w:numPr>
          <w:ilvl w:val="0"/>
          <w:numId w:val="4"/>
        </w:numPr>
        <w:spacing w:line="276" w:lineRule="auto"/>
        <w:ind w:left="567"/>
        <w:rPr>
          <w:b w:val="0"/>
          <w:i w:val="0"/>
          <w:sz w:val="24"/>
        </w:rPr>
      </w:pPr>
      <w:r>
        <w:rPr>
          <w:b w:val="0"/>
          <w:i w:val="0"/>
          <w:sz w:val="24"/>
        </w:rPr>
        <w:t>rozlišuje děj v minulosti, přítomnosti a budoucnosti</w:t>
      </w:r>
    </w:p>
    <w:p w:rsidR="0000414E" w:rsidRPr="0000414E" w:rsidRDefault="0000414E" w:rsidP="006B4058">
      <w:pPr>
        <w:pStyle w:val="Styl11bTuenKurzvaVpravo02cmPoed1b"/>
        <w:numPr>
          <w:ilvl w:val="0"/>
          <w:numId w:val="4"/>
        </w:numPr>
        <w:spacing w:line="276" w:lineRule="auto"/>
        <w:ind w:left="567"/>
        <w:rPr>
          <w:b w:val="0"/>
          <w:i w:val="0"/>
          <w:sz w:val="24"/>
        </w:rPr>
      </w:pPr>
      <w:r w:rsidRPr="0000414E">
        <w:rPr>
          <w:b w:val="0"/>
          <w:i w:val="0"/>
          <w:sz w:val="24"/>
        </w:rPr>
        <w:t>pozná různé lidské činnosti</w:t>
      </w:r>
    </w:p>
    <w:p w:rsidR="0000414E" w:rsidRDefault="0000414E" w:rsidP="006B4058">
      <w:pPr>
        <w:pStyle w:val="zkladntext"/>
        <w:spacing w:line="276" w:lineRule="auto"/>
      </w:pPr>
    </w:p>
    <w:p w:rsidR="0000414E" w:rsidRDefault="0000414E" w:rsidP="006B4058">
      <w:pPr>
        <w:pStyle w:val="Styl11bTuenKurzvaVpravo02cmPoed1b"/>
        <w:spacing w:line="276" w:lineRule="auto"/>
        <w:rPr>
          <w:b w:val="0"/>
          <w:i w:val="0"/>
        </w:rPr>
      </w:pPr>
    </w:p>
    <w:p w:rsidR="00BC7E64" w:rsidRDefault="00BC7E64" w:rsidP="006B4058">
      <w:pPr>
        <w:pStyle w:val="TmaRVPZV"/>
        <w:spacing w:line="276" w:lineRule="auto"/>
        <w:ind w:left="57"/>
        <w:rPr>
          <w:b w:val="0"/>
          <w:i w:val="0"/>
          <w:sz w:val="24"/>
        </w:rPr>
      </w:pPr>
    </w:p>
    <w:p w:rsidR="00BC7E64" w:rsidRDefault="00BC7E64" w:rsidP="006B4058">
      <w:pPr>
        <w:pStyle w:val="TmaRVPZV"/>
        <w:spacing w:line="276" w:lineRule="auto"/>
        <w:ind w:left="57"/>
        <w:rPr>
          <w:b w:val="0"/>
          <w:i w:val="0"/>
          <w:sz w:val="24"/>
        </w:rPr>
      </w:pPr>
    </w:p>
    <w:p w:rsidR="00BC7E64" w:rsidRDefault="00BC7E64" w:rsidP="006B4058">
      <w:pPr>
        <w:pStyle w:val="TmaRVPZV"/>
        <w:spacing w:line="276" w:lineRule="auto"/>
        <w:ind w:left="57"/>
        <w:rPr>
          <w:b w:val="0"/>
          <w:i w:val="0"/>
          <w:sz w:val="24"/>
        </w:rPr>
      </w:pPr>
    </w:p>
    <w:p w:rsidR="000A600C" w:rsidRDefault="000A600C" w:rsidP="006B4058">
      <w:pPr>
        <w:pStyle w:val="TmaRVPZV"/>
        <w:spacing w:line="276" w:lineRule="auto"/>
        <w:ind w:left="57"/>
        <w:rPr>
          <w:b w:val="0"/>
          <w:i w:val="0"/>
          <w:sz w:val="24"/>
        </w:rPr>
      </w:pPr>
      <w:r>
        <w:rPr>
          <w:b w:val="0"/>
          <w:i w:val="0"/>
          <w:sz w:val="24"/>
        </w:rPr>
        <w:t>ROZMANITOST PŘÍRODY</w:t>
      </w:r>
    </w:p>
    <w:p w:rsidR="000A600C" w:rsidRDefault="000A600C" w:rsidP="006B4058">
      <w:pPr>
        <w:pStyle w:val="TextodkrajeRVPZV"/>
        <w:spacing w:line="276" w:lineRule="auto"/>
        <w:ind w:left="57"/>
        <w:rPr>
          <w:i w:val="0"/>
          <w:sz w:val="24"/>
        </w:rPr>
      </w:pPr>
      <w:r>
        <w:rPr>
          <w:i w:val="0"/>
          <w:sz w:val="24"/>
        </w:rPr>
        <w:t>Žák:</w:t>
      </w:r>
    </w:p>
    <w:p w:rsidR="000A600C" w:rsidRDefault="000A600C" w:rsidP="006B4058">
      <w:pPr>
        <w:pStyle w:val="Styl11bTuenKurzvaVpravo02cmPoed1b"/>
        <w:numPr>
          <w:ilvl w:val="0"/>
          <w:numId w:val="15"/>
        </w:numPr>
        <w:spacing w:line="276" w:lineRule="auto"/>
        <w:ind w:left="567"/>
        <w:rPr>
          <w:b w:val="0"/>
          <w:i w:val="0"/>
          <w:sz w:val="24"/>
        </w:rPr>
      </w:pPr>
      <w:r>
        <w:rPr>
          <w:b w:val="0"/>
          <w:i w:val="0"/>
          <w:sz w:val="24"/>
        </w:rPr>
        <w:t>pozoruje, popíše a porovná viditelné proměny v přírodě v jednotlivých ročních obdobích</w:t>
      </w:r>
    </w:p>
    <w:p w:rsidR="000A600C" w:rsidRDefault="000A600C" w:rsidP="006B4058">
      <w:pPr>
        <w:pStyle w:val="Styl11bTuenKurzvaVpravo02cmPoed1b"/>
        <w:numPr>
          <w:ilvl w:val="0"/>
          <w:numId w:val="15"/>
        </w:numPr>
        <w:spacing w:line="276" w:lineRule="auto"/>
        <w:ind w:left="567"/>
        <w:rPr>
          <w:b w:val="0"/>
          <w:i w:val="0"/>
          <w:sz w:val="24"/>
        </w:rPr>
      </w:pPr>
      <w:r>
        <w:rPr>
          <w:b w:val="0"/>
          <w:i w:val="0"/>
          <w:sz w:val="24"/>
        </w:rPr>
        <w:t>roztřídí některé přírodniny podle nápadných určujících znaků, uvede příklady výskytu organismů ve známé lokalitě</w:t>
      </w:r>
    </w:p>
    <w:p w:rsidR="000A600C" w:rsidRDefault="000A600C" w:rsidP="006B4058">
      <w:pPr>
        <w:pStyle w:val="Styl11bTuenKurzvaVpravo02cmPoed1b"/>
        <w:numPr>
          <w:ilvl w:val="0"/>
          <w:numId w:val="15"/>
        </w:numPr>
        <w:spacing w:line="276" w:lineRule="auto"/>
        <w:ind w:left="567"/>
        <w:rPr>
          <w:b w:val="0"/>
          <w:i w:val="0"/>
          <w:sz w:val="24"/>
        </w:rPr>
      </w:pPr>
      <w:r>
        <w:rPr>
          <w:b w:val="0"/>
          <w:i w:val="0"/>
          <w:sz w:val="24"/>
        </w:rPr>
        <w:t>provádí jednoduché pokusy u skupiny známých látek, určuje jejich společné a rozdílné vlastnosti a změří základní veličiny pomocí jednoduchých nástrojů a přístrojů</w:t>
      </w:r>
    </w:p>
    <w:p w:rsidR="00FC442B" w:rsidRDefault="00FC442B" w:rsidP="006B4058">
      <w:pPr>
        <w:spacing w:line="276" w:lineRule="auto"/>
        <w:rPr>
          <w:b/>
        </w:rPr>
      </w:pPr>
    </w:p>
    <w:p w:rsidR="00FC442B" w:rsidRDefault="00FC442B" w:rsidP="006B4058">
      <w:pPr>
        <w:spacing w:line="276" w:lineRule="auto"/>
        <w:rPr>
          <w:b/>
        </w:rPr>
      </w:pPr>
      <w:r w:rsidRPr="00B66D20">
        <w:rPr>
          <w:b/>
        </w:rPr>
        <w:t>Minimální doporučená úroveň pro úpravy očekávaných výstupů v rámci podpůrných opatření</w:t>
      </w:r>
    </w:p>
    <w:p w:rsidR="00FC442B" w:rsidRDefault="00FC442B" w:rsidP="006B4058">
      <w:pPr>
        <w:spacing w:line="276" w:lineRule="auto"/>
        <w:rPr>
          <w:b/>
          <w:i/>
        </w:rPr>
      </w:pPr>
      <w:r w:rsidRPr="00B66D20">
        <w:t>Žák:</w:t>
      </w:r>
    </w:p>
    <w:p w:rsidR="00FC442B" w:rsidRDefault="00FC442B" w:rsidP="00DE569B">
      <w:pPr>
        <w:pStyle w:val="Styl11bTuenKurzvaVpravo02cmPoed1b"/>
        <w:numPr>
          <w:ilvl w:val="0"/>
          <w:numId w:val="137"/>
        </w:numPr>
        <w:spacing w:line="276" w:lineRule="auto"/>
        <w:rPr>
          <w:b w:val="0"/>
          <w:i w:val="0"/>
          <w:sz w:val="24"/>
        </w:rPr>
      </w:pPr>
      <w:r w:rsidRPr="00FC442B">
        <w:rPr>
          <w:b w:val="0"/>
          <w:i w:val="0"/>
          <w:sz w:val="24"/>
        </w:rPr>
        <w:t xml:space="preserve">pozoruje a na základě toho popíše některé viditelné proměny v přírodě v jednotlivých ročních obdobích </w:t>
      </w:r>
    </w:p>
    <w:p w:rsidR="00FC442B" w:rsidRDefault="00FC442B" w:rsidP="00DE569B">
      <w:pPr>
        <w:pStyle w:val="Styl11bTuenKurzvaVpravo02cmPoed1b"/>
        <w:numPr>
          <w:ilvl w:val="0"/>
          <w:numId w:val="137"/>
        </w:numPr>
        <w:spacing w:line="276" w:lineRule="auto"/>
        <w:rPr>
          <w:b w:val="0"/>
          <w:i w:val="0"/>
          <w:sz w:val="24"/>
        </w:rPr>
      </w:pPr>
      <w:r w:rsidRPr="00FC442B">
        <w:rPr>
          <w:b w:val="0"/>
          <w:i w:val="0"/>
          <w:sz w:val="24"/>
        </w:rPr>
        <w:t xml:space="preserve">pozná nejběžnější druhy domácích a volně žijících zvířat </w:t>
      </w:r>
    </w:p>
    <w:p w:rsidR="00FC442B" w:rsidRDefault="00FC442B" w:rsidP="00DE569B">
      <w:pPr>
        <w:pStyle w:val="Styl11bTuenKurzvaVpravo02cmPoed1b"/>
        <w:numPr>
          <w:ilvl w:val="0"/>
          <w:numId w:val="137"/>
        </w:numPr>
        <w:spacing w:line="276" w:lineRule="auto"/>
        <w:rPr>
          <w:b w:val="0"/>
          <w:i w:val="0"/>
          <w:sz w:val="24"/>
        </w:rPr>
      </w:pPr>
      <w:r w:rsidRPr="00FC442B">
        <w:rPr>
          <w:b w:val="0"/>
          <w:i w:val="0"/>
          <w:sz w:val="24"/>
        </w:rPr>
        <w:t xml:space="preserve">pojmenuje základní druhy ovoce a zeleniny a pozná rozdíly mezi dřevinami a bylinami  </w:t>
      </w:r>
    </w:p>
    <w:p w:rsidR="00FC442B" w:rsidRPr="00FC442B" w:rsidRDefault="00FC442B" w:rsidP="00DE569B">
      <w:pPr>
        <w:pStyle w:val="Styl11bTuenKurzvaVpravo02cmPoed1b"/>
        <w:numPr>
          <w:ilvl w:val="0"/>
          <w:numId w:val="137"/>
        </w:numPr>
        <w:spacing w:line="276" w:lineRule="auto"/>
        <w:rPr>
          <w:b w:val="0"/>
          <w:i w:val="0"/>
          <w:sz w:val="24"/>
        </w:rPr>
      </w:pPr>
      <w:r w:rsidRPr="00FC442B">
        <w:rPr>
          <w:b w:val="0"/>
          <w:i w:val="0"/>
          <w:sz w:val="24"/>
        </w:rPr>
        <w:t>provede jednoduchý pokus podle návodu</w:t>
      </w:r>
    </w:p>
    <w:p w:rsidR="000A600C" w:rsidRPr="00FC442B" w:rsidRDefault="000A600C" w:rsidP="006B4058">
      <w:pPr>
        <w:pStyle w:val="Styl11bTuenKurzvaVpravo02cmPoed1b"/>
        <w:spacing w:line="276" w:lineRule="auto"/>
        <w:ind w:left="360" w:firstLine="0"/>
        <w:rPr>
          <w:b w:val="0"/>
          <w:i w:val="0"/>
          <w:sz w:val="24"/>
        </w:rPr>
      </w:pPr>
    </w:p>
    <w:p w:rsidR="000A600C" w:rsidRDefault="000A600C" w:rsidP="006B4058">
      <w:pPr>
        <w:pStyle w:val="TmaRVPZV"/>
        <w:spacing w:line="276" w:lineRule="auto"/>
        <w:ind w:left="57"/>
        <w:rPr>
          <w:b w:val="0"/>
          <w:i w:val="0"/>
          <w:sz w:val="24"/>
        </w:rPr>
      </w:pPr>
      <w:r>
        <w:rPr>
          <w:b w:val="0"/>
          <w:i w:val="0"/>
          <w:sz w:val="24"/>
        </w:rPr>
        <w:t>ČLOVĚK A JEHO ZDRAVÍ</w:t>
      </w:r>
    </w:p>
    <w:p w:rsidR="000A600C" w:rsidRDefault="000A600C" w:rsidP="006B4058">
      <w:pPr>
        <w:pStyle w:val="TextodkrajeRVPZV"/>
        <w:spacing w:line="276" w:lineRule="auto"/>
        <w:ind w:left="57"/>
        <w:rPr>
          <w:i w:val="0"/>
          <w:sz w:val="24"/>
        </w:rPr>
      </w:pPr>
      <w:r>
        <w:rPr>
          <w:i w:val="0"/>
          <w:sz w:val="24"/>
        </w:rPr>
        <w:t>Žák:</w:t>
      </w:r>
    </w:p>
    <w:p w:rsidR="000A600C" w:rsidRDefault="000A600C" w:rsidP="006B4058">
      <w:pPr>
        <w:pStyle w:val="Styl11bTuenKurzvaVpravo02cmPoed1b"/>
        <w:numPr>
          <w:ilvl w:val="0"/>
          <w:numId w:val="16"/>
        </w:numPr>
        <w:spacing w:line="276" w:lineRule="auto"/>
        <w:ind w:left="567"/>
        <w:rPr>
          <w:b w:val="0"/>
          <w:i w:val="0"/>
          <w:color w:val="000000"/>
          <w:sz w:val="24"/>
        </w:rPr>
      </w:pPr>
      <w:r>
        <w:rPr>
          <w:b w:val="0"/>
          <w:i w:val="0"/>
          <w:color w:val="000000"/>
          <w:sz w:val="24"/>
        </w:rPr>
        <w:t>uplatňuje základní hygienické, režimové a jiné zdravotně preventivní návyky s využitím elementárních znalostí o lidském těle; projevuje vhodným chováním a činnostmi vztah ke zdraví</w:t>
      </w:r>
    </w:p>
    <w:p w:rsidR="000A600C" w:rsidRDefault="000A600C" w:rsidP="006B4058">
      <w:pPr>
        <w:pStyle w:val="Styl11bTuenKurzvaVpravo02cmPoed1b"/>
        <w:numPr>
          <w:ilvl w:val="0"/>
          <w:numId w:val="16"/>
        </w:numPr>
        <w:spacing w:after="120" w:line="276" w:lineRule="auto"/>
        <w:ind w:left="567"/>
        <w:rPr>
          <w:b w:val="0"/>
          <w:i w:val="0"/>
          <w:color w:val="000000"/>
          <w:sz w:val="24"/>
        </w:rPr>
      </w:pPr>
      <w:r>
        <w:rPr>
          <w:b w:val="0"/>
          <w:i w:val="0"/>
          <w:color w:val="000000"/>
          <w:sz w:val="24"/>
        </w:rPr>
        <w:t>dodržuje zásady bezpečného chování tak, aby neohrožoval zdraví své a zdraví jiných</w:t>
      </w:r>
    </w:p>
    <w:p w:rsidR="000A600C" w:rsidRDefault="000A600C" w:rsidP="006B4058">
      <w:pPr>
        <w:pStyle w:val="Styl11bTuenKurzvaVpravo02cmPoed1b"/>
        <w:numPr>
          <w:ilvl w:val="0"/>
          <w:numId w:val="16"/>
        </w:numPr>
        <w:spacing w:before="240" w:line="276" w:lineRule="auto"/>
        <w:ind w:left="567"/>
        <w:rPr>
          <w:b w:val="0"/>
          <w:i w:val="0"/>
          <w:color w:val="000000"/>
          <w:sz w:val="24"/>
        </w:rPr>
      </w:pPr>
      <w:r>
        <w:rPr>
          <w:b w:val="0"/>
          <w:i w:val="0"/>
          <w:color w:val="000000"/>
          <w:sz w:val="24"/>
        </w:rPr>
        <w:t>chová se obezřetně při setkání s neznámými jedinci, odmítne komunikaci, která je mu nepříjemná; v případě potřeby požádá o pomoc pro sebe i pro jiné dítě</w:t>
      </w:r>
    </w:p>
    <w:p w:rsidR="000A600C" w:rsidRDefault="000A600C" w:rsidP="006B4058">
      <w:pPr>
        <w:pStyle w:val="Styl11bTuenKurzvaVpravo02cmPoed1b"/>
        <w:numPr>
          <w:ilvl w:val="0"/>
          <w:numId w:val="16"/>
        </w:numPr>
        <w:spacing w:line="276" w:lineRule="auto"/>
        <w:ind w:left="567"/>
        <w:rPr>
          <w:b w:val="0"/>
          <w:i w:val="0"/>
          <w:color w:val="000000"/>
          <w:sz w:val="24"/>
        </w:rPr>
      </w:pPr>
      <w:r>
        <w:rPr>
          <w:b w:val="0"/>
          <w:i w:val="0"/>
          <w:color w:val="000000"/>
          <w:sz w:val="24"/>
        </w:rPr>
        <w:t>uplatňuje základní pravidla účastníků silničního provozu</w:t>
      </w:r>
    </w:p>
    <w:p w:rsidR="000A600C" w:rsidRDefault="000A600C" w:rsidP="006B4058">
      <w:pPr>
        <w:pStyle w:val="Styl11bTuenKurzvaVpravo02cmPoed1b"/>
        <w:numPr>
          <w:ilvl w:val="0"/>
          <w:numId w:val="16"/>
        </w:numPr>
        <w:spacing w:line="276" w:lineRule="auto"/>
        <w:ind w:left="567"/>
        <w:rPr>
          <w:b w:val="0"/>
          <w:i w:val="0"/>
        </w:rPr>
      </w:pPr>
      <w:r>
        <w:rPr>
          <w:b w:val="0"/>
          <w:i w:val="0"/>
        </w:rPr>
        <w:t>reaguje adekvátně na pokyny dospělých při mimořádných událostech</w:t>
      </w:r>
    </w:p>
    <w:p w:rsidR="00FC442B" w:rsidRDefault="00FC442B" w:rsidP="006B4058">
      <w:pPr>
        <w:pStyle w:val="Styl11bTuenKurzvaVpravo02cmPoed1b"/>
        <w:spacing w:line="276" w:lineRule="auto"/>
        <w:ind w:left="207" w:firstLine="0"/>
        <w:rPr>
          <w:b w:val="0"/>
          <w:i w:val="0"/>
        </w:rPr>
      </w:pPr>
    </w:p>
    <w:p w:rsidR="00FC442B" w:rsidRDefault="00FC442B" w:rsidP="006B4058">
      <w:pPr>
        <w:spacing w:line="276" w:lineRule="auto"/>
        <w:rPr>
          <w:b/>
        </w:rPr>
      </w:pPr>
      <w:r w:rsidRPr="00B66D20">
        <w:rPr>
          <w:b/>
        </w:rPr>
        <w:t>Minimální doporučená úroveň pro úpravy očekávaných výstupů v rámci podpůrných opatření</w:t>
      </w:r>
    </w:p>
    <w:p w:rsidR="00FC442B" w:rsidRDefault="00FC442B" w:rsidP="006B4058">
      <w:pPr>
        <w:spacing w:line="276" w:lineRule="auto"/>
        <w:rPr>
          <w:b/>
          <w:i/>
        </w:rPr>
      </w:pPr>
      <w:r w:rsidRPr="00B66D20">
        <w:t>Žák:</w:t>
      </w:r>
    </w:p>
    <w:p w:rsidR="00FC442B" w:rsidRPr="00FC442B" w:rsidRDefault="00FC442B" w:rsidP="00DE569B">
      <w:pPr>
        <w:pStyle w:val="Styl11bTuenKurzvaVpravo02cmPoed1b"/>
        <w:numPr>
          <w:ilvl w:val="0"/>
          <w:numId w:val="138"/>
        </w:numPr>
        <w:spacing w:line="276" w:lineRule="auto"/>
        <w:rPr>
          <w:b w:val="0"/>
          <w:i w:val="0"/>
          <w:sz w:val="24"/>
          <w:szCs w:val="24"/>
        </w:rPr>
      </w:pPr>
      <w:r w:rsidRPr="00FC442B">
        <w:rPr>
          <w:b w:val="0"/>
          <w:i w:val="0"/>
          <w:sz w:val="24"/>
          <w:szCs w:val="24"/>
        </w:rPr>
        <w:t xml:space="preserve">uplatňuje hygienické návyky a zvládá sebeobsluhu; popíše své zdravotní potíže a pocity; zvládá ošetření drobných poranění </w:t>
      </w:r>
    </w:p>
    <w:p w:rsidR="004501C7" w:rsidRDefault="004501C7" w:rsidP="00DE569B">
      <w:pPr>
        <w:pStyle w:val="Styl11bTuenKurzvaVpravo02cmPoed1b"/>
        <w:numPr>
          <w:ilvl w:val="0"/>
          <w:numId w:val="138"/>
        </w:numPr>
        <w:spacing w:line="276" w:lineRule="auto"/>
        <w:rPr>
          <w:b w:val="0"/>
          <w:i w:val="0"/>
          <w:sz w:val="24"/>
          <w:szCs w:val="24"/>
        </w:rPr>
      </w:pPr>
    </w:p>
    <w:p w:rsidR="00FC442B" w:rsidRPr="00FC442B" w:rsidRDefault="00FC442B" w:rsidP="00DE569B">
      <w:pPr>
        <w:pStyle w:val="Styl11bTuenKurzvaVpravo02cmPoed1b"/>
        <w:numPr>
          <w:ilvl w:val="0"/>
          <w:numId w:val="138"/>
        </w:numPr>
        <w:spacing w:line="276" w:lineRule="auto"/>
        <w:rPr>
          <w:b w:val="0"/>
          <w:i w:val="0"/>
          <w:sz w:val="24"/>
          <w:szCs w:val="24"/>
        </w:rPr>
      </w:pPr>
      <w:r w:rsidRPr="00FC442B">
        <w:rPr>
          <w:b w:val="0"/>
          <w:i w:val="0"/>
          <w:sz w:val="24"/>
          <w:szCs w:val="24"/>
        </w:rPr>
        <w:t xml:space="preserve">pojmenuje hlavní části lidského těla </w:t>
      </w:r>
    </w:p>
    <w:p w:rsidR="00FC442B" w:rsidRPr="00FC442B" w:rsidRDefault="00FC442B" w:rsidP="00DE569B">
      <w:pPr>
        <w:pStyle w:val="Styl11bTuenKurzvaVpravo02cmPoed1b"/>
        <w:numPr>
          <w:ilvl w:val="0"/>
          <w:numId w:val="138"/>
        </w:numPr>
        <w:spacing w:line="276" w:lineRule="auto"/>
        <w:rPr>
          <w:b w:val="0"/>
          <w:i w:val="0"/>
          <w:sz w:val="24"/>
          <w:szCs w:val="24"/>
        </w:rPr>
      </w:pPr>
      <w:r w:rsidRPr="00FC442B">
        <w:rPr>
          <w:b w:val="0"/>
          <w:i w:val="0"/>
          <w:sz w:val="24"/>
          <w:szCs w:val="24"/>
        </w:rPr>
        <w:t xml:space="preserve">rozezná nebezpečí; dodržuje zásady bezpečného chování; neohrožuje své zdraví a zdraví jiných </w:t>
      </w:r>
    </w:p>
    <w:p w:rsidR="00FC442B" w:rsidRPr="00FC442B" w:rsidRDefault="00FC442B" w:rsidP="00DE569B">
      <w:pPr>
        <w:pStyle w:val="Styl11bTuenKurzvaVpravo02cmPoed1b"/>
        <w:numPr>
          <w:ilvl w:val="0"/>
          <w:numId w:val="138"/>
        </w:numPr>
        <w:spacing w:line="276" w:lineRule="auto"/>
        <w:rPr>
          <w:b w:val="0"/>
          <w:i w:val="0"/>
          <w:sz w:val="24"/>
          <w:szCs w:val="24"/>
        </w:rPr>
      </w:pPr>
      <w:r w:rsidRPr="00FC442B">
        <w:rPr>
          <w:b w:val="0"/>
          <w:i w:val="0"/>
          <w:sz w:val="24"/>
          <w:szCs w:val="24"/>
        </w:rPr>
        <w:t xml:space="preserve">uplatňuje základní pravidla bezpečného chování účastníka silničního provozu </w:t>
      </w:r>
    </w:p>
    <w:p w:rsidR="00FC442B" w:rsidRPr="00FC442B" w:rsidRDefault="00FC442B" w:rsidP="00DE569B">
      <w:pPr>
        <w:pStyle w:val="Styl11bTuenKurzvaVpravo02cmPoed1b"/>
        <w:numPr>
          <w:ilvl w:val="0"/>
          <w:numId w:val="138"/>
        </w:numPr>
        <w:spacing w:line="276" w:lineRule="auto"/>
        <w:rPr>
          <w:b w:val="0"/>
          <w:i w:val="0"/>
          <w:sz w:val="24"/>
          <w:szCs w:val="24"/>
        </w:rPr>
      </w:pPr>
      <w:r w:rsidRPr="00FC442B">
        <w:rPr>
          <w:b w:val="0"/>
          <w:i w:val="0"/>
          <w:sz w:val="24"/>
          <w:szCs w:val="24"/>
        </w:rPr>
        <w:t xml:space="preserve">chová se obezřetně při setkání s neznámými jedinci; v případě potřeby požádá o pomoc pro sebe i pro jiné; ovládá způsoby komunikace s operátory tísňových linek </w:t>
      </w:r>
    </w:p>
    <w:p w:rsidR="00FC442B" w:rsidRPr="00FC442B" w:rsidRDefault="00FC442B" w:rsidP="00DE569B">
      <w:pPr>
        <w:pStyle w:val="Styl11bTuenKurzvaVpravo02cmPoed1b"/>
        <w:numPr>
          <w:ilvl w:val="0"/>
          <w:numId w:val="138"/>
        </w:numPr>
        <w:spacing w:line="276" w:lineRule="auto"/>
        <w:rPr>
          <w:b w:val="0"/>
          <w:i w:val="0"/>
          <w:sz w:val="24"/>
          <w:szCs w:val="24"/>
        </w:rPr>
      </w:pPr>
      <w:r w:rsidRPr="00FC442B">
        <w:rPr>
          <w:b w:val="0"/>
          <w:i w:val="0"/>
          <w:sz w:val="24"/>
          <w:szCs w:val="24"/>
        </w:rPr>
        <w:t>reaguje adekvátně na pokyny dospělých při mimořádných událostech</w:t>
      </w:r>
    </w:p>
    <w:p w:rsidR="000A600C" w:rsidRDefault="000A600C" w:rsidP="006B4058">
      <w:pPr>
        <w:pStyle w:val="Styl11bTuenKurzvaVpravo02cmPoed1b"/>
        <w:tabs>
          <w:tab w:val="clear" w:pos="567"/>
        </w:tabs>
        <w:spacing w:line="276" w:lineRule="auto"/>
        <w:rPr>
          <w:b w:val="0"/>
          <w:i w:val="0"/>
        </w:rPr>
      </w:pPr>
    </w:p>
    <w:p w:rsidR="000A600C" w:rsidRDefault="000A600C">
      <w:pPr>
        <w:pStyle w:val="zkladntext"/>
        <w:spacing w:before="283" w:after="0"/>
      </w:pPr>
      <w:r>
        <w:rPr>
          <w:b/>
          <w:i/>
        </w:rPr>
        <w:t xml:space="preserve">Výuka prvouky v 1. období </w:t>
      </w:r>
      <w:r>
        <w:t>ve spojení s ostatními předměty uplatňuje v rozsahu přiměřeném chápání žáků tohoto věku prvky enviro</w:t>
      </w:r>
      <w:r w:rsidR="001D5EE3">
        <w:t>n</w:t>
      </w:r>
      <w:r>
        <w:t>mentální výchovy. Žáky učíme citlivému přístupu k přírodě, lásce k okolní krajině, k obci, její minulosti a přítomnosti.</w:t>
      </w:r>
    </w:p>
    <w:p w:rsidR="000A600C" w:rsidRDefault="000A600C">
      <w:pPr>
        <w:pStyle w:val="zkladntext"/>
        <w:spacing w:before="113"/>
      </w:pPr>
      <w:r>
        <w:t>Žákům dáváme příležitost k tomu, aby si uvědomili propojenost vztahů mezi člověkem a přírodou a možnost člověka přírodu ovlivňovat. Učíme je rozlišovat pozitivní způsoby působení člověka v přírodě od způsobů negativních. Žáci poznávají význam a úkol jednotlivých profesí ve vztahu k životnímu prostředí. Necháme je objevovat možnosti ke zlepšování okolního prostředí a péči o něj. Dáváme jim prostor pro nápady co dělat teď, aby i v budoucnosti bylo na Zemi zdravé životní prostředí. Vytváříme první předpoklady k tomu, aby žáci získávali dobrou hodnotovou orientaci v zájmu udržitelnosti rozvoje lidské společnosti.</w:t>
      </w:r>
    </w:p>
    <w:p w:rsidR="00B77491" w:rsidRDefault="00B77491" w:rsidP="00B77491">
      <w:pPr>
        <w:pStyle w:val="vzdilvacoblast"/>
        <w:jc w:val="left"/>
      </w:pPr>
    </w:p>
    <w:p w:rsidR="0014403C" w:rsidRDefault="0014403C" w:rsidP="00B77491">
      <w:pPr>
        <w:pStyle w:val="vzdilvacoblast"/>
        <w:jc w:val="left"/>
      </w:pPr>
    </w:p>
    <w:p w:rsidR="0014403C" w:rsidRDefault="0014403C" w:rsidP="00B77491">
      <w:pPr>
        <w:pStyle w:val="vzdilvacoblast"/>
        <w:jc w:val="left"/>
      </w:pPr>
    </w:p>
    <w:p w:rsidR="0014403C" w:rsidRDefault="0014403C" w:rsidP="00B77491">
      <w:pPr>
        <w:pStyle w:val="vzdilvacoblast"/>
        <w:jc w:val="left"/>
      </w:pPr>
    </w:p>
    <w:p w:rsidR="0014403C" w:rsidRDefault="0014403C" w:rsidP="00B77491">
      <w:pPr>
        <w:pStyle w:val="vzdilvacoblast"/>
        <w:jc w:val="left"/>
      </w:pPr>
    </w:p>
    <w:p w:rsidR="0014403C" w:rsidRDefault="0014403C" w:rsidP="00B77491">
      <w:pPr>
        <w:pStyle w:val="vzdilvacoblast"/>
        <w:jc w:val="left"/>
      </w:pPr>
    </w:p>
    <w:p w:rsidR="0014403C" w:rsidRDefault="0014403C" w:rsidP="00B77491">
      <w:pPr>
        <w:pStyle w:val="vzdilvacoblast"/>
        <w:jc w:val="left"/>
      </w:pPr>
    </w:p>
    <w:p w:rsidR="0014403C" w:rsidRDefault="0014403C" w:rsidP="00B77491">
      <w:pPr>
        <w:pStyle w:val="vzdilvacoblast"/>
        <w:jc w:val="left"/>
      </w:pPr>
    </w:p>
    <w:p w:rsidR="00936CDB" w:rsidRDefault="00936CDB" w:rsidP="00B77491">
      <w:pPr>
        <w:pStyle w:val="vzdilvacoblast"/>
        <w:jc w:val="left"/>
      </w:pPr>
    </w:p>
    <w:p w:rsidR="00936CDB" w:rsidRDefault="00936CDB" w:rsidP="00B77491">
      <w:pPr>
        <w:pStyle w:val="vzdilvacoblast"/>
        <w:jc w:val="left"/>
      </w:pPr>
    </w:p>
    <w:p w:rsidR="00936CDB" w:rsidRDefault="00936CDB" w:rsidP="00B77491">
      <w:pPr>
        <w:pStyle w:val="vzdilvacoblast"/>
        <w:jc w:val="left"/>
      </w:pPr>
    </w:p>
    <w:p w:rsidR="00936CDB" w:rsidRDefault="00936CDB" w:rsidP="00B77491">
      <w:pPr>
        <w:pStyle w:val="vzdilvacoblast"/>
        <w:jc w:val="left"/>
      </w:pPr>
    </w:p>
    <w:p w:rsidR="00936CDB" w:rsidRDefault="00936CDB" w:rsidP="00B77491">
      <w:pPr>
        <w:pStyle w:val="vzdilvacoblast"/>
        <w:jc w:val="left"/>
      </w:pPr>
    </w:p>
    <w:p w:rsidR="00936CDB" w:rsidRDefault="00936CDB" w:rsidP="00B77491">
      <w:pPr>
        <w:pStyle w:val="vzdilvacoblast"/>
        <w:jc w:val="left"/>
      </w:pPr>
    </w:p>
    <w:p w:rsidR="00936CDB" w:rsidRDefault="00936CDB" w:rsidP="00B77491">
      <w:pPr>
        <w:pStyle w:val="vzdilvacoblast"/>
        <w:jc w:val="left"/>
      </w:pPr>
    </w:p>
    <w:p w:rsidR="00936CDB" w:rsidRDefault="00936CDB" w:rsidP="00B77491">
      <w:pPr>
        <w:pStyle w:val="vzdilvacoblast"/>
        <w:jc w:val="left"/>
      </w:pPr>
    </w:p>
    <w:p w:rsidR="00936CDB" w:rsidRDefault="00936CDB" w:rsidP="00B77491">
      <w:pPr>
        <w:pStyle w:val="vzdilvacoblast"/>
        <w:jc w:val="left"/>
      </w:pPr>
    </w:p>
    <w:p w:rsidR="00936CDB" w:rsidRDefault="00936CDB" w:rsidP="00B77491">
      <w:pPr>
        <w:pStyle w:val="vzdilvacoblast"/>
        <w:jc w:val="left"/>
      </w:pPr>
    </w:p>
    <w:p w:rsidR="0014403C" w:rsidRDefault="0014403C" w:rsidP="00B77491">
      <w:pPr>
        <w:pStyle w:val="vzdilvacoblast"/>
        <w:jc w:val="left"/>
      </w:pPr>
    </w:p>
    <w:p w:rsidR="00B77491" w:rsidRPr="00EB450F" w:rsidRDefault="00B77491" w:rsidP="00B77491">
      <w:pPr>
        <w:pStyle w:val="zkladntext"/>
        <w:rPr>
          <w:b/>
          <w:i/>
          <w:u w:val="wave"/>
        </w:rPr>
      </w:pPr>
      <w:r w:rsidRPr="00EB450F">
        <w:rPr>
          <w:b/>
          <w:i/>
          <w:u w:val="wave"/>
        </w:rPr>
        <w:lastRenderedPageBreak/>
        <w:t>3.9.5.</w:t>
      </w:r>
      <w:r w:rsidR="00DB1224">
        <w:rPr>
          <w:b/>
          <w:i/>
          <w:u w:val="wave"/>
        </w:rPr>
        <w:t xml:space="preserve"> </w:t>
      </w:r>
      <w:r w:rsidRPr="00EB450F">
        <w:rPr>
          <w:b/>
          <w:i/>
          <w:u w:val="wave"/>
        </w:rPr>
        <w:t>Vzdělávací oblast: UMĚNÍ A KULTURA</w:t>
      </w:r>
    </w:p>
    <w:p w:rsidR="00B77491" w:rsidRPr="00B77491" w:rsidRDefault="00B77491" w:rsidP="00B77491">
      <w:pPr>
        <w:pStyle w:val="zkladntext"/>
        <w:rPr>
          <w:b/>
        </w:rPr>
      </w:pPr>
    </w:p>
    <w:p w:rsidR="000A600C" w:rsidRDefault="000A600C">
      <w:pPr>
        <w:pStyle w:val="zkladntext"/>
      </w:pPr>
      <w:r>
        <w:t>Požadavky této vzdělávací oblasti se realizují v 1. – 3. r. ve dvou samostatných vyučovacích předmětech: hudební výchova a výtvarná výchova.</w:t>
      </w:r>
    </w:p>
    <w:p w:rsidR="00BC7E64" w:rsidRDefault="00BC7E64" w:rsidP="00B77491">
      <w:pPr>
        <w:pStyle w:val="vyueovacpoedmit"/>
        <w:spacing w:line="240" w:lineRule="auto"/>
        <w:jc w:val="left"/>
        <w:rPr>
          <w:sz w:val="24"/>
          <w:szCs w:val="24"/>
          <w:u w:val="double"/>
        </w:rPr>
      </w:pPr>
    </w:p>
    <w:p w:rsidR="000A600C" w:rsidRDefault="00B77491" w:rsidP="00B77491">
      <w:pPr>
        <w:pStyle w:val="vyueovacpoedmit"/>
        <w:spacing w:line="240" w:lineRule="auto"/>
        <w:jc w:val="left"/>
        <w:rPr>
          <w:sz w:val="24"/>
          <w:szCs w:val="24"/>
          <w:u w:val="double"/>
        </w:rPr>
      </w:pPr>
      <w:r w:rsidRPr="00B77491">
        <w:rPr>
          <w:sz w:val="24"/>
          <w:szCs w:val="24"/>
          <w:u w:val="double"/>
        </w:rPr>
        <w:t xml:space="preserve">3.9.5.1. </w:t>
      </w:r>
      <w:r w:rsidR="000A600C" w:rsidRPr="00B77491">
        <w:rPr>
          <w:sz w:val="24"/>
          <w:szCs w:val="24"/>
          <w:u w:val="double"/>
        </w:rPr>
        <w:t>Hudební výchova</w:t>
      </w:r>
    </w:p>
    <w:p w:rsidR="00793483" w:rsidRDefault="00793483" w:rsidP="00B77491">
      <w:pPr>
        <w:pStyle w:val="vyueovacpoedmit"/>
        <w:spacing w:line="240" w:lineRule="auto"/>
        <w:jc w:val="left"/>
        <w:rPr>
          <w:sz w:val="24"/>
          <w:szCs w:val="24"/>
          <w:u w:val="double"/>
        </w:rPr>
      </w:pPr>
    </w:p>
    <w:tbl>
      <w:tblPr>
        <w:tblStyle w:val="Mkatabulky"/>
        <w:tblW w:w="0" w:type="auto"/>
        <w:tblLook w:val="04A0" w:firstRow="1" w:lastRow="0" w:firstColumn="1" w:lastColumn="0" w:noHBand="0" w:noVBand="1"/>
      </w:tblPr>
      <w:tblGrid>
        <w:gridCol w:w="1555"/>
        <w:gridCol w:w="1417"/>
        <w:gridCol w:w="1418"/>
        <w:gridCol w:w="1418"/>
      </w:tblGrid>
      <w:tr w:rsidR="00793483" w:rsidTr="00FC442B">
        <w:tc>
          <w:tcPr>
            <w:tcW w:w="5808" w:type="dxa"/>
            <w:gridSpan w:val="4"/>
            <w:shd w:val="clear" w:color="auto" w:fill="auto"/>
          </w:tcPr>
          <w:p w:rsidR="00793483" w:rsidRPr="003B546C" w:rsidRDefault="00793483" w:rsidP="00FC442B">
            <w:pPr>
              <w:jc w:val="center"/>
              <w:rPr>
                <w:b/>
                <w:i/>
              </w:rPr>
            </w:pPr>
            <w:r w:rsidRPr="003B546C">
              <w:rPr>
                <w:b/>
                <w:i/>
              </w:rPr>
              <w:t>Počet vyučovacích hodin za týden</w:t>
            </w:r>
          </w:p>
        </w:tc>
      </w:tr>
      <w:tr w:rsidR="00793483" w:rsidTr="00FC442B">
        <w:tc>
          <w:tcPr>
            <w:tcW w:w="1555" w:type="dxa"/>
          </w:tcPr>
          <w:p w:rsidR="00793483" w:rsidRPr="003B546C" w:rsidRDefault="00793483" w:rsidP="00FC442B">
            <w:pPr>
              <w:jc w:val="center"/>
              <w:rPr>
                <w:b/>
              </w:rPr>
            </w:pPr>
            <w:r w:rsidRPr="003B546C">
              <w:rPr>
                <w:b/>
              </w:rPr>
              <w:t>1. ročník</w:t>
            </w:r>
          </w:p>
        </w:tc>
        <w:tc>
          <w:tcPr>
            <w:tcW w:w="1417" w:type="dxa"/>
            <w:tcBorders>
              <w:bottom w:val="single" w:sz="4" w:space="0" w:color="auto"/>
            </w:tcBorders>
          </w:tcPr>
          <w:p w:rsidR="00793483" w:rsidRPr="003B546C" w:rsidRDefault="00793483" w:rsidP="00FC442B">
            <w:pPr>
              <w:jc w:val="center"/>
              <w:rPr>
                <w:b/>
              </w:rPr>
            </w:pPr>
            <w:r w:rsidRPr="003B546C">
              <w:rPr>
                <w:b/>
              </w:rPr>
              <w:t>2. ročník</w:t>
            </w:r>
          </w:p>
        </w:tc>
        <w:tc>
          <w:tcPr>
            <w:tcW w:w="1418" w:type="dxa"/>
          </w:tcPr>
          <w:p w:rsidR="00793483" w:rsidRPr="003B546C" w:rsidRDefault="00793483" w:rsidP="00FC442B">
            <w:pPr>
              <w:jc w:val="center"/>
              <w:rPr>
                <w:b/>
              </w:rPr>
            </w:pPr>
            <w:r w:rsidRPr="003B546C">
              <w:rPr>
                <w:b/>
              </w:rPr>
              <w:t>3. ročník</w:t>
            </w:r>
          </w:p>
        </w:tc>
        <w:tc>
          <w:tcPr>
            <w:tcW w:w="1418" w:type="dxa"/>
          </w:tcPr>
          <w:p w:rsidR="00793483" w:rsidRPr="003B546C" w:rsidRDefault="00793483" w:rsidP="00FC442B">
            <w:pPr>
              <w:jc w:val="center"/>
              <w:rPr>
                <w:b/>
              </w:rPr>
            </w:pPr>
            <w:r>
              <w:rPr>
                <w:b/>
              </w:rPr>
              <w:t>Celkem</w:t>
            </w:r>
          </w:p>
        </w:tc>
      </w:tr>
      <w:tr w:rsidR="00793483" w:rsidTr="00FC442B">
        <w:tc>
          <w:tcPr>
            <w:tcW w:w="1555" w:type="dxa"/>
          </w:tcPr>
          <w:p w:rsidR="00793483" w:rsidRPr="003B546C" w:rsidRDefault="00793483" w:rsidP="00FC442B">
            <w:pPr>
              <w:jc w:val="center"/>
            </w:pPr>
            <w:r>
              <w:t>1</w:t>
            </w:r>
          </w:p>
        </w:tc>
        <w:tc>
          <w:tcPr>
            <w:tcW w:w="1417" w:type="dxa"/>
          </w:tcPr>
          <w:p w:rsidR="00793483" w:rsidRPr="003B546C" w:rsidRDefault="00793483" w:rsidP="00FC442B">
            <w:pPr>
              <w:jc w:val="center"/>
            </w:pPr>
            <w:r>
              <w:t>1</w:t>
            </w:r>
          </w:p>
        </w:tc>
        <w:tc>
          <w:tcPr>
            <w:tcW w:w="1418" w:type="dxa"/>
          </w:tcPr>
          <w:p w:rsidR="00793483" w:rsidRPr="003B546C" w:rsidRDefault="00793483" w:rsidP="00FC442B">
            <w:pPr>
              <w:jc w:val="center"/>
            </w:pPr>
            <w:r>
              <w:t>1</w:t>
            </w:r>
          </w:p>
        </w:tc>
        <w:tc>
          <w:tcPr>
            <w:tcW w:w="1418" w:type="dxa"/>
          </w:tcPr>
          <w:p w:rsidR="00793483" w:rsidRPr="003B546C" w:rsidRDefault="00793483" w:rsidP="00FC442B">
            <w:pPr>
              <w:jc w:val="center"/>
            </w:pPr>
            <w:r>
              <w:t>3</w:t>
            </w:r>
          </w:p>
        </w:tc>
      </w:tr>
      <w:tr w:rsidR="00793483" w:rsidTr="00FC442B">
        <w:tc>
          <w:tcPr>
            <w:tcW w:w="1555" w:type="dxa"/>
          </w:tcPr>
          <w:p w:rsidR="00793483" w:rsidRPr="003B546C" w:rsidRDefault="00793483" w:rsidP="00FC442B">
            <w:pPr>
              <w:jc w:val="center"/>
            </w:pPr>
            <w:r w:rsidRPr="003B546C">
              <w:t>povinný</w:t>
            </w:r>
          </w:p>
        </w:tc>
        <w:tc>
          <w:tcPr>
            <w:tcW w:w="1417" w:type="dxa"/>
          </w:tcPr>
          <w:p w:rsidR="00793483" w:rsidRPr="003B546C" w:rsidRDefault="00793483" w:rsidP="00FC442B">
            <w:pPr>
              <w:jc w:val="center"/>
            </w:pPr>
            <w:r w:rsidRPr="003B546C">
              <w:t>povinný</w:t>
            </w:r>
          </w:p>
        </w:tc>
        <w:tc>
          <w:tcPr>
            <w:tcW w:w="1418" w:type="dxa"/>
          </w:tcPr>
          <w:p w:rsidR="00793483" w:rsidRPr="003B546C" w:rsidRDefault="00793483" w:rsidP="00FC442B">
            <w:pPr>
              <w:jc w:val="center"/>
            </w:pPr>
            <w:r w:rsidRPr="003B546C">
              <w:t>povinný</w:t>
            </w:r>
          </w:p>
        </w:tc>
        <w:tc>
          <w:tcPr>
            <w:tcW w:w="1418" w:type="dxa"/>
          </w:tcPr>
          <w:p w:rsidR="00793483" w:rsidRPr="003B546C" w:rsidRDefault="00793483" w:rsidP="00FC442B">
            <w:pPr>
              <w:jc w:val="center"/>
            </w:pPr>
          </w:p>
        </w:tc>
      </w:tr>
    </w:tbl>
    <w:p w:rsidR="00793483" w:rsidRPr="00B77491" w:rsidRDefault="00793483" w:rsidP="00B77491">
      <w:pPr>
        <w:pStyle w:val="vyueovacpoedmit"/>
        <w:spacing w:line="240" w:lineRule="auto"/>
        <w:jc w:val="left"/>
        <w:rPr>
          <w:sz w:val="24"/>
          <w:szCs w:val="24"/>
          <w:u w:val="double"/>
        </w:rPr>
      </w:pPr>
    </w:p>
    <w:p w:rsidR="000A600C" w:rsidRPr="00B77491" w:rsidRDefault="000A600C">
      <w:pPr>
        <w:pStyle w:val="ABC"/>
        <w:spacing w:before="340" w:after="113" w:line="240" w:lineRule="auto"/>
        <w:rPr>
          <w:sz w:val="24"/>
          <w:szCs w:val="24"/>
          <w:u w:val="single"/>
        </w:rPr>
      </w:pPr>
      <w:r w:rsidRPr="00B77491">
        <w:rPr>
          <w:sz w:val="24"/>
          <w:szCs w:val="24"/>
        </w:rPr>
        <w:t>Výchovně vzdělávací cíle:</w:t>
      </w:r>
    </w:p>
    <w:p w:rsidR="000A600C" w:rsidRDefault="000A600C" w:rsidP="006B4058">
      <w:pPr>
        <w:pStyle w:val="odrazky-delsi"/>
        <w:numPr>
          <w:ilvl w:val="0"/>
          <w:numId w:val="17"/>
        </w:numPr>
        <w:tabs>
          <w:tab w:val="clear" w:pos="660"/>
          <w:tab w:val="left" w:pos="709"/>
        </w:tabs>
        <w:spacing w:line="276" w:lineRule="auto"/>
        <w:ind w:left="709"/>
      </w:pPr>
      <w:r>
        <w:t>naučit žáky čistě a výrazně zpívat lidové i umělé dětské písně v hlasovém rozsahu přiměřeném žákům mladšího školního věku</w:t>
      </w:r>
    </w:p>
    <w:p w:rsidR="000A600C" w:rsidRDefault="000A600C" w:rsidP="006B4058">
      <w:pPr>
        <w:pStyle w:val="odrazky-delsi"/>
        <w:numPr>
          <w:ilvl w:val="0"/>
          <w:numId w:val="17"/>
        </w:numPr>
        <w:tabs>
          <w:tab w:val="clear" w:pos="660"/>
          <w:tab w:val="left" w:pos="709"/>
        </w:tabs>
        <w:spacing w:line="276" w:lineRule="auto"/>
        <w:ind w:left="709"/>
      </w:pPr>
      <w:r>
        <w:t>nacvičit správné dýchání a tvoření tónů</w:t>
      </w:r>
    </w:p>
    <w:p w:rsidR="000A600C" w:rsidRDefault="000A600C" w:rsidP="006B4058">
      <w:pPr>
        <w:pStyle w:val="odrazky-delsi"/>
        <w:numPr>
          <w:ilvl w:val="0"/>
          <w:numId w:val="17"/>
        </w:numPr>
        <w:tabs>
          <w:tab w:val="clear" w:pos="660"/>
          <w:tab w:val="left" w:pos="709"/>
        </w:tabs>
        <w:spacing w:line="276" w:lineRule="auto"/>
        <w:ind w:left="709"/>
      </w:pPr>
      <w:r>
        <w:t>rozvíjet hudební sluch a paměť na melodii i slova</w:t>
      </w:r>
    </w:p>
    <w:p w:rsidR="000A600C" w:rsidRDefault="000A600C" w:rsidP="006B4058">
      <w:pPr>
        <w:pStyle w:val="odrazky-delsi"/>
        <w:numPr>
          <w:ilvl w:val="0"/>
          <w:numId w:val="17"/>
        </w:numPr>
        <w:tabs>
          <w:tab w:val="clear" w:pos="660"/>
          <w:tab w:val="left" w:pos="709"/>
        </w:tabs>
        <w:spacing w:line="276" w:lineRule="auto"/>
        <w:ind w:left="709"/>
      </w:pPr>
      <w:r>
        <w:t>učit rozlišovat a udržovat určitý rytmus</w:t>
      </w:r>
    </w:p>
    <w:p w:rsidR="000A600C" w:rsidRDefault="000A600C" w:rsidP="006B4058">
      <w:pPr>
        <w:pStyle w:val="odrazky-delsi"/>
        <w:numPr>
          <w:ilvl w:val="0"/>
          <w:numId w:val="17"/>
        </w:numPr>
        <w:tabs>
          <w:tab w:val="clear" w:pos="660"/>
          <w:tab w:val="left" w:pos="709"/>
        </w:tabs>
        <w:spacing w:line="276" w:lineRule="auto"/>
        <w:ind w:left="709"/>
      </w:pPr>
      <w:r>
        <w:t>rozvíjet hudebnost zařazováním poslechu lidových písní i poslechu hodnotné vážné hudby vhodné pro tento věk a vést žáky k zájmu o hudbu</w:t>
      </w:r>
    </w:p>
    <w:p w:rsidR="000A600C" w:rsidRDefault="000A600C" w:rsidP="006B4058">
      <w:pPr>
        <w:pStyle w:val="odrazky-delsi"/>
        <w:numPr>
          <w:ilvl w:val="0"/>
          <w:numId w:val="17"/>
        </w:numPr>
        <w:tabs>
          <w:tab w:val="clear" w:pos="660"/>
          <w:tab w:val="left" w:pos="709"/>
        </w:tabs>
        <w:spacing w:line="276" w:lineRule="auto"/>
        <w:ind w:left="709"/>
      </w:pPr>
      <w:r>
        <w:t>poznat a dbát o rozvoj talentovaných žáků</w:t>
      </w:r>
    </w:p>
    <w:p w:rsidR="000A600C" w:rsidRDefault="000A600C" w:rsidP="006B4058">
      <w:pPr>
        <w:pStyle w:val="odrazky-delsi"/>
        <w:numPr>
          <w:ilvl w:val="0"/>
          <w:numId w:val="17"/>
        </w:numPr>
        <w:tabs>
          <w:tab w:val="clear" w:pos="660"/>
          <w:tab w:val="left" w:pos="709"/>
        </w:tabs>
        <w:spacing w:line="276" w:lineRule="auto"/>
        <w:ind w:left="709"/>
      </w:pPr>
      <w:r>
        <w:t>probouzet u žáků zájem o vlastní pěvecké a hudební aktivity</w:t>
      </w:r>
    </w:p>
    <w:p w:rsidR="004E24FC" w:rsidRDefault="004E24FC" w:rsidP="006B4058">
      <w:pPr>
        <w:pStyle w:val="ABC"/>
        <w:spacing w:before="340" w:after="113" w:line="276" w:lineRule="auto"/>
        <w:rPr>
          <w:sz w:val="24"/>
          <w:szCs w:val="24"/>
        </w:rPr>
      </w:pPr>
    </w:p>
    <w:p w:rsidR="000A600C" w:rsidRPr="00B77491" w:rsidRDefault="000A600C">
      <w:pPr>
        <w:pStyle w:val="ABC"/>
        <w:spacing w:before="340" w:after="113"/>
        <w:rPr>
          <w:sz w:val="24"/>
          <w:szCs w:val="24"/>
          <w:u w:val="single"/>
        </w:rPr>
      </w:pPr>
      <w:r w:rsidRPr="00B77491">
        <w:rPr>
          <w:sz w:val="24"/>
          <w:szCs w:val="24"/>
        </w:rPr>
        <w:t>Charakteristika výuky:</w:t>
      </w:r>
    </w:p>
    <w:p w:rsidR="000A600C" w:rsidRDefault="000A600C">
      <w:pPr>
        <w:pStyle w:val="zkladntext"/>
      </w:pPr>
      <w:r>
        <w:t>Hlavními složkami hudební výchovy jsou zpěv a poslech hudby. Těžištěm hudebně-výchovné práce je zpěv. Láska k hudbě se nejsnáze probouzí zpěvem, neboť při něm je žák aktivní a tvořivý. Zpívaná píseň nejlépe rozvíjí pěvecké i hudební dovedno</w:t>
      </w:r>
      <w:r w:rsidR="008F7ADB">
        <w:t>sti a návyky žáků.  Nejčastější formou tohoto období je zpěv</w:t>
      </w:r>
      <w:r>
        <w:t xml:space="preserve"> jednohlasný.  Učitel dbá individuálních zvláštností dětského hlasu, vede žáky k tomu, aby zpívali čistě, lehce a bez křiku. Dále je třeba pamatovat na to, aby rozsah a poloha písní odpovídaly rozsahu a poloze dětského hlasu. V hudební výchově je třeba střídat činnosti tak, aby děti nezpívaly po celou vyučovací hodinu.</w:t>
      </w:r>
    </w:p>
    <w:p w:rsidR="000A600C" w:rsidRDefault="000A600C">
      <w:pPr>
        <w:pStyle w:val="zkladntext"/>
      </w:pPr>
      <w:r>
        <w:t>Výběr písní má být rozmanitý, má napomáhat hlasovému výcviku. V tomto období jsou pro zpěv nejvhodnější lidové písně, dětmi oblíbené písně umělé, vhodné je využívat i písní místních nebo krajových. Současně s výcvikem pěveckých dovedností rozvíjí zpěv hudební sluch žáků, jejich smysl pro čistou intonaci a rytmus.  Smysl pro rytmus snadno a dobře rozvíjíme častým zařazováním jednoduchýc</w:t>
      </w:r>
      <w:r w:rsidR="001D5EE3">
        <w:t>h doprovodných nástrojů (dřívka</w:t>
      </w:r>
      <w:r>
        <w:t>, bubínek, tamburína, činely apod.) ke zpěvu žáků. Vnímání hudby se rozvíjí v celé hudebně-výchovné práci, nejvýrazněji při poslechu hudby. Poslechem se</w:t>
      </w:r>
      <w:r w:rsidR="008F7ADB">
        <w:t xml:space="preserve"> učí žáci hudbu citově prožívat</w:t>
      </w:r>
      <w:r>
        <w:t xml:space="preserve"> a soustředit se. Přitom jsou žáci vedeni k tomu, aby vyjadřovali a srovnávali své dojmy z poslechu hudebních skladeb. </w:t>
      </w:r>
    </w:p>
    <w:p w:rsidR="000A600C" w:rsidRDefault="000A600C">
      <w:pPr>
        <w:pStyle w:val="zkladntext"/>
      </w:pPr>
      <w:r>
        <w:lastRenderedPageBreak/>
        <w:t xml:space="preserve">Zpěv by se měl stát pro děti přirozenou potřebou pro vyjádření pohody a radosti, a to i v jiných předmětech než Hv. Proto výuku hudební výchovy vedeme tak, aby se stala pro žáky příjemnou a oblíbenou. K dobrému rozvíjení pěveckých dovedností žáků v tomto období velmi </w:t>
      </w:r>
      <w:r w:rsidR="003235B7">
        <w:t xml:space="preserve">dobře napomáhá každodenní zpěv </w:t>
      </w:r>
      <w:r>
        <w:t xml:space="preserve">zařazovaný v průběhu vyučování jako doplněk učiva nebo jako příjemná relaxační chvilka.  </w:t>
      </w:r>
    </w:p>
    <w:p w:rsidR="000A600C" w:rsidRDefault="000A600C">
      <w:pPr>
        <w:pStyle w:val="zkladntext"/>
      </w:pPr>
      <w:r>
        <w:t>Ve zpěvu i poslechu je nezbytné se vracet k probraným písním a skladbám. Jen tak žák může dobře zvládnout melodii a slova písně, zapamatovat si hudební skladbu. Stále zdokonalovanou reprodukcí písní a opakovaným poslechem se prohlubuje vztah žáků k hudebním dílům i intenzita jejich estetického prožitku.  Při výuce hudební výchovy je třeba věnovat pozornost hudebně nadaným žákům, dbát o jejich další rozvoj, doporučovat zájmovou činnost. Zpěvem, poslechem, jednoduchým doprovodem písní na dětské hudební nástroje a pohybovým projevem se stávají děti aktivními provozovateli hudby.</w:t>
      </w:r>
    </w:p>
    <w:p w:rsidR="000A600C" w:rsidRPr="00B77491" w:rsidRDefault="000A600C">
      <w:pPr>
        <w:pStyle w:val="ABC"/>
        <w:rPr>
          <w:sz w:val="24"/>
          <w:szCs w:val="24"/>
        </w:rPr>
      </w:pPr>
      <w:r w:rsidRPr="00B77491">
        <w:rPr>
          <w:sz w:val="24"/>
          <w:szCs w:val="24"/>
        </w:rPr>
        <w:t>Obsah učiva předmětu hudební výchova v jednotlivých ročnících:</w:t>
      </w:r>
    </w:p>
    <w:p w:rsidR="000A600C" w:rsidRDefault="000A600C">
      <w:pPr>
        <w:pStyle w:val="zkladntext"/>
      </w:pPr>
      <w:r>
        <w:t>S hudbou se dítě setkává od malička. Proto v počátcích výuky Hv budeme vycházet ze znalosti jednoduchých lidových písní, které obvykle žáci znají ze zpěvu v rodinách, ze zpěvu podle dětských knížek a ze zpívání v mateřských školkách a dětmi oblíbených hudebních nahrávek.</w:t>
      </w:r>
    </w:p>
    <w:p w:rsidR="000A600C" w:rsidRDefault="000A600C">
      <w:pPr>
        <w:pStyle w:val="zkladntext"/>
        <w:spacing w:after="57"/>
      </w:pPr>
      <w:r>
        <w:t>Děti předškolního věku obvykle umí zpívat písně:</w:t>
      </w:r>
    </w:p>
    <w:p w:rsidR="000A600C" w:rsidRDefault="000A600C">
      <w:pPr>
        <w:pStyle w:val="cislovani"/>
        <w:tabs>
          <w:tab w:val="left" w:pos="3288"/>
        </w:tabs>
        <w:spacing w:after="0"/>
        <w:ind w:left="681"/>
      </w:pPr>
      <w:r>
        <w:t>Halí, belí</w:t>
      </w:r>
      <w:r>
        <w:tab/>
        <w:t>Pásla Ovečky</w:t>
      </w:r>
    </w:p>
    <w:p w:rsidR="000A600C" w:rsidRDefault="000A600C">
      <w:pPr>
        <w:pStyle w:val="cislovani"/>
        <w:tabs>
          <w:tab w:val="left" w:pos="3288"/>
        </w:tabs>
        <w:spacing w:after="0"/>
        <w:ind w:left="681"/>
      </w:pPr>
      <w:r>
        <w:t>Ovčáci, čtveráci</w:t>
      </w:r>
      <w:r>
        <w:tab/>
        <w:t>Jedna, dvě, tři, čtyři, pět</w:t>
      </w:r>
    </w:p>
    <w:p w:rsidR="000A600C" w:rsidRDefault="000A600C">
      <w:pPr>
        <w:pStyle w:val="cislovani"/>
        <w:tabs>
          <w:tab w:val="left" w:pos="3288"/>
        </w:tabs>
        <w:spacing w:after="0"/>
        <w:ind w:left="681"/>
      </w:pPr>
      <w:r>
        <w:t>Kočka leze dírou</w:t>
      </w:r>
      <w:r>
        <w:tab/>
        <w:t>Travička zelená</w:t>
      </w:r>
    </w:p>
    <w:p w:rsidR="000A600C" w:rsidRDefault="000A600C">
      <w:pPr>
        <w:pStyle w:val="cislovani"/>
        <w:tabs>
          <w:tab w:val="left" w:pos="3288"/>
        </w:tabs>
        <w:spacing w:after="0"/>
        <w:ind w:left="681"/>
      </w:pPr>
      <w:r>
        <w:t>Skákal pes</w:t>
      </w:r>
      <w:r>
        <w:tab/>
        <w:t>Holka Modrooká</w:t>
      </w:r>
    </w:p>
    <w:p w:rsidR="000A600C" w:rsidRDefault="000A600C">
      <w:pPr>
        <w:pStyle w:val="cislovani"/>
        <w:tabs>
          <w:tab w:val="left" w:pos="3288"/>
        </w:tabs>
        <w:spacing w:after="0"/>
        <w:ind w:left="681"/>
      </w:pPr>
      <w:r>
        <w:t>Pec nám spadla</w:t>
      </w:r>
      <w:r>
        <w:tab/>
        <w:t>Já mám koně</w:t>
      </w:r>
    </w:p>
    <w:p w:rsidR="000A600C" w:rsidRDefault="000A600C">
      <w:pPr>
        <w:pStyle w:val="cislovani"/>
        <w:tabs>
          <w:tab w:val="left" w:pos="3288"/>
        </w:tabs>
        <w:spacing w:after="0"/>
        <w:ind w:left="681"/>
      </w:pPr>
      <w:r>
        <w:t>Maličká su</w:t>
      </w:r>
      <w:r>
        <w:tab/>
        <w:t>Když jsem já sloužil</w:t>
      </w:r>
    </w:p>
    <w:p w:rsidR="000A600C" w:rsidRDefault="000A600C">
      <w:pPr>
        <w:pStyle w:val="cislovani"/>
        <w:tabs>
          <w:tab w:val="left" w:pos="3288"/>
        </w:tabs>
        <w:spacing w:after="0"/>
        <w:ind w:left="681"/>
      </w:pPr>
      <w:r>
        <w:t>To je zlaté posvícení</w:t>
      </w:r>
      <w:r>
        <w:tab/>
        <w:t>Pod naším okýnkem</w:t>
      </w:r>
    </w:p>
    <w:p w:rsidR="000A600C" w:rsidRDefault="000A600C">
      <w:pPr>
        <w:pStyle w:val="cislovani"/>
        <w:tabs>
          <w:tab w:val="left" w:pos="3288"/>
        </w:tabs>
        <w:spacing w:after="0"/>
        <w:ind w:left="681"/>
      </w:pPr>
      <w:r>
        <w:t>Prší, prší</w:t>
      </w:r>
      <w:r>
        <w:tab/>
        <w:t>Čížečku, čížečku</w:t>
      </w:r>
    </w:p>
    <w:p w:rsidR="000A600C" w:rsidRDefault="000A600C">
      <w:pPr>
        <w:pStyle w:val="rocnik"/>
      </w:pPr>
      <w:r>
        <w:t>1. ročník</w:t>
      </w:r>
    </w:p>
    <w:p w:rsidR="000A600C" w:rsidRDefault="000A600C" w:rsidP="006B4058">
      <w:pPr>
        <w:pStyle w:val="odrazky-delsi"/>
        <w:numPr>
          <w:ilvl w:val="0"/>
          <w:numId w:val="18"/>
        </w:numPr>
        <w:tabs>
          <w:tab w:val="clear" w:pos="660"/>
          <w:tab w:val="left" w:pos="709"/>
        </w:tabs>
        <w:spacing w:line="276" w:lineRule="auto"/>
        <w:ind w:left="709"/>
      </w:pPr>
      <w:r>
        <w:t>rozlišování zvuků a tónů</w:t>
      </w:r>
    </w:p>
    <w:p w:rsidR="000A600C" w:rsidRDefault="000A600C" w:rsidP="006B4058">
      <w:pPr>
        <w:pStyle w:val="odrazky-delsi"/>
        <w:numPr>
          <w:ilvl w:val="0"/>
          <w:numId w:val="18"/>
        </w:numPr>
        <w:tabs>
          <w:tab w:val="clear" w:pos="660"/>
          <w:tab w:val="left" w:pos="709"/>
        </w:tabs>
        <w:spacing w:line="276" w:lineRule="auto"/>
        <w:ind w:left="709"/>
      </w:pPr>
      <w:r>
        <w:t>melodizované říkanky</w:t>
      </w:r>
    </w:p>
    <w:p w:rsidR="000A600C" w:rsidRDefault="000A600C" w:rsidP="006B4058">
      <w:pPr>
        <w:pStyle w:val="odrazky-delsi"/>
        <w:numPr>
          <w:ilvl w:val="0"/>
          <w:numId w:val="18"/>
        </w:numPr>
        <w:tabs>
          <w:tab w:val="clear" w:pos="660"/>
          <w:tab w:val="left" w:pos="709"/>
        </w:tabs>
        <w:spacing w:line="276" w:lineRule="auto"/>
        <w:ind w:left="709"/>
      </w:pPr>
      <w:r>
        <w:t>hudebně pohybové hry</w:t>
      </w:r>
    </w:p>
    <w:p w:rsidR="000A600C" w:rsidRDefault="000A600C" w:rsidP="006B4058">
      <w:pPr>
        <w:pStyle w:val="odrazky-delsi"/>
        <w:numPr>
          <w:ilvl w:val="0"/>
          <w:numId w:val="18"/>
        </w:numPr>
        <w:tabs>
          <w:tab w:val="clear" w:pos="660"/>
          <w:tab w:val="left" w:pos="709"/>
        </w:tabs>
        <w:spacing w:line="276" w:lineRule="auto"/>
        <w:ind w:left="709"/>
      </w:pPr>
      <w:r>
        <w:t>dechová a hlasová cvičení</w:t>
      </w:r>
    </w:p>
    <w:p w:rsidR="000A600C" w:rsidRDefault="000A600C" w:rsidP="006B4058">
      <w:pPr>
        <w:pStyle w:val="odrazky-delsi"/>
        <w:numPr>
          <w:ilvl w:val="0"/>
          <w:numId w:val="18"/>
        </w:numPr>
        <w:tabs>
          <w:tab w:val="clear" w:pos="660"/>
          <w:tab w:val="left" w:pos="709"/>
        </w:tabs>
        <w:spacing w:line="276" w:lineRule="auto"/>
        <w:ind w:left="709"/>
      </w:pPr>
      <w:r>
        <w:t>lidové písně vhodné pro děti, které v dětech budí radost ze zpěvu, lásku k lidem, k přírodě, k domovu</w:t>
      </w:r>
    </w:p>
    <w:p w:rsidR="000A600C" w:rsidRDefault="000A600C" w:rsidP="006B4058">
      <w:pPr>
        <w:pStyle w:val="odrazky-delsi"/>
        <w:numPr>
          <w:ilvl w:val="0"/>
          <w:numId w:val="18"/>
        </w:numPr>
        <w:tabs>
          <w:tab w:val="clear" w:pos="660"/>
          <w:tab w:val="left" w:pos="709"/>
        </w:tabs>
        <w:spacing w:line="276" w:lineRule="auto"/>
        <w:ind w:left="709"/>
      </w:pPr>
      <w:r>
        <w:t>písně umělé, které zachycují život dětí, svět her, pohádek, fantazie</w:t>
      </w:r>
    </w:p>
    <w:p w:rsidR="000A600C" w:rsidRDefault="000A600C" w:rsidP="006B4058">
      <w:pPr>
        <w:pStyle w:val="odrazky-delsi"/>
        <w:numPr>
          <w:ilvl w:val="0"/>
          <w:numId w:val="18"/>
        </w:numPr>
        <w:tabs>
          <w:tab w:val="clear" w:pos="660"/>
          <w:tab w:val="left" w:pos="709"/>
        </w:tabs>
        <w:spacing w:line="276" w:lineRule="auto"/>
        <w:ind w:left="709"/>
      </w:pPr>
      <w:r>
        <w:t>vytváření pěveckých dovedností a návyků: správné držení těla a hlavy, správné dýchání, tvoření tónů, výslovnost</w:t>
      </w:r>
    </w:p>
    <w:p w:rsidR="000A600C" w:rsidRDefault="000A600C" w:rsidP="006B4058">
      <w:pPr>
        <w:pStyle w:val="odrazky-delsi"/>
        <w:numPr>
          <w:ilvl w:val="0"/>
          <w:numId w:val="18"/>
        </w:numPr>
        <w:tabs>
          <w:tab w:val="clear" w:pos="660"/>
          <w:tab w:val="left" w:pos="709"/>
        </w:tabs>
        <w:spacing w:line="276" w:lineRule="auto"/>
        <w:ind w:left="709"/>
      </w:pPr>
      <w:r>
        <w:t xml:space="preserve">sluchem rozlišovat základní vlastnosti tónu: vysoký – nízký, dlouhý – krátký, silný – slabý (pomocí zrakového i pohybového názoru)  </w:t>
      </w:r>
    </w:p>
    <w:p w:rsidR="000A600C" w:rsidRDefault="000A600C" w:rsidP="006B4058">
      <w:pPr>
        <w:pStyle w:val="odrazky-delsi"/>
        <w:numPr>
          <w:ilvl w:val="0"/>
          <w:numId w:val="18"/>
        </w:numPr>
        <w:tabs>
          <w:tab w:val="clear" w:pos="660"/>
          <w:tab w:val="left" w:pos="709"/>
        </w:tabs>
        <w:spacing w:line="276" w:lineRule="auto"/>
        <w:ind w:left="709"/>
      </w:pPr>
      <w:r>
        <w:t>vést žáky k tomu, aby se projevovali i pohybově podle hudby</w:t>
      </w:r>
    </w:p>
    <w:p w:rsidR="000A600C" w:rsidRDefault="000A600C" w:rsidP="006B4058">
      <w:pPr>
        <w:pStyle w:val="odrazky-delsi"/>
        <w:numPr>
          <w:ilvl w:val="0"/>
          <w:numId w:val="18"/>
        </w:numPr>
        <w:tabs>
          <w:tab w:val="clear" w:pos="660"/>
          <w:tab w:val="left" w:pos="709"/>
        </w:tabs>
        <w:spacing w:line="276" w:lineRule="auto"/>
        <w:ind w:left="709"/>
      </w:pPr>
      <w:r>
        <w:t>pro poslech je vhodné volit: lidové písně v provedení dětských sborů, poslech písní, které zpívají skupiny dětí ze třídy, přístupné a dětem obsahově blízké umělé písně, dětské taneční hry, jednoduché instrumentální skladby</w:t>
      </w:r>
    </w:p>
    <w:p w:rsidR="000A600C" w:rsidRDefault="000A600C" w:rsidP="006B4058">
      <w:pPr>
        <w:pStyle w:val="odrazky-delsi"/>
        <w:numPr>
          <w:ilvl w:val="0"/>
          <w:numId w:val="18"/>
        </w:numPr>
        <w:tabs>
          <w:tab w:val="clear" w:pos="660"/>
          <w:tab w:val="left" w:pos="709"/>
        </w:tabs>
        <w:spacing w:line="276" w:lineRule="auto"/>
        <w:ind w:left="709"/>
      </w:pPr>
      <w:r>
        <w:t>vytváření citového vztahu k hudbě</w:t>
      </w:r>
    </w:p>
    <w:p w:rsidR="00BC7E64" w:rsidRDefault="00BC7E64">
      <w:pPr>
        <w:pStyle w:val="zkladntext"/>
        <w:spacing w:before="227"/>
      </w:pPr>
    </w:p>
    <w:p w:rsidR="00BC7E64" w:rsidRDefault="00BC7E64">
      <w:pPr>
        <w:pStyle w:val="zkladntext"/>
        <w:spacing w:before="227"/>
      </w:pPr>
    </w:p>
    <w:p w:rsidR="00BC7E64" w:rsidRDefault="00BC7E64">
      <w:pPr>
        <w:pStyle w:val="zkladntext"/>
        <w:spacing w:before="227"/>
      </w:pPr>
    </w:p>
    <w:p w:rsidR="000A600C" w:rsidRDefault="000A600C">
      <w:pPr>
        <w:pStyle w:val="zkladntext"/>
        <w:spacing w:before="227"/>
      </w:pPr>
      <w:r>
        <w:t>Písně vhodné k nácviku pro 1. ročník:</w:t>
      </w:r>
    </w:p>
    <w:p w:rsidR="000A600C" w:rsidRDefault="000A600C">
      <w:pPr>
        <w:pStyle w:val="cislovani"/>
        <w:tabs>
          <w:tab w:val="left" w:pos="3300"/>
        </w:tabs>
        <w:spacing w:after="0"/>
        <w:ind w:left="681"/>
      </w:pPr>
      <w:r>
        <w:t>Travička zelená</w:t>
      </w:r>
      <w:r>
        <w:tab/>
        <w:t>Šel zahradník do zahrady</w:t>
      </w:r>
    </w:p>
    <w:p w:rsidR="000A600C" w:rsidRDefault="000A600C">
      <w:pPr>
        <w:pStyle w:val="cislovani"/>
        <w:tabs>
          <w:tab w:val="left" w:pos="3300"/>
        </w:tabs>
        <w:spacing w:after="0"/>
        <w:ind w:left="681"/>
      </w:pPr>
      <w:r>
        <w:t>Proč</w:t>
      </w:r>
      <w:r>
        <w:tab/>
        <w:t>Když jsem jel do Prahy</w:t>
      </w:r>
    </w:p>
    <w:p w:rsidR="000A600C" w:rsidRDefault="000A600C">
      <w:pPr>
        <w:pStyle w:val="cislovani"/>
        <w:tabs>
          <w:tab w:val="left" w:pos="3300"/>
        </w:tabs>
        <w:spacing w:after="0"/>
        <w:ind w:left="681"/>
      </w:pPr>
      <w:r>
        <w:t>Pod naším okýnkem</w:t>
      </w:r>
      <w:r>
        <w:tab/>
        <w:t>Já jsem z Kutné hory</w:t>
      </w:r>
    </w:p>
    <w:p w:rsidR="000A600C" w:rsidRDefault="000A600C">
      <w:pPr>
        <w:pStyle w:val="cislovani"/>
        <w:tabs>
          <w:tab w:val="left" w:pos="3300"/>
        </w:tabs>
        <w:spacing w:after="0"/>
        <w:ind w:left="681"/>
      </w:pPr>
      <w:r>
        <w:t>Bude zima, bude mráz</w:t>
      </w:r>
      <w:r>
        <w:tab/>
        <w:t>Šla Nanynka do zelí</w:t>
      </w:r>
    </w:p>
    <w:p w:rsidR="000A600C" w:rsidRDefault="000A600C">
      <w:pPr>
        <w:pStyle w:val="cislovani"/>
        <w:tabs>
          <w:tab w:val="left" w:pos="3300"/>
        </w:tabs>
        <w:spacing w:after="0"/>
        <w:ind w:left="681"/>
      </w:pPr>
      <w:r>
        <w:t>Pásli ovce valaši</w:t>
      </w:r>
      <w:r>
        <w:tab/>
        <w:t>Když jsem já ty koně pásal</w:t>
      </w:r>
    </w:p>
    <w:p w:rsidR="000A600C" w:rsidRDefault="000A600C">
      <w:pPr>
        <w:pStyle w:val="cislovani"/>
        <w:tabs>
          <w:tab w:val="left" w:pos="3300"/>
        </w:tabs>
        <w:spacing w:after="0"/>
        <w:ind w:left="681"/>
      </w:pPr>
      <w:r>
        <w:t>Štědrej večer nastal</w:t>
      </w:r>
      <w:r>
        <w:tab/>
        <w:t>Žežuličko, kde jsi byla</w:t>
      </w:r>
    </w:p>
    <w:p w:rsidR="000A600C" w:rsidRDefault="000A600C">
      <w:pPr>
        <w:pStyle w:val="cislovani"/>
        <w:tabs>
          <w:tab w:val="left" w:pos="3300"/>
        </w:tabs>
        <w:spacing w:after="0"/>
        <w:ind w:left="681"/>
      </w:pPr>
      <w:r>
        <w:t>My tři králové</w:t>
      </w:r>
      <w:r>
        <w:tab/>
        <w:t>Máminy oči</w:t>
      </w:r>
    </w:p>
    <w:p w:rsidR="000A600C" w:rsidRDefault="000A600C">
      <w:pPr>
        <w:pStyle w:val="cislovani"/>
        <w:tabs>
          <w:tab w:val="left" w:pos="3300"/>
        </w:tabs>
        <w:spacing w:after="0"/>
        <w:ind w:left="681"/>
      </w:pPr>
      <w:r>
        <w:t>Kotě a sluníčko</w:t>
      </w:r>
    </w:p>
    <w:p w:rsidR="000A600C" w:rsidRDefault="000A600C">
      <w:pPr>
        <w:pStyle w:val="zkladntext"/>
        <w:spacing w:before="240" w:after="0"/>
        <w:rPr>
          <w:i/>
        </w:rPr>
      </w:pPr>
      <w:r>
        <w:rPr>
          <w:i/>
        </w:rPr>
        <w:t>Poznámka:</w:t>
      </w:r>
    </w:p>
    <w:p w:rsidR="000A600C" w:rsidRDefault="000A600C">
      <w:pPr>
        <w:pStyle w:val="zkladntext"/>
        <w:spacing w:after="0"/>
      </w:pPr>
      <w:r>
        <w:rPr>
          <w:i/>
        </w:rPr>
        <w:t>Další písně vhodné pro 1. ročník jsou uvedeny v materiálech pro hudební výchovu nakladatelství Nová škola Brno. Žák by měl na závěr školního roku umět slova a melodii alespoň 8-10 písní.</w:t>
      </w:r>
    </w:p>
    <w:p w:rsidR="000A600C" w:rsidRDefault="000A600C">
      <w:pPr>
        <w:pStyle w:val="zkladntext"/>
      </w:pPr>
    </w:p>
    <w:p w:rsidR="000A600C" w:rsidRDefault="000A600C">
      <w:pPr>
        <w:pStyle w:val="zkladntext"/>
      </w:pPr>
      <w:r>
        <w:t>V průběhu celého roku dbáme při výuce na to, aby vyučování bylo radostné a dalo žákům co nejvíce citových zážitků. V prvním ročníku mají někteří žáci nevyvinutý hudební sluch, nedovedou, či nechtějí zpívat. Pěvecké dovednosti získávají žáci přípravnými cvičeními, která si učitel vytváří z prvků nacvičované písně. Přitom je dobře využívat individuálního zpěvu žáků, kteří intonačně čistě zpívají a ostatní nechat zpěv spolužáka poslouchat a potom napodobovat.</w:t>
      </w:r>
    </w:p>
    <w:p w:rsidR="000A600C" w:rsidRDefault="000A600C">
      <w:pPr>
        <w:pStyle w:val="zkladntext"/>
      </w:pPr>
      <w:r>
        <w:t>Uči</w:t>
      </w:r>
      <w:r w:rsidR="003235B7">
        <w:t>tel věnuje péči o hlas žáků. Dbá, aby žáci</w:t>
      </w:r>
      <w:r>
        <w:t>:</w:t>
      </w:r>
    </w:p>
    <w:p w:rsidR="000A600C" w:rsidRDefault="000A600C" w:rsidP="006B4058">
      <w:pPr>
        <w:pStyle w:val="odrazky-delsi"/>
        <w:spacing w:line="276" w:lineRule="auto"/>
      </w:pPr>
      <w:r>
        <w:t>–</w:t>
      </w:r>
      <w:r>
        <w:tab/>
        <w:t>zpívali lehce, bez křiku, ve vyvětrané místnosti</w:t>
      </w:r>
    </w:p>
    <w:p w:rsidR="000A600C" w:rsidRDefault="000A600C" w:rsidP="006B4058">
      <w:pPr>
        <w:pStyle w:val="odrazky-delsi"/>
        <w:spacing w:line="276" w:lineRule="auto"/>
      </w:pPr>
      <w:r>
        <w:t>–</w:t>
      </w:r>
      <w:r>
        <w:tab/>
        <w:t>nezpívali dlouho ve vysoké nebo nízké hlasové poloze</w:t>
      </w:r>
    </w:p>
    <w:p w:rsidR="000A600C" w:rsidRDefault="000A600C" w:rsidP="006B4058">
      <w:pPr>
        <w:pStyle w:val="odrazky-delsi"/>
        <w:spacing w:line="276" w:lineRule="auto"/>
      </w:pPr>
      <w:r>
        <w:t>–</w:t>
      </w:r>
      <w:r>
        <w:tab/>
        <w:t>nezpívali celou hodinu</w:t>
      </w:r>
    </w:p>
    <w:p w:rsidR="000A600C" w:rsidRDefault="000A600C" w:rsidP="006B4058">
      <w:pPr>
        <w:pStyle w:val="odrazky-delsi"/>
        <w:spacing w:line="276" w:lineRule="auto"/>
      </w:pPr>
      <w:r>
        <w:t>–</w:t>
      </w:r>
      <w:r>
        <w:tab/>
        <w:t>poslouchali se navzájem</w:t>
      </w:r>
    </w:p>
    <w:p w:rsidR="000A600C" w:rsidRDefault="000A600C">
      <w:pPr>
        <w:pStyle w:val="zkladntext"/>
        <w:spacing w:before="113"/>
      </w:pPr>
      <w:r>
        <w:t>K cvičením hlasovým se řadí cvičení dechová. Při nich se žáci učí hospodařit s dechem. Je možné k nim připojit i pohyby paží. Hlasová cv</w:t>
      </w:r>
      <w:r w:rsidR="003235B7">
        <w:t>ičení je vhodné volit jednoduché</w:t>
      </w:r>
      <w:r>
        <w:t>, aby se mohla soustředit pozornost k vytvoření krásného tónu a správné výslovnosti samohlásek, souhlásek, slabik i slov.</w:t>
      </w:r>
    </w:p>
    <w:p w:rsidR="000A600C" w:rsidRDefault="000A600C">
      <w:pPr>
        <w:pStyle w:val="zkladntext"/>
      </w:pPr>
      <w:r>
        <w:t>Cvičení sluchová vychovávají hudební sluch žáků. Písně se v tomto období nacvičují podle sluchu.</w:t>
      </w:r>
    </w:p>
    <w:p w:rsidR="000A600C" w:rsidRDefault="000A600C">
      <w:pPr>
        <w:pStyle w:val="rocnik"/>
      </w:pPr>
      <w:r>
        <w:t>2. ročník</w:t>
      </w:r>
    </w:p>
    <w:p w:rsidR="000A600C" w:rsidRDefault="000A600C" w:rsidP="006B4058">
      <w:pPr>
        <w:pStyle w:val="odrazky-delsi"/>
        <w:numPr>
          <w:ilvl w:val="0"/>
          <w:numId w:val="19"/>
        </w:numPr>
        <w:tabs>
          <w:tab w:val="clear" w:pos="660"/>
          <w:tab w:val="left" w:pos="709"/>
        </w:tabs>
        <w:spacing w:line="276" w:lineRule="auto"/>
        <w:ind w:left="709"/>
      </w:pPr>
      <w:r>
        <w:t>hlediska pro výběr písní jsou obdobná jako v 1. ročníku</w:t>
      </w:r>
    </w:p>
    <w:p w:rsidR="000A600C" w:rsidRDefault="000A600C" w:rsidP="006B4058">
      <w:pPr>
        <w:pStyle w:val="odrazky-delsi"/>
        <w:numPr>
          <w:ilvl w:val="0"/>
          <w:numId w:val="19"/>
        </w:numPr>
        <w:tabs>
          <w:tab w:val="clear" w:pos="660"/>
          <w:tab w:val="left" w:pos="709"/>
        </w:tabs>
        <w:spacing w:line="276" w:lineRule="auto"/>
        <w:ind w:left="709"/>
      </w:pPr>
      <w:r>
        <w:t>dechová a hlasová cvičení z 1. ročníku automatizovat, nevyhledávat stále nová cvičení, měnit pouze motivaci, jde tu hlavně o docílení co nejlepšího provedení</w:t>
      </w:r>
    </w:p>
    <w:p w:rsidR="000A600C" w:rsidRDefault="000A600C" w:rsidP="006B4058">
      <w:pPr>
        <w:pStyle w:val="odrazky-delsi"/>
        <w:numPr>
          <w:ilvl w:val="0"/>
          <w:numId w:val="19"/>
        </w:numPr>
        <w:tabs>
          <w:tab w:val="clear" w:pos="660"/>
          <w:tab w:val="left" w:pos="709"/>
        </w:tabs>
        <w:spacing w:line="276" w:lineRule="auto"/>
        <w:ind w:left="709"/>
      </w:pPr>
      <w:r>
        <w:t>rytmická cvičení propojujeme s písněmi, využíváme též rytmických slabik, tempo udáváme tleskáním nebo vyťukáním dob</w:t>
      </w:r>
    </w:p>
    <w:p w:rsidR="000A600C" w:rsidRDefault="000A600C" w:rsidP="006B4058">
      <w:pPr>
        <w:pStyle w:val="odrazky-delsi"/>
        <w:numPr>
          <w:ilvl w:val="0"/>
          <w:numId w:val="19"/>
        </w:numPr>
        <w:tabs>
          <w:tab w:val="clear" w:pos="660"/>
          <w:tab w:val="left" w:pos="709"/>
        </w:tabs>
        <w:spacing w:line="276" w:lineRule="auto"/>
        <w:ind w:left="709"/>
      </w:pPr>
      <w:r>
        <w:t>se zřetelem k hlasovým dispozicím jednotlivých žáků pozvolna rozšiřovat hlasový rozsah a upevňovat ho</w:t>
      </w:r>
    </w:p>
    <w:p w:rsidR="000A600C" w:rsidRDefault="000A600C" w:rsidP="006B4058">
      <w:pPr>
        <w:pStyle w:val="odrazky-delsi"/>
        <w:numPr>
          <w:ilvl w:val="0"/>
          <w:numId w:val="19"/>
        </w:numPr>
        <w:tabs>
          <w:tab w:val="clear" w:pos="660"/>
          <w:tab w:val="left" w:pos="709"/>
        </w:tabs>
        <w:spacing w:line="276" w:lineRule="auto"/>
        <w:ind w:left="709"/>
      </w:pPr>
      <w:r>
        <w:t>písně volíme do rozsahu oktávy</w:t>
      </w:r>
    </w:p>
    <w:p w:rsidR="000A600C" w:rsidRDefault="000A600C" w:rsidP="006B4058">
      <w:pPr>
        <w:pStyle w:val="odrazky-delsi"/>
        <w:numPr>
          <w:ilvl w:val="0"/>
          <w:numId w:val="19"/>
        </w:numPr>
        <w:tabs>
          <w:tab w:val="clear" w:pos="660"/>
          <w:tab w:val="left" w:pos="709"/>
        </w:tabs>
        <w:spacing w:line="276" w:lineRule="auto"/>
        <w:ind w:left="709"/>
      </w:pPr>
      <w:r>
        <w:t>zpěv podle pokynů učitele (jednotný začátek všech, podřídit se určitému tempu)</w:t>
      </w:r>
    </w:p>
    <w:p w:rsidR="000A600C" w:rsidRDefault="000A600C" w:rsidP="006B4058">
      <w:pPr>
        <w:pStyle w:val="odrazky-delsi"/>
        <w:numPr>
          <w:ilvl w:val="0"/>
          <w:numId w:val="19"/>
        </w:numPr>
        <w:tabs>
          <w:tab w:val="clear" w:pos="660"/>
          <w:tab w:val="left" w:pos="709"/>
        </w:tabs>
        <w:spacing w:line="276" w:lineRule="auto"/>
        <w:ind w:left="709"/>
      </w:pPr>
      <w:r>
        <w:t>učit opakovat udaný tón</w:t>
      </w:r>
    </w:p>
    <w:p w:rsidR="000A600C" w:rsidRDefault="000A600C" w:rsidP="006B4058">
      <w:pPr>
        <w:pStyle w:val="odrazky-delsi"/>
        <w:numPr>
          <w:ilvl w:val="0"/>
          <w:numId w:val="19"/>
        </w:numPr>
        <w:tabs>
          <w:tab w:val="clear" w:pos="660"/>
          <w:tab w:val="left" w:pos="709"/>
        </w:tabs>
        <w:spacing w:line="276" w:lineRule="auto"/>
        <w:ind w:left="709"/>
      </w:pPr>
      <w:r>
        <w:lastRenderedPageBreak/>
        <w:t>sluchem rozlišovat stoupající a klesající melodii tónové řady</w:t>
      </w:r>
    </w:p>
    <w:p w:rsidR="000A600C" w:rsidRDefault="000A600C" w:rsidP="006B4058">
      <w:pPr>
        <w:pStyle w:val="odrazky-delsi"/>
        <w:numPr>
          <w:ilvl w:val="0"/>
          <w:numId w:val="19"/>
        </w:numPr>
        <w:tabs>
          <w:tab w:val="clear" w:pos="660"/>
          <w:tab w:val="left" w:pos="709"/>
        </w:tabs>
        <w:spacing w:line="276" w:lineRule="auto"/>
        <w:ind w:left="709"/>
      </w:pPr>
      <w:r>
        <w:t>rozlišit vyšší tón od nižšího</w:t>
      </w:r>
    </w:p>
    <w:p w:rsidR="000A600C" w:rsidRDefault="000A600C" w:rsidP="006B4058">
      <w:pPr>
        <w:pStyle w:val="odrazky-delsi"/>
        <w:numPr>
          <w:ilvl w:val="0"/>
          <w:numId w:val="19"/>
        </w:numPr>
        <w:tabs>
          <w:tab w:val="clear" w:pos="660"/>
          <w:tab w:val="left" w:pos="709"/>
        </w:tabs>
        <w:spacing w:line="276" w:lineRule="auto"/>
        <w:ind w:left="709"/>
      </w:pPr>
      <w:r>
        <w:t>pohybového a grafického znázornění využít ke zpěvu vzestupných a sestupných řad tónů, zpívat je na úryvcích písní</w:t>
      </w:r>
    </w:p>
    <w:p w:rsidR="000A600C" w:rsidRDefault="000A600C" w:rsidP="006B4058">
      <w:pPr>
        <w:pStyle w:val="odrazky-delsi"/>
        <w:numPr>
          <w:ilvl w:val="0"/>
          <w:numId w:val="19"/>
        </w:numPr>
        <w:tabs>
          <w:tab w:val="clear" w:pos="660"/>
          <w:tab w:val="left" w:pos="709"/>
        </w:tabs>
        <w:spacing w:line="276" w:lineRule="auto"/>
        <w:ind w:left="709"/>
      </w:pPr>
      <w:r>
        <w:t>hudební teorii zařazovat  pouze v nezbytně nutném množství a spojovat ji se zpívanými písněmi (notová osnova, houslový klíč, taktová čára, noty podle délky)</w:t>
      </w:r>
    </w:p>
    <w:p w:rsidR="000A600C" w:rsidRDefault="000A600C" w:rsidP="006B4058">
      <w:pPr>
        <w:pStyle w:val="odrazky-delsi"/>
        <w:numPr>
          <w:ilvl w:val="0"/>
          <w:numId w:val="19"/>
        </w:numPr>
        <w:tabs>
          <w:tab w:val="clear" w:pos="660"/>
          <w:tab w:val="left" w:pos="709"/>
        </w:tabs>
        <w:spacing w:line="276" w:lineRule="auto"/>
        <w:ind w:left="709"/>
      </w:pPr>
      <w:r>
        <w:t>v poslechových skladbách seznamovat děti s hudebními nástroji a přednesem lidových a dětských písní</w:t>
      </w:r>
    </w:p>
    <w:p w:rsidR="000A600C" w:rsidRDefault="000A600C">
      <w:pPr>
        <w:pStyle w:val="zkladntext"/>
        <w:spacing w:before="57"/>
      </w:pPr>
      <w:r>
        <w:t>Písně vhodné k nácviku pro 2. ročník:</w:t>
      </w:r>
    </w:p>
    <w:p w:rsidR="000A600C" w:rsidRDefault="000A600C">
      <w:pPr>
        <w:pStyle w:val="cislovani"/>
        <w:tabs>
          <w:tab w:val="left" w:pos="3300"/>
        </w:tabs>
        <w:spacing w:after="0"/>
        <w:ind w:left="681"/>
      </w:pPr>
      <w:r>
        <w:t>Černé oči</w:t>
      </w:r>
      <w:r>
        <w:tab/>
        <w:t>Kalamajka</w:t>
      </w:r>
    </w:p>
    <w:p w:rsidR="000A600C" w:rsidRDefault="000A600C">
      <w:pPr>
        <w:pStyle w:val="cislovani"/>
        <w:tabs>
          <w:tab w:val="left" w:pos="3300"/>
        </w:tabs>
        <w:spacing w:after="0"/>
        <w:ind w:left="681"/>
      </w:pPr>
      <w:r>
        <w:t>Kdybys měla má panenko</w:t>
      </w:r>
      <w:r>
        <w:tab/>
        <w:t>Marjánko</w:t>
      </w:r>
    </w:p>
    <w:p w:rsidR="000A600C" w:rsidRDefault="000A600C">
      <w:pPr>
        <w:pStyle w:val="cislovani"/>
        <w:tabs>
          <w:tab w:val="left" w:pos="3300"/>
        </w:tabs>
        <w:spacing w:after="0"/>
        <w:ind w:left="681"/>
      </w:pPr>
      <w:r>
        <w:t>Dělání</w:t>
      </w:r>
      <w:r>
        <w:tab/>
        <w:t>Ach synku, synku</w:t>
      </w:r>
    </w:p>
    <w:p w:rsidR="000A600C" w:rsidRDefault="000A600C">
      <w:pPr>
        <w:pStyle w:val="cislovani"/>
        <w:tabs>
          <w:tab w:val="left" w:pos="3300"/>
        </w:tabs>
        <w:spacing w:after="0"/>
        <w:ind w:left="681"/>
      </w:pPr>
      <w:r>
        <w:t>Nesem vám noviny</w:t>
      </w:r>
      <w:r>
        <w:tab/>
        <w:t>Běžela ovečka</w:t>
      </w:r>
    </w:p>
    <w:p w:rsidR="000A600C" w:rsidRDefault="000A600C">
      <w:pPr>
        <w:pStyle w:val="cislovani"/>
        <w:tabs>
          <w:tab w:val="left" w:pos="3300"/>
        </w:tabs>
        <w:spacing w:after="0"/>
        <w:ind w:left="681"/>
      </w:pPr>
      <w:r>
        <w:t>Jak jsi krásné neviňátko</w:t>
      </w:r>
      <w:r>
        <w:tab/>
        <w:t>Na tý louce zelený</w:t>
      </w:r>
    </w:p>
    <w:p w:rsidR="000A600C" w:rsidRDefault="000A600C">
      <w:pPr>
        <w:pStyle w:val="cislovani"/>
        <w:tabs>
          <w:tab w:val="left" w:pos="3300"/>
        </w:tabs>
        <w:spacing w:after="0"/>
        <w:ind w:left="681"/>
      </w:pPr>
      <w:r>
        <w:t>Štěstí, zdraví, pokoj svatý</w:t>
      </w:r>
      <w:r>
        <w:tab/>
        <w:t>Krávy, krávy</w:t>
      </w:r>
    </w:p>
    <w:p w:rsidR="000A600C" w:rsidRDefault="000A600C">
      <w:pPr>
        <w:pStyle w:val="cislovani"/>
        <w:tabs>
          <w:tab w:val="left" w:pos="3300"/>
        </w:tabs>
        <w:spacing w:after="0"/>
        <w:ind w:left="681"/>
      </w:pPr>
      <w:r>
        <w:t>Zimní</w:t>
      </w:r>
      <w:r>
        <w:tab/>
        <w:t>Když jde malý bobr spát</w:t>
      </w:r>
    </w:p>
    <w:p w:rsidR="000A600C" w:rsidRDefault="000A600C">
      <w:pPr>
        <w:pStyle w:val="cislovani"/>
        <w:tabs>
          <w:tab w:val="left" w:pos="3300"/>
        </w:tabs>
        <w:spacing w:after="0"/>
        <w:ind w:left="681"/>
      </w:pPr>
      <w:r>
        <w:t>Mach a Šebestová</w:t>
      </w:r>
    </w:p>
    <w:p w:rsidR="000A600C" w:rsidRDefault="000A600C">
      <w:pPr>
        <w:pStyle w:val="zkladntext"/>
        <w:spacing w:after="0"/>
        <w:rPr>
          <w:i/>
        </w:rPr>
      </w:pPr>
    </w:p>
    <w:p w:rsidR="000A600C" w:rsidRDefault="000A600C">
      <w:pPr>
        <w:pStyle w:val="zkladntext"/>
        <w:spacing w:after="0"/>
        <w:rPr>
          <w:i/>
        </w:rPr>
      </w:pPr>
      <w:r>
        <w:rPr>
          <w:i/>
        </w:rPr>
        <w:t>Poznámka:</w:t>
      </w:r>
    </w:p>
    <w:p w:rsidR="000A600C" w:rsidRDefault="000A600C">
      <w:pPr>
        <w:pStyle w:val="zkladntext"/>
        <w:spacing w:after="0"/>
      </w:pPr>
      <w:r>
        <w:rPr>
          <w:i/>
        </w:rPr>
        <w:t>Další písně vhodné pro 2. ročník najdete v učebních materiálech nakladatelství Nová škola, vhodné je zařazovat též písně regionální. Žák by se měl v průběhu školního roku naučit zpívat 8 – 10 nových písní.</w:t>
      </w:r>
    </w:p>
    <w:p w:rsidR="00BC7E64" w:rsidRDefault="00BC7E64">
      <w:pPr>
        <w:pStyle w:val="zkladntext"/>
      </w:pPr>
      <w:r>
        <w:t xml:space="preserve"> </w:t>
      </w:r>
    </w:p>
    <w:p w:rsidR="000A600C" w:rsidRDefault="000A600C">
      <w:pPr>
        <w:pStyle w:val="zkladntext"/>
      </w:pPr>
      <w:r>
        <w:t xml:space="preserve">Písně tvoří i ve 2. ročníku hlavní součást práce v hodinách Hv. I ostatní činnosti při výuce spojujeme pokud možno se zpěvem. Nácvik písní provádíme nápodobou, žáky ke zpěvu vhodně motivujeme, dbáme na pochopení obsahu textu písně, na osvojení si textu, rytmu i melodie jednotlivými žáky. Při zpěvu věnujeme pozornost výslovnosti. Při opakování písně doprovázíme jednoduchým rytmickým nebo pohybovým doprovodem. </w:t>
      </w:r>
      <w:r w:rsidR="00E81E98">
        <w:t>Vhodnou pomůckou jsou Orfovy nástroje</w:t>
      </w:r>
      <w:r>
        <w:t>. Jednoduché rytmické nástroje si též snadno můžeme připravit s dětmi z běžně dostupných materiálů a předmětů.</w:t>
      </w:r>
    </w:p>
    <w:p w:rsidR="000A600C" w:rsidRDefault="000A600C">
      <w:pPr>
        <w:pStyle w:val="rocnik"/>
      </w:pPr>
      <w:r>
        <w:t>3. ročník</w:t>
      </w:r>
    </w:p>
    <w:p w:rsidR="000A600C" w:rsidRDefault="000A600C" w:rsidP="006B4058">
      <w:pPr>
        <w:pStyle w:val="odrazky-delsi"/>
        <w:numPr>
          <w:ilvl w:val="0"/>
          <w:numId w:val="20"/>
        </w:numPr>
        <w:tabs>
          <w:tab w:val="clear" w:pos="660"/>
          <w:tab w:val="left" w:pos="709"/>
        </w:tabs>
        <w:spacing w:line="276" w:lineRule="auto"/>
        <w:ind w:left="709"/>
      </w:pPr>
      <w:r>
        <w:t>hlediska pro výběr písní jsou obdobná jako v přecházejících ročnících</w:t>
      </w:r>
    </w:p>
    <w:p w:rsidR="000A600C" w:rsidRDefault="000A600C" w:rsidP="006B4058">
      <w:pPr>
        <w:pStyle w:val="odrazky-delsi"/>
        <w:numPr>
          <w:ilvl w:val="0"/>
          <w:numId w:val="20"/>
        </w:numPr>
        <w:tabs>
          <w:tab w:val="clear" w:pos="660"/>
          <w:tab w:val="left" w:pos="709"/>
        </w:tabs>
        <w:spacing w:line="276" w:lineRule="auto"/>
        <w:ind w:left="709"/>
      </w:pPr>
      <w:r>
        <w:t>rozšiřujeme pěvecký rozsah  c1 – d2</w:t>
      </w:r>
    </w:p>
    <w:p w:rsidR="000A600C" w:rsidRDefault="000A600C" w:rsidP="006B4058">
      <w:pPr>
        <w:pStyle w:val="odrazky-delsi"/>
        <w:numPr>
          <w:ilvl w:val="0"/>
          <w:numId w:val="20"/>
        </w:numPr>
        <w:tabs>
          <w:tab w:val="clear" w:pos="660"/>
          <w:tab w:val="left" w:pos="709"/>
        </w:tabs>
        <w:spacing w:line="276" w:lineRule="auto"/>
        <w:ind w:left="709"/>
      </w:pPr>
      <w:r>
        <w:t>upevňujeme pěvecké návyky (držení těla a hlavy, dýchání, tvoření tónů, výslovnost)</w:t>
      </w:r>
    </w:p>
    <w:p w:rsidR="000A600C" w:rsidRDefault="000A600C" w:rsidP="006B4058">
      <w:pPr>
        <w:pStyle w:val="odrazky-delsi"/>
        <w:numPr>
          <w:ilvl w:val="0"/>
          <w:numId w:val="20"/>
        </w:numPr>
        <w:tabs>
          <w:tab w:val="clear" w:pos="660"/>
          <w:tab w:val="left" w:pos="709"/>
        </w:tabs>
        <w:spacing w:line="276" w:lineRule="auto"/>
        <w:ind w:left="709"/>
      </w:pPr>
      <w:r>
        <w:t>zpíváme s dyn</w:t>
      </w:r>
      <w:r w:rsidR="008F7ADB">
        <w:t xml:space="preserve">amickými odstíny slabě – silně </w:t>
      </w:r>
      <w:r>
        <w:t>v rozmezí p – mf</w:t>
      </w:r>
    </w:p>
    <w:p w:rsidR="000A600C" w:rsidRDefault="00E81E98" w:rsidP="006B4058">
      <w:pPr>
        <w:pStyle w:val="odrazky-delsi"/>
        <w:numPr>
          <w:ilvl w:val="0"/>
          <w:numId w:val="20"/>
        </w:numPr>
        <w:tabs>
          <w:tab w:val="clear" w:pos="660"/>
          <w:tab w:val="left" w:pos="709"/>
        </w:tabs>
        <w:spacing w:line="276" w:lineRule="auto"/>
        <w:ind w:left="709"/>
      </w:pPr>
      <w:r>
        <w:t>zpíváme podle pokynů učitele (</w:t>
      </w:r>
      <w:r w:rsidR="000A600C">
        <w:t>jednotný začátek, konec písně, tempo, síla)</w:t>
      </w:r>
    </w:p>
    <w:p w:rsidR="000A600C" w:rsidRDefault="000A600C" w:rsidP="006B4058">
      <w:pPr>
        <w:pStyle w:val="odrazky-delsi"/>
        <w:numPr>
          <w:ilvl w:val="0"/>
          <w:numId w:val="20"/>
        </w:numPr>
        <w:tabs>
          <w:tab w:val="clear" w:pos="660"/>
          <w:tab w:val="left" w:pos="709"/>
        </w:tabs>
        <w:spacing w:line="276" w:lineRule="auto"/>
        <w:ind w:left="709"/>
      </w:pPr>
      <w:r>
        <w:t>upevňujeme dovednost zpívat tóny ve vzestupné a sestupné řadě na úryvcích písní a cvičeních</w:t>
      </w:r>
    </w:p>
    <w:p w:rsidR="000A600C" w:rsidRDefault="000A600C" w:rsidP="006B4058">
      <w:pPr>
        <w:pStyle w:val="odrazky-delsi"/>
        <w:numPr>
          <w:ilvl w:val="0"/>
          <w:numId w:val="20"/>
        </w:numPr>
        <w:tabs>
          <w:tab w:val="clear" w:pos="660"/>
          <w:tab w:val="left" w:pos="709"/>
        </w:tabs>
        <w:spacing w:line="276" w:lineRule="auto"/>
        <w:ind w:left="709"/>
      </w:pPr>
      <w:r>
        <w:t>nacvičujeme durový tónický trojzvuk a zpíváme ho pomocí písně „Ovčáci, čtveráci“</w:t>
      </w:r>
    </w:p>
    <w:p w:rsidR="000A600C" w:rsidRDefault="000A600C" w:rsidP="006B4058">
      <w:pPr>
        <w:pStyle w:val="odrazky-delsi"/>
        <w:numPr>
          <w:ilvl w:val="0"/>
          <w:numId w:val="20"/>
        </w:numPr>
        <w:tabs>
          <w:tab w:val="clear" w:pos="660"/>
          <w:tab w:val="left" w:pos="709"/>
        </w:tabs>
        <w:spacing w:line="276" w:lineRule="auto"/>
        <w:ind w:left="709"/>
      </w:pPr>
      <w:r>
        <w:t>nacvičujeme dvoudobou chůzi a tanec v průpletu, přísunový krok (spojení s Tv)</w:t>
      </w:r>
    </w:p>
    <w:p w:rsidR="000A600C" w:rsidRDefault="000A600C" w:rsidP="006B4058">
      <w:pPr>
        <w:pStyle w:val="odrazky-delsi"/>
        <w:numPr>
          <w:ilvl w:val="0"/>
          <w:numId w:val="20"/>
        </w:numPr>
        <w:tabs>
          <w:tab w:val="clear" w:pos="660"/>
          <w:tab w:val="left" w:pos="709"/>
        </w:tabs>
        <w:spacing w:line="276" w:lineRule="auto"/>
        <w:ind w:left="709"/>
      </w:pPr>
      <w:r>
        <w:t>dáváme žákům prostor pro pohybové vyjádření melodie</w:t>
      </w:r>
    </w:p>
    <w:p w:rsidR="000A600C" w:rsidRDefault="008F7ADB" w:rsidP="006B4058">
      <w:pPr>
        <w:pStyle w:val="odrazky-delsi"/>
        <w:numPr>
          <w:ilvl w:val="0"/>
          <w:numId w:val="20"/>
        </w:numPr>
        <w:tabs>
          <w:tab w:val="clear" w:pos="660"/>
          <w:tab w:val="left" w:pos="709"/>
        </w:tabs>
        <w:spacing w:line="276" w:lineRule="auto"/>
        <w:ind w:left="709"/>
      </w:pPr>
      <w:r>
        <w:t>učíme je rozlišovat</w:t>
      </w:r>
      <w:r w:rsidR="000A600C">
        <w:t xml:space="preserve"> hudební nástroje podle vzhledu i podle tónu, rozlišujeme nástroje strunné, dechové a bicí</w:t>
      </w:r>
    </w:p>
    <w:p w:rsidR="000A600C" w:rsidRDefault="000A600C" w:rsidP="006B4058">
      <w:pPr>
        <w:pStyle w:val="odrazky-delsi"/>
        <w:numPr>
          <w:ilvl w:val="0"/>
          <w:numId w:val="20"/>
        </w:numPr>
        <w:tabs>
          <w:tab w:val="clear" w:pos="660"/>
          <w:tab w:val="left" w:pos="709"/>
        </w:tabs>
        <w:spacing w:line="276" w:lineRule="auto"/>
        <w:ind w:left="709"/>
      </w:pPr>
      <w:r>
        <w:t>využíváme dětské rytmické nástroje pro doprovody písní</w:t>
      </w:r>
    </w:p>
    <w:p w:rsidR="000A600C" w:rsidRDefault="000A600C" w:rsidP="006B4058">
      <w:pPr>
        <w:pStyle w:val="odrazky-delsi"/>
        <w:numPr>
          <w:ilvl w:val="0"/>
          <w:numId w:val="20"/>
        </w:numPr>
        <w:tabs>
          <w:tab w:val="clear" w:pos="660"/>
          <w:tab w:val="left" w:pos="709"/>
        </w:tabs>
        <w:spacing w:line="276" w:lineRule="auto"/>
        <w:ind w:left="709"/>
      </w:pPr>
      <w:r>
        <w:lastRenderedPageBreak/>
        <w:t>opakujeme poslech z nižších ročníků, přidáváme poslech české hudby pro slavnostní příležitosti (B. Smetana, A. Dvořák), poslech hudby taneční, poslech státní hymny</w:t>
      </w:r>
    </w:p>
    <w:p w:rsidR="000A600C" w:rsidRDefault="000A600C" w:rsidP="006B4058">
      <w:pPr>
        <w:pStyle w:val="odrazky-delsi"/>
        <w:numPr>
          <w:ilvl w:val="0"/>
          <w:numId w:val="20"/>
        </w:numPr>
        <w:tabs>
          <w:tab w:val="clear" w:pos="660"/>
          <w:tab w:val="left" w:pos="709"/>
        </w:tabs>
        <w:spacing w:line="276" w:lineRule="auto"/>
        <w:ind w:left="709"/>
      </w:pPr>
      <w:r>
        <w:t>hudební nauka – notová osnova, houslový klíč, nota celá, půlová, čtvrťová, pomlky</w:t>
      </w:r>
    </w:p>
    <w:p w:rsidR="000A600C" w:rsidRDefault="000A600C">
      <w:pPr>
        <w:pStyle w:val="zkladntext"/>
        <w:spacing w:before="170"/>
      </w:pPr>
      <w:r>
        <w:t>Písně vhodné k nácviku pro 3. ročník:</w:t>
      </w:r>
    </w:p>
    <w:p w:rsidR="000A600C" w:rsidRDefault="000A600C">
      <w:pPr>
        <w:pStyle w:val="cislovani"/>
        <w:tabs>
          <w:tab w:val="left" w:pos="3320"/>
        </w:tabs>
        <w:spacing w:after="0"/>
        <w:ind w:left="681"/>
      </w:pPr>
      <w:r>
        <w:t>Beskyde, Beskyde</w:t>
      </w:r>
      <w:r>
        <w:tab/>
        <w:t xml:space="preserve">   Tancuj, tancuj</w:t>
      </w:r>
    </w:p>
    <w:p w:rsidR="000A600C" w:rsidRDefault="000A600C">
      <w:pPr>
        <w:pStyle w:val="cislovani"/>
        <w:tabs>
          <w:tab w:val="left" w:pos="3320"/>
        </w:tabs>
        <w:spacing w:after="0"/>
        <w:ind w:left="681"/>
      </w:pPr>
      <w:r>
        <w:t>Pekla vdolky</w:t>
      </w:r>
      <w:r>
        <w:tab/>
        <w:t xml:space="preserve">   Narozeninová</w:t>
      </w:r>
    </w:p>
    <w:p w:rsidR="000A600C" w:rsidRDefault="000A600C">
      <w:pPr>
        <w:pStyle w:val="cislovani"/>
        <w:tabs>
          <w:tab w:val="left" w:pos="3320"/>
        </w:tabs>
        <w:spacing w:after="0"/>
        <w:ind w:left="681"/>
      </w:pPr>
      <w:r>
        <w:t>Vyletěla holubička</w:t>
      </w:r>
      <w:r>
        <w:tab/>
        <w:t xml:space="preserve">   Není nutno</w:t>
      </w:r>
    </w:p>
    <w:p w:rsidR="000A600C" w:rsidRDefault="000A600C">
      <w:pPr>
        <w:pStyle w:val="cislovani"/>
        <w:tabs>
          <w:tab w:val="left" w:pos="3320"/>
        </w:tabs>
        <w:spacing w:after="0"/>
        <w:ind w:left="681"/>
      </w:pPr>
      <w:r>
        <w:t>Už ty pilky dořezaly</w:t>
      </w:r>
      <w:r>
        <w:tab/>
        <w:t xml:space="preserve">   Jarní slunce</w:t>
      </w:r>
    </w:p>
    <w:p w:rsidR="000A600C" w:rsidRDefault="000A600C">
      <w:pPr>
        <w:pStyle w:val="cislovani"/>
        <w:tabs>
          <w:tab w:val="left" w:pos="3320"/>
        </w:tabs>
        <w:spacing w:after="0"/>
        <w:ind w:left="681"/>
      </w:pPr>
      <w:r>
        <w:t>Čí je, čí je, čí je děvče</w:t>
      </w:r>
      <w:r>
        <w:tab/>
        <w:t xml:space="preserve">   Ztratila Lucinka bačkorku</w:t>
      </w:r>
    </w:p>
    <w:p w:rsidR="000A600C" w:rsidRDefault="000A600C">
      <w:pPr>
        <w:pStyle w:val="cislovani"/>
        <w:tabs>
          <w:tab w:val="left" w:pos="3320"/>
        </w:tabs>
        <w:spacing w:after="0"/>
        <w:ind w:left="681"/>
      </w:pPr>
      <w:r>
        <w:t>Kačenka divoká</w:t>
      </w:r>
      <w:r>
        <w:tab/>
        <w:t xml:space="preserve">   A já su synek z Polanky</w:t>
      </w:r>
    </w:p>
    <w:p w:rsidR="000A600C" w:rsidRDefault="000A600C">
      <w:pPr>
        <w:pStyle w:val="cislovani"/>
        <w:tabs>
          <w:tab w:val="left" w:pos="3320"/>
        </w:tabs>
        <w:spacing w:after="0"/>
        <w:ind w:left="681"/>
      </w:pPr>
      <w:r>
        <w:t>Rychle bratři, rychle vstávejme</w:t>
      </w:r>
      <w:r>
        <w:tab/>
        <w:t>Až já pojedu přes ten les</w:t>
      </w:r>
    </w:p>
    <w:p w:rsidR="000A600C" w:rsidRDefault="000A600C">
      <w:pPr>
        <w:pStyle w:val="cislovani"/>
        <w:tabs>
          <w:tab w:val="left" w:pos="3320"/>
        </w:tabs>
        <w:spacing w:after="0"/>
        <w:ind w:left="681"/>
      </w:pPr>
    </w:p>
    <w:p w:rsidR="000A600C" w:rsidRDefault="000A600C">
      <w:pPr>
        <w:pStyle w:val="zkladntext"/>
        <w:spacing w:after="0"/>
        <w:rPr>
          <w:i/>
        </w:rPr>
      </w:pPr>
      <w:r>
        <w:rPr>
          <w:i/>
        </w:rPr>
        <w:t>Poznámka:</w:t>
      </w:r>
    </w:p>
    <w:p w:rsidR="000A600C" w:rsidRDefault="000A600C">
      <w:pPr>
        <w:pStyle w:val="zkladntext"/>
        <w:rPr>
          <w:i/>
        </w:rPr>
      </w:pPr>
      <w:r>
        <w:rPr>
          <w:i/>
        </w:rPr>
        <w:t>V materiálech pro Hv najdete další písně vhodné pro 3. ročník. Žák by se měl ve 3. ročníku naučit zpaměti 10 – 12 písní. Ve 3. ročníku, stejně jako v ročnících předcházejících</w:t>
      </w:r>
      <w:r w:rsidR="008F7ADB">
        <w:rPr>
          <w:i/>
        </w:rPr>
        <w:t xml:space="preserve">, zůstává opět hlavní součástí </w:t>
      </w:r>
      <w:r>
        <w:rPr>
          <w:i/>
        </w:rPr>
        <w:t>výuky hudební výchovy zpěv.</w:t>
      </w:r>
    </w:p>
    <w:p w:rsidR="000A600C" w:rsidRDefault="000A600C">
      <w:pPr>
        <w:pStyle w:val="zkladntext"/>
        <w:rPr>
          <w:i/>
        </w:rPr>
      </w:pPr>
    </w:p>
    <w:p w:rsidR="000A600C" w:rsidRDefault="000A600C">
      <w:pPr>
        <w:pStyle w:val="zkladntext"/>
      </w:pPr>
      <w:r>
        <w:t>Zpěv doprovázíme rytmickými nástroji. Když nemáme rytmických nástrojů dostatek, sami si je vyrábíme např. ze skořápek ořechů, kelímků naplněných rýží, čočkou apod., místo hůlek použijeme vařečky, lžičkou ťukáme do skleničky apod. Žákům dáváme možnost objevit další zvukové efekty a zkusit je při zpěvu využít.</w:t>
      </w:r>
    </w:p>
    <w:p w:rsidR="000A600C" w:rsidRDefault="008F7ADB">
      <w:pPr>
        <w:pStyle w:val="zkladntext"/>
      </w:pPr>
      <w:r>
        <w:t xml:space="preserve">S hudbou se žáci mohou setkat též </w:t>
      </w:r>
      <w:r w:rsidR="000A600C">
        <w:t>při návštěvě koncertů, besedách o hudbě a při vlastních hudebních aktivitách. Žáci mohou rovněž sledovat část videozáznamu koncertu. Poslechové skladby v 1. období vzdělávání volíme podle nahrávek, které jsou k dispozici. Dbáme, aby v poslechových skladbách byly zastoupeny písně lidové, známé umělé písně pro děti a věku přiměřené skladby významných českých hudebních skladatelů.</w:t>
      </w:r>
    </w:p>
    <w:p w:rsidR="000A600C" w:rsidRPr="00B77491" w:rsidRDefault="000A600C">
      <w:pPr>
        <w:pStyle w:val="ABC"/>
        <w:rPr>
          <w:sz w:val="24"/>
          <w:szCs w:val="24"/>
        </w:rPr>
      </w:pPr>
      <w:r w:rsidRPr="00B77491">
        <w:rPr>
          <w:sz w:val="24"/>
          <w:szCs w:val="24"/>
        </w:rPr>
        <w:t>Očekávané výstupy na konci 1. období:</w:t>
      </w:r>
    </w:p>
    <w:p w:rsidR="000A600C" w:rsidRDefault="000A600C">
      <w:pPr>
        <w:pStyle w:val="StylTextodkrajeRVPZVCharnenKurzva"/>
        <w:ind w:left="57"/>
        <w:rPr>
          <w:sz w:val="24"/>
        </w:rPr>
      </w:pPr>
      <w:r>
        <w:rPr>
          <w:sz w:val="24"/>
        </w:rPr>
        <w:t>Žák:</w:t>
      </w:r>
    </w:p>
    <w:p w:rsidR="000A600C" w:rsidRDefault="000A600C" w:rsidP="006B4058">
      <w:pPr>
        <w:pStyle w:val="Styl11bTuenKurzvaVpravo02cmPoed1b"/>
        <w:numPr>
          <w:ilvl w:val="0"/>
          <w:numId w:val="21"/>
        </w:numPr>
        <w:spacing w:line="276" w:lineRule="auto"/>
        <w:ind w:left="567"/>
        <w:rPr>
          <w:b w:val="0"/>
          <w:i w:val="0"/>
          <w:sz w:val="24"/>
        </w:rPr>
      </w:pPr>
      <w:r>
        <w:rPr>
          <w:b w:val="0"/>
          <w:i w:val="0"/>
          <w:sz w:val="24"/>
        </w:rPr>
        <w:t>zpívá na základě svých dispozic intonačně čistě a rytmicky přesně v jednohlase</w:t>
      </w:r>
    </w:p>
    <w:p w:rsidR="000A600C" w:rsidRDefault="000A600C" w:rsidP="006B4058">
      <w:pPr>
        <w:pStyle w:val="Styl11bTuenKurzvaVpravo02cmPoed1b"/>
        <w:numPr>
          <w:ilvl w:val="0"/>
          <w:numId w:val="21"/>
        </w:numPr>
        <w:spacing w:line="276" w:lineRule="auto"/>
        <w:ind w:left="567"/>
        <w:rPr>
          <w:b w:val="0"/>
          <w:i w:val="0"/>
          <w:sz w:val="24"/>
        </w:rPr>
      </w:pPr>
      <w:r>
        <w:rPr>
          <w:b w:val="0"/>
          <w:i w:val="0"/>
          <w:sz w:val="24"/>
        </w:rPr>
        <w:t>rytmizuje a melodizuje jednoduché texty, improvizuje v rámci nejjednodušších hudebních forem</w:t>
      </w:r>
    </w:p>
    <w:p w:rsidR="000A600C" w:rsidRDefault="000A600C" w:rsidP="006B4058">
      <w:pPr>
        <w:pStyle w:val="Styl11bTuenKurzvaVpravo02cmPoed1b"/>
        <w:numPr>
          <w:ilvl w:val="0"/>
          <w:numId w:val="21"/>
        </w:numPr>
        <w:spacing w:line="276" w:lineRule="auto"/>
        <w:ind w:left="567"/>
        <w:rPr>
          <w:b w:val="0"/>
          <w:i w:val="0"/>
          <w:sz w:val="24"/>
        </w:rPr>
      </w:pPr>
      <w:r>
        <w:rPr>
          <w:b w:val="0"/>
          <w:i w:val="0"/>
          <w:sz w:val="24"/>
        </w:rPr>
        <w:t>využívá jednoduché hudební nástroje k doprovodné hře</w:t>
      </w:r>
    </w:p>
    <w:p w:rsidR="000A600C" w:rsidRDefault="000A600C" w:rsidP="006B4058">
      <w:pPr>
        <w:pStyle w:val="Styl11bTuenKurzvaVpravo02cmPoed1b"/>
        <w:numPr>
          <w:ilvl w:val="0"/>
          <w:numId w:val="21"/>
        </w:numPr>
        <w:spacing w:line="276" w:lineRule="auto"/>
        <w:ind w:left="567"/>
        <w:rPr>
          <w:b w:val="0"/>
          <w:i w:val="0"/>
          <w:sz w:val="24"/>
        </w:rPr>
      </w:pPr>
      <w:r>
        <w:rPr>
          <w:b w:val="0"/>
          <w:i w:val="0"/>
          <w:sz w:val="24"/>
        </w:rPr>
        <w:t>reaguje pohybem na znějící hudbu, pohybem vyjadřuje metrum, tempo, dynamiku, směr melodie</w:t>
      </w:r>
    </w:p>
    <w:p w:rsidR="000A600C" w:rsidRDefault="000A600C" w:rsidP="006B4058">
      <w:pPr>
        <w:pStyle w:val="Styl11bTuenKurzvaVpravo02cmPoed1b"/>
        <w:numPr>
          <w:ilvl w:val="0"/>
          <w:numId w:val="21"/>
        </w:numPr>
        <w:spacing w:line="276" w:lineRule="auto"/>
        <w:ind w:left="567"/>
        <w:rPr>
          <w:b w:val="0"/>
          <w:i w:val="0"/>
          <w:sz w:val="24"/>
        </w:rPr>
      </w:pPr>
      <w:r>
        <w:rPr>
          <w:b w:val="0"/>
          <w:i w:val="0"/>
          <w:sz w:val="24"/>
        </w:rPr>
        <w:t>rozlišuje jednotlivé kvality tónů, rozpozná výrazné tempové a dynamické změny v proudu znějící hudby</w:t>
      </w:r>
    </w:p>
    <w:p w:rsidR="000A600C" w:rsidRDefault="000A600C" w:rsidP="006B4058">
      <w:pPr>
        <w:pStyle w:val="Styl11bTuenKurzvaVpravo02cmPoed1b"/>
        <w:numPr>
          <w:ilvl w:val="0"/>
          <w:numId w:val="21"/>
        </w:numPr>
        <w:spacing w:line="276" w:lineRule="auto"/>
        <w:ind w:left="567"/>
        <w:rPr>
          <w:b w:val="0"/>
          <w:i w:val="0"/>
          <w:sz w:val="24"/>
        </w:rPr>
      </w:pPr>
      <w:r>
        <w:rPr>
          <w:b w:val="0"/>
          <w:i w:val="0"/>
          <w:sz w:val="24"/>
        </w:rPr>
        <w:t>rozpozná v proudu znějící hudby některé hudební nástroje, odliší hudbu vokální, instrumentální a vokálně instrumentální</w:t>
      </w:r>
    </w:p>
    <w:p w:rsidR="004501C7" w:rsidRDefault="004501C7" w:rsidP="006B4058">
      <w:pPr>
        <w:pStyle w:val="Styl11bTuenKurzvaVpravo02cmPoed1b"/>
        <w:spacing w:line="276" w:lineRule="auto"/>
        <w:rPr>
          <w:b w:val="0"/>
          <w:i w:val="0"/>
          <w:sz w:val="24"/>
        </w:rPr>
      </w:pPr>
    </w:p>
    <w:p w:rsidR="004501C7" w:rsidRDefault="004501C7" w:rsidP="006B4058">
      <w:pPr>
        <w:spacing w:line="276" w:lineRule="auto"/>
        <w:rPr>
          <w:b/>
        </w:rPr>
      </w:pPr>
      <w:r w:rsidRPr="00B66D20">
        <w:rPr>
          <w:b/>
        </w:rPr>
        <w:t>Minimální doporučená úroveň pro úpravy očekávaných výstupů v rámci podpůrných opatření</w:t>
      </w:r>
    </w:p>
    <w:p w:rsidR="004501C7" w:rsidRDefault="004501C7" w:rsidP="006B4058">
      <w:pPr>
        <w:spacing w:line="276" w:lineRule="auto"/>
        <w:rPr>
          <w:b/>
          <w:i/>
        </w:rPr>
      </w:pPr>
      <w:r w:rsidRPr="00B66D20">
        <w:t>Žák:</w:t>
      </w:r>
    </w:p>
    <w:p w:rsidR="004501C7" w:rsidRDefault="004501C7" w:rsidP="00DE569B">
      <w:pPr>
        <w:pStyle w:val="Styl11bTuenKurzvaVpravo02cmPoed1b"/>
        <w:numPr>
          <w:ilvl w:val="0"/>
          <w:numId w:val="138"/>
        </w:numPr>
        <w:spacing w:line="276" w:lineRule="auto"/>
        <w:rPr>
          <w:b w:val="0"/>
          <w:i w:val="0"/>
          <w:sz w:val="24"/>
          <w:szCs w:val="24"/>
        </w:rPr>
      </w:pPr>
      <w:r w:rsidRPr="004501C7">
        <w:rPr>
          <w:b w:val="0"/>
          <w:i w:val="0"/>
          <w:sz w:val="24"/>
          <w:szCs w:val="24"/>
        </w:rPr>
        <w:t xml:space="preserve">zpívá jednoduché písně v rozsahu kvinty </w:t>
      </w:r>
    </w:p>
    <w:p w:rsidR="004501C7" w:rsidRDefault="004501C7" w:rsidP="00DE569B">
      <w:pPr>
        <w:pStyle w:val="Styl11bTuenKurzvaVpravo02cmPoed1b"/>
        <w:numPr>
          <w:ilvl w:val="0"/>
          <w:numId w:val="138"/>
        </w:numPr>
        <w:spacing w:line="276" w:lineRule="auto"/>
        <w:rPr>
          <w:b w:val="0"/>
          <w:i w:val="0"/>
          <w:sz w:val="24"/>
          <w:szCs w:val="24"/>
        </w:rPr>
      </w:pPr>
      <w:r w:rsidRPr="004501C7">
        <w:rPr>
          <w:b w:val="0"/>
          <w:i w:val="0"/>
          <w:sz w:val="24"/>
          <w:szCs w:val="24"/>
        </w:rPr>
        <w:t xml:space="preserve">správně a hospodárně dýchá a zřetelně vyslovuje při rytmizaci říkadel i při zpěvu </w:t>
      </w:r>
    </w:p>
    <w:p w:rsidR="004501C7" w:rsidRDefault="004501C7" w:rsidP="00DE569B">
      <w:pPr>
        <w:pStyle w:val="Styl11bTuenKurzvaVpravo02cmPoed1b"/>
        <w:numPr>
          <w:ilvl w:val="0"/>
          <w:numId w:val="138"/>
        </w:numPr>
        <w:spacing w:line="276" w:lineRule="auto"/>
        <w:rPr>
          <w:b w:val="0"/>
          <w:i w:val="0"/>
          <w:sz w:val="24"/>
          <w:szCs w:val="24"/>
        </w:rPr>
      </w:pPr>
      <w:r w:rsidRPr="004501C7">
        <w:rPr>
          <w:b w:val="0"/>
          <w:i w:val="0"/>
          <w:sz w:val="24"/>
          <w:szCs w:val="24"/>
        </w:rPr>
        <w:t xml:space="preserve">reaguje pohybem na tempové a rytmické změny </w:t>
      </w:r>
    </w:p>
    <w:p w:rsidR="004501C7" w:rsidRPr="004501C7" w:rsidRDefault="004501C7" w:rsidP="00DE569B">
      <w:pPr>
        <w:pStyle w:val="Styl11bTuenKurzvaVpravo02cmPoed1b"/>
        <w:numPr>
          <w:ilvl w:val="0"/>
          <w:numId w:val="138"/>
        </w:numPr>
        <w:spacing w:line="276" w:lineRule="auto"/>
        <w:rPr>
          <w:b w:val="0"/>
          <w:i w:val="0"/>
          <w:sz w:val="24"/>
          <w:szCs w:val="24"/>
        </w:rPr>
      </w:pPr>
      <w:r w:rsidRPr="004501C7">
        <w:rPr>
          <w:b w:val="0"/>
          <w:i w:val="0"/>
          <w:sz w:val="24"/>
          <w:szCs w:val="24"/>
        </w:rPr>
        <w:t>rozliší sílu zvuku - pozorně vnímá jednoduché skladby</w:t>
      </w:r>
    </w:p>
    <w:p w:rsidR="00B77491" w:rsidRDefault="00B77491" w:rsidP="00B77491">
      <w:pPr>
        <w:rPr>
          <w:b/>
          <w:u w:val="double"/>
        </w:rPr>
      </w:pPr>
      <w:r w:rsidRPr="00B77491">
        <w:rPr>
          <w:b/>
          <w:u w:val="double"/>
        </w:rPr>
        <w:lastRenderedPageBreak/>
        <w:t>3.9.5.2. Výtvarná výchova</w:t>
      </w:r>
    </w:p>
    <w:p w:rsidR="00793483" w:rsidRDefault="00793483" w:rsidP="00B77491">
      <w:pPr>
        <w:rPr>
          <w:b/>
          <w:u w:val="double"/>
        </w:rPr>
      </w:pPr>
    </w:p>
    <w:tbl>
      <w:tblPr>
        <w:tblStyle w:val="Mkatabulky"/>
        <w:tblW w:w="0" w:type="auto"/>
        <w:tblLook w:val="04A0" w:firstRow="1" w:lastRow="0" w:firstColumn="1" w:lastColumn="0" w:noHBand="0" w:noVBand="1"/>
      </w:tblPr>
      <w:tblGrid>
        <w:gridCol w:w="1555"/>
        <w:gridCol w:w="1417"/>
        <w:gridCol w:w="1418"/>
        <w:gridCol w:w="1418"/>
      </w:tblGrid>
      <w:tr w:rsidR="00793483" w:rsidTr="00FC442B">
        <w:tc>
          <w:tcPr>
            <w:tcW w:w="5808" w:type="dxa"/>
            <w:gridSpan w:val="4"/>
            <w:shd w:val="clear" w:color="auto" w:fill="auto"/>
          </w:tcPr>
          <w:p w:rsidR="00793483" w:rsidRPr="003B546C" w:rsidRDefault="00793483" w:rsidP="00FC442B">
            <w:pPr>
              <w:jc w:val="center"/>
              <w:rPr>
                <w:b/>
                <w:i/>
              </w:rPr>
            </w:pPr>
            <w:r w:rsidRPr="003B546C">
              <w:rPr>
                <w:b/>
                <w:i/>
              </w:rPr>
              <w:t>Počet vyučovacích hodin za týden</w:t>
            </w:r>
          </w:p>
        </w:tc>
      </w:tr>
      <w:tr w:rsidR="00793483" w:rsidTr="00FC442B">
        <w:tc>
          <w:tcPr>
            <w:tcW w:w="1555" w:type="dxa"/>
          </w:tcPr>
          <w:p w:rsidR="00793483" w:rsidRPr="003B546C" w:rsidRDefault="00793483" w:rsidP="00FC442B">
            <w:pPr>
              <w:jc w:val="center"/>
              <w:rPr>
                <w:b/>
              </w:rPr>
            </w:pPr>
            <w:r w:rsidRPr="003B546C">
              <w:rPr>
                <w:b/>
              </w:rPr>
              <w:t>1. ročník</w:t>
            </w:r>
          </w:p>
        </w:tc>
        <w:tc>
          <w:tcPr>
            <w:tcW w:w="1417" w:type="dxa"/>
            <w:tcBorders>
              <w:bottom w:val="single" w:sz="4" w:space="0" w:color="auto"/>
            </w:tcBorders>
          </w:tcPr>
          <w:p w:rsidR="00793483" w:rsidRPr="003B546C" w:rsidRDefault="00793483" w:rsidP="00FC442B">
            <w:pPr>
              <w:jc w:val="center"/>
              <w:rPr>
                <w:b/>
              </w:rPr>
            </w:pPr>
            <w:r w:rsidRPr="003B546C">
              <w:rPr>
                <w:b/>
              </w:rPr>
              <w:t>2. ročník</w:t>
            </w:r>
          </w:p>
        </w:tc>
        <w:tc>
          <w:tcPr>
            <w:tcW w:w="1418" w:type="dxa"/>
          </w:tcPr>
          <w:p w:rsidR="00793483" w:rsidRPr="003B546C" w:rsidRDefault="00793483" w:rsidP="00FC442B">
            <w:pPr>
              <w:jc w:val="center"/>
              <w:rPr>
                <w:b/>
              </w:rPr>
            </w:pPr>
            <w:r w:rsidRPr="003B546C">
              <w:rPr>
                <w:b/>
              </w:rPr>
              <w:t>3. ročník</w:t>
            </w:r>
          </w:p>
        </w:tc>
        <w:tc>
          <w:tcPr>
            <w:tcW w:w="1418" w:type="dxa"/>
          </w:tcPr>
          <w:p w:rsidR="00793483" w:rsidRPr="003B546C" w:rsidRDefault="00793483" w:rsidP="00FC442B">
            <w:pPr>
              <w:jc w:val="center"/>
              <w:rPr>
                <w:b/>
              </w:rPr>
            </w:pPr>
            <w:r>
              <w:rPr>
                <w:b/>
              </w:rPr>
              <w:t>Celkem</w:t>
            </w:r>
          </w:p>
        </w:tc>
      </w:tr>
      <w:tr w:rsidR="00793483" w:rsidTr="00FC442B">
        <w:tc>
          <w:tcPr>
            <w:tcW w:w="1555" w:type="dxa"/>
          </w:tcPr>
          <w:p w:rsidR="00793483" w:rsidRPr="003B546C" w:rsidRDefault="00793483" w:rsidP="00FC442B">
            <w:pPr>
              <w:jc w:val="center"/>
            </w:pPr>
            <w:r>
              <w:t>1</w:t>
            </w:r>
          </w:p>
        </w:tc>
        <w:tc>
          <w:tcPr>
            <w:tcW w:w="1417" w:type="dxa"/>
          </w:tcPr>
          <w:p w:rsidR="00793483" w:rsidRPr="003B546C" w:rsidRDefault="00793483" w:rsidP="00FC442B">
            <w:pPr>
              <w:jc w:val="center"/>
            </w:pPr>
            <w:r>
              <w:t>1</w:t>
            </w:r>
          </w:p>
        </w:tc>
        <w:tc>
          <w:tcPr>
            <w:tcW w:w="1418" w:type="dxa"/>
          </w:tcPr>
          <w:p w:rsidR="00793483" w:rsidRPr="003B546C" w:rsidRDefault="00793483" w:rsidP="00FC442B">
            <w:pPr>
              <w:jc w:val="center"/>
            </w:pPr>
            <w:r>
              <w:t>1</w:t>
            </w:r>
          </w:p>
        </w:tc>
        <w:tc>
          <w:tcPr>
            <w:tcW w:w="1418" w:type="dxa"/>
          </w:tcPr>
          <w:p w:rsidR="00793483" w:rsidRPr="003B546C" w:rsidRDefault="00793483" w:rsidP="00FC442B">
            <w:pPr>
              <w:jc w:val="center"/>
            </w:pPr>
            <w:r>
              <w:t>3</w:t>
            </w:r>
          </w:p>
        </w:tc>
      </w:tr>
      <w:tr w:rsidR="00793483" w:rsidTr="00FC442B">
        <w:tc>
          <w:tcPr>
            <w:tcW w:w="1555" w:type="dxa"/>
          </w:tcPr>
          <w:p w:rsidR="00793483" w:rsidRPr="003B546C" w:rsidRDefault="00793483" w:rsidP="00FC442B">
            <w:pPr>
              <w:jc w:val="center"/>
            </w:pPr>
            <w:r w:rsidRPr="003B546C">
              <w:t>povinný</w:t>
            </w:r>
          </w:p>
        </w:tc>
        <w:tc>
          <w:tcPr>
            <w:tcW w:w="1417" w:type="dxa"/>
          </w:tcPr>
          <w:p w:rsidR="00793483" w:rsidRPr="003B546C" w:rsidRDefault="00793483" w:rsidP="00FC442B">
            <w:pPr>
              <w:jc w:val="center"/>
            </w:pPr>
            <w:r w:rsidRPr="003B546C">
              <w:t>povinný</w:t>
            </w:r>
          </w:p>
        </w:tc>
        <w:tc>
          <w:tcPr>
            <w:tcW w:w="1418" w:type="dxa"/>
          </w:tcPr>
          <w:p w:rsidR="00793483" w:rsidRPr="003B546C" w:rsidRDefault="00793483" w:rsidP="00FC442B">
            <w:pPr>
              <w:jc w:val="center"/>
            </w:pPr>
            <w:r w:rsidRPr="003B546C">
              <w:t>povinný</w:t>
            </w:r>
          </w:p>
        </w:tc>
        <w:tc>
          <w:tcPr>
            <w:tcW w:w="1418" w:type="dxa"/>
          </w:tcPr>
          <w:p w:rsidR="00793483" w:rsidRPr="003B546C" w:rsidRDefault="00793483" w:rsidP="00FC442B">
            <w:pPr>
              <w:jc w:val="center"/>
            </w:pPr>
          </w:p>
        </w:tc>
      </w:tr>
    </w:tbl>
    <w:p w:rsidR="00793483" w:rsidRPr="00B77491" w:rsidRDefault="00793483" w:rsidP="00B77491">
      <w:pPr>
        <w:rPr>
          <w:b/>
          <w:u w:val="double"/>
        </w:rPr>
      </w:pPr>
    </w:p>
    <w:p w:rsidR="000A600C" w:rsidRPr="00B77491" w:rsidRDefault="000A600C" w:rsidP="006B4058">
      <w:pPr>
        <w:pStyle w:val="ABC"/>
        <w:spacing w:before="227" w:after="113" w:line="276" w:lineRule="auto"/>
        <w:rPr>
          <w:sz w:val="24"/>
          <w:szCs w:val="24"/>
        </w:rPr>
      </w:pPr>
      <w:r w:rsidRPr="00B77491">
        <w:rPr>
          <w:sz w:val="24"/>
          <w:szCs w:val="24"/>
        </w:rPr>
        <w:t>Výchovně vzdělávací cíle:</w:t>
      </w:r>
    </w:p>
    <w:p w:rsidR="000A600C" w:rsidRDefault="000A600C" w:rsidP="006B4058">
      <w:pPr>
        <w:pStyle w:val="odrazky-delsi"/>
        <w:spacing w:after="57" w:line="276" w:lineRule="auto"/>
      </w:pPr>
      <w:r>
        <w:t>–</w:t>
      </w:r>
      <w:r>
        <w:tab/>
        <w:t>probouzet a rozvíjet schopnosti výtvarného vyjadřování žáků</w:t>
      </w:r>
    </w:p>
    <w:p w:rsidR="000A600C" w:rsidRDefault="000A600C" w:rsidP="006B4058">
      <w:pPr>
        <w:pStyle w:val="odrazky-delsi"/>
        <w:spacing w:after="57" w:line="276" w:lineRule="auto"/>
      </w:pPr>
      <w:r>
        <w:t>–</w:t>
      </w:r>
      <w:r>
        <w:tab/>
        <w:t>rozvíjet tvořivé schopnosti žáků, pěstovat jejich estetické cítění a vkus</w:t>
      </w:r>
    </w:p>
    <w:p w:rsidR="000A600C" w:rsidRDefault="000A600C" w:rsidP="006B4058">
      <w:pPr>
        <w:pStyle w:val="odrazky-delsi"/>
        <w:spacing w:after="57" w:line="276" w:lineRule="auto"/>
      </w:pPr>
      <w:r>
        <w:t>–</w:t>
      </w:r>
      <w:r>
        <w:tab/>
        <w:t>vytvářet základní pracovní návyky pro výtvarnou činnost žáků</w:t>
      </w:r>
    </w:p>
    <w:p w:rsidR="000A600C" w:rsidRDefault="000A600C" w:rsidP="006B4058">
      <w:pPr>
        <w:pStyle w:val="odrazky-delsi"/>
        <w:spacing w:after="57" w:line="276" w:lineRule="auto"/>
      </w:pPr>
      <w:r>
        <w:t>–</w:t>
      </w:r>
      <w:r>
        <w:tab/>
        <w:t>vytvářet kladný citový vztah k výtvarnému umění</w:t>
      </w:r>
    </w:p>
    <w:p w:rsidR="000A600C" w:rsidRDefault="000A600C" w:rsidP="006B4058">
      <w:pPr>
        <w:pStyle w:val="odrazky-delsi"/>
        <w:spacing w:after="57" w:line="276" w:lineRule="auto"/>
      </w:pPr>
      <w:r>
        <w:t>–</w:t>
      </w:r>
      <w:r>
        <w:tab/>
        <w:t>seznamovat žáky s výtvarnými nástroji, materiály a technikami</w:t>
      </w:r>
    </w:p>
    <w:p w:rsidR="000A600C" w:rsidRDefault="000A600C" w:rsidP="006B4058">
      <w:pPr>
        <w:pStyle w:val="odrazky-delsi"/>
        <w:spacing w:after="57" w:line="276" w:lineRule="auto"/>
      </w:pPr>
      <w:r>
        <w:t>–</w:t>
      </w:r>
      <w:r>
        <w:tab/>
        <w:t>učit žáky pozorovat a vnímat krásu přírody, hovořit o svých pocitech a dojmech, pokusit se je výtvarně vyjadřovat</w:t>
      </w:r>
    </w:p>
    <w:p w:rsidR="000A600C" w:rsidRDefault="000A600C" w:rsidP="006B4058">
      <w:pPr>
        <w:pStyle w:val="odrazky-delsi"/>
        <w:spacing w:after="57" w:line="276" w:lineRule="auto"/>
      </w:pPr>
      <w:r>
        <w:t>–</w:t>
      </w:r>
      <w:r>
        <w:tab/>
        <w:t>dát dítěti možnost osobitého výtvarného vyjádření určitého prožitku nebo představy neovlivněného vnuceným výtvarným vzorem</w:t>
      </w:r>
    </w:p>
    <w:p w:rsidR="000A600C" w:rsidRDefault="000A600C" w:rsidP="006B4058">
      <w:pPr>
        <w:pStyle w:val="odrazky-delsi"/>
        <w:spacing w:after="57" w:line="276" w:lineRule="auto"/>
      </w:pPr>
      <w:r>
        <w:t>–</w:t>
      </w:r>
      <w:r>
        <w:tab/>
        <w:t>četbou, vyprávěným příběhem, hudbou, dramatickým dílem podněcovat a rozvíjet výtvarné představy žáků, dát možnost výtvarným projevům v různých technikách</w:t>
      </w:r>
    </w:p>
    <w:p w:rsidR="000A600C" w:rsidRDefault="000A600C" w:rsidP="006B4058">
      <w:pPr>
        <w:pStyle w:val="odrazky-delsi"/>
        <w:spacing w:after="57" w:line="276" w:lineRule="auto"/>
      </w:pPr>
      <w:r>
        <w:t>–</w:t>
      </w:r>
      <w:r>
        <w:tab/>
        <w:t>výtvarně experimentovat, objevovat tvary věcí kolem nás, hra s linií s využitím různých plastických materiálů</w:t>
      </w:r>
    </w:p>
    <w:p w:rsidR="000A600C" w:rsidRDefault="000A600C" w:rsidP="006B4058">
      <w:pPr>
        <w:pStyle w:val="odrazky-delsi"/>
        <w:spacing w:after="57" w:line="276" w:lineRule="auto"/>
      </w:pPr>
      <w:r>
        <w:t>–</w:t>
      </w:r>
      <w:r>
        <w:tab/>
        <w:t>výtvarně zobrazovat tvary předmětů na základě her s nimi</w:t>
      </w:r>
    </w:p>
    <w:p w:rsidR="000A600C" w:rsidRDefault="000A600C" w:rsidP="006B4058">
      <w:pPr>
        <w:pStyle w:val="odrazky-delsi"/>
        <w:spacing w:after="57" w:line="276" w:lineRule="auto"/>
      </w:pPr>
      <w:r>
        <w:t>–</w:t>
      </w:r>
      <w:r>
        <w:tab/>
        <w:t>kreslením, malováním a modelováním rozvíjet tvarov</w:t>
      </w:r>
      <w:r w:rsidR="00B77491">
        <w:t>ou, barevnou i prostorovou před</w:t>
      </w:r>
      <w:r>
        <w:t>stavivost a jemnou motoriku</w:t>
      </w:r>
    </w:p>
    <w:p w:rsidR="000A600C" w:rsidRDefault="000A600C" w:rsidP="006B4058">
      <w:pPr>
        <w:pStyle w:val="odrazky-delsi"/>
        <w:spacing w:after="57" w:line="276" w:lineRule="auto"/>
      </w:pPr>
      <w:r>
        <w:t>–</w:t>
      </w:r>
      <w:r>
        <w:tab/>
        <w:t>pozorovat a porovnávat jednoduché předměty, hledat jejich jednotlivé kvality – barevnost, pojmenovávat vlastnosti, tvary, hledat a odlišovat struktury</w:t>
      </w:r>
    </w:p>
    <w:p w:rsidR="000A600C" w:rsidRDefault="000A600C" w:rsidP="006B4058">
      <w:pPr>
        <w:pStyle w:val="odrazky-delsi"/>
        <w:spacing w:after="57" w:line="276" w:lineRule="auto"/>
      </w:pPr>
      <w:r>
        <w:t>–</w:t>
      </w:r>
      <w:r>
        <w:tab/>
        <w:t>dbát na rovnoměrnost a vyváženost smyslových, citových a rozumových přístupů a jejich propojování s důrazem na rozvoj fantazie a svobodného subjektivního vyjadřování</w:t>
      </w:r>
    </w:p>
    <w:p w:rsidR="000A600C" w:rsidRDefault="000A600C" w:rsidP="006B4058">
      <w:pPr>
        <w:pStyle w:val="odrazky-delsi"/>
        <w:spacing w:after="57" w:line="276" w:lineRule="auto"/>
      </w:pPr>
      <w:r>
        <w:t>–</w:t>
      </w:r>
      <w:r>
        <w:tab/>
        <w:t>učit se prezentovat svůj výtvarný projev a naslouchat sdělení druhých</w:t>
      </w:r>
    </w:p>
    <w:p w:rsidR="000A600C" w:rsidRDefault="000A600C" w:rsidP="006B4058">
      <w:pPr>
        <w:pStyle w:val="odrazky-delsi"/>
        <w:spacing w:after="57" w:line="276" w:lineRule="auto"/>
      </w:pPr>
      <w:r>
        <w:t>–</w:t>
      </w:r>
      <w:r>
        <w:tab/>
        <w:t>využívat zkušeností žáků, učit je respektovat vzájemné odlišnosti ve výtvarném vyjadřování</w:t>
      </w:r>
    </w:p>
    <w:p w:rsidR="000A600C" w:rsidRDefault="000A600C" w:rsidP="006B4058">
      <w:pPr>
        <w:pStyle w:val="odrazky-delsi"/>
        <w:spacing w:after="57" w:line="276" w:lineRule="auto"/>
      </w:pPr>
      <w:r>
        <w:t>–</w:t>
      </w:r>
      <w:r>
        <w:tab/>
        <w:t>dovedností získaných při výtvarných činnostech využívat při výuce prvouky, matematiky, českého jazyka i psaní a naopak</w:t>
      </w:r>
    </w:p>
    <w:p w:rsidR="000A600C" w:rsidRDefault="000A600C" w:rsidP="006B4058">
      <w:pPr>
        <w:pStyle w:val="odrazky-delsi"/>
        <w:spacing w:after="57" w:line="276" w:lineRule="auto"/>
      </w:pPr>
      <w:r>
        <w:t>–</w:t>
      </w:r>
      <w:r>
        <w:tab/>
        <w:t>seznamovat žáky s ilustracemi v dětských knihá</w:t>
      </w:r>
      <w:r w:rsidR="008F7ADB">
        <w:t xml:space="preserve">ch, poznávat nejznámější malíře </w:t>
      </w:r>
      <w:r>
        <w:t>–  ilustrátory, mezipředmětové vztahy se čtením a literární výchovou</w:t>
      </w:r>
    </w:p>
    <w:p w:rsidR="000A600C" w:rsidRDefault="000A600C" w:rsidP="006B4058">
      <w:pPr>
        <w:pStyle w:val="odrazky-tecky-2uroven"/>
        <w:spacing w:after="57" w:line="276" w:lineRule="auto"/>
      </w:pPr>
      <w:r>
        <w:t>•</w:t>
      </w:r>
      <w:r>
        <w:tab/>
        <w:t>podílet se na výzdobě třídy, školy; učit se prezentovat své práce</w:t>
      </w:r>
    </w:p>
    <w:p w:rsidR="000A600C" w:rsidRDefault="000A600C" w:rsidP="006B4058">
      <w:pPr>
        <w:pStyle w:val="odrazky-tecky-2uroven"/>
        <w:spacing w:after="57" w:line="276" w:lineRule="auto"/>
      </w:pPr>
      <w:r>
        <w:t>•</w:t>
      </w:r>
      <w:r>
        <w:tab/>
        <w:t>příležitostně navštěvovat výstavy dětských výtvarných prací a výstavy výtvarných umělců v regionu</w:t>
      </w:r>
    </w:p>
    <w:p w:rsidR="00BC7E64" w:rsidRDefault="00BC7E64">
      <w:pPr>
        <w:pStyle w:val="ABC"/>
        <w:spacing w:before="227"/>
        <w:rPr>
          <w:sz w:val="24"/>
          <w:szCs w:val="24"/>
        </w:rPr>
      </w:pPr>
    </w:p>
    <w:p w:rsidR="00BC7E64" w:rsidRDefault="00BC7E64">
      <w:pPr>
        <w:pStyle w:val="ABC"/>
        <w:spacing w:before="227"/>
        <w:rPr>
          <w:sz w:val="24"/>
          <w:szCs w:val="24"/>
        </w:rPr>
      </w:pPr>
    </w:p>
    <w:p w:rsidR="000A600C" w:rsidRPr="00B77491" w:rsidRDefault="000A600C">
      <w:pPr>
        <w:pStyle w:val="ABC"/>
        <w:spacing w:before="227"/>
        <w:rPr>
          <w:sz w:val="24"/>
          <w:szCs w:val="24"/>
        </w:rPr>
      </w:pPr>
      <w:r w:rsidRPr="00B77491">
        <w:rPr>
          <w:sz w:val="24"/>
          <w:szCs w:val="24"/>
        </w:rPr>
        <w:lastRenderedPageBreak/>
        <w:t>Charakteristika výuky:</w:t>
      </w:r>
    </w:p>
    <w:p w:rsidR="000A600C" w:rsidRDefault="000A600C">
      <w:pPr>
        <w:pStyle w:val="zkladntext"/>
      </w:pPr>
      <w:r>
        <w:t>Výtvarná výchova jako předmět je součást procesu rozvoje estetických vztahů žáků ke skutečnosti a k umění. Výuka výtvarné výchovy vychází především z citového vztahu žáků k zobrazované skutečnosti. Výtvarné činnosti rozvíjejí tvořivost, fantazii, estetické cítění, podněcují a uspokojují potřeby žáků vyjadřovat se k různým tématům, situacím, prožitkům. Pro výtvarnou činnost v tomto období</w:t>
      </w:r>
      <w:r w:rsidR="008F7ADB">
        <w:t xml:space="preserve"> </w:t>
      </w:r>
      <w:r>
        <w:t>je nepostradatelné příznivé a klidné prostředí zbavené strachu ze známky nebo výsměchu druhých.</w:t>
      </w:r>
    </w:p>
    <w:p w:rsidR="000A600C" w:rsidRDefault="000A600C">
      <w:pPr>
        <w:pStyle w:val="zkladntext"/>
      </w:pPr>
      <w:r>
        <w:t>Děti se snaží výtvarně vyjadřovat své představy výtvarnými prostředky již od útlého věku. Výtvarný projev předškolního věku je především rázu schematického. Děti svým kresbám rozumí, dospělí většinou nedovedou do jejich světa vstupovat. Není však vhodné myšlenkový svět dětí narušovat předkreslováním a vedením k napodobování. Je naopak potřebné dát dítěti svobodu a do jeho kreseb nezasahovat.</w:t>
      </w:r>
    </w:p>
    <w:p w:rsidR="000A600C" w:rsidRDefault="000A600C">
      <w:pPr>
        <w:pStyle w:val="zkladntext"/>
      </w:pPr>
      <w:r>
        <w:t>V 1. – 3. ročníku převládá spontánnost, bezprostřednost výtvarného projevu dítěte. Dítě kreslí rádo zpaměti, předlohám se vyhýbá. Jeho představy ho těší a snaží se je ztvárnit. Vhodná motivace, která předchází výtvarné tvorbě, podněcuje uvolnění dětské fantazie. Děti potom často tvoří s velkým zaujetím a prožívají velkou radost z toho, co vytvořily. Jejich práce jsou plné volnosti, naivnosti a psychologických záhad.</w:t>
      </w:r>
    </w:p>
    <w:p w:rsidR="000A600C" w:rsidRDefault="000A600C">
      <w:pPr>
        <w:pStyle w:val="zkladntext"/>
        <w:spacing w:after="0"/>
      </w:pPr>
      <w:r>
        <w:t>Úlohou učitele je posilovat sebevědomí žáků, využívat jejich fantazii, rozvíjet ji, podporovat jejich vlastní výtvarné vyjadřování, podněcovat zájem o výtvarnou práci vhodnou motivací. V tomto období je vhodné, když mezi metody a formy práce zařazuje učitel co nejvíce různé hravé činnosti a experimentování. Výtvarná výchova dává žákům možnost se individuálně svou výtvarnou činností projevit, sami mohou různými výtvarnými prostředky ztvárnit své vidění světa. Je dobře, když svůj výtvarný projev mají žáci možnost obhájit, vysvětlit spolužákům a vyslechnout jejich názory. Často právě vzájemné hovory žáků o svých výtvorech mohou měnit jejich pohled na svět nebo určitou věc. Zde má učitel příležitost jemně u</w:t>
      </w:r>
      <w:r w:rsidR="00793483">
        <w:t>směrňovat a postupně působit na</w:t>
      </w:r>
      <w:r>
        <w:t xml:space="preserve"> vytváření výtvarného vkusu žáků. </w:t>
      </w:r>
    </w:p>
    <w:p w:rsidR="000A600C" w:rsidRDefault="000A600C">
      <w:pPr>
        <w:pStyle w:val="zkladntext"/>
        <w:spacing w:before="57" w:after="0"/>
      </w:pPr>
      <w:r>
        <w:rPr>
          <w:b/>
          <w:i/>
        </w:rPr>
        <w:t xml:space="preserve">Tato výchova prolíná celým obdobím. Jeví se jako vedení žáka: </w:t>
      </w:r>
    </w:p>
    <w:p w:rsidR="000A600C" w:rsidRDefault="000A600C">
      <w:pPr>
        <w:pStyle w:val="odrazky-delsi"/>
      </w:pPr>
      <w:r>
        <w:t>–</w:t>
      </w:r>
      <w:r>
        <w:tab/>
        <w:t>k svobodnému výtvarnému vyjádření</w:t>
      </w:r>
    </w:p>
    <w:p w:rsidR="000A600C" w:rsidRDefault="000A600C">
      <w:pPr>
        <w:pStyle w:val="odrazky-delsi"/>
      </w:pPr>
      <w:r>
        <w:t>–</w:t>
      </w:r>
      <w:r>
        <w:tab/>
        <w:t>k uvědomování si krásy tvarů, barev a barevných kombinací, struktur</w:t>
      </w:r>
    </w:p>
    <w:p w:rsidR="000A600C" w:rsidRDefault="000A600C">
      <w:pPr>
        <w:pStyle w:val="odrazky-delsi"/>
      </w:pPr>
      <w:r>
        <w:t>–</w:t>
      </w:r>
      <w:r>
        <w:tab/>
        <w:t>k postupné schopnosti samostatné volby výtvarné techniky (technologie), ke správnému zacházení s výtvarnými nástroji, barvami apod.</w:t>
      </w:r>
    </w:p>
    <w:p w:rsidR="000A600C" w:rsidRDefault="000A600C">
      <w:pPr>
        <w:pStyle w:val="odrazky-delsi"/>
        <w:spacing w:after="0"/>
      </w:pPr>
      <w:r>
        <w:t>–</w:t>
      </w:r>
      <w:r>
        <w:tab/>
        <w:t>k účasti na utváření prostředí, ve kterém žijeme, učíme se</w:t>
      </w:r>
    </w:p>
    <w:p w:rsidR="000A600C" w:rsidRDefault="000A600C">
      <w:pPr>
        <w:pStyle w:val="zkladntext"/>
        <w:spacing w:before="57"/>
      </w:pPr>
      <w:r>
        <w:t>Ve všech formách výtvarného projevu (v kresbě, malbě, grafice, modelování, prostorovém vytváření, v kombinovaných technikách …) se projevuje dětská osobnost dítěte, jeho cítění a chápání světa kolem sebe.</w:t>
      </w:r>
      <w:r w:rsidR="00E81E98">
        <w:t xml:space="preserve"> </w:t>
      </w:r>
      <w:r>
        <w:t>Téměř všechny námětové okruhy výtvarné výchovy obsahují základní vztahy k životu, prostředí a lidem, a proto souvisí blízce s výukou prvouky a vztahem žáků k životnímu prostředí. Učitelům se přímo nabízí možnost k mezipředmětovým vztahům a využití výtvarných činností žáků v různých malých projektech. Velmi vhodné je uplatňovat ve výuce náměty z žákova okolí, z dětského života z prostředí obce i školy.</w:t>
      </w:r>
    </w:p>
    <w:p w:rsidR="000A600C" w:rsidRDefault="000A600C">
      <w:pPr>
        <w:pStyle w:val="zkladntext"/>
        <w:spacing w:after="0"/>
      </w:pPr>
      <w:r>
        <w:t xml:space="preserve">Při výtvarné tvorbě plné her, fantazie, spontánnosti, experimentů s technikami i materiály by nemělo v tomto období chybět ani výtvarné zpracování určitého konkrétního tématu (kresbou, malbou), které v některých pojetích pohledu na výtvarnou výchovu v tomto školním věku bývá poněkud zatlačováno do pozadí pro svou údajnou nevhodnost, obtížnost či přílišnou konkrétnost. Ale i tato oblast má v tomto období své místo a opodstatnění. </w:t>
      </w:r>
    </w:p>
    <w:p w:rsidR="000A600C" w:rsidRDefault="000A600C">
      <w:pPr>
        <w:pStyle w:val="zkladntext"/>
        <w:spacing w:before="57" w:after="0"/>
      </w:pPr>
      <w:r>
        <w:rPr>
          <w:b/>
          <w:i/>
        </w:rPr>
        <w:t>Takové výtvarné práce mohou být dvojího druhu:</w:t>
      </w:r>
    </w:p>
    <w:p w:rsidR="000A600C" w:rsidRDefault="00E81E98">
      <w:pPr>
        <w:pStyle w:val="odrazky-delsi"/>
      </w:pPr>
      <w:r>
        <w:t>–</w:t>
      </w:r>
      <w:r>
        <w:tab/>
      </w:r>
      <w:r w:rsidR="000A600C">
        <w:t>na základě vlastní představy dítěte</w:t>
      </w:r>
    </w:p>
    <w:p w:rsidR="000A600C" w:rsidRDefault="000A600C">
      <w:pPr>
        <w:pStyle w:val="odrazky-delsi"/>
        <w:spacing w:after="0"/>
      </w:pPr>
      <w:r>
        <w:t>–</w:t>
      </w:r>
      <w:r>
        <w:tab/>
        <w:t>podle skutečnosti</w:t>
      </w:r>
    </w:p>
    <w:p w:rsidR="000A600C" w:rsidRDefault="000A600C">
      <w:pPr>
        <w:pStyle w:val="zkladntext"/>
        <w:spacing w:before="57"/>
      </w:pPr>
      <w:r>
        <w:rPr>
          <w:i/>
        </w:rPr>
        <w:lastRenderedPageBreak/>
        <w:t>Kresba z představy</w:t>
      </w:r>
      <w:r>
        <w:t xml:space="preserve"> má zpočátku ilustrativní charakter, vypráví o bezprostředních zážitcích a zkušenostech žáků a o jeho citovém životě. Motivací k těmto kresbám může být prožitek z her, ze čteného textu, z osobního prožitku, z vycházky apod. </w:t>
      </w:r>
    </w:p>
    <w:p w:rsidR="000A600C" w:rsidRDefault="000A600C">
      <w:pPr>
        <w:pStyle w:val="zkladntext"/>
      </w:pPr>
      <w:r>
        <w:rPr>
          <w:i/>
        </w:rPr>
        <w:t>Kresba podle skutečnosti</w:t>
      </w:r>
      <w:r>
        <w:t xml:space="preserve"> vyjadřuje obvykle první dojem žáka z pozorování. Každý sleduje zpočátku něco jiného, někoho zaujme barva, jiného zaujmou detaily, někdo dovede zachytit linie pozorovaných věcí, někdo zase zachytí jejich funkci. Žák se postupně učí výtvarně uvažovat, pozorně vnímat skutečnost a výtvarně vystihnout její podobu. Proto již v tomto období můžeme začít i s kreslením věcí podle skutečnosti. Žáci samozřejmě nedokáží hned dokonale zachytit pozorovanou skutečnost. Spokojujeme se proto zejména s vystižením toho charakteru předmětu, který pozorujeme. Tyto kresby velmi vhodně využíváme nejen při výuce prvouky, ale i v hodinách matematiky, čtení a psaní. Mnohý žák se v mladším školním věku snáze vyjadřuje kresbou než slovy. Kresbou může např. snadno vyjadřovat porozumění čtené větě nebo čtenému příběhu, porozumění funkci pozorované věci (např. mlýnek, struhadlo). Tím výtvarná výchova přesahuje rámec předmětu jako takového.</w:t>
      </w:r>
    </w:p>
    <w:p w:rsidR="000A600C" w:rsidRDefault="000A600C">
      <w:pPr>
        <w:pStyle w:val="zkladntext"/>
      </w:pPr>
      <w:r>
        <w:t>K vytváření hlubšího vztahu k výtvarnému umění využíváme návštěvy výstav obrazů, loutek a maňásků, hraček, pohlednic aj., besedujeme nad knihami a jejich ilustracemi.</w:t>
      </w:r>
    </w:p>
    <w:p w:rsidR="000A600C" w:rsidRDefault="000A600C">
      <w:pPr>
        <w:pStyle w:val="zkladntext"/>
      </w:pPr>
      <w:r>
        <w:t>K vycházkám v průběhu roku je vhodné přidávat prvky výtvarné výchovy, neboť při nich s žáky můžeme pozorovat např. výstavbu obce, významné stavby obce, stavební sloh, ve kterém jsou domy postaveny, úpravu domů a jejich okolí, získáváme spoustu námětů, zajímavostí, postřehů, nasbíráme materiály pro další práci.</w:t>
      </w:r>
    </w:p>
    <w:p w:rsidR="000A600C" w:rsidRDefault="000A600C">
      <w:pPr>
        <w:pStyle w:val="zkladntext"/>
      </w:pPr>
      <w:r>
        <w:t>Na vytváření žákovského výtvarného vkusu a jeho vztahu k výtvarnému umění a výtvarným hodnotám má také vliv prostředí (rodina, škola, obec, její okolí), kde děti žijí. Nemalý vliv má i rozvoj techniky – fotografie, televize, video, počítače, které zprostředkovávají dětem spoustu pod</w:t>
      </w:r>
      <w:r w:rsidR="008F7ADB">
        <w:t>nětů, zážitků (pozitivních, ale</w:t>
      </w:r>
      <w:r>
        <w:t xml:space="preserve"> v mnoha případech i negativních). Pak je třeba také takováto témata do hodin výtvarné výchovy zařazovat a pomoci tak dětem přemíru podnětů zpracovávat, uvědomovat si jejich hodnotu, zaujímat k nim nějaké postoje, vnímat pozitivní i negativní.</w:t>
      </w:r>
    </w:p>
    <w:p w:rsidR="000A600C" w:rsidRDefault="000A600C">
      <w:pPr>
        <w:pStyle w:val="zkladntext"/>
      </w:pPr>
      <w:r>
        <w:t>Některé činnosti mohou dětem ukázat, jak lze tuto moderní techniku vhodně využít (počítačová grafika, internet, televizní motivační či vzdělávací pořady, reklama, plakáty, kreslená animace, loutky …).</w:t>
      </w:r>
    </w:p>
    <w:p w:rsidR="000A600C" w:rsidRDefault="000A600C">
      <w:pPr>
        <w:pStyle w:val="zkladntext"/>
      </w:pPr>
      <w:r>
        <w:t>Učitel, který dovede dětskou duši naladit k výtvarnému projevu, bývá často odměněn bohatstvím dětských nápadů.</w:t>
      </w:r>
    </w:p>
    <w:p w:rsidR="000A600C" w:rsidRDefault="000A600C">
      <w:pPr>
        <w:pStyle w:val="zkladntext"/>
      </w:pPr>
      <w:r>
        <w:t>Pro výuku výtvarné výchovy je třeba mít dostatečné množství pomůcek a poučit žáky, jak se s nimi zachází. Kromě základních pomůcek pro výtvarné činnosti, které má každý žák svoje vlastní, je třeba mít soubor pomůcek ve třídě pro specifické a složitější výtvarné techniky. Výtvarná výchova nevede samoúčelně jen k osvojování výtvarných technik. Prostřednictvím výtvarných činností pomáhá k výchově citlivého člověka, který si všímá okolního světa a jeho projevů.</w:t>
      </w:r>
    </w:p>
    <w:p w:rsidR="000A600C" w:rsidRPr="00B77491" w:rsidRDefault="000A600C">
      <w:pPr>
        <w:pStyle w:val="ABC"/>
        <w:spacing w:before="227"/>
        <w:rPr>
          <w:sz w:val="24"/>
          <w:szCs w:val="24"/>
        </w:rPr>
      </w:pPr>
      <w:r w:rsidRPr="00B77491">
        <w:rPr>
          <w:sz w:val="24"/>
          <w:szCs w:val="24"/>
        </w:rPr>
        <w:t>Obsah učiva Výtvarné výchovy v jednotlivých ročnících:</w:t>
      </w:r>
    </w:p>
    <w:p w:rsidR="000A600C" w:rsidRDefault="000A600C">
      <w:pPr>
        <w:pStyle w:val="zkladntext"/>
        <w:spacing w:before="57" w:after="57"/>
        <w:rPr>
          <w:b/>
          <w:i/>
        </w:rPr>
      </w:pPr>
      <w:r>
        <w:rPr>
          <w:b/>
          <w:i/>
        </w:rPr>
        <w:t>Přehled tematických okruhů v daném období:</w:t>
      </w:r>
    </w:p>
    <w:p w:rsidR="000A600C" w:rsidRDefault="000A600C">
      <w:pPr>
        <w:pStyle w:val="cislovani"/>
        <w:tabs>
          <w:tab w:val="clear" w:pos="660"/>
          <w:tab w:val="left" w:pos="700"/>
        </w:tabs>
      </w:pPr>
      <w:r>
        <w:t>a)</w:t>
      </w:r>
      <w:r>
        <w:tab/>
      </w:r>
      <w:r>
        <w:rPr>
          <w:b/>
          <w:i/>
        </w:rPr>
        <w:t>objevování světa přírody</w:t>
      </w:r>
      <w:r>
        <w:rPr>
          <w:i/>
        </w:rPr>
        <w:t xml:space="preserve"> </w:t>
      </w:r>
      <w:r>
        <w:t>v jednotlivých i v širších souvislostech</w:t>
      </w:r>
    </w:p>
    <w:p w:rsidR="000A600C" w:rsidRDefault="000A600C" w:rsidP="006B4058">
      <w:pPr>
        <w:pStyle w:val="odrazky-delsi"/>
        <w:tabs>
          <w:tab w:val="clear" w:pos="660"/>
          <w:tab w:val="left" w:pos="700"/>
          <w:tab w:val="left" w:pos="960"/>
        </w:tabs>
        <w:spacing w:after="23" w:line="276" w:lineRule="auto"/>
      </w:pPr>
      <w:r>
        <w:tab/>
      </w:r>
      <w:r>
        <w:tab/>
        <w:t>–</w:t>
      </w:r>
      <w:r>
        <w:tab/>
        <w:t>pozorování přírody (přírodniny, rostliny, zvířata)</w:t>
      </w:r>
    </w:p>
    <w:p w:rsidR="000A600C" w:rsidRDefault="000A600C" w:rsidP="006B4058">
      <w:pPr>
        <w:pStyle w:val="odrazky-delsi"/>
        <w:tabs>
          <w:tab w:val="clear" w:pos="660"/>
          <w:tab w:val="left" w:pos="700"/>
          <w:tab w:val="left" w:pos="960"/>
        </w:tabs>
        <w:spacing w:after="23" w:line="276" w:lineRule="auto"/>
      </w:pPr>
      <w:r>
        <w:tab/>
      </w:r>
      <w:r>
        <w:tab/>
        <w:t>–</w:t>
      </w:r>
      <w:r>
        <w:tab/>
        <w:t>chápání přírody ve smyslu prostředí života (krajina jako prostředí pro rostliny, zvířata, lidi);</w:t>
      </w:r>
    </w:p>
    <w:p w:rsidR="000A600C" w:rsidRDefault="000A600C" w:rsidP="006B4058">
      <w:pPr>
        <w:pStyle w:val="odrazky-delsi"/>
        <w:tabs>
          <w:tab w:val="clear" w:pos="660"/>
          <w:tab w:val="left" w:pos="700"/>
          <w:tab w:val="left" w:pos="960"/>
        </w:tabs>
        <w:spacing w:after="23" w:line="276" w:lineRule="auto"/>
      </w:pPr>
      <w:r>
        <w:tab/>
      </w:r>
      <w:r>
        <w:tab/>
        <w:t>–</w:t>
      </w:r>
      <w:r>
        <w:tab/>
        <w:t>tvář krajiny v různých souvislostech (barevnost krajiny a její proměny v průběhu roku, využití žákovských zkušeností)</w:t>
      </w:r>
    </w:p>
    <w:p w:rsidR="000A600C" w:rsidRDefault="000A600C" w:rsidP="006B4058">
      <w:pPr>
        <w:pStyle w:val="odrazky-delsi"/>
        <w:tabs>
          <w:tab w:val="clear" w:pos="660"/>
          <w:tab w:val="left" w:pos="700"/>
          <w:tab w:val="left" w:pos="960"/>
        </w:tabs>
        <w:spacing w:after="23" w:line="276" w:lineRule="auto"/>
      </w:pPr>
      <w:r>
        <w:tab/>
      </w:r>
      <w:r>
        <w:tab/>
        <w:t>–</w:t>
      </w:r>
      <w:r>
        <w:tab/>
        <w:t>vztah k přírodě (estetické oceňování krásy přírody)</w:t>
      </w:r>
    </w:p>
    <w:p w:rsidR="000A600C" w:rsidRDefault="000A600C" w:rsidP="006B4058">
      <w:pPr>
        <w:pStyle w:val="odrazky-delsi"/>
        <w:tabs>
          <w:tab w:val="clear" w:pos="660"/>
          <w:tab w:val="left" w:pos="700"/>
          <w:tab w:val="left" w:pos="960"/>
        </w:tabs>
        <w:spacing w:after="23" w:line="276" w:lineRule="auto"/>
      </w:pPr>
      <w:r>
        <w:tab/>
      </w:r>
      <w:r>
        <w:tab/>
        <w:t>–</w:t>
      </w:r>
      <w:r>
        <w:tab/>
        <w:t>příroda a běh času (roční období, počasí)</w:t>
      </w:r>
    </w:p>
    <w:p w:rsidR="000A600C" w:rsidRDefault="000A600C" w:rsidP="006B4058">
      <w:pPr>
        <w:pStyle w:val="cislovani"/>
        <w:tabs>
          <w:tab w:val="clear" w:pos="660"/>
          <w:tab w:val="left" w:pos="700"/>
          <w:tab w:val="left" w:pos="960"/>
        </w:tabs>
        <w:spacing w:before="113" w:line="276" w:lineRule="auto"/>
        <w:rPr>
          <w:i/>
        </w:rPr>
      </w:pPr>
      <w:r>
        <w:lastRenderedPageBreak/>
        <w:t>b)</w:t>
      </w:r>
      <w:r>
        <w:tab/>
      </w:r>
      <w:r>
        <w:rPr>
          <w:b/>
          <w:i/>
        </w:rPr>
        <w:t>poznávání a prožívání světa dítěte</w:t>
      </w:r>
    </w:p>
    <w:p w:rsidR="000A600C" w:rsidRDefault="000A600C" w:rsidP="006B4058">
      <w:pPr>
        <w:pStyle w:val="odrazky-delsi"/>
        <w:tabs>
          <w:tab w:val="clear" w:pos="660"/>
          <w:tab w:val="left" w:pos="700"/>
          <w:tab w:val="left" w:pos="960"/>
        </w:tabs>
        <w:spacing w:after="23" w:line="276" w:lineRule="auto"/>
      </w:pPr>
      <w:r>
        <w:tab/>
      </w:r>
      <w:r>
        <w:tab/>
        <w:t>–</w:t>
      </w:r>
      <w:r>
        <w:tab/>
        <w:t>pociťování domova jako životní jistoty (dítě v domácím prostředí, domácí práce, hry)</w:t>
      </w:r>
    </w:p>
    <w:p w:rsidR="000A600C" w:rsidRDefault="000A600C" w:rsidP="006B4058">
      <w:pPr>
        <w:pStyle w:val="odrazky-delsi"/>
        <w:tabs>
          <w:tab w:val="clear" w:pos="660"/>
          <w:tab w:val="left" w:pos="700"/>
          <w:tab w:val="left" w:pos="960"/>
        </w:tabs>
        <w:spacing w:after="23" w:line="276" w:lineRule="auto"/>
      </w:pPr>
      <w:r>
        <w:tab/>
      </w:r>
      <w:r>
        <w:tab/>
        <w:t>–</w:t>
      </w:r>
      <w:r>
        <w:tab/>
        <w:t>poznávání školy – nové životní prostředí (třída, škola, spolužáci)</w:t>
      </w:r>
    </w:p>
    <w:p w:rsidR="000A600C" w:rsidRDefault="000A600C" w:rsidP="006B4058">
      <w:pPr>
        <w:pStyle w:val="odrazky-delsi"/>
        <w:tabs>
          <w:tab w:val="clear" w:pos="660"/>
          <w:tab w:val="left" w:pos="700"/>
          <w:tab w:val="left" w:pos="960"/>
        </w:tabs>
        <w:spacing w:after="23" w:line="276" w:lineRule="auto"/>
      </w:pPr>
      <w:r>
        <w:tab/>
      </w:r>
      <w:r>
        <w:tab/>
        <w:t>–</w:t>
      </w:r>
      <w:r>
        <w:tab/>
        <w:t>styk se světem mimo školu (ulice, cesta do školy, sport, hry, výlety, hřiště, přátelé)</w:t>
      </w:r>
    </w:p>
    <w:p w:rsidR="000A600C" w:rsidRDefault="000A600C" w:rsidP="006B4058">
      <w:pPr>
        <w:pStyle w:val="cislovani"/>
        <w:tabs>
          <w:tab w:val="clear" w:pos="660"/>
          <w:tab w:val="left" w:pos="700"/>
          <w:tab w:val="left" w:pos="960"/>
        </w:tabs>
        <w:spacing w:before="113" w:line="276" w:lineRule="auto"/>
        <w:rPr>
          <w:i/>
        </w:rPr>
      </w:pPr>
      <w:r>
        <w:t>c)</w:t>
      </w:r>
      <w:r>
        <w:tab/>
      </w:r>
      <w:r>
        <w:rPr>
          <w:b/>
          <w:i/>
        </w:rPr>
        <w:t>svět, který děti pozorují, který pociťují a kterému naslouchají</w:t>
      </w:r>
    </w:p>
    <w:p w:rsidR="000A600C" w:rsidRDefault="000A600C" w:rsidP="006B4058">
      <w:pPr>
        <w:pStyle w:val="odrazky-delsi"/>
        <w:tabs>
          <w:tab w:val="clear" w:pos="660"/>
          <w:tab w:val="left" w:pos="700"/>
          <w:tab w:val="left" w:pos="960"/>
        </w:tabs>
        <w:spacing w:after="23" w:line="276" w:lineRule="auto"/>
      </w:pPr>
      <w:r>
        <w:tab/>
      </w:r>
      <w:r>
        <w:tab/>
        <w:t>–</w:t>
      </w:r>
      <w:r>
        <w:tab/>
        <w:t xml:space="preserve">setkávání s prostými životními zkušenostmi (u lékaře, </w:t>
      </w:r>
      <w:r w:rsidR="00DA23D1">
        <w:t xml:space="preserve">na poště, na nádraží,  </w:t>
      </w:r>
      <w:r w:rsidR="00525EC8">
        <w:t xml:space="preserve">v obchodě </w:t>
      </w:r>
      <w:r>
        <w:t>aj.</w:t>
      </w:r>
      <w:r w:rsidR="00525EC8">
        <w:t>)</w:t>
      </w:r>
    </w:p>
    <w:p w:rsidR="000A600C" w:rsidRDefault="000A600C" w:rsidP="006B4058">
      <w:pPr>
        <w:pStyle w:val="odrazky-delsi"/>
        <w:tabs>
          <w:tab w:val="clear" w:pos="660"/>
          <w:tab w:val="left" w:pos="700"/>
          <w:tab w:val="left" w:pos="960"/>
        </w:tabs>
        <w:spacing w:after="23" w:line="276" w:lineRule="auto"/>
      </w:pPr>
      <w:r>
        <w:tab/>
      </w:r>
      <w:r>
        <w:tab/>
        <w:t>–</w:t>
      </w:r>
      <w:r>
        <w:tab/>
        <w:t>poslouchání a vyprávění (pohádky, písničky, říkadla, zážitky)</w:t>
      </w:r>
    </w:p>
    <w:p w:rsidR="000A600C" w:rsidRDefault="000A600C" w:rsidP="006B4058">
      <w:pPr>
        <w:pStyle w:val="odrazky-delsi"/>
        <w:tabs>
          <w:tab w:val="clear" w:pos="660"/>
          <w:tab w:val="left" w:pos="700"/>
          <w:tab w:val="left" w:pos="960"/>
        </w:tabs>
        <w:spacing w:after="23" w:line="276" w:lineRule="auto"/>
      </w:pPr>
      <w:r>
        <w:tab/>
      </w:r>
      <w:r>
        <w:tab/>
        <w:t>–</w:t>
      </w:r>
      <w:r>
        <w:tab/>
        <w:t>významná sváteční setkávání (rodinné oslavy, Vánoce, Velikonoce)</w:t>
      </w:r>
    </w:p>
    <w:p w:rsidR="000A600C" w:rsidRDefault="000A600C" w:rsidP="006B4058">
      <w:pPr>
        <w:pStyle w:val="odrazky-delsi"/>
        <w:tabs>
          <w:tab w:val="clear" w:pos="660"/>
          <w:tab w:val="left" w:pos="700"/>
          <w:tab w:val="left" w:pos="960"/>
        </w:tabs>
        <w:spacing w:after="23" w:line="276" w:lineRule="auto"/>
      </w:pPr>
      <w:r>
        <w:tab/>
      </w:r>
      <w:r>
        <w:tab/>
        <w:t>–</w:t>
      </w:r>
      <w:r>
        <w:tab/>
        <w:t>vnímání smyslových vjemů a jejich výtvarný záznam (přepis pocitů z dotýkání, přepis</w:t>
      </w:r>
      <w:r w:rsidR="00525EC8">
        <w:t xml:space="preserve"> </w:t>
      </w:r>
      <w:r>
        <w:t>zvuků aj.)</w:t>
      </w:r>
    </w:p>
    <w:p w:rsidR="000A600C" w:rsidRDefault="000A600C" w:rsidP="006B4058">
      <w:pPr>
        <w:pStyle w:val="cislovani"/>
        <w:tabs>
          <w:tab w:val="clear" w:pos="660"/>
          <w:tab w:val="left" w:pos="700"/>
        </w:tabs>
        <w:spacing w:before="113" w:line="276" w:lineRule="auto"/>
        <w:rPr>
          <w:i/>
        </w:rPr>
      </w:pPr>
      <w:r>
        <w:t>d)</w:t>
      </w:r>
      <w:r>
        <w:tab/>
      </w:r>
      <w:r>
        <w:rPr>
          <w:b/>
          <w:i/>
        </w:rPr>
        <w:t>svět dětské fantazie</w:t>
      </w:r>
      <w:r>
        <w:rPr>
          <w:i/>
        </w:rPr>
        <w:t xml:space="preserve"> – výtvarná hra a experiment</w:t>
      </w:r>
    </w:p>
    <w:p w:rsidR="00DA23D1" w:rsidRDefault="000A600C" w:rsidP="006B4058">
      <w:pPr>
        <w:pStyle w:val="cislovani"/>
        <w:tabs>
          <w:tab w:val="clear" w:pos="660"/>
          <w:tab w:val="left" w:pos="700"/>
        </w:tabs>
        <w:spacing w:before="113" w:line="276" w:lineRule="auto"/>
        <w:rPr>
          <w:i/>
        </w:rPr>
      </w:pPr>
      <w:r>
        <w:t>e)</w:t>
      </w:r>
      <w:r>
        <w:tab/>
      </w:r>
      <w:r>
        <w:rPr>
          <w:b/>
          <w:i/>
        </w:rPr>
        <w:t>svět, který dítě obklopuje</w:t>
      </w:r>
      <w:r>
        <w:rPr>
          <w:i/>
        </w:rPr>
        <w:t>, ovlivňuje ho (věda a technika, výstavy, architektura,</w:t>
      </w:r>
      <w:r w:rsidR="00DA23D1">
        <w:rPr>
          <w:i/>
        </w:rPr>
        <w:t xml:space="preserve"> </w:t>
      </w:r>
    </w:p>
    <w:p w:rsidR="000A600C" w:rsidRDefault="00DA23D1" w:rsidP="006B4058">
      <w:pPr>
        <w:pStyle w:val="cislovani"/>
        <w:tabs>
          <w:tab w:val="clear" w:pos="660"/>
          <w:tab w:val="left" w:pos="700"/>
        </w:tabs>
        <w:spacing w:before="113" w:line="276" w:lineRule="auto"/>
      </w:pPr>
      <w:r>
        <w:t xml:space="preserve">                                                                                                                         </w:t>
      </w:r>
      <w:r w:rsidR="000A600C">
        <w:rPr>
          <w:i/>
        </w:rPr>
        <w:t>besedy, …)</w:t>
      </w:r>
    </w:p>
    <w:p w:rsidR="000A600C" w:rsidRDefault="000A600C" w:rsidP="006B4058">
      <w:pPr>
        <w:pStyle w:val="nadpisek"/>
        <w:spacing w:line="276" w:lineRule="auto"/>
        <w:rPr>
          <w:i/>
        </w:rPr>
      </w:pPr>
      <w:r>
        <w:rPr>
          <w:i/>
        </w:rPr>
        <w:t>Náměty pro práci v 1. ročníku</w:t>
      </w:r>
    </w:p>
    <w:p w:rsidR="000A600C" w:rsidRDefault="000A600C" w:rsidP="006B4058">
      <w:pPr>
        <w:pStyle w:val="odrazky-delsi"/>
        <w:spacing w:after="57" w:line="276" w:lineRule="auto"/>
      </w:pPr>
      <w:r>
        <w:t>–</w:t>
      </w:r>
      <w:r>
        <w:tab/>
        <w:t>námětové kreslení na základě vlastních prožitků dětí</w:t>
      </w:r>
    </w:p>
    <w:p w:rsidR="000A600C" w:rsidRDefault="000A600C" w:rsidP="006B4058">
      <w:pPr>
        <w:pStyle w:val="odrazky-delsi"/>
        <w:spacing w:after="57" w:line="276" w:lineRule="auto"/>
      </w:pPr>
      <w:r>
        <w:t>–</w:t>
      </w:r>
      <w:r>
        <w:tab/>
        <w:t>poznávání základních barev a jejich různé užívání</w:t>
      </w:r>
    </w:p>
    <w:p w:rsidR="000A600C" w:rsidRDefault="000A600C" w:rsidP="006B4058">
      <w:pPr>
        <w:pStyle w:val="odrazky-delsi"/>
        <w:spacing w:after="57" w:line="276" w:lineRule="auto"/>
      </w:pPr>
      <w:r>
        <w:t>–</w:t>
      </w:r>
      <w:r>
        <w:tab/>
        <w:t>kresby podnícené vyprávěním, četbou, vhodnou motivací ilustrující fantazii dítěte – kreslení podle představ</w:t>
      </w:r>
    </w:p>
    <w:p w:rsidR="000A600C" w:rsidRDefault="000A600C" w:rsidP="006B4058">
      <w:pPr>
        <w:pStyle w:val="odrazky-delsi"/>
        <w:spacing w:after="57" w:line="276" w:lineRule="auto"/>
      </w:pPr>
      <w:r>
        <w:t>–</w:t>
      </w:r>
      <w:r>
        <w:tab/>
        <w:t>kresby a modely přírodnin vztahující se k učivu prvouky, zobrazují vše, co dětem poskytuje příroda – kreslení podle skutečnosti, jehož hlavním účelem je vystižení tvaru a barvy</w:t>
      </w:r>
    </w:p>
    <w:p w:rsidR="000A600C" w:rsidRDefault="000A600C" w:rsidP="006B4058">
      <w:pPr>
        <w:pStyle w:val="odrazky-delsi"/>
        <w:spacing w:after="57" w:line="276" w:lineRule="auto"/>
      </w:pPr>
      <w:r>
        <w:t>–</w:t>
      </w:r>
      <w:r>
        <w:tab/>
        <w:t>výtvarné dotváření přírodnin na základě představ dítěte</w:t>
      </w:r>
    </w:p>
    <w:p w:rsidR="000A600C" w:rsidRDefault="000A600C" w:rsidP="006B4058">
      <w:pPr>
        <w:pStyle w:val="odrazky-delsi"/>
        <w:spacing w:after="57" w:line="276" w:lineRule="auto"/>
      </w:pPr>
      <w:r>
        <w:t>–</w:t>
      </w:r>
      <w:r>
        <w:tab/>
        <w:t>vytváření prostorových fantazií seskupováním a kombinováním přírodních i umělých materiálů, včetně materiálů netradičních</w:t>
      </w:r>
    </w:p>
    <w:p w:rsidR="000A600C" w:rsidRDefault="000A600C" w:rsidP="006B4058">
      <w:pPr>
        <w:pStyle w:val="odrazky-delsi"/>
        <w:spacing w:after="57" w:line="276" w:lineRule="auto"/>
      </w:pPr>
      <w:r>
        <w:t>–</w:t>
      </w:r>
      <w:r>
        <w:tab/>
        <w:t>hry s barvou, poznávání vlastností barev, výtvarné využití vzniklých náhodností, které vzbuzují v dětech rozličné představy</w:t>
      </w:r>
    </w:p>
    <w:p w:rsidR="000A600C" w:rsidRDefault="000A600C" w:rsidP="006B4058">
      <w:pPr>
        <w:pStyle w:val="odrazky-delsi"/>
        <w:spacing w:after="57" w:line="276" w:lineRule="auto"/>
      </w:pPr>
      <w:r>
        <w:t>–</w:t>
      </w:r>
      <w:r>
        <w:tab/>
        <w:t>hra s linií, vedení linie v různých materiálech</w:t>
      </w:r>
    </w:p>
    <w:p w:rsidR="000A600C" w:rsidRDefault="000A600C" w:rsidP="006B4058">
      <w:pPr>
        <w:pStyle w:val="odrazky-delsi"/>
        <w:spacing w:after="57" w:line="276" w:lineRule="auto"/>
      </w:pPr>
      <w:r>
        <w:t>–</w:t>
      </w:r>
      <w:r>
        <w:tab/>
        <w:t>jednoduché dekorativní kreslení, otisky přírodních prvků na papír a do plastických materiálů</w:t>
      </w:r>
    </w:p>
    <w:p w:rsidR="000A600C" w:rsidRDefault="000A600C" w:rsidP="006B4058">
      <w:pPr>
        <w:pStyle w:val="odrazky-delsi"/>
        <w:spacing w:after="57" w:line="276" w:lineRule="auto"/>
      </w:pPr>
      <w:r>
        <w:t>–</w:t>
      </w:r>
      <w:r>
        <w:tab/>
        <w:t>plastická a prostorová tvorba – spontánní hry s různými tvárnými materiály</w:t>
      </w:r>
    </w:p>
    <w:p w:rsidR="000A600C" w:rsidRDefault="000A600C" w:rsidP="006B4058">
      <w:pPr>
        <w:pStyle w:val="odrazky-delsi"/>
        <w:spacing w:after="57" w:line="276" w:lineRule="auto"/>
      </w:pPr>
      <w:r>
        <w:t>–</w:t>
      </w:r>
      <w:r>
        <w:tab/>
        <w:t>prostorové hry se stavebnicovými prvky</w:t>
      </w:r>
    </w:p>
    <w:p w:rsidR="000A600C" w:rsidRDefault="000A600C" w:rsidP="006B4058">
      <w:pPr>
        <w:pStyle w:val="odrazky-delsi"/>
        <w:spacing w:after="57" w:line="276" w:lineRule="auto"/>
      </w:pPr>
      <w:r>
        <w:t>–</w:t>
      </w:r>
      <w:r>
        <w:tab/>
        <w:t>jednoduché prvky moderní techniky ve výtvarné tvorbě</w:t>
      </w:r>
    </w:p>
    <w:p w:rsidR="000A600C" w:rsidRDefault="000A600C" w:rsidP="006B4058">
      <w:pPr>
        <w:pStyle w:val="odrazky-delsi"/>
        <w:spacing w:after="57" w:line="276" w:lineRule="auto"/>
      </w:pPr>
      <w:r>
        <w:t>–</w:t>
      </w:r>
      <w:r>
        <w:tab/>
        <w:t>seznamování se s významnými osobnostmi výtvarného umění jako např. Josef Lada</w:t>
      </w:r>
    </w:p>
    <w:p w:rsidR="00BC7E64" w:rsidRDefault="00BC7E64" w:rsidP="006B4058">
      <w:pPr>
        <w:pStyle w:val="nadpisek"/>
        <w:spacing w:before="510" w:line="276" w:lineRule="auto"/>
        <w:rPr>
          <w:i/>
        </w:rPr>
      </w:pPr>
    </w:p>
    <w:p w:rsidR="00BC7E64" w:rsidRDefault="00BC7E64" w:rsidP="006B4058">
      <w:pPr>
        <w:pStyle w:val="nadpisek"/>
        <w:spacing w:before="510" w:line="276" w:lineRule="auto"/>
        <w:rPr>
          <w:i/>
        </w:rPr>
      </w:pPr>
    </w:p>
    <w:p w:rsidR="000A600C" w:rsidRDefault="000A600C" w:rsidP="006B4058">
      <w:pPr>
        <w:pStyle w:val="nadpisek"/>
        <w:spacing w:before="510" w:line="276" w:lineRule="auto"/>
        <w:rPr>
          <w:i/>
        </w:rPr>
      </w:pPr>
      <w:r>
        <w:rPr>
          <w:i/>
        </w:rPr>
        <w:lastRenderedPageBreak/>
        <w:t>Náměty pro práci ve 2. – 3. ročníku</w:t>
      </w:r>
    </w:p>
    <w:p w:rsidR="000A600C" w:rsidRDefault="000A600C" w:rsidP="006B4058">
      <w:pPr>
        <w:pStyle w:val="odrazky-delsi"/>
        <w:spacing w:after="57" w:line="276" w:lineRule="auto"/>
      </w:pPr>
      <w:r>
        <w:t>–</w:t>
      </w:r>
      <w:r>
        <w:tab/>
        <w:t>námětové kreslení na základě vl</w:t>
      </w:r>
      <w:r w:rsidR="00525EC8">
        <w:t>astního prožitku, rozvoj dětské</w:t>
      </w:r>
      <w:r>
        <w:t xml:space="preserve"> představivosti a fantazie</w:t>
      </w:r>
    </w:p>
    <w:p w:rsidR="000A600C" w:rsidRDefault="000A600C" w:rsidP="006B4058">
      <w:pPr>
        <w:pStyle w:val="odrazky-delsi"/>
        <w:spacing w:after="57" w:line="276" w:lineRule="auto"/>
      </w:pPr>
      <w:r>
        <w:t>–</w:t>
      </w:r>
      <w:r>
        <w:tab/>
        <w:t>dětský příběh vyjádřený kresbou</w:t>
      </w:r>
    </w:p>
    <w:p w:rsidR="000A600C" w:rsidRDefault="000A600C" w:rsidP="006B4058">
      <w:pPr>
        <w:pStyle w:val="odrazky-delsi"/>
        <w:spacing w:after="57" w:line="276" w:lineRule="auto"/>
      </w:pPr>
      <w:r>
        <w:t>–</w:t>
      </w:r>
      <w:r>
        <w:tab/>
        <w:t>pozorování přírodnin, rozlišování tvarů, barvy, struktury, jejich kombinace a výtvarné dotváření</w:t>
      </w:r>
    </w:p>
    <w:p w:rsidR="000A600C" w:rsidRDefault="000A600C" w:rsidP="006B4058">
      <w:pPr>
        <w:pStyle w:val="odrazky-delsi"/>
        <w:spacing w:after="57" w:line="276" w:lineRule="auto"/>
      </w:pPr>
      <w:r>
        <w:t>–</w:t>
      </w:r>
      <w:r>
        <w:tab/>
        <w:t>využití barev základních i barev vzniklých mícháním, tvoření souladu dvou barev</w:t>
      </w:r>
    </w:p>
    <w:p w:rsidR="000A600C" w:rsidRDefault="000A600C" w:rsidP="006B4058">
      <w:pPr>
        <w:pStyle w:val="odrazky-delsi"/>
        <w:spacing w:after="57" w:line="276" w:lineRule="auto"/>
      </w:pPr>
      <w:r>
        <w:t>–</w:t>
      </w:r>
      <w:r>
        <w:tab/>
        <w:t>pozorování tvarů užitkových předmětů a pok</w:t>
      </w:r>
      <w:r w:rsidR="00525EC8">
        <w:t xml:space="preserve">usy o výtvarné ztvárnění jejich </w:t>
      </w:r>
      <w:r>
        <w:t>obrysové linie</w:t>
      </w:r>
    </w:p>
    <w:p w:rsidR="000A600C" w:rsidRDefault="000A600C" w:rsidP="006B4058">
      <w:pPr>
        <w:pStyle w:val="odrazky-delsi"/>
        <w:spacing w:after="57" w:line="276" w:lineRule="auto"/>
      </w:pPr>
      <w:r>
        <w:t>–</w:t>
      </w:r>
      <w:r>
        <w:tab/>
        <w:t>pozorování tvarů a poznávání funkcí různých předmětů, které člověk používá k práci, grafický záznam pohybu a zobrazení předmětu</w:t>
      </w:r>
    </w:p>
    <w:p w:rsidR="000A600C" w:rsidRDefault="000A600C" w:rsidP="006B4058">
      <w:pPr>
        <w:pStyle w:val="odrazky-delsi"/>
        <w:spacing w:after="57" w:line="276" w:lineRule="auto"/>
      </w:pPr>
      <w:r>
        <w:t>–</w:t>
      </w:r>
      <w:r>
        <w:tab/>
        <w:t>rytmické řešení plochy s využitím různých prvků a střídání barev – jak se dá návrhů využít</w:t>
      </w:r>
    </w:p>
    <w:p w:rsidR="000A600C" w:rsidRDefault="000A600C" w:rsidP="006B4058">
      <w:pPr>
        <w:pStyle w:val="odrazky-delsi"/>
        <w:spacing w:after="57" w:line="276" w:lineRule="auto"/>
      </w:pPr>
      <w:r>
        <w:t>–</w:t>
      </w:r>
      <w:r>
        <w:tab/>
        <w:t>členění plochy s použitím libovolných</w:t>
      </w:r>
      <w:r w:rsidR="00525EC8">
        <w:t xml:space="preserve"> geometrických prvků, barevná </w:t>
      </w:r>
      <w:r>
        <w:t>kompozice – náměty pro využití návrhu</w:t>
      </w:r>
    </w:p>
    <w:p w:rsidR="000A600C" w:rsidRDefault="000A600C" w:rsidP="006B4058">
      <w:pPr>
        <w:pStyle w:val="odrazky-delsi"/>
        <w:spacing w:after="57" w:line="276" w:lineRule="auto"/>
      </w:pPr>
      <w:r>
        <w:t>–</w:t>
      </w:r>
      <w:r>
        <w:tab/>
        <w:t>jednoduché náčrty, plány, modely podle fantazie a skutečnosti</w:t>
      </w:r>
    </w:p>
    <w:p w:rsidR="000A600C" w:rsidRDefault="000A600C" w:rsidP="006B4058">
      <w:pPr>
        <w:pStyle w:val="odrazky-delsi"/>
        <w:spacing w:after="57" w:line="276" w:lineRule="auto"/>
      </w:pPr>
      <w:r>
        <w:t>–</w:t>
      </w:r>
      <w:r>
        <w:tab/>
        <w:t>hračky v životě dětí, výtvarný návrh hračky, pokus o jeho výrobu</w:t>
      </w:r>
    </w:p>
    <w:p w:rsidR="000A600C" w:rsidRDefault="000A600C" w:rsidP="006B4058">
      <w:pPr>
        <w:pStyle w:val="odrazky-delsi"/>
        <w:spacing w:after="57" w:line="276" w:lineRule="auto"/>
      </w:pPr>
      <w:r>
        <w:t>–</w:t>
      </w:r>
      <w:r>
        <w:tab/>
        <w:t>prostorová tvorba – formování, deformování materiálů, pokus o plastické komponování;</w:t>
      </w:r>
    </w:p>
    <w:p w:rsidR="000A600C" w:rsidRDefault="000A600C" w:rsidP="006B4058">
      <w:pPr>
        <w:pStyle w:val="odrazky-delsi"/>
        <w:spacing w:after="57" w:line="276" w:lineRule="auto"/>
      </w:pPr>
      <w:r>
        <w:t>–</w:t>
      </w:r>
      <w:r>
        <w:tab/>
        <w:t>prostorové činnosti s dostupnými stavebními prvky (papírové krabičky)</w:t>
      </w:r>
    </w:p>
    <w:p w:rsidR="000A600C" w:rsidRDefault="000A600C" w:rsidP="006B4058">
      <w:pPr>
        <w:pStyle w:val="odrazky-delsi"/>
        <w:spacing w:after="57" w:line="276" w:lineRule="auto"/>
      </w:pPr>
      <w:r>
        <w:t>–</w:t>
      </w:r>
      <w:r>
        <w:tab/>
        <w:t>kombinace prvků moderní techniky, návrhy, plány, …</w:t>
      </w:r>
    </w:p>
    <w:p w:rsidR="000A600C" w:rsidRDefault="000A600C" w:rsidP="006B4058">
      <w:pPr>
        <w:pStyle w:val="odrazky-delsi"/>
        <w:spacing w:after="57" w:line="276" w:lineRule="auto"/>
      </w:pPr>
      <w:r>
        <w:t>–</w:t>
      </w:r>
      <w:r>
        <w:tab/>
        <w:t>seznamování se s významnými osobnostmi výtvarného umění jako např. Josef Lada, Ondřej Sekora, Helena Zmatlíková, Adolf Born,…</w:t>
      </w:r>
    </w:p>
    <w:p w:rsidR="000A600C" w:rsidRDefault="000A600C" w:rsidP="006B4058">
      <w:pPr>
        <w:pStyle w:val="nadpisek"/>
        <w:spacing w:line="276" w:lineRule="auto"/>
        <w:rPr>
          <w:i/>
        </w:rPr>
      </w:pPr>
      <w:r>
        <w:rPr>
          <w:i/>
        </w:rPr>
        <w:t>Typy, druhy a formy činnosti ve výtvarné výchově, výtvarné techniky:</w:t>
      </w:r>
    </w:p>
    <w:p w:rsidR="000A600C" w:rsidRDefault="000A600C" w:rsidP="006B4058">
      <w:pPr>
        <w:pStyle w:val="odrazky-delsi"/>
        <w:spacing w:line="276" w:lineRule="auto"/>
      </w:pPr>
      <w:r>
        <w:t>–</w:t>
      </w:r>
      <w:r>
        <w:tab/>
        <w:t>experimentování s barvami (míchání, zapouštění, překrývání)</w:t>
      </w:r>
    </w:p>
    <w:p w:rsidR="000A600C" w:rsidRDefault="000A600C" w:rsidP="006B4058">
      <w:pPr>
        <w:pStyle w:val="odrazky-delsi"/>
        <w:spacing w:line="276" w:lineRule="auto"/>
      </w:pPr>
      <w:r>
        <w:t>–</w:t>
      </w:r>
      <w:r>
        <w:tab/>
        <w:t>využívání různých materiálů (přírodních, umělých, vč. odpadových), poznávání jejich vlastností, zpracování různými technikami</w:t>
      </w:r>
    </w:p>
    <w:p w:rsidR="000A600C" w:rsidRDefault="000A600C" w:rsidP="006B4058">
      <w:pPr>
        <w:pStyle w:val="odrazky-delsi"/>
        <w:spacing w:line="276" w:lineRule="auto"/>
      </w:pPr>
      <w:r>
        <w:t>–</w:t>
      </w:r>
      <w:r>
        <w:tab/>
        <w:t>vyhledávání výrazných a zajímavých linií, tvarů, barev, struktur, jejich zaznamenávání (kresba, malba, otisk, frotáž, …)</w:t>
      </w:r>
    </w:p>
    <w:p w:rsidR="000A600C" w:rsidRDefault="000A600C" w:rsidP="006B4058">
      <w:pPr>
        <w:pStyle w:val="odrazky-delsi"/>
        <w:spacing w:line="276" w:lineRule="auto"/>
      </w:pPr>
      <w:r>
        <w:t>–</w:t>
      </w:r>
      <w:r>
        <w:tab/>
        <w:t>výtvarné vyjádření zážitků, emocí, smyslových vjemů, myšlenek, událostí, pohybu (malba, kresba, linie, tvar, …)</w:t>
      </w:r>
    </w:p>
    <w:p w:rsidR="000A600C" w:rsidRDefault="000A600C" w:rsidP="006B4058">
      <w:pPr>
        <w:pStyle w:val="odrazky-delsi"/>
        <w:spacing w:line="276" w:lineRule="auto"/>
      </w:pPr>
      <w:r>
        <w:t>–</w:t>
      </w:r>
      <w:r>
        <w:tab/>
        <w:t>experimentování s běžnými i netradičními nástroji a materiály (štětec, dřívko, rudka, uhel, tužka, fixa, ruka, prsty, provázek, papír, kůra, textilie, kůže, kovy, plasty, …)</w:t>
      </w:r>
    </w:p>
    <w:p w:rsidR="000A600C" w:rsidRDefault="000A600C" w:rsidP="006B4058">
      <w:pPr>
        <w:pStyle w:val="odrazky-delsi"/>
        <w:spacing w:line="276" w:lineRule="auto"/>
      </w:pPr>
      <w:r>
        <w:t>–</w:t>
      </w:r>
      <w:r>
        <w:tab/>
        <w:t>výtvarné vnímání věcí, užitkových předmětů z hlediska funkce, tvaru, dekoru, …(kresba, vytrhávání z papíru, koláž, …)</w:t>
      </w:r>
    </w:p>
    <w:p w:rsidR="000A600C" w:rsidRDefault="000A600C" w:rsidP="006B4058">
      <w:pPr>
        <w:pStyle w:val="odrazky-delsi"/>
        <w:spacing w:line="276" w:lineRule="auto"/>
      </w:pPr>
      <w:r>
        <w:t>–</w:t>
      </w:r>
      <w:r>
        <w:tab/>
        <w:t>vytváření jednoduchých náčrtů, plánů, modelů</w:t>
      </w:r>
    </w:p>
    <w:p w:rsidR="000A600C" w:rsidRDefault="000A600C" w:rsidP="006B4058">
      <w:pPr>
        <w:pStyle w:val="odrazky-delsi"/>
        <w:spacing w:line="276" w:lineRule="auto"/>
      </w:pPr>
      <w:r>
        <w:t>–</w:t>
      </w:r>
      <w:r>
        <w:tab/>
        <w:t>využívání různých materiálů k výtvarnému prostorovému zpracování (modelína, modurit, sádra, papír, přírodniny, plasty, textil, kůže – mísení, hnětení, lití, lepení, stříhání navlékání)</w:t>
      </w:r>
    </w:p>
    <w:p w:rsidR="000A600C" w:rsidRDefault="000A600C" w:rsidP="006B4058">
      <w:pPr>
        <w:pStyle w:val="odrazky-delsi"/>
        <w:spacing w:line="276" w:lineRule="auto"/>
      </w:pPr>
      <w:r>
        <w:t>–</w:t>
      </w:r>
      <w:r>
        <w:tab/>
        <w:t>seznamování s jednoduchými grafickými technikami (otisk, frotáž, papírořez, tisk z koláže, kombinace technik)</w:t>
      </w:r>
    </w:p>
    <w:p w:rsidR="000A600C" w:rsidRDefault="000A600C" w:rsidP="006B4058">
      <w:pPr>
        <w:pStyle w:val="odrazky-delsi"/>
        <w:spacing w:line="276" w:lineRule="auto"/>
      </w:pPr>
      <w:r>
        <w:lastRenderedPageBreak/>
        <w:t>–</w:t>
      </w:r>
      <w:r>
        <w:tab/>
        <w:t>individuální i skupinová práce různými technikami s velkými formáty (balicí papír, velké formáty čtvrtek, chodník, …)</w:t>
      </w:r>
    </w:p>
    <w:p w:rsidR="000A600C" w:rsidRDefault="000A600C" w:rsidP="006B4058">
      <w:pPr>
        <w:pStyle w:val="odrazky-delsi"/>
        <w:spacing w:line="276" w:lineRule="auto"/>
      </w:pPr>
      <w:r>
        <w:t>–</w:t>
      </w:r>
      <w:r>
        <w:tab/>
        <w:t>práce na třídních projektech, návrhy, formy zpracování, volba techniky</w:t>
      </w:r>
    </w:p>
    <w:p w:rsidR="000A600C" w:rsidRDefault="000A600C" w:rsidP="006B4058">
      <w:pPr>
        <w:pStyle w:val="odrazky-delsi"/>
        <w:spacing w:line="276" w:lineRule="auto"/>
      </w:pPr>
      <w:r>
        <w:t>–</w:t>
      </w:r>
      <w:r>
        <w:tab/>
        <w:t>výtvarně dramatické a komunikační hry (sochy, maňásci, …)</w:t>
      </w:r>
    </w:p>
    <w:p w:rsidR="000A600C" w:rsidRDefault="000A600C" w:rsidP="006B4058">
      <w:pPr>
        <w:pStyle w:val="odrazky-delsi"/>
        <w:spacing w:line="276" w:lineRule="auto"/>
      </w:pPr>
      <w:r>
        <w:t>–</w:t>
      </w:r>
      <w:r>
        <w:tab/>
        <w:t>dotváření prostředí, ve kterém žijeme výtvarnými pracemi</w:t>
      </w:r>
    </w:p>
    <w:p w:rsidR="000A600C" w:rsidRDefault="000A600C" w:rsidP="006B4058">
      <w:pPr>
        <w:pStyle w:val="odrazky-delsi"/>
        <w:spacing w:line="276" w:lineRule="auto"/>
      </w:pPr>
      <w:r>
        <w:t>–</w:t>
      </w:r>
      <w:r>
        <w:tab/>
        <w:t>vycházky s výtvarnými náměty, pozorováním (sběr materiálů, pozorování věcí, prvky staveb, práce v terénu, …), návštěvy výstav, muzeí</w:t>
      </w:r>
    </w:p>
    <w:p w:rsidR="00B77491" w:rsidRDefault="00B77491" w:rsidP="006B4058">
      <w:pPr>
        <w:pStyle w:val="ABC"/>
        <w:spacing w:line="276" w:lineRule="auto"/>
      </w:pPr>
    </w:p>
    <w:p w:rsidR="000A600C" w:rsidRPr="00B77491" w:rsidRDefault="000A600C" w:rsidP="006B4058">
      <w:pPr>
        <w:pStyle w:val="ABC"/>
        <w:spacing w:line="276" w:lineRule="auto"/>
        <w:rPr>
          <w:sz w:val="24"/>
          <w:szCs w:val="24"/>
        </w:rPr>
      </w:pPr>
      <w:r w:rsidRPr="00B77491">
        <w:rPr>
          <w:sz w:val="24"/>
          <w:szCs w:val="24"/>
        </w:rPr>
        <w:t>Praktické dovednosti:</w:t>
      </w:r>
    </w:p>
    <w:p w:rsidR="000A600C" w:rsidRDefault="000A600C" w:rsidP="006B4058">
      <w:pPr>
        <w:pStyle w:val="zkladntext"/>
        <w:spacing w:before="57" w:line="276" w:lineRule="auto"/>
      </w:pPr>
      <w:r>
        <w:t>Žáci v průběhu 1. období:</w:t>
      </w:r>
    </w:p>
    <w:p w:rsidR="000A600C" w:rsidRDefault="000A600C" w:rsidP="006B4058">
      <w:pPr>
        <w:pStyle w:val="odrazky-delsi"/>
        <w:spacing w:line="276" w:lineRule="auto"/>
      </w:pPr>
      <w:r>
        <w:t>–</w:t>
      </w:r>
      <w:r>
        <w:tab/>
        <w:t>pracují s barvou různé konzistence, rozeznávají studené a teplé barvy, osvojují si dovednost míchat základní barvy</w:t>
      </w:r>
    </w:p>
    <w:p w:rsidR="000A600C" w:rsidRDefault="000A600C" w:rsidP="006B4058">
      <w:pPr>
        <w:pStyle w:val="odrazky-delsi"/>
        <w:spacing w:line="276" w:lineRule="auto"/>
      </w:pPr>
      <w:r>
        <w:t>–</w:t>
      </w:r>
      <w:r>
        <w:tab/>
        <w:t>poznávají různé materiály (přírodní i umělé) seznamují se s různými způsoby jejich zpracování (různými technikami), osvojují si dovednosti práce s různými nástroji</w:t>
      </w:r>
    </w:p>
    <w:p w:rsidR="000A600C" w:rsidRDefault="000A600C" w:rsidP="006B4058">
      <w:pPr>
        <w:pStyle w:val="odrazky-delsi"/>
        <w:spacing w:line="276" w:lineRule="auto"/>
      </w:pPr>
      <w:r>
        <w:t>–</w:t>
      </w:r>
      <w:r>
        <w:tab/>
        <w:t>rozvíjejí schopnost výtvarně vnímat věci, užitkové předměty z hlediska funkce, tvaru, dekoru, pohybu apod.</w:t>
      </w:r>
    </w:p>
    <w:p w:rsidR="000A600C" w:rsidRDefault="000A600C" w:rsidP="006B4058">
      <w:pPr>
        <w:pStyle w:val="odrazky-delsi"/>
        <w:spacing w:line="276" w:lineRule="auto"/>
      </w:pPr>
      <w:r>
        <w:t>–</w:t>
      </w:r>
      <w:r>
        <w:tab/>
        <w:t>komponují jednoduché tvary, vnímají neuspořádání či záměrné rozmisťování či řazení</w:t>
      </w:r>
    </w:p>
    <w:p w:rsidR="000A600C" w:rsidRDefault="000A600C" w:rsidP="006B4058">
      <w:pPr>
        <w:pStyle w:val="odrazky-delsi"/>
        <w:spacing w:line="276" w:lineRule="auto"/>
      </w:pPr>
      <w:r>
        <w:t>–</w:t>
      </w:r>
      <w:r>
        <w:tab/>
        <w:t>poznávají možnosti námětového plošného i lineárního vyjádření, pokoušejí se volně pracovat s linkou, tvarem, obrysem</w:t>
      </w:r>
    </w:p>
    <w:p w:rsidR="000A600C" w:rsidRDefault="000A600C" w:rsidP="006B4058">
      <w:pPr>
        <w:pStyle w:val="odrazky-delsi"/>
        <w:spacing w:line="276" w:lineRule="auto"/>
      </w:pPr>
      <w:r>
        <w:t>–</w:t>
      </w:r>
      <w:r>
        <w:tab/>
        <w:t>pokouší se dotvářet výtvarné práce písemným projevem</w:t>
      </w:r>
    </w:p>
    <w:p w:rsidR="000A600C" w:rsidRDefault="000A600C" w:rsidP="006B4058">
      <w:pPr>
        <w:pStyle w:val="odrazky-delsi"/>
        <w:spacing w:line="276" w:lineRule="auto"/>
      </w:pPr>
      <w:r>
        <w:t>–</w:t>
      </w:r>
      <w:r>
        <w:tab/>
        <w:t>experimentují s různými materiály k vytváření prostorových prací</w:t>
      </w:r>
    </w:p>
    <w:p w:rsidR="000A600C" w:rsidRDefault="000A600C" w:rsidP="006B4058">
      <w:pPr>
        <w:pStyle w:val="odrazky-delsi"/>
        <w:spacing w:line="276" w:lineRule="auto"/>
      </w:pPr>
      <w:r>
        <w:t>–</w:t>
      </w:r>
      <w:r>
        <w:tab/>
        <w:t>poznávají prostředí školy, okolí obce, sledují detaily staveb, předmětů</w:t>
      </w:r>
    </w:p>
    <w:p w:rsidR="000A600C" w:rsidRDefault="000A600C" w:rsidP="006B4058">
      <w:pPr>
        <w:pStyle w:val="odrazky-delsi"/>
        <w:spacing w:line="276" w:lineRule="auto"/>
      </w:pPr>
      <w:r>
        <w:t>–</w:t>
      </w:r>
      <w:r>
        <w:tab/>
        <w:t>postupně si osvojují schopnost vyjádřit se o své práci, zdůvodnit, hodnotit, vyjádřit se také o práci jiných, vést dialog o výtvarné práci, být tolerantní</w:t>
      </w:r>
    </w:p>
    <w:p w:rsidR="000A600C" w:rsidRDefault="000A600C" w:rsidP="006B4058">
      <w:pPr>
        <w:pStyle w:val="odrazky-delsi"/>
        <w:spacing w:line="276" w:lineRule="auto"/>
      </w:pPr>
      <w:r>
        <w:t>–</w:t>
      </w:r>
      <w:r>
        <w:tab/>
        <w:t>podílejí se na dotváření prostředí, ve kterém žijí, které je obklopuje, vystavují své práce, připravují výtvarnou výzdobu prostředí třídy, školy</w:t>
      </w:r>
    </w:p>
    <w:p w:rsidR="000A600C" w:rsidRDefault="000A600C" w:rsidP="006B4058">
      <w:pPr>
        <w:pStyle w:val="odrazky-delsi"/>
        <w:spacing w:line="276" w:lineRule="auto"/>
      </w:pPr>
      <w:r>
        <w:t>–</w:t>
      </w:r>
      <w:r>
        <w:tab/>
        <w:t>spolupracují na třídních projektech</w:t>
      </w:r>
    </w:p>
    <w:p w:rsidR="000A600C" w:rsidRDefault="000A600C" w:rsidP="006B4058">
      <w:pPr>
        <w:pStyle w:val="odrazky-delsi"/>
        <w:spacing w:line="276" w:lineRule="auto"/>
      </w:pPr>
      <w:r>
        <w:t>–</w:t>
      </w:r>
      <w:r>
        <w:tab/>
        <w:t>poznávají výtvarná vyjádření významných malířů (zejména ilustrátorů dětských knih, regionálních umělců), aj. výtvarných umělců</w:t>
      </w:r>
    </w:p>
    <w:p w:rsidR="000A600C" w:rsidRDefault="000A600C" w:rsidP="006B4058">
      <w:pPr>
        <w:pStyle w:val="odrazky-delsi"/>
        <w:spacing w:line="276" w:lineRule="auto"/>
      </w:pPr>
      <w:r>
        <w:t>–</w:t>
      </w:r>
      <w:r>
        <w:tab/>
        <w:t>docházejí k poznání, že výtvarné umění patří ke kulturnímu bohatství národa</w:t>
      </w:r>
    </w:p>
    <w:p w:rsidR="000A600C" w:rsidRDefault="000A600C" w:rsidP="006B4058">
      <w:pPr>
        <w:pStyle w:val="ABC"/>
        <w:spacing w:line="276" w:lineRule="auto"/>
      </w:pPr>
    </w:p>
    <w:p w:rsidR="000A600C" w:rsidRPr="00B77491" w:rsidRDefault="000A600C" w:rsidP="006B4058">
      <w:pPr>
        <w:pStyle w:val="ABC"/>
        <w:spacing w:line="276" w:lineRule="auto"/>
        <w:rPr>
          <w:sz w:val="24"/>
          <w:szCs w:val="24"/>
        </w:rPr>
      </w:pPr>
      <w:r w:rsidRPr="00B77491">
        <w:rPr>
          <w:sz w:val="24"/>
          <w:szCs w:val="24"/>
        </w:rPr>
        <w:t>Očekávané výstupy na konci 1. období:</w:t>
      </w:r>
    </w:p>
    <w:p w:rsidR="000A600C" w:rsidRDefault="000A600C" w:rsidP="006B4058">
      <w:pPr>
        <w:pStyle w:val="StylTextodkrajeRVPZVCharnenKurzva"/>
        <w:spacing w:line="276" w:lineRule="auto"/>
        <w:ind w:left="57"/>
        <w:rPr>
          <w:sz w:val="24"/>
        </w:rPr>
      </w:pPr>
      <w:r>
        <w:rPr>
          <w:sz w:val="24"/>
        </w:rPr>
        <w:t>Žák:</w:t>
      </w:r>
    </w:p>
    <w:p w:rsidR="000A600C" w:rsidRDefault="000A600C" w:rsidP="00DA23D1">
      <w:pPr>
        <w:pStyle w:val="Styl11bTuenKurzvaVpravo02cmPoed1b"/>
        <w:numPr>
          <w:ilvl w:val="0"/>
          <w:numId w:val="22"/>
        </w:numPr>
        <w:tabs>
          <w:tab w:val="clear" w:pos="567"/>
          <w:tab w:val="left" w:pos="720"/>
        </w:tabs>
        <w:spacing w:before="0" w:line="276" w:lineRule="auto"/>
        <w:ind w:left="720"/>
        <w:rPr>
          <w:b w:val="0"/>
          <w:i w:val="0"/>
          <w:sz w:val="24"/>
        </w:rPr>
      </w:pPr>
      <w:r>
        <w:rPr>
          <w:b w:val="0"/>
          <w:i w:val="0"/>
          <w:sz w:val="24"/>
        </w:rPr>
        <w:t>rozpoznává a pojmenovává prvky vizuálně obrazného vyjádření (linie, tvary, objemy, barvy, objekty); porovnává je a třídí na základě odlišností vycházejících z jeho zkušeností, vjemů, zážitků a představ</w:t>
      </w:r>
    </w:p>
    <w:p w:rsidR="000A600C" w:rsidRDefault="000A600C" w:rsidP="00DA23D1">
      <w:pPr>
        <w:pStyle w:val="Styl11bTuenKurzvaVpravo02cmPoed1b"/>
        <w:numPr>
          <w:ilvl w:val="0"/>
          <w:numId w:val="22"/>
        </w:numPr>
        <w:tabs>
          <w:tab w:val="clear" w:pos="567"/>
          <w:tab w:val="left" w:pos="720"/>
        </w:tabs>
        <w:spacing w:before="0" w:line="276" w:lineRule="auto"/>
        <w:ind w:left="720"/>
        <w:rPr>
          <w:b w:val="0"/>
          <w:i w:val="0"/>
          <w:sz w:val="24"/>
        </w:rPr>
      </w:pPr>
      <w:r>
        <w:rPr>
          <w:b w:val="0"/>
          <w:i w:val="0"/>
          <w:sz w:val="24"/>
        </w:rPr>
        <w:t>v tvorbě projevuje své vlastní životní zkušenosti; uplatňuje při tom v plošném i prostorovém uspořádání linie, tvary, objemy, barvy, objekty a další prvky a jejich kombinace</w:t>
      </w:r>
    </w:p>
    <w:p w:rsidR="000A600C" w:rsidRDefault="000A600C" w:rsidP="00DA23D1">
      <w:pPr>
        <w:pStyle w:val="Styl11bTuenKurzvaVpravo02cmPoed1b"/>
        <w:numPr>
          <w:ilvl w:val="0"/>
          <w:numId w:val="22"/>
        </w:numPr>
        <w:tabs>
          <w:tab w:val="clear" w:pos="567"/>
          <w:tab w:val="left" w:pos="720"/>
        </w:tabs>
        <w:spacing w:before="0" w:line="276" w:lineRule="auto"/>
        <w:ind w:left="720"/>
        <w:rPr>
          <w:b w:val="0"/>
          <w:i w:val="0"/>
          <w:sz w:val="24"/>
        </w:rPr>
      </w:pPr>
      <w:r>
        <w:rPr>
          <w:b w:val="0"/>
          <w:i w:val="0"/>
          <w:sz w:val="24"/>
        </w:rPr>
        <w:t>vyjadřuje rozdíl</w:t>
      </w:r>
      <w:r w:rsidR="00525EC8">
        <w:rPr>
          <w:b w:val="0"/>
          <w:i w:val="0"/>
          <w:sz w:val="24"/>
        </w:rPr>
        <w:t xml:space="preserve">y při vnímání události různými </w:t>
      </w:r>
      <w:r>
        <w:rPr>
          <w:b w:val="0"/>
          <w:i w:val="0"/>
          <w:sz w:val="24"/>
        </w:rPr>
        <w:t>smysly a pro jejich vizuálně obrazné vyjádření volí vhodné prostředky</w:t>
      </w:r>
    </w:p>
    <w:p w:rsidR="000A600C" w:rsidRDefault="000A600C" w:rsidP="00DA23D1">
      <w:pPr>
        <w:pStyle w:val="Styl11bTuenKurzvaVpravo02cmPoed1b"/>
        <w:numPr>
          <w:ilvl w:val="0"/>
          <w:numId w:val="22"/>
        </w:numPr>
        <w:tabs>
          <w:tab w:val="clear" w:pos="567"/>
          <w:tab w:val="left" w:pos="720"/>
        </w:tabs>
        <w:spacing w:before="0" w:line="276" w:lineRule="auto"/>
        <w:ind w:left="720"/>
        <w:rPr>
          <w:b w:val="0"/>
          <w:i w:val="0"/>
          <w:sz w:val="24"/>
        </w:rPr>
      </w:pPr>
      <w:r>
        <w:rPr>
          <w:b w:val="0"/>
          <w:i w:val="0"/>
          <w:sz w:val="24"/>
        </w:rPr>
        <w:lastRenderedPageBreak/>
        <w:t>interpretuje podle svých schopností různá vizuálně obrazná vyjádření; odlišné interpretace porovnává se svojí  dosavadní zkušeností</w:t>
      </w:r>
    </w:p>
    <w:p w:rsidR="000A600C" w:rsidRDefault="000A600C" w:rsidP="00DA23D1">
      <w:pPr>
        <w:pStyle w:val="Styl11bTuenKurzvaVpravo02cmPoed1b"/>
        <w:numPr>
          <w:ilvl w:val="0"/>
          <w:numId w:val="22"/>
        </w:numPr>
        <w:tabs>
          <w:tab w:val="clear" w:pos="567"/>
          <w:tab w:val="left" w:pos="720"/>
        </w:tabs>
        <w:spacing w:before="0" w:line="276" w:lineRule="auto"/>
        <w:ind w:left="720"/>
        <w:rPr>
          <w:b w:val="0"/>
          <w:i w:val="0"/>
          <w:sz w:val="24"/>
        </w:rPr>
      </w:pPr>
      <w:r>
        <w:rPr>
          <w:b w:val="0"/>
          <w:i w:val="0"/>
          <w:sz w:val="24"/>
        </w:rPr>
        <w:t>na základě vlastní zkušenosti nalézá a do komunikace zapojuje obsah vizuálně obrazných vyjádření, která samostatně vytvořil, vybral či upravil</w:t>
      </w:r>
    </w:p>
    <w:p w:rsidR="000A600C" w:rsidRDefault="000A600C" w:rsidP="006B4058">
      <w:pPr>
        <w:pStyle w:val="vzdilvacoblast"/>
        <w:spacing w:before="57" w:line="276" w:lineRule="auto"/>
        <w:jc w:val="left"/>
      </w:pPr>
    </w:p>
    <w:p w:rsidR="004501C7" w:rsidRDefault="004501C7" w:rsidP="006B4058">
      <w:pPr>
        <w:spacing w:line="276" w:lineRule="auto"/>
        <w:rPr>
          <w:b/>
        </w:rPr>
      </w:pPr>
      <w:r w:rsidRPr="00B66D20">
        <w:rPr>
          <w:b/>
        </w:rPr>
        <w:t>Minimální doporučená úroveň pro úpravy očekávaných výstupů v rámci podpůrných opatření</w:t>
      </w:r>
    </w:p>
    <w:p w:rsidR="004501C7" w:rsidRDefault="004501C7" w:rsidP="006B4058">
      <w:pPr>
        <w:spacing w:line="276" w:lineRule="auto"/>
        <w:rPr>
          <w:b/>
          <w:i/>
        </w:rPr>
      </w:pPr>
      <w:r w:rsidRPr="00B66D20">
        <w:t>Žák:</w:t>
      </w:r>
    </w:p>
    <w:p w:rsidR="004501C7" w:rsidRDefault="004501C7" w:rsidP="00DE569B">
      <w:pPr>
        <w:pStyle w:val="Styl11bTuenKurzvaVpravo02cmPoed1b"/>
        <w:numPr>
          <w:ilvl w:val="0"/>
          <w:numId w:val="138"/>
        </w:numPr>
        <w:spacing w:line="276" w:lineRule="auto"/>
        <w:rPr>
          <w:b w:val="0"/>
          <w:i w:val="0"/>
          <w:sz w:val="24"/>
          <w:szCs w:val="24"/>
        </w:rPr>
      </w:pPr>
      <w:r w:rsidRPr="004501C7">
        <w:rPr>
          <w:b w:val="0"/>
          <w:i w:val="0"/>
          <w:sz w:val="24"/>
          <w:szCs w:val="24"/>
        </w:rPr>
        <w:t xml:space="preserve">zvládá základní dovednosti pro vlastní tvorbu </w:t>
      </w:r>
    </w:p>
    <w:p w:rsidR="004501C7" w:rsidRDefault="004501C7" w:rsidP="00DE569B">
      <w:pPr>
        <w:pStyle w:val="Styl11bTuenKurzvaVpravo02cmPoed1b"/>
        <w:numPr>
          <w:ilvl w:val="0"/>
          <w:numId w:val="138"/>
        </w:numPr>
        <w:spacing w:line="276" w:lineRule="auto"/>
        <w:rPr>
          <w:b w:val="0"/>
          <w:i w:val="0"/>
          <w:sz w:val="24"/>
          <w:szCs w:val="24"/>
        </w:rPr>
      </w:pPr>
      <w:r w:rsidRPr="004501C7">
        <w:rPr>
          <w:b w:val="0"/>
          <w:i w:val="0"/>
          <w:sz w:val="24"/>
          <w:szCs w:val="24"/>
        </w:rPr>
        <w:t>rozpoznává, pojmenovává a porovnává linie, barv</w:t>
      </w:r>
      <w:r w:rsidR="006B4058">
        <w:rPr>
          <w:b w:val="0"/>
          <w:i w:val="0"/>
          <w:sz w:val="24"/>
          <w:szCs w:val="24"/>
        </w:rPr>
        <w:t xml:space="preserve">y, tvary, objekty ve výsledcích </w:t>
      </w:r>
      <w:r w:rsidRPr="004501C7">
        <w:rPr>
          <w:b w:val="0"/>
          <w:i w:val="0"/>
          <w:sz w:val="24"/>
          <w:szCs w:val="24"/>
        </w:rPr>
        <w:t xml:space="preserve">tvorby vlastní, tvorby ostatních i na příkladech z běžného života (s dopomocí učitele) </w:t>
      </w:r>
    </w:p>
    <w:p w:rsidR="004501C7" w:rsidRPr="004501C7" w:rsidRDefault="004501C7" w:rsidP="00DE569B">
      <w:pPr>
        <w:pStyle w:val="Styl11bTuenKurzvaVpravo02cmPoed1b"/>
        <w:numPr>
          <w:ilvl w:val="0"/>
          <w:numId w:val="138"/>
        </w:numPr>
        <w:spacing w:line="276" w:lineRule="auto"/>
        <w:rPr>
          <w:b w:val="0"/>
          <w:i w:val="0"/>
          <w:sz w:val="24"/>
          <w:szCs w:val="24"/>
        </w:rPr>
      </w:pPr>
      <w:r w:rsidRPr="004501C7">
        <w:rPr>
          <w:b w:val="0"/>
          <w:i w:val="0"/>
          <w:sz w:val="24"/>
          <w:szCs w:val="24"/>
        </w:rPr>
        <w:t>uplatňuje vlastní zkušenosti, prožitky a fantazii při tvůrčích činnostech, je schopen výsledky své činnosti sdělit svým spolužákům</w:t>
      </w:r>
    </w:p>
    <w:p w:rsidR="004501C7" w:rsidRDefault="004501C7" w:rsidP="006B4058">
      <w:pPr>
        <w:pStyle w:val="vzdilvacoblast"/>
        <w:spacing w:before="57" w:line="276" w:lineRule="auto"/>
        <w:jc w:val="left"/>
      </w:pPr>
    </w:p>
    <w:p w:rsidR="00B77491" w:rsidRDefault="00B77491" w:rsidP="006B4058">
      <w:pPr>
        <w:pStyle w:val="vzdilvacoblast"/>
        <w:spacing w:before="57" w:line="276" w:lineRule="auto"/>
        <w:jc w:val="left"/>
      </w:pPr>
    </w:p>
    <w:p w:rsidR="00B77491" w:rsidRDefault="00B77491" w:rsidP="006B4058">
      <w:pPr>
        <w:pStyle w:val="vzdilvacoblast"/>
        <w:spacing w:before="57" w:line="276" w:lineRule="auto"/>
        <w:jc w:val="left"/>
      </w:pPr>
    </w:p>
    <w:p w:rsidR="00B77491" w:rsidRDefault="00B77491" w:rsidP="006B4058">
      <w:pPr>
        <w:pStyle w:val="vzdilvacoblast"/>
        <w:spacing w:before="57" w:line="276" w:lineRule="auto"/>
        <w:jc w:val="left"/>
      </w:pPr>
    </w:p>
    <w:p w:rsidR="00B77491" w:rsidRDefault="00B77491" w:rsidP="00B77491">
      <w:pPr>
        <w:pStyle w:val="vzdilvacoblast"/>
        <w:spacing w:before="57"/>
        <w:jc w:val="left"/>
      </w:pPr>
    </w:p>
    <w:p w:rsidR="00B77491" w:rsidRDefault="00B77491" w:rsidP="00B77491">
      <w:pPr>
        <w:pStyle w:val="vzdilvacoblast"/>
        <w:spacing w:before="57"/>
        <w:jc w:val="left"/>
      </w:pPr>
    </w:p>
    <w:p w:rsidR="0014403C" w:rsidRDefault="0014403C" w:rsidP="00B77491">
      <w:pPr>
        <w:pStyle w:val="vzdilvacoblast"/>
        <w:spacing w:before="57"/>
        <w:jc w:val="left"/>
      </w:pPr>
    </w:p>
    <w:p w:rsidR="0014403C" w:rsidRDefault="0014403C" w:rsidP="00B77491">
      <w:pPr>
        <w:pStyle w:val="vzdilvacoblast"/>
        <w:spacing w:before="57"/>
        <w:jc w:val="left"/>
      </w:pPr>
    </w:p>
    <w:p w:rsidR="0014403C" w:rsidRDefault="0014403C" w:rsidP="00B77491">
      <w:pPr>
        <w:pStyle w:val="vzdilvacoblast"/>
        <w:spacing w:before="57"/>
        <w:jc w:val="left"/>
      </w:pPr>
    </w:p>
    <w:p w:rsidR="00936CDB" w:rsidRDefault="00936CDB" w:rsidP="00B77491">
      <w:pPr>
        <w:pStyle w:val="vzdilvacoblast"/>
        <w:spacing w:before="57"/>
        <w:jc w:val="left"/>
      </w:pPr>
    </w:p>
    <w:p w:rsidR="00936CDB" w:rsidRDefault="00936CDB" w:rsidP="00B77491">
      <w:pPr>
        <w:pStyle w:val="vzdilvacoblast"/>
        <w:spacing w:before="57"/>
        <w:jc w:val="left"/>
      </w:pPr>
    </w:p>
    <w:p w:rsidR="00936CDB" w:rsidRDefault="00936CDB" w:rsidP="00B77491">
      <w:pPr>
        <w:pStyle w:val="vzdilvacoblast"/>
        <w:spacing w:before="57"/>
        <w:jc w:val="left"/>
      </w:pPr>
    </w:p>
    <w:p w:rsidR="00936CDB" w:rsidRDefault="00936CDB" w:rsidP="00B77491">
      <w:pPr>
        <w:pStyle w:val="vzdilvacoblast"/>
        <w:spacing w:before="57"/>
        <w:jc w:val="left"/>
      </w:pPr>
    </w:p>
    <w:p w:rsidR="00936CDB" w:rsidRDefault="00936CDB" w:rsidP="00B77491">
      <w:pPr>
        <w:pStyle w:val="vzdilvacoblast"/>
        <w:spacing w:before="57"/>
        <w:jc w:val="left"/>
      </w:pPr>
    </w:p>
    <w:p w:rsidR="00936CDB" w:rsidRDefault="00936CDB" w:rsidP="00B77491">
      <w:pPr>
        <w:pStyle w:val="vzdilvacoblast"/>
        <w:spacing w:before="57"/>
        <w:jc w:val="left"/>
      </w:pPr>
    </w:p>
    <w:p w:rsidR="00936CDB" w:rsidRDefault="00936CDB" w:rsidP="00B77491">
      <w:pPr>
        <w:pStyle w:val="vzdilvacoblast"/>
        <w:spacing w:before="57"/>
        <w:jc w:val="left"/>
      </w:pPr>
    </w:p>
    <w:p w:rsidR="00936CDB" w:rsidRDefault="00936CDB" w:rsidP="00B77491">
      <w:pPr>
        <w:pStyle w:val="vzdilvacoblast"/>
        <w:spacing w:before="57"/>
        <w:jc w:val="left"/>
      </w:pPr>
    </w:p>
    <w:p w:rsidR="00936CDB" w:rsidRDefault="00936CDB" w:rsidP="00B77491">
      <w:pPr>
        <w:pStyle w:val="vzdilvacoblast"/>
        <w:spacing w:before="57"/>
        <w:jc w:val="left"/>
      </w:pPr>
    </w:p>
    <w:p w:rsidR="00B77491" w:rsidRPr="00EB450F" w:rsidRDefault="00B77491">
      <w:pPr>
        <w:pStyle w:val="zkladntext"/>
        <w:rPr>
          <w:b/>
          <w:i/>
          <w:u w:val="wave"/>
        </w:rPr>
      </w:pPr>
      <w:r w:rsidRPr="00EB450F">
        <w:rPr>
          <w:b/>
          <w:i/>
          <w:u w:val="wave"/>
        </w:rPr>
        <w:lastRenderedPageBreak/>
        <w:t>3.9.6.</w:t>
      </w:r>
      <w:r w:rsidR="00DB1224">
        <w:rPr>
          <w:b/>
          <w:i/>
          <w:u w:val="wave"/>
        </w:rPr>
        <w:t xml:space="preserve"> </w:t>
      </w:r>
      <w:r w:rsidRPr="00EB450F">
        <w:rPr>
          <w:b/>
          <w:i/>
          <w:u w:val="wave"/>
        </w:rPr>
        <w:t>Vzdělávací oblast: ČLOVĚK A ZDRAVÍ</w:t>
      </w:r>
    </w:p>
    <w:p w:rsidR="00B77491" w:rsidRDefault="00B77491">
      <w:pPr>
        <w:pStyle w:val="zkladntext"/>
        <w:rPr>
          <w:b/>
        </w:rPr>
      </w:pPr>
    </w:p>
    <w:p w:rsidR="000A600C" w:rsidRDefault="00B77491">
      <w:pPr>
        <w:pStyle w:val="zkladntext"/>
      </w:pPr>
      <w:r>
        <w:t xml:space="preserve"> </w:t>
      </w:r>
      <w:r w:rsidR="000A600C">
        <w:t>Požadavky této vzdělávací oblasti se realizují v 1. – 3. ročníku prostřednictvím tělesné výchovy (samostatný předmět), zdraví a výchova ke zdraví (není samostatný předmět)</w:t>
      </w:r>
      <w:r>
        <w:t xml:space="preserve">. </w:t>
      </w:r>
    </w:p>
    <w:p w:rsidR="00B77491" w:rsidRDefault="00B77491" w:rsidP="00B77491"/>
    <w:p w:rsidR="00B77491" w:rsidRDefault="00B77491" w:rsidP="00B77491">
      <w:pPr>
        <w:rPr>
          <w:b/>
          <w:u w:val="double"/>
        </w:rPr>
      </w:pPr>
      <w:r w:rsidRPr="00B77491">
        <w:rPr>
          <w:b/>
          <w:u w:val="double"/>
        </w:rPr>
        <w:t>3.9.6.1. Tělesná výchova</w:t>
      </w:r>
    </w:p>
    <w:p w:rsidR="004501C7" w:rsidRDefault="004501C7" w:rsidP="00B77491">
      <w:pPr>
        <w:rPr>
          <w:b/>
          <w:u w:val="double"/>
        </w:rPr>
      </w:pPr>
    </w:p>
    <w:tbl>
      <w:tblPr>
        <w:tblStyle w:val="Mkatabulky"/>
        <w:tblW w:w="0" w:type="auto"/>
        <w:tblLook w:val="04A0" w:firstRow="1" w:lastRow="0" w:firstColumn="1" w:lastColumn="0" w:noHBand="0" w:noVBand="1"/>
      </w:tblPr>
      <w:tblGrid>
        <w:gridCol w:w="1555"/>
        <w:gridCol w:w="1417"/>
        <w:gridCol w:w="1418"/>
        <w:gridCol w:w="1418"/>
      </w:tblGrid>
      <w:tr w:rsidR="00793483" w:rsidTr="00FC442B">
        <w:tc>
          <w:tcPr>
            <w:tcW w:w="5808" w:type="dxa"/>
            <w:gridSpan w:val="4"/>
            <w:shd w:val="clear" w:color="auto" w:fill="auto"/>
          </w:tcPr>
          <w:p w:rsidR="00793483" w:rsidRPr="003B546C" w:rsidRDefault="00793483" w:rsidP="00FC442B">
            <w:pPr>
              <w:jc w:val="center"/>
              <w:rPr>
                <w:b/>
                <w:i/>
              </w:rPr>
            </w:pPr>
            <w:r w:rsidRPr="003B546C">
              <w:rPr>
                <w:b/>
                <w:i/>
              </w:rPr>
              <w:t>Počet vyučovacích hodin za týden</w:t>
            </w:r>
            <w:r>
              <w:rPr>
                <w:b/>
                <w:i/>
              </w:rPr>
              <w:t xml:space="preserve"> Tv</w:t>
            </w:r>
          </w:p>
        </w:tc>
      </w:tr>
      <w:tr w:rsidR="00793483" w:rsidTr="00FC442B">
        <w:tc>
          <w:tcPr>
            <w:tcW w:w="1555" w:type="dxa"/>
          </w:tcPr>
          <w:p w:rsidR="00793483" w:rsidRPr="003B546C" w:rsidRDefault="00793483" w:rsidP="00FC442B">
            <w:pPr>
              <w:jc w:val="center"/>
              <w:rPr>
                <w:b/>
              </w:rPr>
            </w:pPr>
            <w:r w:rsidRPr="003B546C">
              <w:rPr>
                <w:b/>
              </w:rPr>
              <w:t>1. ročník</w:t>
            </w:r>
          </w:p>
        </w:tc>
        <w:tc>
          <w:tcPr>
            <w:tcW w:w="1417" w:type="dxa"/>
            <w:tcBorders>
              <w:bottom w:val="single" w:sz="4" w:space="0" w:color="auto"/>
            </w:tcBorders>
          </w:tcPr>
          <w:p w:rsidR="00793483" w:rsidRPr="003B546C" w:rsidRDefault="00793483" w:rsidP="00FC442B">
            <w:pPr>
              <w:jc w:val="center"/>
              <w:rPr>
                <w:b/>
              </w:rPr>
            </w:pPr>
            <w:r w:rsidRPr="003B546C">
              <w:rPr>
                <w:b/>
              </w:rPr>
              <w:t>2. ročník</w:t>
            </w:r>
          </w:p>
        </w:tc>
        <w:tc>
          <w:tcPr>
            <w:tcW w:w="1418" w:type="dxa"/>
          </w:tcPr>
          <w:p w:rsidR="00793483" w:rsidRPr="003B546C" w:rsidRDefault="00793483" w:rsidP="00FC442B">
            <w:pPr>
              <w:jc w:val="center"/>
              <w:rPr>
                <w:b/>
              </w:rPr>
            </w:pPr>
            <w:r w:rsidRPr="003B546C">
              <w:rPr>
                <w:b/>
              </w:rPr>
              <w:t>3. ročník</w:t>
            </w:r>
          </w:p>
        </w:tc>
        <w:tc>
          <w:tcPr>
            <w:tcW w:w="1418" w:type="dxa"/>
          </w:tcPr>
          <w:p w:rsidR="00793483" w:rsidRPr="003B546C" w:rsidRDefault="00793483" w:rsidP="00FC442B">
            <w:pPr>
              <w:jc w:val="center"/>
              <w:rPr>
                <w:b/>
              </w:rPr>
            </w:pPr>
            <w:r>
              <w:rPr>
                <w:b/>
              </w:rPr>
              <w:t>Celkem</w:t>
            </w:r>
          </w:p>
        </w:tc>
      </w:tr>
      <w:tr w:rsidR="00793483" w:rsidTr="00FC442B">
        <w:tc>
          <w:tcPr>
            <w:tcW w:w="1555" w:type="dxa"/>
          </w:tcPr>
          <w:p w:rsidR="00793483" w:rsidRPr="003B546C" w:rsidRDefault="00793483" w:rsidP="00FC442B">
            <w:pPr>
              <w:jc w:val="center"/>
            </w:pPr>
            <w:r>
              <w:t>2</w:t>
            </w:r>
          </w:p>
        </w:tc>
        <w:tc>
          <w:tcPr>
            <w:tcW w:w="1417" w:type="dxa"/>
          </w:tcPr>
          <w:p w:rsidR="00793483" w:rsidRPr="003B546C" w:rsidRDefault="00793483" w:rsidP="00FC442B">
            <w:pPr>
              <w:jc w:val="center"/>
            </w:pPr>
            <w:r>
              <w:t>2</w:t>
            </w:r>
          </w:p>
        </w:tc>
        <w:tc>
          <w:tcPr>
            <w:tcW w:w="1418" w:type="dxa"/>
          </w:tcPr>
          <w:p w:rsidR="00793483" w:rsidRPr="003B546C" w:rsidRDefault="00793483" w:rsidP="00FC442B">
            <w:pPr>
              <w:jc w:val="center"/>
            </w:pPr>
            <w:r>
              <w:t>2</w:t>
            </w:r>
          </w:p>
        </w:tc>
        <w:tc>
          <w:tcPr>
            <w:tcW w:w="1418" w:type="dxa"/>
          </w:tcPr>
          <w:p w:rsidR="00793483" w:rsidRPr="003B546C" w:rsidRDefault="00793483" w:rsidP="00FC442B">
            <w:pPr>
              <w:jc w:val="center"/>
            </w:pPr>
            <w:r>
              <w:t>6</w:t>
            </w:r>
          </w:p>
        </w:tc>
      </w:tr>
      <w:tr w:rsidR="00793483" w:rsidTr="00FC442B">
        <w:tc>
          <w:tcPr>
            <w:tcW w:w="1555" w:type="dxa"/>
          </w:tcPr>
          <w:p w:rsidR="00793483" w:rsidRPr="003B546C" w:rsidRDefault="00793483" w:rsidP="00FC442B">
            <w:pPr>
              <w:jc w:val="center"/>
            </w:pPr>
            <w:r w:rsidRPr="003B546C">
              <w:t>povinný</w:t>
            </w:r>
          </w:p>
        </w:tc>
        <w:tc>
          <w:tcPr>
            <w:tcW w:w="1417" w:type="dxa"/>
          </w:tcPr>
          <w:p w:rsidR="00793483" w:rsidRPr="003B546C" w:rsidRDefault="00793483" w:rsidP="00FC442B">
            <w:pPr>
              <w:jc w:val="center"/>
            </w:pPr>
            <w:r w:rsidRPr="003B546C">
              <w:t>povinný</w:t>
            </w:r>
          </w:p>
        </w:tc>
        <w:tc>
          <w:tcPr>
            <w:tcW w:w="1418" w:type="dxa"/>
          </w:tcPr>
          <w:p w:rsidR="00793483" w:rsidRPr="003B546C" w:rsidRDefault="00793483" w:rsidP="00FC442B">
            <w:pPr>
              <w:jc w:val="center"/>
            </w:pPr>
            <w:r w:rsidRPr="003B546C">
              <w:t>povinný</w:t>
            </w:r>
          </w:p>
        </w:tc>
        <w:tc>
          <w:tcPr>
            <w:tcW w:w="1418" w:type="dxa"/>
          </w:tcPr>
          <w:p w:rsidR="00793483" w:rsidRPr="003B546C" w:rsidRDefault="00793483" w:rsidP="00FC442B">
            <w:pPr>
              <w:jc w:val="center"/>
            </w:pPr>
          </w:p>
        </w:tc>
      </w:tr>
    </w:tbl>
    <w:p w:rsidR="00793483" w:rsidRPr="00B77491" w:rsidRDefault="00793483" w:rsidP="00B77491">
      <w:pPr>
        <w:rPr>
          <w:b/>
          <w:u w:val="double"/>
        </w:rPr>
      </w:pPr>
    </w:p>
    <w:tbl>
      <w:tblPr>
        <w:tblStyle w:val="Mkatabulky"/>
        <w:tblW w:w="0" w:type="auto"/>
        <w:tblLook w:val="04A0" w:firstRow="1" w:lastRow="0" w:firstColumn="1" w:lastColumn="0" w:noHBand="0" w:noVBand="1"/>
      </w:tblPr>
      <w:tblGrid>
        <w:gridCol w:w="1555"/>
        <w:gridCol w:w="1417"/>
        <w:gridCol w:w="1418"/>
        <w:gridCol w:w="2693"/>
      </w:tblGrid>
      <w:tr w:rsidR="00793483" w:rsidTr="005B739A">
        <w:tc>
          <w:tcPr>
            <w:tcW w:w="7083" w:type="dxa"/>
            <w:gridSpan w:val="4"/>
            <w:shd w:val="clear" w:color="auto" w:fill="auto"/>
          </w:tcPr>
          <w:p w:rsidR="00793483" w:rsidRPr="003B546C" w:rsidRDefault="00793483" w:rsidP="00FC442B">
            <w:pPr>
              <w:jc w:val="center"/>
              <w:rPr>
                <w:b/>
                <w:i/>
              </w:rPr>
            </w:pPr>
            <w:r>
              <w:rPr>
                <w:b/>
                <w:i/>
              </w:rPr>
              <w:t>Počet vyučovacích hodin za rok</w:t>
            </w:r>
          </w:p>
        </w:tc>
      </w:tr>
      <w:tr w:rsidR="00793483" w:rsidTr="005B739A">
        <w:tc>
          <w:tcPr>
            <w:tcW w:w="1555" w:type="dxa"/>
          </w:tcPr>
          <w:p w:rsidR="00793483" w:rsidRPr="003B546C" w:rsidRDefault="00793483" w:rsidP="00FC442B">
            <w:pPr>
              <w:jc w:val="center"/>
              <w:rPr>
                <w:b/>
              </w:rPr>
            </w:pPr>
            <w:r w:rsidRPr="003B546C">
              <w:rPr>
                <w:b/>
              </w:rPr>
              <w:t>1. ročník</w:t>
            </w:r>
          </w:p>
        </w:tc>
        <w:tc>
          <w:tcPr>
            <w:tcW w:w="1417" w:type="dxa"/>
            <w:tcBorders>
              <w:bottom w:val="single" w:sz="4" w:space="0" w:color="auto"/>
            </w:tcBorders>
          </w:tcPr>
          <w:p w:rsidR="00793483" w:rsidRPr="003B546C" w:rsidRDefault="00793483" w:rsidP="00FC442B">
            <w:pPr>
              <w:jc w:val="center"/>
              <w:rPr>
                <w:b/>
              </w:rPr>
            </w:pPr>
            <w:r w:rsidRPr="003B546C">
              <w:rPr>
                <w:b/>
              </w:rPr>
              <w:t>2. ročník</w:t>
            </w:r>
          </w:p>
        </w:tc>
        <w:tc>
          <w:tcPr>
            <w:tcW w:w="1418" w:type="dxa"/>
          </w:tcPr>
          <w:p w:rsidR="00793483" w:rsidRPr="003B546C" w:rsidRDefault="00793483" w:rsidP="00FC442B">
            <w:pPr>
              <w:jc w:val="center"/>
              <w:rPr>
                <w:b/>
              </w:rPr>
            </w:pPr>
            <w:r w:rsidRPr="003B546C">
              <w:rPr>
                <w:b/>
              </w:rPr>
              <w:t>3. ročník</w:t>
            </w:r>
          </w:p>
        </w:tc>
        <w:tc>
          <w:tcPr>
            <w:tcW w:w="2693" w:type="dxa"/>
          </w:tcPr>
          <w:p w:rsidR="00793483" w:rsidRPr="003B546C" w:rsidRDefault="00793483" w:rsidP="00FC442B">
            <w:pPr>
              <w:jc w:val="center"/>
              <w:rPr>
                <w:b/>
              </w:rPr>
            </w:pPr>
            <w:r>
              <w:rPr>
                <w:b/>
              </w:rPr>
              <w:t>Celkem</w:t>
            </w:r>
          </w:p>
        </w:tc>
      </w:tr>
      <w:tr w:rsidR="00793483" w:rsidTr="005B739A">
        <w:tc>
          <w:tcPr>
            <w:tcW w:w="1555" w:type="dxa"/>
          </w:tcPr>
          <w:p w:rsidR="00793483" w:rsidRPr="003B546C" w:rsidRDefault="00793483" w:rsidP="00FC442B">
            <w:pPr>
              <w:jc w:val="center"/>
            </w:pPr>
            <w:r>
              <w:t>20</w:t>
            </w:r>
          </w:p>
        </w:tc>
        <w:tc>
          <w:tcPr>
            <w:tcW w:w="1417" w:type="dxa"/>
          </w:tcPr>
          <w:p w:rsidR="00793483" w:rsidRPr="003B546C" w:rsidRDefault="00793483" w:rsidP="00FC442B">
            <w:pPr>
              <w:jc w:val="center"/>
            </w:pPr>
            <w:r>
              <w:t>20</w:t>
            </w:r>
          </w:p>
        </w:tc>
        <w:tc>
          <w:tcPr>
            <w:tcW w:w="1418" w:type="dxa"/>
          </w:tcPr>
          <w:p w:rsidR="00793483" w:rsidRPr="003B546C" w:rsidRDefault="00793483" w:rsidP="00FC442B">
            <w:pPr>
              <w:jc w:val="center"/>
            </w:pPr>
            <w:r>
              <w:t>20</w:t>
            </w:r>
          </w:p>
        </w:tc>
        <w:tc>
          <w:tcPr>
            <w:tcW w:w="2693" w:type="dxa"/>
          </w:tcPr>
          <w:p w:rsidR="00793483" w:rsidRPr="003B546C" w:rsidRDefault="00793483" w:rsidP="00FC442B">
            <w:pPr>
              <w:jc w:val="center"/>
            </w:pPr>
            <w:r>
              <w:t>60</w:t>
            </w:r>
            <w:r w:rsidR="005B739A">
              <w:t xml:space="preserve"> z toho 40 povinných</w:t>
            </w:r>
          </w:p>
        </w:tc>
      </w:tr>
      <w:tr w:rsidR="00793483" w:rsidTr="005B739A">
        <w:tc>
          <w:tcPr>
            <w:tcW w:w="1555" w:type="dxa"/>
          </w:tcPr>
          <w:p w:rsidR="00793483" w:rsidRPr="003B546C" w:rsidRDefault="00793483" w:rsidP="00FC442B">
            <w:pPr>
              <w:jc w:val="center"/>
            </w:pPr>
            <w:r>
              <w:t>ne</w:t>
            </w:r>
            <w:r w:rsidRPr="003B546C">
              <w:t>povinný</w:t>
            </w:r>
          </w:p>
        </w:tc>
        <w:tc>
          <w:tcPr>
            <w:tcW w:w="1417" w:type="dxa"/>
          </w:tcPr>
          <w:p w:rsidR="00793483" w:rsidRPr="003B546C" w:rsidRDefault="00793483" w:rsidP="00FC442B">
            <w:pPr>
              <w:jc w:val="center"/>
            </w:pPr>
            <w:r w:rsidRPr="003B546C">
              <w:t>povinný</w:t>
            </w:r>
          </w:p>
        </w:tc>
        <w:tc>
          <w:tcPr>
            <w:tcW w:w="1418" w:type="dxa"/>
          </w:tcPr>
          <w:p w:rsidR="00793483" w:rsidRPr="003B546C" w:rsidRDefault="00793483" w:rsidP="00FC442B">
            <w:pPr>
              <w:jc w:val="center"/>
            </w:pPr>
            <w:r w:rsidRPr="003B546C">
              <w:t>povinný</w:t>
            </w:r>
          </w:p>
        </w:tc>
        <w:tc>
          <w:tcPr>
            <w:tcW w:w="2693" w:type="dxa"/>
          </w:tcPr>
          <w:p w:rsidR="00793483" w:rsidRPr="003B546C" w:rsidRDefault="00793483" w:rsidP="00FC442B">
            <w:pPr>
              <w:jc w:val="center"/>
            </w:pPr>
          </w:p>
        </w:tc>
      </w:tr>
    </w:tbl>
    <w:p w:rsidR="00B77491" w:rsidRDefault="00B77491">
      <w:pPr>
        <w:pStyle w:val="ABC"/>
        <w:spacing w:before="0"/>
      </w:pPr>
    </w:p>
    <w:p w:rsidR="000A600C" w:rsidRPr="00B77491" w:rsidRDefault="000A600C">
      <w:pPr>
        <w:pStyle w:val="ABC"/>
        <w:spacing w:before="0"/>
        <w:rPr>
          <w:sz w:val="24"/>
          <w:szCs w:val="24"/>
        </w:rPr>
      </w:pPr>
      <w:r w:rsidRPr="00B77491">
        <w:rPr>
          <w:sz w:val="24"/>
          <w:szCs w:val="24"/>
        </w:rPr>
        <w:t>Výchovně vzdělávací cíle:</w:t>
      </w:r>
    </w:p>
    <w:p w:rsidR="000A600C" w:rsidRDefault="000A600C" w:rsidP="006B4058">
      <w:pPr>
        <w:pStyle w:val="odrazky-delsi"/>
        <w:spacing w:after="17" w:line="276" w:lineRule="auto"/>
      </w:pPr>
      <w:r>
        <w:t>–</w:t>
      </w:r>
      <w:r>
        <w:tab/>
        <w:t>rozvoj pohybových schopností a dovedností žáků</w:t>
      </w:r>
    </w:p>
    <w:p w:rsidR="000A600C" w:rsidRDefault="000A600C" w:rsidP="006B4058">
      <w:pPr>
        <w:pStyle w:val="odrazky-delsi"/>
        <w:spacing w:after="17" w:line="276" w:lineRule="auto"/>
      </w:pPr>
      <w:r>
        <w:t>–</w:t>
      </w:r>
      <w:r>
        <w:tab/>
        <w:t xml:space="preserve">rozvoj </w:t>
      </w:r>
      <w:r>
        <w:rPr>
          <w:color w:val="auto"/>
        </w:rPr>
        <w:t>smyslu</w:t>
      </w:r>
      <w:r>
        <w:t xml:space="preserve"> pro účelný a krásný pohyb</w:t>
      </w:r>
    </w:p>
    <w:p w:rsidR="000A600C" w:rsidRDefault="000A600C" w:rsidP="006B4058">
      <w:pPr>
        <w:pStyle w:val="odrazky-delsi"/>
        <w:spacing w:after="17" w:line="276" w:lineRule="auto"/>
      </w:pPr>
      <w:r>
        <w:t>–</w:t>
      </w:r>
      <w:r>
        <w:tab/>
        <w:t>získat návyky správného držení těla, nacvičovat základní cviky k získání těchto návyků</w:t>
      </w:r>
    </w:p>
    <w:p w:rsidR="000A600C" w:rsidRDefault="000A600C" w:rsidP="006B4058">
      <w:pPr>
        <w:pStyle w:val="odrazky-delsi"/>
        <w:spacing w:after="17" w:line="276" w:lineRule="auto"/>
      </w:pPr>
      <w:r>
        <w:t>–</w:t>
      </w:r>
      <w:r>
        <w:tab/>
        <w:t>vést žáky k vědomému zvládn</w:t>
      </w:r>
      <w:r w:rsidR="00525EC8">
        <w:t xml:space="preserve">utí pohybu, zařazovat cviky na </w:t>
      </w:r>
      <w:r>
        <w:t>koordinaci pohybů</w:t>
      </w:r>
    </w:p>
    <w:p w:rsidR="000A600C" w:rsidRDefault="000A600C" w:rsidP="006B4058">
      <w:pPr>
        <w:pStyle w:val="odrazky-delsi"/>
        <w:spacing w:after="17" w:line="276" w:lineRule="auto"/>
      </w:pPr>
      <w:r>
        <w:t>–</w:t>
      </w:r>
      <w:r>
        <w:tab/>
        <w:t>zvyšovat pohybový rozsah a obratnost žáků</w:t>
      </w:r>
    </w:p>
    <w:p w:rsidR="000A600C" w:rsidRDefault="000A600C" w:rsidP="006B4058">
      <w:pPr>
        <w:pStyle w:val="odrazky-delsi"/>
        <w:spacing w:after="17" w:line="276" w:lineRule="auto"/>
      </w:pPr>
      <w:r>
        <w:t>–</w:t>
      </w:r>
      <w:r>
        <w:tab/>
        <w:t>upevňovat charakterové vlastnosti žáků, rozvíjet sociální vztahy</w:t>
      </w:r>
    </w:p>
    <w:p w:rsidR="000A600C" w:rsidRDefault="000A600C" w:rsidP="006B4058">
      <w:pPr>
        <w:pStyle w:val="odrazky-delsi"/>
        <w:spacing w:after="17" w:line="276" w:lineRule="auto"/>
      </w:pPr>
      <w:r>
        <w:t>–</w:t>
      </w:r>
      <w:r>
        <w:tab/>
        <w:t>získávat pocit nutnosti pravidelného cvičení jako součásti správného životního stylu</w:t>
      </w:r>
    </w:p>
    <w:p w:rsidR="000A600C" w:rsidRDefault="000A600C" w:rsidP="006B4058">
      <w:pPr>
        <w:pStyle w:val="odrazky-delsi"/>
        <w:spacing w:after="17" w:line="276" w:lineRule="auto"/>
      </w:pPr>
      <w:r>
        <w:t>–</w:t>
      </w:r>
      <w:r>
        <w:tab/>
        <w:t>vštípit dětem radostný pocit z pohybu</w:t>
      </w:r>
    </w:p>
    <w:p w:rsidR="000A600C" w:rsidRDefault="000A600C" w:rsidP="006B4058">
      <w:pPr>
        <w:pStyle w:val="odrazky-delsi"/>
        <w:spacing w:after="17" w:line="276" w:lineRule="auto"/>
      </w:pPr>
      <w:r>
        <w:t>–</w:t>
      </w:r>
      <w:r>
        <w:tab/>
        <w:t>pochopit důležitost organizace a spolupráce hlavně formou her (dodržování pravidel, umět se podřídit kolektivu, spolupracovat…)</w:t>
      </w:r>
    </w:p>
    <w:p w:rsidR="000A600C" w:rsidRDefault="000A600C" w:rsidP="006B4058">
      <w:pPr>
        <w:pStyle w:val="odrazky-delsi"/>
        <w:spacing w:after="17" w:line="276" w:lineRule="auto"/>
      </w:pPr>
      <w:r>
        <w:t>–</w:t>
      </w:r>
      <w:r>
        <w:tab/>
        <w:t>neustále seznamovat žáky s důležitostí dodržování bezpečnostních zásad (při hrách v tělo- cvičně, na hřišti, při cvičeních s náčiním nebo na nářadí…)</w:t>
      </w:r>
    </w:p>
    <w:p w:rsidR="000A600C" w:rsidRDefault="000A600C" w:rsidP="006B4058">
      <w:pPr>
        <w:pStyle w:val="odrazky-delsi"/>
        <w:spacing w:after="17" w:line="276" w:lineRule="auto"/>
      </w:pPr>
      <w:r>
        <w:t>–</w:t>
      </w:r>
      <w:r>
        <w:tab/>
        <w:t xml:space="preserve">umět slyšet, vnímat a reagovat na povely učitele (nejen na píšťalku, </w:t>
      </w:r>
      <w:r w:rsidR="00525EC8">
        <w:t>ale i na jiné podněty – slovní,</w:t>
      </w:r>
      <w:r>
        <w:t xml:space="preserve"> gestikulační …)</w:t>
      </w:r>
    </w:p>
    <w:p w:rsidR="000A600C" w:rsidRDefault="000A600C" w:rsidP="006B4058">
      <w:pPr>
        <w:pStyle w:val="odrazky-delsi"/>
        <w:spacing w:after="17" w:line="276" w:lineRule="auto"/>
      </w:pPr>
      <w:r>
        <w:t>–</w:t>
      </w:r>
      <w:r>
        <w:tab/>
        <w:t>naučit žáky připravit na sportovní výkony – zvolit vhodnou obuv, vhodné oblečení (sepnout vlasy, odložit hodinky a jiné cennosti …)</w:t>
      </w:r>
    </w:p>
    <w:p w:rsidR="000A600C" w:rsidRDefault="000A600C" w:rsidP="006B4058">
      <w:pPr>
        <w:pStyle w:val="odrazky-delsi"/>
        <w:spacing w:after="17" w:line="276" w:lineRule="auto"/>
      </w:pPr>
      <w:r>
        <w:t>–</w:t>
      </w:r>
      <w:r>
        <w:tab/>
        <w:t>posilovat tělesnou kondici a duševní pohodu dětí správně zvolenými aktivitami, vhodnými a přiměřenými tomuto věku</w:t>
      </w:r>
    </w:p>
    <w:p w:rsidR="000A600C" w:rsidRDefault="000A600C" w:rsidP="006B4058">
      <w:pPr>
        <w:pStyle w:val="odrazky-delsi"/>
        <w:spacing w:after="17" w:line="276" w:lineRule="auto"/>
      </w:pPr>
      <w:r>
        <w:t>–</w:t>
      </w:r>
      <w:r>
        <w:tab/>
        <w:t>z hlediska správné organizace a bezpečnosti je vhodné zvládnout s dětmi základy pořadových cvičení (nástupy, povely pozor,</w:t>
      </w:r>
      <w:r w:rsidR="00525EC8">
        <w:t xml:space="preserve"> </w:t>
      </w:r>
      <w:r>
        <w:t>pohov…)</w:t>
      </w:r>
    </w:p>
    <w:p w:rsidR="000A600C" w:rsidRDefault="000A600C" w:rsidP="006B4058">
      <w:pPr>
        <w:pStyle w:val="odrazky-delsi"/>
        <w:spacing w:after="17" w:line="276" w:lineRule="auto"/>
      </w:pPr>
      <w:r>
        <w:t>–</w:t>
      </w:r>
      <w:r>
        <w:tab/>
        <w:t>využívat různá kondiční cvičení k rozvoji a zvýšení pohybových schopností žáků – to je zvyšovat obratnost, vytrvalost, rychlost, pohyblivost (za pomocí různého načiní, využití různých druhů nářadí, přeskoky, odrazy, překonávání překážek, různé druhy běhů…)</w:t>
      </w:r>
    </w:p>
    <w:p w:rsidR="000A600C" w:rsidRDefault="000A600C" w:rsidP="006B4058">
      <w:pPr>
        <w:pStyle w:val="odrazky-delsi"/>
        <w:spacing w:after="17" w:line="276" w:lineRule="auto"/>
      </w:pPr>
      <w:r>
        <w:t>–</w:t>
      </w:r>
      <w:r>
        <w:tab/>
        <w:t xml:space="preserve">vnímat důležitost průpravných cvičení (rozcviček), jako prostředku pro zlepšení a odstranění nedostatků, které vznikají z jednostranného zatížení páteře či ze špatného způsobu života, nedostatku sportovních aktivit </w:t>
      </w:r>
    </w:p>
    <w:p w:rsidR="000A600C" w:rsidRDefault="000A600C" w:rsidP="006B4058">
      <w:pPr>
        <w:pStyle w:val="odrazky-delsi"/>
        <w:spacing w:after="17" w:line="276" w:lineRule="auto"/>
      </w:pPr>
      <w:r>
        <w:lastRenderedPageBreak/>
        <w:t>–</w:t>
      </w:r>
      <w:r>
        <w:tab/>
        <w:t>seznamovat žáky s důležitostí správného rozcvičení, využívat veškeré kompenzační prostředky (pr</w:t>
      </w:r>
      <w:r w:rsidR="00525EC8">
        <w:t xml:space="preserve">otahovací, uvolňovací cvičení, </w:t>
      </w:r>
      <w:r>
        <w:t>strečink, …)</w:t>
      </w:r>
    </w:p>
    <w:p w:rsidR="000A600C" w:rsidRDefault="000A600C" w:rsidP="006B4058">
      <w:pPr>
        <w:pStyle w:val="odrazky-delsi"/>
        <w:spacing w:after="17" w:line="276" w:lineRule="auto"/>
      </w:pPr>
      <w:r>
        <w:t>–</w:t>
      </w:r>
      <w:r>
        <w:tab/>
        <w:t>učit žáky cítit, vnímat hudbu a umět ji vyjadřovat pohybem, snažit se rozvíjet rytmické cítění, začleňovat taneční prvky (lidové písničky)</w:t>
      </w:r>
    </w:p>
    <w:p w:rsidR="000A600C" w:rsidRDefault="000A600C" w:rsidP="006B4058">
      <w:pPr>
        <w:pStyle w:val="odrazky-delsi"/>
        <w:spacing w:after="17" w:line="276" w:lineRule="auto"/>
      </w:pPr>
      <w:r>
        <w:t>–</w:t>
      </w:r>
      <w:r>
        <w:tab/>
        <w:t>rozvíjet dovednosti žáka zvládnutím základů atleti</w:t>
      </w:r>
      <w:r w:rsidR="00525EC8">
        <w:t>cké abecedy (běhy, skoky, hody.</w:t>
      </w:r>
      <w:r>
        <w:t>..)</w:t>
      </w:r>
    </w:p>
    <w:p w:rsidR="000A600C" w:rsidRDefault="000A600C" w:rsidP="006B4058">
      <w:pPr>
        <w:pStyle w:val="odrazky-delsi"/>
        <w:spacing w:after="17" w:line="276" w:lineRule="auto"/>
      </w:pPr>
      <w:r>
        <w:t>–</w:t>
      </w:r>
      <w:r>
        <w:tab/>
        <w:t>zvládat průpravná cvičení pro míčové hry, správně zvládat techniky házení, chytání, přihrávání</w:t>
      </w:r>
    </w:p>
    <w:p w:rsidR="000A600C" w:rsidRDefault="000A600C" w:rsidP="006B4058">
      <w:pPr>
        <w:pStyle w:val="odrazky-delsi"/>
        <w:spacing w:after="17" w:line="276" w:lineRule="auto"/>
      </w:pPr>
      <w:r>
        <w:t>–</w:t>
      </w:r>
      <w:r>
        <w:tab/>
        <w:t>seznamovat žáky s nácvikem jednoduchých základů miniher</w:t>
      </w:r>
    </w:p>
    <w:p w:rsidR="000A600C" w:rsidRDefault="000A600C" w:rsidP="006B4058">
      <w:pPr>
        <w:pStyle w:val="odrazky-delsi"/>
        <w:spacing w:after="17" w:line="276" w:lineRule="auto"/>
      </w:pPr>
      <w:r>
        <w:t>–</w:t>
      </w:r>
      <w:r>
        <w:tab/>
        <w:t>vkládat dle možností cvičení v různém prostředí, seznamovat žáky s pohybem na hřišti, ve volné přírodě, v lese</w:t>
      </w:r>
    </w:p>
    <w:p w:rsidR="000A600C" w:rsidRDefault="000A600C" w:rsidP="006B4058">
      <w:pPr>
        <w:pStyle w:val="odrazky-delsi"/>
        <w:spacing w:after="17" w:line="276" w:lineRule="auto"/>
      </w:pPr>
      <w:r>
        <w:t>–</w:t>
      </w:r>
      <w:r>
        <w:tab/>
        <w:t>dle možnosti zařadit zimní sportování (bobování, sáňkování, lyžování, bruslení)</w:t>
      </w:r>
    </w:p>
    <w:p w:rsidR="000A600C" w:rsidRDefault="00525EC8" w:rsidP="006B4058">
      <w:pPr>
        <w:pStyle w:val="odrazky-delsi"/>
        <w:spacing w:after="17" w:line="276" w:lineRule="auto"/>
      </w:pPr>
      <w:r>
        <w:t>–</w:t>
      </w:r>
      <w:r>
        <w:tab/>
        <w:t xml:space="preserve">vštípit základy plaveckých </w:t>
      </w:r>
      <w:r w:rsidR="000A600C">
        <w:t>dovedností</w:t>
      </w:r>
    </w:p>
    <w:p w:rsidR="000A600C" w:rsidRDefault="000A600C" w:rsidP="006B4058">
      <w:pPr>
        <w:pStyle w:val="odrazky-delsi"/>
        <w:spacing w:after="17" w:line="276" w:lineRule="auto"/>
      </w:pPr>
      <w:r>
        <w:t>–</w:t>
      </w:r>
      <w:r>
        <w:tab/>
        <w:t>nesoustředit se jen na hodiny Tv, ale začleňovat do vyučování další pohybové aktivity – vycházky, pohybové chvilky, cviky ve třídě na správné držení těla)</w:t>
      </w:r>
    </w:p>
    <w:p w:rsidR="00B77491" w:rsidRDefault="00B77491" w:rsidP="006B4058">
      <w:pPr>
        <w:pStyle w:val="odrazky-delsi"/>
        <w:spacing w:after="17" w:line="276" w:lineRule="auto"/>
        <w:ind w:left="720" w:firstLine="0"/>
      </w:pPr>
    </w:p>
    <w:p w:rsidR="000A600C" w:rsidRPr="00B77491" w:rsidRDefault="000A600C">
      <w:pPr>
        <w:pStyle w:val="ABC"/>
        <w:rPr>
          <w:sz w:val="24"/>
          <w:szCs w:val="24"/>
        </w:rPr>
      </w:pPr>
      <w:r w:rsidRPr="00B77491">
        <w:rPr>
          <w:sz w:val="24"/>
          <w:szCs w:val="24"/>
        </w:rPr>
        <w:t>Charakteristika výuky:</w:t>
      </w:r>
    </w:p>
    <w:p w:rsidR="000A600C" w:rsidRDefault="000A600C">
      <w:pPr>
        <w:pStyle w:val="zkladntext"/>
        <w:rPr>
          <w:u w:val="single"/>
        </w:rPr>
      </w:pPr>
      <w:r>
        <w:t>Veškeré tělesné pohybové aktivity vedou k všestrannému rozvoji žáka, nejen ke zvýšení jeho pohybových schopností a dovedností, ale i k posílení jeho charakterových vlastností (zodpovědnost, spolupráce, vytrvalost, odvaha, schopnost respektovat pokyny, umět se podřídit kolektivu …).</w:t>
      </w:r>
    </w:p>
    <w:p w:rsidR="000A600C" w:rsidRDefault="000A600C">
      <w:pPr>
        <w:pStyle w:val="zkladntext"/>
      </w:pPr>
      <w:r>
        <w:t>Tělesná výchova pěstuje u žáků kladný vztah ke sportu a pohybu vůbec, aby se sport stal  součástí jejich zdravého životního stylu. S</w:t>
      </w:r>
      <w:r w:rsidR="00525EC8">
        <w:t>ystémem jednoduchých pohybových</w:t>
      </w:r>
      <w:r>
        <w:t xml:space="preserve"> a sportovních aktivit vede ke zvyšování tělesné zdatnosti a k správnému držení těla žáků.</w:t>
      </w:r>
    </w:p>
    <w:p w:rsidR="000A600C" w:rsidRDefault="000A600C">
      <w:pPr>
        <w:pStyle w:val="zkladntext"/>
      </w:pPr>
      <w:r>
        <w:t>Vštěpováním pohybových návyků a vyvoláním radostného pocitu z pohybu u dětí se podílíme na zvyšování jejich psychické odolnosti vůči negativním vlivům svého okolí a na posilování jejich charakterových vlastností.  Základní a důležitou metodou, která slouží ke splnění všech těchto cílů a úkolů je HRA a dodržování herních pravidel.</w:t>
      </w:r>
    </w:p>
    <w:p w:rsidR="000A600C" w:rsidRDefault="000A600C">
      <w:pPr>
        <w:pStyle w:val="zkladntext"/>
      </w:pPr>
      <w:r>
        <w:t>Osvojením základů herních technik a taktických postupů, zvyšujeme u žáků nejen pohybové schopnosti, ale také podporujeme jejich prostorovou orientaci, schopnost správného a rychlého rozhodování i schopnost pohotově reagovat.</w:t>
      </w:r>
    </w:p>
    <w:p w:rsidR="000A600C" w:rsidRDefault="000A600C">
      <w:pPr>
        <w:pStyle w:val="zkladntext"/>
      </w:pPr>
      <w:r>
        <w:t>Neustále věnujeme patřičnou pozornost bezpečnosti při výuce Tv, průběžně opakujeme bezpečnostní pravidla, upozorňujeme na možnosti úrazů, snažíme se vštípit pocit zodpovědnosti za své chování a svoji bezpečnost, pocit sounáležitosti a ohleduplnosti ke svým spolužákům.</w:t>
      </w:r>
    </w:p>
    <w:p w:rsidR="000A600C" w:rsidRDefault="000A600C">
      <w:pPr>
        <w:pStyle w:val="zkladntext"/>
      </w:pPr>
      <w:r>
        <w:t>Tělesná výchova je předmět, kde je nutný diferencovaný přístup k žákům podle jejich momentální tělesné zdatnosti. Zde musíme citlivě hodnotit každého žáka, vzhledem k jeho individuálním možnostem a předpokladům pro zvládnutí různých pohybových aktivit.</w:t>
      </w:r>
    </w:p>
    <w:p w:rsidR="000A600C" w:rsidRDefault="000A600C">
      <w:pPr>
        <w:pStyle w:val="zkladntext"/>
      </w:pPr>
      <w:r>
        <w:t>V hodinách Tv se nezaměříme jen</w:t>
      </w:r>
      <w:r w:rsidR="00525EC8">
        <w:t xml:space="preserve"> na rozvoj a zdokonalování </w:t>
      </w:r>
      <w:r>
        <w:t>pohybových schopností, ale také vštěpujeme důležité hygienické zásady s tím spojené.</w:t>
      </w:r>
    </w:p>
    <w:p w:rsidR="000A600C" w:rsidRDefault="000A600C">
      <w:pPr>
        <w:pStyle w:val="zkladntext"/>
      </w:pPr>
      <w:r>
        <w:t>Pohybové činnosti by měly prolínat a doplňovat i další oblasti výchovy, měly by se objevovat i v dalších předmětech jako např. vhodné rozcvičky, pohybové hry, taneční prvky.</w:t>
      </w:r>
    </w:p>
    <w:p w:rsidR="00B77491" w:rsidRDefault="00B77491">
      <w:pPr>
        <w:pStyle w:val="zkladntext"/>
      </w:pPr>
    </w:p>
    <w:p w:rsidR="00B77491" w:rsidRDefault="00B77491">
      <w:pPr>
        <w:pStyle w:val="zkladntext"/>
      </w:pPr>
    </w:p>
    <w:p w:rsidR="00BC7E64" w:rsidRDefault="00BC7E64">
      <w:pPr>
        <w:pStyle w:val="zkladntext"/>
        <w:spacing w:before="283" w:after="170"/>
        <w:rPr>
          <w:b/>
          <w:i/>
        </w:rPr>
      </w:pPr>
    </w:p>
    <w:p w:rsidR="000A600C" w:rsidRDefault="000A600C">
      <w:pPr>
        <w:pStyle w:val="zkladntext"/>
        <w:spacing w:before="283" w:after="170"/>
        <w:rPr>
          <w:b/>
          <w:i/>
        </w:rPr>
      </w:pPr>
      <w:r>
        <w:rPr>
          <w:b/>
          <w:i/>
        </w:rPr>
        <w:lastRenderedPageBreak/>
        <w:t>Správně řízená výuka tělesné výchovy vyžaduje, aby učitel:</w:t>
      </w:r>
    </w:p>
    <w:p w:rsidR="000A600C" w:rsidRDefault="000A600C" w:rsidP="006B4058">
      <w:pPr>
        <w:pStyle w:val="odrazky-delsi"/>
        <w:spacing w:after="57" w:line="276" w:lineRule="auto"/>
      </w:pPr>
      <w:r>
        <w:t>–</w:t>
      </w:r>
      <w:r>
        <w:tab/>
        <w:t>kladl na žáky tělovýchovné požadavky, které jsou přiměřené jejich tělesné a pohybové vyspělosti</w:t>
      </w:r>
    </w:p>
    <w:p w:rsidR="000A600C" w:rsidRDefault="000A600C" w:rsidP="006B4058">
      <w:pPr>
        <w:pStyle w:val="odrazky-delsi"/>
        <w:spacing w:after="57" w:line="276" w:lineRule="auto"/>
      </w:pPr>
      <w:r>
        <w:t>–</w:t>
      </w:r>
      <w:r>
        <w:tab/>
        <w:t>dbal rozdílu mezi chlapci a děvčaty</w:t>
      </w:r>
    </w:p>
    <w:p w:rsidR="000A600C" w:rsidRDefault="000A600C" w:rsidP="006B4058">
      <w:pPr>
        <w:pStyle w:val="odrazky-delsi"/>
        <w:spacing w:after="57" w:line="276" w:lineRule="auto"/>
      </w:pPr>
      <w:r>
        <w:t>–</w:t>
      </w:r>
      <w:r>
        <w:tab/>
        <w:t>volil program s ohledem na roční období a materiálně technické vybavení školy</w:t>
      </w:r>
    </w:p>
    <w:p w:rsidR="000A600C" w:rsidRDefault="000A600C" w:rsidP="006B4058">
      <w:pPr>
        <w:pStyle w:val="odrazky-delsi"/>
        <w:spacing w:after="57" w:line="276" w:lineRule="auto"/>
      </w:pPr>
      <w:r>
        <w:t>–</w:t>
      </w:r>
      <w:r>
        <w:tab/>
        <w:t>dbal bezpečnosti žáků a vedl žáky k nacvičování vhodné a správné dopomoci a záchrany při cvičení</w:t>
      </w:r>
    </w:p>
    <w:p w:rsidR="000A600C" w:rsidRDefault="000A600C" w:rsidP="006B4058">
      <w:pPr>
        <w:pStyle w:val="odrazky-delsi"/>
        <w:spacing w:after="57" w:line="276" w:lineRule="auto"/>
      </w:pPr>
      <w:r>
        <w:t>–</w:t>
      </w:r>
      <w:r>
        <w:tab/>
        <w:t xml:space="preserve">účelně zaměstnával co nejvíce žáků vhodnými bezpečnými úkoly ke cvičení ve družstvech </w:t>
      </w:r>
    </w:p>
    <w:p w:rsidR="000A600C" w:rsidRDefault="000A600C">
      <w:pPr>
        <w:pStyle w:val="zkladntext"/>
        <w:spacing w:before="113"/>
      </w:pPr>
      <w:r>
        <w:t>Hlavní organizační formou vyučovacího procesu je vyučovací hodina tělesné výchovy. Vyučovací hodiny tělesné výchovy se nespojují do dvouhodin, rovnoměrně se rozkládají do týdenního rozvrhu.</w:t>
      </w:r>
    </w:p>
    <w:p w:rsidR="000A600C" w:rsidRDefault="000A600C">
      <w:pPr>
        <w:pStyle w:val="Noparagraphstyle"/>
        <w:spacing w:before="113"/>
        <w:jc w:val="both"/>
        <w:rPr>
          <w:rFonts w:ascii="Times New Roman" w:hAnsi="Times New Roman"/>
        </w:rPr>
      </w:pPr>
      <w:r>
        <w:rPr>
          <w:rFonts w:ascii="Times New Roman" w:hAnsi="Times New Roman"/>
          <w:b/>
        </w:rPr>
        <w:t xml:space="preserve">Zařazování kurzu plavání </w:t>
      </w:r>
      <w:r w:rsidR="00525EC8">
        <w:rPr>
          <w:rFonts w:ascii="Times New Roman" w:hAnsi="Times New Roman"/>
        </w:rPr>
        <w:t>– pro žáky 2. a 3- ročníku je kurz plavání povinný</w:t>
      </w:r>
      <w:r w:rsidR="000A6F5C">
        <w:rPr>
          <w:rFonts w:ascii="Times New Roman" w:hAnsi="Times New Roman"/>
        </w:rPr>
        <w:t xml:space="preserve">. Realizace výuky plavání je zajištěna prostřednictvím plavecké školy Hořice. </w:t>
      </w:r>
    </w:p>
    <w:p w:rsidR="00B43289" w:rsidRDefault="00B43289">
      <w:pPr>
        <w:pStyle w:val="nadpisek"/>
      </w:pPr>
    </w:p>
    <w:p w:rsidR="000A600C" w:rsidRDefault="000A600C">
      <w:pPr>
        <w:pStyle w:val="nadpisek"/>
      </w:pPr>
      <w:r>
        <w:t>Tělovýchovné chvilky</w:t>
      </w:r>
    </w:p>
    <w:p w:rsidR="000A600C" w:rsidRDefault="000A600C">
      <w:pPr>
        <w:pStyle w:val="zkladntext"/>
      </w:pPr>
      <w:r>
        <w:t>Do vyučovacích hodin ostatních předmětů je vhodné vkládat tělovýchovné chvilky. Zařazují se, když se u žáků začne projevovat únava. Jejich programem jsou koordinační, vyrovnávací i kondiční cviky, které žák zná z výuky Tv v daném ročníku.</w:t>
      </w:r>
    </w:p>
    <w:p w:rsidR="000A600C" w:rsidRDefault="000A600C">
      <w:pPr>
        <w:pStyle w:val="zkladntext"/>
        <w:rPr>
          <w:b/>
        </w:rPr>
      </w:pPr>
      <w:r>
        <w:rPr>
          <w:b/>
        </w:rPr>
        <w:t>Hygienické požadavky pro Výuku Tv</w:t>
      </w:r>
    </w:p>
    <w:p w:rsidR="000A600C" w:rsidRDefault="000A600C">
      <w:pPr>
        <w:pStyle w:val="zkladntext"/>
      </w:pPr>
      <w:r>
        <w:rPr>
          <w:u w:val="single"/>
        </w:rPr>
        <w:t>Cvičební prostory</w:t>
      </w:r>
      <w:r>
        <w:t xml:space="preserve"> – tělocvičny je třeba udržovat v čistotě a jejich vybavení vždy před užitím kontrolovat. Teplota vzduchu v tělocvičně by měla být přiměřená, neměla by být nižší než 16 </w:t>
      </w:r>
      <w:r>
        <w:rPr>
          <w:vertAlign w:val="superscript"/>
        </w:rPr>
        <w:t>O</w:t>
      </w:r>
      <w:r>
        <w:t xml:space="preserve">C. </w:t>
      </w:r>
    </w:p>
    <w:p w:rsidR="000A600C" w:rsidRDefault="000A600C">
      <w:pPr>
        <w:pStyle w:val="zkladntext"/>
      </w:pPr>
      <w:r>
        <w:t>Na vyučovací hodiny Tv se žáci převlékají do cvičebních úborů. Z pedagogických důvodů používá cvičební úbor i učitel.</w:t>
      </w:r>
    </w:p>
    <w:p w:rsidR="000A600C" w:rsidRDefault="000A600C">
      <w:pPr>
        <w:pStyle w:val="zkladntext"/>
        <w:spacing w:after="0"/>
      </w:pPr>
      <w:r>
        <w:t>Pro zvýšení odolnosti organismu se doporučuje, aby výuka Tv probíhala často na hřišti nebo v terénu. Chceme prospět zdraví žáků, a proto realizujeme mimoškolní tělovýchovné aktivity žáků ve spolupráci s rodiči, sportovními oddíly aj.:</w:t>
      </w:r>
    </w:p>
    <w:p w:rsidR="000A600C" w:rsidRDefault="000A600C">
      <w:pPr>
        <w:pStyle w:val="odrazky-delsi"/>
      </w:pPr>
      <w:r>
        <w:t>–</w:t>
      </w:r>
      <w:r>
        <w:tab/>
        <w:t xml:space="preserve">kroužky </w:t>
      </w:r>
    </w:p>
    <w:p w:rsidR="000A600C" w:rsidRDefault="000A600C">
      <w:pPr>
        <w:pStyle w:val="odrazky-delsi"/>
      </w:pPr>
      <w:r>
        <w:t>–</w:t>
      </w:r>
      <w:r>
        <w:tab/>
        <w:t>nepovinné předměty</w:t>
      </w:r>
    </w:p>
    <w:p w:rsidR="000A600C" w:rsidRDefault="000A600C">
      <w:pPr>
        <w:pStyle w:val="zkladntext"/>
        <w:spacing w:before="113"/>
      </w:pPr>
      <w:r>
        <w:t>Cílem této spolupráce je dosáhnout, aby většina žáků měla alespoň 4 x za týden hodinu Tv. Realizace tohoto záměru je možná proto, že spolupracujeme s tělovýchovnými oddíly (2 hod. školní Tv, 2 hod. mimoškolní Tv) – dle podmínek školy.</w:t>
      </w:r>
    </w:p>
    <w:p w:rsidR="000A600C" w:rsidRDefault="000A600C">
      <w:pPr>
        <w:pStyle w:val="nadpisek"/>
        <w:spacing w:before="510"/>
      </w:pPr>
      <w:r>
        <w:t xml:space="preserve">Charakteristika některých cvičení zařazovaných pravidelně do hodin Tv </w:t>
      </w:r>
    </w:p>
    <w:p w:rsidR="000A600C" w:rsidRDefault="000A600C">
      <w:pPr>
        <w:pStyle w:val="nadpisek1"/>
      </w:pPr>
      <w:r>
        <w:t>Vyrovnávací cviky</w:t>
      </w:r>
    </w:p>
    <w:p w:rsidR="000A600C" w:rsidRDefault="000A600C">
      <w:pPr>
        <w:pStyle w:val="zkladntext"/>
      </w:pPr>
      <w:r>
        <w:t>Jsou to průpravná gymnastická cvičení, která jsou zaměřena na uvolnění a protažení jednotlivých svalových skupin. V tomto období posilovací cviky zařazujeme jen jednoduché a krátce. Pozornost věnujeme cvičením koordinačním, cvičení na zvětšování pohybového rozsahu kloubů, také na podporu návyku správného držení těla.</w:t>
      </w:r>
    </w:p>
    <w:p w:rsidR="000A600C" w:rsidRDefault="000A600C">
      <w:pPr>
        <w:pStyle w:val="zkladntext"/>
      </w:pPr>
      <w:r>
        <w:t>Cvičení mohou být prováděna v rytmických obměnách s možností hudebního doprovodu. Patří sem cvičení prostná, s náčiním i na nářadí, na místě i za pohybu. Dbáme při tom na přiměřený čas pro zařazování těchto cvičení do vyučovacích hodin.</w:t>
      </w:r>
    </w:p>
    <w:p w:rsidR="000A600C" w:rsidRDefault="000A600C">
      <w:pPr>
        <w:pStyle w:val="nadpisek1"/>
      </w:pPr>
      <w:r>
        <w:lastRenderedPageBreak/>
        <w:t>Kondiční cvičení</w:t>
      </w:r>
    </w:p>
    <w:p w:rsidR="000A600C" w:rsidRDefault="000A600C">
      <w:pPr>
        <w:pStyle w:val="zkladntext"/>
      </w:pPr>
      <w:r>
        <w:t>Cvičení se zaměřením na rychlost, pohyblivost, obratnost, vytrvalost, to jsou:  běh, skoky, házení, cvičení rovnováhy, lezení, šplhání, překonávání překážek, gymnastická cvičení s náčiním i bez náčiní (např. s míči, se švihadly, na lavičkách, žebřinách apod.).</w:t>
      </w:r>
    </w:p>
    <w:p w:rsidR="000A600C" w:rsidRDefault="000A600C">
      <w:pPr>
        <w:pStyle w:val="nadpisek1"/>
      </w:pPr>
      <w:r>
        <w:t>Rytmická cvičení a tanec</w:t>
      </w:r>
    </w:p>
    <w:p w:rsidR="000A600C" w:rsidRDefault="000A600C">
      <w:pPr>
        <w:pStyle w:val="zkladntext"/>
      </w:pPr>
      <w:r>
        <w:t>Rytmická cvičení jsou velmi vhodnou součástí vyučování v 1. – 3. r., zařazujeme je nejen do vyučovacích hodin Tv, ale též do hodin hudební výchovy i českého a anglického jazyka. Podporují značnou měrou dobrý psychický vývoj žáků. Cvičení zařazujeme jako rytmizaci jednoduchých a dětem známých pohybů podle hudebního doprovodu, v 1. a 2. ročníku cvičíme i podle říkanek a písní.</w:t>
      </w:r>
    </w:p>
    <w:p w:rsidR="0014403C" w:rsidRPr="00936CDB" w:rsidRDefault="000A600C" w:rsidP="00936CDB">
      <w:pPr>
        <w:pStyle w:val="Noparagraphstyle"/>
        <w:jc w:val="both"/>
        <w:rPr>
          <w:rFonts w:ascii="Times New Roman" w:hAnsi="Times New Roman"/>
          <w:i/>
        </w:rPr>
      </w:pPr>
      <w:r>
        <w:rPr>
          <w:rFonts w:ascii="Times New Roman" w:hAnsi="Times New Roman"/>
        </w:rPr>
        <w:t xml:space="preserve">Tanec pomáhá zvládnout základní pohyby paží, nohou a trupu. Učíme žáky základní taneční kroky. Zaměřujeme se na estetický pohybový projev v přiměřeném tempu a dětem srozumitelném rytmu. </w:t>
      </w:r>
    </w:p>
    <w:p w:rsidR="000A600C" w:rsidRPr="00B77491" w:rsidRDefault="000A600C">
      <w:pPr>
        <w:pStyle w:val="ABC"/>
        <w:rPr>
          <w:sz w:val="24"/>
          <w:szCs w:val="24"/>
        </w:rPr>
      </w:pPr>
      <w:r w:rsidRPr="00B77491">
        <w:rPr>
          <w:sz w:val="24"/>
          <w:szCs w:val="24"/>
        </w:rPr>
        <w:t>Obsah učiva v jednotlivých ročnících:</w:t>
      </w:r>
    </w:p>
    <w:p w:rsidR="000A600C" w:rsidRDefault="000A600C">
      <w:pPr>
        <w:pStyle w:val="rocnik"/>
        <w:spacing w:before="283"/>
      </w:pPr>
      <w:r>
        <w:t>1. ročník</w:t>
      </w:r>
    </w:p>
    <w:p w:rsidR="000A600C" w:rsidRDefault="000A600C">
      <w:pPr>
        <w:pStyle w:val="nadpisek1"/>
      </w:pPr>
      <w:r>
        <w:t>Pořadová cvičení:</w:t>
      </w:r>
    </w:p>
    <w:p w:rsidR="000A600C" w:rsidRDefault="000A600C" w:rsidP="006B4058">
      <w:pPr>
        <w:pStyle w:val="odrazky-delsi"/>
        <w:spacing w:line="276" w:lineRule="auto"/>
      </w:pPr>
      <w:r>
        <w:t>–</w:t>
      </w:r>
      <w:r>
        <w:tab/>
        <w:t>základní post</w:t>
      </w:r>
      <w:r w:rsidR="000A6F5C">
        <w:t xml:space="preserve">oje – pozor, pohov, povely –  v </w:t>
      </w:r>
      <w:r>
        <w:t>řad nastoupit, rozchod</w:t>
      </w:r>
    </w:p>
    <w:p w:rsidR="000A600C" w:rsidRDefault="000A600C" w:rsidP="006B4058">
      <w:pPr>
        <w:pStyle w:val="odrazky-delsi"/>
        <w:spacing w:line="276" w:lineRule="auto"/>
      </w:pPr>
      <w:r>
        <w:t>–</w:t>
      </w:r>
      <w:r>
        <w:tab/>
        <w:t>nástup na značky, do řady, do družstev, společný pozdrav</w:t>
      </w:r>
    </w:p>
    <w:p w:rsidR="000A600C" w:rsidRDefault="000A600C" w:rsidP="006B4058">
      <w:pPr>
        <w:pStyle w:val="nadpisek1"/>
        <w:spacing w:line="276" w:lineRule="auto"/>
      </w:pPr>
      <w:r>
        <w:t>Rytmická gymnastika a tanec:</w:t>
      </w:r>
    </w:p>
    <w:p w:rsidR="000A600C" w:rsidRDefault="000A600C" w:rsidP="006B4058">
      <w:pPr>
        <w:pStyle w:val="odrazky-delsi"/>
        <w:spacing w:line="276" w:lineRule="auto"/>
      </w:pPr>
      <w:r>
        <w:t>–</w:t>
      </w:r>
      <w:r>
        <w:tab/>
        <w:t>rytmizace jednoduchých pohybů podle říkadel a písní</w:t>
      </w:r>
    </w:p>
    <w:p w:rsidR="000A600C" w:rsidRDefault="000A600C" w:rsidP="006B4058">
      <w:pPr>
        <w:pStyle w:val="odrazky-delsi"/>
        <w:spacing w:line="276" w:lineRule="auto"/>
      </w:pPr>
      <w:r>
        <w:t>–</w:t>
      </w:r>
      <w:r>
        <w:tab/>
        <w:t>rytmizace jednoduchých a známých pohybů podle hudebního doprovodu – též volné pohybové vyjádření hudby.</w:t>
      </w:r>
    </w:p>
    <w:p w:rsidR="000A600C" w:rsidRDefault="000A600C" w:rsidP="006B4058">
      <w:pPr>
        <w:pStyle w:val="odrazky-delsi"/>
        <w:spacing w:line="276" w:lineRule="auto"/>
      </w:pPr>
      <w:r>
        <w:t>–</w:t>
      </w:r>
      <w:r>
        <w:tab/>
        <w:t>motivovaná a rytmizovaná chůze a běh v základním tempu</w:t>
      </w:r>
    </w:p>
    <w:p w:rsidR="000A600C" w:rsidRDefault="000A600C" w:rsidP="006B4058">
      <w:pPr>
        <w:pStyle w:val="odrazky-delsi"/>
        <w:spacing w:line="276" w:lineRule="auto"/>
      </w:pPr>
      <w:r>
        <w:t>–</w:t>
      </w:r>
      <w:r>
        <w:tab/>
        <w:t>pokus o přísunný krok, poskočný krok, cval stranou</w:t>
      </w:r>
    </w:p>
    <w:p w:rsidR="000A600C" w:rsidRDefault="000A600C" w:rsidP="006B4058">
      <w:pPr>
        <w:pStyle w:val="odrazky-delsi"/>
        <w:spacing w:line="276" w:lineRule="auto"/>
      </w:pPr>
      <w:r>
        <w:t>–</w:t>
      </w:r>
      <w:r>
        <w:tab/>
        <w:t>nácvik správného držení těla (v lehu na zádech), při rytmických cvičeních a tanci</w:t>
      </w:r>
    </w:p>
    <w:p w:rsidR="000A600C" w:rsidRDefault="000A600C" w:rsidP="006B4058">
      <w:pPr>
        <w:pStyle w:val="nadpisek1"/>
        <w:spacing w:line="276" w:lineRule="auto"/>
      </w:pPr>
      <w:r>
        <w:t>Drobné hry:</w:t>
      </w:r>
    </w:p>
    <w:p w:rsidR="000A600C" w:rsidRDefault="000A600C" w:rsidP="006B4058">
      <w:pPr>
        <w:pStyle w:val="odrazky-delsi"/>
        <w:spacing w:line="276" w:lineRule="auto"/>
      </w:pPr>
      <w:r>
        <w:t>–</w:t>
      </w:r>
      <w:r>
        <w:tab/>
        <w:t>hry spojené s během – honičky (např. všic</w:t>
      </w:r>
      <w:r w:rsidR="008F7ADB">
        <w:t xml:space="preserve">hni domů, na rybáře, zajímaná, </w:t>
      </w:r>
      <w:r>
        <w:t>podběhy pod dlouhým kroužícím švihadlem aj.)</w:t>
      </w:r>
    </w:p>
    <w:p w:rsidR="000A600C" w:rsidRDefault="000A600C" w:rsidP="006B4058">
      <w:pPr>
        <w:pStyle w:val="odrazky-delsi"/>
        <w:spacing w:line="276" w:lineRule="auto"/>
      </w:pPr>
      <w:r>
        <w:t>–</w:t>
      </w:r>
      <w:r>
        <w:tab/>
        <w:t>hry spojené s házením míče (např. míčová válka, přihrávaná v kruhu, vybíjená v kruhu aj.)</w:t>
      </w:r>
    </w:p>
    <w:p w:rsidR="000A600C" w:rsidRDefault="000A600C" w:rsidP="006B4058">
      <w:pPr>
        <w:pStyle w:val="odrazky-delsi"/>
        <w:spacing w:line="276" w:lineRule="auto"/>
      </w:pPr>
      <w:r>
        <w:t>–</w:t>
      </w:r>
      <w:r>
        <w:tab/>
        <w:t>hry spojené s vítězstvím někoho (např. boj o místo, boj o míč, přetahy, přetlaky, kohoutí zápas aj.)</w:t>
      </w:r>
    </w:p>
    <w:p w:rsidR="000A600C" w:rsidRDefault="000A600C" w:rsidP="006B4058">
      <w:pPr>
        <w:pStyle w:val="odrazky-delsi"/>
        <w:spacing w:line="276" w:lineRule="auto"/>
      </w:pPr>
      <w:r>
        <w:t>–</w:t>
      </w:r>
      <w:r>
        <w:tab/>
        <w:t>hry pro uklidnění (např. Kuba řekl, na sochy, přibližovaná aj.)</w:t>
      </w:r>
    </w:p>
    <w:p w:rsidR="000A600C" w:rsidRDefault="000A600C" w:rsidP="006B4058">
      <w:pPr>
        <w:pStyle w:val="odrazky-delsi"/>
        <w:spacing w:line="276" w:lineRule="auto"/>
      </w:pPr>
      <w:r>
        <w:t>–</w:t>
      </w:r>
      <w:r>
        <w:tab/>
        <w:t>hry na hřišti, na sněhu, na ledu</w:t>
      </w:r>
    </w:p>
    <w:p w:rsidR="000A600C" w:rsidRDefault="000A600C" w:rsidP="006B4058">
      <w:pPr>
        <w:pStyle w:val="nadpisek1"/>
        <w:spacing w:line="276" w:lineRule="auto"/>
      </w:pPr>
      <w:r>
        <w:t>Lehká atletika:</w:t>
      </w:r>
    </w:p>
    <w:p w:rsidR="000A600C" w:rsidRDefault="000A600C" w:rsidP="006B4058">
      <w:pPr>
        <w:pStyle w:val="odrazky-delsi"/>
        <w:spacing w:line="276" w:lineRule="auto"/>
      </w:pPr>
      <w:r>
        <w:t>–</w:t>
      </w:r>
      <w:r>
        <w:tab/>
        <w:t>běh střídaný s chůzí, překonávání přírodních i umělých překážek</w:t>
      </w:r>
    </w:p>
    <w:p w:rsidR="000A600C" w:rsidRDefault="000A600C" w:rsidP="006B4058">
      <w:pPr>
        <w:pStyle w:val="odrazky-delsi"/>
        <w:spacing w:line="276" w:lineRule="auto"/>
      </w:pPr>
      <w:r>
        <w:t>–</w:t>
      </w:r>
      <w:r>
        <w:tab/>
        <w:t>rychlý běh na 25m</w:t>
      </w:r>
    </w:p>
    <w:p w:rsidR="000A600C" w:rsidRDefault="000A600C" w:rsidP="006B4058">
      <w:pPr>
        <w:pStyle w:val="odrazky-delsi"/>
        <w:spacing w:line="276" w:lineRule="auto"/>
      </w:pPr>
      <w:r>
        <w:t>–</w:t>
      </w:r>
      <w:r>
        <w:tab/>
        <w:t>vytrvalostní běh nejdéle 30s</w:t>
      </w:r>
    </w:p>
    <w:p w:rsidR="000A600C" w:rsidRDefault="000A600C" w:rsidP="006B4058">
      <w:pPr>
        <w:pStyle w:val="odrazky-delsi"/>
        <w:spacing w:line="276" w:lineRule="auto"/>
      </w:pPr>
      <w:r>
        <w:t>–</w:t>
      </w:r>
      <w:r>
        <w:tab/>
        <w:t>skok daleký z místa odrazem snožmo a skok daleký z rozběhu</w:t>
      </w:r>
    </w:p>
    <w:p w:rsidR="000A600C" w:rsidRDefault="000A600C" w:rsidP="006B4058">
      <w:pPr>
        <w:pStyle w:val="odrazky-delsi"/>
        <w:spacing w:line="276" w:lineRule="auto"/>
      </w:pPr>
      <w:r>
        <w:t>–</w:t>
      </w:r>
      <w:r>
        <w:tab/>
        <w:t>hod míčkem horním obloukem na dálku</w:t>
      </w:r>
    </w:p>
    <w:p w:rsidR="00E05322" w:rsidRDefault="00E05322" w:rsidP="006B4058">
      <w:pPr>
        <w:pStyle w:val="nadpisek1"/>
        <w:spacing w:line="276" w:lineRule="auto"/>
      </w:pPr>
    </w:p>
    <w:p w:rsidR="000A600C" w:rsidRDefault="000A600C" w:rsidP="006B4058">
      <w:pPr>
        <w:pStyle w:val="nadpisek1"/>
        <w:spacing w:line="276" w:lineRule="auto"/>
      </w:pPr>
      <w:r>
        <w:t>Akrobatická cvičení:</w:t>
      </w:r>
    </w:p>
    <w:p w:rsidR="000A600C" w:rsidRDefault="000A6F5C" w:rsidP="006B4058">
      <w:pPr>
        <w:pStyle w:val="odrazky-delsi"/>
        <w:spacing w:line="276" w:lineRule="auto"/>
      </w:pPr>
      <w:r>
        <w:t>–</w:t>
      </w:r>
      <w:r>
        <w:tab/>
        <w:t>válení sudů – vzpažit</w:t>
      </w:r>
    </w:p>
    <w:p w:rsidR="000A600C" w:rsidRDefault="000A600C" w:rsidP="006B4058">
      <w:pPr>
        <w:pStyle w:val="odrazky-delsi"/>
        <w:spacing w:line="276" w:lineRule="auto"/>
      </w:pPr>
      <w:r>
        <w:t>–</w:t>
      </w:r>
      <w:r>
        <w:tab/>
        <w:t>kolébka na zádech – ze sedu skrčmo, uchopením za bérce z dřepu spojného leh vznesmo – skrčmo kolébkou vzad</w:t>
      </w:r>
    </w:p>
    <w:p w:rsidR="000A600C" w:rsidRDefault="000A600C" w:rsidP="006B4058">
      <w:pPr>
        <w:pStyle w:val="odrazky-delsi"/>
        <w:spacing w:line="276" w:lineRule="auto"/>
      </w:pPr>
      <w:r>
        <w:t>–</w:t>
      </w:r>
      <w:r>
        <w:tab/>
        <w:t>stoj na lopatkách – z lehu vznesmo</w:t>
      </w:r>
    </w:p>
    <w:p w:rsidR="000A600C" w:rsidRDefault="000A600C" w:rsidP="006B4058">
      <w:pPr>
        <w:pStyle w:val="odrazky-delsi"/>
        <w:spacing w:line="276" w:lineRule="auto"/>
      </w:pPr>
      <w:r>
        <w:t>–</w:t>
      </w:r>
      <w:r>
        <w:tab/>
        <w:t>kotoul vpřed – z podřepu spojného – předpažit, i opakovaně</w:t>
      </w:r>
    </w:p>
    <w:p w:rsidR="000A600C" w:rsidRDefault="000A600C" w:rsidP="006B4058">
      <w:pPr>
        <w:pStyle w:val="nadpisek1"/>
        <w:spacing w:line="276" w:lineRule="auto"/>
      </w:pPr>
      <w:r>
        <w:t>Cvičení na nářadí:</w:t>
      </w:r>
    </w:p>
    <w:p w:rsidR="000A600C" w:rsidRDefault="000A600C" w:rsidP="006B4058">
      <w:pPr>
        <w:pStyle w:val="cislovani"/>
        <w:spacing w:line="276" w:lineRule="auto"/>
      </w:pPr>
      <w:r>
        <w:t>a)</w:t>
      </w:r>
      <w:r>
        <w:tab/>
        <w:t>cvičení na lavičce</w:t>
      </w:r>
    </w:p>
    <w:p w:rsidR="000A600C" w:rsidRDefault="000A600C" w:rsidP="006B4058">
      <w:pPr>
        <w:pStyle w:val="odrazky-delsi"/>
        <w:spacing w:line="276" w:lineRule="auto"/>
      </w:pPr>
      <w:r>
        <w:tab/>
        <w:t xml:space="preserve">– chůze vpřed, </w:t>
      </w:r>
      <w:r w:rsidR="000A6F5C">
        <w:t>vzad i s obraty (také na kladině</w:t>
      </w:r>
      <w:r>
        <w:t>)</w:t>
      </w:r>
    </w:p>
    <w:p w:rsidR="000A600C" w:rsidRDefault="000A600C" w:rsidP="006B4058">
      <w:pPr>
        <w:pStyle w:val="odrazky-delsi"/>
        <w:spacing w:line="276" w:lineRule="auto"/>
      </w:pPr>
      <w:r>
        <w:tab/>
        <w:t>– přeběhy lavičky</w:t>
      </w:r>
    </w:p>
    <w:p w:rsidR="000A600C" w:rsidRDefault="000A600C" w:rsidP="006B4058">
      <w:pPr>
        <w:pStyle w:val="cislovani"/>
        <w:spacing w:line="276" w:lineRule="auto"/>
      </w:pPr>
      <w:r>
        <w:t>b)</w:t>
      </w:r>
      <w:r>
        <w:tab/>
        <w:t>šplh na tyči</w:t>
      </w:r>
    </w:p>
    <w:p w:rsidR="000A600C" w:rsidRDefault="000A600C" w:rsidP="006B4058">
      <w:pPr>
        <w:pStyle w:val="cislovani"/>
        <w:spacing w:line="276" w:lineRule="auto"/>
      </w:pPr>
      <w:r>
        <w:tab/>
        <w:t>– šplh s přírazem na tyči</w:t>
      </w:r>
    </w:p>
    <w:p w:rsidR="000A600C" w:rsidRDefault="000A600C" w:rsidP="006B4058">
      <w:pPr>
        <w:pStyle w:val="nadpisek1"/>
        <w:spacing w:line="276" w:lineRule="auto"/>
      </w:pPr>
      <w:r>
        <w:t>Sportovní hry:</w:t>
      </w:r>
    </w:p>
    <w:p w:rsidR="000A600C" w:rsidRDefault="000A600C" w:rsidP="006B4058">
      <w:pPr>
        <w:pStyle w:val="zkladntext"/>
        <w:spacing w:after="0" w:line="276" w:lineRule="auto"/>
      </w:pPr>
      <w:r>
        <w:t>příprava:</w:t>
      </w:r>
    </w:p>
    <w:p w:rsidR="000A600C" w:rsidRDefault="000A600C" w:rsidP="006B4058">
      <w:pPr>
        <w:pStyle w:val="odrazky-delsi"/>
        <w:spacing w:line="276" w:lineRule="auto"/>
      </w:pPr>
      <w:r>
        <w:t>–</w:t>
      </w:r>
      <w:r>
        <w:tab/>
        <w:t>přihrávka obouruč ve dvojicích (na místě)</w:t>
      </w:r>
    </w:p>
    <w:p w:rsidR="000A600C" w:rsidRDefault="000A600C" w:rsidP="006B4058">
      <w:pPr>
        <w:pStyle w:val="odrazky-delsi"/>
        <w:spacing w:line="276" w:lineRule="auto"/>
      </w:pPr>
      <w:r>
        <w:t>–</w:t>
      </w:r>
      <w:r>
        <w:tab/>
        <w:t>vrchní přihrávka jednoruč na místě</w:t>
      </w:r>
    </w:p>
    <w:p w:rsidR="000A600C" w:rsidRDefault="000A600C" w:rsidP="006B4058">
      <w:pPr>
        <w:pStyle w:val="odrazky-delsi"/>
        <w:spacing w:line="276" w:lineRule="auto"/>
      </w:pPr>
      <w:r>
        <w:t>–</w:t>
      </w:r>
      <w:r>
        <w:tab/>
        <w:t>vrchní chytání obouruč na místě</w:t>
      </w:r>
    </w:p>
    <w:p w:rsidR="000A600C" w:rsidRDefault="000A600C">
      <w:pPr>
        <w:pStyle w:val="nadpisek1"/>
      </w:pPr>
      <w:r>
        <w:t>Konkrétní sportovní hry – dle podmínek školy</w:t>
      </w:r>
    </w:p>
    <w:p w:rsidR="000A600C" w:rsidRDefault="000A6F5C">
      <w:pPr>
        <w:pStyle w:val="nadpisek1"/>
      </w:pPr>
      <w:r>
        <w:t xml:space="preserve">Lyžování: </w:t>
      </w:r>
      <w:r w:rsidR="000A600C">
        <w:t>dle podmínek školy</w:t>
      </w:r>
    </w:p>
    <w:p w:rsidR="000A600C" w:rsidRDefault="000A600C">
      <w:pPr>
        <w:pStyle w:val="nadpisek1"/>
      </w:pPr>
      <w:r>
        <w:t xml:space="preserve">Sáňkování: </w:t>
      </w:r>
    </w:p>
    <w:p w:rsidR="000A600C" w:rsidRDefault="000A600C" w:rsidP="006B4058">
      <w:pPr>
        <w:pStyle w:val="odrazky-delsi"/>
        <w:spacing w:line="276" w:lineRule="auto"/>
      </w:pPr>
      <w:r>
        <w:t>–</w:t>
      </w:r>
      <w:r>
        <w:tab/>
        <w:t>sjezd na saních na přiměřeném svahu</w:t>
      </w:r>
    </w:p>
    <w:p w:rsidR="000A600C" w:rsidRDefault="000A600C" w:rsidP="006B4058">
      <w:pPr>
        <w:pStyle w:val="odrazky-delsi"/>
        <w:spacing w:line="276" w:lineRule="auto"/>
      </w:pPr>
      <w:r>
        <w:t>–</w:t>
      </w:r>
      <w:r>
        <w:tab/>
        <w:t>sjezd přímý a šikmý se zatáčením</w:t>
      </w:r>
    </w:p>
    <w:p w:rsidR="000A600C" w:rsidRDefault="000A600C" w:rsidP="006B4058">
      <w:pPr>
        <w:pStyle w:val="odrazky-delsi"/>
        <w:spacing w:line="276" w:lineRule="auto"/>
      </w:pPr>
      <w:r>
        <w:t>–</w:t>
      </w:r>
      <w:r>
        <w:tab/>
        <w:t>rozjezd jednotlivce a dvojic</w:t>
      </w:r>
    </w:p>
    <w:p w:rsidR="000A600C" w:rsidRDefault="000A600C" w:rsidP="006B4058">
      <w:pPr>
        <w:pStyle w:val="nadpisek1"/>
        <w:spacing w:line="276" w:lineRule="auto"/>
      </w:pPr>
      <w:r>
        <w:t>Turistika: (v 1. ročníku):</w:t>
      </w:r>
    </w:p>
    <w:p w:rsidR="000A600C" w:rsidRDefault="000A600C" w:rsidP="006B4058">
      <w:pPr>
        <w:pStyle w:val="odrazky-delsi"/>
        <w:spacing w:line="276" w:lineRule="auto"/>
      </w:pPr>
      <w:r>
        <w:t>–</w:t>
      </w:r>
      <w:r>
        <w:tab/>
        <w:t>chůze k cíli vzdálenému asi 1.5 km</w:t>
      </w:r>
    </w:p>
    <w:p w:rsidR="000A600C" w:rsidRDefault="000A600C" w:rsidP="006B4058">
      <w:pPr>
        <w:pStyle w:val="odrazky-delsi"/>
        <w:spacing w:line="276" w:lineRule="auto"/>
      </w:pPr>
      <w:r>
        <w:t>–</w:t>
      </w:r>
      <w:r>
        <w:tab/>
        <w:t>smyslové hry zaměřené na pozorování okolí a hledání předmětů</w:t>
      </w:r>
    </w:p>
    <w:p w:rsidR="000A600C" w:rsidRDefault="000A600C" w:rsidP="006B4058">
      <w:pPr>
        <w:pStyle w:val="odrazky-delsi"/>
        <w:spacing w:line="276" w:lineRule="auto"/>
      </w:pPr>
      <w:r>
        <w:t>–</w:t>
      </w:r>
      <w:r>
        <w:tab/>
        <w:t>chování v přírodě</w:t>
      </w:r>
    </w:p>
    <w:p w:rsidR="000A600C" w:rsidRDefault="000A600C" w:rsidP="006B4058">
      <w:pPr>
        <w:pStyle w:val="odrazky-delsi"/>
        <w:spacing w:line="276" w:lineRule="auto"/>
      </w:pPr>
      <w:r>
        <w:t>–</w:t>
      </w:r>
      <w:r>
        <w:tab/>
        <w:t>překonávání přírodních překážek</w:t>
      </w:r>
    </w:p>
    <w:p w:rsidR="008F7ADB" w:rsidRDefault="000A600C" w:rsidP="006B4058">
      <w:pPr>
        <w:pStyle w:val="odrazky-delsi"/>
        <w:spacing w:line="276" w:lineRule="auto"/>
      </w:pPr>
      <w:r>
        <w:t>–</w:t>
      </w:r>
      <w:r>
        <w:tab/>
        <w:t>orientace v terénu (</w:t>
      </w:r>
      <w:r>
        <w:rPr>
          <w:i/>
        </w:rPr>
        <w:t>vím, kam jdeme</w:t>
      </w:r>
      <w:r w:rsidR="008F7ADB">
        <w:t>)</w:t>
      </w:r>
    </w:p>
    <w:p w:rsidR="00B77491" w:rsidRDefault="00B77491" w:rsidP="00DE569B">
      <w:pPr>
        <w:pStyle w:val="odrazky-delsi"/>
        <w:numPr>
          <w:ilvl w:val="0"/>
          <w:numId w:val="154"/>
        </w:numPr>
        <w:spacing w:line="276" w:lineRule="auto"/>
      </w:pPr>
      <w:r>
        <w:t>přežití v přírodě, ukrytí, nouzový přístřešek, zajištění vody, potravy a tepla</w:t>
      </w:r>
    </w:p>
    <w:p w:rsidR="00E05322" w:rsidRDefault="00E05322" w:rsidP="006B4058">
      <w:pPr>
        <w:pStyle w:val="rocnik"/>
        <w:spacing w:before="510" w:line="276" w:lineRule="auto"/>
      </w:pPr>
    </w:p>
    <w:p w:rsidR="00E05322" w:rsidRDefault="00E05322" w:rsidP="006B4058">
      <w:pPr>
        <w:pStyle w:val="rocnik"/>
        <w:spacing w:before="510" w:line="276" w:lineRule="auto"/>
      </w:pPr>
    </w:p>
    <w:p w:rsidR="00BC7E64" w:rsidRDefault="00BC7E64" w:rsidP="006B4058">
      <w:pPr>
        <w:pStyle w:val="rocnik"/>
        <w:spacing w:before="510" w:line="276" w:lineRule="auto"/>
      </w:pPr>
    </w:p>
    <w:p w:rsidR="000A600C" w:rsidRDefault="000A600C" w:rsidP="006B4058">
      <w:pPr>
        <w:pStyle w:val="rocnik"/>
        <w:spacing w:before="510" w:line="276" w:lineRule="auto"/>
      </w:pPr>
      <w:r>
        <w:lastRenderedPageBreak/>
        <w:t>2. ročník – 3. ročník</w:t>
      </w:r>
    </w:p>
    <w:p w:rsidR="000A600C" w:rsidRDefault="000A600C" w:rsidP="006B4058">
      <w:pPr>
        <w:pStyle w:val="nadpisek1"/>
        <w:spacing w:line="276" w:lineRule="auto"/>
      </w:pPr>
      <w:r>
        <w:t>Pořadová cvičení a chůze:</w:t>
      </w:r>
    </w:p>
    <w:p w:rsidR="000A600C" w:rsidRDefault="000A600C" w:rsidP="00DA23D1">
      <w:pPr>
        <w:pStyle w:val="odrazky-delsi"/>
        <w:spacing w:after="0" w:line="276" w:lineRule="auto"/>
      </w:pPr>
      <w:r>
        <w:t>–</w:t>
      </w:r>
      <w:r>
        <w:tab/>
        <w:t>základní postoje - pozor, pohov</w:t>
      </w:r>
    </w:p>
    <w:p w:rsidR="000A600C" w:rsidRDefault="000A600C" w:rsidP="00DA23D1">
      <w:pPr>
        <w:pStyle w:val="odrazky-delsi"/>
        <w:spacing w:after="0" w:line="276" w:lineRule="auto"/>
      </w:pPr>
      <w:r>
        <w:t>–</w:t>
      </w:r>
      <w:r>
        <w:tab/>
        <w:t>základní povely - nástup, pozor, pohov, vpravo vbok, vlevo vbok, vyrovnat, rozchod</w:t>
      </w:r>
    </w:p>
    <w:p w:rsidR="000A600C" w:rsidRDefault="000A600C" w:rsidP="00DA23D1">
      <w:pPr>
        <w:pStyle w:val="odrazky-delsi"/>
        <w:spacing w:after="0" w:line="276" w:lineRule="auto"/>
      </w:pPr>
      <w:r>
        <w:t>–</w:t>
      </w:r>
      <w:r>
        <w:tab/>
        <w:t>nástup na značky, do řady, do družstev, společný pozdrav</w:t>
      </w:r>
    </w:p>
    <w:p w:rsidR="000A600C" w:rsidRDefault="000A600C" w:rsidP="00DA23D1">
      <w:pPr>
        <w:pStyle w:val="odrazky-delsi"/>
        <w:spacing w:after="0" w:line="276" w:lineRule="auto"/>
      </w:pPr>
      <w:r>
        <w:t>–</w:t>
      </w:r>
      <w:r>
        <w:tab/>
        <w:t>chůze do rytmu (na počítání), chůze s písní do pochodu v zástupu i ve dvojicích</w:t>
      </w:r>
    </w:p>
    <w:p w:rsidR="000A600C" w:rsidRDefault="000A600C" w:rsidP="00DA23D1">
      <w:pPr>
        <w:pStyle w:val="nadpisek1"/>
        <w:spacing w:after="0" w:line="276" w:lineRule="auto"/>
      </w:pPr>
      <w:r>
        <w:t>Rytmická gymnastika a tanec:</w:t>
      </w:r>
    </w:p>
    <w:p w:rsidR="000A600C" w:rsidRDefault="000A600C" w:rsidP="00DA23D1">
      <w:pPr>
        <w:pStyle w:val="odrazky-delsi"/>
        <w:spacing w:after="0" w:line="276" w:lineRule="auto"/>
      </w:pPr>
      <w:r>
        <w:t>–</w:t>
      </w:r>
      <w:r>
        <w:tab/>
        <w:t>rytmizace jednoduchých pohybů podle písní</w:t>
      </w:r>
    </w:p>
    <w:p w:rsidR="000A600C" w:rsidRDefault="000A600C" w:rsidP="00DA23D1">
      <w:pPr>
        <w:pStyle w:val="odrazky-delsi"/>
        <w:spacing w:after="0" w:line="276" w:lineRule="auto"/>
      </w:pPr>
      <w:r>
        <w:t>–</w:t>
      </w:r>
      <w:r>
        <w:tab/>
        <w:t>pohyb v dvoudobém taktu, dvoudobý takt v písni</w:t>
      </w:r>
    </w:p>
    <w:p w:rsidR="000A600C" w:rsidRDefault="000A600C" w:rsidP="00DA23D1">
      <w:pPr>
        <w:pStyle w:val="odrazky-delsi"/>
        <w:spacing w:after="0" w:line="276" w:lineRule="auto"/>
      </w:pPr>
      <w:r>
        <w:t>–</w:t>
      </w:r>
      <w:r>
        <w:tab/>
        <w:t>střídání chůze a běhu - nepravidelné, pravidelné</w:t>
      </w:r>
    </w:p>
    <w:p w:rsidR="000A600C" w:rsidRDefault="000A600C" w:rsidP="00DA23D1">
      <w:pPr>
        <w:pStyle w:val="odrazky-delsi"/>
        <w:spacing w:after="0" w:line="276" w:lineRule="auto"/>
      </w:pPr>
      <w:r>
        <w:t>–</w:t>
      </w:r>
      <w:r>
        <w:tab/>
        <w:t>přísunný krok, cval stranou, poskočný krok</w:t>
      </w:r>
    </w:p>
    <w:p w:rsidR="000A600C" w:rsidRDefault="000A600C" w:rsidP="00DA23D1">
      <w:pPr>
        <w:pStyle w:val="odrazky-delsi"/>
        <w:spacing w:after="0" w:line="276" w:lineRule="auto"/>
      </w:pPr>
      <w:r>
        <w:t>–</w:t>
      </w:r>
      <w:r>
        <w:tab/>
        <w:t>využití naučených kroků v lidovém tanci, chůze s průpletem</w:t>
      </w:r>
    </w:p>
    <w:p w:rsidR="000A600C" w:rsidRDefault="000A600C" w:rsidP="00DA23D1">
      <w:pPr>
        <w:pStyle w:val="nadpisek1"/>
        <w:spacing w:after="0" w:line="276" w:lineRule="auto"/>
      </w:pPr>
      <w:r>
        <w:t>Průpravná cvičení:</w:t>
      </w:r>
    </w:p>
    <w:p w:rsidR="000A600C" w:rsidRDefault="000A600C" w:rsidP="00DA23D1">
      <w:pPr>
        <w:pStyle w:val="odrazky-delsi"/>
        <w:spacing w:after="0" w:line="276" w:lineRule="auto"/>
      </w:pPr>
      <w:r>
        <w:t>–</w:t>
      </w:r>
      <w:r>
        <w:tab/>
        <w:t>rozcvičky k procvičení koordinace pohybů ve trojdobém a čtyřdobém taktu</w:t>
      </w:r>
    </w:p>
    <w:p w:rsidR="000A600C" w:rsidRDefault="000A600C" w:rsidP="00DA23D1">
      <w:pPr>
        <w:pStyle w:val="odrazky-delsi"/>
        <w:spacing w:after="0" w:line="276" w:lineRule="auto"/>
      </w:pPr>
      <w:r>
        <w:t>–</w:t>
      </w:r>
      <w:r>
        <w:tab/>
        <w:t>cvičení ve stoji spojném i stoji rozkročném</w:t>
      </w:r>
    </w:p>
    <w:p w:rsidR="000A600C" w:rsidRDefault="000A600C" w:rsidP="00DA23D1">
      <w:pPr>
        <w:pStyle w:val="odrazky-delsi"/>
        <w:spacing w:after="0" w:line="276" w:lineRule="auto"/>
      </w:pPr>
      <w:r>
        <w:t>–</w:t>
      </w:r>
      <w:r>
        <w:tab/>
        <w:t>cvičení v kleku, v sedu snožmo, zkřižmo i skrčmo</w:t>
      </w:r>
    </w:p>
    <w:p w:rsidR="000A600C" w:rsidRDefault="000A600C" w:rsidP="00DA23D1">
      <w:pPr>
        <w:pStyle w:val="odrazky-delsi"/>
        <w:spacing w:after="0" w:line="276" w:lineRule="auto"/>
      </w:pPr>
      <w:r>
        <w:t>–</w:t>
      </w:r>
      <w:r>
        <w:tab/>
        <w:t>cvičení v lehu na zádech</w:t>
      </w:r>
    </w:p>
    <w:p w:rsidR="000A600C" w:rsidRDefault="000A600C" w:rsidP="00DA23D1">
      <w:pPr>
        <w:pStyle w:val="odrazky-delsi"/>
        <w:spacing w:after="0" w:line="276" w:lineRule="auto"/>
      </w:pPr>
      <w:r>
        <w:t>–</w:t>
      </w:r>
      <w:r>
        <w:tab/>
        <w:t>chytání míčů a míčků do obou rukou po vlastním nadhozu i odrazu od země i od zdi</w:t>
      </w:r>
    </w:p>
    <w:p w:rsidR="000A600C" w:rsidRDefault="000A600C" w:rsidP="00DA23D1">
      <w:pPr>
        <w:pStyle w:val="nadpisek1"/>
        <w:spacing w:after="0" w:line="276" w:lineRule="auto"/>
      </w:pPr>
      <w:r>
        <w:t>Drobné hry:</w:t>
      </w:r>
    </w:p>
    <w:p w:rsidR="000A600C" w:rsidRDefault="000A600C" w:rsidP="00DA23D1">
      <w:pPr>
        <w:pStyle w:val="odrazky-delsi"/>
        <w:spacing w:after="0" w:line="276" w:lineRule="auto"/>
      </w:pPr>
      <w:r>
        <w:t>–</w:t>
      </w:r>
      <w:r>
        <w:tab/>
        <w:t>hry spojené s během</w:t>
      </w:r>
    </w:p>
    <w:p w:rsidR="000A600C" w:rsidRDefault="000A600C" w:rsidP="00DA23D1">
      <w:pPr>
        <w:pStyle w:val="odrazky-delsi"/>
        <w:spacing w:after="0" w:line="276" w:lineRule="auto"/>
      </w:pPr>
      <w:r>
        <w:t>–</w:t>
      </w:r>
      <w:r>
        <w:tab/>
        <w:t>hry spojené s házením</w:t>
      </w:r>
    </w:p>
    <w:p w:rsidR="000A600C" w:rsidRDefault="000A600C" w:rsidP="00DA23D1">
      <w:pPr>
        <w:pStyle w:val="odrazky-delsi"/>
        <w:spacing w:after="0" w:line="276" w:lineRule="auto"/>
      </w:pPr>
      <w:r>
        <w:t>–</w:t>
      </w:r>
      <w:r>
        <w:tab/>
        <w:t>hry pro uklidnění</w:t>
      </w:r>
    </w:p>
    <w:p w:rsidR="000A600C" w:rsidRDefault="000A600C" w:rsidP="00DA23D1">
      <w:pPr>
        <w:pStyle w:val="odrazky-delsi"/>
        <w:spacing w:after="0" w:line="276" w:lineRule="auto"/>
      </w:pPr>
      <w:r>
        <w:t>–</w:t>
      </w:r>
      <w:r>
        <w:tab/>
        <w:t>hry na hřišti (pravidla her s míčem)</w:t>
      </w:r>
    </w:p>
    <w:p w:rsidR="000A600C" w:rsidRDefault="000A600C" w:rsidP="00DA23D1">
      <w:pPr>
        <w:pStyle w:val="nadpisek1"/>
        <w:spacing w:after="0" w:line="276" w:lineRule="auto"/>
      </w:pPr>
      <w:r>
        <w:t>Cvičení rovnováhy:</w:t>
      </w:r>
    </w:p>
    <w:p w:rsidR="000A600C" w:rsidRDefault="000A600C" w:rsidP="00DA23D1">
      <w:pPr>
        <w:pStyle w:val="odrazky-delsi"/>
        <w:spacing w:after="0" w:line="276" w:lineRule="auto"/>
      </w:pPr>
      <w:r>
        <w:t>–</w:t>
      </w:r>
      <w:r>
        <w:tab/>
        <w:t>stoj na jedné noze (druhá v pohybu)</w:t>
      </w:r>
    </w:p>
    <w:p w:rsidR="000A600C" w:rsidRDefault="000A600C" w:rsidP="00DA23D1">
      <w:pPr>
        <w:pStyle w:val="odrazky-delsi"/>
        <w:spacing w:after="0" w:line="276" w:lineRule="auto"/>
      </w:pPr>
      <w:r>
        <w:t>–</w:t>
      </w:r>
      <w:r>
        <w:tab/>
        <w:t>poskoky na jedné noze</w:t>
      </w:r>
    </w:p>
    <w:p w:rsidR="000A600C" w:rsidRDefault="000A600C" w:rsidP="00DA23D1">
      <w:pPr>
        <w:pStyle w:val="odrazky-delsi"/>
        <w:spacing w:after="0" w:line="276" w:lineRule="auto"/>
      </w:pPr>
      <w:r>
        <w:t>–</w:t>
      </w:r>
      <w:r>
        <w:tab/>
        <w:t>chůze po lavičce s plněním drobných úkolů (nesu míč, přeskakuji překážku, přidávám potlesky nad hlavou, před a za tělem apod.)</w:t>
      </w:r>
    </w:p>
    <w:p w:rsidR="000A600C" w:rsidRDefault="000A600C" w:rsidP="00DA23D1">
      <w:pPr>
        <w:pStyle w:val="odrazky-delsi"/>
        <w:spacing w:after="0" w:line="276" w:lineRule="auto"/>
      </w:pPr>
      <w:r>
        <w:t>–</w:t>
      </w:r>
      <w:r>
        <w:tab/>
        <w:t>chůze po kladince lavičky</w:t>
      </w:r>
    </w:p>
    <w:p w:rsidR="000A600C" w:rsidRDefault="000A600C" w:rsidP="00DA23D1">
      <w:pPr>
        <w:pStyle w:val="nadpisek1"/>
        <w:spacing w:after="0" w:line="276" w:lineRule="auto"/>
      </w:pPr>
      <w:r>
        <w:t>Lehká atletika:</w:t>
      </w:r>
    </w:p>
    <w:p w:rsidR="000A600C" w:rsidRDefault="000A600C" w:rsidP="00DA23D1">
      <w:pPr>
        <w:pStyle w:val="odrazky-delsi"/>
        <w:spacing w:after="0" w:line="276" w:lineRule="auto"/>
      </w:pPr>
      <w:r>
        <w:t>Běhy:</w:t>
      </w:r>
    </w:p>
    <w:p w:rsidR="000A600C" w:rsidRDefault="000A600C" w:rsidP="00DA23D1">
      <w:pPr>
        <w:pStyle w:val="odrazky-delsi"/>
        <w:spacing w:after="0" w:line="276" w:lineRule="auto"/>
      </w:pPr>
      <w:r>
        <w:t>–</w:t>
      </w:r>
      <w:r>
        <w:tab/>
        <w:t>běh střídavý s chůzí</w:t>
      </w:r>
    </w:p>
    <w:p w:rsidR="000A600C" w:rsidRDefault="000A600C" w:rsidP="00DA23D1">
      <w:pPr>
        <w:pStyle w:val="odrazky-delsi"/>
        <w:spacing w:after="0" w:line="276" w:lineRule="auto"/>
      </w:pPr>
      <w:r>
        <w:t>–</w:t>
      </w:r>
      <w:r>
        <w:tab/>
        <w:t>běh přes dro</w:t>
      </w:r>
      <w:r w:rsidR="000A6F5C">
        <w:t>bné překážky, např. v přírodě (</w:t>
      </w:r>
      <w:r>
        <w:t>přes kameny, větvičky apod.)</w:t>
      </w:r>
    </w:p>
    <w:p w:rsidR="000A600C" w:rsidRDefault="000A600C" w:rsidP="00DA23D1">
      <w:pPr>
        <w:pStyle w:val="odrazky-delsi"/>
        <w:spacing w:after="0" w:line="276" w:lineRule="auto"/>
      </w:pPr>
      <w:r>
        <w:t>–</w:t>
      </w:r>
      <w:r>
        <w:tab/>
        <w:t>štafetové běhy</w:t>
      </w:r>
    </w:p>
    <w:p w:rsidR="000A600C" w:rsidRDefault="000A600C" w:rsidP="00DA23D1">
      <w:pPr>
        <w:pStyle w:val="odrazky-delsi"/>
        <w:spacing w:after="0" w:line="276" w:lineRule="auto"/>
      </w:pPr>
      <w:r>
        <w:t>–</w:t>
      </w:r>
      <w:r>
        <w:tab/>
        <w:t>rychlý běh do 25 metrů, ve třetím ročníku do 40 metrů</w:t>
      </w:r>
    </w:p>
    <w:p w:rsidR="000A600C" w:rsidRDefault="000A600C" w:rsidP="00DA23D1">
      <w:pPr>
        <w:pStyle w:val="nadpisek1"/>
        <w:spacing w:after="0" w:line="276" w:lineRule="auto"/>
      </w:pPr>
      <w:r>
        <w:t>Skoky:</w:t>
      </w:r>
    </w:p>
    <w:p w:rsidR="000A600C" w:rsidRDefault="000A600C" w:rsidP="00DA23D1">
      <w:pPr>
        <w:pStyle w:val="odrazky-delsi"/>
        <w:spacing w:after="0" w:line="276" w:lineRule="auto"/>
      </w:pPr>
      <w:r>
        <w:t>–</w:t>
      </w:r>
      <w:r>
        <w:tab/>
        <w:t>skok z místa s doskokem na měkkou podložku</w:t>
      </w:r>
    </w:p>
    <w:p w:rsidR="000A600C" w:rsidRDefault="000A6F5C" w:rsidP="00DA23D1">
      <w:pPr>
        <w:pStyle w:val="odrazky-delsi"/>
        <w:spacing w:after="0" w:line="276" w:lineRule="auto"/>
      </w:pPr>
      <w:r>
        <w:t>–</w:t>
      </w:r>
      <w:r>
        <w:tab/>
        <w:t>výskoky na překážku (</w:t>
      </w:r>
      <w:r w:rsidR="000A600C">
        <w:t>rozběh, seskok)</w:t>
      </w:r>
    </w:p>
    <w:p w:rsidR="000A600C" w:rsidRDefault="000A600C" w:rsidP="00DA23D1">
      <w:pPr>
        <w:pStyle w:val="odrazky-delsi"/>
        <w:spacing w:after="0" w:line="276" w:lineRule="auto"/>
      </w:pPr>
      <w:r>
        <w:t>–</w:t>
      </w:r>
      <w:r>
        <w:tab/>
        <w:t>skok přes motouz ve výši kolem 50 cm</w:t>
      </w:r>
    </w:p>
    <w:p w:rsidR="000A600C" w:rsidRDefault="000A600C" w:rsidP="00DA23D1">
      <w:pPr>
        <w:pStyle w:val="odrazky-delsi"/>
        <w:spacing w:after="0" w:line="276" w:lineRule="auto"/>
      </w:pPr>
      <w:r>
        <w:t>–</w:t>
      </w:r>
      <w:r>
        <w:tab/>
        <w:t>přeskok pruhu širokého 50 - 100 cm</w:t>
      </w:r>
    </w:p>
    <w:p w:rsidR="000A600C" w:rsidRDefault="000A600C" w:rsidP="00DA23D1">
      <w:pPr>
        <w:pStyle w:val="odrazky-delsi"/>
        <w:spacing w:after="0" w:line="276" w:lineRule="auto"/>
      </w:pPr>
      <w:r>
        <w:t>–</w:t>
      </w:r>
      <w:r>
        <w:tab/>
        <w:t>přeskok lavičky s dopadem na měkkou podložku</w:t>
      </w:r>
    </w:p>
    <w:p w:rsidR="000A600C" w:rsidRDefault="000A600C" w:rsidP="00DA23D1">
      <w:pPr>
        <w:pStyle w:val="odrazky-delsi"/>
        <w:spacing w:after="0" w:line="276" w:lineRule="auto"/>
      </w:pPr>
      <w:r>
        <w:t>–</w:t>
      </w:r>
      <w:r>
        <w:tab/>
        <w:t>skok daleký s rozběhem</w:t>
      </w:r>
    </w:p>
    <w:p w:rsidR="000A600C" w:rsidRDefault="000A600C" w:rsidP="00DA23D1">
      <w:pPr>
        <w:pStyle w:val="nadpisek1"/>
        <w:spacing w:after="0" w:line="276" w:lineRule="auto"/>
      </w:pPr>
      <w:r>
        <w:t>Hody míčkem a drobnými předměty v přírodě:</w:t>
      </w:r>
    </w:p>
    <w:p w:rsidR="000A600C" w:rsidRDefault="000A600C" w:rsidP="00DA23D1">
      <w:pPr>
        <w:pStyle w:val="odrazky-delsi"/>
        <w:spacing w:after="0" w:line="276" w:lineRule="auto"/>
      </w:pPr>
      <w:r>
        <w:lastRenderedPageBreak/>
        <w:t>–</w:t>
      </w:r>
      <w:r>
        <w:tab/>
        <w:t>házení kaštanů, šišek (vrchní oblouk – pravá i levá paže)</w:t>
      </w:r>
    </w:p>
    <w:p w:rsidR="000A600C" w:rsidRDefault="000A600C" w:rsidP="00DA23D1">
      <w:pPr>
        <w:pStyle w:val="odrazky-delsi"/>
        <w:spacing w:after="0" w:line="276" w:lineRule="auto"/>
      </w:pPr>
      <w:r>
        <w:t>–</w:t>
      </w:r>
      <w:r>
        <w:tab/>
        <w:t>házení různými předměty na cíl</w:t>
      </w:r>
    </w:p>
    <w:p w:rsidR="000A600C" w:rsidRDefault="000A600C" w:rsidP="00DA23D1">
      <w:pPr>
        <w:pStyle w:val="odrazky-delsi"/>
        <w:spacing w:after="0" w:line="276" w:lineRule="auto"/>
      </w:pPr>
      <w:r>
        <w:t>–</w:t>
      </w:r>
      <w:r>
        <w:tab/>
        <w:t>házení míčkem a kutálení míčů</w:t>
      </w:r>
    </w:p>
    <w:p w:rsidR="000A600C" w:rsidRDefault="000A600C" w:rsidP="00DA23D1">
      <w:pPr>
        <w:pStyle w:val="odrazky-delsi"/>
        <w:spacing w:after="0" w:line="276" w:lineRule="auto"/>
      </w:pPr>
      <w:r>
        <w:t>–</w:t>
      </w:r>
      <w:r>
        <w:tab/>
        <w:t>přehazování míčů a drobných předmětů</w:t>
      </w:r>
    </w:p>
    <w:p w:rsidR="000A600C" w:rsidRDefault="000A600C" w:rsidP="00DA23D1">
      <w:pPr>
        <w:pStyle w:val="odrazky-delsi"/>
        <w:spacing w:after="0" w:line="276" w:lineRule="auto"/>
      </w:pPr>
      <w:r>
        <w:t>–</w:t>
      </w:r>
      <w:r>
        <w:tab/>
        <w:t>házení do naznačených terčů o straně 1 metr na vzdálenost 4 metry</w:t>
      </w:r>
    </w:p>
    <w:p w:rsidR="000A600C" w:rsidRDefault="000A600C" w:rsidP="00DA23D1">
      <w:pPr>
        <w:pStyle w:val="odrazky-delsi"/>
        <w:spacing w:after="0" w:line="276" w:lineRule="auto"/>
      </w:pPr>
      <w:r>
        <w:t>–</w:t>
      </w:r>
      <w:r>
        <w:tab/>
        <w:t>hod míčkem na dálku</w:t>
      </w:r>
    </w:p>
    <w:p w:rsidR="000A600C" w:rsidRDefault="000A600C" w:rsidP="00DA23D1">
      <w:pPr>
        <w:pStyle w:val="nadpisek1"/>
        <w:spacing w:before="680" w:after="0" w:line="276" w:lineRule="auto"/>
      </w:pPr>
      <w:r>
        <w:t>Sportovní gymnastika ve 2. – 3. ročníku:</w:t>
      </w:r>
    </w:p>
    <w:p w:rsidR="000A600C" w:rsidRDefault="000A600C" w:rsidP="00DA23D1">
      <w:pPr>
        <w:pStyle w:val="nadpisek1"/>
        <w:spacing w:after="0" w:line="276" w:lineRule="auto"/>
      </w:pPr>
      <w:r>
        <w:t xml:space="preserve">Akrobatická cvičení: </w:t>
      </w:r>
    </w:p>
    <w:p w:rsidR="000A600C" w:rsidRDefault="000A600C" w:rsidP="00DA23D1">
      <w:pPr>
        <w:pStyle w:val="odrazky-delsi"/>
        <w:spacing w:after="0" w:line="276" w:lineRule="auto"/>
      </w:pPr>
      <w:r>
        <w:t>–</w:t>
      </w:r>
      <w:r>
        <w:tab/>
        <w:t>přidat změny postojů a poloh, upevnit dovednost správného kotoulu napřed</w:t>
      </w:r>
    </w:p>
    <w:p w:rsidR="000A600C" w:rsidRDefault="000A600C" w:rsidP="00DA23D1">
      <w:pPr>
        <w:pStyle w:val="odrazky-delsi"/>
        <w:spacing w:after="0" w:line="276" w:lineRule="auto"/>
      </w:pPr>
      <w:r>
        <w:t>–</w:t>
      </w:r>
      <w:r>
        <w:tab/>
        <w:t>převaly a kolébky na zádech</w:t>
      </w:r>
    </w:p>
    <w:p w:rsidR="000A600C" w:rsidRDefault="000A600C" w:rsidP="00DA23D1">
      <w:pPr>
        <w:pStyle w:val="odrazky-delsi"/>
        <w:spacing w:after="0" w:line="276" w:lineRule="auto"/>
      </w:pPr>
      <w:r>
        <w:t>–</w:t>
      </w:r>
      <w:r>
        <w:tab/>
        <w:t>leh na zádech, vztyk bez pomoci rukou, opakovaně</w:t>
      </w:r>
    </w:p>
    <w:p w:rsidR="000A600C" w:rsidRDefault="000A600C" w:rsidP="00DA23D1">
      <w:pPr>
        <w:pStyle w:val="odrazky-delsi"/>
        <w:spacing w:after="0" w:line="276" w:lineRule="auto"/>
      </w:pPr>
      <w:r>
        <w:t>–</w:t>
      </w:r>
      <w:r>
        <w:tab/>
        <w:t>sed zkřižmo, vztyk bez pomoci rukou, opakovaně</w:t>
      </w:r>
    </w:p>
    <w:p w:rsidR="000A600C" w:rsidRDefault="000A600C" w:rsidP="00DA23D1">
      <w:pPr>
        <w:pStyle w:val="odrazky-delsi"/>
        <w:spacing w:after="0" w:line="276" w:lineRule="auto"/>
      </w:pPr>
      <w:r>
        <w:t>–</w:t>
      </w:r>
      <w:r>
        <w:tab/>
        <w:t>válení stranou i do mírného svahu</w:t>
      </w:r>
    </w:p>
    <w:p w:rsidR="000A600C" w:rsidRDefault="000A600C" w:rsidP="00DA23D1">
      <w:pPr>
        <w:pStyle w:val="odrazky-delsi"/>
        <w:spacing w:after="0" w:line="276" w:lineRule="auto"/>
      </w:pPr>
      <w:r>
        <w:t>–</w:t>
      </w:r>
      <w:r>
        <w:tab/>
        <w:t>kotoul napřed ze stoje spojného, ze stoje rozkročného</w:t>
      </w:r>
    </w:p>
    <w:p w:rsidR="000A600C" w:rsidRDefault="000A600C" w:rsidP="00DA23D1">
      <w:pPr>
        <w:pStyle w:val="odrazky-delsi"/>
        <w:spacing w:after="0" w:line="276" w:lineRule="auto"/>
      </w:pPr>
      <w:r>
        <w:t>–</w:t>
      </w:r>
      <w:r>
        <w:tab/>
        <w:t>kotoul, obrat, druhý kotoul; dva kotouly za sebou</w:t>
      </w:r>
    </w:p>
    <w:p w:rsidR="000A600C" w:rsidRDefault="000A600C" w:rsidP="00DA23D1">
      <w:pPr>
        <w:pStyle w:val="odrazky-delsi"/>
        <w:spacing w:after="0" w:line="276" w:lineRule="auto"/>
      </w:pPr>
      <w:r>
        <w:t>–</w:t>
      </w:r>
      <w:r>
        <w:tab/>
        <w:t>kotoul napřed z chůze</w:t>
      </w:r>
    </w:p>
    <w:p w:rsidR="000A600C" w:rsidRDefault="000A600C" w:rsidP="00DA23D1">
      <w:pPr>
        <w:pStyle w:val="odrazky-delsi"/>
        <w:spacing w:after="0" w:line="276" w:lineRule="auto"/>
      </w:pPr>
      <w:r>
        <w:t>–</w:t>
      </w:r>
      <w:r>
        <w:tab/>
        <w:t>stoj s oporou o lopatky a záloktí (svíčka)</w:t>
      </w:r>
    </w:p>
    <w:p w:rsidR="000A600C" w:rsidRDefault="000A600C" w:rsidP="00DA23D1">
      <w:pPr>
        <w:pStyle w:val="odrazky-delsi"/>
        <w:spacing w:after="0" w:line="276" w:lineRule="auto"/>
      </w:pPr>
      <w:r>
        <w:t>–</w:t>
      </w:r>
      <w:r>
        <w:tab/>
        <w:t>cvičení</w:t>
      </w:r>
      <w:r w:rsidR="000A6F5C">
        <w:t xml:space="preserve"> rovnováhy (</w:t>
      </w:r>
      <w:r>
        <w:t>ve stoji na jedné noze)</w:t>
      </w:r>
    </w:p>
    <w:p w:rsidR="000A600C" w:rsidRDefault="000A600C" w:rsidP="00DA23D1">
      <w:pPr>
        <w:pStyle w:val="nadpisek1"/>
        <w:spacing w:after="0" w:line="276" w:lineRule="auto"/>
      </w:pPr>
      <w:r>
        <w:t>Cvičení na nářadí:</w:t>
      </w:r>
    </w:p>
    <w:p w:rsidR="000A600C" w:rsidRDefault="000A600C" w:rsidP="00DA23D1">
      <w:pPr>
        <w:pStyle w:val="cislovani"/>
        <w:spacing w:after="0" w:line="276" w:lineRule="auto"/>
        <w:rPr>
          <w:u w:val="single"/>
        </w:rPr>
      </w:pPr>
      <w:r>
        <w:t>a)</w:t>
      </w:r>
      <w:r>
        <w:tab/>
        <w:t>cvičení na lavičkách</w:t>
      </w:r>
    </w:p>
    <w:p w:rsidR="000A600C" w:rsidRDefault="000A600C" w:rsidP="00DA23D1">
      <w:pPr>
        <w:pStyle w:val="odrazky-delsi"/>
        <w:spacing w:after="0" w:line="276" w:lineRule="auto"/>
      </w:pPr>
      <w:r>
        <w:tab/>
        <w:t>– chůze vpřed i vzad s obraty, přeběhy lavičky</w:t>
      </w:r>
    </w:p>
    <w:p w:rsidR="000A600C" w:rsidRDefault="000A600C" w:rsidP="00DA23D1">
      <w:pPr>
        <w:pStyle w:val="odrazky-delsi"/>
        <w:spacing w:after="0" w:line="276" w:lineRule="auto"/>
      </w:pPr>
      <w:r>
        <w:tab/>
        <w:t>– cvičení v sedu rozkročmo na lavičce</w:t>
      </w:r>
    </w:p>
    <w:p w:rsidR="000A600C" w:rsidRDefault="000A600C" w:rsidP="00DA23D1">
      <w:pPr>
        <w:pStyle w:val="odrazky-delsi"/>
        <w:spacing w:after="0" w:line="276" w:lineRule="auto"/>
      </w:pPr>
      <w:r>
        <w:tab/>
        <w:t>– sed rozkročmo – přitahování těla k lavičce (nohy napjaté)</w:t>
      </w:r>
    </w:p>
    <w:p w:rsidR="000A600C" w:rsidRDefault="000A600C" w:rsidP="00DA23D1">
      <w:pPr>
        <w:pStyle w:val="odrazky-delsi"/>
        <w:spacing w:after="0" w:line="276" w:lineRule="auto"/>
      </w:pPr>
      <w:r>
        <w:tab/>
        <w:t>– vzpor dřepmo u lavičky (držíme se rukama),</w:t>
      </w:r>
      <w:r w:rsidR="000A6F5C">
        <w:t xml:space="preserve"> </w:t>
      </w:r>
      <w:r>
        <w:t>vzpor stojmo, střídání</w:t>
      </w:r>
    </w:p>
    <w:p w:rsidR="000A600C" w:rsidRDefault="000A600C" w:rsidP="00DA23D1">
      <w:pPr>
        <w:pStyle w:val="odrazky-delsi"/>
        <w:spacing w:after="0" w:line="276" w:lineRule="auto"/>
      </w:pPr>
      <w:r>
        <w:tab/>
        <w:t>– lezení po lavičce ve vzporu dřepmo s uchopením lavičky ze stran</w:t>
      </w:r>
    </w:p>
    <w:p w:rsidR="000A600C" w:rsidRDefault="000A600C" w:rsidP="00DA23D1">
      <w:pPr>
        <w:pStyle w:val="odrazky-delsi"/>
        <w:spacing w:after="0" w:line="276" w:lineRule="auto"/>
      </w:pPr>
      <w:r>
        <w:tab/>
        <w:t>– chůze po kladince lavičky s plněním drobných úkolů</w:t>
      </w:r>
    </w:p>
    <w:p w:rsidR="000A600C" w:rsidRDefault="000A600C" w:rsidP="00DA23D1">
      <w:pPr>
        <w:pStyle w:val="cislovani"/>
        <w:spacing w:after="0" w:line="276" w:lineRule="auto"/>
      </w:pPr>
      <w:r>
        <w:t>b)</w:t>
      </w:r>
      <w:r>
        <w:tab/>
        <w:t>šplh na tyči</w:t>
      </w:r>
    </w:p>
    <w:p w:rsidR="000A600C" w:rsidRDefault="000A600C" w:rsidP="00DA23D1">
      <w:pPr>
        <w:pStyle w:val="odrazky-delsi"/>
        <w:numPr>
          <w:ilvl w:val="0"/>
          <w:numId w:val="23"/>
        </w:numPr>
        <w:tabs>
          <w:tab w:val="left" w:pos="965"/>
        </w:tabs>
        <w:spacing w:after="0" w:line="276" w:lineRule="auto"/>
        <w:ind w:left="965"/>
      </w:pPr>
      <w:r>
        <w:t>šplh s přírazem do přiměřené výšky podle individuálních předpokladu žáků</w:t>
      </w:r>
    </w:p>
    <w:p w:rsidR="000A600C" w:rsidRDefault="000A600C" w:rsidP="00DA23D1">
      <w:pPr>
        <w:pStyle w:val="odrazky-delsi"/>
        <w:numPr>
          <w:ilvl w:val="12"/>
          <w:numId w:val="0"/>
        </w:numPr>
        <w:spacing w:after="0" w:line="276" w:lineRule="auto"/>
        <w:ind w:left="595" w:hanging="215"/>
      </w:pPr>
      <w:r>
        <w:t>c) další nářadí lze používat přiměřeně věku podle podmínek školy (švédská bedna, žebřina, trampolína) Dbáme na zásady bezpečnosti.</w:t>
      </w:r>
    </w:p>
    <w:p w:rsidR="000A600C" w:rsidRDefault="000A600C" w:rsidP="00DA23D1">
      <w:pPr>
        <w:pStyle w:val="nadpisek1"/>
        <w:numPr>
          <w:ilvl w:val="12"/>
          <w:numId w:val="0"/>
        </w:numPr>
        <w:spacing w:after="0" w:line="276" w:lineRule="auto"/>
      </w:pPr>
      <w:r>
        <w:t>Sportovní hry:</w:t>
      </w:r>
    </w:p>
    <w:p w:rsidR="000A600C" w:rsidRDefault="000A600C" w:rsidP="00DA23D1">
      <w:pPr>
        <w:pStyle w:val="odrazky-delsi"/>
        <w:numPr>
          <w:ilvl w:val="12"/>
          <w:numId w:val="0"/>
        </w:numPr>
        <w:spacing w:after="0" w:line="276" w:lineRule="auto"/>
        <w:ind w:left="595" w:hanging="215"/>
      </w:pPr>
      <w:r>
        <w:t>přípravné cviky:</w:t>
      </w:r>
    </w:p>
    <w:p w:rsidR="000A600C" w:rsidRDefault="000A600C" w:rsidP="00DA23D1">
      <w:pPr>
        <w:pStyle w:val="odrazky-delsi"/>
        <w:numPr>
          <w:ilvl w:val="0"/>
          <w:numId w:val="23"/>
        </w:numPr>
        <w:tabs>
          <w:tab w:val="left" w:pos="965"/>
        </w:tabs>
        <w:spacing w:after="0" w:line="276" w:lineRule="auto"/>
        <w:ind w:left="965"/>
      </w:pPr>
      <w:r>
        <w:t>přihrávky obouruč na místě (ve dvojicích, ve skupinách)</w:t>
      </w:r>
    </w:p>
    <w:p w:rsidR="000A600C" w:rsidRDefault="000A600C" w:rsidP="00DA23D1">
      <w:pPr>
        <w:pStyle w:val="odrazky-delsi"/>
        <w:numPr>
          <w:ilvl w:val="0"/>
          <w:numId w:val="23"/>
        </w:numPr>
        <w:tabs>
          <w:tab w:val="left" w:pos="965"/>
        </w:tabs>
        <w:spacing w:after="0" w:line="276" w:lineRule="auto"/>
        <w:ind w:left="965"/>
      </w:pPr>
      <w:r>
        <w:t>vrchní přihrávka jednoruč na místě i při chůzi</w:t>
      </w:r>
    </w:p>
    <w:p w:rsidR="000A600C" w:rsidRDefault="000A600C" w:rsidP="00DA23D1">
      <w:pPr>
        <w:pStyle w:val="odrazky-delsi"/>
        <w:numPr>
          <w:ilvl w:val="0"/>
          <w:numId w:val="23"/>
        </w:numPr>
        <w:tabs>
          <w:tab w:val="left" w:pos="965"/>
        </w:tabs>
        <w:spacing w:after="0" w:line="276" w:lineRule="auto"/>
        <w:ind w:left="965"/>
      </w:pPr>
      <w:r>
        <w:t>chytání obouruč na místě</w:t>
      </w:r>
    </w:p>
    <w:p w:rsidR="000A600C" w:rsidRDefault="000A600C" w:rsidP="00DA23D1">
      <w:pPr>
        <w:pStyle w:val="odrazky-delsi"/>
        <w:numPr>
          <w:ilvl w:val="0"/>
          <w:numId w:val="23"/>
        </w:numPr>
        <w:tabs>
          <w:tab w:val="left" w:pos="965"/>
        </w:tabs>
        <w:spacing w:after="0" w:line="276" w:lineRule="auto"/>
        <w:ind w:left="965"/>
      </w:pPr>
      <w:r>
        <w:t>běh nebo chůze s házením míčem o zem</w:t>
      </w:r>
    </w:p>
    <w:p w:rsidR="000A600C" w:rsidRDefault="000A600C" w:rsidP="00DA23D1">
      <w:pPr>
        <w:pStyle w:val="odrazky-delsi"/>
        <w:numPr>
          <w:ilvl w:val="0"/>
          <w:numId w:val="23"/>
        </w:numPr>
        <w:tabs>
          <w:tab w:val="left" w:pos="965"/>
        </w:tabs>
        <w:spacing w:after="0" w:line="276" w:lineRule="auto"/>
        <w:ind w:left="965"/>
      </w:pPr>
      <w:r>
        <w:t xml:space="preserve">míčové hry </w:t>
      </w:r>
    </w:p>
    <w:p w:rsidR="000A600C" w:rsidRDefault="000A600C" w:rsidP="00DA23D1">
      <w:pPr>
        <w:pStyle w:val="odrazky-delsi"/>
        <w:numPr>
          <w:ilvl w:val="12"/>
          <w:numId w:val="0"/>
        </w:numPr>
        <w:spacing w:after="0" w:line="276" w:lineRule="auto"/>
        <w:ind w:left="595" w:hanging="215"/>
      </w:pPr>
    </w:p>
    <w:p w:rsidR="000A600C" w:rsidRDefault="000A600C" w:rsidP="00DA23D1">
      <w:pPr>
        <w:pStyle w:val="nadpisek1"/>
        <w:numPr>
          <w:ilvl w:val="12"/>
          <w:numId w:val="0"/>
        </w:numPr>
        <w:spacing w:after="0" w:line="276" w:lineRule="auto"/>
      </w:pPr>
      <w:r>
        <w:t>Turistika a pobyt v přírodě:</w:t>
      </w:r>
    </w:p>
    <w:p w:rsidR="000A600C" w:rsidRDefault="000A600C" w:rsidP="00DA23D1">
      <w:pPr>
        <w:pStyle w:val="odrazky-delsi"/>
        <w:numPr>
          <w:ilvl w:val="0"/>
          <w:numId w:val="23"/>
        </w:numPr>
        <w:tabs>
          <w:tab w:val="left" w:pos="965"/>
        </w:tabs>
        <w:spacing w:after="0" w:line="276" w:lineRule="auto"/>
        <w:ind w:left="965"/>
      </w:pPr>
      <w:r>
        <w:t>chůze v terénu, překonávání překážek</w:t>
      </w:r>
    </w:p>
    <w:p w:rsidR="000A600C" w:rsidRDefault="000A600C" w:rsidP="00DA23D1">
      <w:pPr>
        <w:pStyle w:val="odrazky-delsi"/>
        <w:numPr>
          <w:ilvl w:val="0"/>
          <w:numId w:val="23"/>
        </w:numPr>
        <w:tabs>
          <w:tab w:val="left" w:pos="965"/>
        </w:tabs>
        <w:spacing w:after="0" w:line="276" w:lineRule="auto"/>
        <w:ind w:left="965"/>
      </w:pPr>
      <w:r>
        <w:t>táboření, ochrana přírody, organizace činností ve skupině žáků, vzájemná spolupráce</w:t>
      </w:r>
    </w:p>
    <w:p w:rsidR="000A600C" w:rsidRDefault="000A600C" w:rsidP="00DA23D1">
      <w:pPr>
        <w:pStyle w:val="odrazky-delsi"/>
        <w:numPr>
          <w:ilvl w:val="0"/>
          <w:numId w:val="23"/>
        </w:numPr>
        <w:tabs>
          <w:tab w:val="left" w:pos="965"/>
        </w:tabs>
        <w:spacing w:after="0" w:line="276" w:lineRule="auto"/>
        <w:ind w:left="965"/>
      </w:pPr>
      <w:r>
        <w:lastRenderedPageBreak/>
        <w:t>chování se v dopravních prostředcích</w:t>
      </w:r>
    </w:p>
    <w:p w:rsidR="000A600C" w:rsidRDefault="000A600C" w:rsidP="00DA23D1">
      <w:pPr>
        <w:pStyle w:val="odrazky-delsi"/>
        <w:numPr>
          <w:ilvl w:val="0"/>
          <w:numId w:val="23"/>
        </w:numPr>
        <w:tabs>
          <w:tab w:val="left" w:pos="965"/>
        </w:tabs>
        <w:spacing w:after="0" w:line="276" w:lineRule="auto"/>
        <w:ind w:left="965"/>
      </w:pPr>
      <w:r>
        <w:t>chůze k cíli vzdálenému cca 2km</w:t>
      </w:r>
    </w:p>
    <w:p w:rsidR="008F7ADB" w:rsidRDefault="00C01D59" w:rsidP="00DA23D1">
      <w:pPr>
        <w:pStyle w:val="odrazky-delsi"/>
        <w:numPr>
          <w:ilvl w:val="0"/>
          <w:numId w:val="23"/>
        </w:numPr>
        <w:tabs>
          <w:tab w:val="left" w:pos="965"/>
        </w:tabs>
        <w:spacing w:after="0" w:line="276" w:lineRule="auto"/>
        <w:ind w:left="965"/>
      </w:pPr>
      <w:r>
        <w:t>přežití v přírodě, nouzový přístřešek, zajištění vody, potravy a tepla</w:t>
      </w:r>
    </w:p>
    <w:p w:rsidR="000A600C" w:rsidRDefault="000A600C" w:rsidP="00DA23D1">
      <w:pPr>
        <w:pStyle w:val="odrazky-delsi"/>
        <w:numPr>
          <w:ilvl w:val="0"/>
          <w:numId w:val="23"/>
        </w:numPr>
        <w:tabs>
          <w:tab w:val="left" w:pos="965"/>
        </w:tabs>
        <w:spacing w:after="0" w:line="276" w:lineRule="auto"/>
        <w:ind w:left="965"/>
      </w:pPr>
      <w:r>
        <w:t>pozorování přírody, odhady vzdáleností (mezipředmětové vztahy)</w:t>
      </w:r>
    </w:p>
    <w:p w:rsidR="00B77491" w:rsidRDefault="00B77491" w:rsidP="00DA23D1">
      <w:pPr>
        <w:pStyle w:val="odrazky-delsi"/>
        <w:spacing w:after="0" w:line="276" w:lineRule="auto"/>
        <w:ind w:left="720" w:firstLine="0"/>
      </w:pPr>
      <w:r>
        <w:t xml:space="preserve"> </w:t>
      </w:r>
    </w:p>
    <w:p w:rsidR="000A600C" w:rsidRDefault="000A600C" w:rsidP="00DA23D1">
      <w:pPr>
        <w:pStyle w:val="nadpisek1"/>
        <w:numPr>
          <w:ilvl w:val="12"/>
          <w:numId w:val="0"/>
        </w:numPr>
        <w:spacing w:after="0"/>
        <w:ind w:left="605"/>
        <w:rPr>
          <w:b w:val="0"/>
        </w:rPr>
      </w:pPr>
    </w:p>
    <w:p w:rsidR="000A600C" w:rsidRDefault="000A6F5C">
      <w:pPr>
        <w:pStyle w:val="nadpisek1"/>
        <w:numPr>
          <w:ilvl w:val="12"/>
          <w:numId w:val="0"/>
        </w:numPr>
        <w:rPr>
          <w:b w:val="0"/>
        </w:rPr>
      </w:pPr>
      <w:r>
        <w:t>L</w:t>
      </w:r>
      <w:r w:rsidR="000A600C">
        <w:t xml:space="preserve">yžování, sáňkování: </w:t>
      </w:r>
      <w:r w:rsidR="000A600C">
        <w:rPr>
          <w:b w:val="0"/>
        </w:rPr>
        <w:t>podle podmínek školy</w:t>
      </w:r>
    </w:p>
    <w:p w:rsidR="000A600C" w:rsidRDefault="000A600C">
      <w:pPr>
        <w:pStyle w:val="nadpisek"/>
        <w:numPr>
          <w:ilvl w:val="12"/>
          <w:numId w:val="0"/>
        </w:numPr>
        <w:spacing w:before="680"/>
      </w:pPr>
      <w:r>
        <w:t>Zdravotní výchova v 1. – 3. ročníku</w:t>
      </w:r>
    </w:p>
    <w:p w:rsidR="000A600C" w:rsidRDefault="000A600C">
      <w:pPr>
        <w:pStyle w:val="zkladntext"/>
        <w:numPr>
          <w:ilvl w:val="12"/>
          <w:numId w:val="0"/>
        </w:numPr>
        <w:rPr>
          <w:b/>
          <w:i/>
        </w:rPr>
      </w:pPr>
      <w:r>
        <w:rPr>
          <w:b/>
          <w:i/>
        </w:rPr>
        <w:t>Do celého prvního období výuky tělesné výchovy je zařazována zdravotní výchova, důležité je:</w:t>
      </w:r>
    </w:p>
    <w:p w:rsidR="000A600C" w:rsidRDefault="000A600C" w:rsidP="006B4058">
      <w:pPr>
        <w:pStyle w:val="odrazky-delsi"/>
        <w:numPr>
          <w:ilvl w:val="12"/>
          <w:numId w:val="0"/>
        </w:numPr>
        <w:spacing w:after="0" w:line="276" w:lineRule="auto"/>
        <w:ind w:left="595" w:hanging="215"/>
      </w:pPr>
      <w:r>
        <w:t>–</w:t>
      </w:r>
      <w:r>
        <w:tab/>
        <w:t>dbát na osobní čistotu těla, prádla, oděvu, cvičebního úboru</w:t>
      </w:r>
    </w:p>
    <w:p w:rsidR="000A600C" w:rsidRDefault="000A6F5C" w:rsidP="006B4058">
      <w:pPr>
        <w:pStyle w:val="odrazky-delsi"/>
        <w:numPr>
          <w:ilvl w:val="12"/>
          <w:numId w:val="0"/>
        </w:numPr>
        <w:spacing w:after="0" w:line="276" w:lineRule="auto"/>
        <w:ind w:left="595" w:hanging="215"/>
      </w:pPr>
      <w:r>
        <w:t>–</w:t>
      </w:r>
      <w:r>
        <w:tab/>
        <w:t xml:space="preserve">dodržovat čistotu a </w:t>
      </w:r>
      <w:r w:rsidR="000A600C">
        <w:t>pořádek v prostředí tělocvičny</w:t>
      </w:r>
    </w:p>
    <w:p w:rsidR="000A600C" w:rsidRDefault="000A600C" w:rsidP="006B4058">
      <w:pPr>
        <w:pStyle w:val="odrazky-delsi"/>
        <w:numPr>
          <w:ilvl w:val="12"/>
          <w:numId w:val="0"/>
        </w:numPr>
        <w:spacing w:after="0" w:line="276" w:lineRule="auto"/>
        <w:ind w:left="595" w:hanging="215"/>
      </w:pPr>
      <w:r>
        <w:t>–</w:t>
      </w:r>
      <w:r>
        <w:tab/>
        <w:t>otužovat vzduchem a vodou (ranní mytí studenou vodou)</w:t>
      </w:r>
    </w:p>
    <w:p w:rsidR="000A600C" w:rsidRDefault="000A600C" w:rsidP="006B4058">
      <w:pPr>
        <w:pStyle w:val="odrazky-delsi"/>
        <w:numPr>
          <w:ilvl w:val="12"/>
          <w:numId w:val="0"/>
        </w:numPr>
        <w:spacing w:after="0" w:line="276" w:lineRule="auto"/>
        <w:ind w:left="595" w:hanging="215"/>
      </w:pPr>
      <w:r>
        <w:t>–</w:t>
      </w:r>
      <w:r>
        <w:tab/>
        <w:t>seznamovat žáky s vhodnou životosprávou</w:t>
      </w:r>
    </w:p>
    <w:p w:rsidR="000A600C" w:rsidRDefault="000A600C" w:rsidP="006B4058">
      <w:pPr>
        <w:pStyle w:val="odrazky-delsi"/>
        <w:numPr>
          <w:ilvl w:val="12"/>
          <w:numId w:val="0"/>
        </w:numPr>
        <w:spacing w:after="0" w:line="276" w:lineRule="auto"/>
        <w:ind w:left="595" w:hanging="215"/>
      </w:pPr>
      <w:r>
        <w:t>–</w:t>
      </w:r>
      <w:r>
        <w:tab/>
        <w:t>do programu dn</w:t>
      </w:r>
      <w:r w:rsidR="000A6F5C">
        <w:t>e zařazovat pohybové aktivity (</w:t>
      </w:r>
      <w:r>
        <w:t>tělovýchovné chvilky)</w:t>
      </w:r>
    </w:p>
    <w:p w:rsidR="000A600C" w:rsidRDefault="000A600C" w:rsidP="006B4058">
      <w:pPr>
        <w:pStyle w:val="odrazky-delsi"/>
        <w:numPr>
          <w:ilvl w:val="12"/>
          <w:numId w:val="0"/>
        </w:numPr>
        <w:spacing w:after="0" w:line="276" w:lineRule="auto"/>
        <w:ind w:left="595" w:hanging="215"/>
      </w:pPr>
      <w:r>
        <w:t>–</w:t>
      </w:r>
      <w:r>
        <w:tab/>
        <w:t>upozorňovat žáky na vliv dostatečného množství pohybu pro jejich zdravý vývoj (mimoškolní Tv)</w:t>
      </w:r>
    </w:p>
    <w:p w:rsidR="000A600C" w:rsidRDefault="000A600C" w:rsidP="006B4058">
      <w:pPr>
        <w:pStyle w:val="odrazky-delsi"/>
        <w:numPr>
          <w:ilvl w:val="12"/>
          <w:numId w:val="0"/>
        </w:numPr>
        <w:spacing w:after="0" w:line="276" w:lineRule="auto"/>
        <w:ind w:left="595" w:hanging="215"/>
      </w:pPr>
      <w:r>
        <w:t>–</w:t>
      </w:r>
      <w:r>
        <w:tab/>
        <w:t>předcházet úrazům tím, že dbáme, aby žáci dodržovali pokyny týkající se jejich bezpečnosti a ochrany zdraví</w:t>
      </w:r>
    </w:p>
    <w:p w:rsidR="000A600C" w:rsidRDefault="000A600C" w:rsidP="006B4058">
      <w:pPr>
        <w:pStyle w:val="odrazky-delsi"/>
        <w:numPr>
          <w:ilvl w:val="12"/>
          <w:numId w:val="0"/>
        </w:numPr>
        <w:spacing w:after="0" w:line="276" w:lineRule="auto"/>
        <w:ind w:left="595" w:hanging="215"/>
      </w:pPr>
      <w:r>
        <w:t>–</w:t>
      </w:r>
      <w:r>
        <w:tab/>
        <w:t>vést žáky, aby si uvědomovali, že při mimoškolních pohybových aktivitách musí dbát na svou bezpečnost, uvažovat o svém chování a dodržovat pokyny dospělých, aby vyrostli v zdravé lidi</w:t>
      </w:r>
    </w:p>
    <w:p w:rsidR="000A600C" w:rsidRDefault="000A600C" w:rsidP="006B4058">
      <w:pPr>
        <w:pStyle w:val="odrazky-delsi"/>
        <w:numPr>
          <w:ilvl w:val="12"/>
          <w:numId w:val="0"/>
        </w:numPr>
        <w:spacing w:after="0" w:line="276" w:lineRule="auto"/>
        <w:ind w:left="595" w:hanging="215"/>
      </w:pPr>
      <w:r>
        <w:t>–</w:t>
      </w:r>
      <w:r>
        <w:tab/>
        <w:t>vést žáky k tomu, aby uměli zavolat pomoc v případě, že se vyskytnou u úrazu</w:t>
      </w:r>
    </w:p>
    <w:p w:rsidR="000A600C" w:rsidRDefault="000A600C" w:rsidP="006B4058">
      <w:pPr>
        <w:pStyle w:val="zkladntext"/>
        <w:numPr>
          <w:ilvl w:val="12"/>
          <w:numId w:val="0"/>
        </w:numPr>
        <w:spacing w:before="113" w:line="276" w:lineRule="auto"/>
      </w:pPr>
      <w:r>
        <w:t>Úkoly zdravotní výchovy se neplní jenom v rámci tělesné výchovy, ale uplatňujeme je i v ostatních vyučovacích předmětech.</w:t>
      </w:r>
    </w:p>
    <w:p w:rsidR="000A600C" w:rsidRPr="00B77491" w:rsidRDefault="000A600C" w:rsidP="006B4058">
      <w:pPr>
        <w:pStyle w:val="ABC"/>
        <w:numPr>
          <w:ilvl w:val="12"/>
          <w:numId w:val="0"/>
        </w:numPr>
        <w:spacing w:line="276" w:lineRule="auto"/>
        <w:rPr>
          <w:sz w:val="24"/>
          <w:szCs w:val="24"/>
        </w:rPr>
      </w:pPr>
      <w:r w:rsidRPr="00B77491">
        <w:rPr>
          <w:sz w:val="24"/>
          <w:szCs w:val="24"/>
        </w:rPr>
        <w:t>Očekávané výstupy na konci 1. období:</w:t>
      </w:r>
    </w:p>
    <w:p w:rsidR="000A600C" w:rsidRDefault="000A600C" w:rsidP="006B4058">
      <w:pPr>
        <w:pStyle w:val="StylTextodkrajeRVPZVCharnenKurzva"/>
        <w:numPr>
          <w:ilvl w:val="12"/>
          <w:numId w:val="0"/>
        </w:numPr>
        <w:spacing w:line="276" w:lineRule="auto"/>
        <w:ind w:left="57"/>
        <w:rPr>
          <w:sz w:val="24"/>
        </w:rPr>
      </w:pPr>
      <w:r>
        <w:rPr>
          <w:sz w:val="24"/>
        </w:rPr>
        <w:t>TĚLESNÁ VÝCHOVA</w:t>
      </w:r>
    </w:p>
    <w:p w:rsidR="000A600C" w:rsidRDefault="000A600C" w:rsidP="006B4058">
      <w:pPr>
        <w:pStyle w:val="StylTextodkrajeRVPZVCharnenKurzva"/>
        <w:numPr>
          <w:ilvl w:val="12"/>
          <w:numId w:val="0"/>
        </w:numPr>
        <w:spacing w:line="276" w:lineRule="auto"/>
        <w:ind w:left="57"/>
        <w:rPr>
          <w:sz w:val="24"/>
        </w:rPr>
      </w:pPr>
      <w:r>
        <w:rPr>
          <w:sz w:val="24"/>
        </w:rPr>
        <w:t>Žák:</w:t>
      </w:r>
    </w:p>
    <w:p w:rsidR="000A600C" w:rsidRDefault="000A600C" w:rsidP="006B4058">
      <w:pPr>
        <w:pStyle w:val="Styl11bTuenKurzvaVpravo02cmPoed1b"/>
        <w:numPr>
          <w:ilvl w:val="0"/>
          <w:numId w:val="23"/>
        </w:numPr>
        <w:tabs>
          <w:tab w:val="clear" w:pos="567"/>
          <w:tab w:val="left" w:pos="530"/>
        </w:tabs>
        <w:spacing w:line="276" w:lineRule="auto"/>
        <w:ind w:left="530" w:right="70"/>
        <w:rPr>
          <w:b w:val="0"/>
          <w:i w:val="0"/>
          <w:sz w:val="24"/>
        </w:rPr>
      </w:pPr>
      <w:r>
        <w:rPr>
          <w:b w:val="0"/>
          <w:i w:val="0"/>
          <w:sz w:val="24"/>
        </w:rPr>
        <w:t>spojuje pravidelnou každodenní pohybovou činnost se zdravím a využívá nabízené příležitosti</w:t>
      </w:r>
    </w:p>
    <w:p w:rsidR="000A600C" w:rsidRDefault="000A600C" w:rsidP="006B4058">
      <w:pPr>
        <w:pStyle w:val="Styl11bTuenKurzvaVpravo02cmPoed1b"/>
        <w:numPr>
          <w:ilvl w:val="0"/>
          <w:numId w:val="23"/>
        </w:numPr>
        <w:tabs>
          <w:tab w:val="clear" w:pos="567"/>
          <w:tab w:val="left" w:pos="530"/>
        </w:tabs>
        <w:spacing w:line="276" w:lineRule="auto"/>
        <w:ind w:left="530"/>
        <w:rPr>
          <w:b w:val="0"/>
          <w:i w:val="0"/>
          <w:sz w:val="24"/>
        </w:rPr>
      </w:pPr>
      <w:r>
        <w:rPr>
          <w:b w:val="0"/>
          <w:i w:val="0"/>
          <w:sz w:val="24"/>
        </w:rPr>
        <w:t>zvládá v souladu s individuálními předpoklady jednoduché pohybové činnosti jednotlivce nebo činnosti prováděné ve skupině; usiluje o jejich zlepšení</w:t>
      </w:r>
    </w:p>
    <w:p w:rsidR="000A600C" w:rsidRDefault="000A600C" w:rsidP="006B4058">
      <w:pPr>
        <w:pStyle w:val="Styl11bTuenKurzvaVpravo02cmPoed1b"/>
        <w:numPr>
          <w:ilvl w:val="0"/>
          <w:numId w:val="23"/>
        </w:numPr>
        <w:tabs>
          <w:tab w:val="clear" w:pos="567"/>
          <w:tab w:val="left" w:pos="530"/>
        </w:tabs>
        <w:spacing w:line="276" w:lineRule="auto"/>
        <w:ind w:left="530"/>
        <w:rPr>
          <w:b w:val="0"/>
          <w:i w:val="0"/>
          <w:sz w:val="24"/>
        </w:rPr>
      </w:pPr>
      <w:r>
        <w:rPr>
          <w:b w:val="0"/>
          <w:i w:val="0"/>
          <w:sz w:val="24"/>
        </w:rPr>
        <w:t>spolupracuje při jednoduchých týmových pohybových činnostech a soutěžích</w:t>
      </w:r>
    </w:p>
    <w:p w:rsidR="000A600C" w:rsidRDefault="000A600C" w:rsidP="006B4058">
      <w:pPr>
        <w:pStyle w:val="Styl11bTuenKurzvaVpravo02cmPoed1b"/>
        <w:numPr>
          <w:ilvl w:val="0"/>
          <w:numId w:val="23"/>
        </w:numPr>
        <w:tabs>
          <w:tab w:val="clear" w:pos="567"/>
          <w:tab w:val="left" w:pos="530"/>
        </w:tabs>
        <w:spacing w:line="276" w:lineRule="auto"/>
        <w:ind w:left="530"/>
        <w:rPr>
          <w:b w:val="0"/>
          <w:i w:val="0"/>
          <w:sz w:val="24"/>
        </w:rPr>
      </w:pPr>
      <w:r>
        <w:rPr>
          <w:b w:val="0"/>
          <w:i w:val="0"/>
          <w:sz w:val="24"/>
        </w:rPr>
        <w:t>uplatňuje hlavní zásady hygieny a bezpečnosti při pohybových činnostech ve známých prostorech školy</w:t>
      </w:r>
    </w:p>
    <w:p w:rsidR="000A600C" w:rsidRDefault="000A600C" w:rsidP="006B4058">
      <w:pPr>
        <w:pStyle w:val="Styl11bTuenKurzvaVpravo02cmPoed1b"/>
        <w:numPr>
          <w:ilvl w:val="0"/>
          <w:numId w:val="23"/>
        </w:numPr>
        <w:tabs>
          <w:tab w:val="clear" w:pos="567"/>
          <w:tab w:val="left" w:pos="530"/>
        </w:tabs>
        <w:spacing w:line="276" w:lineRule="auto"/>
        <w:ind w:left="530"/>
        <w:rPr>
          <w:b w:val="0"/>
          <w:i w:val="0"/>
          <w:sz w:val="24"/>
        </w:rPr>
      </w:pPr>
      <w:r>
        <w:rPr>
          <w:b w:val="0"/>
          <w:i w:val="0"/>
          <w:sz w:val="24"/>
        </w:rPr>
        <w:t>reaguje na základní pokyny a povely k osvojované činnosti a její organizaci</w:t>
      </w:r>
    </w:p>
    <w:p w:rsidR="004501C7" w:rsidRDefault="004501C7" w:rsidP="006B4058">
      <w:pPr>
        <w:pStyle w:val="Styl11bTuenKurzvaVpravo02cmPoed1b"/>
        <w:tabs>
          <w:tab w:val="clear" w:pos="567"/>
          <w:tab w:val="left" w:pos="530"/>
        </w:tabs>
        <w:spacing w:line="276" w:lineRule="auto"/>
        <w:rPr>
          <w:b w:val="0"/>
          <w:i w:val="0"/>
          <w:sz w:val="24"/>
        </w:rPr>
      </w:pPr>
    </w:p>
    <w:p w:rsidR="004501C7" w:rsidRDefault="004501C7" w:rsidP="006B4058">
      <w:pPr>
        <w:spacing w:line="276" w:lineRule="auto"/>
        <w:rPr>
          <w:b/>
        </w:rPr>
      </w:pPr>
      <w:r w:rsidRPr="00B66D20">
        <w:rPr>
          <w:b/>
        </w:rPr>
        <w:t>Minimální doporučená úroveň pro úpravy očekávaných výstupů v rámci podpůrných opatření</w:t>
      </w:r>
    </w:p>
    <w:p w:rsidR="004501C7" w:rsidRDefault="004501C7" w:rsidP="006B4058">
      <w:pPr>
        <w:spacing w:line="276" w:lineRule="auto"/>
        <w:rPr>
          <w:b/>
          <w:i/>
        </w:rPr>
      </w:pPr>
      <w:r w:rsidRPr="00B66D20">
        <w:t>Žák:</w:t>
      </w:r>
    </w:p>
    <w:p w:rsidR="004501C7" w:rsidRDefault="004501C7" w:rsidP="00DE569B">
      <w:pPr>
        <w:pStyle w:val="Styl11bTuenKurzvaVpravo02cmPoed1b"/>
        <w:numPr>
          <w:ilvl w:val="0"/>
          <w:numId w:val="138"/>
        </w:numPr>
        <w:spacing w:line="276" w:lineRule="auto"/>
        <w:rPr>
          <w:b w:val="0"/>
          <w:i w:val="0"/>
          <w:sz w:val="24"/>
          <w:szCs w:val="24"/>
        </w:rPr>
      </w:pPr>
      <w:r w:rsidRPr="004501C7">
        <w:rPr>
          <w:b w:val="0"/>
          <w:i w:val="0"/>
          <w:sz w:val="24"/>
          <w:szCs w:val="24"/>
        </w:rPr>
        <w:t xml:space="preserve">zvládá podle pokynů přípravu na pohybovou činnost </w:t>
      </w:r>
    </w:p>
    <w:p w:rsidR="004501C7" w:rsidRDefault="004501C7" w:rsidP="00DE569B">
      <w:pPr>
        <w:pStyle w:val="Styl11bTuenKurzvaVpravo02cmPoed1b"/>
        <w:numPr>
          <w:ilvl w:val="0"/>
          <w:numId w:val="138"/>
        </w:numPr>
        <w:spacing w:line="276" w:lineRule="auto"/>
        <w:rPr>
          <w:b w:val="0"/>
          <w:i w:val="0"/>
          <w:sz w:val="24"/>
          <w:szCs w:val="24"/>
        </w:rPr>
      </w:pPr>
      <w:r w:rsidRPr="004501C7">
        <w:rPr>
          <w:b w:val="0"/>
          <w:i w:val="0"/>
          <w:sz w:val="24"/>
          <w:szCs w:val="24"/>
        </w:rPr>
        <w:lastRenderedPageBreak/>
        <w:t xml:space="preserve">dodržuje základní zásady bezpečnosti při pohybových činnostech a má osvojeny základní hygienické návyky při pohybových aktivitách </w:t>
      </w:r>
    </w:p>
    <w:p w:rsidR="004501C7" w:rsidRPr="004501C7" w:rsidRDefault="004501C7" w:rsidP="00DE569B">
      <w:pPr>
        <w:pStyle w:val="Styl11bTuenKurzvaVpravo02cmPoed1b"/>
        <w:numPr>
          <w:ilvl w:val="0"/>
          <w:numId w:val="138"/>
        </w:numPr>
        <w:spacing w:line="276" w:lineRule="auto"/>
        <w:rPr>
          <w:b w:val="0"/>
          <w:i w:val="0"/>
          <w:sz w:val="24"/>
          <w:szCs w:val="24"/>
        </w:rPr>
      </w:pPr>
      <w:r w:rsidRPr="004501C7">
        <w:rPr>
          <w:b w:val="0"/>
          <w:i w:val="0"/>
          <w:sz w:val="24"/>
          <w:szCs w:val="24"/>
        </w:rPr>
        <w:t>reaguje na základní pokyny a povely k osvojované činnosti - projevuje kladný postoj k motorickému učení a pohybovým aktivitám - zvládá základní způsoby lokomoce a prostorovou orientaci podle individuálních předpokladů</w:t>
      </w:r>
    </w:p>
    <w:p w:rsidR="004501C7" w:rsidRDefault="004501C7" w:rsidP="006B4058">
      <w:pPr>
        <w:pStyle w:val="Styl11bTuenKurzvaVpravo02cmPoed1b"/>
        <w:tabs>
          <w:tab w:val="clear" w:pos="567"/>
          <w:tab w:val="left" w:pos="530"/>
        </w:tabs>
        <w:spacing w:line="276" w:lineRule="auto"/>
        <w:rPr>
          <w:b w:val="0"/>
          <w:i w:val="0"/>
          <w:sz w:val="24"/>
        </w:rPr>
      </w:pPr>
    </w:p>
    <w:p w:rsidR="000A600C" w:rsidRDefault="000A600C" w:rsidP="006B4058">
      <w:pPr>
        <w:pStyle w:val="vzdilvacoblast"/>
        <w:numPr>
          <w:ilvl w:val="12"/>
          <w:numId w:val="0"/>
        </w:numPr>
        <w:spacing w:line="276" w:lineRule="auto"/>
        <w:jc w:val="left"/>
        <w:rPr>
          <w:sz w:val="24"/>
        </w:rPr>
      </w:pPr>
    </w:p>
    <w:p w:rsidR="000A600C" w:rsidRDefault="000A600C" w:rsidP="006B4058">
      <w:pPr>
        <w:pStyle w:val="StylTextodkrajeRVPZVCharnenKurzva"/>
        <w:numPr>
          <w:ilvl w:val="12"/>
          <w:numId w:val="0"/>
        </w:numPr>
        <w:spacing w:line="276" w:lineRule="auto"/>
        <w:ind w:left="57"/>
        <w:rPr>
          <w:sz w:val="24"/>
        </w:rPr>
      </w:pPr>
      <w:r>
        <w:rPr>
          <w:sz w:val="24"/>
        </w:rPr>
        <w:t>ZDRAVOTNÍ TĚLESNÁ VÝCHOVA</w:t>
      </w:r>
    </w:p>
    <w:p w:rsidR="000A600C" w:rsidRDefault="000A600C" w:rsidP="006B4058">
      <w:pPr>
        <w:pStyle w:val="StylTextodkrajeRVPZVCharnenKurzva"/>
        <w:numPr>
          <w:ilvl w:val="12"/>
          <w:numId w:val="0"/>
        </w:numPr>
        <w:spacing w:line="276" w:lineRule="auto"/>
        <w:ind w:left="57"/>
        <w:rPr>
          <w:sz w:val="24"/>
        </w:rPr>
      </w:pPr>
      <w:r>
        <w:rPr>
          <w:sz w:val="24"/>
        </w:rPr>
        <w:t>Žák:</w:t>
      </w:r>
    </w:p>
    <w:p w:rsidR="000A600C" w:rsidRDefault="000A600C" w:rsidP="006B4058">
      <w:pPr>
        <w:pStyle w:val="Styl11bTuenKurzvaVpravo02cmPoed1b"/>
        <w:numPr>
          <w:ilvl w:val="0"/>
          <w:numId w:val="23"/>
        </w:numPr>
        <w:tabs>
          <w:tab w:val="clear" w:pos="567"/>
          <w:tab w:val="left" w:pos="426"/>
        </w:tabs>
        <w:spacing w:line="276" w:lineRule="auto"/>
        <w:ind w:left="426"/>
        <w:rPr>
          <w:b w:val="0"/>
          <w:i w:val="0"/>
          <w:sz w:val="24"/>
        </w:rPr>
      </w:pPr>
      <w:r>
        <w:rPr>
          <w:b w:val="0"/>
          <w:i w:val="0"/>
          <w:sz w:val="24"/>
        </w:rPr>
        <w:t>uplatňuje správné způsoby držení těla v různých polohách a pracovních činnostech; zaujímá správné základní cvičební polohy</w:t>
      </w:r>
    </w:p>
    <w:p w:rsidR="000A600C" w:rsidRDefault="000A600C" w:rsidP="006B4058">
      <w:pPr>
        <w:pStyle w:val="Styl11bTuenKurzvaVpravo02cmPoed1b"/>
        <w:numPr>
          <w:ilvl w:val="0"/>
          <w:numId w:val="23"/>
        </w:numPr>
        <w:tabs>
          <w:tab w:val="clear" w:pos="567"/>
          <w:tab w:val="left" w:pos="426"/>
        </w:tabs>
        <w:spacing w:line="276" w:lineRule="auto"/>
        <w:ind w:left="426"/>
        <w:rPr>
          <w:b w:val="0"/>
          <w:i w:val="0"/>
          <w:sz w:val="24"/>
        </w:rPr>
      </w:pPr>
      <w:r>
        <w:rPr>
          <w:b w:val="0"/>
          <w:i w:val="0"/>
          <w:sz w:val="24"/>
        </w:rPr>
        <w:t>zvládá jednoduchá speciální cvičení související s vlastním oslabením</w:t>
      </w:r>
    </w:p>
    <w:p w:rsidR="004501C7" w:rsidRDefault="004501C7" w:rsidP="006B4058">
      <w:pPr>
        <w:pStyle w:val="Styl11bTuenKurzvaVpravo02cmPoed1b"/>
        <w:tabs>
          <w:tab w:val="clear" w:pos="567"/>
          <w:tab w:val="left" w:pos="426"/>
        </w:tabs>
        <w:spacing w:line="276" w:lineRule="auto"/>
        <w:rPr>
          <w:b w:val="0"/>
          <w:i w:val="0"/>
          <w:sz w:val="24"/>
        </w:rPr>
      </w:pPr>
    </w:p>
    <w:p w:rsidR="004501C7" w:rsidRDefault="004501C7" w:rsidP="006B4058">
      <w:pPr>
        <w:pStyle w:val="Styl11bTuenKurzvaVpravo02cmPoed1b"/>
        <w:tabs>
          <w:tab w:val="clear" w:pos="567"/>
          <w:tab w:val="left" w:pos="426"/>
        </w:tabs>
        <w:spacing w:line="276" w:lineRule="auto"/>
        <w:rPr>
          <w:b w:val="0"/>
          <w:i w:val="0"/>
          <w:sz w:val="24"/>
        </w:rPr>
      </w:pPr>
    </w:p>
    <w:p w:rsidR="004501C7" w:rsidRDefault="004501C7" w:rsidP="006B4058">
      <w:pPr>
        <w:spacing w:line="276" w:lineRule="auto"/>
        <w:rPr>
          <w:b/>
        </w:rPr>
      </w:pPr>
      <w:r w:rsidRPr="00B66D20">
        <w:rPr>
          <w:b/>
        </w:rPr>
        <w:t>Minimální doporučená úroveň pro úpravy očekávaných výstupů v rámci podpůrných opatření</w:t>
      </w:r>
    </w:p>
    <w:p w:rsidR="004501C7" w:rsidRDefault="004501C7" w:rsidP="006B4058">
      <w:pPr>
        <w:spacing w:line="276" w:lineRule="auto"/>
        <w:rPr>
          <w:b/>
          <w:i/>
        </w:rPr>
      </w:pPr>
      <w:r w:rsidRPr="00B66D20">
        <w:t>Žák:</w:t>
      </w:r>
    </w:p>
    <w:p w:rsidR="004501C7" w:rsidRDefault="004501C7" w:rsidP="00DE569B">
      <w:pPr>
        <w:pStyle w:val="Styl11bTuenKurzvaVpravo02cmPoed1b"/>
        <w:numPr>
          <w:ilvl w:val="0"/>
          <w:numId w:val="138"/>
        </w:numPr>
        <w:spacing w:line="276" w:lineRule="auto"/>
        <w:rPr>
          <w:b w:val="0"/>
          <w:i w:val="0"/>
          <w:sz w:val="24"/>
          <w:szCs w:val="24"/>
        </w:rPr>
      </w:pPr>
      <w:r w:rsidRPr="004501C7">
        <w:rPr>
          <w:b w:val="0"/>
          <w:i w:val="0"/>
          <w:sz w:val="24"/>
          <w:szCs w:val="24"/>
        </w:rPr>
        <w:t xml:space="preserve">uplatňuje správné způsoby držení těla v různých polohách a pracovních činnostech; zaujímá správné základní cvičební polohy </w:t>
      </w:r>
    </w:p>
    <w:p w:rsidR="004501C7" w:rsidRPr="004501C7" w:rsidRDefault="004501C7" w:rsidP="00DE569B">
      <w:pPr>
        <w:pStyle w:val="Styl11bTuenKurzvaVpravo02cmPoed1b"/>
        <w:numPr>
          <w:ilvl w:val="0"/>
          <w:numId w:val="138"/>
        </w:numPr>
        <w:spacing w:line="276" w:lineRule="auto"/>
        <w:rPr>
          <w:b w:val="0"/>
          <w:i w:val="0"/>
          <w:sz w:val="24"/>
          <w:szCs w:val="24"/>
        </w:rPr>
      </w:pPr>
      <w:r w:rsidRPr="004501C7">
        <w:rPr>
          <w:b w:val="0"/>
          <w:i w:val="0"/>
          <w:sz w:val="24"/>
          <w:szCs w:val="24"/>
        </w:rPr>
        <w:t>zvládá jednoduchá speciální cvičení související s vlastním oslabením</w:t>
      </w:r>
    </w:p>
    <w:p w:rsidR="004501C7" w:rsidRDefault="004501C7" w:rsidP="006B4058">
      <w:pPr>
        <w:pStyle w:val="Styl11bTuenKurzvaVpravo02cmPoed1b"/>
        <w:tabs>
          <w:tab w:val="clear" w:pos="567"/>
          <w:tab w:val="left" w:pos="426"/>
        </w:tabs>
        <w:spacing w:line="276" w:lineRule="auto"/>
        <w:rPr>
          <w:b w:val="0"/>
          <w:i w:val="0"/>
          <w:sz w:val="24"/>
        </w:rPr>
      </w:pPr>
    </w:p>
    <w:p w:rsidR="004501C7" w:rsidRDefault="004501C7" w:rsidP="006B4058">
      <w:pPr>
        <w:pStyle w:val="Styl11bTuenKurzvaVpravo02cmPoed1b"/>
        <w:tabs>
          <w:tab w:val="clear" w:pos="567"/>
          <w:tab w:val="left" w:pos="426"/>
        </w:tabs>
        <w:spacing w:line="276" w:lineRule="auto"/>
        <w:rPr>
          <w:b w:val="0"/>
          <w:i w:val="0"/>
          <w:sz w:val="24"/>
        </w:rPr>
      </w:pPr>
    </w:p>
    <w:p w:rsidR="000A600C" w:rsidRDefault="000A600C">
      <w:pPr>
        <w:pStyle w:val="Styl11bTuenKurzvaVpravo02cmPoed1b"/>
        <w:numPr>
          <w:ilvl w:val="12"/>
          <w:numId w:val="0"/>
        </w:numPr>
        <w:tabs>
          <w:tab w:val="clear" w:pos="567"/>
          <w:tab w:val="left" w:pos="426"/>
        </w:tabs>
        <w:ind w:left="66"/>
        <w:rPr>
          <w:b w:val="0"/>
          <w:i w:val="0"/>
          <w:sz w:val="24"/>
        </w:rPr>
      </w:pPr>
    </w:p>
    <w:p w:rsidR="000A600C" w:rsidRDefault="000A600C">
      <w:pPr>
        <w:pStyle w:val="TmaRVPZV"/>
        <w:numPr>
          <w:ilvl w:val="12"/>
          <w:numId w:val="0"/>
        </w:numPr>
        <w:rPr>
          <w:b w:val="0"/>
          <w:sz w:val="24"/>
        </w:rPr>
      </w:pPr>
      <w:r>
        <w:rPr>
          <w:b w:val="0"/>
          <w:caps w:val="0"/>
          <w:sz w:val="24"/>
        </w:rPr>
        <w:t>Poznámka: Prvky Zdr</w:t>
      </w:r>
      <w:r w:rsidR="000A6F5C">
        <w:rPr>
          <w:b w:val="0"/>
          <w:caps w:val="0"/>
          <w:sz w:val="24"/>
        </w:rPr>
        <w:t xml:space="preserve">avotní </w:t>
      </w:r>
      <w:r>
        <w:rPr>
          <w:b w:val="0"/>
          <w:caps w:val="0"/>
          <w:sz w:val="24"/>
        </w:rPr>
        <w:t>TV jsou využívány v povinné TV; Zdr</w:t>
      </w:r>
      <w:r w:rsidR="000A6F5C">
        <w:rPr>
          <w:b w:val="0"/>
          <w:caps w:val="0"/>
          <w:sz w:val="24"/>
        </w:rPr>
        <w:t xml:space="preserve">avotní </w:t>
      </w:r>
      <w:r>
        <w:rPr>
          <w:b w:val="0"/>
          <w:caps w:val="0"/>
          <w:sz w:val="24"/>
        </w:rPr>
        <w:t>TV jako ucelený systém je nabízena žákům III. (II.) zdravotní skupiny v samostatných vyučovacích hodinách - viz charakteristika vzdělávací oblasti Člověk a zdraví v RVP ZV a poznámky k rámcovému učebnímu plánu.</w:t>
      </w:r>
    </w:p>
    <w:p w:rsidR="000A600C" w:rsidRDefault="000A600C" w:rsidP="00B77491">
      <w:pPr>
        <w:pStyle w:val="vzdilvacoblast"/>
        <w:numPr>
          <w:ilvl w:val="12"/>
          <w:numId w:val="0"/>
        </w:numPr>
        <w:jc w:val="left"/>
      </w:pPr>
    </w:p>
    <w:p w:rsidR="00B77491" w:rsidRDefault="00B77491" w:rsidP="00B77491">
      <w:pPr>
        <w:pStyle w:val="vzdilvacoblast"/>
        <w:numPr>
          <w:ilvl w:val="12"/>
          <w:numId w:val="0"/>
        </w:numPr>
        <w:jc w:val="left"/>
      </w:pPr>
    </w:p>
    <w:p w:rsidR="00B77491" w:rsidRDefault="00B77491" w:rsidP="00B77491">
      <w:pPr>
        <w:pStyle w:val="vzdilvacoblast"/>
        <w:numPr>
          <w:ilvl w:val="12"/>
          <w:numId w:val="0"/>
        </w:numPr>
        <w:jc w:val="left"/>
      </w:pPr>
    </w:p>
    <w:p w:rsidR="0014403C" w:rsidRDefault="0014403C" w:rsidP="00B77491">
      <w:pPr>
        <w:pStyle w:val="vzdilvacoblast"/>
        <w:numPr>
          <w:ilvl w:val="12"/>
          <w:numId w:val="0"/>
        </w:numPr>
        <w:jc w:val="left"/>
      </w:pPr>
    </w:p>
    <w:p w:rsidR="0014403C" w:rsidRDefault="0014403C" w:rsidP="00B77491">
      <w:pPr>
        <w:pStyle w:val="vzdilvacoblast"/>
        <w:numPr>
          <w:ilvl w:val="12"/>
          <w:numId w:val="0"/>
        </w:numPr>
        <w:jc w:val="left"/>
      </w:pPr>
    </w:p>
    <w:p w:rsidR="0014403C" w:rsidRDefault="0014403C" w:rsidP="00B77491">
      <w:pPr>
        <w:pStyle w:val="vzdilvacoblast"/>
        <w:numPr>
          <w:ilvl w:val="12"/>
          <w:numId w:val="0"/>
        </w:numPr>
        <w:jc w:val="left"/>
      </w:pPr>
    </w:p>
    <w:p w:rsidR="00B77491" w:rsidRDefault="00B77491" w:rsidP="00B77491">
      <w:pPr>
        <w:pStyle w:val="vzdilvacoblast"/>
        <w:numPr>
          <w:ilvl w:val="12"/>
          <w:numId w:val="0"/>
        </w:numPr>
        <w:jc w:val="left"/>
      </w:pPr>
    </w:p>
    <w:p w:rsidR="00B77491" w:rsidRDefault="00B77491" w:rsidP="00B77491">
      <w:pPr>
        <w:pStyle w:val="vzdilvacoblast"/>
        <w:numPr>
          <w:ilvl w:val="12"/>
          <w:numId w:val="0"/>
        </w:numPr>
        <w:jc w:val="left"/>
        <w:rPr>
          <w:spacing w:val="13"/>
        </w:rPr>
      </w:pPr>
    </w:p>
    <w:p w:rsidR="0014403C" w:rsidRDefault="0014403C" w:rsidP="00B77491">
      <w:pPr>
        <w:pStyle w:val="zkladntext"/>
        <w:rPr>
          <w:b/>
        </w:rPr>
      </w:pPr>
    </w:p>
    <w:p w:rsidR="00E05322" w:rsidRDefault="00E05322" w:rsidP="00B77491">
      <w:pPr>
        <w:pStyle w:val="zkladntext"/>
        <w:rPr>
          <w:b/>
        </w:rPr>
      </w:pPr>
    </w:p>
    <w:p w:rsidR="00E05322" w:rsidRDefault="00E05322" w:rsidP="00B77491">
      <w:pPr>
        <w:pStyle w:val="zkladntext"/>
        <w:rPr>
          <w:b/>
        </w:rPr>
      </w:pPr>
    </w:p>
    <w:p w:rsidR="00B77491" w:rsidRPr="00EB450F" w:rsidRDefault="00B77491" w:rsidP="00B77491">
      <w:pPr>
        <w:pStyle w:val="zkladntext"/>
        <w:rPr>
          <w:b/>
          <w:i/>
          <w:u w:val="wave"/>
        </w:rPr>
      </w:pPr>
      <w:r w:rsidRPr="00EB450F">
        <w:rPr>
          <w:b/>
          <w:i/>
          <w:u w:val="wave"/>
        </w:rPr>
        <w:lastRenderedPageBreak/>
        <w:t>3.9.7.</w:t>
      </w:r>
      <w:r w:rsidR="00DB1224">
        <w:rPr>
          <w:b/>
          <w:i/>
          <w:u w:val="wave"/>
        </w:rPr>
        <w:t xml:space="preserve"> </w:t>
      </w:r>
      <w:r w:rsidRPr="00EB450F">
        <w:rPr>
          <w:b/>
          <w:i/>
          <w:u w:val="wave"/>
        </w:rPr>
        <w:t>Vzdělávací oblast: ČLOVĚK A SVĚT PRÁCE</w:t>
      </w:r>
    </w:p>
    <w:p w:rsidR="00BC7E64" w:rsidRDefault="00BC7E64">
      <w:pPr>
        <w:pStyle w:val="zkladntext"/>
        <w:numPr>
          <w:ilvl w:val="12"/>
          <w:numId w:val="0"/>
        </w:numPr>
        <w:jc w:val="center"/>
      </w:pPr>
    </w:p>
    <w:p w:rsidR="000A600C" w:rsidRDefault="000A600C">
      <w:pPr>
        <w:pStyle w:val="zkladntext"/>
        <w:numPr>
          <w:ilvl w:val="12"/>
          <w:numId w:val="0"/>
        </w:numPr>
        <w:jc w:val="center"/>
      </w:pPr>
      <w:r>
        <w:t xml:space="preserve">Vzdělávací oblast je v 1. - 3. ročníku realizována prostřednictvím vyučovacího předmětu:  </w:t>
      </w:r>
    </w:p>
    <w:p w:rsidR="00E05322" w:rsidRDefault="00E05322" w:rsidP="00B77491">
      <w:pPr>
        <w:pStyle w:val="vyueovacpoedmit"/>
        <w:numPr>
          <w:ilvl w:val="12"/>
          <w:numId w:val="0"/>
        </w:numPr>
        <w:jc w:val="left"/>
        <w:rPr>
          <w:sz w:val="24"/>
          <w:szCs w:val="24"/>
          <w:u w:val="double"/>
        </w:rPr>
      </w:pPr>
    </w:p>
    <w:p w:rsidR="000A600C" w:rsidRDefault="00B77491" w:rsidP="00B77491">
      <w:pPr>
        <w:pStyle w:val="vyueovacpoedmit"/>
        <w:numPr>
          <w:ilvl w:val="12"/>
          <w:numId w:val="0"/>
        </w:numPr>
        <w:jc w:val="left"/>
        <w:rPr>
          <w:sz w:val="24"/>
          <w:szCs w:val="24"/>
          <w:u w:val="double"/>
        </w:rPr>
      </w:pPr>
      <w:r w:rsidRPr="00B77491">
        <w:rPr>
          <w:sz w:val="24"/>
          <w:szCs w:val="24"/>
          <w:u w:val="double"/>
        </w:rPr>
        <w:t xml:space="preserve">3.9.7.1. </w:t>
      </w:r>
      <w:r w:rsidR="000A600C" w:rsidRPr="00B77491">
        <w:rPr>
          <w:sz w:val="24"/>
          <w:szCs w:val="24"/>
          <w:u w:val="double"/>
        </w:rPr>
        <w:t>Praktické činnosti</w:t>
      </w:r>
    </w:p>
    <w:tbl>
      <w:tblPr>
        <w:tblStyle w:val="Mkatabulky"/>
        <w:tblpPr w:leftFromText="141" w:rightFromText="141" w:vertAnchor="text" w:horzAnchor="margin" w:tblpY="223"/>
        <w:tblW w:w="0" w:type="auto"/>
        <w:tblLook w:val="04A0" w:firstRow="1" w:lastRow="0" w:firstColumn="1" w:lastColumn="0" w:noHBand="0" w:noVBand="1"/>
      </w:tblPr>
      <w:tblGrid>
        <w:gridCol w:w="1555"/>
        <w:gridCol w:w="1417"/>
        <w:gridCol w:w="1418"/>
        <w:gridCol w:w="1418"/>
      </w:tblGrid>
      <w:tr w:rsidR="00E05322" w:rsidTr="00E05322">
        <w:tc>
          <w:tcPr>
            <w:tcW w:w="5808" w:type="dxa"/>
            <w:gridSpan w:val="4"/>
            <w:shd w:val="clear" w:color="auto" w:fill="auto"/>
          </w:tcPr>
          <w:p w:rsidR="00E05322" w:rsidRPr="003B546C" w:rsidRDefault="00E05322" w:rsidP="00E05322">
            <w:pPr>
              <w:jc w:val="center"/>
              <w:rPr>
                <w:b/>
                <w:i/>
              </w:rPr>
            </w:pPr>
            <w:r w:rsidRPr="003B546C">
              <w:rPr>
                <w:b/>
                <w:i/>
              </w:rPr>
              <w:t>Počet vyučovacích hodin za týden</w:t>
            </w:r>
          </w:p>
        </w:tc>
      </w:tr>
      <w:tr w:rsidR="00E05322" w:rsidTr="00E05322">
        <w:tc>
          <w:tcPr>
            <w:tcW w:w="1555" w:type="dxa"/>
          </w:tcPr>
          <w:p w:rsidR="00E05322" w:rsidRPr="003B546C" w:rsidRDefault="00E05322" w:rsidP="00E05322">
            <w:pPr>
              <w:jc w:val="center"/>
              <w:rPr>
                <w:b/>
              </w:rPr>
            </w:pPr>
            <w:r w:rsidRPr="003B546C">
              <w:rPr>
                <w:b/>
              </w:rPr>
              <w:t>1. ročník</w:t>
            </w:r>
          </w:p>
        </w:tc>
        <w:tc>
          <w:tcPr>
            <w:tcW w:w="1417" w:type="dxa"/>
            <w:tcBorders>
              <w:bottom w:val="single" w:sz="4" w:space="0" w:color="auto"/>
            </w:tcBorders>
          </w:tcPr>
          <w:p w:rsidR="00E05322" w:rsidRPr="003B546C" w:rsidRDefault="00E05322" w:rsidP="00E05322">
            <w:pPr>
              <w:jc w:val="center"/>
              <w:rPr>
                <w:b/>
              </w:rPr>
            </w:pPr>
            <w:r w:rsidRPr="003B546C">
              <w:rPr>
                <w:b/>
              </w:rPr>
              <w:t>2. ročník</w:t>
            </w:r>
          </w:p>
        </w:tc>
        <w:tc>
          <w:tcPr>
            <w:tcW w:w="1418" w:type="dxa"/>
          </w:tcPr>
          <w:p w:rsidR="00E05322" w:rsidRPr="003B546C" w:rsidRDefault="00E05322" w:rsidP="00E05322">
            <w:pPr>
              <w:jc w:val="center"/>
              <w:rPr>
                <w:b/>
              </w:rPr>
            </w:pPr>
            <w:r w:rsidRPr="003B546C">
              <w:rPr>
                <w:b/>
              </w:rPr>
              <w:t>3. ročník</w:t>
            </w:r>
          </w:p>
        </w:tc>
        <w:tc>
          <w:tcPr>
            <w:tcW w:w="1418" w:type="dxa"/>
          </w:tcPr>
          <w:p w:rsidR="00E05322" w:rsidRPr="003B546C" w:rsidRDefault="00E05322" w:rsidP="00E05322">
            <w:pPr>
              <w:jc w:val="center"/>
              <w:rPr>
                <w:b/>
              </w:rPr>
            </w:pPr>
            <w:r>
              <w:rPr>
                <w:b/>
              </w:rPr>
              <w:t>Celkem</w:t>
            </w:r>
          </w:p>
        </w:tc>
      </w:tr>
      <w:tr w:rsidR="00E05322" w:rsidTr="00E05322">
        <w:tc>
          <w:tcPr>
            <w:tcW w:w="1555" w:type="dxa"/>
          </w:tcPr>
          <w:p w:rsidR="00E05322" w:rsidRPr="003B546C" w:rsidRDefault="00E05322" w:rsidP="00E05322">
            <w:pPr>
              <w:jc w:val="center"/>
            </w:pPr>
            <w:r>
              <w:t>1</w:t>
            </w:r>
          </w:p>
        </w:tc>
        <w:tc>
          <w:tcPr>
            <w:tcW w:w="1417" w:type="dxa"/>
          </w:tcPr>
          <w:p w:rsidR="00E05322" w:rsidRPr="003B546C" w:rsidRDefault="00E05322" w:rsidP="00E05322">
            <w:pPr>
              <w:jc w:val="center"/>
            </w:pPr>
            <w:r>
              <w:t>1</w:t>
            </w:r>
          </w:p>
        </w:tc>
        <w:tc>
          <w:tcPr>
            <w:tcW w:w="1418" w:type="dxa"/>
          </w:tcPr>
          <w:p w:rsidR="00E05322" w:rsidRPr="003B546C" w:rsidRDefault="00E05322" w:rsidP="00E05322">
            <w:pPr>
              <w:jc w:val="center"/>
            </w:pPr>
            <w:r>
              <w:t>1</w:t>
            </w:r>
          </w:p>
        </w:tc>
        <w:tc>
          <w:tcPr>
            <w:tcW w:w="1418" w:type="dxa"/>
          </w:tcPr>
          <w:p w:rsidR="00E05322" w:rsidRPr="003B546C" w:rsidRDefault="00E05322" w:rsidP="00E05322">
            <w:pPr>
              <w:jc w:val="center"/>
            </w:pPr>
            <w:r>
              <w:t>3</w:t>
            </w:r>
          </w:p>
        </w:tc>
      </w:tr>
      <w:tr w:rsidR="00E05322" w:rsidTr="00E05322">
        <w:tc>
          <w:tcPr>
            <w:tcW w:w="1555" w:type="dxa"/>
          </w:tcPr>
          <w:p w:rsidR="00E05322" w:rsidRPr="003B546C" w:rsidRDefault="00E05322" w:rsidP="00E05322">
            <w:pPr>
              <w:jc w:val="center"/>
            </w:pPr>
            <w:r w:rsidRPr="003B546C">
              <w:t>povinný</w:t>
            </w:r>
          </w:p>
        </w:tc>
        <w:tc>
          <w:tcPr>
            <w:tcW w:w="1417" w:type="dxa"/>
          </w:tcPr>
          <w:p w:rsidR="00E05322" w:rsidRPr="003B546C" w:rsidRDefault="00E05322" w:rsidP="00E05322">
            <w:pPr>
              <w:jc w:val="center"/>
            </w:pPr>
            <w:r w:rsidRPr="003B546C">
              <w:t>povinný</w:t>
            </w:r>
          </w:p>
        </w:tc>
        <w:tc>
          <w:tcPr>
            <w:tcW w:w="1418" w:type="dxa"/>
          </w:tcPr>
          <w:p w:rsidR="00E05322" w:rsidRPr="003B546C" w:rsidRDefault="00E05322" w:rsidP="00E05322">
            <w:pPr>
              <w:jc w:val="center"/>
            </w:pPr>
            <w:r w:rsidRPr="003B546C">
              <w:t>povinný</w:t>
            </w:r>
          </w:p>
        </w:tc>
        <w:tc>
          <w:tcPr>
            <w:tcW w:w="1418" w:type="dxa"/>
          </w:tcPr>
          <w:p w:rsidR="00E05322" w:rsidRPr="003B546C" w:rsidRDefault="00E05322" w:rsidP="00E05322">
            <w:pPr>
              <w:jc w:val="center"/>
            </w:pPr>
          </w:p>
        </w:tc>
      </w:tr>
    </w:tbl>
    <w:p w:rsidR="00793483" w:rsidRDefault="00793483" w:rsidP="00B77491">
      <w:pPr>
        <w:pStyle w:val="vyueovacpoedmit"/>
        <w:numPr>
          <w:ilvl w:val="12"/>
          <w:numId w:val="0"/>
        </w:numPr>
        <w:jc w:val="left"/>
        <w:rPr>
          <w:sz w:val="24"/>
          <w:szCs w:val="24"/>
          <w:u w:val="double"/>
        </w:rPr>
      </w:pPr>
    </w:p>
    <w:p w:rsidR="00793483" w:rsidRDefault="00793483" w:rsidP="00B77491">
      <w:pPr>
        <w:pStyle w:val="vyueovacpoedmit"/>
        <w:numPr>
          <w:ilvl w:val="12"/>
          <w:numId w:val="0"/>
        </w:numPr>
        <w:jc w:val="left"/>
        <w:rPr>
          <w:sz w:val="24"/>
          <w:szCs w:val="24"/>
          <w:u w:val="double"/>
        </w:rPr>
      </w:pPr>
    </w:p>
    <w:p w:rsidR="00793483" w:rsidRPr="00B77491" w:rsidRDefault="00793483" w:rsidP="00B77491">
      <w:pPr>
        <w:pStyle w:val="vyueovacpoedmit"/>
        <w:numPr>
          <w:ilvl w:val="12"/>
          <w:numId w:val="0"/>
        </w:numPr>
        <w:jc w:val="left"/>
        <w:rPr>
          <w:sz w:val="24"/>
          <w:szCs w:val="24"/>
          <w:u w:val="double"/>
        </w:rPr>
      </w:pPr>
    </w:p>
    <w:p w:rsidR="00E05322" w:rsidRDefault="00E05322">
      <w:pPr>
        <w:pStyle w:val="ABC"/>
        <w:numPr>
          <w:ilvl w:val="12"/>
          <w:numId w:val="0"/>
        </w:numPr>
        <w:rPr>
          <w:sz w:val="24"/>
          <w:szCs w:val="24"/>
        </w:rPr>
      </w:pPr>
    </w:p>
    <w:p w:rsidR="000A600C" w:rsidRPr="00B77491" w:rsidRDefault="000A600C">
      <w:pPr>
        <w:pStyle w:val="ABC"/>
        <w:numPr>
          <w:ilvl w:val="12"/>
          <w:numId w:val="0"/>
        </w:numPr>
        <w:rPr>
          <w:sz w:val="24"/>
          <w:szCs w:val="24"/>
        </w:rPr>
      </w:pPr>
      <w:r w:rsidRPr="00B77491">
        <w:rPr>
          <w:sz w:val="24"/>
          <w:szCs w:val="24"/>
        </w:rPr>
        <w:t>Výchovně vzdělávací cíle:</w:t>
      </w:r>
    </w:p>
    <w:p w:rsidR="000A600C" w:rsidRDefault="000A600C" w:rsidP="006B4058">
      <w:pPr>
        <w:pStyle w:val="odrazky-delsi"/>
        <w:numPr>
          <w:ilvl w:val="0"/>
          <w:numId w:val="23"/>
        </w:numPr>
        <w:tabs>
          <w:tab w:val="clear" w:pos="660"/>
          <w:tab w:val="left" w:pos="567"/>
        </w:tabs>
        <w:spacing w:line="276" w:lineRule="auto"/>
        <w:ind w:left="567"/>
      </w:pPr>
      <w:r>
        <w:t>rozvíjet jemnou motoriku žáků a jejich manuální zručnost</w:t>
      </w:r>
    </w:p>
    <w:p w:rsidR="000A600C" w:rsidRDefault="000A600C" w:rsidP="006B4058">
      <w:pPr>
        <w:pStyle w:val="odrazky-delsi"/>
        <w:numPr>
          <w:ilvl w:val="0"/>
          <w:numId w:val="23"/>
        </w:numPr>
        <w:tabs>
          <w:tab w:val="clear" w:pos="660"/>
          <w:tab w:val="left" w:pos="567"/>
        </w:tabs>
        <w:spacing w:line="276" w:lineRule="auto"/>
        <w:ind w:left="567"/>
      </w:pPr>
      <w:r>
        <w:t>vytvářet při praktických činnostech s různými materiály základní pracovní dovednosti a návyky</w:t>
      </w:r>
    </w:p>
    <w:p w:rsidR="000A600C" w:rsidRDefault="000A600C" w:rsidP="006B4058">
      <w:pPr>
        <w:pStyle w:val="odrazky-delsi"/>
        <w:numPr>
          <w:ilvl w:val="0"/>
          <w:numId w:val="23"/>
        </w:numPr>
        <w:tabs>
          <w:tab w:val="clear" w:pos="660"/>
          <w:tab w:val="left" w:pos="567"/>
        </w:tabs>
        <w:spacing w:line="276" w:lineRule="auto"/>
        <w:ind w:left="567"/>
      </w:pPr>
      <w:r>
        <w:rPr>
          <w:color w:val="auto"/>
        </w:rPr>
        <w:t>prostřednictvím pracovní praktické činnosti žáků napomáhat rozvoji jejich</w:t>
      </w:r>
      <w:r>
        <w:t xml:space="preserve"> rozumové činnosti, rozšíření jejich obzoru</w:t>
      </w:r>
    </w:p>
    <w:p w:rsidR="000A600C" w:rsidRDefault="000A600C" w:rsidP="006B4058">
      <w:pPr>
        <w:pStyle w:val="odrazky-delsi"/>
        <w:numPr>
          <w:ilvl w:val="0"/>
          <w:numId w:val="23"/>
        </w:numPr>
        <w:tabs>
          <w:tab w:val="clear" w:pos="660"/>
          <w:tab w:val="left" w:pos="567"/>
        </w:tabs>
        <w:spacing w:line="276" w:lineRule="auto"/>
        <w:ind w:left="567"/>
      </w:pPr>
      <w:r>
        <w:t>vést žáky k dovednosti rozlišovat materiály, uvažovat o různých možnostech opracovávání materiálů a všímat si jejich vlastností</w:t>
      </w:r>
    </w:p>
    <w:p w:rsidR="000A600C" w:rsidRDefault="000A600C" w:rsidP="006B4058">
      <w:pPr>
        <w:pStyle w:val="odrazky-delsi"/>
        <w:numPr>
          <w:ilvl w:val="0"/>
          <w:numId w:val="23"/>
        </w:numPr>
        <w:tabs>
          <w:tab w:val="clear" w:pos="660"/>
          <w:tab w:val="left" w:pos="567"/>
        </w:tabs>
        <w:spacing w:line="276" w:lineRule="auto"/>
        <w:ind w:left="567"/>
      </w:pPr>
      <w:r>
        <w:t>umět rozlišovat jednoduché pracovní nástroje, poznat k čemu slouží, naučit se s nimi bezpečně zacházet a volit pro určitou pracovní činnost pracovní nástroj podle jeho vhodnosti</w:t>
      </w:r>
    </w:p>
    <w:p w:rsidR="000A600C" w:rsidRDefault="000A600C" w:rsidP="006B4058">
      <w:pPr>
        <w:pStyle w:val="odrazky-delsi"/>
        <w:numPr>
          <w:ilvl w:val="0"/>
          <w:numId w:val="23"/>
        </w:numPr>
        <w:tabs>
          <w:tab w:val="clear" w:pos="660"/>
          <w:tab w:val="left" w:pos="567"/>
        </w:tabs>
        <w:spacing w:line="276" w:lineRule="auto"/>
        <w:ind w:left="567"/>
      </w:pPr>
      <w:r>
        <w:t>postupně vytvářet pozitivní vztah žáků k práci</w:t>
      </w:r>
    </w:p>
    <w:p w:rsidR="000A600C" w:rsidRDefault="000A600C" w:rsidP="006B4058">
      <w:pPr>
        <w:pStyle w:val="odrazky-delsi"/>
        <w:numPr>
          <w:ilvl w:val="0"/>
          <w:numId w:val="23"/>
        </w:numPr>
        <w:tabs>
          <w:tab w:val="clear" w:pos="660"/>
          <w:tab w:val="left" w:pos="567"/>
        </w:tabs>
        <w:spacing w:line="276" w:lineRule="auto"/>
        <w:ind w:left="567"/>
      </w:pPr>
      <w:r>
        <w:t>prostřednictvím praktické činnosti s různým materiálem a nástroji pomáhat zpřesňovat představy dětí o věcech a jevech okolního světa</w:t>
      </w:r>
    </w:p>
    <w:p w:rsidR="000A600C" w:rsidRDefault="000A600C" w:rsidP="006B4058">
      <w:pPr>
        <w:pStyle w:val="odrazky-delsi"/>
        <w:numPr>
          <w:ilvl w:val="0"/>
          <w:numId w:val="23"/>
        </w:numPr>
        <w:tabs>
          <w:tab w:val="clear" w:pos="660"/>
          <w:tab w:val="left" w:pos="567"/>
        </w:tabs>
        <w:spacing w:line="276" w:lineRule="auto"/>
        <w:ind w:left="567"/>
      </w:pPr>
      <w:r>
        <w:t>učit žáky, aby při práci uvažovali, aby věděli, co chtějí dělat a připravili si všechno, co budou k práci potřebovat, učit žáky individuálně zodpovídat za kvalitu své práce</w:t>
      </w:r>
    </w:p>
    <w:p w:rsidR="000A600C" w:rsidRDefault="000A600C" w:rsidP="006B4058">
      <w:pPr>
        <w:pStyle w:val="odrazky-delsi"/>
        <w:numPr>
          <w:ilvl w:val="0"/>
          <w:numId w:val="23"/>
        </w:numPr>
        <w:tabs>
          <w:tab w:val="clear" w:pos="660"/>
          <w:tab w:val="left" w:pos="567"/>
        </w:tabs>
        <w:spacing w:line="276" w:lineRule="auto"/>
        <w:ind w:left="567"/>
      </w:pPr>
      <w:r>
        <w:t>získávat aktivní vztah k ochraně životního prostředí a utvářet počáteční vědomí o individuálních možnostech každého člověka při řešení ekologických problémů</w:t>
      </w:r>
    </w:p>
    <w:p w:rsidR="000A600C" w:rsidRDefault="000A600C" w:rsidP="006B4058">
      <w:pPr>
        <w:pStyle w:val="odrazky-delsi"/>
        <w:numPr>
          <w:ilvl w:val="0"/>
          <w:numId w:val="23"/>
        </w:numPr>
        <w:tabs>
          <w:tab w:val="clear" w:pos="660"/>
          <w:tab w:val="left" w:pos="567"/>
        </w:tabs>
        <w:spacing w:line="276" w:lineRule="auto"/>
        <w:ind w:left="567"/>
      </w:pPr>
      <w:r>
        <w:t xml:space="preserve">dát prostor žákovským nápadům pro praktické práce a tvůrčí činnosti </w:t>
      </w:r>
    </w:p>
    <w:p w:rsidR="000A600C" w:rsidRPr="00B77491" w:rsidRDefault="000A600C">
      <w:pPr>
        <w:pStyle w:val="ABC"/>
        <w:numPr>
          <w:ilvl w:val="12"/>
          <w:numId w:val="0"/>
        </w:numPr>
        <w:rPr>
          <w:sz w:val="24"/>
          <w:szCs w:val="24"/>
        </w:rPr>
      </w:pPr>
      <w:r w:rsidRPr="00B77491">
        <w:rPr>
          <w:sz w:val="24"/>
          <w:szCs w:val="24"/>
        </w:rPr>
        <w:t>Charakteristika výuky:</w:t>
      </w:r>
    </w:p>
    <w:p w:rsidR="000A600C" w:rsidRDefault="000A600C">
      <w:pPr>
        <w:pStyle w:val="zkladntext"/>
        <w:numPr>
          <w:ilvl w:val="12"/>
          <w:numId w:val="0"/>
        </w:numPr>
      </w:pPr>
      <w:r>
        <w:t>Při praktických činnostech není v tomto období vhodné dělit děti na děvčata a chlapce. Vhodné je práci individualizovat nebo pracovat ve skupinách a přitom dbát důsledně na bezpečnost žáků. Praktické činnosti v 1. období základního vzdělávání jsou vyučovacím předmětem s úzkými vazbami na ostatní předměty. Výuka komplexním způsobem přispívá k rozvoji žáků. Rozvíjí jejich motorické schopnosti, manuální dovednosti a pracovní návyky. Žáci se učí spolupracovat, organizovat svou práci i práci spolužáků, pracovat v týmu. Žák se učí základům technologické kázně, bezpečnosti práce, organizaci práce a prostředí.</w:t>
      </w:r>
    </w:p>
    <w:p w:rsidR="000A600C" w:rsidRDefault="000A600C">
      <w:pPr>
        <w:pStyle w:val="zkladntext"/>
        <w:numPr>
          <w:ilvl w:val="12"/>
          <w:numId w:val="0"/>
        </w:numPr>
      </w:pPr>
      <w:r>
        <w:t>Při výuce jsou upřesňovány představy žáků o věcech a jevech, o kterých hovoří při vyučování českému jazyku, matematice a prvouce. Učí se poznatky o nich prakticky využívat. Obohacuje se řeč dětí a začínají se vytvářet základy technického myšlení.</w:t>
      </w:r>
    </w:p>
    <w:p w:rsidR="000A600C" w:rsidRDefault="000A600C">
      <w:pPr>
        <w:pStyle w:val="zkladntext"/>
        <w:numPr>
          <w:ilvl w:val="12"/>
          <w:numId w:val="0"/>
        </w:numPr>
      </w:pPr>
      <w:r>
        <w:t xml:space="preserve">V průběhu praktických činností v 1. – 3. ročníku jsou uváděny jen základní informace o materiálech, pomůckách a nářadí. </w:t>
      </w:r>
    </w:p>
    <w:p w:rsidR="000A600C" w:rsidRDefault="000A600C">
      <w:pPr>
        <w:pStyle w:val="zkladntext"/>
        <w:numPr>
          <w:ilvl w:val="12"/>
          <w:numId w:val="0"/>
        </w:numPr>
      </w:pPr>
      <w:r>
        <w:lastRenderedPageBreak/>
        <w:t>Při práci s drobným materiálem učíme žáky stříhat, ohýbat, spojovat, výtvarně ztvárňovat - dávat výrobkům pěkný vzhled. To podporuje dětskou představivost obrazotvornost a vytváří smysl pro estetické cítění.</w:t>
      </w:r>
    </w:p>
    <w:p w:rsidR="000A600C" w:rsidRDefault="000A600C">
      <w:pPr>
        <w:pStyle w:val="zkladntext"/>
        <w:numPr>
          <w:ilvl w:val="12"/>
          <w:numId w:val="0"/>
        </w:numPr>
      </w:pPr>
      <w:r>
        <w:t>Při práci s papírem učíme žáky poznávat vlastnosti a druhy papíru, naučíme je správně držet nůžky, stříhat celou délkou ostří nůžek i části</w:t>
      </w:r>
      <w:r w:rsidR="00530A51">
        <w:t xml:space="preserve"> ostří. Učíme je poznávat vlastnosti nůžek, jak se s nimi bezpečně zachází a jak je používat.</w:t>
      </w:r>
    </w:p>
    <w:p w:rsidR="000A600C" w:rsidRDefault="000A600C">
      <w:pPr>
        <w:pStyle w:val="zkladntext"/>
        <w:numPr>
          <w:ilvl w:val="12"/>
          <w:numId w:val="0"/>
        </w:numPr>
      </w:pPr>
      <w:r>
        <w:t>Při modelování žáci poznávají vlastnosti modelovací hmoty, vytvářejí z ní jednoduché předměty, zvířata i postavy a to většinou podle jejich vlastních představ. Modelování lze vhodně využívat při skupinové práci na určité téma, často ve spojení s ostatními vyučovacími předměty. Žáci se pak musí mezi sebou dohodnout na společném řešení a práci si mezi sebou rozdělit. Uplatňuje se zde spolupráce a komunikace.</w:t>
      </w:r>
    </w:p>
    <w:p w:rsidR="000A600C" w:rsidRDefault="000A600C">
      <w:pPr>
        <w:pStyle w:val="zkladntext"/>
        <w:numPr>
          <w:ilvl w:val="12"/>
          <w:numId w:val="0"/>
        </w:numPr>
      </w:pPr>
      <w:r>
        <w:t>Nezanedbatelný je přínos vyučovacího předmětu pro uplatňování výchovy žáků ke zdraví a jejich bezpečnosti. Charakter předmětu umožňuje nenásilné zařazování výchovy k ochraně přírody a vytváření základů pro ekologické cítění žáků.</w:t>
      </w:r>
    </w:p>
    <w:p w:rsidR="000A600C" w:rsidRDefault="000A600C">
      <w:pPr>
        <w:pStyle w:val="zkladntext"/>
        <w:numPr>
          <w:ilvl w:val="12"/>
          <w:numId w:val="0"/>
        </w:numPr>
        <w:spacing w:after="0"/>
      </w:pPr>
      <w:r>
        <w:t>Při praktických činnostech se žáci učí:</w:t>
      </w:r>
    </w:p>
    <w:p w:rsidR="000A600C" w:rsidRDefault="000A600C" w:rsidP="006B4058">
      <w:pPr>
        <w:pStyle w:val="cislovani"/>
        <w:numPr>
          <w:ilvl w:val="0"/>
          <w:numId w:val="23"/>
        </w:numPr>
        <w:tabs>
          <w:tab w:val="clear" w:pos="660"/>
          <w:tab w:val="left" w:pos="709"/>
        </w:tabs>
        <w:spacing w:line="276" w:lineRule="auto"/>
        <w:ind w:left="720"/>
      </w:pPr>
      <w:r>
        <w:t>organizovat své pracovní prostředí a vlastní činnosti – rozdávat, uspořádat své pracovní místo, sbírat, ukládat, udržovat své náčiní i místo v pořádku</w:t>
      </w:r>
    </w:p>
    <w:p w:rsidR="000A600C" w:rsidRDefault="000A600C" w:rsidP="006B4058">
      <w:pPr>
        <w:pStyle w:val="cislovani"/>
        <w:numPr>
          <w:ilvl w:val="0"/>
          <w:numId w:val="23"/>
        </w:numPr>
        <w:tabs>
          <w:tab w:val="clear" w:pos="660"/>
          <w:tab w:val="left" w:pos="709"/>
        </w:tabs>
        <w:spacing w:line="276" w:lineRule="auto"/>
        <w:ind w:left="720"/>
      </w:pPr>
      <w:r>
        <w:t>pracovní kázni – být pozorný a opatrný, vědět co dělat, aby byla určitá pracovní činnost dostatečně bezpečná pro žáka samotného i pro spolužáky, dodržovat též hygienická pravidla, dbát na správné držení těla při činnostech a správné uchopení pracovního náčiní, při jeho správném výběru</w:t>
      </w:r>
    </w:p>
    <w:p w:rsidR="000A600C" w:rsidRDefault="000A600C" w:rsidP="006B4058">
      <w:pPr>
        <w:pStyle w:val="cislovani"/>
        <w:numPr>
          <w:ilvl w:val="0"/>
          <w:numId w:val="23"/>
        </w:numPr>
        <w:tabs>
          <w:tab w:val="clear" w:pos="660"/>
          <w:tab w:val="left" w:pos="709"/>
        </w:tabs>
        <w:spacing w:line="276" w:lineRule="auto"/>
        <w:ind w:left="720"/>
      </w:pPr>
      <w:r>
        <w:t>uvědomovat si význam vlastní činnosti a práce</w:t>
      </w:r>
    </w:p>
    <w:p w:rsidR="000A600C" w:rsidRDefault="000A600C" w:rsidP="006B4058">
      <w:pPr>
        <w:pStyle w:val="cislovani"/>
        <w:numPr>
          <w:ilvl w:val="0"/>
          <w:numId w:val="23"/>
        </w:numPr>
        <w:tabs>
          <w:tab w:val="clear" w:pos="660"/>
          <w:tab w:val="left" w:pos="709"/>
        </w:tabs>
        <w:spacing w:line="276" w:lineRule="auto"/>
        <w:ind w:left="720"/>
      </w:pPr>
      <w:r>
        <w:t>umět o své činnosti povědět druhým</w:t>
      </w:r>
    </w:p>
    <w:p w:rsidR="000A600C" w:rsidRDefault="000A600C">
      <w:pPr>
        <w:pStyle w:val="cislovani"/>
        <w:numPr>
          <w:ilvl w:val="12"/>
          <w:numId w:val="0"/>
        </w:numPr>
        <w:tabs>
          <w:tab w:val="left" w:pos="728"/>
        </w:tabs>
        <w:ind w:left="368"/>
      </w:pPr>
    </w:p>
    <w:p w:rsidR="000A600C" w:rsidRDefault="000A600C">
      <w:pPr>
        <w:pStyle w:val="cislovani"/>
        <w:numPr>
          <w:ilvl w:val="12"/>
          <w:numId w:val="0"/>
        </w:numPr>
      </w:pPr>
      <w:r>
        <w:t>Dbáme na to, aby byly praktické činnosti spojovány s rozvojem poznání a řeči.</w:t>
      </w:r>
    </w:p>
    <w:p w:rsidR="000A600C" w:rsidRDefault="000A600C">
      <w:pPr>
        <w:pStyle w:val="zkladntext"/>
        <w:numPr>
          <w:ilvl w:val="12"/>
          <w:numId w:val="0"/>
        </w:numPr>
        <w:spacing w:before="113"/>
      </w:pPr>
      <w:r>
        <w:t>Vyučovací předmět praktické činnosti by měl být v průběhu celého 1. vzdělávacího období volně mezipředmětově využíván. Žáci si při něm mohou připravit všechny drobné pomůcky</w:t>
      </w:r>
      <w:r w:rsidR="00530A51">
        <w:t>,</w:t>
      </w:r>
      <w:r>
        <w:t xml:space="preserve"> které potřebují k výuce v rámci dalších vyučovacích předmětů.</w:t>
      </w:r>
    </w:p>
    <w:p w:rsidR="000A600C" w:rsidRDefault="000A600C">
      <w:pPr>
        <w:pStyle w:val="zkladntext"/>
        <w:numPr>
          <w:ilvl w:val="12"/>
          <w:numId w:val="0"/>
        </w:numPr>
      </w:pPr>
      <w:r>
        <w:t>V tematických celcích převládá široké spektrum praktických činností</w:t>
      </w:r>
      <w:r w:rsidR="00530A51">
        <w:t>,</w:t>
      </w:r>
      <w:r>
        <w:t xml:space="preserve"> kterými se mohou žáci v průběhu vyučování zabývat. Je zcela na vyučujícím učiteli a jeho pedagogických záměrech, jak tematické celky do výuky zařadí, zda se bude k některým okruhům v průběhu roku vracet, jak na ně bude v následujícím ročníku navazovat.</w:t>
      </w:r>
    </w:p>
    <w:p w:rsidR="000A600C" w:rsidRDefault="000A600C">
      <w:pPr>
        <w:pStyle w:val="zkladntext"/>
        <w:numPr>
          <w:ilvl w:val="12"/>
          <w:numId w:val="0"/>
        </w:numPr>
      </w:pPr>
      <w:r>
        <w:t>Při realizaci praktických činností v jednotlivých ročnících je třeba uvažovat o míře integrace praktických činností s obsahem dalších vyučovacích předmětů, např. prvoukou, výtvarnou výchovou, matematikou, českým jazykem.</w:t>
      </w:r>
    </w:p>
    <w:p w:rsidR="000A600C" w:rsidRDefault="000A600C">
      <w:pPr>
        <w:pStyle w:val="zkladntext"/>
        <w:numPr>
          <w:ilvl w:val="12"/>
          <w:numId w:val="0"/>
        </w:numPr>
      </w:pPr>
      <w:r>
        <w:t>Praktické činnosti jsou v 1. období základn</w:t>
      </w:r>
      <w:r w:rsidR="00530A51">
        <w:t>ího vzdělávání základem všech te</w:t>
      </w:r>
      <w:r>
        <w:t>matických celků. V jejich průběhu jsou uváděny jen základní informace o materiálech, pomůckách a nářadí a to jako nezbytné poznatky s ohledem na jejich použití. Žák také u každé práce dostává poučení o bezpečnosti při zacházení s nářadím a ochraně zdraví při určité pracovní činnosti.</w:t>
      </w:r>
    </w:p>
    <w:p w:rsidR="00E05322" w:rsidRDefault="00E05322">
      <w:pPr>
        <w:pStyle w:val="ABC"/>
        <w:numPr>
          <w:ilvl w:val="12"/>
          <w:numId w:val="0"/>
        </w:numPr>
        <w:rPr>
          <w:sz w:val="24"/>
          <w:szCs w:val="24"/>
        </w:rPr>
      </w:pPr>
    </w:p>
    <w:p w:rsidR="00E05322" w:rsidRDefault="00E05322">
      <w:pPr>
        <w:pStyle w:val="ABC"/>
        <w:numPr>
          <w:ilvl w:val="12"/>
          <w:numId w:val="0"/>
        </w:numPr>
        <w:rPr>
          <w:sz w:val="24"/>
          <w:szCs w:val="24"/>
        </w:rPr>
      </w:pPr>
    </w:p>
    <w:p w:rsidR="00E05322" w:rsidRDefault="00E05322">
      <w:pPr>
        <w:pStyle w:val="ABC"/>
        <w:numPr>
          <w:ilvl w:val="12"/>
          <w:numId w:val="0"/>
        </w:numPr>
        <w:rPr>
          <w:sz w:val="24"/>
          <w:szCs w:val="24"/>
        </w:rPr>
      </w:pPr>
    </w:p>
    <w:p w:rsidR="00E05322" w:rsidRDefault="00E05322">
      <w:pPr>
        <w:pStyle w:val="ABC"/>
        <w:numPr>
          <w:ilvl w:val="12"/>
          <w:numId w:val="0"/>
        </w:numPr>
        <w:rPr>
          <w:sz w:val="24"/>
          <w:szCs w:val="24"/>
        </w:rPr>
      </w:pPr>
    </w:p>
    <w:p w:rsidR="00E05322" w:rsidRDefault="00E05322">
      <w:pPr>
        <w:pStyle w:val="ABC"/>
        <w:numPr>
          <w:ilvl w:val="12"/>
          <w:numId w:val="0"/>
        </w:numPr>
        <w:rPr>
          <w:sz w:val="24"/>
          <w:szCs w:val="24"/>
        </w:rPr>
      </w:pPr>
    </w:p>
    <w:p w:rsidR="000A600C" w:rsidRPr="00B77491" w:rsidRDefault="000A600C">
      <w:pPr>
        <w:pStyle w:val="ABC"/>
        <w:numPr>
          <w:ilvl w:val="12"/>
          <w:numId w:val="0"/>
        </w:numPr>
        <w:rPr>
          <w:sz w:val="24"/>
          <w:szCs w:val="24"/>
        </w:rPr>
      </w:pPr>
      <w:r w:rsidRPr="00B77491">
        <w:rPr>
          <w:sz w:val="24"/>
          <w:szCs w:val="24"/>
        </w:rPr>
        <w:lastRenderedPageBreak/>
        <w:t>Obsah učiva v jednotlivých ročnících:</w:t>
      </w:r>
    </w:p>
    <w:p w:rsidR="000A600C" w:rsidRDefault="000A600C">
      <w:pPr>
        <w:pStyle w:val="rocnik"/>
        <w:numPr>
          <w:ilvl w:val="12"/>
          <w:numId w:val="0"/>
        </w:numPr>
      </w:pPr>
      <w:r>
        <w:t>1. ročník:</w:t>
      </w:r>
    </w:p>
    <w:p w:rsidR="000A600C" w:rsidRDefault="000A600C">
      <w:pPr>
        <w:pStyle w:val="zkladntext"/>
        <w:numPr>
          <w:ilvl w:val="12"/>
          <w:numId w:val="0"/>
        </w:numPr>
      </w:pPr>
      <w:r>
        <w:t>Náplň výuky pracovním činnostem je dána činnostmi s papírem, modelovací hmotou, se stavebnicemi, s různým drobným materiálem, výrobou drobných předmětů a pomůcek pro výuku, péčí o květiny ve třídě a činnosti, které vyplývají z mezipředmětových vztahů.</w:t>
      </w:r>
    </w:p>
    <w:p w:rsidR="000A600C" w:rsidRDefault="000A600C">
      <w:pPr>
        <w:pStyle w:val="zkladntext"/>
        <w:numPr>
          <w:ilvl w:val="12"/>
          <w:numId w:val="0"/>
        </w:numPr>
        <w:spacing w:after="57"/>
        <w:rPr>
          <w:b/>
        </w:rPr>
      </w:pPr>
      <w:r>
        <w:rPr>
          <w:b/>
        </w:rPr>
        <w:t>Práce s papírem:</w:t>
      </w:r>
    </w:p>
    <w:p w:rsidR="000A600C" w:rsidRDefault="000A600C" w:rsidP="006B4058">
      <w:pPr>
        <w:pStyle w:val="odrazky-delsi"/>
        <w:numPr>
          <w:ilvl w:val="0"/>
          <w:numId w:val="23"/>
        </w:numPr>
        <w:tabs>
          <w:tab w:val="clear" w:pos="660"/>
          <w:tab w:val="left" w:pos="709"/>
        </w:tabs>
        <w:spacing w:line="276" w:lineRule="auto"/>
        <w:ind w:left="709"/>
      </w:pPr>
      <w:r>
        <w:t>základní vlastnosti papíru a lepidla</w:t>
      </w:r>
    </w:p>
    <w:p w:rsidR="000A600C" w:rsidRDefault="000A600C" w:rsidP="006B4058">
      <w:pPr>
        <w:pStyle w:val="odrazky-delsi"/>
        <w:numPr>
          <w:ilvl w:val="0"/>
          <w:numId w:val="23"/>
        </w:numPr>
        <w:tabs>
          <w:tab w:val="clear" w:pos="660"/>
          <w:tab w:val="left" w:pos="709"/>
        </w:tabs>
        <w:spacing w:line="276" w:lineRule="auto"/>
        <w:ind w:left="709"/>
      </w:pPr>
      <w:r>
        <w:t>držení nůžek, z čeho nůžky jsou a které nůžky jsou pro děti bezpečné</w:t>
      </w:r>
    </w:p>
    <w:p w:rsidR="000A600C" w:rsidRDefault="000A600C" w:rsidP="006B4058">
      <w:pPr>
        <w:pStyle w:val="odrazky-delsi"/>
        <w:numPr>
          <w:ilvl w:val="0"/>
          <w:numId w:val="23"/>
        </w:numPr>
        <w:tabs>
          <w:tab w:val="clear" w:pos="660"/>
          <w:tab w:val="left" w:pos="709"/>
        </w:tabs>
        <w:spacing w:line="276" w:lineRule="auto"/>
        <w:ind w:left="709"/>
      </w:pPr>
      <w:r>
        <w:t>různé techniky: překládání, rýhování, utržení pruhu papíru, vytrhávání, skládání, vystřihování, nalepování</w:t>
      </w:r>
    </w:p>
    <w:p w:rsidR="000A600C" w:rsidRDefault="000A600C" w:rsidP="006B4058">
      <w:pPr>
        <w:pStyle w:val="odrazky-delsi"/>
        <w:numPr>
          <w:ilvl w:val="0"/>
          <w:numId w:val="23"/>
        </w:numPr>
        <w:tabs>
          <w:tab w:val="clear" w:pos="660"/>
          <w:tab w:val="left" w:pos="709"/>
        </w:tabs>
        <w:spacing w:line="276" w:lineRule="auto"/>
        <w:ind w:left="709"/>
      </w:pPr>
      <w:r>
        <w:t>příklady výrobků vzniklých skládáním - varhánky, obálka na pomůcky, šipka, čepice, kelímek, loďka aj.</w:t>
      </w:r>
    </w:p>
    <w:p w:rsidR="000A600C" w:rsidRDefault="000A600C" w:rsidP="006B4058">
      <w:pPr>
        <w:pStyle w:val="odrazky-delsi"/>
        <w:numPr>
          <w:ilvl w:val="0"/>
          <w:numId w:val="23"/>
        </w:numPr>
        <w:tabs>
          <w:tab w:val="clear" w:pos="660"/>
          <w:tab w:val="left" w:pos="709"/>
        </w:tabs>
        <w:spacing w:line="276" w:lineRule="auto"/>
        <w:ind w:left="709"/>
      </w:pPr>
      <w:r>
        <w:t>vystřihovánky z časopisu, předtištěné např. oblékání panenek, připravené vystřihovánky staršími žáky, vystřihování tvarů pro činnosti v M (přípravná početní cvičení)</w:t>
      </w:r>
    </w:p>
    <w:p w:rsidR="000A600C" w:rsidRDefault="000A600C" w:rsidP="006B4058">
      <w:pPr>
        <w:pStyle w:val="odrazky-delsi"/>
        <w:numPr>
          <w:ilvl w:val="0"/>
          <w:numId w:val="23"/>
        </w:numPr>
        <w:tabs>
          <w:tab w:val="clear" w:pos="660"/>
          <w:tab w:val="left" w:pos="709"/>
        </w:tabs>
        <w:spacing w:line="276" w:lineRule="auto"/>
        <w:ind w:left="709"/>
      </w:pPr>
      <w:r>
        <w:t>pomůcky pro výuku M, Čj, prvouky - kartičky, kapsáře, geometrické tvary</w:t>
      </w:r>
    </w:p>
    <w:p w:rsidR="000A600C" w:rsidRDefault="000A600C" w:rsidP="006B4058">
      <w:pPr>
        <w:pStyle w:val="odrazky-delsi"/>
        <w:numPr>
          <w:ilvl w:val="0"/>
          <w:numId w:val="23"/>
        </w:numPr>
        <w:tabs>
          <w:tab w:val="clear" w:pos="660"/>
          <w:tab w:val="left" w:pos="709"/>
        </w:tabs>
        <w:spacing w:line="276" w:lineRule="auto"/>
        <w:ind w:left="709"/>
      </w:pPr>
      <w:r>
        <w:t>stříhání a slepování - ozdoby, květy, kombinované techniky ve spojení s Vv</w:t>
      </w:r>
    </w:p>
    <w:p w:rsidR="000A600C" w:rsidRDefault="000A600C" w:rsidP="006B4058">
      <w:pPr>
        <w:pStyle w:val="odrazky-delsi"/>
        <w:numPr>
          <w:ilvl w:val="0"/>
          <w:numId w:val="23"/>
        </w:numPr>
        <w:tabs>
          <w:tab w:val="clear" w:pos="660"/>
          <w:tab w:val="left" w:pos="709"/>
        </w:tabs>
        <w:spacing w:line="276" w:lineRule="auto"/>
        <w:ind w:left="709"/>
      </w:pPr>
      <w:r>
        <w:t xml:space="preserve">nalepování vystřižených tvarů - vytváření obrázků k vyprávěnému nebo čtenému příběhu </w:t>
      </w:r>
    </w:p>
    <w:p w:rsidR="000A600C" w:rsidRDefault="000A600C" w:rsidP="006B4058">
      <w:pPr>
        <w:pStyle w:val="odrazky-delsi"/>
        <w:numPr>
          <w:ilvl w:val="0"/>
          <w:numId w:val="23"/>
        </w:numPr>
        <w:tabs>
          <w:tab w:val="clear" w:pos="660"/>
          <w:tab w:val="left" w:pos="709"/>
        </w:tabs>
        <w:spacing w:line="276" w:lineRule="auto"/>
        <w:ind w:left="709"/>
      </w:pPr>
      <w:r>
        <w:t>společné práce k některému projektu, např. pohádce</w:t>
      </w:r>
    </w:p>
    <w:p w:rsidR="000A600C" w:rsidRDefault="000A600C" w:rsidP="006B4058">
      <w:pPr>
        <w:pStyle w:val="zkladntext"/>
        <w:numPr>
          <w:ilvl w:val="12"/>
          <w:numId w:val="0"/>
        </w:numPr>
        <w:spacing w:after="0" w:line="276" w:lineRule="auto"/>
        <w:rPr>
          <w:b/>
        </w:rPr>
      </w:pPr>
      <w:r>
        <w:rPr>
          <w:b/>
        </w:rPr>
        <w:t>Modelování:</w:t>
      </w:r>
    </w:p>
    <w:p w:rsidR="000A600C" w:rsidRDefault="000A600C" w:rsidP="006B4058">
      <w:pPr>
        <w:pStyle w:val="odrazky-delsi"/>
        <w:numPr>
          <w:ilvl w:val="0"/>
          <w:numId w:val="23"/>
        </w:numPr>
        <w:tabs>
          <w:tab w:val="clear" w:pos="660"/>
          <w:tab w:val="left" w:pos="709"/>
        </w:tabs>
        <w:spacing w:line="276" w:lineRule="auto"/>
        <w:ind w:left="709"/>
      </w:pPr>
      <w:r>
        <w:t>seznámení se s vlastnostmi plastelíny, moduritu; pomůcky: podložka, nůž</w:t>
      </w:r>
    </w:p>
    <w:p w:rsidR="000A600C" w:rsidRDefault="000A600C" w:rsidP="006B4058">
      <w:pPr>
        <w:pStyle w:val="odrazky-delsi"/>
        <w:numPr>
          <w:ilvl w:val="0"/>
          <w:numId w:val="23"/>
        </w:numPr>
        <w:tabs>
          <w:tab w:val="clear" w:pos="660"/>
          <w:tab w:val="left" w:pos="709"/>
        </w:tabs>
        <w:spacing w:line="276" w:lineRule="auto"/>
        <w:ind w:left="709"/>
      </w:pPr>
      <w:r>
        <w:t>zacházení s uvedenými modelovacími materiály, jak s nimi pracujeme, co k tomu potřebujeme; technika práce: válení v dlaních, v prstech, na podložce, roztlačování v dlaních a na podložce, přidávání a ubírání hmoty, vytahování, modelování</w:t>
      </w:r>
    </w:p>
    <w:p w:rsidR="000A600C" w:rsidRDefault="000A600C" w:rsidP="006B4058">
      <w:pPr>
        <w:pStyle w:val="odrazky-delsi"/>
        <w:numPr>
          <w:ilvl w:val="0"/>
          <w:numId w:val="23"/>
        </w:numPr>
        <w:tabs>
          <w:tab w:val="clear" w:pos="660"/>
          <w:tab w:val="left" w:pos="709"/>
        </w:tabs>
        <w:spacing w:line="276" w:lineRule="auto"/>
        <w:ind w:left="709"/>
      </w:pPr>
      <w:r>
        <w:t>příklady výrobků: předměty jednoduchých tvarů, o kterých se učíme v M, Čj a prvouce, figurky zvířat a lidí podle čtených nebo vyprávěných příběhů, též podle fantazie žáků, motivace k modelování, dárky pro své blízké</w:t>
      </w:r>
    </w:p>
    <w:p w:rsidR="000A600C" w:rsidRDefault="000A600C">
      <w:pPr>
        <w:pStyle w:val="nadpisek1"/>
        <w:numPr>
          <w:ilvl w:val="12"/>
          <w:numId w:val="0"/>
        </w:numPr>
      </w:pPr>
      <w:r>
        <w:t>Práce s drobným materiálem:</w:t>
      </w:r>
    </w:p>
    <w:p w:rsidR="000A600C" w:rsidRDefault="000A600C">
      <w:pPr>
        <w:pStyle w:val="zkladntext"/>
        <w:numPr>
          <w:ilvl w:val="12"/>
          <w:numId w:val="0"/>
        </w:numPr>
      </w:pPr>
      <w:r>
        <w:t xml:space="preserve">Praktické činnosti by měly být v 1. ročníku průběžně spojovány s ostatními vyučovacími předměty. Měly by učivo ostatních předmětů ztvárňovat, pomáhat k pochopení probíraných pojmů. </w:t>
      </w:r>
    </w:p>
    <w:p w:rsidR="000A600C" w:rsidRDefault="000A600C">
      <w:pPr>
        <w:pStyle w:val="zkladntext"/>
        <w:numPr>
          <w:ilvl w:val="12"/>
          <w:numId w:val="0"/>
        </w:numPr>
      </w:pPr>
      <w:r>
        <w:t>V pracovních činnostech si mohou děti připravit celou řadu dobrých pomůcek pro činnostní výuku ostatních předmětů. Práce s pomůckou, kterou</w:t>
      </w:r>
      <w:r w:rsidR="00C01D59">
        <w:t xml:space="preserve"> si žák vyrobí sám, ho motivuje </w:t>
      </w:r>
      <w:r>
        <w:t>a  uspokojuje. Při výrobě dalších věcí je třeba vždy pamatovat na jejich použitelnost. Výroba předmětů a ozdob určených k darování má význam při vytváření vzájemných mezilidských vztahů i při vytváření dobrého vztahu k práci – upotřebitelnost výrobku, udělání radosti druhým.</w:t>
      </w:r>
    </w:p>
    <w:p w:rsidR="000A600C" w:rsidRDefault="000A600C">
      <w:pPr>
        <w:pStyle w:val="zkladntext"/>
        <w:numPr>
          <w:ilvl w:val="12"/>
          <w:numId w:val="0"/>
        </w:numPr>
      </w:pPr>
      <w:r>
        <w:t>Výrobu drobných předmětů pro výuku v jiných předmětech a jejich údržbu nebo obnovu lze běžně zařazovat do praktických cvičení. Použijí-li žáci na uskladnění pomůcek různé krabice, zásuvky nebo košíčky, mohou si je při praktických cvičeních uspořádat, doplnit to, co jim chybí. Žáky vedeme k pečlivé údržbě jejich pomůcek. To, že je má v pořádku, mu při jejich použití velmi pomůže. Pochopí význam uspořádání věcí a udržuje v pořádku i nářadí potřebné pro praktické činnosti.</w:t>
      </w:r>
    </w:p>
    <w:p w:rsidR="000A600C" w:rsidRDefault="000A600C">
      <w:pPr>
        <w:pStyle w:val="zkladntext"/>
        <w:numPr>
          <w:ilvl w:val="12"/>
          <w:numId w:val="0"/>
        </w:numPr>
      </w:pPr>
      <w:r>
        <w:lastRenderedPageBreak/>
        <w:t>Dle uvážení učitele je možné do pracovních činností zařadit výrobu různých drobných předmětů a dárků např. z </w:t>
      </w:r>
      <w:r w:rsidR="00530A51">
        <w:t xml:space="preserve">přírodního materiálu jako jsou </w:t>
      </w:r>
      <w:r>
        <w:t>žaludy, kaštany, šišky aj.:</w:t>
      </w:r>
    </w:p>
    <w:p w:rsidR="000A600C" w:rsidRDefault="000A600C">
      <w:pPr>
        <w:pStyle w:val="odrazky-delsi"/>
        <w:numPr>
          <w:ilvl w:val="12"/>
          <w:numId w:val="0"/>
        </w:numPr>
        <w:ind w:left="595" w:hanging="215"/>
      </w:pPr>
      <w:r>
        <w:t>–</w:t>
      </w:r>
      <w:r>
        <w:tab/>
        <w:t>zpracovávat můžeme přírodniny: šípky, jeřabiny, kousky slámy, žaludy, kaštany, listy, koření, semena</w:t>
      </w:r>
    </w:p>
    <w:p w:rsidR="000A600C" w:rsidRDefault="000A600C">
      <w:pPr>
        <w:pStyle w:val="odrazky-delsi"/>
        <w:numPr>
          <w:ilvl w:val="12"/>
          <w:numId w:val="0"/>
        </w:numPr>
        <w:ind w:left="595" w:hanging="215"/>
      </w:pPr>
      <w:r>
        <w:t>–</w:t>
      </w:r>
      <w:r>
        <w:tab/>
        <w:t>dalším materiálem mohou být: špejle, dřívka od nanuků, krabičky, korkové zátky</w:t>
      </w:r>
    </w:p>
    <w:p w:rsidR="000A600C" w:rsidRDefault="000A600C">
      <w:pPr>
        <w:pStyle w:val="odrazky-delsi"/>
        <w:numPr>
          <w:ilvl w:val="12"/>
          <w:numId w:val="0"/>
        </w:numPr>
        <w:ind w:left="595" w:hanging="215"/>
      </w:pPr>
      <w:r>
        <w:t>–</w:t>
      </w:r>
      <w:r>
        <w:tab/>
        <w:t>při zpracování použijeme: nůžky, nůž, jehlu, bavlnku</w:t>
      </w:r>
    </w:p>
    <w:p w:rsidR="000A600C" w:rsidRDefault="000A600C">
      <w:pPr>
        <w:pStyle w:val="odrazky-delsi"/>
        <w:numPr>
          <w:ilvl w:val="12"/>
          <w:numId w:val="0"/>
        </w:numPr>
        <w:ind w:left="595" w:hanging="215"/>
      </w:pPr>
      <w:r>
        <w:t>–</w:t>
      </w:r>
      <w:r>
        <w:tab/>
        <w:t>techniky práce: propichování, navlékání, spojování, svazování</w:t>
      </w:r>
    </w:p>
    <w:p w:rsidR="000A600C" w:rsidRDefault="000A600C">
      <w:pPr>
        <w:pStyle w:val="odrazky-delsi"/>
        <w:numPr>
          <w:ilvl w:val="12"/>
          <w:numId w:val="0"/>
        </w:numPr>
        <w:ind w:left="595" w:hanging="215"/>
      </w:pPr>
      <w:r>
        <w:t>–</w:t>
      </w:r>
      <w:r>
        <w:tab/>
        <w:t>příklady výrobků: korále, figurky, zvířata, ozdoby,…</w:t>
      </w:r>
    </w:p>
    <w:p w:rsidR="000A600C" w:rsidRDefault="000A600C">
      <w:pPr>
        <w:pStyle w:val="zkladntext"/>
        <w:numPr>
          <w:ilvl w:val="12"/>
          <w:numId w:val="0"/>
        </w:numPr>
        <w:spacing w:before="113"/>
      </w:pPr>
      <w:r>
        <w:t>Žáci se učí být při pracovních činnostech ukáznění, dbát na bezpečnost, soustředit se na práci, zbytečně mezi sebou nehovořit. Při činnostech se však učí navzájem si povědět, co dělají, s čím pracují, jak určitou činnost provádějí. Tak se praktické činnosti spojují s rozvojem poznání i řeči.</w:t>
      </w:r>
    </w:p>
    <w:p w:rsidR="000A600C" w:rsidRDefault="000A600C">
      <w:pPr>
        <w:pStyle w:val="nadpisek1"/>
        <w:numPr>
          <w:ilvl w:val="12"/>
          <w:numId w:val="0"/>
        </w:numPr>
      </w:pPr>
      <w:r>
        <w:t>Pracovní činnosti se stavebnicemi:</w:t>
      </w:r>
    </w:p>
    <w:p w:rsidR="000A600C" w:rsidRDefault="000A600C">
      <w:pPr>
        <w:pStyle w:val="zkladntext"/>
        <w:numPr>
          <w:ilvl w:val="12"/>
          <w:numId w:val="0"/>
        </w:numPr>
      </w:pPr>
      <w:r>
        <w:t>Stavby podle předlohy z kostek, stavby podle fantazie žáků (práce individuální i skupinová), sestavování obrázků podle předlohy - obracení kostek, sestavování modelů věcí - montáže podle předloh, vystavování prací, později demontáže.</w:t>
      </w:r>
    </w:p>
    <w:p w:rsidR="000A600C" w:rsidRDefault="000A600C">
      <w:pPr>
        <w:pStyle w:val="nadpisek1"/>
        <w:numPr>
          <w:ilvl w:val="12"/>
          <w:numId w:val="0"/>
        </w:numPr>
      </w:pPr>
      <w:r>
        <w:t>Péče o květiny:</w:t>
      </w:r>
    </w:p>
    <w:p w:rsidR="000A600C" w:rsidRDefault="000A600C">
      <w:pPr>
        <w:pStyle w:val="zkladntext"/>
        <w:numPr>
          <w:ilvl w:val="12"/>
          <w:numId w:val="0"/>
        </w:numPr>
      </w:pPr>
      <w:r>
        <w:t>Do vyučovacího předmětu praktické činnosti 1. ročníku je vhodné zařadit péči o květiny. Tyto činnosti bezprostředně souvisí s prvoukou. V péči o květiny se mohou žáci střídat. Také mohou pěstovat a sledovat zasazená semena (např. hrách, fazole).</w:t>
      </w:r>
    </w:p>
    <w:p w:rsidR="000A600C" w:rsidRDefault="000A600C">
      <w:pPr>
        <w:pStyle w:val="rocnik"/>
        <w:numPr>
          <w:ilvl w:val="12"/>
          <w:numId w:val="0"/>
        </w:numPr>
      </w:pPr>
      <w:r>
        <w:t>2. a 3. ročník:</w:t>
      </w:r>
    </w:p>
    <w:p w:rsidR="000A600C" w:rsidRDefault="000A600C" w:rsidP="006B4058">
      <w:pPr>
        <w:pStyle w:val="nadpisek1"/>
        <w:numPr>
          <w:ilvl w:val="12"/>
          <w:numId w:val="0"/>
        </w:numPr>
        <w:spacing w:line="276" w:lineRule="auto"/>
      </w:pPr>
      <w:r>
        <w:t>Práce s papírem a kartonem:</w:t>
      </w:r>
    </w:p>
    <w:p w:rsidR="000A600C" w:rsidRDefault="000A600C" w:rsidP="006B4058">
      <w:pPr>
        <w:pStyle w:val="odrazky-delsi"/>
        <w:numPr>
          <w:ilvl w:val="12"/>
          <w:numId w:val="0"/>
        </w:numPr>
        <w:spacing w:line="276" w:lineRule="auto"/>
        <w:ind w:left="595" w:hanging="215"/>
      </w:pPr>
      <w:r>
        <w:t>–</w:t>
      </w:r>
      <w:r>
        <w:tab/>
        <w:t>vlastnosti papíru, kartonu, lepidla (tloušťka, barva, tvrdost, savost)</w:t>
      </w:r>
    </w:p>
    <w:p w:rsidR="000A600C" w:rsidRDefault="000A600C" w:rsidP="006B4058">
      <w:pPr>
        <w:pStyle w:val="odrazky-delsi"/>
        <w:numPr>
          <w:ilvl w:val="12"/>
          <w:numId w:val="0"/>
        </w:numPr>
        <w:spacing w:line="276" w:lineRule="auto"/>
        <w:ind w:left="595" w:hanging="215"/>
      </w:pPr>
      <w:r>
        <w:t>–</w:t>
      </w:r>
      <w:r>
        <w:tab/>
        <w:t>pojmenovávání druhů papíru: balicí, novinový, kancelářský, kreslicí</w:t>
      </w:r>
    </w:p>
    <w:p w:rsidR="000A600C" w:rsidRDefault="000A600C" w:rsidP="006B4058">
      <w:pPr>
        <w:pStyle w:val="odrazky-delsi"/>
        <w:numPr>
          <w:ilvl w:val="12"/>
          <w:numId w:val="0"/>
        </w:numPr>
        <w:spacing w:line="276" w:lineRule="auto"/>
        <w:ind w:left="595" w:hanging="215"/>
      </w:pPr>
      <w:r>
        <w:t>–</w:t>
      </w:r>
      <w:r>
        <w:tab/>
        <w:t>zpracováváme pomocí: nůžek, nože, lepidla, kolíčků</w:t>
      </w:r>
    </w:p>
    <w:p w:rsidR="000A600C" w:rsidRDefault="000A600C" w:rsidP="006B4058">
      <w:pPr>
        <w:pStyle w:val="odrazky-delsi"/>
        <w:numPr>
          <w:ilvl w:val="12"/>
          <w:numId w:val="0"/>
        </w:numPr>
        <w:spacing w:line="276" w:lineRule="auto"/>
        <w:ind w:left="595" w:hanging="215"/>
      </w:pPr>
      <w:r>
        <w:t>–</w:t>
      </w:r>
      <w:r>
        <w:tab/>
        <w:t>technika práce: překládání, ořezávání, přestřižení, vytrhávání, skládání, slepování, nalepování papíru na karton, odměřování</w:t>
      </w:r>
    </w:p>
    <w:p w:rsidR="000A600C" w:rsidRDefault="000A600C" w:rsidP="006B4058">
      <w:pPr>
        <w:pStyle w:val="odrazky-delsi"/>
        <w:numPr>
          <w:ilvl w:val="12"/>
          <w:numId w:val="0"/>
        </w:numPr>
        <w:spacing w:line="276" w:lineRule="auto"/>
        <w:ind w:left="595" w:hanging="215"/>
      </w:pPr>
      <w:r>
        <w:t>–</w:t>
      </w:r>
      <w:r>
        <w:tab/>
        <w:t xml:space="preserve"> příklady výrobků:</w:t>
      </w:r>
    </w:p>
    <w:p w:rsidR="000A600C" w:rsidRDefault="000A600C" w:rsidP="006B4058">
      <w:pPr>
        <w:pStyle w:val="odrazky-tecky-2uroven"/>
        <w:numPr>
          <w:ilvl w:val="12"/>
          <w:numId w:val="0"/>
        </w:numPr>
        <w:spacing w:line="276" w:lineRule="auto"/>
        <w:ind w:left="760" w:hanging="170"/>
      </w:pPr>
      <w:r>
        <w:t>•</w:t>
      </w:r>
      <w:r>
        <w:tab/>
        <w:t>vytrhávané ubrousky a ozdoba různých věcí, např. květináče</w:t>
      </w:r>
    </w:p>
    <w:p w:rsidR="000A600C" w:rsidRDefault="000A600C" w:rsidP="006B4058">
      <w:pPr>
        <w:pStyle w:val="odrazky-tecky-2uroven"/>
        <w:numPr>
          <w:ilvl w:val="12"/>
          <w:numId w:val="0"/>
        </w:numPr>
        <w:spacing w:line="276" w:lineRule="auto"/>
        <w:ind w:left="760" w:hanging="170"/>
      </w:pPr>
      <w:r>
        <w:t>•</w:t>
      </w:r>
      <w:r>
        <w:tab/>
        <w:t>jednoduché předměty a pomůcky do vyučování, např. metr z papírových proužků, geometrické tvary aj.</w:t>
      </w:r>
    </w:p>
    <w:p w:rsidR="000A600C" w:rsidRDefault="000A600C" w:rsidP="006B4058">
      <w:pPr>
        <w:pStyle w:val="odrazky-tecky-2uroven"/>
        <w:numPr>
          <w:ilvl w:val="12"/>
          <w:numId w:val="0"/>
        </w:numPr>
        <w:spacing w:line="276" w:lineRule="auto"/>
        <w:ind w:left="760" w:hanging="170"/>
      </w:pPr>
      <w:r>
        <w:t>•</w:t>
      </w:r>
      <w:r>
        <w:tab/>
        <w:t>podložky z propletených proužků, záložky do knih aj.</w:t>
      </w:r>
    </w:p>
    <w:p w:rsidR="000A600C" w:rsidRDefault="000A600C" w:rsidP="006B4058">
      <w:pPr>
        <w:pStyle w:val="odrazky-tecky-2uroven"/>
        <w:numPr>
          <w:ilvl w:val="12"/>
          <w:numId w:val="0"/>
        </w:numPr>
        <w:spacing w:line="276" w:lineRule="auto"/>
        <w:ind w:left="760" w:hanging="170"/>
      </w:pPr>
      <w:r>
        <w:t>•</w:t>
      </w:r>
      <w:r>
        <w:tab/>
        <w:t>výrobky vzniklé skládáním papíru, loďky, parník, čepice aj.</w:t>
      </w:r>
    </w:p>
    <w:p w:rsidR="000A600C" w:rsidRDefault="000A600C" w:rsidP="006B4058">
      <w:pPr>
        <w:pStyle w:val="odrazky-tecky-2uroven"/>
        <w:numPr>
          <w:ilvl w:val="12"/>
          <w:numId w:val="0"/>
        </w:numPr>
        <w:spacing w:line="276" w:lineRule="auto"/>
        <w:ind w:left="760" w:hanging="170"/>
      </w:pPr>
      <w:r>
        <w:t>•</w:t>
      </w:r>
      <w:r>
        <w:tab/>
        <w:t>ozdoby na vánoční stromeček, např. řetězy, košíčky, srdíčka</w:t>
      </w:r>
    </w:p>
    <w:p w:rsidR="000A600C" w:rsidRDefault="000A600C" w:rsidP="006B4058">
      <w:pPr>
        <w:pStyle w:val="odrazky-tecky-2uroven"/>
        <w:numPr>
          <w:ilvl w:val="12"/>
          <w:numId w:val="0"/>
        </w:numPr>
        <w:spacing w:line="276" w:lineRule="auto"/>
        <w:ind w:left="760" w:hanging="170"/>
      </w:pPr>
      <w:r>
        <w:t>•</w:t>
      </w:r>
      <w:r>
        <w:tab/>
        <w:t>věci k obchodování nakreslené, vystřižené, nalepené na karton, obkreslené podle šablony</w:t>
      </w:r>
    </w:p>
    <w:p w:rsidR="000A600C" w:rsidRDefault="000A600C" w:rsidP="006B4058">
      <w:pPr>
        <w:pStyle w:val="odrazky-tecky-2uroven"/>
        <w:numPr>
          <w:ilvl w:val="12"/>
          <w:numId w:val="0"/>
        </w:numPr>
        <w:spacing w:line="276" w:lineRule="auto"/>
        <w:ind w:left="760" w:hanging="170"/>
      </w:pPr>
      <w:r>
        <w:t>• výroba notýsků, sešití papíru, ozdoba štítkem</w:t>
      </w:r>
    </w:p>
    <w:p w:rsidR="000A600C" w:rsidRDefault="000A600C" w:rsidP="006B4058">
      <w:pPr>
        <w:pStyle w:val="nadpisek1"/>
        <w:numPr>
          <w:ilvl w:val="12"/>
          <w:numId w:val="0"/>
        </w:numPr>
        <w:spacing w:line="276" w:lineRule="auto"/>
      </w:pPr>
      <w:r>
        <w:t>Práce s modelovací hmotou:</w:t>
      </w:r>
    </w:p>
    <w:p w:rsidR="000A600C" w:rsidRDefault="000A600C" w:rsidP="006B4058">
      <w:pPr>
        <w:pStyle w:val="odrazky-delsi"/>
        <w:numPr>
          <w:ilvl w:val="12"/>
          <w:numId w:val="0"/>
        </w:numPr>
        <w:spacing w:line="276" w:lineRule="auto"/>
        <w:ind w:left="595" w:hanging="215"/>
      </w:pPr>
      <w:r>
        <w:t>–</w:t>
      </w:r>
      <w:r>
        <w:tab/>
        <w:t>materiál: modelovací hlína, plastelína, modurit, těsto</w:t>
      </w:r>
    </w:p>
    <w:p w:rsidR="000A600C" w:rsidRDefault="000A600C" w:rsidP="006B4058">
      <w:pPr>
        <w:pStyle w:val="odrazky-delsi"/>
        <w:numPr>
          <w:ilvl w:val="12"/>
          <w:numId w:val="0"/>
        </w:numPr>
        <w:spacing w:line="276" w:lineRule="auto"/>
        <w:ind w:left="595" w:hanging="215"/>
      </w:pPr>
      <w:r>
        <w:t>–</w:t>
      </w:r>
      <w:r>
        <w:tab/>
        <w:t>pomůcky: podložka, špachtle, nůž</w:t>
      </w:r>
    </w:p>
    <w:p w:rsidR="000A600C" w:rsidRDefault="000A600C" w:rsidP="006B4058">
      <w:pPr>
        <w:pStyle w:val="odrazky-delsi"/>
        <w:numPr>
          <w:ilvl w:val="12"/>
          <w:numId w:val="0"/>
        </w:numPr>
        <w:spacing w:line="276" w:lineRule="auto"/>
        <w:ind w:left="595" w:hanging="215"/>
      </w:pPr>
      <w:r>
        <w:t>–</w:t>
      </w:r>
      <w:r>
        <w:tab/>
        <w:t>techniky práce: hnětení, válení, ubírání, spojování, vaření, sušení</w:t>
      </w:r>
    </w:p>
    <w:p w:rsidR="000A600C" w:rsidRDefault="000A600C" w:rsidP="006B4058">
      <w:pPr>
        <w:pStyle w:val="odrazky-delsi"/>
        <w:numPr>
          <w:ilvl w:val="12"/>
          <w:numId w:val="0"/>
        </w:numPr>
        <w:spacing w:line="276" w:lineRule="auto"/>
        <w:ind w:left="595" w:hanging="215"/>
      </w:pPr>
      <w:r>
        <w:t>–</w:t>
      </w:r>
      <w:r>
        <w:tab/>
        <w:t>poznané vlastnosti: tvárnost, tvrdost</w:t>
      </w:r>
    </w:p>
    <w:p w:rsidR="000A600C" w:rsidRDefault="000A600C" w:rsidP="006B4058">
      <w:pPr>
        <w:pStyle w:val="odrazky-delsi"/>
        <w:numPr>
          <w:ilvl w:val="12"/>
          <w:numId w:val="0"/>
        </w:numPr>
        <w:spacing w:line="276" w:lineRule="auto"/>
        <w:ind w:left="595" w:hanging="215"/>
      </w:pPr>
      <w:r>
        <w:lastRenderedPageBreak/>
        <w:t>–</w:t>
      </w:r>
      <w:r>
        <w:tab/>
        <w:t>příklady výrobků: věci, o kterých se učíme v prvouce (ovoce, zelenina, ptáci, zvířata), v matematice (geometrická tělesa, geometrické tvary), ve čtení (zobrazování dějů z četby nebo z vyprávění)</w:t>
      </w:r>
    </w:p>
    <w:p w:rsidR="000A600C" w:rsidRDefault="000A600C" w:rsidP="006B4058">
      <w:pPr>
        <w:pStyle w:val="odrazky-delsi"/>
        <w:numPr>
          <w:ilvl w:val="12"/>
          <w:numId w:val="0"/>
        </w:numPr>
        <w:spacing w:line="276" w:lineRule="auto"/>
        <w:ind w:left="595" w:hanging="215"/>
      </w:pPr>
      <w:r>
        <w:t>–</w:t>
      </w:r>
      <w:r>
        <w:tab/>
        <w:t>bezpečné zacházení s ostrými předměty</w:t>
      </w:r>
    </w:p>
    <w:p w:rsidR="000A600C" w:rsidRDefault="00530A51" w:rsidP="006B4058">
      <w:pPr>
        <w:pStyle w:val="nadpisek1"/>
        <w:numPr>
          <w:ilvl w:val="12"/>
          <w:numId w:val="0"/>
        </w:numPr>
        <w:spacing w:line="276" w:lineRule="auto"/>
      </w:pPr>
      <w:r>
        <w:t>Práce s drobným materiálem:</w:t>
      </w:r>
    </w:p>
    <w:p w:rsidR="000A600C" w:rsidRDefault="000A600C" w:rsidP="006B4058">
      <w:pPr>
        <w:pStyle w:val="odrazky-delsi"/>
        <w:numPr>
          <w:ilvl w:val="12"/>
          <w:numId w:val="0"/>
        </w:numPr>
        <w:spacing w:line="276" w:lineRule="auto"/>
        <w:ind w:left="595" w:hanging="215"/>
      </w:pPr>
      <w:r>
        <w:t>–</w:t>
      </w:r>
      <w:r>
        <w:tab/>
        <w:t>materiál: provázky, sláma, přírodniny (semínka, listy, šišky, plody, větvičky aj.), špejle, drátky, korek, krabičky, papír, karton</w:t>
      </w:r>
    </w:p>
    <w:p w:rsidR="000A600C" w:rsidRDefault="000A600C" w:rsidP="006B4058">
      <w:pPr>
        <w:pStyle w:val="odrazky-delsi"/>
        <w:numPr>
          <w:ilvl w:val="12"/>
          <w:numId w:val="0"/>
        </w:numPr>
        <w:spacing w:line="276" w:lineRule="auto"/>
        <w:ind w:left="595" w:hanging="215"/>
      </w:pPr>
      <w:r>
        <w:t>–</w:t>
      </w:r>
      <w:r>
        <w:tab/>
        <w:t>nástroje a další materiál: nůžky, nůž, tupá jehla, bavlnka, lepidlo, zavírací špendlíky, aj.</w:t>
      </w:r>
    </w:p>
    <w:p w:rsidR="000A600C" w:rsidRDefault="000A600C" w:rsidP="006B4058">
      <w:pPr>
        <w:pStyle w:val="odrazky-delsi"/>
        <w:numPr>
          <w:ilvl w:val="12"/>
          <w:numId w:val="0"/>
        </w:numPr>
        <w:spacing w:line="276" w:lineRule="auto"/>
        <w:ind w:left="595" w:hanging="215"/>
      </w:pPr>
      <w:r>
        <w:t>–</w:t>
      </w:r>
      <w:r>
        <w:tab/>
        <w:t>techniky práce: propichování, spojování, ohýbání, stříhání, nalepování, slepování, lisování, skládání do tvarů</w:t>
      </w:r>
    </w:p>
    <w:p w:rsidR="000A600C" w:rsidRDefault="000A600C" w:rsidP="006B4058">
      <w:pPr>
        <w:pStyle w:val="odrazky-delsi"/>
        <w:numPr>
          <w:ilvl w:val="12"/>
          <w:numId w:val="0"/>
        </w:numPr>
        <w:spacing w:line="276" w:lineRule="auto"/>
        <w:ind w:left="595" w:hanging="215"/>
      </w:pPr>
      <w:r>
        <w:t>–</w:t>
      </w:r>
      <w:r>
        <w:tab/>
        <w:t>seznamování se s nástroji a pomůckami, s účelem jejich použití</w:t>
      </w:r>
    </w:p>
    <w:p w:rsidR="000A600C" w:rsidRDefault="000A600C" w:rsidP="006B4058">
      <w:pPr>
        <w:pStyle w:val="odrazky-delsi"/>
        <w:numPr>
          <w:ilvl w:val="12"/>
          <w:numId w:val="0"/>
        </w:numPr>
        <w:spacing w:line="276" w:lineRule="auto"/>
        <w:ind w:left="595" w:hanging="215"/>
      </w:pPr>
      <w:r>
        <w:t>–</w:t>
      </w:r>
      <w:r>
        <w:tab/>
        <w:t>příklady výrobků: ozdoby, zobrazování nějakého pracovního prostředí (skupinová práce), zdobení různých předmětů, lakování, práce s drátkem a lepidlem</w:t>
      </w:r>
    </w:p>
    <w:p w:rsidR="000A600C" w:rsidRDefault="000A600C" w:rsidP="006B4058">
      <w:pPr>
        <w:pStyle w:val="odrazky-delsi"/>
        <w:numPr>
          <w:ilvl w:val="12"/>
          <w:numId w:val="0"/>
        </w:numPr>
        <w:spacing w:line="276" w:lineRule="auto"/>
        <w:ind w:left="595" w:hanging="215"/>
      </w:pPr>
      <w:r>
        <w:t>–</w:t>
      </w:r>
      <w:r>
        <w:tab/>
        <w:t>zásady pro bezpečnost při činnostech s ostrými předměty</w:t>
      </w:r>
    </w:p>
    <w:p w:rsidR="000A600C" w:rsidRDefault="000A600C" w:rsidP="006B4058">
      <w:pPr>
        <w:pStyle w:val="nadpisek1"/>
        <w:numPr>
          <w:ilvl w:val="12"/>
          <w:numId w:val="0"/>
        </w:numPr>
        <w:spacing w:line="276" w:lineRule="auto"/>
      </w:pPr>
      <w:r>
        <w:t>Práce montážní a demontážní:</w:t>
      </w:r>
    </w:p>
    <w:p w:rsidR="000A600C" w:rsidRDefault="000A600C" w:rsidP="006B4058">
      <w:pPr>
        <w:pStyle w:val="odrazky-delsi"/>
        <w:numPr>
          <w:ilvl w:val="12"/>
          <w:numId w:val="0"/>
        </w:numPr>
        <w:spacing w:line="276" w:lineRule="auto"/>
        <w:ind w:left="595" w:hanging="215"/>
      </w:pPr>
      <w:r>
        <w:t>–</w:t>
      </w:r>
      <w:r>
        <w:tab/>
        <w:t>různé druhy stavebnic – seznámení se s návodem pro práci s nimi a předlohami pro stavby a konstrukce, možnosti užití stavebnice mohou předvést žáci, kteří si určitou stavebnici do školy donesli</w:t>
      </w:r>
    </w:p>
    <w:p w:rsidR="000A600C" w:rsidRDefault="000A600C" w:rsidP="006B4058">
      <w:pPr>
        <w:pStyle w:val="odrazky-delsi"/>
        <w:numPr>
          <w:ilvl w:val="12"/>
          <w:numId w:val="0"/>
        </w:numPr>
        <w:spacing w:line="276" w:lineRule="auto"/>
        <w:ind w:left="595" w:hanging="215"/>
      </w:pPr>
      <w:r>
        <w:t>–</w:t>
      </w:r>
      <w:r>
        <w:tab/>
        <w:t xml:space="preserve"> vytváření plošných a prostorových kompozic ze stavebnicových prvků a volného materiálu podle předloh i podle fantazie žáků</w:t>
      </w:r>
    </w:p>
    <w:p w:rsidR="000A600C" w:rsidRDefault="000A600C" w:rsidP="006B4058">
      <w:pPr>
        <w:pStyle w:val="odrazky-delsi"/>
        <w:numPr>
          <w:ilvl w:val="12"/>
          <w:numId w:val="0"/>
        </w:numPr>
        <w:spacing w:line="276" w:lineRule="auto"/>
        <w:ind w:left="595" w:hanging="215"/>
      </w:pPr>
      <w:r>
        <w:t>–</w:t>
      </w:r>
      <w:r>
        <w:tab/>
        <w:t>stavebnice se spojovacími prvky a díly - konstrukční činnosti</w:t>
      </w:r>
    </w:p>
    <w:p w:rsidR="000A600C" w:rsidRDefault="000A600C" w:rsidP="006B4058">
      <w:pPr>
        <w:pStyle w:val="odrazky-delsi"/>
        <w:numPr>
          <w:ilvl w:val="12"/>
          <w:numId w:val="0"/>
        </w:numPr>
        <w:spacing w:line="276" w:lineRule="auto"/>
        <w:ind w:left="595" w:hanging="215"/>
      </w:pPr>
      <w:r>
        <w:t>–</w:t>
      </w:r>
      <w:r>
        <w:tab/>
        <w:t>sestavování jednoduchých pohyblivých modelů podle předlohy i podle představy žáků – montáž a demontáž, urovnávání dílů stavebnice k dalšímu použití</w:t>
      </w:r>
    </w:p>
    <w:p w:rsidR="000A600C" w:rsidRDefault="000A600C" w:rsidP="006B4058">
      <w:pPr>
        <w:pStyle w:val="odrazky-delsi"/>
        <w:numPr>
          <w:ilvl w:val="12"/>
          <w:numId w:val="0"/>
        </w:numPr>
        <w:spacing w:line="276" w:lineRule="auto"/>
        <w:ind w:left="595" w:hanging="215"/>
      </w:pPr>
      <w:r>
        <w:t>–</w:t>
      </w:r>
      <w:r>
        <w:tab/>
        <w:t>osvojování si správných pracovních dovedností a návyků při organizaci, rozmýšlení si své vlastní činnosti, zachovávání bezpečnosti a hygieny při činnostech</w:t>
      </w:r>
    </w:p>
    <w:p w:rsidR="000A600C" w:rsidRDefault="000A600C" w:rsidP="006B4058">
      <w:pPr>
        <w:pStyle w:val="nadpisek1"/>
        <w:numPr>
          <w:ilvl w:val="12"/>
          <w:numId w:val="0"/>
        </w:numPr>
        <w:spacing w:line="276" w:lineRule="auto"/>
      </w:pPr>
      <w:r>
        <w:t>Práce s textilem:</w:t>
      </w:r>
    </w:p>
    <w:p w:rsidR="000A600C" w:rsidRDefault="000A600C" w:rsidP="006B4058">
      <w:pPr>
        <w:pStyle w:val="odrazky-delsi"/>
        <w:numPr>
          <w:ilvl w:val="12"/>
          <w:numId w:val="0"/>
        </w:numPr>
        <w:spacing w:after="57" w:line="276" w:lineRule="auto"/>
        <w:ind w:left="595" w:hanging="215"/>
      </w:pPr>
      <w:r>
        <w:t>–</w:t>
      </w:r>
      <w:r>
        <w:tab/>
        <w:t>materiál: textilie bavlněné, lněné, vlněné, hedvábné, z umělých vláken - jejich rozlišování, nitě, bavlnky, šňůrky, stužky, poutka, knoflíky</w:t>
      </w:r>
    </w:p>
    <w:p w:rsidR="000A600C" w:rsidRDefault="000A600C" w:rsidP="006B4058">
      <w:pPr>
        <w:pStyle w:val="odrazky-delsi"/>
        <w:numPr>
          <w:ilvl w:val="12"/>
          <w:numId w:val="0"/>
        </w:numPr>
        <w:spacing w:after="57" w:line="276" w:lineRule="auto"/>
        <w:ind w:left="595" w:hanging="215"/>
      </w:pPr>
      <w:r>
        <w:t>–</w:t>
      </w:r>
      <w:r>
        <w:tab/>
        <w:t>nástroje: nůžky, jehly, špendlíky</w:t>
      </w:r>
    </w:p>
    <w:p w:rsidR="000A600C" w:rsidRDefault="000A600C" w:rsidP="006B4058">
      <w:pPr>
        <w:pStyle w:val="odrazky-delsi"/>
        <w:numPr>
          <w:ilvl w:val="12"/>
          <w:numId w:val="0"/>
        </w:numPr>
        <w:spacing w:after="57" w:line="276" w:lineRule="auto"/>
        <w:ind w:left="595" w:hanging="215"/>
      </w:pPr>
      <w:r>
        <w:t>–</w:t>
      </w:r>
      <w:r>
        <w:tab/>
        <w:t>činnosti: navlečení přiměřeně dlouhé nitě, uzlík, šití stehem předním a zadním, prošívání, stříhání, sešívání předním a zadním stehem</w:t>
      </w:r>
    </w:p>
    <w:p w:rsidR="000A600C" w:rsidRDefault="000A600C" w:rsidP="006B4058">
      <w:pPr>
        <w:pStyle w:val="odrazky-delsi"/>
        <w:numPr>
          <w:ilvl w:val="12"/>
          <w:numId w:val="0"/>
        </w:numPr>
        <w:spacing w:after="57" w:line="276" w:lineRule="auto"/>
        <w:ind w:left="595" w:hanging="215"/>
      </w:pPr>
      <w:r>
        <w:t>–</w:t>
      </w:r>
      <w:r>
        <w:tab/>
        <w:t>výrobky: sešití kousku látek k sobě - jednoduchý výrobek, oprava oděvu – přišití knoflíku nebo poutka aj.</w:t>
      </w:r>
    </w:p>
    <w:p w:rsidR="000A600C" w:rsidRDefault="000A600C" w:rsidP="006B4058">
      <w:pPr>
        <w:pStyle w:val="odrazky-delsi"/>
        <w:numPr>
          <w:ilvl w:val="12"/>
          <w:numId w:val="0"/>
        </w:numPr>
        <w:spacing w:after="57" w:line="276" w:lineRule="auto"/>
        <w:ind w:left="595" w:hanging="215"/>
      </w:pPr>
      <w:r>
        <w:t>–</w:t>
      </w:r>
      <w:r>
        <w:tab/>
        <w:t>dodržování pravidel bezpečnosti a hygieny práce</w:t>
      </w:r>
    </w:p>
    <w:p w:rsidR="000A600C" w:rsidRDefault="000A600C" w:rsidP="006B4058">
      <w:pPr>
        <w:pStyle w:val="nadpisek1"/>
        <w:numPr>
          <w:ilvl w:val="12"/>
          <w:numId w:val="0"/>
        </w:numPr>
        <w:spacing w:line="276" w:lineRule="auto"/>
      </w:pPr>
      <w:r>
        <w:t>Lidové zvyky, tradice a řemesla:</w:t>
      </w:r>
    </w:p>
    <w:p w:rsidR="000A600C" w:rsidRDefault="000A600C" w:rsidP="006B4058">
      <w:pPr>
        <w:pStyle w:val="odrazky-delsi"/>
        <w:numPr>
          <w:ilvl w:val="12"/>
          <w:numId w:val="0"/>
        </w:numPr>
        <w:spacing w:after="57" w:line="276" w:lineRule="auto"/>
        <w:ind w:left="595" w:hanging="215"/>
      </w:pPr>
      <w:r>
        <w:t>–</w:t>
      </w:r>
      <w:r>
        <w:tab/>
        <w:t>lidové zvyky a tradice, lidová řemesla: poznávání na základě přímých ukázek nebo videa, návštěvy regionálních muzeí apod.</w:t>
      </w:r>
    </w:p>
    <w:p w:rsidR="000A600C" w:rsidRDefault="000A600C" w:rsidP="006B4058">
      <w:pPr>
        <w:pStyle w:val="odrazky-delsi"/>
        <w:numPr>
          <w:ilvl w:val="12"/>
          <w:numId w:val="0"/>
        </w:numPr>
        <w:spacing w:after="57" w:line="276" w:lineRule="auto"/>
        <w:ind w:left="595" w:hanging="215"/>
      </w:pPr>
      <w:r>
        <w:t>–</w:t>
      </w:r>
      <w:r>
        <w:tab/>
        <w:t>techniky zpracování: ukázky drhání, batikování, modrotisk, výroba vizovického pečiva, ozdoba kraslic, práce se slámou, vyřezávání apod.</w:t>
      </w:r>
    </w:p>
    <w:p w:rsidR="000A600C" w:rsidRDefault="000A600C" w:rsidP="006B4058">
      <w:pPr>
        <w:pStyle w:val="odrazky-delsi"/>
        <w:numPr>
          <w:ilvl w:val="12"/>
          <w:numId w:val="0"/>
        </w:numPr>
        <w:spacing w:after="57" w:line="276" w:lineRule="auto"/>
        <w:ind w:left="595" w:hanging="215"/>
      </w:pPr>
      <w:r>
        <w:t>–</w:t>
      </w:r>
      <w:r>
        <w:tab/>
        <w:t>materiál, nástroje a pomůcky volíme podle charakteru vytvářeného výrobku a zvolené techniky zpracování</w:t>
      </w:r>
    </w:p>
    <w:p w:rsidR="000A600C" w:rsidRDefault="000A600C" w:rsidP="006B4058">
      <w:pPr>
        <w:pStyle w:val="odrazky-delsi"/>
        <w:numPr>
          <w:ilvl w:val="12"/>
          <w:numId w:val="0"/>
        </w:numPr>
        <w:spacing w:after="57" w:line="276" w:lineRule="auto"/>
        <w:ind w:left="595" w:hanging="215"/>
      </w:pPr>
      <w:r>
        <w:lastRenderedPageBreak/>
        <w:t>–</w:t>
      </w:r>
      <w:r>
        <w:tab/>
        <w:t>příklady výrobků: jednoduchá ozdoba, šperk, svícen, vánoční ozdoba, kraslice, vizovické pečivo, ubrousek zdobený batikou apod.</w:t>
      </w:r>
    </w:p>
    <w:p w:rsidR="000A600C" w:rsidRDefault="000A600C" w:rsidP="006B4058">
      <w:pPr>
        <w:pStyle w:val="odrazky-delsi"/>
        <w:numPr>
          <w:ilvl w:val="12"/>
          <w:numId w:val="0"/>
        </w:numPr>
        <w:spacing w:after="57" w:line="276" w:lineRule="auto"/>
        <w:ind w:left="595" w:hanging="215"/>
      </w:pPr>
    </w:p>
    <w:p w:rsidR="000A600C" w:rsidRDefault="000A600C" w:rsidP="006B4058">
      <w:pPr>
        <w:pStyle w:val="odrazky-delsi"/>
        <w:numPr>
          <w:ilvl w:val="12"/>
          <w:numId w:val="0"/>
        </w:numPr>
        <w:tabs>
          <w:tab w:val="clear" w:pos="660"/>
          <w:tab w:val="left" w:pos="0"/>
        </w:tabs>
        <w:spacing w:after="57" w:line="276" w:lineRule="auto"/>
        <w:ind w:left="284" w:hanging="215"/>
        <w:rPr>
          <w:b/>
        </w:rPr>
      </w:pPr>
      <w:r>
        <w:rPr>
          <w:b/>
        </w:rPr>
        <w:t>Stolování:</w:t>
      </w:r>
      <w:r>
        <w:rPr>
          <w:b/>
        </w:rPr>
        <w:tab/>
      </w:r>
    </w:p>
    <w:p w:rsidR="000A600C" w:rsidRDefault="000A600C" w:rsidP="006B4058">
      <w:pPr>
        <w:pStyle w:val="odrazky-delsi"/>
        <w:numPr>
          <w:ilvl w:val="0"/>
          <w:numId w:val="23"/>
        </w:numPr>
        <w:tabs>
          <w:tab w:val="left" w:pos="965"/>
        </w:tabs>
        <w:spacing w:after="57" w:line="276" w:lineRule="auto"/>
        <w:ind w:left="965"/>
      </w:pPr>
      <w:r>
        <w:t>příprava talířů a příborů ke svátečnímu obědu</w:t>
      </w:r>
    </w:p>
    <w:p w:rsidR="000A600C" w:rsidRDefault="000A600C" w:rsidP="006B4058">
      <w:pPr>
        <w:pStyle w:val="odrazky-delsi"/>
        <w:numPr>
          <w:ilvl w:val="0"/>
          <w:numId w:val="23"/>
        </w:numPr>
        <w:tabs>
          <w:tab w:val="left" w:pos="965"/>
        </w:tabs>
        <w:spacing w:after="57" w:line="276" w:lineRule="auto"/>
        <w:ind w:left="965"/>
      </w:pPr>
      <w:r>
        <w:t>chování se u stolu</w:t>
      </w:r>
    </w:p>
    <w:p w:rsidR="000A600C" w:rsidRDefault="000A600C" w:rsidP="006B4058">
      <w:pPr>
        <w:pStyle w:val="odrazky-delsi"/>
        <w:numPr>
          <w:ilvl w:val="0"/>
          <w:numId w:val="23"/>
        </w:numPr>
        <w:tabs>
          <w:tab w:val="left" w:pos="965"/>
        </w:tabs>
        <w:spacing w:after="57" w:line="276" w:lineRule="auto"/>
        <w:ind w:left="965"/>
        <w:rPr>
          <w:b/>
        </w:rPr>
      </w:pPr>
      <w:r>
        <w:t>příprava jednoduchého studeného pokrmu</w:t>
      </w:r>
    </w:p>
    <w:p w:rsidR="000A600C" w:rsidRDefault="000A600C" w:rsidP="006B4058">
      <w:pPr>
        <w:pStyle w:val="odrazky-delsi"/>
        <w:numPr>
          <w:ilvl w:val="12"/>
          <w:numId w:val="0"/>
        </w:numPr>
        <w:spacing w:after="57" w:line="276" w:lineRule="auto"/>
        <w:ind w:left="605"/>
        <w:rPr>
          <w:b/>
        </w:rPr>
      </w:pPr>
    </w:p>
    <w:p w:rsidR="000A600C" w:rsidRDefault="000A600C" w:rsidP="006B4058">
      <w:pPr>
        <w:pStyle w:val="nadpisek1"/>
        <w:numPr>
          <w:ilvl w:val="12"/>
          <w:numId w:val="0"/>
        </w:numPr>
        <w:spacing w:before="397" w:after="0" w:line="276" w:lineRule="auto"/>
      </w:pPr>
      <w:r>
        <w:t xml:space="preserve">Práce na školní zahradě, pěstitelské práce v učebně (podle podmínek školy): </w:t>
      </w:r>
    </w:p>
    <w:p w:rsidR="000A600C" w:rsidRDefault="000A600C" w:rsidP="006B4058">
      <w:pPr>
        <w:pStyle w:val="zkladntext"/>
        <w:numPr>
          <w:ilvl w:val="0"/>
          <w:numId w:val="23"/>
        </w:numPr>
        <w:tabs>
          <w:tab w:val="left" w:pos="720"/>
        </w:tabs>
        <w:spacing w:before="113" w:line="276" w:lineRule="auto"/>
        <w:ind w:left="720"/>
      </w:pPr>
      <w:r>
        <w:t xml:space="preserve">na podzim a v zimě: ošetřování pokojových rostlin </w:t>
      </w:r>
    </w:p>
    <w:p w:rsidR="000A600C" w:rsidRDefault="000A600C" w:rsidP="006B4058">
      <w:pPr>
        <w:pStyle w:val="zkladntext"/>
        <w:numPr>
          <w:ilvl w:val="0"/>
          <w:numId w:val="23"/>
        </w:numPr>
        <w:tabs>
          <w:tab w:val="left" w:pos="720"/>
        </w:tabs>
        <w:spacing w:line="276" w:lineRule="auto"/>
        <w:ind w:left="720"/>
      </w:pPr>
      <w:r>
        <w:t xml:space="preserve">na jaře v učebně: pěstování cibulovin v květináči – květina pro maminku (předpěstování v papírových </w:t>
      </w:r>
      <w:r w:rsidR="00530A51">
        <w:t xml:space="preserve">květináčích nebo v kelímcích), </w:t>
      </w:r>
      <w:r>
        <w:t>přesazování do květináče, který si žáci ozdobili</w:t>
      </w:r>
    </w:p>
    <w:p w:rsidR="000A600C" w:rsidRDefault="000A600C" w:rsidP="006B4058">
      <w:pPr>
        <w:pStyle w:val="zkladntext"/>
        <w:numPr>
          <w:ilvl w:val="0"/>
          <w:numId w:val="23"/>
        </w:numPr>
        <w:tabs>
          <w:tab w:val="left" w:pos="720"/>
        </w:tabs>
        <w:spacing w:line="276" w:lineRule="auto"/>
        <w:ind w:left="720"/>
      </w:pPr>
      <w:r>
        <w:t>pozorování klíčení semen fazole nebo hrachu, nakličování, přesazování, jakmile začne rostlina růst. Semena řeřichy (klíčení na vlhké vatě), klíčení obilí a jeho růst (zeleň na velikonoční svátky)</w:t>
      </w:r>
    </w:p>
    <w:p w:rsidR="000A600C" w:rsidRDefault="000A600C" w:rsidP="006B4058">
      <w:pPr>
        <w:pStyle w:val="zkladntext"/>
        <w:numPr>
          <w:ilvl w:val="0"/>
          <w:numId w:val="23"/>
        </w:numPr>
        <w:tabs>
          <w:tab w:val="left" w:pos="720"/>
        </w:tabs>
        <w:spacing w:line="276" w:lineRule="auto"/>
        <w:ind w:left="720"/>
      </w:pPr>
      <w:r>
        <w:t>na jaře na zahradě: dělání řádků podle šňůry, setí zeleniny, dělání důlků pro sazenice, sázení květin na záhon, péče o rostliny – kypření půdy, pletí, zalévání</w:t>
      </w:r>
    </w:p>
    <w:p w:rsidR="000A600C" w:rsidRDefault="000A600C" w:rsidP="006B4058">
      <w:pPr>
        <w:pStyle w:val="zkladntext"/>
        <w:numPr>
          <w:ilvl w:val="0"/>
          <w:numId w:val="23"/>
        </w:numPr>
        <w:tabs>
          <w:tab w:val="left" w:pos="720"/>
        </w:tabs>
        <w:spacing w:line="276" w:lineRule="auto"/>
        <w:ind w:left="720"/>
      </w:pPr>
      <w:r>
        <w:t>první jednoduché společné záznamy o postupu práce a o časovém pozorování růstu a vývoje rostliny</w:t>
      </w:r>
    </w:p>
    <w:p w:rsidR="000A600C" w:rsidRDefault="000A600C" w:rsidP="006B4058">
      <w:pPr>
        <w:pStyle w:val="zkladntext"/>
        <w:numPr>
          <w:ilvl w:val="12"/>
          <w:numId w:val="0"/>
        </w:numPr>
        <w:spacing w:line="276" w:lineRule="auto"/>
      </w:pPr>
    </w:p>
    <w:p w:rsidR="000A600C" w:rsidRDefault="000A600C" w:rsidP="006B4058">
      <w:pPr>
        <w:pStyle w:val="zkladntext"/>
        <w:numPr>
          <w:ilvl w:val="12"/>
          <w:numId w:val="0"/>
        </w:numPr>
        <w:spacing w:line="276" w:lineRule="auto"/>
        <w:rPr>
          <w:b/>
          <w:sz w:val="28"/>
        </w:rPr>
      </w:pPr>
      <w:r>
        <w:rPr>
          <w:b/>
          <w:sz w:val="28"/>
        </w:rPr>
        <w:t>Praktické dovednosti:</w:t>
      </w:r>
    </w:p>
    <w:p w:rsidR="000A600C" w:rsidRDefault="000A600C" w:rsidP="006B4058">
      <w:pPr>
        <w:pStyle w:val="zkladntext"/>
        <w:numPr>
          <w:ilvl w:val="12"/>
          <w:numId w:val="0"/>
        </w:numPr>
        <w:spacing w:line="276" w:lineRule="auto"/>
      </w:pPr>
      <w:r>
        <w:t>Na konci 1. období žák:</w:t>
      </w:r>
    </w:p>
    <w:p w:rsidR="000A600C" w:rsidRDefault="000A600C" w:rsidP="006B4058">
      <w:pPr>
        <w:pStyle w:val="odrazky-delsi"/>
        <w:numPr>
          <w:ilvl w:val="12"/>
          <w:numId w:val="0"/>
        </w:numPr>
        <w:spacing w:after="57" w:line="276" w:lineRule="auto"/>
        <w:ind w:left="595" w:hanging="215"/>
      </w:pPr>
      <w:r>
        <w:t>–</w:t>
      </w:r>
      <w:r>
        <w:tab/>
        <w:t>rozlišuje běžně užívané druhy papíru, dovede papír přeložit, vyrobit skládáním jednoduchý výrobek, odtrhnout naznačenou část, přestřihnout, vystřihnout nakreslený tvar, čistě slepit (použít vhodné lepidlo), nalepit vystřižené tvary</w:t>
      </w:r>
    </w:p>
    <w:p w:rsidR="000A600C" w:rsidRDefault="000A600C" w:rsidP="006B4058">
      <w:pPr>
        <w:pStyle w:val="odrazky-delsi"/>
        <w:numPr>
          <w:ilvl w:val="12"/>
          <w:numId w:val="0"/>
        </w:numPr>
        <w:spacing w:after="57" w:line="276" w:lineRule="auto"/>
        <w:ind w:left="595" w:hanging="215"/>
      </w:pPr>
      <w:r>
        <w:t>–</w:t>
      </w:r>
      <w:r>
        <w:tab/>
        <w:t>dovede z drobného materiálu vyrobit jednoduchý praktický výrobek, k práci volí vhodné nástroje a bezpečně s nimi zachází</w:t>
      </w:r>
    </w:p>
    <w:p w:rsidR="000A600C" w:rsidRDefault="000A600C" w:rsidP="006B4058">
      <w:pPr>
        <w:pStyle w:val="odrazky-delsi"/>
        <w:numPr>
          <w:ilvl w:val="12"/>
          <w:numId w:val="0"/>
        </w:numPr>
        <w:spacing w:after="57" w:line="276" w:lineRule="auto"/>
        <w:ind w:left="595" w:hanging="215"/>
      </w:pPr>
      <w:r>
        <w:t>–</w:t>
      </w:r>
      <w:r>
        <w:tab/>
        <w:t>rozlišuje běžné pracovní nástroje (nůžky, nůž, jehla, kleště, šroubovák, kladívko) a bezpečně s nimi zachází</w:t>
      </w:r>
    </w:p>
    <w:p w:rsidR="000A600C" w:rsidRDefault="000A600C" w:rsidP="006B4058">
      <w:pPr>
        <w:pStyle w:val="odrazky-delsi"/>
        <w:numPr>
          <w:ilvl w:val="12"/>
          <w:numId w:val="0"/>
        </w:numPr>
        <w:spacing w:after="57" w:line="276" w:lineRule="auto"/>
        <w:ind w:left="595" w:hanging="215"/>
      </w:pPr>
      <w:r>
        <w:t>–</w:t>
      </w:r>
      <w:r>
        <w:tab/>
        <w:t xml:space="preserve">dovede pracovat s některou ze stavebnic a vytvořit několik výrobků podle předlohy i podle své představy </w:t>
      </w:r>
    </w:p>
    <w:p w:rsidR="000A600C" w:rsidRDefault="000A600C" w:rsidP="006B4058">
      <w:pPr>
        <w:pStyle w:val="odrazky-delsi"/>
        <w:numPr>
          <w:ilvl w:val="12"/>
          <w:numId w:val="0"/>
        </w:numPr>
        <w:spacing w:after="57" w:line="276" w:lineRule="auto"/>
        <w:ind w:left="595" w:hanging="215"/>
      </w:pPr>
      <w:r>
        <w:t>–</w:t>
      </w:r>
      <w:r>
        <w:tab/>
        <w:t>při práci s modelovací hmotou dokáže vytvořit několik výrobků a dovede o nich hovořit; získal základní hygienické návyky při práci s těmito materiály</w:t>
      </w:r>
    </w:p>
    <w:p w:rsidR="000A600C" w:rsidRDefault="000A600C" w:rsidP="006B4058">
      <w:pPr>
        <w:pStyle w:val="odrazky-delsi"/>
        <w:numPr>
          <w:ilvl w:val="12"/>
          <w:numId w:val="0"/>
        </w:numPr>
        <w:spacing w:after="57" w:line="276" w:lineRule="auto"/>
        <w:ind w:left="595" w:hanging="215"/>
      </w:pPr>
      <w:r>
        <w:t>–</w:t>
      </w:r>
      <w:r>
        <w:tab/>
        <w:t xml:space="preserve">dokáže navléknou nit, zkusí přišít knoflík, dovede sešít dva kusy látky k sobě </w:t>
      </w:r>
    </w:p>
    <w:p w:rsidR="000A600C" w:rsidRDefault="000A600C" w:rsidP="006B4058">
      <w:pPr>
        <w:pStyle w:val="odrazky-delsi"/>
        <w:numPr>
          <w:ilvl w:val="12"/>
          <w:numId w:val="0"/>
        </w:numPr>
        <w:spacing w:after="57" w:line="276" w:lineRule="auto"/>
        <w:ind w:left="595" w:hanging="215"/>
      </w:pPr>
      <w:r>
        <w:t>–</w:t>
      </w:r>
      <w:r>
        <w:tab/>
        <w:t>při praktických činnostech si dovede věci urovnat, udržuje pořádek na svém místě, stará se o své pomůcky, má je připravené na vyučování</w:t>
      </w:r>
    </w:p>
    <w:p w:rsidR="00E05322" w:rsidRDefault="00E05322" w:rsidP="006B4058">
      <w:pPr>
        <w:pStyle w:val="ABC"/>
        <w:numPr>
          <w:ilvl w:val="12"/>
          <w:numId w:val="0"/>
        </w:numPr>
        <w:spacing w:line="276" w:lineRule="auto"/>
        <w:rPr>
          <w:sz w:val="24"/>
          <w:szCs w:val="24"/>
        </w:rPr>
      </w:pPr>
    </w:p>
    <w:p w:rsidR="00E05322" w:rsidRDefault="00E05322" w:rsidP="006B4058">
      <w:pPr>
        <w:pStyle w:val="ABC"/>
        <w:numPr>
          <w:ilvl w:val="12"/>
          <w:numId w:val="0"/>
        </w:numPr>
        <w:spacing w:line="276" w:lineRule="auto"/>
        <w:rPr>
          <w:sz w:val="24"/>
          <w:szCs w:val="24"/>
        </w:rPr>
      </w:pPr>
    </w:p>
    <w:p w:rsidR="000A600C" w:rsidRPr="00B77491" w:rsidRDefault="000A600C" w:rsidP="006B4058">
      <w:pPr>
        <w:pStyle w:val="ABC"/>
        <w:numPr>
          <w:ilvl w:val="12"/>
          <w:numId w:val="0"/>
        </w:numPr>
        <w:spacing w:line="276" w:lineRule="auto"/>
        <w:rPr>
          <w:sz w:val="24"/>
          <w:szCs w:val="24"/>
        </w:rPr>
      </w:pPr>
      <w:r w:rsidRPr="00B77491">
        <w:rPr>
          <w:sz w:val="24"/>
          <w:szCs w:val="24"/>
        </w:rPr>
        <w:lastRenderedPageBreak/>
        <w:t>Očekávané výstupy na konci 1. období:</w:t>
      </w:r>
    </w:p>
    <w:p w:rsidR="000A600C" w:rsidRDefault="000A600C" w:rsidP="006B4058">
      <w:pPr>
        <w:pStyle w:val="TmaRVPZV"/>
        <w:numPr>
          <w:ilvl w:val="12"/>
          <w:numId w:val="0"/>
        </w:numPr>
        <w:spacing w:line="276" w:lineRule="auto"/>
        <w:ind w:left="57"/>
        <w:rPr>
          <w:b w:val="0"/>
          <w:i w:val="0"/>
          <w:sz w:val="24"/>
        </w:rPr>
      </w:pPr>
      <w:r>
        <w:rPr>
          <w:b w:val="0"/>
          <w:i w:val="0"/>
          <w:sz w:val="24"/>
        </w:rPr>
        <w:t>PRÁCE S DROBNÝM MATERIÁLEM</w:t>
      </w:r>
    </w:p>
    <w:p w:rsidR="000A600C" w:rsidRDefault="000A600C" w:rsidP="006B4058">
      <w:pPr>
        <w:pStyle w:val="StylTextodkrajeRVPZVCharnenKurzva"/>
        <w:numPr>
          <w:ilvl w:val="12"/>
          <w:numId w:val="0"/>
        </w:numPr>
        <w:tabs>
          <w:tab w:val="left" w:pos="2010"/>
        </w:tabs>
        <w:spacing w:line="276" w:lineRule="auto"/>
        <w:ind w:left="57"/>
        <w:rPr>
          <w:sz w:val="24"/>
        </w:rPr>
      </w:pPr>
      <w:r>
        <w:rPr>
          <w:sz w:val="24"/>
        </w:rPr>
        <w:t>Žák:</w:t>
      </w:r>
      <w:r>
        <w:rPr>
          <w:sz w:val="24"/>
        </w:rPr>
        <w:tab/>
      </w:r>
    </w:p>
    <w:p w:rsidR="000A600C" w:rsidRDefault="000A600C" w:rsidP="006B4058">
      <w:pPr>
        <w:pStyle w:val="Styl11bTuenKurzvaVpravo02cmPoed1b"/>
        <w:numPr>
          <w:ilvl w:val="0"/>
          <w:numId w:val="23"/>
        </w:numPr>
        <w:tabs>
          <w:tab w:val="clear" w:pos="567"/>
          <w:tab w:val="left" w:pos="284"/>
        </w:tabs>
        <w:spacing w:line="276" w:lineRule="auto"/>
        <w:ind w:left="426"/>
        <w:rPr>
          <w:b w:val="0"/>
          <w:i w:val="0"/>
          <w:sz w:val="24"/>
        </w:rPr>
      </w:pPr>
      <w:r>
        <w:rPr>
          <w:b w:val="0"/>
          <w:i w:val="0"/>
          <w:sz w:val="24"/>
        </w:rPr>
        <w:t>vytváří jednoduchými postupy různé předměty z tradičních i netradičních materiálů</w:t>
      </w:r>
    </w:p>
    <w:p w:rsidR="000A600C" w:rsidRDefault="000A600C" w:rsidP="006B4058">
      <w:pPr>
        <w:pStyle w:val="Styl11bTuenKurzvaVpravo02cmPoed1b"/>
        <w:numPr>
          <w:ilvl w:val="0"/>
          <w:numId w:val="23"/>
        </w:numPr>
        <w:tabs>
          <w:tab w:val="clear" w:pos="567"/>
          <w:tab w:val="left" w:pos="284"/>
        </w:tabs>
        <w:spacing w:line="276" w:lineRule="auto"/>
        <w:ind w:left="426"/>
        <w:rPr>
          <w:b w:val="0"/>
          <w:i w:val="0"/>
          <w:sz w:val="24"/>
        </w:rPr>
      </w:pPr>
      <w:r>
        <w:rPr>
          <w:b w:val="0"/>
          <w:i w:val="0"/>
          <w:sz w:val="24"/>
        </w:rPr>
        <w:t>pracuje podle slovního návodu a předlohy</w:t>
      </w:r>
    </w:p>
    <w:p w:rsidR="004501C7" w:rsidRDefault="004501C7" w:rsidP="006B4058">
      <w:pPr>
        <w:pStyle w:val="Styl11bTuenKurzvaVpravo02cmPoed1b"/>
        <w:tabs>
          <w:tab w:val="clear" w:pos="567"/>
          <w:tab w:val="left" w:pos="284"/>
        </w:tabs>
        <w:spacing w:line="276" w:lineRule="auto"/>
        <w:rPr>
          <w:b w:val="0"/>
          <w:i w:val="0"/>
          <w:sz w:val="24"/>
        </w:rPr>
      </w:pPr>
    </w:p>
    <w:p w:rsidR="004501C7" w:rsidRDefault="004501C7" w:rsidP="006B4058">
      <w:pPr>
        <w:spacing w:line="276" w:lineRule="auto"/>
        <w:rPr>
          <w:b/>
        </w:rPr>
      </w:pPr>
      <w:r w:rsidRPr="00B66D20">
        <w:rPr>
          <w:b/>
        </w:rPr>
        <w:t>Minimální doporučená úroveň pro úpravy očekávaných výstupů v rámci podpůrných opatření</w:t>
      </w:r>
    </w:p>
    <w:p w:rsidR="004501C7" w:rsidRDefault="004501C7" w:rsidP="006B4058">
      <w:pPr>
        <w:spacing w:line="276" w:lineRule="auto"/>
        <w:rPr>
          <w:b/>
          <w:i/>
        </w:rPr>
      </w:pPr>
      <w:r w:rsidRPr="00B66D20">
        <w:t>Žák:</w:t>
      </w:r>
    </w:p>
    <w:p w:rsidR="004501C7" w:rsidRDefault="004501C7" w:rsidP="00DE569B">
      <w:pPr>
        <w:pStyle w:val="Styl11bTuenKurzvaVpravo02cmPoed1b"/>
        <w:numPr>
          <w:ilvl w:val="0"/>
          <w:numId w:val="138"/>
        </w:numPr>
        <w:spacing w:line="276" w:lineRule="auto"/>
        <w:rPr>
          <w:b w:val="0"/>
          <w:i w:val="0"/>
          <w:sz w:val="24"/>
          <w:szCs w:val="24"/>
        </w:rPr>
      </w:pPr>
      <w:r w:rsidRPr="004501C7">
        <w:rPr>
          <w:b w:val="0"/>
          <w:i w:val="0"/>
          <w:sz w:val="24"/>
          <w:szCs w:val="24"/>
        </w:rPr>
        <w:t xml:space="preserve">zvládá základní manuální dovednosti při práci s jednoduchými materiály a pomůckami; vytváří jednoduchými postupy různé předměty z tradičních i netradičních materiálů </w:t>
      </w:r>
    </w:p>
    <w:p w:rsidR="004501C7" w:rsidRPr="004501C7" w:rsidRDefault="004501C7" w:rsidP="00DE569B">
      <w:pPr>
        <w:pStyle w:val="Styl11bTuenKurzvaVpravo02cmPoed1b"/>
        <w:numPr>
          <w:ilvl w:val="0"/>
          <w:numId w:val="138"/>
        </w:numPr>
        <w:spacing w:line="276" w:lineRule="auto"/>
        <w:rPr>
          <w:b w:val="0"/>
          <w:i w:val="0"/>
          <w:sz w:val="24"/>
          <w:szCs w:val="24"/>
        </w:rPr>
      </w:pPr>
      <w:r w:rsidRPr="004501C7">
        <w:rPr>
          <w:b w:val="0"/>
          <w:i w:val="0"/>
          <w:sz w:val="24"/>
          <w:szCs w:val="24"/>
        </w:rPr>
        <w:t>pracuje podle slovního návodu a předlohy</w:t>
      </w:r>
    </w:p>
    <w:p w:rsidR="000A600C" w:rsidRDefault="000A600C" w:rsidP="006B4058">
      <w:pPr>
        <w:pStyle w:val="TmaRVPZV"/>
        <w:numPr>
          <w:ilvl w:val="12"/>
          <w:numId w:val="0"/>
        </w:numPr>
        <w:spacing w:line="276" w:lineRule="auto"/>
        <w:rPr>
          <w:b w:val="0"/>
          <w:i w:val="0"/>
          <w:sz w:val="24"/>
        </w:rPr>
      </w:pPr>
      <w:r>
        <w:rPr>
          <w:b w:val="0"/>
          <w:i w:val="0"/>
          <w:sz w:val="24"/>
        </w:rPr>
        <w:t>KONSTRUKČNÍ ČINNOSTI</w:t>
      </w:r>
    </w:p>
    <w:p w:rsidR="000A600C" w:rsidRDefault="000A600C" w:rsidP="006B4058">
      <w:pPr>
        <w:pStyle w:val="StylTextodkrajeRVPZVCharnenKurzva"/>
        <w:numPr>
          <w:ilvl w:val="12"/>
          <w:numId w:val="0"/>
        </w:numPr>
        <w:spacing w:line="276" w:lineRule="auto"/>
        <w:rPr>
          <w:sz w:val="24"/>
        </w:rPr>
      </w:pPr>
      <w:r>
        <w:rPr>
          <w:sz w:val="24"/>
        </w:rPr>
        <w:t>Žák:</w:t>
      </w:r>
    </w:p>
    <w:p w:rsidR="000A600C" w:rsidRDefault="000A600C" w:rsidP="006B4058">
      <w:pPr>
        <w:pStyle w:val="Styl11bTuenKurzvaVpravo02cmPoed1b"/>
        <w:numPr>
          <w:ilvl w:val="0"/>
          <w:numId w:val="23"/>
        </w:numPr>
        <w:tabs>
          <w:tab w:val="clear" w:pos="567"/>
          <w:tab w:val="left" w:pos="426"/>
        </w:tabs>
        <w:spacing w:line="276" w:lineRule="auto"/>
        <w:ind w:left="426"/>
        <w:rPr>
          <w:b w:val="0"/>
          <w:i w:val="0"/>
          <w:sz w:val="24"/>
        </w:rPr>
      </w:pPr>
      <w:r>
        <w:rPr>
          <w:b w:val="0"/>
          <w:i w:val="0"/>
          <w:sz w:val="24"/>
        </w:rPr>
        <w:t>zvládá elementární dove</w:t>
      </w:r>
      <w:r w:rsidR="00530A51">
        <w:rPr>
          <w:b w:val="0"/>
          <w:i w:val="0"/>
          <w:sz w:val="24"/>
        </w:rPr>
        <w:t xml:space="preserve">dnosti a činnosti při práci se </w:t>
      </w:r>
      <w:r>
        <w:rPr>
          <w:b w:val="0"/>
          <w:i w:val="0"/>
          <w:sz w:val="24"/>
        </w:rPr>
        <w:t>stavebnicemi</w:t>
      </w:r>
    </w:p>
    <w:p w:rsidR="00794D9C" w:rsidRDefault="00794D9C" w:rsidP="006B4058">
      <w:pPr>
        <w:pStyle w:val="Styl11bTuenKurzvaVpravo02cmPoed1b"/>
        <w:tabs>
          <w:tab w:val="clear" w:pos="567"/>
          <w:tab w:val="left" w:pos="426"/>
        </w:tabs>
        <w:spacing w:line="276" w:lineRule="auto"/>
        <w:rPr>
          <w:b w:val="0"/>
          <w:i w:val="0"/>
          <w:sz w:val="24"/>
        </w:rPr>
      </w:pPr>
    </w:p>
    <w:p w:rsidR="00794D9C" w:rsidRDefault="00794D9C" w:rsidP="006B4058">
      <w:pPr>
        <w:spacing w:line="276" w:lineRule="auto"/>
        <w:rPr>
          <w:b/>
        </w:rPr>
      </w:pPr>
      <w:r w:rsidRPr="00B66D20">
        <w:rPr>
          <w:b/>
        </w:rPr>
        <w:t>Minimální doporučená úroveň pro úpravy očekávaných výstupů v rámci podpůrných opatření</w:t>
      </w:r>
    </w:p>
    <w:p w:rsidR="00794D9C" w:rsidRDefault="00794D9C" w:rsidP="006B4058">
      <w:pPr>
        <w:spacing w:line="276" w:lineRule="auto"/>
        <w:rPr>
          <w:b/>
          <w:i/>
        </w:rPr>
      </w:pPr>
      <w:r w:rsidRPr="00B66D20">
        <w:t>Žák:</w:t>
      </w:r>
    </w:p>
    <w:p w:rsidR="00794D9C" w:rsidRPr="00794D9C" w:rsidRDefault="00794D9C" w:rsidP="00DE569B">
      <w:pPr>
        <w:pStyle w:val="Styl11bTuenKurzvaVpravo02cmPoed1b"/>
        <w:numPr>
          <w:ilvl w:val="0"/>
          <w:numId w:val="138"/>
        </w:numPr>
        <w:spacing w:line="276" w:lineRule="auto"/>
        <w:rPr>
          <w:b w:val="0"/>
          <w:i w:val="0"/>
          <w:sz w:val="24"/>
          <w:szCs w:val="24"/>
        </w:rPr>
      </w:pPr>
      <w:r w:rsidRPr="00794D9C">
        <w:rPr>
          <w:b w:val="0"/>
          <w:i w:val="0"/>
          <w:sz w:val="24"/>
          <w:szCs w:val="24"/>
        </w:rPr>
        <w:t>zvládá elementární dovednosti a činnosti při práci se stavebnicemi</w:t>
      </w:r>
    </w:p>
    <w:p w:rsidR="000A600C" w:rsidRDefault="000A600C" w:rsidP="006B4058">
      <w:pPr>
        <w:pStyle w:val="TmaRVPZV"/>
        <w:numPr>
          <w:ilvl w:val="12"/>
          <w:numId w:val="0"/>
        </w:numPr>
        <w:spacing w:before="60" w:line="276" w:lineRule="auto"/>
        <w:ind w:left="57"/>
        <w:rPr>
          <w:b w:val="0"/>
          <w:i w:val="0"/>
          <w:sz w:val="24"/>
        </w:rPr>
      </w:pPr>
      <w:r>
        <w:rPr>
          <w:b w:val="0"/>
          <w:i w:val="0"/>
          <w:sz w:val="24"/>
        </w:rPr>
        <w:t>PĚSTITELSKÉ PRÁCE</w:t>
      </w:r>
    </w:p>
    <w:p w:rsidR="000A600C" w:rsidRDefault="000A600C" w:rsidP="006B4058">
      <w:pPr>
        <w:pStyle w:val="StylTextodkrajeRVPZVCharnenKurzva"/>
        <w:numPr>
          <w:ilvl w:val="12"/>
          <w:numId w:val="0"/>
        </w:numPr>
        <w:spacing w:line="276" w:lineRule="auto"/>
        <w:ind w:left="57"/>
        <w:rPr>
          <w:sz w:val="24"/>
        </w:rPr>
      </w:pPr>
      <w:r>
        <w:rPr>
          <w:sz w:val="24"/>
        </w:rPr>
        <w:t>Žák:</w:t>
      </w:r>
    </w:p>
    <w:p w:rsidR="000A600C" w:rsidRDefault="000A600C" w:rsidP="006B4058">
      <w:pPr>
        <w:pStyle w:val="Styl11bTuenKurzvaVpravo02cmPoed1b"/>
        <w:numPr>
          <w:ilvl w:val="0"/>
          <w:numId w:val="23"/>
        </w:numPr>
        <w:tabs>
          <w:tab w:val="clear" w:pos="567"/>
          <w:tab w:val="left" w:pos="426"/>
        </w:tabs>
        <w:spacing w:line="276" w:lineRule="auto"/>
        <w:ind w:left="426"/>
        <w:rPr>
          <w:b w:val="0"/>
          <w:i w:val="0"/>
          <w:sz w:val="24"/>
        </w:rPr>
      </w:pPr>
      <w:r>
        <w:rPr>
          <w:b w:val="0"/>
          <w:i w:val="0"/>
          <w:sz w:val="24"/>
        </w:rPr>
        <w:t xml:space="preserve">provádí pozorování přírody, zaznamená a zhodnotí výsledky pozorování </w:t>
      </w:r>
    </w:p>
    <w:p w:rsidR="000A600C" w:rsidRDefault="000A600C" w:rsidP="006B4058">
      <w:pPr>
        <w:pStyle w:val="Styl11bTuenKurzvaVpravo02cmPoed1b"/>
        <w:numPr>
          <w:ilvl w:val="0"/>
          <w:numId w:val="23"/>
        </w:numPr>
        <w:tabs>
          <w:tab w:val="clear" w:pos="567"/>
          <w:tab w:val="left" w:pos="426"/>
        </w:tabs>
        <w:spacing w:line="276" w:lineRule="auto"/>
        <w:ind w:left="426"/>
        <w:rPr>
          <w:b w:val="0"/>
          <w:i w:val="0"/>
          <w:sz w:val="24"/>
        </w:rPr>
      </w:pPr>
      <w:r>
        <w:rPr>
          <w:b w:val="0"/>
          <w:i w:val="0"/>
          <w:sz w:val="24"/>
        </w:rPr>
        <w:t>pečuje o nenáročné rostliny</w:t>
      </w:r>
    </w:p>
    <w:p w:rsidR="000A600C" w:rsidRDefault="000A600C" w:rsidP="006B4058">
      <w:pPr>
        <w:pStyle w:val="Styl11bTuenKurzvaVpravo02cmPoed1b"/>
        <w:numPr>
          <w:ilvl w:val="12"/>
          <w:numId w:val="0"/>
        </w:numPr>
        <w:tabs>
          <w:tab w:val="clear" w:pos="567"/>
          <w:tab w:val="left" w:pos="426"/>
        </w:tabs>
        <w:spacing w:line="276" w:lineRule="auto"/>
        <w:ind w:left="66"/>
        <w:rPr>
          <w:b w:val="0"/>
          <w:i w:val="0"/>
          <w:sz w:val="24"/>
        </w:rPr>
      </w:pPr>
    </w:p>
    <w:p w:rsidR="00794D9C" w:rsidRDefault="00794D9C" w:rsidP="006B4058">
      <w:pPr>
        <w:spacing w:line="276" w:lineRule="auto"/>
        <w:rPr>
          <w:b/>
        </w:rPr>
      </w:pPr>
      <w:r w:rsidRPr="00B66D20">
        <w:rPr>
          <w:b/>
        </w:rPr>
        <w:t>Minimální doporučená úroveň pro úpravy očekávaných výstupů v rámci podpůrných opatření</w:t>
      </w:r>
    </w:p>
    <w:p w:rsidR="00794D9C" w:rsidRDefault="00794D9C" w:rsidP="006B4058">
      <w:pPr>
        <w:spacing w:line="276" w:lineRule="auto"/>
        <w:rPr>
          <w:b/>
          <w:i/>
        </w:rPr>
      </w:pPr>
      <w:r w:rsidRPr="00B66D20">
        <w:t>Žák:</w:t>
      </w:r>
    </w:p>
    <w:p w:rsidR="00794D9C" w:rsidRDefault="00794D9C" w:rsidP="00DE569B">
      <w:pPr>
        <w:pStyle w:val="Styl11bTuenKurzvaVpravo02cmPoed1b"/>
        <w:numPr>
          <w:ilvl w:val="0"/>
          <w:numId w:val="138"/>
        </w:numPr>
        <w:spacing w:line="276" w:lineRule="auto"/>
        <w:rPr>
          <w:b w:val="0"/>
          <w:i w:val="0"/>
          <w:sz w:val="24"/>
          <w:szCs w:val="24"/>
        </w:rPr>
      </w:pPr>
      <w:r w:rsidRPr="00794D9C">
        <w:rPr>
          <w:b w:val="0"/>
          <w:i w:val="0"/>
          <w:sz w:val="24"/>
          <w:szCs w:val="24"/>
        </w:rPr>
        <w:t xml:space="preserve">provádí pozorování přírody v jednotlivých ročních obdobích a popíše jeho výsledky </w:t>
      </w:r>
    </w:p>
    <w:p w:rsidR="00794D9C" w:rsidRPr="00794D9C" w:rsidRDefault="00794D9C" w:rsidP="00DE569B">
      <w:pPr>
        <w:pStyle w:val="Styl11bTuenKurzvaVpravo02cmPoed1b"/>
        <w:numPr>
          <w:ilvl w:val="0"/>
          <w:numId w:val="138"/>
        </w:numPr>
        <w:spacing w:line="276" w:lineRule="auto"/>
        <w:rPr>
          <w:b w:val="0"/>
          <w:i w:val="0"/>
          <w:sz w:val="24"/>
          <w:szCs w:val="24"/>
        </w:rPr>
      </w:pPr>
      <w:r w:rsidRPr="00794D9C">
        <w:rPr>
          <w:b w:val="0"/>
          <w:i w:val="0"/>
          <w:sz w:val="24"/>
          <w:szCs w:val="24"/>
        </w:rPr>
        <w:t>pečuje o nenáročné rostliny</w:t>
      </w:r>
    </w:p>
    <w:p w:rsidR="000A600C" w:rsidRDefault="000A600C" w:rsidP="006B4058">
      <w:pPr>
        <w:pStyle w:val="TmaRVPZV"/>
        <w:numPr>
          <w:ilvl w:val="12"/>
          <w:numId w:val="0"/>
        </w:numPr>
        <w:spacing w:line="276" w:lineRule="auto"/>
        <w:ind w:left="57"/>
        <w:rPr>
          <w:b w:val="0"/>
          <w:i w:val="0"/>
          <w:sz w:val="24"/>
        </w:rPr>
      </w:pPr>
      <w:r>
        <w:rPr>
          <w:b w:val="0"/>
          <w:i w:val="0"/>
          <w:sz w:val="24"/>
        </w:rPr>
        <w:t>PŘÍPRAVA POKRMŮ</w:t>
      </w:r>
    </w:p>
    <w:p w:rsidR="000A600C" w:rsidRDefault="000A600C" w:rsidP="006B4058">
      <w:pPr>
        <w:pStyle w:val="StylTextodkrajeRVPZVCharnenKurzva"/>
        <w:numPr>
          <w:ilvl w:val="12"/>
          <w:numId w:val="0"/>
        </w:numPr>
        <w:spacing w:line="276" w:lineRule="auto"/>
        <w:ind w:left="57"/>
        <w:rPr>
          <w:sz w:val="24"/>
        </w:rPr>
      </w:pPr>
      <w:r>
        <w:rPr>
          <w:sz w:val="24"/>
        </w:rPr>
        <w:t>Žák:</w:t>
      </w:r>
    </w:p>
    <w:p w:rsidR="000A600C" w:rsidRDefault="000A600C" w:rsidP="006B4058">
      <w:pPr>
        <w:pStyle w:val="Styl11bTuenKurzvaVpravo02cmPoed1b"/>
        <w:numPr>
          <w:ilvl w:val="0"/>
          <w:numId w:val="23"/>
        </w:numPr>
        <w:tabs>
          <w:tab w:val="clear" w:pos="567"/>
          <w:tab w:val="left" w:pos="284"/>
        </w:tabs>
        <w:spacing w:line="276" w:lineRule="auto"/>
        <w:ind w:left="426"/>
        <w:rPr>
          <w:b w:val="0"/>
          <w:i w:val="0"/>
          <w:sz w:val="24"/>
        </w:rPr>
      </w:pPr>
      <w:r>
        <w:rPr>
          <w:b w:val="0"/>
          <w:i w:val="0"/>
          <w:sz w:val="24"/>
        </w:rPr>
        <w:t>připraví tabuli pro jednoduché stolování</w:t>
      </w:r>
    </w:p>
    <w:p w:rsidR="000A600C" w:rsidRPr="00794D9C" w:rsidRDefault="000A600C" w:rsidP="006B4058">
      <w:pPr>
        <w:pStyle w:val="Styl11bTuenKurzvaVpravo02cmPoed1b"/>
        <w:numPr>
          <w:ilvl w:val="0"/>
          <w:numId w:val="23"/>
        </w:numPr>
        <w:tabs>
          <w:tab w:val="clear" w:pos="567"/>
          <w:tab w:val="left" w:pos="284"/>
        </w:tabs>
        <w:spacing w:line="276" w:lineRule="auto"/>
        <w:ind w:left="426"/>
      </w:pPr>
      <w:r>
        <w:rPr>
          <w:b w:val="0"/>
          <w:i w:val="0"/>
          <w:sz w:val="24"/>
        </w:rPr>
        <w:t>chová se vhodně při stolování</w:t>
      </w:r>
    </w:p>
    <w:p w:rsidR="00794D9C" w:rsidRDefault="00794D9C" w:rsidP="006B4058">
      <w:pPr>
        <w:pStyle w:val="Styl11bTuenKurzvaVpravo02cmPoed1b"/>
        <w:tabs>
          <w:tab w:val="clear" w:pos="567"/>
          <w:tab w:val="left" w:pos="284"/>
        </w:tabs>
        <w:spacing w:line="276" w:lineRule="auto"/>
        <w:rPr>
          <w:b w:val="0"/>
          <w:i w:val="0"/>
          <w:sz w:val="24"/>
        </w:rPr>
      </w:pPr>
    </w:p>
    <w:p w:rsidR="00794D9C" w:rsidRDefault="00794D9C" w:rsidP="006B4058">
      <w:pPr>
        <w:spacing w:line="276" w:lineRule="auto"/>
        <w:rPr>
          <w:b/>
        </w:rPr>
      </w:pPr>
      <w:r w:rsidRPr="00B66D20">
        <w:rPr>
          <w:b/>
        </w:rPr>
        <w:t>Minimální doporučená úroveň pro úpravy očekávaných výstupů v rámci podpůrných opatření</w:t>
      </w:r>
    </w:p>
    <w:p w:rsidR="00794D9C" w:rsidRDefault="00794D9C" w:rsidP="006B4058">
      <w:pPr>
        <w:spacing w:line="276" w:lineRule="auto"/>
        <w:rPr>
          <w:b/>
          <w:i/>
        </w:rPr>
      </w:pPr>
      <w:r w:rsidRPr="00B66D20">
        <w:t>Žák:</w:t>
      </w:r>
    </w:p>
    <w:p w:rsidR="00794D9C" w:rsidRDefault="00794D9C" w:rsidP="00DE569B">
      <w:pPr>
        <w:pStyle w:val="Styl11bTuenKurzvaVpravo02cmPoed1b"/>
        <w:numPr>
          <w:ilvl w:val="0"/>
          <w:numId w:val="138"/>
        </w:numPr>
        <w:spacing w:line="276" w:lineRule="auto"/>
        <w:rPr>
          <w:b w:val="0"/>
          <w:i w:val="0"/>
          <w:sz w:val="24"/>
          <w:szCs w:val="24"/>
        </w:rPr>
      </w:pPr>
      <w:r w:rsidRPr="00794D9C">
        <w:rPr>
          <w:b w:val="0"/>
          <w:i w:val="0"/>
          <w:sz w:val="24"/>
          <w:szCs w:val="24"/>
        </w:rPr>
        <w:t xml:space="preserve">upraví stůl pro jednoduché stolování  </w:t>
      </w:r>
    </w:p>
    <w:p w:rsidR="00794D9C" w:rsidRPr="00794D9C" w:rsidRDefault="00794D9C" w:rsidP="00DE569B">
      <w:pPr>
        <w:pStyle w:val="Styl11bTuenKurzvaVpravo02cmPoed1b"/>
        <w:numPr>
          <w:ilvl w:val="0"/>
          <w:numId w:val="138"/>
        </w:numPr>
        <w:spacing w:line="276" w:lineRule="auto"/>
        <w:rPr>
          <w:b w:val="0"/>
          <w:i w:val="0"/>
          <w:sz w:val="24"/>
          <w:szCs w:val="24"/>
        </w:rPr>
      </w:pPr>
      <w:r w:rsidRPr="00794D9C">
        <w:rPr>
          <w:b w:val="0"/>
          <w:i w:val="0"/>
          <w:sz w:val="24"/>
          <w:szCs w:val="24"/>
        </w:rPr>
        <w:t>chová se vhodně při stolování</w:t>
      </w:r>
    </w:p>
    <w:p w:rsidR="00794D9C" w:rsidRDefault="00794D9C" w:rsidP="006B4058">
      <w:pPr>
        <w:pStyle w:val="Styl11bTuenKurzvaVpravo02cmPoed1b"/>
        <w:tabs>
          <w:tab w:val="clear" w:pos="567"/>
          <w:tab w:val="left" w:pos="284"/>
        </w:tabs>
        <w:spacing w:line="276" w:lineRule="auto"/>
      </w:pPr>
    </w:p>
    <w:p w:rsidR="000A600C" w:rsidRPr="00B43289" w:rsidRDefault="000A600C">
      <w:pPr>
        <w:rPr>
          <w:b/>
          <w:i/>
          <w:sz w:val="28"/>
          <w:szCs w:val="28"/>
        </w:rPr>
      </w:pPr>
      <w:r w:rsidRPr="00B43289">
        <w:rPr>
          <w:b/>
          <w:i/>
          <w:sz w:val="28"/>
          <w:szCs w:val="28"/>
        </w:rPr>
        <w:lastRenderedPageBreak/>
        <w:t xml:space="preserve"> </w:t>
      </w:r>
      <w:r w:rsidR="007B7440" w:rsidRPr="00B43289">
        <w:rPr>
          <w:b/>
          <w:i/>
          <w:sz w:val="28"/>
          <w:szCs w:val="28"/>
        </w:rPr>
        <w:t xml:space="preserve"> 3.10. </w:t>
      </w:r>
      <w:r w:rsidRPr="00B43289">
        <w:rPr>
          <w:b/>
          <w:i/>
          <w:sz w:val="28"/>
          <w:szCs w:val="28"/>
        </w:rPr>
        <w:t xml:space="preserve">Učební osnovy pro 4. - 5. ročník základního vzdělávání                  </w:t>
      </w:r>
    </w:p>
    <w:p w:rsidR="000A600C" w:rsidRPr="00B43289" w:rsidRDefault="000A600C">
      <w:pPr>
        <w:rPr>
          <w:b/>
          <w:i/>
          <w:sz w:val="28"/>
          <w:szCs w:val="28"/>
        </w:rPr>
      </w:pPr>
    </w:p>
    <w:p w:rsidR="000A600C" w:rsidRDefault="000A600C">
      <w:pPr>
        <w:rPr>
          <w:b/>
        </w:rPr>
      </w:pPr>
      <w:r>
        <w:rPr>
          <w:b/>
        </w:rPr>
        <w:t>Cílová a obsahová specifikace jednotlivých vyučovacích předmětů</w:t>
      </w:r>
    </w:p>
    <w:p w:rsidR="000A600C" w:rsidRDefault="000A600C">
      <w:pPr>
        <w:rPr>
          <w:b/>
        </w:rPr>
      </w:pPr>
    </w:p>
    <w:p w:rsidR="00C01D59" w:rsidRDefault="00C01D59" w:rsidP="00C01D59">
      <w:pPr>
        <w:pStyle w:val="zkladntext"/>
        <w:spacing w:after="283"/>
      </w:pPr>
      <w:r>
        <w:t xml:space="preserve">Vzdělávací program Tvořivá škola realizuje požadavky na základní vzdělávání prostřednictvím formulovaných vzdělávacích oblastí a vytváří pro školní praxi dílčí celky – </w:t>
      </w:r>
      <w:r>
        <w:rPr>
          <w:b/>
        </w:rPr>
        <w:t>vyučovací předměty</w:t>
      </w:r>
      <w:r>
        <w:t>.</w:t>
      </w:r>
    </w:p>
    <w:p w:rsidR="00C01D59" w:rsidRDefault="00C01D59" w:rsidP="00C01D59">
      <w:pPr>
        <w:pStyle w:val="zkladntext"/>
        <w:tabs>
          <w:tab w:val="left" w:pos="4880"/>
        </w:tabs>
        <w:rPr>
          <w:i/>
        </w:rPr>
      </w:pPr>
      <w:r>
        <w:rPr>
          <w:i/>
        </w:rPr>
        <w:t>Oblast:</w:t>
      </w:r>
      <w:r>
        <w:tab/>
      </w:r>
      <w:r>
        <w:rPr>
          <w:i/>
        </w:rPr>
        <w:t>Předmět:</w:t>
      </w:r>
    </w:p>
    <w:p w:rsidR="00C01D59" w:rsidRDefault="00C01D59" w:rsidP="00C01D59">
      <w:pPr>
        <w:pStyle w:val="zkladntext"/>
        <w:tabs>
          <w:tab w:val="left" w:pos="4880"/>
        </w:tabs>
        <w:spacing w:after="0"/>
      </w:pPr>
      <w:r>
        <w:rPr>
          <w:b/>
        </w:rPr>
        <w:t>1. Jazyk a jazyková komunikace</w:t>
      </w:r>
      <w:r>
        <w:tab/>
        <w:t>– český jazyk</w:t>
      </w:r>
    </w:p>
    <w:p w:rsidR="00C01D59" w:rsidRDefault="00C01D59" w:rsidP="00C01D59">
      <w:pPr>
        <w:pStyle w:val="zkladntext"/>
        <w:tabs>
          <w:tab w:val="left" w:pos="4880"/>
        </w:tabs>
        <w:spacing w:after="0"/>
      </w:pPr>
      <w:r>
        <w:tab/>
        <w:t>– cizí jazyk</w:t>
      </w:r>
    </w:p>
    <w:p w:rsidR="00C01D59" w:rsidRDefault="00C01D59" w:rsidP="00C01D59">
      <w:pPr>
        <w:pStyle w:val="zkladntext"/>
        <w:tabs>
          <w:tab w:val="left" w:pos="4880"/>
        </w:tabs>
        <w:spacing w:after="0"/>
      </w:pPr>
      <w:r>
        <w:rPr>
          <w:b/>
        </w:rPr>
        <w:t>2. Matematika a její aplikace</w:t>
      </w:r>
      <w:r>
        <w:tab/>
        <w:t>– matematika</w:t>
      </w:r>
    </w:p>
    <w:p w:rsidR="00C01D59" w:rsidRDefault="00C01D59" w:rsidP="00C01D59">
      <w:pPr>
        <w:pStyle w:val="zkladntext"/>
        <w:tabs>
          <w:tab w:val="left" w:pos="4880"/>
        </w:tabs>
        <w:spacing w:after="0"/>
      </w:pPr>
      <w:r>
        <w:rPr>
          <w:b/>
        </w:rPr>
        <w:t>3. Informační a komunikační technologie</w:t>
      </w:r>
      <w:r>
        <w:tab/>
        <w:t xml:space="preserve">– informatika </w:t>
      </w:r>
    </w:p>
    <w:p w:rsidR="00C01D59" w:rsidRDefault="00C01D59" w:rsidP="00C01D59">
      <w:pPr>
        <w:pStyle w:val="zkladntext"/>
        <w:tabs>
          <w:tab w:val="left" w:pos="4880"/>
        </w:tabs>
        <w:spacing w:after="0"/>
      </w:pPr>
      <w:r>
        <w:rPr>
          <w:b/>
        </w:rPr>
        <w:t>4. Člověk a jeho svět</w:t>
      </w:r>
      <w:r>
        <w:tab/>
        <w:t>– Vlastivěda, Přírodověda</w:t>
      </w:r>
    </w:p>
    <w:p w:rsidR="00C01D59" w:rsidRDefault="00C01D59" w:rsidP="00C01D59">
      <w:pPr>
        <w:pStyle w:val="zkladntext"/>
        <w:tabs>
          <w:tab w:val="left" w:pos="4880"/>
        </w:tabs>
        <w:spacing w:after="0"/>
      </w:pPr>
      <w:r>
        <w:rPr>
          <w:b/>
        </w:rPr>
        <w:t>5. Umění a kultura</w:t>
      </w:r>
      <w:r>
        <w:tab/>
        <w:t>– hudební výchova</w:t>
      </w:r>
    </w:p>
    <w:p w:rsidR="00C01D59" w:rsidRDefault="00C01D59" w:rsidP="00C01D59">
      <w:pPr>
        <w:pStyle w:val="zkladntext"/>
        <w:tabs>
          <w:tab w:val="left" w:pos="4880"/>
        </w:tabs>
        <w:spacing w:after="0"/>
      </w:pPr>
      <w:r>
        <w:tab/>
        <w:t>– výtvarná výchova</w:t>
      </w:r>
    </w:p>
    <w:p w:rsidR="00C01D59" w:rsidRDefault="00C01D59" w:rsidP="00C01D59">
      <w:pPr>
        <w:pStyle w:val="zkladntext"/>
        <w:tabs>
          <w:tab w:val="left" w:pos="4880"/>
        </w:tabs>
        <w:spacing w:after="0"/>
      </w:pPr>
      <w:r>
        <w:tab/>
        <w:t>– dramatická výchova</w:t>
      </w:r>
    </w:p>
    <w:p w:rsidR="00C01D59" w:rsidRDefault="00C01D59" w:rsidP="00C01D59">
      <w:pPr>
        <w:pStyle w:val="zkladntext"/>
        <w:tabs>
          <w:tab w:val="left" w:pos="4880"/>
        </w:tabs>
        <w:spacing w:after="0"/>
      </w:pPr>
      <w:r>
        <w:tab/>
        <w:t>(není samostatným předmětem)</w:t>
      </w:r>
    </w:p>
    <w:p w:rsidR="00C01D59" w:rsidRDefault="00C01D59" w:rsidP="00C01D59">
      <w:pPr>
        <w:pStyle w:val="zkladntext"/>
        <w:tabs>
          <w:tab w:val="left" w:pos="4880"/>
        </w:tabs>
        <w:spacing w:after="0"/>
      </w:pPr>
      <w:r>
        <w:rPr>
          <w:b/>
        </w:rPr>
        <w:t>6. Člověk a zdraví</w:t>
      </w:r>
      <w:r>
        <w:tab/>
        <w:t>– tělesná výchova</w:t>
      </w:r>
    </w:p>
    <w:p w:rsidR="00C01D59" w:rsidRDefault="00C01D59" w:rsidP="00C01D59">
      <w:pPr>
        <w:pStyle w:val="zkladntext"/>
        <w:tabs>
          <w:tab w:val="left" w:pos="4880"/>
        </w:tabs>
        <w:spacing w:after="0"/>
      </w:pPr>
      <w:r>
        <w:tab/>
        <w:t>– výchova ke zdraví</w:t>
      </w:r>
    </w:p>
    <w:p w:rsidR="00C01D59" w:rsidRDefault="00C01D59" w:rsidP="00C01D59">
      <w:pPr>
        <w:pStyle w:val="zkladntext"/>
        <w:tabs>
          <w:tab w:val="left" w:pos="4880"/>
        </w:tabs>
        <w:spacing w:after="0"/>
      </w:pPr>
      <w:r>
        <w:tab/>
        <w:t>(není samostatným předmětem)</w:t>
      </w:r>
    </w:p>
    <w:p w:rsidR="00C01D59" w:rsidRDefault="00C01D59" w:rsidP="00C01D59">
      <w:pPr>
        <w:pStyle w:val="zkladntext"/>
        <w:tabs>
          <w:tab w:val="left" w:pos="4880"/>
        </w:tabs>
        <w:spacing w:after="0"/>
      </w:pPr>
      <w:r>
        <w:rPr>
          <w:b/>
        </w:rPr>
        <w:t>7. Člověk a svět práce</w:t>
      </w:r>
      <w:r>
        <w:tab/>
        <w:t>– praktické činnosti</w:t>
      </w:r>
    </w:p>
    <w:p w:rsidR="000A600C" w:rsidRDefault="000A600C">
      <w:pPr>
        <w:rPr>
          <w:b/>
          <w:i/>
        </w:rPr>
      </w:pPr>
    </w:p>
    <w:p w:rsidR="000A600C" w:rsidRDefault="000A600C"/>
    <w:p w:rsidR="000A600C" w:rsidRDefault="000A600C">
      <w:pPr>
        <w:rPr>
          <w:b/>
        </w:rPr>
      </w:pPr>
      <w:r>
        <w:rPr>
          <w:b/>
        </w:rPr>
        <w:t>Hlavní cíle 2. období</w:t>
      </w:r>
    </w:p>
    <w:p w:rsidR="000A600C" w:rsidRDefault="000A600C">
      <w:pPr>
        <w:rPr>
          <w:b/>
        </w:rPr>
      </w:pPr>
    </w:p>
    <w:p w:rsidR="000A600C" w:rsidRDefault="000A600C">
      <w:pPr>
        <w:jc w:val="both"/>
      </w:pPr>
      <w:r>
        <w:t xml:space="preserve">Vyučování má ve všech předmětech činnostní charakter. Je nutné dodržovat návaznost na dovednosti a vědomosti získané žáky v 1. vzdělávacím období. Učivo, které je uvedeno pod orientačními očekávanými výstupy, je třeba průběžně upevňovat; ostatní učivo, které bylo s žáky v 1. období probráno, je nutné opětovně činnostně předložit a dostatečně procvičit. </w:t>
      </w:r>
    </w:p>
    <w:p w:rsidR="000A600C" w:rsidRDefault="000A600C">
      <w:pPr>
        <w:ind w:firstLine="708"/>
        <w:jc w:val="both"/>
      </w:pPr>
      <w:r>
        <w:t xml:space="preserve">Ve 2. období uplatňujeme ve větší míře aktivní zapojování žáků do výuky, sebekontrolu a sebehodnocení žáků. Žáky vedeme k objevování souvislostí mezi látkou naučenou a látkou aktuálně probíranou. Důraz klademe na propojování učební látky jednotlivých vyučovacích předmětů mezi sebou a na zautomatizování základních vědomostí, a to zejména v matematice a českém jazyce. Žáky učíme nedostatky nejen odhalovat, ale ukazujeme jim, jak lze zjištěné nedostatky postupně odstraňovat. Žákům dáváme prostor k samostatným úvahám a dodáváme důvěru k dosažení dobrých výsledků. </w:t>
      </w:r>
    </w:p>
    <w:p w:rsidR="000A600C" w:rsidRDefault="000A600C">
      <w:pPr>
        <w:ind w:firstLine="708"/>
        <w:jc w:val="both"/>
      </w:pPr>
      <w:r>
        <w:t>Cílem tohoto období základního vzdělávání je připravit žáky k snadnému přechodu na 2. stupeň.</w:t>
      </w:r>
    </w:p>
    <w:p w:rsidR="007B7440" w:rsidRDefault="007B7440" w:rsidP="007B7440"/>
    <w:p w:rsidR="007B7440" w:rsidRDefault="007B7440" w:rsidP="007B7440"/>
    <w:p w:rsidR="0014403C" w:rsidRDefault="0014403C" w:rsidP="007B7440">
      <w:pPr>
        <w:rPr>
          <w:b/>
          <w:i/>
          <w:u w:val="wave"/>
        </w:rPr>
      </w:pPr>
    </w:p>
    <w:p w:rsidR="0014403C" w:rsidRDefault="0014403C" w:rsidP="007B7440">
      <w:pPr>
        <w:rPr>
          <w:b/>
          <w:i/>
          <w:u w:val="wave"/>
        </w:rPr>
      </w:pPr>
    </w:p>
    <w:p w:rsidR="0014403C" w:rsidRDefault="0014403C" w:rsidP="007B7440">
      <w:pPr>
        <w:rPr>
          <w:b/>
          <w:i/>
          <w:u w:val="wave"/>
        </w:rPr>
      </w:pPr>
    </w:p>
    <w:p w:rsidR="0014403C" w:rsidRDefault="0014403C" w:rsidP="007B7440">
      <w:pPr>
        <w:rPr>
          <w:b/>
          <w:i/>
          <w:u w:val="wave"/>
        </w:rPr>
      </w:pPr>
    </w:p>
    <w:p w:rsidR="0014403C" w:rsidRDefault="0014403C" w:rsidP="007B7440">
      <w:pPr>
        <w:rPr>
          <w:b/>
          <w:i/>
          <w:u w:val="wave"/>
        </w:rPr>
      </w:pPr>
    </w:p>
    <w:p w:rsidR="0014403C" w:rsidRDefault="0014403C" w:rsidP="007B7440">
      <w:pPr>
        <w:rPr>
          <w:b/>
          <w:i/>
          <w:u w:val="wave"/>
        </w:rPr>
      </w:pPr>
    </w:p>
    <w:p w:rsidR="0014403C" w:rsidRDefault="0014403C" w:rsidP="007B7440">
      <w:pPr>
        <w:rPr>
          <w:b/>
          <w:i/>
          <w:u w:val="wave"/>
        </w:rPr>
      </w:pPr>
    </w:p>
    <w:p w:rsidR="0014403C" w:rsidRDefault="0014403C" w:rsidP="007B7440">
      <w:pPr>
        <w:rPr>
          <w:b/>
          <w:i/>
          <w:u w:val="wave"/>
        </w:rPr>
      </w:pPr>
    </w:p>
    <w:p w:rsidR="0014403C" w:rsidRDefault="0014403C" w:rsidP="007B7440">
      <w:pPr>
        <w:rPr>
          <w:b/>
          <w:i/>
          <w:u w:val="wave"/>
        </w:rPr>
      </w:pPr>
    </w:p>
    <w:p w:rsidR="0014403C" w:rsidRDefault="0014403C" w:rsidP="007B7440">
      <w:pPr>
        <w:rPr>
          <w:b/>
          <w:i/>
          <w:u w:val="wave"/>
        </w:rPr>
      </w:pPr>
    </w:p>
    <w:p w:rsidR="0014403C" w:rsidRDefault="0014403C" w:rsidP="007B7440">
      <w:pPr>
        <w:rPr>
          <w:b/>
          <w:i/>
          <w:u w:val="wave"/>
        </w:rPr>
      </w:pPr>
    </w:p>
    <w:p w:rsidR="007B7440" w:rsidRPr="007B7440" w:rsidRDefault="007B7440" w:rsidP="007B7440">
      <w:pPr>
        <w:rPr>
          <w:b/>
          <w:i/>
          <w:u w:val="wave"/>
        </w:rPr>
      </w:pPr>
      <w:r w:rsidRPr="007B7440">
        <w:rPr>
          <w:b/>
          <w:i/>
          <w:u w:val="wave"/>
        </w:rPr>
        <w:lastRenderedPageBreak/>
        <w:t>3.10.1. Vzdělávací oblast: ČESKÝ JAZYK A JAZYKOVÁ KOMUNIKACE</w:t>
      </w:r>
    </w:p>
    <w:p w:rsidR="007B7440" w:rsidRDefault="007B7440">
      <w:pPr>
        <w:jc w:val="center"/>
      </w:pPr>
    </w:p>
    <w:p w:rsidR="000A600C" w:rsidRDefault="000A600C">
      <w:pPr>
        <w:jc w:val="center"/>
      </w:pPr>
      <w:r>
        <w:t>Vzdělávací oblast je ve 4. a 5. ročníku realizována prostřednictvím vyučovacích předmětů</w:t>
      </w:r>
    </w:p>
    <w:p w:rsidR="000A600C" w:rsidRDefault="000A600C">
      <w:pPr>
        <w:jc w:val="center"/>
      </w:pPr>
      <w:r>
        <w:t>český jazyk a anglický jazyk</w:t>
      </w:r>
    </w:p>
    <w:p w:rsidR="007B7440" w:rsidRDefault="007B7440" w:rsidP="007B7440">
      <w:pPr>
        <w:rPr>
          <w:b/>
          <w:color w:val="000000"/>
          <w:position w:val="4"/>
          <w:sz w:val="28"/>
          <w:szCs w:val="28"/>
        </w:rPr>
      </w:pPr>
    </w:p>
    <w:p w:rsidR="007B7440" w:rsidRDefault="007B7440" w:rsidP="007B7440">
      <w:pPr>
        <w:rPr>
          <w:b/>
          <w:u w:val="double"/>
        </w:rPr>
      </w:pPr>
      <w:r w:rsidRPr="007B7440">
        <w:rPr>
          <w:b/>
          <w:u w:val="double"/>
        </w:rPr>
        <w:t>3.10.1.1.</w:t>
      </w:r>
      <w:r w:rsidR="00DB1224">
        <w:rPr>
          <w:b/>
          <w:u w:val="double"/>
        </w:rPr>
        <w:t xml:space="preserve"> </w:t>
      </w:r>
      <w:r w:rsidRPr="007B7440">
        <w:rPr>
          <w:b/>
          <w:u w:val="double"/>
        </w:rPr>
        <w:t>Český jazyk</w:t>
      </w:r>
    </w:p>
    <w:p w:rsidR="0084242B" w:rsidRDefault="0084242B" w:rsidP="007B7440">
      <w:pPr>
        <w:rPr>
          <w:b/>
          <w:u w:val="double"/>
        </w:rPr>
      </w:pPr>
    </w:p>
    <w:tbl>
      <w:tblPr>
        <w:tblStyle w:val="Mkatabulky"/>
        <w:tblW w:w="0" w:type="auto"/>
        <w:tblLook w:val="04A0" w:firstRow="1" w:lastRow="0" w:firstColumn="1" w:lastColumn="0" w:noHBand="0" w:noVBand="1"/>
      </w:tblPr>
      <w:tblGrid>
        <w:gridCol w:w="1555"/>
        <w:gridCol w:w="1417"/>
        <w:gridCol w:w="1418"/>
      </w:tblGrid>
      <w:tr w:rsidR="0084242B" w:rsidTr="0084242B">
        <w:tc>
          <w:tcPr>
            <w:tcW w:w="4390" w:type="dxa"/>
            <w:gridSpan w:val="3"/>
            <w:shd w:val="clear" w:color="auto" w:fill="auto"/>
          </w:tcPr>
          <w:p w:rsidR="0084242B" w:rsidRPr="003B546C" w:rsidRDefault="0084242B" w:rsidP="0084242B">
            <w:pPr>
              <w:rPr>
                <w:b/>
                <w:i/>
              </w:rPr>
            </w:pPr>
            <w:r w:rsidRPr="003B546C">
              <w:rPr>
                <w:b/>
                <w:i/>
              </w:rPr>
              <w:t>Počet vyučovacích hodin za týden</w:t>
            </w:r>
          </w:p>
        </w:tc>
      </w:tr>
      <w:tr w:rsidR="0084242B" w:rsidTr="00E648BE">
        <w:tc>
          <w:tcPr>
            <w:tcW w:w="1555" w:type="dxa"/>
          </w:tcPr>
          <w:p w:rsidR="0084242B" w:rsidRPr="003B546C" w:rsidRDefault="0084242B" w:rsidP="00E648BE">
            <w:pPr>
              <w:jc w:val="center"/>
              <w:rPr>
                <w:b/>
              </w:rPr>
            </w:pPr>
            <w:r>
              <w:rPr>
                <w:b/>
              </w:rPr>
              <w:t>4</w:t>
            </w:r>
            <w:r w:rsidRPr="003B546C">
              <w:rPr>
                <w:b/>
              </w:rPr>
              <w:t>. ročník</w:t>
            </w:r>
          </w:p>
        </w:tc>
        <w:tc>
          <w:tcPr>
            <w:tcW w:w="1417" w:type="dxa"/>
            <w:tcBorders>
              <w:bottom w:val="single" w:sz="4" w:space="0" w:color="auto"/>
            </w:tcBorders>
          </w:tcPr>
          <w:p w:rsidR="0084242B" w:rsidRPr="003B546C" w:rsidRDefault="0084242B" w:rsidP="00E648BE">
            <w:pPr>
              <w:jc w:val="center"/>
              <w:rPr>
                <w:b/>
              </w:rPr>
            </w:pPr>
            <w:r>
              <w:rPr>
                <w:b/>
              </w:rPr>
              <w:t>5</w:t>
            </w:r>
            <w:r w:rsidRPr="003B546C">
              <w:rPr>
                <w:b/>
              </w:rPr>
              <w:t>. ročník</w:t>
            </w:r>
          </w:p>
        </w:tc>
        <w:tc>
          <w:tcPr>
            <w:tcW w:w="1418" w:type="dxa"/>
          </w:tcPr>
          <w:p w:rsidR="0084242B" w:rsidRPr="003B546C" w:rsidRDefault="0084242B" w:rsidP="00E648BE">
            <w:pPr>
              <w:jc w:val="center"/>
              <w:rPr>
                <w:b/>
              </w:rPr>
            </w:pPr>
            <w:r>
              <w:rPr>
                <w:b/>
              </w:rPr>
              <w:t>Celkem</w:t>
            </w:r>
          </w:p>
        </w:tc>
      </w:tr>
      <w:tr w:rsidR="0084242B" w:rsidTr="00E648BE">
        <w:tc>
          <w:tcPr>
            <w:tcW w:w="1555" w:type="dxa"/>
          </w:tcPr>
          <w:p w:rsidR="0084242B" w:rsidRPr="003B546C" w:rsidRDefault="0084242B" w:rsidP="00E648BE">
            <w:pPr>
              <w:jc w:val="center"/>
            </w:pPr>
            <w:r>
              <w:t>7</w:t>
            </w:r>
          </w:p>
        </w:tc>
        <w:tc>
          <w:tcPr>
            <w:tcW w:w="1417" w:type="dxa"/>
          </w:tcPr>
          <w:p w:rsidR="0084242B" w:rsidRPr="003B546C" w:rsidRDefault="0084242B" w:rsidP="00E648BE">
            <w:pPr>
              <w:jc w:val="center"/>
            </w:pPr>
            <w:r>
              <w:t>7</w:t>
            </w:r>
          </w:p>
        </w:tc>
        <w:tc>
          <w:tcPr>
            <w:tcW w:w="1418" w:type="dxa"/>
          </w:tcPr>
          <w:p w:rsidR="0084242B" w:rsidRPr="003B546C" w:rsidRDefault="0084242B" w:rsidP="00E648BE">
            <w:pPr>
              <w:jc w:val="center"/>
            </w:pPr>
            <w:r>
              <w:t>14</w:t>
            </w:r>
          </w:p>
        </w:tc>
      </w:tr>
      <w:tr w:rsidR="0084242B" w:rsidTr="00E648BE">
        <w:tc>
          <w:tcPr>
            <w:tcW w:w="1555" w:type="dxa"/>
          </w:tcPr>
          <w:p w:rsidR="0084242B" w:rsidRPr="003B546C" w:rsidRDefault="0084242B" w:rsidP="00E648BE">
            <w:pPr>
              <w:jc w:val="center"/>
            </w:pPr>
            <w:r w:rsidRPr="003B546C">
              <w:t>povinný</w:t>
            </w:r>
          </w:p>
        </w:tc>
        <w:tc>
          <w:tcPr>
            <w:tcW w:w="1417" w:type="dxa"/>
          </w:tcPr>
          <w:p w:rsidR="0084242B" w:rsidRPr="003B546C" w:rsidRDefault="0084242B" w:rsidP="00E648BE">
            <w:pPr>
              <w:jc w:val="center"/>
            </w:pPr>
            <w:r w:rsidRPr="003B546C">
              <w:t>povinný</w:t>
            </w:r>
          </w:p>
        </w:tc>
        <w:tc>
          <w:tcPr>
            <w:tcW w:w="1418" w:type="dxa"/>
          </w:tcPr>
          <w:p w:rsidR="0084242B" w:rsidRPr="003B546C" w:rsidRDefault="0084242B" w:rsidP="00E648BE">
            <w:pPr>
              <w:jc w:val="center"/>
            </w:pPr>
          </w:p>
        </w:tc>
      </w:tr>
    </w:tbl>
    <w:p w:rsidR="0084242B" w:rsidRPr="007B7440" w:rsidRDefault="0084242B" w:rsidP="007B7440">
      <w:pPr>
        <w:rPr>
          <w:b/>
          <w:u w:val="double"/>
        </w:rPr>
      </w:pPr>
    </w:p>
    <w:p w:rsidR="007B7440" w:rsidRDefault="007B7440">
      <w:pPr>
        <w:rPr>
          <w:b/>
        </w:rPr>
      </w:pPr>
    </w:p>
    <w:p w:rsidR="000A600C" w:rsidRDefault="000A600C">
      <w:pPr>
        <w:rPr>
          <w:b/>
        </w:rPr>
      </w:pPr>
      <w:r>
        <w:rPr>
          <w:b/>
        </w:rPr>
        <w:t>Výchovně vzdělávací cíle:</w:t>
      </w:r>
    </w:p>
    <w:p w:rsidR="000A600C" w:rsidRPr="00C01D59" w:rsidRDefault="000A600C" w:rsidP="00DE569B">
      <w:pPr>
        <w:pStyle w:val="Odstavecseseznamem"/>
        <w:numPr>
          <w:ilvl w:val="0"/>
          <w:numId w:val="155"/>
        </w:numPr>
        <w:spacing w:after="0"/>
        <w:rPr>
          <w:rFonts w:ascii="Times New Roman" w:hAnsi="Times New Roman"/>
          <w:sz w:val="24"/>
          <w:szCs w:val="24"/>
        </w:rPr>
      </w:pPr>
      <w:r w:rsidRPr="00C01D59">
        <w:rPr>
          <w:rFonts w:ascii="Times New Roman" w:hAnsi="Times New Roman"/>
          <w:sz w:val="24"/>
          <w:szCs w:val="24"/>
        </w:rPr>
        <w:t>naučit se správně, plynule, hbitě a výrazně číst</w:t>
      </w:r>
    </w:p>
    <w:p w:rsidR="000A600C" w:rsidRPr="00C01D59" w:rsidRDefault="000A600C" w:rsidP="00DE569B">
      <w:pPr>
        <w:pStyle w:val="Odstavecseseznamem"/>
        <w:numPr>
          <w:ilvl w:val="0"/>
          <w:numId w:val="155"/>
        </w:numPr>
        <w:spacing w:after="0"/>
        <w:rPr>
          <w:rFonts w:ascii="Times New Roman" w:hAnsi="Times New Roman"/>
          <w:sz w:val="24"/>
          <w:szCs w:val="24"/>
        </w:rPr>
      </w:pPr>
      <w:r w:rsidRPr="00C01D59">
        <w:rPr>
          <w:rFonts w:ascii="Times New Roman" w:hAnsi="Times New Roman"/>
          <w:sz w:val="24"/>
          <w:szCs w:val="24"/>
        </w:rPr>
        <w:t>rozumět přiměřeně dlouhému a srozumitelnému textu čtenému nahlas i potichu</w:t>
      </w:r>
    </w:p>
    <w:p w:rsidR="000A600C" w:rsidRPr="00C01D59" w:rsidRDefault="000A600C" w:rsidP="00DE569B">
      <w:pPr>
        <w:pStyle w:val="Odstavecseseznamem"/>
        <w:numPr>
          <w:ilvl w:val="0"/>
          <w:numId w:val="155"/>
        </w:numPr>
        <w:spacing w:after="0"/>
        <w:jc w:val="both"/>
        <w:rPr>
          <w:rFonts w:ascii="Times New Roman" w:hAnsi="Times New Roman"/>
          <w:sz w:val="24"/>
          <w:szCs w:val="24"/>
        </w:rPr>
      </w:pPr>
      <w:r w:rsidRPr="00C01D59">
        <w:rPr>
          <w:rFonts w:ascii="Times New Roman" w:hAnsi="Times New Roman"/>
          <w:sz w:val="24"/>
          <w:szCs w:val="24"/>
        </w:rPr>
        <w:t>postupně rozšiřovat slovní zásobu</w:t>
      </w:r>
    </w:p>
    <w:p w:rsidR="000A600C" w:rsidRPr="00C01D59" w:rsidRDefault="000A600C" w:rsidP="00DE569B">
      <w:pPr>
        <w:pStyle w:val="Odstavecseseznamem"/>
        <w:numPr>
          <w:ilvl w:val="0"/>
          <w:numId w:val="155"/>
        </w:numPr>
        <w:spacing w:after="0"/>
        <w:jc w:val="both"/>
        <w:rPr>
          <w:rFonts w:ascii="Times New Roman" w:hAnsi="Times New Roman"/>
          <w:sz w:val="24"/>
          <w:szCs w:val="24"/>
        </w:rPr>
      </w:pPr>
      <w:r w:rsidRPr="00C01D59">
        <w:rPr>
          <w:rFonts w:ascii="Times New Roman" w:hAnsi="Times New Roman"/>
          <w:sz w:val="24"/>
          <w:szCs w:val="24"/>
        </w:rPr>
        <w:t>správně se vyjadřovat spisovným jazykem v řeči i v psaném projevu</w:t>
      </w:r>
    </w:p>
    <w:p w:rsidR="000A600C" w:rsidRPr="00C01D59" w:rsidRDefault="000A600C" w:rsidP="00DE569B">
      <w:pPr>
        <w:pStyle w:val="Odstavecseseznamem"/>
        <w:numPr>
          <w:ilvl w:val="0"/>
          <w:numId w:val="155"/>
        </w:numPr>
        <w:spacing w:after="0"/>
        <w:rPr>
          <w:rFonts w:ascii="Times New Roman" w:hAnsi="Times New Roman"/>
          <w:sz w:val="24"/>
          <w:szCs w:val="24"/>
        </w:rPr>
      </w:pPr>
      <w:r w:rsidRPr="00C01D59">
        <w:rPr>
          <w:rFonts w:ascii="Times New Roman" w:hAnsi="Times New Roman"/>
          <w:sz w:val="24"/>
          <w:szCs w:val="24"/>
        </w:rPr>
        <w:t>osvojit si základy pravopisu určeného pro toto období</w:t>
      </w:r>
    </w:p>
    <w:p w:rsidR="000A600C" w:rsidRPr="00C01D59" w:rsidRDefault="000A600C" w:rsidP="00DE569B">
      <w:pPr>
        <w:pStyle w:val="Odstavecseseznamem"/>
        <w:numPr>
          <w:ilvl w:val="0"/>
          <w:numId w:val="155"/>
        </w:numPr>
        <w:spacing w:after="0"/>
        <w:jc w:val="both"/>
        <w:rPr>
          <w:rFonts w:ascii="Times New Roman" w:hAnsi="Times New Roman"/>
          <w:sz w:val="24"/>
          <w:szCs w:val="24"/>
        </w:rPr>
      </w:pPr>
      <w:r w:rsidRPr="00C01D59">
        <w:rPr>
          <w:rFonts w:ascii="Times New Roman" w:hAnsi="Times New Roman"/>
          <w:sz w:val="24"/>
          <w:szCs w:val="24"/>
        </w:rPr>
        <w:t>ve výuce podporovat samostatnost žáků, vést je k uvažování, nechávat probírané jevy pozorovat,</w:t>
      </w:r>
    </w:p>
    <w:p w:rsidR="000A600C" w:rsidRPr="00C01D59" w:rsidRDefault="000A600C" w:rsidP="00DE569B">
      <w:pPr>
        <w:pStyle w:val="Odstavecseseznamem"/>
        <w:numPr>
          <w:ilvl w:val="0"/>
          <w:numId w:val="155"/>
        </w:numPr>
        <w:spacing w:after="0"/>
        <w:rPr>
          <w:rFonts w:ascii="Times New Roman" w:hAnsi="Times New Roman"/>
          <w:sz w:val="24"/>
          <w:szCs w:val="24"/>
        </w:rPr>
      </w:pPr>
      <w:r w:rsidRPr="00C01D59">
        <w:rPr>
          <w:rFonts w:ascii="Times New Roman" w:hAnsi="Times New Roman"/>
          <w:sz w:val="24"/>
          <w:szCs w:val="24"/>
        </w:rPr>
        <w:t>třídit, srovnávat, zdůvodňovat a užívat v různých obměnách</w:t>
      </w:r>
    </w:p>
    <w:p w:rsidR="000A600C" w:rsidRPr="00C01D59" w:rsidRDefault="000A600C" w:rsidP="00DE569B">
      <w:pPr>
        <w:pStyle w:val="Odstavecseseznamem"/>
        <w:numPr>
          <w:ilvl w:val="0"/>
          <w:numId w:val="155"/>
        </w:numPr>
        <w:spacing w:after="0"/>
        <w:rPr>
          <w:rFonts w:ascii="Times New Roman" w:hAnsi="Times New Roman"/>
          <w:sz w:val="24"/>
          <w:szCs w:val="24"/>
        </w:rPr>
      </w:pPr>
      <w:r w:rsidRPr="00C01D59">
        <w:rPr>
          <w:rFonts w:ascii="Times New Roman" w:hAnsi="Times New Roman"/>
          <w:sz w:val="24"/>
          <w:szCs w:val="24"/>
        </w:rPr>
        <w:t>dát žákům časový prostor pro uplatnění jejich zájmů, dosavadních vědomostí a zkušeností,</w:t>
      </w:r>
    </w:p>
    <w:p w:rsidR="000A600C" w:rsidRPr="00C01D59" w:rsidRDefault="000A600C" w:rsidP="00DE569B">
      <w:pPr>
        <w:pStyle w:val="Odstavecseseznamem"/>
        <w:numPr>
          <w:ilvl w:val="0"/>
          <w:numId w:val="155"/>
        </w:numPr>
        <w:spacing w:after="0"/>
        <w:rPr>
          <w:rFonts w:ascii="Times New Roman" w:hAnsi="Times New Roman"/>
          <w:sz w:val="24"/>
          <w:szCs w:val="24"/>
        </w:rPr>
      </w:pPr>
      <w:r w:rsidRPr="00C01D59">
        <w:rPr>
          <w:rFonts w:ascii="Times New Roman" w:hAnsi="Times New Roman"/>
          <w:sz w:val="24"/>
          <w:szCs w:val="24"/>
        </w:rPr>
        <w:t>podporovat tvořivou práci žáků</w:t>
      </w:r>
    </w:p>
    <w:p w:rsidR="000A600C" w:rsidRPr="006B4058" w:rsidRDefault="000A600C" w:rsidP="00DE569B">
      <w:pPr>
        <w:pStyle w:val="Odstavecseseznamem"/>
        <w:numPr>
          <w:ilvl w:val="0"/>
          <w:numId w:val="155"/>
        </w:numPr>
        <w:spacing w:after="0"/>
        <w:rPr>
          <w:rFonts w:ascii="Times New Roman" w:hAnsi="Times New Roman"/>
          <w:sz w:val="24"/>
          <w:szCs w:val="24"/>
        </w:rPr>
      </w:pPr>
      <w:r w:rsidRPr="00C01D59">
        <w:rPr>
          <w:rFonts w:ascii="Times New Roman" w:hAnsi="Times New Roman"/>
          <w:sz w:val="24"/>
          <w:szCs w:val="24"/>
        </w:rPr>
        <w:t>vést žáky k používání různých přehledů, grafických znázornění, náčrtových schémat, které jim</w:t>
      </w:r>
      <w:r w:rsidR="006B4058">
        <w:rPr>
          <w:rFonts w:ascii="Times New Roman" w:hAnsi="Times New Roman"/>
          <w:sz w:val="24"/>
          <w:szCs w:val="24"/>
        </w:rPr>
        <w:t xml:space="preserve"> </w:t>
      </w:r>
      <w:r w:rsidRPr="006B4058">
        <w:rPr>
          <w:rFonts w:ascii="Times New Roman" w:hAnsi="Times New Roman"/>
          <w:sz w:val="24"/>
          <w:szCs w:val="24"/>
        </w:rPr>
        <w:t>pomůže abstraktní učivo zkonkretizovat, zjednodušit, usnadnit jeho pochopení</w:t>
      </w:r>
    </w:p>
    <w:p w:rsidR="000A600C" w:rsidRPr="00C01D59" w:rsidRDefault="000A600C" w:rsidP="00DE569B">
      <w:pPr>
        <w:pStyle w:val="Odstavecseseznamem"/>
        <w:numPr>
          <w:ilvl w:val="0"/>
          <w:numId w:val="155"/>
        </w:numPr>
        <w:spacing w:after="0"/>
        <w:rPr>
          <w:rFonts w:ascii="Times New Roman" w:hAnsi="Times New Roman"/>
          <w:sz w:val="24"/>
          <w:szCs w:val="24"/>
        </w:rPr>
      </w:pPr>
      <w:r w:rsidRPr="00C01D59">
        <w:rPr>
          <w:rFonts w:ascii="Times New Roman" w:hAnsi="Times New Roman"/>
          <w:sz w:val="24"/>
          <w:szCs w:val="24"/>
        </w:rPr>
        <w:t>postupně vytvářet návyk vlastní kontroly ukončené práce, uvažovat nad chybami</w:t>
      </w:r>
    </w:p>
    <w:p w:rsidR="000A600C" w:rsidRPr="006B4058" w:rsidRDefault="000A600C" w:rsidP="00DE569B">
      <w:pPr>
        <w:pStyle w:val="Odstavecseseznamem"/>
        <w:numPr>
          <w:ilvl w:val="0"/>
          <w:numId w:val="155"/>
        </w:numPr>
        <w:spacing w:after="0"/>
        <w:rPr>
          <w:rFonts w:ascii="Times New Roman" w:hAnsi="Times New Roman"/>
          <w:sz w:val="24"/>
          <w:szCs w:val="24"/>
        </w:rPr>
      </w:pPr>
      <w:r w:rsidRPr="00C01D59">
        <w:rPr>
          <w:rFonts w:ascii="Times New Roman" w:hAnsi="Times New Roman"/>
          <w:sz w:val="24"/>
          <w:szCs w:val="24"/>
        </w:rPr>
        <w:t>průběžně klást důraz na komunikaci mezi žáky, využívání probíraných jevů v</w:t>
      </w:r>
      <w:r w:rsidR="006B4058">
        <w:rPr>
          <w:rFonts w:ascii="Times New Roman" w:hAnsi="Times New Roman"/>
          <w:sz w:val="24"/>
          <w:szCs w:val="24"/>
        </w:rPr>
        <w:t> </w:t>
      </w:r>
      <w:r w:rsidRPr="00C01D59">
        <w:rPr>
          <w:rFonts w:ascii="Times New Roman" w:hAnsi="Times New Roman"/>
          <w:sz w:val="24"/>
          <w:szCs w:val="24"/>
        </w:rPr>
        <w:t>jednoduchých</w:t>
      </w:r>
      <w:r w:rsidR="006B4058">
        <w:rPr>
          <w:rFonts w:ascii="Times New Roman" w:hAnsi="Times New Roman"/>
          <w:sz w:val="24"/>
          <w:szCs w:val="24"/>
        </w:rPr>
        <w:t xml:space="preserve"> </w:t>
      </w:r>
      <w:r w:rsidRPr="006B4058">
        <w:rPr>
          <w:rFonts w:ascii="Times New Roman" w:hAnsi="Times New Roman"/>
          <w:sz w:val="24"/>
          <w:szCs w:val="24"/>
        </w:rPr>
        <w:t>mluvních cvičeních</w:t>
      </w:r>
    </w:p>
    <w:p w:rsidR="000A600C" w:rsidRPr="006B4058" w:rsidRDefault="000A600C" w:rsidP="00DE569B">
      <w:pPr>
        <w:pStyle w:val="Odstavecseseznamem"/>
        <w:numPr>
          <w:ilvl w:val="0"/>
          <w:numId w:val="155"/>
        </w:numPr>
        <w:spacing w:after="0"/>
        <w:jc w:val="both"/>
        <w:rPr>
          <w:rFonts w:ascii="Times New Roman" w:hAnsi="Times New Roman"/>
          <w:sz w:val="24"/>
          <w:szCs w:val="24"/>
        </w:rPr>
      </w:pPr>
      <w:r w:rsidRPr="00C01D59">
        <w:rPr>
          <w:rFonts w:ascii="Times New Roman" w:hAnsi="Times New Roman"/>
          <w:sz w:val="24"/>
          <w:szCs w:val="24"/>
        </w:rPr>
        <w:t>soustavnými i příležitostnými cviky vypěstovat jazykový cit žáka, tak</w:t>
      </w:r>
      <w:r w:rsidRPr="00C01D59">
        <w:rPr>
          <w:rFonts w:ascii="Times New Roman" w:hAnsi="Times New Roman"/>
          <w:color w:val="3366FF"/>
          <w:sz w:val="24"/>
          <w:szCs w:val="24"/>
        </w:rPr>
        <w:t xml:space="preserve"> </w:t>
      </w:r>
      <w:r w:rsidRPr="00C01D59">
        <w:rPr>
          <w:rFonts w:ascii="Times New Roman" w:hAnsi="Times New Roman"/>
          <w:sz w:val="24"/>
          <w:szCs w:val="24"/>
        </w:rPr>
        <w:t>aby se dovedl vyjádřit prostě,</w:t>
      </w:r>
      <w:r w:rsidR="006B4058">
        <w:rPr>
          <w:rFonts w:ascii="Times New Roman" w:hAnsi="Times New Roman"/>
          <w:sz w:val="24"/>
          <w:szCs w:val="24"/>
        </w:rPr>
        <w:t xml:space="preserve"> </w:t>
      </w:r>
      <w:r w:rsidRPr="006B4058">
        <w:rPr>
          <w:rFonts w:ascii="Times New Roman" w:hAnsi="Times New Roman"/>
          <w:sz w:val="24"/>
          <w:szCs w:val="24"/>
        </w:rPr>
        <w:t xml:space="preserve">stručně a jasně slovem i písmem </w:t>
      </w:r>
    </w:p>
    <w:p w:rsidR="000A600C" w:rsidRPr="006B4058" w:rsidRDefault="000A600C" w:rsidP="00DE569B">
      <w:pPr>
        <w:pStyle w:val="Odstavecseseznamem"/>
        <w:numPr>
          <w:ilvl w:val="0"/>
          <w:numId w:val="155"/>
        </w:numPr>
        <w:spacing w:after="0"/>
        <w:jc w:val="both"/>
        <w:rPr>
          <w:rFonts w:ascii="Times New Roman" w:hAnsi="Times New Roman"/>
          <w:sz w:val="24"/>
          <w:szCs w:val="24"/>
        </w:rPr>
      </w:pPr>
      <w:r w:rsidRPr="00C01D59">
        <w:rPr>
          <w:rFonts w:ascii="Times New Roman" w:hAnsi="Times New Roman"/>
          <w:sz w:val="24"/>
          <w:szCs w:val="24"/>
        </w:rPr>
        <w:t>dbát, aby se ve školních projevech žáků nevyskytovala hrubá a hanlivá slova, ani slova z </w:t>
      </w:r>
      <w:r w:rsidRPr="006B4058">
        <w:rPr>
          <w:rFonts w:ascii="Times New Roman" w:hAnsi="Times New Roman"/>
          <w:sz w:val="24"/>
          <w:szCs w:val="24"/>
        </w:rPr>
        <w:t>dětské hantýrky, nahrazovat je tvary správnými</w:t>
      </w:r>
    </w:p>
    <w:p w:rsidR="000A600C" w:rsidRPr="006B4058" w:rsidRDefault="000A600C" w:rsidP="00DE569B">
      <w:pPr>
        <w:pStyle w:val="Odstavecseseznamem"/>
        <w:numPr>
          <w:ilvl w:val="0"/>
          <w:numId w:val="155"/>
        </w:numPr>
        <w:spacing w:after="0"/>
        <w:rPr>
          <w:rFonts w:ascii="Times New Roman" w:hAnsi="Times New Roman"/>
          <w:sz w:val="24"/>
          <w:szCs w:val="24"/>
        </w:rPr>
      </w:pPr>
      <w:r w:rsidRPr="00C01D59">
        <w:rPr>
          <w:rFonts w:ascii="Times New Roman" w:hAnsi="Times New Roman"/>
          <w:sz w:val="24"/>
          <w:szCs w:val="24"/>
        </w:rPr>
        <w:t>vést je k zájmu o četbu naučnou i o četbu, která by byla blízká jejich citovým prožitkům, dále jim</w:t>
      </w:r>
      <w:r w:rsidR="006B4058">
        <w:rPr>
          <w:rFonts w:ascii="Times New Roman" w:hAnsi="Times New Roman"/>
          <w:sz w:val="24"/>
          <w:szCs w:val="24"/>
        </w:rPr>
        <w:t xml:space="preserve"> </w:t>
      </w:r>
      <w:r w:rsidRPr="006B4058">
        <w:rPr>
          <w:rFonts w:ascii="Times New Roman" w:hAnsi="Times New Roman"/>
          <w:sz w:val="24"/>
          <w:szCs w:val="24"/>
        </w:rPr>
        <w:t>ukázat, jak zaznamenávat, co přečetli i dojmy z četby</w:t>
      </w:r>
    </w:p>
    <w:p w:rsidR="000A600C" w:rsidRPr="00C01D59" w:rsidRDefault="000A600C" w:rsidP="00DE569B">
      <w:pPr>
        <w:pStyle w:val="Odstavecseseznamem"/>
        <w:numPr>
          <w:ilvl w:val="0"/>
          <w:numId w:val="155"/>
        </w:numPr>
        <w:spacing w:after="0"/>
        <w:rPr>
          <w:rFonts w:ascii="Times New Roman" w:hAnsi="Times New Roman"/>
          <w:sz w:val="24"/>
          <w:szCs w:val="24"/>
        </w:rPr>
      </w:pPr>
      <w:r w:rsidRPr="00C01D59">
        <w:rPr>
          <w:rFonts w:ascii="Times New Roman" w:hAnsi="Times New Roman"/>
          <w:sz w:val="24"/>
          <w:szCs w:val="24"/>
        </w:rPr>
        <w:t>dbát na mezipředmětové vztahy</w:t>
      </w:r>
    </w:p>
    <w:p w:rsidR="000A600C" w:rsidRPr="00C01D59" w:rsidRDefault="000A600C" w:rsidP="00DE569B">
      <w:pPr>
        <w:pStyle w:val="Odstavecseseznamem"/>
        <w:numPr>
          <w:ilvl w:val="0"/>
          <w:numId w:val="155"/>
        </w:numPr>
        <w:spacing w:after="0"/>
        <w:rPr>
          <w:rFonts w:ascii="Times New Roman" w:hAnsi="Times New Roman"/>
          <w:sz w:val="24"/>
          <w:szCs w:val="24"/>
        </w:rPr>
      </w:pPr>
      <w:r w:rsidRPr="00C01D59">
        <w:rPr>
          <w:rFonts w:ascii="Times New Roman" w:hAnsi="Times New Roman"/>
          <w:sz w:val="24"/>
          <w:szCs w:val="24"/>
        </w:rPr>
        <w:t>u naučných textů, které by měly být vždy přiměřené věku žáků, učit žáky vyjádřit hlavní myšlenku nebo poznatek</w:t>
      </w:r>
    </w:p>
    <w:p w:rsidR="000A600C" w:rsidRPr="00C01D59" w:rsidRDefault="000A600C" w:rsidP="006B4058">
      <w:pPr>
        <w:spacing w:line="276" w:lineRule="auto"/>
      </w:pPr>
    </w:p>
    <w:p w:rsidR="007B7440" w:rsidRDefault="007B7440" w:rsidP="006B4058">
      <w:pPr>
        <w:spacing w:line="276" w:lineRule="auto"/>
      </w:pPr>
    </w:p>
    <w:p w:rsidR="00E05322" w:rsidRDefault="00E05322" w:rsidP="006B4058">
      <w:pPr>
        <w:spacing w:line="276" w:lineRule="auto"/>
        <w:rPr>
          <w:b/>
        </w:rPr>
      </w:pPr>
    </w:p>
    <w:p w:rsidR="00E05322" w:rsidRDefault="00E05322" w:rsidP="006B4058">
      <w:pPr>
        <w:spacing w:line="276" w:lineRule="auto"/>
        <w:rPr>
          <w:b/>
        </w:rPr>
      </w:pPr>
    </w:p>
    <w:p w:rsidR="00E05322" w:rsidRDefault="00E05322" w:rsidP="006B4058">
      <w:pPr>
        <w:spacing w:line="276" w:lineRule="auto"/>
        <w:rPr>
          <w:b/>
        </w:rPr>
      </w:pPr>
    </w:p>
    <w:p w:rsidR="00E05322" w:rsidRDefault="00E05322" w:rsidP="006B4058">
      <w:pPr>
        <w:spacing w:line="276" w:lineRule="auto"/>
        <w:rPr>
          <w:b/>
        </w:rPr>
      </w:pPr>
    </w:p>
    <w:p w:rsidR="00E05322" w:rsidRDefault="00E05322" w:rsidP="006B4058">
      <w:pPr>
        <w:spacing w:line="276" w:lineRule="auto"/>
        <w:rPr>
          <w:b/>
        </w:rPr>
      </w:pPr>
    </w:p>
    <w:p w:rsidR="000A600C" w:rsidRDefault="000A600C" w:rsidP="006B4058">
      <w:pPr>
        <w:spacing w:line="276" w:lineRule="auto"/>
        <w:rPr>
          <w:b/>
        </w:rPr>
      </w:pPr>
      <w:r>
        <w:rPr>
          <w:b/>
        </w:rPr>
        <w:lastRenderedPageBreak/>
        <w:t>Charakteristika výuky českého jazyka ve 2. období:</w:t>
      </w:r>
    </w:p>
    <w:p w:rsidR="000A600C" w:rsidRDefault="000A600C" w:rsidP="006B4058">
      <w:pPr>
        <w:spacing w:line="276" w:lineRule="auto"/>
      </w:pPr>
      <w:r>
        <w:t>Cíle výuky českého jazyka jsou naplňovány:</w:t>
      </w:r>
    </w:p>
    <w:p w:rsidR="000A600C" w:rsidRPr="00845FA5" w:rsidRDefault="000A600C" w:rsidP="00DE569B">
      <w:pPr>
        <w:pStyle w:val="Odstavecseseznamem"/>
        <w:numPr>
          <w:ilvl w:val="0"/>
          <w:numId w:val="156"/>
        </w:numPr>
        <w:spacing w:after="0"/>
        <w:rPr>
          <w:rFonts w:ascii="Times New Roman" w:hAnsi="Times New Roman"/>
          <w:sz w:val="24"/>
          <w:szCs w:val="24"/>
        </w:rPr>
      </w:pPr>
      <w:r w:rsidRPr="00845FA5">
        <w:rPr>
          <w:rFonts w:ascii="Times New Roman" w:hAnsi="Times New Roman"/>
          <w:sz w:val="24"/>
          <w:szCs w:val="24"/>
        </w:rPr>
        <w:t>komunikační a slohovou výchovou</w:t>
      </w:r>
    </w:p>
    <w:p w:rsidR="000A600C" w:rsidRPr="00845FA5" w:rsidRDefault="000A600C" w:rsidP="00DE569B">
      <w:pPr>
        <w:pStyle w:val="Odstavecseseznamem"/>
        <w:numPr>
          <w:ilvl w:val="0"/>
          <w:numId w:val="156"/>
        </w:numPr>
        <w:spacing w:after="0"/>
        <w:rPr>
          <w:rFonts w:ascii="Times New Roman" w:hAnsi="Times New Roman"/>
          <w:sz w:val="24"/>
          <w:szCs w:val="24"/>
        </w:rPr>
      </w:pPr>
      <w:r w:rsidRPr="00845FA5">
        <w:rPr>
          <w:rFonts w:ascii="Times New Roman" w:hAnsi="Times New Roman"/>
          <w:sz w:val="24"/>
          <w:szCs w:val="24"/>
        </w:rPr>
        <w:t>jazykovou výchovou</w:t>
      </w:r>
    </w:p>
    <w:p w:rsidR="000A600C" w:rsidRPr="00845FA5" w:rsidRDefault="000A600C" w:rsidP="00DE569B">
      <w:pPr>
        <w:pStyle w:val="Odstavecseseznamem"/>
        <w:numPr>
          <w:ilvl w:val="0"/>
          <w:numId w:val="156"/>
        </w:numPr>
        <w:spacing w:after="0"/>
        <w:rPr>
          <w:rFonts w:ascii="Times New Roman" w:hAnsi="Times New Roman"/>
          <w:sz w:val="24"/>
          <w:szCs w:val="24"/>
        </w:rPr>
      </w:pPr>
      <w:r w:rsidRPr="00845FA5">
        <w:rPr>
          <w:rFonts w:ascii="Times New Roman" w:hAnsi="Times New Roman"/>
          <w:sz w:val="24"/>
          <w:szCs w:val="24"/>
        </w:rPr>
        <w:t>literární výchovou</w:t>
      </w:r>
    </w:p>
    <w:p w:rsidR="000A600C" w:rsidRDefault="000A600C" w:rsidP="006B4058">
      <w:pPr>
        <w:spacing w:line="276" w:lineRule="auto"/>
        <w:jc w:val="both"/>
        <w:rPr>
          <w:i/>
        </w:rPr>
      </w:pPr>
    </w:p>
    <w:p w:rsidR="000A600C" w:rsidRDefault="000A600C">
      <w:pPr>
        <w:jc w:val="both"/>
      </w:pPr>
      <w:r>
        <w:t xml:space="preserve">V 2. období základního vzdělávání je naším úkolem zautomatizovat základní pravopisné jevy určené pro 1. vzdělávací období, proto zde věnujeme </w:t>
      </w:r>
      <w:r>
        <w:rPr>
          <w:i/>
        </w:rPr>
        <w:t xml:space="preserve">Jazykové výchově </w:t>
      </w:r>
      <w:r>
        <w:t xml:space="preserve">značnou pozornost. </w:t>
      </w:r>
    </w:p>
    <w:p w:rsidR="000A600C" w:rsidRDefault="000A600C">
      <w:pPr>
        <w:ind w:firstLine="708"/>
        <w:jc w:val="both"/>
      </w:pPr>
      <w:r>
        <w:t>Chceme-li při výuce českého jazyka dosáhnout dobrých výsledků, je třeba stále dbát o to, aby všichni žáci porozuměli významu slov. K tomu využíváme vjemy sluchové, zrakové i motorické. Činnostní výuka českého jazyka, při které dostávají žáci stále příležitost k aktivní činnosti, má neocenitelný význam jak pro jazykové vyučování</w:t>
      </w:r>
      <w:r w:rsidR="00794D9C">
        <w:t>,</w:t>
      </w:r>
      <w:r>
        <w:t xml:space="preserve"> tak pro výuku naukových předmětů. K uspokojivým výsledkům vede jedině vyučování, které je pro žáky srozumitelné a pochopitelné.</w:t>
      </w:r>
    </w:p>
    <w:p w:rsidR="000A600C" w:rsidRDefault="000A600C">
      <w:pPr>
        <w:ind w:firstLine="708"/>
        <w:jc w:val="both"/>
      </w:pPr>
      <w:r>
        <w:t xml:space="preserve">Máme-li rozvíjet slovní zásobu žáků, chceme-li je dobře naučit pravopis a ostatní učivo jazykové výchovy, zařazujeme do výuky pravidelná pravopisná a mluvní cvičení. Soustavně prováděné a promyšlené sestavy těchto cvičení vedou k  zautomatizování mluvnických a pravopisných jevů. Dbáme na to, aby cvičení měla praktický ráz a žáci byli při cvičeních aktivní. Žákům stále umožňujeme, aby o učivu přemýšleli a předložené jevy používali v řeči i písmu. Při vyučování pravopisu pravopisné jevy vždy odůvodňujeme. Žáky vedeme k praktickému používání mluvnických jevů.  Podněcujeme je, aby svá pozorování, zkušenosti a poznatky při výuce sami vyjadřovali a věty s  mluvnickými jevy obměňovali. Tato mluvní cvičení zařazujeme do výuky krátce ale často. Při užívání jednotlivých pravopisných a mluvnických jevů ve spojeních si žáci tyto jevy osvojí lépe než z teoretických výkladů a pouček. Gramatika i pravopisná pravidla vyplývají z praktického využití přirozeně a nenásilně a žáci si je osvojují snadněji a trvaleji.   </w:t>
      </w:r>
    </w:p>
    <w:p w:rsidR="000A600C" w:rsidRDefault="000A600C"/>
    <w:p w:rsidR="000A600C" w:rsidRDefault="000A600C">
      <w:pPr>
        <w:jc w:val="both"/>
      </w:pPr>
      <w:r>
        <w:t>Jazykové dovednosti žáků se ve vyučování českého jazyka realizují v těchto složkách: zvuková stránka jazyka, slovní zásoba a tvoření slov, tvarosloví, skladba a pravopis.</w:t>
      </w:r>
    </w:p>
    <w:p w:rsidR="000A600C" w:rsidRDefault="000A600C">
      <w:pPr>
        <w:jc w:val="both"/>
      </w:pPr>
      <w:r>
        <w:t xml:space="preserve">  </w:t>
      </w:r>
    </w:p>
    <w:p w:rsidR="000A600C" w:rsidRDefault="000A600C">
      <w:pPr>
        <w:jc w:val="both"/>
      </w:pPr>
      <w:r>
        <w:rPr>
          <w:i/>
        </w:rPr>
        <w:t xml:space="preserve">Literární výchově </w:t>
      </w:r>
      <w:r>
        <w:t>se věnuje pozornost při čtení uměleckých textů, při čtení článků přírodovědného, zeměpisného i dějepisného obsahu, a to jak z</w:t>
      </w:r>
      <w:r w:rsidR="00794D9C">
        <w:t> </w:t>
      </w:r>
      <w:r>
        <w:t>čítanek</w:t>
      </w:r>
      <w:r w:rsidR="00794D9C">
        <w:t>,</w:t>
      </w:r>
      <w:r>
        <w:t xml:space="preserve"> tak i z jiných učebnic nebo vhodných vybraných knih. Při literární výchově se soustavně rozvíjí ústní a písemné vyjadřování žáků, vytváří se a upevňují návyky žáků vyjadřovat myšlenky logicky, souvisle a mluvnicky správně.</w:t>
      </w:r>
    </w:p>
    <w:p w:rsidR="000A600C" w:rsidRDefault="000A600C">
      <w:pPr>
        <w:ind w:firstLine="708"/>
        <w:jc w:val="both"/>
      </w:pPr>
      <w:r>
        <w:t xml:space="preserve">Ve 4. a 5. ročníku se ve výuce Čj začíná více využívat tichého čtení a žáci jsou vedeni k samostatné práci s textem. Učitel dbá na to, aby i tiché čtení žáků bylo uvědomělé, a proto při něm dává žákům takové úkoly, které mu umožní zjistit, zda žáci potichu přečtený text pochopili. Text určený k tichému čtení nemá být zpočátku dlouhý. Otázky k obsahu si mohou zadávat sami žáci, může se ptát i učitel. Je možné využít otázek připravených v čítankách. Žáci mohou také vyprávět o tom, co četli, nebo si nakreslit k textu obrázek. </w:t>
      </w:r>
    </w:p>
    <w:p w:rsidR="000A600C" w:rsidRDefault="000A600C">
      <w:pPr>
        <w:ind w:firstLine="708"/>
        <w:jc w:val="both"/>
      </w:pPr>
      <w:r>
        <w:t>Součástí literární výchovy v tomto období je též pokračování nácviku hlasitého čtení. Žáci se přitom učí správně členit čtené věty nejen podle interpunkce, ale i logickými pauzami a také klást správný větný přízvuk.</w:t>
      </w:r>
    </w:p>
    <w:p w:rsidR="000A600C" w:rsidRDefault="000A600C">
      <w:pPr>
        <w:ind w:firstLine="708"/>
        <w:jc w:val="both"/>
      </w:pPr>
      <w:r>
        <w:t>Práce v hodinách čtení přispívá k rozvoji poznávacích schopností žáků, rozvíjí jejich smyslové vnímání, myšlení, řeč, fantazii a paměť.</w:t>
      </w:r>
    </w:p>
    <w:p w:rsidR="000A600C" w:rsidRDefault="000A600C">
      <w:pPr>
        <w:jc w:val="both"/>
      </w:pPr>
    </w:p>
    <w:p w:rsidR="000A600C" w:rsidRDefault="000A600C">
      <w:pPr>
        <w:jc w:val="both"/>
      </w:pPr>
    </w:p>
    <w:p w:rsidR="00E05322" w:rsidRDefault="00E05322">
      <w:pPr>
        <w:rPr>
          <w:b/>
        </w:rPr>
      </w:pPr>
    </w:p>
    <w:p w:rsidR="00E05322" w:rsidRDefault="00E05322">
      <w:pPr>
        <w:rPr>
          <w:b/>
        </w:rPr>
      </w:pPr>
    </w:p>
    <w:p w:rsidR="00E05322" w:rsidRDefault="00E05322">
      <w:pPr>
        <w:rPr>
          <w:b/>
        </w:rPr>
      </w:pPr>
    </w:p>
    <w:p w:rsidR="00E05322" w:rsidRDefault="00E05322">
      <w:pPr>
        <w:rPr>
          <w:b/>
        </w:rPr>
      </w:pPr>
    </w:p>
    <w:p w:rsidR="000A600C" w:rsidRDefault="000A600C">
      <w:pPr>
        <w:rPr>
          <w:b/>
        </w:rPr>
      </w:pPr>
      <w:r>
        <w:rPr>
          <w:b/>
        </w:rPr>
        <w:t>Obsah učiva - 2. vzdělávací období - český jazyk</w:t>
      </w:r>
    </w:p>
    <w:p w:rsidR="000A600C" w:rsidRDefault="000A600C">
      <w:pPr>
        <w:rPr>
          <w:b/>
        </w:rPr>
      </w:pPr>
    </w:p>
    <w:p w:rsidR="000A600C" w:rsidRDefault="000A600C">
      <w:pPr>
        <w:rPr>
          <w:b/>
          <w:i/>
        </w:rPr>
      </w:pPr>
      <w:r>
        <w:rPr>
          <w:b/>
          <w:i/>
        </w:rPr>
        <w:t xml:space="preserve">     </w:t>
      </w:r>
      <w:r w:rsidR="0049515F">
        <w:rPr>
          <w:b/>
          <w:i/>
        </w:rPr>
        <w:t xml:space="preserve">4. ročník: </w:t>
      </w:r>
    </w:p>
    <w:p w:rsidR="000A600C" w:rsidRDefault="000A600C">
      <w:pPr>
        <w:rPr>
          <w:b/>
          <w:i/>
        </w:rPr>
      </w:pPr>
    </w:p>
    <w:p w:rsidR="000A600C" w:rsidRDefault="000A600C">
      <w:pPr>
        <w:rPr>
          <w:b/>
        </w:rPr>
      </w:pPr>
      <w:r>
        <w:rPr>
          <w:b/>
        </w:rPr>
        <w:t>Komunikační a slohová výchova</w:t>
      </w:r>
    </w:p>
    <w:p w:rsidR="000A600C" w:rsidRDefault="000A600C">
      <w:pPr>
        <w:rPr>
          <w:b/>
        </w:rPr>
      </w:pPr>
    </w:p>
    <w:p w:rsidR="000A600C" w:rsidRDefault="000A600C">
      <w:pPr>
        <w:rPr>
          <w:i/>
        </w:rPr>
      </w:pPr>
      <w:r>
        <w:rPr>
          <w:i/>
        </w:rPr>
        <w:t xml:space="preserve"> a) Čtení a práce s textem, komunikační dovednosti:</w:t>
      </w:r>
    </w:p>
    <w:p w:rsidR="000A600C" w:rsidRDefault="000A600C">
      <w:pPr>
        <w:rPr>
          <w:i/>
        </w:rPr>
      </w:pP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výcvik ve čtení - správné a plynulé čtení uměleckých a krátkých naučných textů</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správný přízvuk slovní a větný, výslovnost, přirozená intonace</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tvorba otázek k přečtenému textu</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tiché čtení - postupné zařazování krátkých textů k samostatnému tichému čtení</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 xml:space="preserve">tvorba otázek žáků k přečtenému textu, kontrola porozumění obsahu čteného </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vystižení hlavní myšlenky textu a sestavení krátké osnovy</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vyprávění obsahu krátkého textu podle připravené osnovy</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příprava krátkých sdělení, reprodukce obsahu sdělení, procvičování se zřetelem k zapamatování si podstatných informací</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pozorné a soustředěné naslouchání přiměřeně dlouhému čtenému textu nebo mluvenému projevu, žáci se učí ptát na to, čemu nerozuměli nebo co nepostřehli, odpovídají si navzájem, vytváří se prostor pro vzájemnou komunikaci</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dodržování pravidel slušnosti při vzájemné komunikaci (učit se naslouchat, neskákat druhému do řeči, zdvořile se oslovovat)</w:t>
      </w:r>
    </w:p>
    <w:p w:rsidR="000A600C" w:rsidRPr="00C01D59" w:rsidRDefault="000A600C" w:rsidP="006B4058">
      <w:pPr>
        <w:spacing w:line="276" w:lineRule="auto"/>
        <w:ind w:firstLine="300"/>
      </w:pPr>
    </w:p>
    <w:p w:rsidR="000A600C" w:rsidRPr="00C01D59" w:rsidRDefault="000A600C" w:rsidP="00DE569B">
      <w:pPr>
        <w:pStyle w:val="Odstavecseseznamem"/>
        <w:numPr>
          <w:ilvl w:val="0"/>
          <w:numId w:val="157"/>
        </w:numPr>
        <w:spacing w:after="0"/>
        <w:rPr>
          <w:rFonts w:ascii="Times New Roman" w:hAnsi="Times New Roman"/>
          <w:i/>
          <w:sz w:val="24"/>
          <w:szCs w:val="24"/>
        </w:rPr>
      </w:pPr>
      <w:r w:rsidRPr="00C01D59">
        <w:rPr>
          <w:rFonts w:ascii="Times New Roman" w:hAnsi="Times New Roman"/>
          <w:i/>
          <w:sz w:val="24"/>
          <w:szCs w:val="24"/>
        </w:rPr>
        <w:t>b) Slohová výchova -  ústní a písemný projev:</w:t>
      </w:r>
    </w:p>
    <w:p w:rsidR="000A600C" w:rsidRPr="00C01D59" w:rsidRDefault="000A600C" w:rsidP="006B4058">
      <w:pPr>
        <w:spacing w:line="276" w:lineRule="auto"/>
        <w:rPr>
          <w:i/>
        </w:rPr>
      </w:pP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dbát na naučenou techniku psaní a dodržování hygienických zásad při psaní</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sledování úhlednosti a čitelnosti písemných projevů žáků</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opis a přepis textů s uvědoměním obsahu psaného (vytvářená portfolia do přírodopisu, vlastivědy, čtení, čtenářský deník, zápisy do kronik aj.)</w:t>
      </w:r>
    </w:p>
    <w:p w:rsidR="000A600C" w:rsidRPr="00C01D59" w:rsidRDefault="000A600C" w:rsidP="006B4058">
      <w:pPr>
        <w:spacing w:line="276" w:lineRule="auto"/>
      </w:pPr>
    </w:p>
    <w:p w:rsidR="000A600C" w:rsidRPr="00E05322" w:rsidRDefault="000A600C" w:rsidP="00E05322">
      <w:pPr>
        <w:rPr>
          <w:i/>
        </w:rPr>
      </w:pPr>
      <w:r w:rsidRPr="00E05322">
        <w:rPr>
          <w:i/>
        </w:rPr>
        <w:t>Připravené náměty pro praktická slohová cvičení:</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krátký vzkaz, telegram, jednoduché sdělení, dopis - adresa</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popis postupu práce, popis domu (pokoje), popis osoby</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 xml:space="preserve">členění textu na odstavce - osnova   </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vyprávění - naše Vánoce</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vyprávění - dokončení příběhu, individuální zápisy a jejich porovnání navzájem</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telefonické a písemné vzkazy</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psaní dopisu podle připravené osnovy</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vyplňování dotazníku - přihláška čtenáře do knihovny</w:t>
      </w:r>
    </w:p>
    <w:p w:rsidR="000A600C" w:rsidRPr="00C01D59" w:rsidRDefault="000A600C" w:rsidP="006B4058">
      <w:pPr>
        <w:spacing w:line="276" w:lineRule="auto"/>
        <w:ind w:firstLine="240"/>
      </w:pPr>
    </w:p>
    <w:p w:rsidR="000A600C" w:rsidRPr="00C01D59" w:rsidRDefault="000A600C" w:rsidP="006B4058">
      <w:pPr>
        <w:spacing w:line="276" w:lineRule="auto"/>
        <w:ind w:firstLine="120"/>
        <w:rPr>
          <w:i/>
        </w:rPr>
      </w:pPr>
    </w:p>
    <w:p w:rsidR="00E05322" w:rsidRDefault="00E05322" w:rsidP="00E05322">
      <w:pPr>
        <w:pStyle w:val="Odstavecseseznamem"/>
        <w:spacing w:after="0"/>
        <w:rPr>
          <w:rFonts w:ascii="Times New Roman" w:hAnsi="Times New Roman"/>
          <w:b/>
          <w:sz w:val="24"/>
          <w:szCs w:val="24"/>
        </w:rPr>
      </w:pPr>
    </w:p>
    <w:p w:rsidR="00E05322" w:rsidRDefault="00E05322" w:rsidP="00E05322">
      <w:pPr>
        <w:pStyle w:val="Odstavecseseznamem"/>
        <w:spacing w:after="0"/>
        <w:rPr>
          <w:rFonts w:ascii="Times New Roman" w:hAnsi="Times New Roman"/>
          <w:b/>
          <w:sz w:val="24"/>
          <w:szCs w:val="24"/>
        </w:rPr>
      </w:pPr>
    </w:p>
    <w:p w:rsidR="00E05322" w:rsidRDefault="00E05322" w:rsidP="00E05322">
      <w:pPr>
        <w:pStyle w:val="Odstavecseseznamem"/>
        <w:spacing w:after="0"/>
        <w:rPr>
          <w:rFonts w:ascii="Times New Roman" w:hAnsi="Times New Roman"/>
          <w:b/>
          <w:sz w:val="24"/>
          <w:szCs w:val="24"/>
        </w:rPr>
      </w:pPr>
    </w:p>
    <w:p w:rsidR="00E05322" w:rsidRDefault="00E05322" w:rsidP="00E05322">
      <w:pPr>
        <w:pStyle w:val="Odstavecseseznamem"/>
        <w:spacing w:after="0"/>
        <w:rPr>
          <w:rFonts w:ascii="Times New Roman" w:hAnsi="Times New Roman"/>
          <w:b/>
          <w:sz w:val="24"/>
          <w:szCs w:val="24"/>
        </w:rPr>
      </w:pPr>
    </w:p>
    <w:p w:rsidR="00E05322" w:rsidRDefault="00E05322" w:rsidP="00E05322">
      <w:pPr>
        <w:pStyle w:val="Odstavecseseznamem"/>
        <w:spacing w:after="0"/>
        <w:rPr>
          <w:rFonts w:ascii="Times New Roman" w:hAnsi="Times New Roman"/>
          <w:b/>
          <w:sz w:val="24"/>
          <w:szCs w:val="24"/>
        </w:rPr>
      </w:pPr>
    </w:p>
    <w:p w:rsidR="00E05322" w:rsidRDefault="00E05322" w:rsidP="00E05322">
      <w:pPr>
        <w:pStyle w:val="Odstavecseseznamem"/>
        <w:spacing w:after="0"/>
        <w:rPr>
          <w:rFonts w:ascii="Times New Roman" w:hAnsi="Times New Roman"/>
          <w:b/>
          <w:sz w:val="24"/>
          <w:szCs w:val="24"/>
        </w:rPr>
      </w:pPr>
    </w:p>
    <w:p w:rsidR="000A600C" w:rsidRPr="00E05322" w:rsidRDefault="000A600C" w:rsidP="00E05322">
      <w:pPr>
        <w:pStyle w:val="Odstavecseseznamem"/>
        <w:spacing w:after="0"/>
        <w:rPr>
          <w:rFonts w:ascii="Times New Roman" w:hAnsi="Times New Roman"/>
          <w:b/>
          <w:sz w:val="24"/>
          <w:szCs w:val="24"/>
        </w:rPr>
      </w:pPr>
      <w:r w:rsidRPr="00E05322">
        <w:rPr>
          <w:rFonts w:ascii="Times New Roman" w:hAnsi="Times New Roman"/>
          <w:b/>
          <w:sz w:val="24"/>
          <w:szCs w:val="24"/>
        </w:rPr>
        <w:t>Jazyková výchova</w:t>
      </w:r>
    </w:p>
    <w:p w:rsidR="000A600C" w:rsidRPr="00C01D59" w:rsidRDefault="000A600C" w:rsidP="006B4058">
      <w:pPr>
        <w:spacing w:line="276" w:lineRule="auto"/>
        <w:ind w:firstLine="60"/>
      </w:pP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nauka o slově - navazuje na poznatky z 1. období, které se prohlubují a rozšiřují</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rozlišování slov spisovných od nespisovných</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slova pozitivně citově zabarvená a slova vulgární</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stavba slova, kořen, předpona a přípona</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rozlišování předpon od předložek</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vyjmenovaná slova - procvičování základních vyjmenovaných slov</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 xml:space="preserve">příbuzná slova se slovy vyjmenovanými -  je to pro 4. r. </w:t>
      </w:r>
      <w:r w:rsidRPr="00C01D59">
        <w:rPr>
          <w:rFonts w:ascii="Times New Roman" w:hAnsi="Times New Roman"/>
          <w:i/>
          <w:sz w:val="24"/>
          <w:szCs w:val="24"/>
        </w:rPr>
        <w:t>nová látka</w:t>
      </w:r>
      <w:r w:rsidRPr="00C01D59">
        <w:rPr>
          <w:rFonts w:ascii="Times New Roman" w:hAnsi="Times New Roman"/>
          <w:sz w:val="24"/>
          <w:szCs w:val="24"/>
        </w:rPr>
        <w:t>, neboť toto učivo nep</w:t>
      </w:r>
      <w:r w:rsidR="006B4058">
        <w:rPr>
          <w:rFonts w:ascii="Times New Roman" w:hAnsi="Times New Roman"/>
          <w:sz w:val="24"/>
          <w:szCs w:val="24"/>
        </w:rPr>
        <w:t xml:space="preserve">atří mezi </w:t>
      </w:r>
      <w:r w:rsidRPr="00C01D59">
        <w:rPr>
          <w:rFonts w:ascii="Times New Roman" w:hAnsi="Times New Roman"/>
          <w:sz w:val="24"/>
          <w:szCs w:val="24"/>
        </w:rPr>
        <w:t>výstupy z 1. období, zautomatizování tohoto uči</w:t>
      </w:r>
      <w:r w:rsidR="00DA23D1">
        <w:rPr>
          <w:rFonts w:ascii="Times New Roman" w:hAnsi="Times New Roman"/>
          <w:sz w:val="24"/>
          <w:szCs w:val="24"/>
        </w:rPr>
        <w:t>va je třeba se věnovat ve 4. r.</w:t>
      </w:r>
      <w:r w:rsidRPr="00C01D59">
        <w:rPr>
          <w:rFonts w:ascii="Times New Roman" w:hAnsi="Times New Roman"/>
          <w:sz w:val="24"/>
          <w:szCs w:val="24"/>
        </w:rPr>
        <w:t xml:space="preserve"> průběžně.</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slovní druhy - žáci  rozlišují slovní druhy v základním tvaru, v určování slovních druhů je třeba pokračovat i nadále</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podstatná jména - rod, číslo, pád (seznámení ve 3. r. - důraz na užití správných tvarů podstatných jmen v řeči)</w:t>
      </w:r>
    </w:p>
    <w:p w:rsidR="000A600C" w:rsidRPr="00C01D59" w:rsidRDefault="000A600C" w:rsidP="00DE569B">
      <w:pPr>
        <w:pStyle w:val="Odstavecseseznamem"/>
        <w:numPr>
          <w:ilvl w:val="0"/>
          <w:numId w:val="157"/>
        </w:numPr>
        <w:spacing w:after="0"/>
        <w:rPr>
          <w:rFonts w:ascii="Times New Roman" w:hAnsi="Times New Roman"/>
          <w:i/>
          <w:sz w:val="24"/>
          <w:szCs w:val="24"/>
        </w:rPr>
      </w:pPr>
      <w:r w:rsidRPr="00C01D59">
        <w:rPr>
          <w:rFonts w:ascii="Times New Roman" w:hAnsi="Times New Roman"/>
          <w:sz w:val="24"/>
          <w:szCs w:val="24"/>
        </w:rPr>
        <w:t xml:space="preserve">podstatná jména - skloňování podstatných jmen všech rodů - vzory pro skloňování  - </w:t>
      </w:r>
      <w:r w:rsidRPr="00C01D59">
        <w:rPr>
          <w:rFonts w:ascii="Times New Roman" w:hAnsi="Times New Roman"/>
          <w:i/>
          <w:sz w:val="24"/>
          <w:szCs w:val="24"/>
        </w:rPr>
        <w:t>nové učivo,</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 xml:space="preserve">učivo je zaměřeno na psaní  i/ y  v koncovkách podstatných jmen, naučit  a zautomatizovat je třeba pravopis koncovek podstatných jmen rodu středního a ženského, v automatizaci podstatných jmen rodu mužského se pokračuje na začátku 5. ročníku  </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 xml:space="preserve">slovesa - žáci spolehlivě poznají sloveso jako slovní druh, další učivo se ve </w:t>
      </w:r>
      <w:r w:rsidR="006B4058">
        <w:rPr>
          <w:rFonts w:ascii="Times New Roman" w:hAnsi="Times New Roman"/>
          <w:sz w:val="24"/>
          <w:szCs w:val="24"/>
        </w:rPr>
        <w:t xml:space="preserve">4. r. probírá </w:t>
      </w:r>
      <w:r w:rsidRPr="00C01D59">
        <w:rPr>
          <w:rFonts w:ascii="Times New Roman" w:hAnsi="Times New Roman"/>
          <w:sz w:val="24"/>
          <w:szCs w:val="24"/>
        </w:rPr>
        <w:t xml:space="preserve">jen na úrovni </w:t>
      </w:r>
      <w:r w:rsidRPr="00C01D59">
        <w:rPr>
          <w:rFonts w:ascii="Times New Roman" w:hAnsi="Times New Roman"/>
          <w:i/>
          <w:sz w:val="24"/>
          <w:szCs w:val="24"/>
        </w:rPr>
        <w:t>seznámení žáků s novými pojmy</w:t>
      </w:r>
      <w:r w:rsidRPr="00C01D59">
        <w:rPr>
          <w:rFonts w:ascii="Times New Roman" w:hAnsi="Times New Roman"/>
          <w:sz w:val="24"/>
          <w:szCs w:val="24"/>
        </w:rPr>
        <w:t xml:space="preserve"> a hledání jejich reprezentace v připravených textech: tvar určitý a neurčitý, jednoduché a složené tvary sloves, zvratná slovesa, časování sloves</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stavba věty - věta jednoduchá a souvětí - s učivem se žáci setkali již v 1. období, prakticky skládali z vět jednoduchých, pomocí spojek, souvětí, ve 4.</w:t>
      </w:r>
      <w:r w:rsidR="0084242B" w:rsidRPr="00C01D59">
        <w:rPr>
          <w:rFonts w:ascii="Times New Roman" w:hAnsi="Times New Roman"/>
          <w:sz w:val="24"/>
          <w:szCs w:val="24"/>
        </w:rPr>
        <w:t xml:space="preserve"> </w:t>
      </w:r>
      <w:r w:rsidR="006B4058">
        <w:rPr>
          <w:rFonts w:ascii="Times New Roman" w:hAnsi="Times New Roman"/>
          <w:sz w:val="24"/>
          <w:szCs w:val="24"/>
        </w:rPr>
        <w:t xml:space="preserve">ročníku </w:t>
      </w:r>
      <w:r w:rsidRPr="00C01D59">
        <w:rPr>
          <w:rFonts w:ascii="Times New Roman" w:hAnsi="Times New Roman"/>
          <w:sz w:val="24"/>
          <w:szCs w:val="24"/>
        </w:rPr>
        <w:t>se učí rozlišovat souvětí od jednoduchých vět a určovat jejich počet v souvětí</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 xml:space="preserve">základní skladební dvojice - holý podmět a holý přísudek, je to </w:t>
      </w:r>
      <w:r w:rsidRPr="00C01D59">
        <w:rPr>
          <w:rFonts w:ascii="Times New Roman" w:hAnsi="Times New Roman"/>
          <w:i/>
          <w:sz w:val="24"/>
          <w:szCs w:val="24"/>
        </w:rPr>
        <w:t xml:space="preserve">nové učivo, </w:t>
      </w:r>
      <w:r w:rsidRPr="00C01D59">
        <w:rPr>
          <w:rFonts w:ascii="Times New Roman" w:hAnsi="Times New Roman"/>
          <w:sz w:val="24"/>
          <w:szCs w:val="24"/>
        </w:rPr>
        <w:t>které je třeba ve 4. r. dobře zvládnout, protože je základem k dalšímu důležitému učivu - shoda přísudku s podmětem - první seznámení, pravopis i/y v koncovkách příčestí minulého se bude učit a procvičovat v 5. ročníku</w:t>
      </w:r>
    </w:p>
    <w:p w:rsidR="000A600C" w:rsidRPr="00C01D59" w:rsidRDefault="000A600C" w:rsidP="00DE569B">
      <w:pPr>
        <w:pStyle w:val="Odstavecseseznamem"/>
        <w:numPr>
          <w:ilvl w:val="0"/>
          <w:numId w:val="157"/>
        </w:numPr>
        <w:spacing w:after="0"/>
        <w:rPr>
          <w:rFonts w:ascii="Times New Roman" w:hAnsi="Times New Roman"/>
          <w:sz w:val="24"/>
          <w:szCs w:val="24"/>
        </w:rPr>
      </w:pPr>
      <w:r w:rsidRPr="00C01D59">
        <w:rPr>
          <w:rFonts w:ascii="Times New Roman" w:hAnsi="Times New Roman"/>
          <w:sz w:val="24"/>
          <w:szCs w:val="24"/>
        </w:rPr>
        <w:t>seznámení se s přímou a nepřímou řečí v textech, vyhledávání a rozlišování</w:t>
      </w:r>
    </w:p>
    <w:p w:rsidR="000A600C" w:rsidRPr="00C01D59" w:rsidRDefault="000A600C" w:rsidP="006B4058">
      <w:pPr>
        <w:spacing w:line="276" w:lineRule="auto"/>
        <w:ind w:firstLine="600"/>
      </w:pPr>
    </w:p>
    <w:p w:rsidR="000A600C" w:rsidRDefault="000A600C" w:rsidP="006B4058">
      <w:pPr>
        <w:spacing w:line="276" w:lineRule="auto"/>
        <w:rPr>
          <w:b/>
        </w:rPr>
      </w:pPr>
      <w:r>
        <w:rPr>
          <w:i/>
        </w:rPr>
        <w:t xml:space="preserve"> </w:t>
      </w:r>
      <w:r>
        <w:rPr>
          <w:b/>
        </w:rPr>
        <w:t>Literární výchova</w:t>
      </w:r>
    </w:p>
    <w:p w:rsidR="000A600C" w:rsidRDefault="000A600C" w:rsidP="006B4058">
      <w:pPr>
        <w:spacing w:line="276" w:lineRule="auto"/>
        <w:rPr>
          <w:i/>
        </w:rPr>
      </w:pPr>
    </w:p>
    <w:p w:rsidR="000A600C" w:rsidRPr="006B4058" w:rsidRDefault="000A600C" w:rsidP="00DE569B">
      <w:pPr>
        <w:pStyle w:val="Odstavecseseznamem"/>
        <w:numPr>
          <w:ilvl w:val="0"/>
          <w:numId w:val="158"/>
        </w:numPr>
        <w:spacing w:after="0"/>
        <w:rPr>
          <w:rFonts w:ascii="Times New Roman" w:hAnsi="Times New Roman"/>
          <w:sz w:val="24"/>
          <w:szCs w:val="24"/>
        </w:rPr>
      </w:pPr>
      <w:r w:rsidRPr="006B4058">
        <w:rPr>
          <w:rFonts w:ascii="Times New Roman" w:hAnsi="Times New Roman"/>
          <w:sz w:val="24"/>
          <w:szCs w:val="24"/>
        </w:rPr>
        <w:t>odlišení veršů a prózy, rozlišování uměleckého a naučného textu žáky</w:t>
      </w:r>
    </w:p>
    <w:p w:rsidR="000A600C" w:rsidRPr="006B4058" w:rsidRDefault="000A600C" w:rsidP="00DE569B">
      <w:pPr>
        <w:pStyle w:val="Odstavecseseznamem"/>
        <w:numPr>
          <w:ilvl w:val="0"/>
          <w:numId w:val="158"/>
        </w:numPr>
        <w:spacing w:after="0"/>
        <w:rPr>
          <w:rFonts w:ascii="Times New Roman" w:hAnsi="Times New Roman"/>
          <w:sz w:val="24"/>
          <w:szCs w:val="24"/>
        </w:rPr>
      </w:pPr>
      <w:r w:rsidRPr="006B4058">
        <w:rPr>
          <w:rFonts w:ascii="Times New Roman" w:hAnsi="Times New Roman"/>
          <w:sz w:val="24"/>
          <w:szCs w:val="24"/>
        </w:rPr>
        <w:t>recitace básní, přednes krátkého textu</w:t>
      </w:r>
    </w:p>
    <w:p w:rsidR="000A600C" w:rsidRPr="006B4058" w:rsidRDefault="000A600C" w:rsidP="00DE569B">
      <w:pPr>
        <w:pStyle w:val="Odstavecseseznamem"/>
        <w:numPr>
          <w:ilvl w:val="0"/>
          <w:numId w:val="158"/>
        </w:numPr>
        <w:spacing w:after="0"/>
        <w:rPr>
          <w:rFonts w:ascii="Times New Roman" w:hAnsi="Times New Roman"/>
          <w:sz w:val="24"/>
          <w:szCs w:val="24"/>
        </w:rPr>
      </w:pPr>
      <w:r w:rsidRPr="006B4058">
        <w:rPr>
          <w:rFonts w:ascii="Times New Roman" w:hAnsi="Times New Roman"/>
          <w:sz w:val="24"/>
          <w:szCs w:val="24"/>
        </w:rPr>
        <w:t>povídání o knihách a spisovatelích</w:t>
      </w:r>
    </w:p>
    <w:p w:rsidR="000A600C" w:rsidRPr="006B4058" w:rsidRDefault="000A600C" w:rsidP="00DE569B">
      <w:pPr>
        <w:pStyle w:val="Odstavecseseznamem"/>
        <w:numPr>
          <w:ilvl w:val="0"/>
          <w:numId w:val="158"/>
        </w:numPr>
        <w:spacing w:after="0"/>
        <w:rPr>
          <w:rFonts w:ascii="Times New Roman" w:hAnsi="Times New Roman"/>
          <w:sz w:val="24"/>
          <w:szCs w:val="24"/>
        </w:rPr>
      </w:pPr>
      <w:r w:rsidRPr="006B4058">
        <w:rPr>
          <w:rFonts w:ascii="Times New Roman" w:hAnsi="Times New Roman"/>
          <w:sz w:val="24"/>
          <w:szCs w:val="24"/>
        </w:rPr>
        <w:t>ilustrace, které nás zaujaly a proč</w:t>
      </w:r>
    </w:p>
    <w:p w:rsidR="000A600C" w:rsidRPr="006B4058" w:rsidRDefault="000A600C" w:rsidP="00DE569B">
      <w:pPr>
        <w:pStyle w:val="Odstavecseseznamem"/>
        <w:numPr>
          <w:ilvl w:val="0"/>
          <w:numId w:val="158"/>
        </w:numPr>
        <w:spacing w:after="0"/>
        <w:rPr>
          <w:rFonts w:ascii="Times New Roman" w:hAnsi="Times New Roman"/>
          <w:sz w:val="24"/>
          <w:szCs w:val="24"/>
        </w:rPr>
      </w:pPr>
      <w:r w:rsidRPr="006B4058">
        <w:rPr>
          <w:rFonts w:ascii="Times New Roman" w:hAnsi="Times New Roman"/>
          <w:sz w:val="24"/>
          <w:szCs w:val="24"/>
        </w:rPr>
        <w:t>oblíbení hrdinové dětských seriálů</w:t>
      </w:r>
    </w:p>
    <w:p w:rsidR="000A600C" w:rsidRPr="006B4058" w:rsidRDefault="000A600C" w:rsidP="00DE569B">
      <w:pPr>
        <w:pStyle w:val="Odstavecseseznamem"/>
        <w:numPr>
          <w:ilvl w:val="0"/>
          <w:numId w:val="158"/>
        </w:numPr>
        <w:spacing w:after="0"/>
        <w:rPr>
          <w:rFonts w:ascii="Times New Roman" w:hAnsi="Times New Roman"/>
          <w:sz w:val="24"/>
          <w:szCs w:val="24"/>
        </w:rPr>
      </w:pPr>
      <w:r w:rsidRPr="006B4058">
        <w:rPr>
          <w:rFonts w:ascii="Times New Roman" w:hAnsi="Times New Roman"/>
          <w:sz w:val="24"/>
          <w:szCs w:val="24"/>
        </w:rPr>
        <w:t>knihy, které mohu doporučit k přečtení a proč</w:t>
      </w:r>
    </w:p>
    <w:p w:rsidR="000A600C" w:rsidRPr="006B4058" w:rsidRDefault="000A600C" w:rsidP="00DE569B">
      <w:pPr>
        <w:pStyle w:val="Odstavecseseznamem"/>
        <w:numPr>
          <w:ilvl w:val="0"/>
          <w:numId w:val="158"/>
        </w:numPr>
        <w:spacing w:after="0"/>
        <w:rPr>
          <w:rFonts w:ascii="Times New Roman" w:hAnsi="Times New Roman"/>
          <w:sz w:val="24"/>
          <w:szCs w:val="24"/>
        </w:rPr>
      </w:pPr>
      <w:r w:rsidRPr="006B4058">
        <w:rPr>
          <w:rFonts w:ascii="Times New Roman" w:hAnsi="Times New Roman"/>
          <w:sz w:val="24"/>
          <w:szCs w:val="24"/>
        </w:rPr>
        <w:t>vyprávění o divadelním představení nebo filmu</w:t>
      </w:r>
    </w:p>
    <w:p w:rsidR="000A600C" w:rsidRPr="006B4058" w:rsidRDefault="000A600C" w:rsidP="00DE569B">
      <w:pPr>
        <w:pStyle w:val="Odstavecseseznamem"/>
        <w:numPr>
          <w:ilvl w:val="0"/>
          <w:numId w:val="158"/>
        </w:numPr>
        <w:spacing w:after="0"/>
        <w:rPr>
          <w:rFonts w:ascii="Times New Roman" w:hAnsi="Times New Roman"/>
          <w:sz w:val="24"/>
          <w:szCs w:val="24"/>
        </w:rPr>
      </w:pPr>
      <w:r w:rsidRPr="006B4058">
        <w:rPr>
          <w:rFonts w:ascii="Times New Roman" w:hAnsi="Times New Roman"/>
          <w:sz w:val="24"/>
          <w:szCs w:val="24"/>
        </w:rPr>
        <w:t>vyhledávání informací v dětských časopisech a encyklopediích</w:t>
      </w:r>
    </w:p>
    <w:p w:rsidR="000A600C" w:rsidRPr="006B4058" w:rsidRDefault="000A600C" w:rsidP="00DE569B">
      <w:pPr>
        <w:pStyle w:val="Odstavecseseznamem"/>
        <w:numPr>
          <w:ilvl w:val="0"/>
          <w:numId w:val="158"/>
        </w:numPr>
        <w:spacing w:after="0"/>
        <w:rPr>
          <w:rFonts w:ascii="Times New Roman" w:hAnsi="Times New Roman"/>
          <w:sz w:val="24"/>
          <w:szCs w:val="24"/>
        </w:rPr>
      </w:pPr>
      <w:r w:rsidRPr="006B4058">
        <w:rPr>
          <w:rFonts w:ascii="Times New Roman" w:hAnsi="Times New Roman"/>
          <w:sz w:val="24"/>
          <w:szCs w:val="24"/>
        </w:rPr>
        <w:lastRenderedPageBreak/>
        <w:t>seznamování se s literárními pojmy: pověst, povídka, autor, hlavní posta</w:t>
      </w:r>
      <w:r w:rsidR="006B4058" w:rsidRPr="006B4058">
        <w:rPr>
          <w:rFonts w:ascii="Times New Roman" w:hAnsi="Times New Roman"/>
          <w:sz w:val="24"/>
          <w:szCs w:val="24"/>
        </w:rPr>
        <w:t xml:space="preserve">vy, film, televizní inscenace, </w:t>
      </w:r>
      <w:r w:rsidRPr="006B4058">
        <w:rPr>
          <w:rFonts w:ascii="Times New Roman" w:hAnsi="Times New Roman"/>
          <w:sz w:val="24"/>
          <w:szCs w:val="24"/>
        </w:rPr>
        <w:t>próza, poezie, báseň, bajka</w:t>
      </w:r>
    </w:p>
    <w:p w:rsidR="000A600C" w:rsidRDefault="00E05322" w:rsidP="006B4058">
      <w:pPr>
        <w:spacing w:line="276" w:lineRule="auto"/>
        <w:rPr>
          <w:b/>
          <w:i/>
        </w:rPr>
      </w:pPr>
      <w:r>
        <w:rPr>
          <w:b/>
          <w:i/>
        </w:rPr>
        <w:t xml:space="preserve">5. ročník: </w:t>
      </w:r>
      <w:r w:rsidR="000A600C">
        <w:rPr>
          <w:b/>
          <w:i/>
        </w:rPr>
        <w:t xml:space="preserve">    </w:t>
      </w:r>
    </w:p>
    <w:p w:rsidR="000A600C" w:rsidRDefault="000A600C" w:rsidP="006B4058">
      <w:pPr>
        <w:spacing w:line="276" w:lineRule="auto"/>
        <w:rPr>
          <w:b/>
          <w:i/>
        </w:rPr>
      </w:pPr>
    </w:p>
    <w:p w:rsidR="000A600C" w:rsidRDefault="000A600C" w:rsidP="006B4058">
      <w:pPr>
        <w:spacing w:line="276" w:lineRule="auto"/>
        <w:rPr>
          <w:b/>
        </w:rPr>
      </w:pPr>
      <w:r>
        <w:rPr>
          <w:b/>
        </w:rPr>
        <w:t>Komunikační a slohová výchova</w:t>
      </w:r>
    </w:p>
    <w:p w:rsidR="000A600C" w:rsidRDefault="000A600C">
      <w:pPr>
        <w:rPr>
          <w:b/>
        </w:rPr>
      </w:pPr>
    </w:p>
    <w:p w:rsidR="000A600C" w:rsidRPr="006B4058" w:rsidRDefault="000A600C" w:rsidP="00DE569B">
      <w:pPr>
        <w:pStyle w:val="Odstavecseseznamem"/>
        <w:numPr>
          <w:ilvl w:val="0"/>
          <w:numId w:val="159"/>
        </w:numPr>
        <w:spacing w:after="0"/>
        <w:rPr>
          <w:rFonts w:ascii="Times New Roman" w:hAnsi="Times New Roman"/>
          <w:i/>
          <w:sz w:val="24"/>
          <w:szCs w:val="24"/>
        </w:rPr>
      </w:pPr>
      <w:r w:rsidRPr="006B4058">
        <w:rPr>
          <w:rFonts w:ascii="Times New Roman" w:hAnsi="Times New Roman"/>
          <w:i/>
          <w:sz w:val="24"/>
          <w:szCs w:val="24"/>
        </w:rPr>
        <w:t>Čtení a práce s textem, komunikační dovednosti:</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pokračování výcviku ve čtení</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hbité, uvědomělé a výrazné čtení uměleckých a naučných textů</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tiché čtení se stručným sdělením nebo výtvarným vyjádřením obsahu</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tvorba otázek k přečtenému textu, odpovědi - žáci mezi sebou</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hlavní myšlenka literární ukázky nebo postavy, klíčová slova</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rozlišování podstatného od méně podstatného v textu</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postavy a jejich postoje - hodnocení</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sledování ilustrací přečtených ukázek z čítanky i knih</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příprava různých sdělení pro spolužáky z jiných tříd - zpráva, oznámení</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pozorné, soustředěné a aktivní naslouchání</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vyhledávání informací ve slovnících a různých publikacích</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příběhy ze života dětí - vypravování, přirovnání</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 xml:space="preserve">dodržování pravidel slušnosti při vzájemné komunikaci </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čtení naučných textů - mezipředmětové vztahy</w:t>
      </w:r>
    </w:p>
    <w:p w:rsidR="000A600C" w:rsidRPr="006B4058" w:rsidRDefault="000A600C" w:rsidP="006B4058">
      <w:pPr>
        <w:spacing w:line="276" w:lineRule="auto"/>
      </w:pPr>
    </w:p>
    <w:p w:rsidR="000A600C" w:rsidRPr="006B4058" w:rsidRDefault="000A600C" w:rsidP="00DE569B">
      <w:pPr>
        <w:pStyle w:val="Odstavecseseznamem"/>
        <w:numPr>
          <w:ilvl w:val="0"/>
          <w:numId w:val="159"/>
        </w:numPr>
        <w:spacing w:after="0"/>
        <w:rPr>
          <w:rFonts w:ascii="Times New Roman" w:hAnsi="Times New Roman"/>
          <w:i/>
          <w:sz w:val="24"/>
          <w:szCs w:val="24"/>
        </w:rPr>
      </w:pPr>
      <w:r w:rsidRPr="006B4058">
        <w:rPr>
          <w:rFonts w:ascii="Times New Roman" w:hAnsi="Times New Roman"/>
          <w:i/>
          <w:sz w:val="24"/>
          <w:szCs w:val="24"/>
        </w:rPr>
        <w:t>Slohová výchova - ústní a písemný projev</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sledování dodržování hygienických návyků při psaní</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věnování pozornosti písmu - čitelnost a přehlednost písemného projevu</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opis a přepis textů - portfolia, čtenářský deník</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mimojazykové projevy při vyprávění - mimika, gesta</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skupinové i samostatné sestavování osnovy pro vyprávění a vytváření krátkého mluveného nebo</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písemného projevu podle této osnovy</w:t>
      </w:r>
    </w:p>
    <w:p w:rsidR="000A600C" w:rsidRPr="006B4058" w:rsidRDefault="000A600C" w:rsidP="00DE569B">
      <w:pPr>
        <w:pStyle w:val="Odstavecseseznamem"/>
        <w:numPr>
          <w:ilvl w:val="0"/>
          <w:numId w:val="159"/>
        </w:numPr>
        <w:spacing w:after="0"/>
        <w:rPr>
          <w:rFonts w:ascii="Times New Roman" w:hAnsi="Times New Roman"/>
          <w:i/>
          <w:sz w:val="24"/>
          <w:szCs w:val="24"/>
        </w:rPr>
      </w:pPr>
      <w:r w:rsidRPr="006B4058">
        <w:rPr>
          <w:rFonts w:ascii="Times New Roman" w:hAnsi="Times New Roman"/>
          <w:i/>
          <w:sz w:val="24"/>
          <w:szCs w:val="24"/>
        </w:rPr>
        <w:t>Připravené náměty pro praktická slohová cvičení:</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vypravování, reproduk</w:t>
      </w:r>
      <w:r w:rsidR="006B4058">
        <w:rPr>
          <w:rFonts w:ascii="Times New Roman" w:hAnsi="Times New Roman"/>
          <w:sz w:val="24"/>
          <w:szCs w:val="24"/>
        </w:rPr>
        <w:t xml:space="preserve">ce textu (osnova, reprodukce), </w:t>
      </w:r>
      <w:r w:rsidRPr="006B4058">
        <w:rPr>
          <w:rFonts w:ascii="Times New Roman" w:hAnsi="Times New Roman"/>
          <w:sz w:val="24"/>
          <w:szCs w:val="24"/>
        </w:rPr>
        <w:t>vypravování podle obrázků</w:t>
      </w:r>
    </w:p>
    <w:p w:rsidR="000A600C" w:rsidRPr="006B4058" w:rsidRDefault="006B4058" w:rsidP="00DE569B">
      <w:pPr>
        <w:pStyle w:val="Odstavecseseznamem"/>
        <w:numPr>
          <w:ilvl w:val="0"/>
          <w:numId w:val="159"/>
        </w:numPr>
        <w:spacing w:after="0"/>
        <w:rPr>
          <w:rFonts w:ascii="Times New Roman" w:hAnsi="Times New Roman"/>
          <w:sz w:val="24"/>
          <w:szCs w:val="24"/>
        </w:rPr>
      </w:pPr>
      <w:r>
        <w:rPr>
          <w:rFonts w:ascii="Times New Roman" w:hAnsi="Times New Roman"/>
          <w:sz w:val="24"/>
          <w:szCs w:val="24"/>
        </w:rPr>
        <w:t>popis</w:t>
      </w:r>
      <w:r w:rsidR="000A600C" w:rsidRPr="006B4058">
        <w:rPr>
          <w:rFonts w:ascii="Times New Roman" w:hAnsi="Times New Roman"/>
          <w:sz w:val="24"/>
          <w:szCs w:val="24"/>
        </w:rPr>
        <w:t xml:space="preserve"> různých předmětů z žákova okolí</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popis známé osoby nebo pohádkové postavy a prostředí, ve kterém žije</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popis určitého, žákům známého pracovního postupu nebo děje</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dopis (osobní, úřední), adresa</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tiskopisy (poštovní poukázka, podací lístek, dotazník)</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inzerát (stručné vyjadřování)</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telefonický rozhovor, vzkaz na záznamníku na zvolené i dané téma</w:t>
      </w:r>
    </w:p>
    <w:p w:rsidR="00B724B0" w:rsidRDefault="00B724B0" w:rsidP="00B724B0">
      <w:pPr>
        <w:ind w:left="360"/>
        <w:rPr>
          <w:b/>
        </w:rPr>
      </w:pPr>
    </w:p>
    <w:p w:rsidR="000A600C" w:rsidRPr="00B724B0" w:rsidRDefault="000A600C" w:rsidP="00B724B0">
      <w:pPr>
        <w:ind w:left="360"/>
        <w:rPr>
          <w:b/>
        </w:rPr>
      </w:pPr>
      <w:r w:rsidRPr="00B724B0">
        <w:rPr>
          <w:b/>
        </w:rPr>
        <w:t>Jazyková výchova</w:t>
      </w:r>
    </w:p>
    <w:p w:rsidR="000A600C" w:rsidRPr="006B4058" w:rsidRDefault="000A600C" w:rsidP="00DE569B">
      <w:pPr>
        <w:pStyle w:val="Odstavecseseznamem"/>
        <w:numPr>
          <w:ilvl w:val="0"/>
          <w:numId w:val="160"/>
        </w:numPr>
        <w:spacing w:after="0"/>
        <w:rPr>
          <w:rFonts w:ascii="Times New Roman" w:hAnsi="Times New Roman"/>
          <w:sz w:val="24"/>
          <w:szCs w:val="24"/>
        </w:rPr>
      </w:pPr>
      <w:r w:rsidRPr="006B4058">
        <w:rPr>
          <w:rFonts w:ascii="Times New Roman" w:hAnsi="Times New Roman"/>
          <w:sz w:val="24"/>
          <w:szCs w:val="24"/>
        </w:rPr>
        <w:t>opakování a prohlubování učiva ze 4. ročníku</w:t>
      </w:r>
    </w:p>
    <w:p w:rsidR="000A600C" w:rsidRPr="006B4058" w:rsidRDefault="000A600C" w:rsidP="00DE569B">
      <w:pPr>
        <w:pStyle w:val="Odstavecseseznamem"/>
        <w:numPr>
          <w:ilvl w:val="0"/>
          <w:numId w:val="160"/>
        </w:numPr>
        <w:spacing w:after="0"/>
        <w:rPr>
          <w:rFonts w:ascii="Times New Roman" w:hAnsi="Times New Roman"/>
          <w:sz w:val="24"/>
          <w:szCs w:val="24"/>
        </w:rPr>
      </w:pPr>
      <w:r w:rsidRPr="006B4058">
        <w:rPr>
          <w:rFonts w:ascii="Times New Roman" w:hAnsi="Times New Roman"/>
          <w:sz w:val="24"/>
          <w:szCs w:val="24"/>
        </w:rPr>
        <w:t>slovo a jeho stavba (kořen, část předponová a příponová, koncovka), slova příbuzná</w:t>
      </w:r>
    </w:p>
    <w:p w:rsidR="000A600C" w:rsidRPr="006B4058" w:rsidRDefault="000A600C" w:rsidP="00DE569B">
      <w:pPr>
        <w:pStyle w:val="Odstavecseseznamem"/>
        <w:numPr>
          <w:ilvl w:val="0"/>
          <w:numId w:val="160"/>
        </w:numPr>
        <w:spacing w:after="0"/>
        <w:rPr>
          <w:rFonts w:ascii="Times New Roman" w:hAnsi="Times New Roman"/>
          <w:sz w:val="24"/>
          <w:szCs w:val="24"/>
        </w:rPr>
      </w:pPr>
      <w:r w:rsidRPr="006B4058">
        <w:rPr>
          <w:rFonts w:ascii="Times New Roman" w:hAnsi="Times New Roman"/>
          <w:sz w:val="24"/>
          <w:szCs w:val="24"/>
        </w:rPr>
        <w:t>souhláskové skupiny na styku předpony nebo přípony a kořene, zdvojené souhlásky</w:t>
      </w:r>
    </w:p>
    <w:p w:rsidR="000A600C" w:rsidRPr="006B4058" w:rsidRDefault="000A600C" w:rsidP="00DE569B">
      <w:pPr>
        <w:pStyle w:val="Odstavecseseznamem"/>
        <w:numPr>
          <w:ilvl w:val="0"/>
          <w:numId w:val="160"/>
        </w:numPr>
        <w:spacing w:after="0"/>
        <w:rPr>
          <w:rFonts w:ascii="Times New Roman" w:hAnsi="Times New Roman"/>
          <w:sz w:val="24"/>
          <w:szCs w:val="24"/>
        </w:rPr>
      </w:pPr>
      <w:r w:rsidRPr="006B4058">
        <w:rPr>
          <w:rFonts w:ascii="Times New Roman" w:hAnsi="Times New Roman"/>
          <w:sz w:val="24"/>
          <w:szCs w:val="24"/>
        </w:rPr>
        <w:t>předpony s-,  z-,  vz-,  předložky  s,  z</w:t>
      </w:r>
    </w:p>
    <w:p w:rsidR="000A600C" w:rsidRPr="006B4058" w:rsidRDefault="000A600C" w:rsidP="00DE569B">
      <w:pPr>
        <w:pStyle w:val="Odstavecseseznamem"/>
        <w:numPr>
          <w:ilvl w:val="0"/>
          <w:numId w:val="160"/>
        </w:numPr>
        <w:spacing w:after="0"/>
        <w:rPr>
          <w:rFonts w:ascii="Times New Roman" w:hAnsi="Times New Roman"/>
          <w:sz w:val="24"/>
          <w:szCs w:val="24"/>
        </w:rPr>
      </w:pPr>
      <w:r w:rsidRPr="006B4058">
        <w:rPr>
          <w:rFonts w:ascii="Times New Roman" w:hAnsi="Times New Roman"/>
          <w:sz w:val="24"/>
          <w:szCs w:val="24"/>
        </w:rPr>
        <w:t>skupiny  bě / bje,  vě / vje</w:t>
      </w:r>
    </w:p>
    <w:p w:rsidR="000A600C" w:rsidRPr="006B4058" w:rsidRDefault="000A600C" w:rsidP="00DE569B">
      <w:pPr>
        <w:pStyle w:val="Odstavecseseznamem"/>
        <w:numPr>
          <w:ilvl w:val="0"/>
          <w:numId w:val="160"/>
        </w:numPr>
        <w:spacing w:after="0"/>
        <w:rPr>
          <w:rFonts w:ascii="Times New Roman" w:hAnsi="Times New Roman"/>
          <w:sz w:val="24"/>
          <w:szCs w:val="24"/>
        </w:rPr>
      </w:pPr>
      <w:r w:rsidRPr="006B4058">
        <w:rPr>
          <w:rFonts w:ascii="Times New Roman" w:hAnsi="Times New Roman"/>
          <w:sz w:val="24"/>
          <w:szCs w:val="24"/>
        </w:rPr>
        <w:lastRenderedPageBreak/>
        <w:t>dělení slov</w:t>
      </w:r>
    </w:p>
    <w:p w:rsidR="000A600C" w:rsidRPr="006B4058" w:rsidRDefault="000A600C" w:rsidP="00DE569B">
      <w:pPr>
        <w:pStyle w:val="Odstavecseseznamem"/>
        <w:numPr>
          <w:ilvl w:val="0"/>
          <w:numId w:val="160"/>
        </w:numPr>
        <w:spacing w:after="0"/>
        <w:rPr>
          <w:rFonts w:ascii="Times New Roman" w:hAnsi="Times New Roman"/>
          <w:sz w:val="24"/>
          <w:szCs w:val="24"/>
        </w:rPr>
      </w:pPr>
      <w:r w:rsidRPr="006B4058">
        <w:rPr>
          <w:rFonts w:ascii="Times New Roman" w:hAnsi="Times New Roman"/>
          <w:sz w:val="24"/>
          <w:szCs w:val="24"/>
        </w:rPr>
        <w:t>pravopis i, í / y, ý  po obojetných souhláskách - automatizace učiva</w:t>
      </w:r>
    </w:p>
    <w:p w:rsidR="000A600C" w:rsidRPr="006B4058" w:rsidRDefault="000A600C" w:rsidP="00DE569B">
      <w:pPr>
        <w:pStyle w:val="Odstavecseseznamem"/>
        <w:numPr>
          <w:ilvl w:val="0"/>
          <w:numId w:val="160"/>
        </w:numPr>
        <w:spacing w:after="0"/>
        <w:rPr>
          <w:rFonts w:ascii="Times New Roman" w:hAnsi="Times New Roman"/>
          <w:sz w:val="24"/>
          <w:szCs w:val="24"/>
        </w:rPr>
      </w:pPr>
      <w:r w:rsidRPr="006B4058">
        <w:rPr>
          <w:rFonts w:ascii="Times New Roman" w:hAnsi="Times New Roman"/>
          <w:sz w:val="24"/>
          <w:szCs w:val="24"/>
        </w:rPr>
        <w:t>slovní druhy - rozlišování</w:t>
      </w:r>
    </w:p>
    <w:p w:rsidR="000A600C" w:rsidRPr="006B4058" w:rsidRDefault="000A600C" w:rsidP="00DE569B">
      <w:pPr>
        <w:pStyle w:val="Odstavecseseznamem"/>
        <w:numPr>
          <w:ilvl w:val="0"/>
          <w:numId w:val="160"/>
        </w:numPr>
        <w:spacing w:after="0"/>
        <w:rPr>
          <w:rFonts w:ascii="Times New Roman" w:hAnsi="Times New Roman"/>
          <w:sz w:val="24"/>
          <w:szCs w:val="24"/>
        </w:rPr>
      </w:pPr>
      <w:r w:rsidRPr="006B4058">
        <w:rPr>
          <w:rFonts w:ascii="Times New Roman" w:hAnsi="Times New Roman"/>
          <w:sz w:val="24"/>
          <w:szCs w:val="24"/>
        </w:rPr>
        <w:t>podstatná jména - opakování a automatizace skloňování podstatných jmen s důrazem na</w:t>
      </w:r>
    </w:p>
    <w:p w:rsidR="000A600C" w:rsidRPr="006B4058" w:rsidRDefault="000A600C" w:rsidP="00DE569B">
      <w:pPr>
        <w:pStyle w:val="Odstavecseseznamem"/>
        <w:numPr>
          <w:ilvl w:val="0"/>
          <w:numId w:val="160"/>
        </w:numPr>
        <w:spacing w:after="0"/>
        <w:rPr>
          <w:rFonts w:ascii="Times New Roman" w:hAnsi="Times New Roman"/>
          <w:sz w:val="24"/>
          <w:szCs w:val="24"/>
        </w:rPr>
      </w:pPr>
      <w:r w:rsidRPr="006B4058">
        <w:rPr>
          <w:rFonts w:ascii="Times New Roman" w:hAnsi="Times New Roman"/>
          <w:sz w:val="24"/>
          <w:szCs w:val="24"/>
        </w:rPr>
        <w:t>procvičování pravopisu koncovek podstatných jmen rodu mužského</w:t>
      </w:r>
    </w:p>
    <w:p w:rsidR="000A600C" w:rsidRPr="006B4058" w:rsidRDefault="000A600C" w:rsidP="00DE569B">
      <w:pPr>
        <w:pStyle w:val="Odstavecseseznamem"/>
        <w:numPr>
          <w:ilvl w:val="0"/>
          <w:numId w:val="160"/>
        </w:numPr>
        <w:spacing w:after="0"/>
        <w:rPr>
          <w:rFonts w:ascii="Times New Roman" w:hAnsi="Times New Roman"/>
          <w:sz w:val="24"/>
          <w:szCs w:val="24"/>
        </w:rPr>
      </w:pPr>
      <w:r w:rsidRPr="006B4058">
        <w:rPr>
          <w:rFonts w:ascii="Times New Roman" w:hAnsi="Times New Roman"/>
          <w:sz w:val="24"/>
          <w:szCs w:val="24"/>
        </w:rPr>
        <w:t>přídavná jména - koncovky přídavných jmen tvrdých a měkkých, poznávání přídavných jmen</w:t>
      </w:r>
    </w:p>
    <w:p w:rsidR="000A600C" w:rsidRPr="006B4058" w:rsidRDefault="000A600C" w:rsidP="00DE569B">
      <w:pPr>
        <w:pStyle w:val="Odstavecseseznamem"/>
        <w:numPr>
          <w:ilvl w:val="0"/>
          <w:numId w:val="160"/>
        </w:numPr>
        <w:spacing w:after="0"/>
        <w:rPr>
          <w:rFonts w:ascii="Times New Roman" w:hAnsi="Times New Roman"/>
          <w:sz w:val="24"/>
          <w:szCs w:val="24"/>
        </w:rPr>
      </w:pPr>
      <w:r w:rsidRPr="006B4058">
        <w:rPr>
          <w:rFonts w:ascii="Times New Roman" w:hAnsi="Times New Roman"/>
          <w:sz w:val="24"/>
          <w:szCs w:val="24"/>
        </w:rPr>
        <w:t>přivlastňovacích</w:t>
      </w:r>
    </w:p>
    <w:p w:rsidR="000A600C" w:rsidRPr="006B4058" w:rsidRDefault="000A600C" w:rsidP="00DE569B">
      <w:pPr>
        <w:pStyle w:val="Odstavecseseznamem"/>
        <w:numPr>
          <w:ilvl w:val="0"/>
          <w:numId w:val="160"/>
        </w:numPr>
        <w:spacing w:after="0"/>
        <w:rPr>
          <w:rFonts w:ascii="Times New Roman" w:hAnsi="Times New Roman"/>
          <w:sz w:val="24"/>
          <w:szCs w:val="24"/>
        </w:rPr>
      </w:pPr>
      <w:r w:rsidRPr="006B4058">
        <w:rPr>
          <w:rFonts w:ascii="Times New Roman" w:hAnsi="Times New Roman"/>
          <w:sz w:val="24"/>
          <w:szCs w:val="24"/>
        </w:rPr>
        <w:t>slovesa - čas přítomný, minulý a budoucí</w:t>
      </w:r>
    </w:p>
    <w:p w:rsidR="000A600C" w:rsidRPr="006B4058" w:rsidRDefault="000A600C" w:rsidP="00DE569B">
      <w:pPr>
        <w:pStyle w:val="Odstavecseseznamem"/>
        <w:numPr>
          <w:ilvl w:val="0"/>
          <w:numId w:val="160"/>
        </w:numPr>
        <w:spacing w:after="0"/>
        <w:rPr>
          <w:rFonts w:ascii="Times New Roman" w:hAnsi="Times New Roman"/>
          <w:sz w:val="24"/>
          <w:szCs w:val="24"/>
        </w:rPr>
      </w:pPr>
      <w:r w:rsidRPr="006B4058">
        <w:rPr>
          <w:rFonts w:ascii="Times New Roman" w:hAnsi="Times New Roman"/>
          <w:sz w:val="24"/>
          <w:szCs w:val="24"/>
        </w:rPr>
        <w:t>shoda přísudku s podmětem (opakování základních větných členů)</w:t>
      </w:r>
    </w:p>
    <w:p w:rsidR="000A600C" w:rsidRPr="006B4058" w:rsidRDefault="000A600C" w:rsidP="00DE569B">
      <w:pPr>
        <w:pStyle w:val="Odstavecseseznamem"/>
        <w:numPr>
          <w:ilvl w:val="0"/>
          <w:numId w:val="160"/>
        </w:numPr>
        <w:spacing w:after="0"/>
        <w:rPr>
          <w:rFonts w:ascii="Times New Roman" w:hAnsi="Times New Roman"/>
          <w:sz w:val="24"/>
          <w:szCs w:val="24"/>
        </w:rPr>
      </w:pPr>
      <w:r w:rsidRPr="006B4058">
        <w:rPr>
          <w:rFonts w:ascii="Times New Roman" w:hAnsi="Times New Roman"/>
          <w:sz w:val="24"/>
          <w:szCs w:val="24"/>
        </w:rPr>
        <w:t>užití rozkazovacího a podmiňovacího způsobu ve větách</w:t>
      </w:r>
    </w:p>
    <w:p w:rsidR="000A600C" w:rsidRPr="006B4058" w:rsidRDefault="000A600C" w:rsidP="00DE569B">
      <w:pPr>
        <w:pStyle w:val="Odstavecseseznamem"/>
        <w:numPr>
          <w:ilvl w:val="0"/>
          <w:numId w:val="160"/>
        </w:numPr>
        <w:spacing w:after="0"/>
        <w:rPr>
          <w:rFonts w:ascii="Times New Roman" w:hAnsi="Times New Roman"/>
          <w:sz w:val="24"/>
          <w:szCs w:val="24"/>
        </w:rPr>
      </w:pPr>
      <w:r w:rsidRPr="006B4058">
        <w:rPr>
          <w:rFonts w:ascii="Times New Roman" w:hAnsi="Times New Roman"/>
          <w:sz w:val="24"/>
          <w:szCs w:val="24"/>
        </w:rPr>
        <w:t>zájmena - určování, seznámení žáků se skloňováním osobních zájmen, procvičování jejich správného</w:t>
      </w:r>
    </w:p>
    <w:p w:rsidR="000A600C" w:rsidRPr="006B4058" w:rsidRDefault="000A600C" w:rsidP="00DE569B">
      <w:pPr>
        <w:pStyle w:val="Odstavecseseznamem"/>
        <w:numPr>
          <w:ilvl w:val="0"/>
          <w:numId w:val="160"/>
        </w:numPr>
        <w:spacing w:after="0"/>
        <w:rPr>
          <w:rFonts w:ascii="Times New Roman" w:hAnsi="Times New Roman"/>
          <w:sz w:val="24"/>
          <w:szCs w:val="24"/>
        </w:rPr>
      </w:pPr>
      <w:r w:rsidRPr="006B4058">
        <w:rPr>
          <w:rFonts w:ascii="Times New Roman" w:hAnsi="Times New Roman"/>
          <w:sz w:val="24"/>
          <w:szCs w:val="24"/>
        </w:rPr>
        <w:t>užívání v mluveném projevu, rozlišování zájmen podle druhů</w:t>
      </w:r>
    </w:p>
    <w:p w:rsidR="000A600C" w:rsidRPr="006B4058" w:rsidRDefault="000A600C" w:rsidP="00DE569B">
      <w:pPr>
        <w:pStyle w:val="Odstavecseseznamem"/>
        <w:numPr>
          <w:ilvl w:val="0"/>
          <w:numId w:val="160"/>
        </w:numPr>
        <w:spacing w:after="0"/>
        <w:rPr>
          <w:rFonts w:ascii="Times New Roman" w:hAnsi="Times New Roman"/>
          <w:sz w:val="24"/>
          <w:szCs w:val="24"/>
        </w:rPr>
      </w:pPr>
      <w:r w:rsidRPr="006B4058">
        <w:rPr>
          <w:rFonts w:ascii="Times New Roman" w:hAnsi="Times New Roman"/>
          <w:sz w:val="24"/>
          <w:szCs w:val="24"/>
        </w:rPr>
        <w:t>číslovky určité a neurčité, vyhledávání číslovek v textu, rozlišování čtení číslovek základních a</w:t>
      </w:r>
    </w:p>
    <w:p w:rsidR="000A600C" w:rsidRPr="006B4058" w:rsidRDefault="000A600C" w:rsidP="00DE569B">
      <w:pPr>
        <w:pStyle w:val="Odstavecseseznamem"/>
        <w:numPr>
          <w:ilvl w:val="0"/>
          <w:numId w:val="160"/>
        </w:numPr>
        <w:spacing w:after="0"/>
        <w:rPr>
          <w:rFonts w:ascii="Times New Roman" w:hAnsi="Times New Roman"/>
          <w:sz w:val="24"/>
          <w:szCs w:val="24"/>
        </w:rPr>
      </w:pPr>
      <w:r w:rsidRPr="006B4058">
        <w:rPr>
          <w:rFonts w:ascii="Times New Roman" w:hAnsi="Times New Roman"/>
          <w:sz w:val="24"/>
          <w:szCs w:val="24"/>
        </w:rPr>
        <w:t>řadových (3 děti, 3. dítě), rozlišování číslovek podle druhů</w:t>
      </w:r>
    </w:p>
    <w:p w:rsidR="000A600C" w:rsidRPr="006B4058" w:rsidRDefault="000A600C" w:rsidP="00DE569B">
      <w:pPr>
        <w:pStyle w:val="Odstavecseseznamem"/>
        <w:numPr>
          <w:ilvl w:val="0"/>
          <w:numId w:val="160"/>
        </w:numPr>
        <w:spacing w:after="0"/>
        <w:rPr>
          <w:rFonts w:ascii="Times New Roman" w:hAnsi="Times New Roman"/>
          <w:sz w:val="24"/>
          <w:szCs w:val="24"/>
        </w:rPr>
      </w:pPr>
      <w:r w:rsidRPr="006B4058">
        <w:rPr>
          <w:rFonts w:ascii="Times New Roman" w:hAnsi="Times New Roman"/>
          <w:sz w:val="24"/>
          <w:szCs w:val="24"/>
        </w:rPr>
        <w:t xml:space="preserve">skladba - podmět vyjádřený a nevyjádřený, rozvitý a několikanásobný </w:t>
      </w:r>
    </w:p>
    <w:p w:rsidR="000A600C" w:rsidRPr="006B4058" w:rsidRDefault="000A600C" w:rsidP="00DE569B">
      <w:pPr>
        <w:pStyle w:val="Odstavecseseznamem"/>
        <w:numPr>
          <w:ilvl w:val="0"/>
          <w:numId w:val="160"/>
        </w:numPr>
        <w:spacing w:after="0"/>
        <w:rPr>
          <w:rFonts w:ascii="Times New Roman" w:hAnsi="Times New Roman"/>
          <w:sz w:val="24"/>
          <w:szCs w:val="24"/>
        </w:rPr>
      </w:pPr>
      <w:r w:rsidRPr="006B4058">
        <w:rPr>
          <w:rFonts w:ascii="Times New Roman" w:hAnsi="Times New Roman"/>
          <w:sz w:val="24"/>
          <w:szCs w:val="24"/>
        </w:rPr>
        <w:t>spojování jednoduchých vět spojkami do souvětí</w:t>
      </w:r>
    </w:p>
    <w:p w:rsidR="000A600C" w:rsidRPr="006B4058" w:rsidRDefault="000A600C" w:rsidP="006B4058">
      <w:pPr>
        <w:ind w:firstLine="60"/>
      </w:pPr>
    </w:p>
    <w:p w:rsidR="000A600C" w:rsidRPr="006B4058" w:rsidRDefault="000A600C" w:rsidP="00B724B0">
      <w:pPr>
        <w:pStyle w:val="Odstavecseseznamem"/>
        <w:rPr>
          <w:rFonts w:ascii="Times New Roman" w:hAnsi="Times New Roman"/>
          <w:b/>
          <w:sz w:val="24"/>
          <w:szCs w:val="24"/>
        </w:rPr>
      </w:pPr>
      <w:r w:rsidRPr="006B4058">
        <w:rPr>
          <w:rFonts w:ascii="Times New Roman" w:hAnsi="Times New Roman"/>
          <w:b/>
          <w:sz w:val="24"/>
          <w:szCs w:val="24"/>
        </w:rPr>
        <w:t>Literární výchova</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žáci rozlišují prózu a poezii, text umělecký a naučný, pojmy - spisovatel, básník</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 xml:space="preserve">postupné seznamování žáků s dalšími literárními pojmy - pohádka, bajka, povídka </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při čtení článků z čítanky - žáci poznávají jméno spisovatele, název knihy, ze které je ukázka,</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ilustrátora, rozhovo</w:t>
      </w:r>
      <w:r w:rsidR="00B724B0">
        <w:rPr>
          <w:rFonts w:ascii="Times New Roman" w:hAnsi="Times New Roman"/>
          <w:sz w:val="24"/>
          <w:szCs w:val="24"/>
        </w:rPr>
        <w:t>r o</w:t>
      </w:r>
      <w:r w:rsidRPr="006B4058">
        <w:rPr>
          <w:rFonts w:ascii="Times New Roman" w:hAnsi="Times New Roman"/>
          <w:sz w:val="24"/>
          <w:szCs w:val="24"/>
        </w:rPr>
        <w:t xml:space="preserve"> dalších knihách určitého spisovatele, pokud jeho knihy žáci znají nebo je</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mají doma</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příležitostné výstavy</w:t>
      </w:r>
      <w:r w:rsidR="0084242B" w:rsidRPr="006B4058">
        <w:rPr>
          <w:rFonts w:ascii="Times New Roman" w:hAnsi="Times New Roman"/>
          <w:sz w:val="24"/>
          <w:szCs w:val="24"/>
        </w:rPr>
        <w:t xml:space="preserve"> knih zvolených spisovatelů, te</w:t>
      </w:r>
      <w:r w:rsidRPr="006B4058">
        <w:rPr>
          <w:rFonts w:ascii="Times New Roman" w:hAnsi="Times New Roman"/>
          <w:sz w:val="24"/>
          <w:szCs w:val="24"/>
        </w:rPr>
        <w:t>matické výstavy knih např. příroda, historie aj.</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výrazný přednes vybraných básní i úryvků prózy zpaměti, pojmy - verš, rým</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stručná reprodukce přečteného textu, vyprávění na dané nebo zvolené téma</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příběhy z divadelních her a vhodných televizních inscenací, pojmy - herec, režisér</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pokusy žáků o vytvoření vlastního literárního textu (báseň, povídka)</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stručně o některých spisovatelích (podle čítanky)</w:t>
      </w:r>
    </w:p>
    <w:p w:rsidR="000A600C" w:rsidRPr="006B4058" w:rsidRDefault="000A600C" w:rsidP="00B724B0">
      <w:pPr>
        <w:spacing w:line="276" w:lineRule="auto"/>
        <w:ind w:firstLine="60"/>
        <w:rPr>
          <w:i/>
        </w:rPr>
      </w:pPr>
    </w:p>
    <w:p w:rsidR="000A600C" w:rsidRPr="006B4058" w:rsidRDefault="000A600C" w:rsidP="00E05322">
      <w:pPr>
        <w:pStyle w:val="Odstavecseseznamem"/>
        <w:spacing w:after="0"/>
        <w:rPr>
          <w:rFonts w:ascii="Times New Roman" w:hAnsi="Times New Roman"/>
          <w:i/>
          <w:sz w:val="24"/>
          <w:szCs w:val="24"/>
        </w:rPr>
      </w:pPr>
      <w:r w:rsidRPr="006B4058">
        <w:rPr>
          <w:rFonts w:ascii="Times New Roman" w:hAnsi="Times New Roman"/>
          <w:i/>
          <w:sz w:val="24"/>
          <w:szCs w:val="24"/>
        </w:rPr>
        <w:t>Rozšiřující učivo:</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pravopis  mě / mně - skloňování osobních zájmen</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shoda přísudku s několikanásobným podmětem</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podrobnější učivo o zájmenech a číslovkách jen ve formě seznámení</w:t>
      </w:r>
      <w:r w:rsidR="0084242B" w:rsidRPr="006B4058">
        <w:rPr>
          <w:rFonts w:ascii="Times New Roman" w:hAnsi="Times New Roman"/>
          <w:sz w:val="24"/>
          <w:szCs w:val="24"/>
        </w:rPr>
        <w:t xml:space="preserve"> a diferencovaně pro žáky, kteří </w:t>
      </w:r>
      <w:r w:rsidRPr="006B4058">
        <w:rPr>
          <w:rFonts w:ascii="Times New Roman" w:hAnsi="Times New Roman"/>
          <w:sz w:val="24"/>
          <w:szCs w:val="24"/>
        </w:rPr>
        <w:t>jsou přijati ke studiu na víceletém gymnáziu</w:t>
      </w:r>
    </w:p>
    <w:p w:rsidR="000A600C" w:rsidRPr="006B4058" w:rsidRDefault="000A600C" w:rsidP="006B4058">
      <w:pPr>
        <w:ind w:firstLine="120"/>
      </w:pPr>
    </w:p>
    <w:p w:rsidR="000A600C" w:rsidRPr="006B4058" w:rsidRDefault="000A600C"/>
    <w:p w:rsidR="00BC7E64" w:rsidRDefault="00BC7E64" w:rsidP="00B724B0">
      <w:pPr>
        <w:pStyle w:val="Odstavecseseznamem"/>
        <w:rPr>
          <w:rFonts w:ascii="Times New Roman" w:hAnsi="Times New Roman"/>
          <w:b/>
          <w:sz w:val="24"/>
          <w:szCs w:val="24"/>
        </w:rPr>
      </w:pPr>
    </w:p>
    <w:p w:rsidR="00BC7E64" w:rsidRDefault="00BC7E64" w:rsidP="00B724B0">
      <w:pPr>
        <w:pStyle w:val="Odstavecseseznamem"/>
        <w:rPr>
          <w:rFonts w:ascii="Times New Roman" w:hAnsi="Times New Roman"/>
          <w:b/>
          <w:sz w:val="24"/>
          <w:szCs w:val="24"/>
        </w:rPr>
      </w:pPr>
    </w:p>
    <w:p w:rsidR="000A600C" w:rsidRPr="006B4058" w:rsidRDefault="000A600C" w:rsidP="00B724B0">
      <w:pPr>
        <w:pStyle w:val="Odstavecseseznamem"/>
        <w:rPr>
          <w:rFonts w:ascii="Times New Roman" w:hAnsi="Times New Roman"/>
          <w:b/>
          <w:sz w:val="24"/>
          <w:szCs w:val="24"/>
        </w:rPr>
      </w:pPr>
      <w:r w:rsidRPr="006B4058">
        <w:rPr>
          <w:rFonts w:ascii="Times New Roman" w:hAnsi="Times New Roman"/>
          <w:b/>
          <w:sz w:val="24"/>
          <w:szCs w:val="24"/>
        </w:rPr>
        <w:t>Očekávané výstupy na konci 2. období v Čj</w:t>
      </w:r>
    </w:p>
    <w:p w:rsidR="000A600C" w:rsidRPr="006B4058" w:rsidRDefault="000A600C">
      <w:pPr>
        <w:rPr>
          <w:b/>
        </w:rPr>
      </w:pPr>
    </w:p>
    <w:p w:rsidR="000A600C" w:rsidRPr="006B4058" w:rsidRDefault="000A600C" w:rsidP="00B724B0">
      <w:pPr>
        <w:pStyle w:val="Odstavecseseznamem"/>
        <w:rPr>
          <w:rFonts w:ascii="Times New Roman" w:hAnsi="Times New Roman"/>
          <w:b/>
          <w:i/>
          <w:sz w:val="24"/>
          <w:szCs w:val="24"/>
        </w:rPr>
      </w:pPr>
      <w:r w:rsidRPr="006B4058">
        <w:rPr>
          <w:rFonts w:ascii="Times New Roman" w:hAnsi="Times New Roman"/>
          <w:b/>
          <w:i/>
          <w:sz w:val="24"/>
          <w:szCs w:val="24"/>
        </w:rPr>
        <w:t xml:space="preserve">Komunikační a slohová výchova </w:t>
      </w:r>
    </w:p>
    <w:p w:rsidR="00DA23D1" w:rsidRDefault="000A600C" w:rsidP="00DA23D1">
      <w:pPr>
        <w:pStyle w:val="Odstavecseseznamem"/>
        <w:spacing w:after="0"/>
        <w:rPr>
          <w:rFonts w:ascii="Times New Roman" w:hAnsi="Times New Roman"/>
          <w:sz w:val="24"/>
          <w:szCs w:val="24"/>
        </w:rPr>
      </w:pPr>
      <w:r w:rsidRPr="006B4058">
        <w:rPr>
          <w:rFonts w:ascii="Times New Roman" w:hAnsi="Times New Roman"/>
          <w:sz w:val="24"/>
          <w:szCs w:val="24"/>
        </w:rPr>
        <w:t xml:space="preserve">Žák:  </w:t>
      </w:r>
    </w:p>
    <w:p w:rsidR="000A600C" w:rsidRPr="006B4058" w:rsidRDefault="000A600C" w:rsidP="00DE569B">
      <w:pPr>
        <w:pStyle w:val="Odstavecseseznamem"/>
        <w:numPr>
          <w:ilvl w:val="0"/>
          <w:numId w:val="238"/>
        </w:numPr>
        <w:spacing w:after="0"/>
        <w:rPr>
          <w:rFonts w:ascii="Times New Roman" w:hAnsi="Times New Roman"/>
          <w:sz w:val="24"/>
          <w:szCs w:val="24"/>
        </w:rPr>
      </w:pPr>
      <w:r w:rsidRPr="006B4058">
        <w:rPr>
          <w:rFonts w:ascii="Times New Roman" w:hAnsi="Times New Roman"/>
          <w:sz w:val="24"/>
          <w:szCs w:val="24"/>
        </w:rPr>
        <w:t>čte s porozuměním přiměřeně náročné texty potichu i nahlas</w:t>
      </w:r>
    </w:p>
    <w:p w:rsidR="000A600C" w:rsidRPr="00DA23D1"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rozlišuje podstatné a okrajové informace v textu vhodném pro daný věk, podstatné informace</w:t>
      </w:r>
      <w:r w:rsidR="00DA23D1">
        <w:rPr>
          <w:rFonts w:ascii="Times New Roman" w:hAnsi="Times New Roman"/>
          <w:sz w:val="24"/>
          <w:szCs w:val="24"/>
        </w:rPr>
        <w:t xml:space="preserve"> </w:t>
      </w:r>
      <w:r w:rsidRPr="00DA23D1">
        <w:rPr>
          <w:rFonts w:ascii="Times New Roman" w:hAnsi="Times New Roman"/>
          <w:sz w:val="24"/>
          <w:szCs w:val="24"/>
        </w:rPr>
        <w:t>zaznamenává</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posuzuje úplnost či neúplnost jednoduchého sdělení</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reprodukuje obsah přiměřeně složitého sdělení a zapamatuje si z něj podstatná fakta</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vede správně dialog, telefonický rozhovor, zanechá vzkaz na záznamníku</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rozpoznává manipulativní komunikaci v reklamě</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volí náležitou intonaci, přízvuk, pauzy a tempo podle svého komunikačního záměru</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rozlišuje spisovnou a nespisovnou výslovnost a vhodně jí užívá podle komunikační situace</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píše správně po stránce obsahové i formální jednoduché komunikační žánry</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sestaví osnovu vyprávění a na jejím základě vytváří krátký mluvený nebo písemný projev</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s dodržením časové posloupnosti</w:t>
      </w:r>
    </w:p>
    <w:p w:rsidR="0084242B" w:rsidRPr="006B4058" w:rsidRDefault="0084242B"/>
    <w:p w:rsidR="0084242B" w:rsidRPr="006B4058" w:rsidRDefault="0084242B" w:rsidP="00B724B0">
      <w:pPr>
        <w:pStyle w:val="Odstavecseseznamem"/>
        <w:rPr>
          <w:rFonts w:ascii="Times New Roman" w:hAnsi="Times New Roman"/>
          <w:b/>
          <w:sz w:val="24"/>
          <w:szCs w:val="24"/>
        </w:rPr>
      </w:pPr>
      <w:r w:rsidRPr="006B4058">
        <w:rPr>
          <w:rFonts w:ascii="Times New Roman" w:hAnsi="Times New Roman"/>
          <w:b/>
          <w:sz w:val="24"/>
          <w:szCs w:val="24"/>
        </w:rPr>
        <w:t>Minimální doporučená úroveň pro úpravy očekávaných výstupů v rámci podpůrných opatření</w:t>
      </w:r>
    </w:p>
    <w:p w:rsidR="0084242B" w:rsidRPr="006B4058" w:rsidRDefault="0084242B" w:rsidP="00B724B0">
      <w:pPr>
        <w:pStyle w:val="Odstavecseseznamem"/>
        <w:rPr>
          <w:rFonts w:ascii="Times New Roman" w:hAnsi="Times New Roman"/>
          <w:b/>
          <w:i/>
          <w:sz w:val="24"/>
          <w:szCs w:val="24"/>
        </w:rPr>
      </w:pPr>
      <w:r w:rsidRPr="006B4058">
        <w:rPr>
          <w:rFonts w:ascii="Times New Roman" w:hAnsi="Times New Roman"/>
          <w:sz w:val="24"/>
          <w:szCs w:val="24"/>
        </w:rPr>
        <w:t>Žák:</w:t>
      </w:r>
    </w:p>
    <w:p w:rsidR="0084242B" w:rsidRPr="006B4058" w:rsidRDefault="0084242B" w:rsidP="00DE569B">
      <w:pPr>
        <w:pStyle w:val="Styl11bTuenKurzvaVpravo02cmPoed1b"/>
        <w:numPr>
          <w:ilvl w:val="0"/>
          <w:numId w:val="159"/>
        </w:numPr>
        <w:spacing w:before="0" w:line="276" w:lineRule="auto"/>
        <w:rPr>
          <w:b w:val="0"/>
          <w:i w:val="0"/>
          <w:sz w:val="24"/>
          <w:szCs w:val="24"/>
        </w:rPr>
      </w:pPr>
      <w:r w:rsidRPr="006B4058">
        <w:rPr>
          <w:b w:val="0"/>
          <w:i w:val="0"/>
          <w:sz w:val="24"/>
          <w:szCs w:val="24"/>
        </w:rPr>
        <w:t xml:space="preserve">vypráví vlastní zážitky, jednoduchý příběh podle přečtené předlohy nebo ilustrací a domluví se v běžných situacích </w:t>
      </w:r>
    </w:p>
    <w:p w:rsidR="0084242B" w:rsidRPr="006B4058" w:rsidRDefault="0084242B" w:rsidP="00DE569B">
      <w:pPr>
        <w:pStyle w:val="Styl11bTuenKurzvaVpravo02cmPoed1b"/>
        <w:numPr>
          <w:ilvl w:val="0"/>
          <w:numId w:val="159"/>
        </w:numPr>
        <w:spacing w:before="0" w:line="276" w:lineRule="auto"/>
        <w:rPr>
          <w:b w:val="0"/>
          <w:i w:val="0"/>
          <w:sz w:val="24"/>
          <w:szCs w:val="24"/>
        </w:rPr>
      </w:pPr>
      <w:r w:rsidRPr="006B4058">
        <w:rPr>
          <w:b w:val="0"/>
          <w:i w:val="0"/>
          <w:sz w:val="24"/>
          <w:szCs w:val="24"/>
        </w:rPr>
        <w:t xml:space="preserve">má odpovídající slovní zásobu k souvislému vyjadřování </w:t>
      </w:r>
    </w:p>
    <w:p w:rsidR="0084242B" w:rsidRPr="006B4058" w:rsidRDefault="0084242B" w:rsidP="00DE569B">
      <w:pPr>
        <w:pStyle w:val="Styl11bTuenKurzvaVpravo02cmPoed1b"/>
        <w:numPr>
          <w:ilvl w:val="0"/>
          <w:numId w:val="159"/>
        </w:numPr>
        <w:spacing w:before="0" w:line="276" w:lineRule="auto"/>
        <w:rPr>
          <w:b w:val="0"/>
          <w:i w:val="0"/>
          <w:sz w:val="24"/>
          <w:szCs w:val="24"/>
        </w:rPr>
      </w:pPr>
      <w:r w:rsidRPr="006B4058">
        <w:rPr>
          <w:b w:val="0"/>
          <w:i w:val="0"/>
          <w:sz w:val="24"/>
          <w:szCs w:val="24"/>
        </w:rPr>
        <w:t xml:space="preserve">v mluveném projevu volí správnou intonaci, přízvuk, pauzy a tempo řeči </w:t>
      </w:r>
    </w:p>
    <w:p w:rsidR="0084242B" w:rsidRPr="006B4058" w:rsidRDefault="0084242B" w:rsidP="00DE569B">
      <w:pPr>
        <w:pStyle w:val="Styl11bTuenKurzvaVpravo02cmPoed1b"/>
        <w:numPr>
          <w:ilvl w:val="0"/>
          <w:numId w:val="159"/>
        </w:numPr>
        <w:spacing w:before="0" w:line="276" w:lineRule="auto"/>
        <w:rPr>
          <w:b w:val="0"/>
          <w:i w:val="0"/>
          <w:sz w:val="24"/>
          <w:szCs w:val="24"/>
        </w:rPr>
      </w:pPr>
      <w:r w:rsidRPr="006B4058">
        <w:rPr>
          <w:b w:val="0"/>
          <w:i w:val="0"/>
          <w:sz w:val="24"/>
          <w:szCs w:val="24"/>
        </w:rPr>
        <w:t xml:space="preserve">popíše jednoduché předměty, činnosti a děje  </w:t>
      </w:r>
    </w:p>
    <w:p w:rsidR="0084242B" w:rsidRPr="006B4058" w:rsidRDefault="0084242B" w:rsidP="00DE569B">
      <w:pPr>
        <w:pStyle w:val="Styl11bTuenKurzvaVpravo02cmPoed1b"/>
        <w:numPr>
          <w:ilvl w:val="0"/>
          <w:numId w:val="159"/>
        </w:numPr>
        <w:spacing w:before="0" w:line="276" w:lineRule="auto"/>
        <w:rPr>
          <w:b w:val="0"/>
          <w:i w:val="0"/>
          <w:sz w:val="24"/>
          <w:szCs w:val="24"/>
        </w:rPr>
      </w:pPr>
      <w:r w:rsidRPr="006B4058">
        <w:rPr>
          <w:b w:val="0"/>
          <w:i w:val="0"/>
          <w:sz w:val="24"/>
          <w:szCs w:val="24"/>
        </w:rPr>
        <w:t xml:space="preserve">opisuje a přepisuje jednoduché texty  </w:t>
      </w:r>
    </w:p>
    <w:p w:rsidR="0084242B" w:rsidRPr="006B4058" w:rsidRDefault="0084242B" w:rsidP="00DE569B">
      <w:pPr>
        <w:pStyle w:val="Styl11bTuenKurzvaVpravo02cmPoed1b"/>
        <w:numPr>
          <w:ilvl w:val="0"/>
          <w:numId w:val="159"/>
        </w:numPr>
        <w:spacing w:before="0" w:line="276" w:lineRule="auto"/>
        <w:rPr>
          <w:b w:val="0"/>
          <w:i w:val="0"/>
          <w:sz w:val="24"/>
          <w:szCs w:val="24"/>
        </w:rPr>
      </w:pPr>
      <w:r w:rsidRPr="006B4058">
        <w:rPr>
          <w:b w:val="0"/>
          <w:i w:val="0"/>
          <w:sz w:val="24"/>
          <w:szCs w:val="24"/>
        </w:rPr>
        <w:t xml:space="preserve">píše správně a přehledně jednoduchá sdělení </w:t>
      </w:r>
    </w:p>
    <w:p w:rsidR="0084242B" w:rsidRPr="006B4058" w:rsidRDefault="0084242B" w:rsidP="00DE569B">
      <w:pPr>
        <w:pStyle w:val="Styl11bTuenKurzvaVpravo02cmPoed1b"/>
        <w:numPr>
          <w:ilvl w:val="0"/>
          <w:numId w:val="159"/>
        </w:numPr>
        <w:spacing w:before="0" w:line="276" w:lineRule="auto"/>
        <w:rPr>
          <w:b w:val="0"/>
          <w:i w:val="0"/>
          <w:sz w:val="24"/>
          <w:szCs w:val="24"/>
        </w:rPr>
      </w:pPr>
      <w:r w:rsidRPr="006B4058">
        <w:rPr>
          <w:b w:val="0"/>
          <w:i w:val="0"/>
          <w:sz w:val="24"/>
          <w:szCs w:val="24"/>
        </w:rPr>
        <w:t xml:space="preserve">píše čitelně a úpravně, dodržuje mezery mezi slovy </w:t>
      </w:r>
    </w:p>
    <w:p w:rsidR="0084242B" w:rsidRPr="006B4058" w:rsidRDefault="0084242B" w:rsidP="00DE569B">
      <w:pPr>
        <w:pStyle w:val="Styl11bTuenKurzvaVpravo02cmPoed1b"/>
        <w:numPr>
          <w:ilvl w:val="0"/>
          <w:numId w:val="159"/>
        </w:numPr>
        <w:spacing w:before="0" w:line="276" w:lineRule="auto"/>
        <w:rPr>
          <w:b w:val="0"/>
          <w:i w:val="0"/>
          <w:sz w:val="24"/>
          <w:szCs w:val="24"/>
        </w:rPr>
      </w:pPr>
      <w:r w:rsidRPr="006B4058">
        <w:rPr>
          <w:b w:val="0"/>
          <w:i w:val="0"/>
          <w:sz w:val="24"/>
          <w:szCs w:val="24"/>
        </w:rPr>
        <w:t>ovládá hůlkové písmo - tvoří otázky a odpovídá na ně</w:t>
      </w:r>
    </w:p>
    <w:p w:rsidR="0084242B" w:rsidRPr="006B4058" w:rsidRDefault="0084242B" w:rsidP="00B724B0">
      <w:pPr>
        <w:spacing w:line="276" w:lineRule="auto"/>
        <w:rPr>
          <w:b/>
          <w:i/>
        </w:rPr>
      </w:pPr>
    </w:p>
    <w:p w:rsidR="0084242B" w:rsidRPr="006B4058" w:rsidRDefault="0084242B">
      <w:pPr>
        <w:rPr>
          <w:b/>
          <w:i/>
        </w:rPr>
      </w:pPr>
    </w:p>
    <w:p w:rsidR="000A600C" w:rsidRPr="006B4058" w:rsidRDefault="000A600C" w:rsidP="00B724B0">
      <w:pPr>
        <w:pStyle w:val="Odstavecseseznamem"/>
        <w:rPr>
          <w:rFonts w:ascii="Times New Roman" w:hAnsi="Times New Roman"/>
          <w:b/>
          <w:i/>
          <w:sz w:val="24"/>
          <w:szCs w:val="24"/>
        </w:rPr>
      </w:pPr>
      <w:r w:rsidRPr="006B4058">
        <w:rPr>
          <w:rFonts w:ascii="Times New Roman" w:hAnsi="Times New Roman"/>
          <w:b/>
          <w:i/>
          <w:sz w:val="24"/>
          <w:szCs w:val="24"/>
        </w:rPr>
        <w:t>Jazyková výchova</w:t>
      </w:r>
    </w:p>
    <w:p w:rsidR="00B724B0" w:rsidRDefault="000A600C" w:rsidP="00B724B0">
      <w:pPr>
        <w:pStyle w:val="Odstavecseseznamem"/>
        <w:rPr>
          <w:rFonts w:ascii="Times New Roman" w:hAnsi="Times New Roman"/>
          <w:sz w:val="24"/>
          <w:szCs w:val="24"/>
        </w:rPr>
      </w:pPr>
      <w:r w:rsidRPr="006B4058">
        <w:rPr>
          <w:rFonts w:ascii="Times New Roman" w:hAnsi="Times New Roman"/>
          <w:sz w:val="24"/>
          <w:szCs w:val="24"/>
        </w:rPr>
        <w:t xml:space="preserve">Žák:  </w:t>
      </w:r>
    </w:p>
    <w:p w:rsidR="000A600C" w:rsidRPr="00B724B0" w:rsidRDefault="000A600C" w:rsidP="00DE569B">
      <w:pPr>
        <w:pStyle w:val="Odstavecseseznamem"/>
        <w:numPr>
          <w:ilvl w:val="0"/>
          <w:numId w:val="239"/>
        </w:numPr>
        <w:spacing w:after="0"/>
        <w:rPr>
          <w:rFonts w:ascii="Times New Roman" w:hAnsi="Times New Roman"/>
          <w:sz w:val="24"/>
          <w:szCs w:val="24"/>
        </w:rPr>
      </w:pPr>
      <w:r w:rsidRPr="006B4058">
        <w:rPr>
          <w:rFonts w:ascii="Times New Roman" w:hAnsi="Times New Roman"/>
          <w:sz w:val="24"/>
          <w:szCs w:val="24"/>
        </w:rPr>
        <w:t>porovnává významy slov, zvláště slova stejného nebo podobného významu a slova</w:t>
      </w:r>
      <w:r w:rsidR="00B724B0">
        <w:rPr>
          <w:rFonts w:ascii="Times New Roman" w:hAnsi="Times New Roman"/>
          <w:sz w:val="24"/>
          <w:szCs w:val="24"/>
        </w:rPr>
        <w:t xml:space="preserve"> </w:t>
      </w:r>
      <w:r w:rsidRPr="00B724B0">
        <w:rPr>
          <w:rFonts w:ascii="Times New Roman" w:hAnsi="Times New Roman"/>
          <w:sz w:val="24"/>
          <w:szCs w:val="24"/>
        </w:rPr>
        <w:t>vícevýznamová</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rozlišuje ve slově kořen, část příponovou, předponovou a koncovku</w:t>
      </w:r>
    </w:p>
    <w:p w:rsidR="000A600C" w:rsidRPr="00B724B0"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určuje slovní druhy plnovýznamových slov a využívá je v gramaticky správných tvarech ve</w:t>
      </w:r>
      <w:r w:rsidR="00B724B0">
        <w:rPr>
          <w:rFonts w:ascii="Times New Roman" w:hAnsi="Times New Roman"/>
          <w:sz w:val="24"/>
          <w:szCs w:val="24"/>
        </w:rPr>
        <w:t xml:space="preserve"> </w:t>
      </w:r>
      <w:r w:rsidRPr="00B724B0">
        <w:rPr>
          <w:rFonts w:ascii="Times New Roman" w:hAnsi="Times New Roman"/>
          <w:sz w:val="24"/>
          <w:szCs w:val="24"/>
        </w:rPr>
        <w:t>svém mluveném projevu</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rozlišuje slova spisovná a jejich nespisovné tvary</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lastRenderedPageBreak/>
        <w:t>vyhledává základní skladební dvojici a v neúplné skladební dvojici označuje základ věty</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odlišuje větu jednoduchou a souvětí, vhodně změní větu jednoduchou v souvětí</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užívá vhodných spojovacích výrazů, podle potřeby projevu je obměňuje</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píše správně  i / y  ve slovech po obojetných souhláskách</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zvládá základní příklady syntaktického pravopisu</w:t>
      </w:r>
    </w:p>
    <w:p w:rsidR="0084242B" w:rsidRPr="006B4058" w:rsidRDefault="0084242B"/>
    <w:p w:rsidR="0084242B" w:rsidRPr="006B4058" w:rsidRDefault="0084242B" w:rsidP="00B724B0">
      <w:pPr>
        <w:pStyle w:val="Odstavecseseznamem"/>
        <w:rPr>
          <w:rFonts w:ascii="Times New Roman" w:hAnsi="Times New Roman"/>
          <w:b/>
          <w:sz w:val="24"/>
          <w:szCs w:val="24"/>
        </w:rPr>
      </w:pPr>
      <w:r w:rsidRPr="006B4058">
        <w:rPr>
          <w:rFonts w:ascii="Times New Roman" w:hAnsi="Times New Roman"/>
          <w:b/>
          <w:sz w:val="24"/>
          <w:szCs w:val="24"/>
        </w:rPr>
        <w:t>Minimální doporučená úroveň pro úpravy očekávaných výstupů v rámci podpůrných opatření</w:t>
      </w:r>
    </w:p>
    <w:p w:rsidR="0084242B" w:rsidRPr="006B4058" w:rsidRDefault="0084242B" w:rsidP="00B724B0">
      <w:pPr>
        <w:pStyle w:val="Odstavecseseznamem"/>
        <w:rPr>
          <w:rFonts w:ascii="Times New Roman" w:hAnsi="Times New Roman"/>
          <w:b/>
          <w:i/>
          <w:sz w:val="24"/>
          <w:szCs w:val="24"/>
        </w:rPr>
      </w:pPr>
      <w:r w:rsidRPr="006B4058">
        <w:rPr>
          <w:rFonts w:ascii="Times New Roman" w:hAnsi="Times New Roman"/>
          <w:sz w:val="24"/>
          <w:szCs w:val="24"/>
        </w:rPr>
        <w:t>Žák:</w:t>
      </w:r>
    </w:p>
    <w:p w:rsidR="0084242B" w:rsidRPr="006B4058" w:rsidRDefault="0084242B" w:rsidP="00DE569B">
      <w:pPr>
        <w:pStyle w:val="Styl11bTuenKurzvaVpravo02cmPoed1b"/>
        <w:numPr>
          <w:ilvl w:val="0"/>
          <w:numId w:val="159"/>
        </w:numPr>
        <w:spacing w:before="0" w:line="276" w:lineRule="auto"/>
        <w:rPr>
          <w:b w:val="0"/>
          <w:i w:val="0"/>
          <w:sz w:val="24"/>
          <w:szCs w:val="24"/>
        </w:rPr>
      </w:pPr>
      <w:r w:rsidRPr="006B4058">
        <w:rPr>
          <w:b w:val="0"/>
          <w:i w:val="0"/>
          <w:sz w:val="24"/>
          <w:szCs w:val="24"/>
        </w:rPr>
        <w:t xml:space="preserve">pozná podstatná jména a slovesa </w:t>
      </w:r>
    </w:p>
    <w:p w:rsidR="0084242B" w:rsidRPr="006B4058" w:rsidRDefault="0084242B" w:rsidP="00DE569B">
      <w:pPr>
        <w:pStyle w:val="Styl11bTuenKurzvaVpravo02cmPoed1b"/>
        <w:numPr>
          <w:ilvl w:val="0"/>
          <w:numId w:val="159"/>
        </w:numPr>
        <w:spacing w:before="0" w:line="276" w:lineRule="auto"/>
        <w:rPr>
          <w:b w:val="0"/>
          <w:i w:val="0"/>
          <w:sz w:val="24"/>
          <w:szCs w:val="24"/>
        </w:rPr>
      </w:pPr>
      <w:r w:rsidRPr="006B4058">
        <w:rPr>
          <w:b w:val="0"/>
          <w:i w:val="0"/>
          <w:sz w:val="24"/>
          <w:szCs w:val="24"/>
        </w:rPr>
        <w:t xml:space="preserve">dodržuje pořádek slov ve větě, pozná a určí druhy vět podle postoje mluvčího </w:t>
      </w:r>
    </w:p>
    <w:p w:rsidR="0084242B" w:rsidRPr="006B4058" w:rsidRDefault="0084242B" w:rsidP="00DE569B">
      <w:pPr>
        <w:pStyle w:val="Styl11bTuenKurzvaVpravo02cmPoed1b"/>
        <w:numPr>
          <w:ilvl w:val="0"/>
          <w:numId w:val="159"/>
        </w:numPr>
        <w:spacing w:before="0" w:line="276" w:lineRule="auto"/>
        <w:rPr>
          <w:b w:val="0"/>
          <w:i w:val="0"/>
          <w:sz w:val="24"/>
          <w:szCs w:val="24"/>
        </w:rPr>
      </w:pPr>
      <w:r w:rsidRPr="006B4058">
        <w:rPr>
          <w:b w:val="0"/>
          <w:i w:val="0"/>
          <w:sz w:val="24"/>
          <w:szCs w:val="24"/>
        </w:rPr>
        <w:t>rozlišuje tvrdé, měkké a obojetné souhlásky a ovládá pravopis měkkých a tvrdých slabik - určuje samohlásky a souhlásky - seřadí slova podle abecedy  - správně vyslovuje a píše slova se skupinami hlásek dě-tě-ně-bě-pě-vě-mě - správně vyslovuje a píše znělé a neznělé souhlásky</w:t>
      </w:r>
    </w:p>
    <w:p w:rsidR="0084242B" w:rsidRPr="006B4058" w:rsidRDefault="0084242B"/>
    <w:p w:rsidR="000A600C" w:rsidRPr="006B4058" w:rsidRDefault="000A600C"/>
    <w:p w:rsidR="000A600C" w:rsidRPr="006B4058" w:rsidRDefault="000A600C" w:rsidP="00B724B0">
      <w:pPr>
        <w:pStyle w:val="Odstavecseseznamem"/>
        <w:rPr>
          <w:rFonts w:ascii="Times New Roman" w:hAnsi="Times New Roman"/>
          <w:b/>
          <w:i/>
          <w:sz w:val="24"/>
          <w:szCs w:val="24"/>
        </w:rPr>
      </w:pPr>
      <w:r w:rsidRPr="006B4058">
        <w:rPr>
          <w:rFonts w:ascii="Times New Roman" w:hAnsi="Times New Roman"/>
          <w:b/>
          <w:i/>
          <w:sz w:val="24"/>
          <w:szCs w:val="24"/>
        </w:rPr>
        <w:t>Literární výchova</w:t>
      </w:r>
    </w:p>
    <w:p w:rsidR="00B724B0" w:rsidRDefault="000A600C" w:rsidP="00B724B0">
      <w:pPr>
        <w:pStyle w:val="Odstavecseseznamem"/>
        <w:rPr>
          <w:rFonts w:ascii="Times New Roman" w:hAnsi="Times New Roman"/>
          <w:sz w:val="24"/>
          <w:szCs w:val="24"/>
        </w:rPr>
      </w:pPr>
      <w:r w:rsidRPr="006B4058">
        <w:rPr>
          <w:rFonts w:ascii="Times New Roman" w:hAnsi="Times New Roman"/>
          <w:sz w:val="24"/>
          <w:szCs w:val="24"/>
        </w:rPr>
        <w:t xml:space="preserve">Žák:  </w:t>
      </w:r>
    </w:p>
    <w:p w:rsidR="000A600C" w:rsidRPr="006B4058" w:rsidRDefault="000A600C" w:rsidP="00DE569B">
      <w:pPr>
        <w:pStyle w:val="Odstavecseseznamem"/>
        <w:numPr>
          <w:ilvl w:val="0"/>
          <w:numId w:val="161"/>
        </w:numPr>
        <w:spacing w:after="0"/>
        <w:rPr>
          <w:rFonts w:ascii="Times New Roman" w:hAnsi="Times New Roman"/>
          <w:sz w:val="24"/>
          <w:szCs w:val="24"/>
        </w:rPr>
      </w:pPr>
      <w:r w:rsidRPr="006B4058">
        <w:rPr>
          <w:rFonts w:ascii="Times New Roman" w:hAnsi="Times New Roman"/>
          <w:sz w:val="24"/>
          <w:szCs w:val="24"/>
        </w:rPr>
        <w:t>vyjadřuje své dojmy z četby a zaznamenává je</w:t>
      </w:r>
    </w:p>
    <w:p w:rsidR="000A600C" w:rsidRPr="006B4058" w:rsidRDefault="000A600C" w:rsidP="00DE569B">
      <w:pPr>
        <w:pStyle w:val="Odstavecseseznamem"/>
        <w:numPr>
          <w:ilvl w:val="0"/>
          <w:numId w:val="161"/>
        </w:numPr>
        <w:spacing w:after="0"/>
        <w:rPr>
          <w:rFonts w:ascii="Times New Roman" w:hAnsi="Times New Roman"/>
          <w:sz w:val="24"/>
          <w:szCs w:val="24"/>
        </w:rPr>
      </w:pPr>
      <w:r w:rsidRPr="006B4058">
        <w:rPr>
          <w:rFonts w:ascii="Times New Roman" w:hAnsi="Times New Roman"/>
          <w:sz w:val="24"/>
          <w:szCs w:val="24"/>
        </w:rPr>
        <w:t>volně reprodukuje text podle svých schopností, tvoří vlastní literární text na dané téma</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rozlišuje různé typy uměleckých a neuměleckých textů</w:t>
      </w:r>
    </w:p>
    <w:p w:rsidR="000A600C" w:rsidRPr="006B4058" w:rsidRDefault="000A600C" w:rsidP="00DE569B">
      <w:pPr>
        <w:pStyle w:val="Odstavecseseznamem"/>
        <w:numPr>
          <w:ilvl w:val="0"/>
          <w:numId w:val="159"/>
        </w:numPr>
        <w:spacing w:after="0"/>
        <w:rPr>
          <w:rFonts w:ascii="Times New Roman" w:hAnsi="Times New Roman"/>
          <w:sz w:val="24"/>
          <w:szCs w:val="24"/>
        </w:rPr>
      </w:pPr>
      <w:r w:rsidRPr="006B4058">
        <w:rPr>
          <w:rFonts w:ascii="Times New Roman" w:hAnsi="Times New Roman"/>
          <w:sz w:val="24"/>
          <w:szCs w:val="24"/>
        </w:rPr>
        <w:t xml:space="preserve">při jednoduchém rozboru literárních textů používá elementární literární pojmy                </w:t>
      </w:r>
    </w:p>
    <w:p w:rsidR="000A600C" w:rsidRPr="006B4058" w:rsidRDefault="000A600C" w:rsidP="006B4058">
      <w:pPr>
        <w:ind w:firstLine="1140"/>
        <w:rPr>
          <w:b/>
          <w:i/>
        </w:rPr>
      </w:pPr>
    </w:p>
    <w:p w:rsidR="0084242B" w:rsidRPr="006B4058" w:rsidRDefault="0084242B" w:rsidP="00B724B0">
      <w:pPr>
        <w:pStyle w:val="Odstavecseseznamem"/>
        <w:rPr>
          <w:rFonts w:ascii="Times New Roman" w:hAnsi="Times New Roman"/>
          <w:b/>
          <w:sz w:val="24"/>
          <w:szCs w:val="24"/>
        </w:rPr>
      </w:pPr>
      <w:r w:rsidRPr="006B4058">
        <w:rPr>
          <w:rFonts w:ascii="Times New Roman" w:hAnsi="Times New Roman"/>
          <w:b/>
          <w:sz w:val="24"/>
          <w:szCs w:val="24"/>
        </w:rPr>
        <w:t>Minimální doporučená úroveň pro úpravy očekávaných výstupů v rámci podpůrných opatření</w:t>
      </w:r>
    </w:p>
    <w:p w:rsidR="0084242B" w:rsidRPr="006B4058" w:rsidRDefault="0084242B" w:rsidP="00B724B0">
      <w:pPr>
        <w:pStyle w:val="Odstavecseseznamem"/>
        <w:rPr>
          <w:rFonts w:ascii="Times New Roman" w:hAnsi="Times New Roman"/>
          <w:b/>
          <w:i/>
          <w:sz w:val="24"/>
          <w:szCs w:val="24"/>
        </w:rPr>
      </w:pPr>
      <w:r w:rsidRPr="006B4058">
        <w:rPr>
          <w:rFonts w:ascii="Times New Roman" w:hAnsi="Times New Roman"/>
          <w:sz w:val="24"/>
          <w:szCs w:val="24"/>
        </w:rPr>
        <w:t>Žák:</w:t>
      </w:r>
    </w:p>
    <w:p w:rsidR="00C77C96" w:rsidRPr="006B4058" w:rsidRDefault="00C77C96" w:rsidP="00DE569B">
      <w:pPr>
        <w:pStyle w:val="Styl11bTuenKurzvaVpravo02cmPoed1b"/>
        <w:numPr>
          <w:ilvl w:val="0"/>
          <w:numId w:val="159"/>
        </w:numPr>
        <w:spacing w:before="0" w:line="276" w:lineRule="auto"/>
        <w:rPr>
          <w:b w:val="0"/>
          <w:i w:val="0"/>
          <w:sz w:val="24"/>
          <w:szCs w:val="24"/>
        </w:rPr>
      </w:pPr>
      <w:r w:rsidRPr="006B4058">
        <w:rPr>
          <w:b w:val="0"/>
          <w:i w:val="0"/>
          <w:sz w:val="24"/>
          <w:szCs w:val="24"/>
        </w:rPr>
        <w:t xml:space="preserve">dramatizuje jednoduchý příběh </w:t>
      </w:r>
    </w:p>
    <w:p w:rsidR="00C77C96" w:rsidRPr="006B4058" w:rsidRDefault="00C77C96" w:rsidP="00DE569B">
      <w:pPr>
        <w:pStyle w:val="Styl11bTuenKurzvaVpravo02cmPoed1b"/>
        <w:numPr>
          <w:ilvl w:val="0"/>
          <w:numId w:val="159"/>
        </w:numPr>
        <w:spacing w:before="0" w:line="276" w:lineRule="auto"/>
        <w:rPr>
          <w:b w:val="0"/>
          <w:i w:val="0"/>
          <w:sz w:val="24"/>
          <w:szCs w:val="24"/>
        </w:rPr>
      </w:pPr>
      <w:r w:rsidRPr="006B4058">
        <w:rPr>
          <w:b w:val="0"/>
          <w:i w:val="0"/>
          <w:sz w:val="24"/>
          <w:szCs w:val="24"/>
        </w:rPr>
        <w:t xml:space="preserve">vypráví děj zhlédnutého filmového nebo divadelního představení podle daných otázek </w:t>
      </w:r>
    </w:p>
    <w:p w:rsidR="00C77C96" w:rsidRPr="006B4058" w:rsidRDefault="00C77C96" w:rsidP="00DE569B">
      <w:pPr>
        <w:pStyle w:val="Styl11bTuenKurzvaVpravo02cmPoed1b"/>
        <w:numPr>
          <w:ilvl w:val="0"/>
          <w:numId w:val="159"/>
        </w:numPr>
        <w:spacing w:before="0" w:line="276" w:lineRule="auto"/>
        <w:rPr>
          <w:b w:val="0"/>
          <w:i w:val="0"/>
          <w:sz w:val="24"/>
          <w:szCs w:val="24"/>
        </w:rPr>
      </w:pPr>
      <w:r w:rsidRPr="006B4058">
        <w:rPr>
          <w:b w:val="0"/>
          <w:i w:val="0"/>
          <w:sz w:val="24"/>
          <w:szCs w:val="24"/>
        </w:rPr>
        <w:t xml:space="preserve">čte krátké texty s porozuměním a reprodukuje je podle jednoduché osnovy </w:t>
      </w:r>
    </w:p>
    <w:p w:rsidR="00C77C96" w:rsidRPr="006B4058" w:rsidRDefault="00C77C96" w:rsidP="00DE569B">
      <w:pPr>
        <w:pStyle w:val="Styl11bTuenKurzvaVpravo02cmPoed1b"/>
        <w:numPr>
          <w:ilvl w:val="0"/>
          <w:numId w:val="159"/>
        </w:numPr>
        <w:spacing w:before="0" w:line="276" w:lineRule="auto"/>
        <w:rPr>
          <w:b w:val="0"/>
          <w:i w:val="0"/>
          <w:sz w:val="24"/>
          <w:szCs w:val="24"/>
        </w:rPr>
      </w:pPr>
      <w:r w:rsidRPr="006B4058">
        <w:rPr>
          <w:b w:val="0"/>
          <w:i w:val="0"/>
          <w:sz w:val="24"/>
          <w:szCs w:val="24"/>
        </w:rPr>
        <w:t xml:space="preserve">určí v přečteném textu hlavní postavy a jejich vlastnosti </w:t>
      </w:r>
    </w:p>
    <w:p w:rsidR="00C77C96" w:rsidRPr="006B4058" w:rsidRDefault="00C77C96" w:rsidP="00DE569B">
      <w:pPr>
        <w:pStyle w:val="Styl11bTuenKurzvaVpravo02cmPoed1b"/>
        <w:numPr>
          <w:ilvl w:val="0"/>
          <w:numId w:val="159"/>
        </w:numPr>
        <w:spacing w:before="0" w:line="276" w:lineRule="auto"/>
        <w:rPr>
          <w:b w:val="0"/>
          <w:i w:val="0"/>
          <w:sz w:val="24"/>
          <w:szCs w:val="24"/>
        </w:rPr>
      </w:pPr>
      <w:r w:rsidRPr="006B4058">
        <w:rPr>
          <w:b w:val="0"/>
          <w:i w:val="0"/>
          <w:sz w:val="24"/>
          <w:szCs w:val="24"/>
        </w:rPr>
        <w:t>rozlišuje prózu a verše - rozlišuje pohádkové prostředí od reálného - ovládá tiché čtení a orientuje se ve čteném textu</w:t>
      </w:r>
    </w:p>
    <w:p w:rsidR="000A600C" w:rsidRPr="006B4058" w:rsidRDefault="000A600C" w:rsidP="00B724B0">
      <w:pPr>
        <w:pStyle w:val="Styl11bTuenKurzvaVpravo02cmPoed1b"/>
        <w:spacing w:before="0" w:line="276" w:lineRule="auto"/>
        <w:ind w:left="720" w:firstLine="0"/>
        <w:rPr>
          <w:b w:val="0"/>
          <w:i w:val="0"/>
          <w:sz w:val="24"/>
          <w:szCs w:val="24"/>
        </w:rPr>
      </w:pPr>
    </w:p>
    <w:p w:rsidR="0014403C" w:rsidRPr="006B4058" w:rsidRDefault="0014403C" w:rsidP="007B7440">
      <w:pPr>
        <w:rPr>
          <w:b/>
          <w:u w:val="double"/>
        </w:rPr>
      </w:pPr>
    </w:p>
    <w:p w:rsidR="0014403C" w:rsidRDefault="0014403C" w:rsidP="007B7440">
      <w:pPr>
        <w:rPr>
          <w:b/>
          <w:u w:val="double"/>
        </w:rPr>
      </w:pPr>
    </w:p>
    <w:p w:rsidR="00E05322" w:rsidRDefault="00E05322" w:rsidP="007B7440">
      <w:pPr>
        <w:rPr>
          <w:b/>
          <w:u w:val="double"/>
        </w:rPr>
      </w:pPr>
    </w:p>
    <w:p w:rsidR="00E05322" w:rsidRDefault="00E05322" w:rsidP="007B7440">
      <w:pPr>
        <w:rPr>
          <w:b/>
          <w:u w:val="double"/>
        </w:rPr>
      </w:pPr>
    </w:p>
    <w:p w:rsidR="00E05322" w:rsidRDefault="00E05322" w:rsidP="007B7440">
      <w:pPr>
        <w:rPr>
          <w:b/>
          <w:u w:val="double"/>
        </w:rPr>
      </w:pPr>
    </w:p>
    <w:p w:rsidR="00E05322" w:rsidRDefault="00E05322" w:rsidP="007B7440">
      <w:pPr>
        <w:rPr>
          <w:b/>
          <w:u w:val="double"/>
        </w:rPr>
      </w:pPr>
    </w:p>
    <w:p w:rsidR="00E05322" w:rsidRDefault="00E05322" w:rsidP="007B7440">
      <w:pPr>
        <w:rPr>
          <w:b/>
          <w:u w:val="double"/>
        </w:rPr>
      </w:pPr>
    </w:p>
    <w:p w:rsidR="00E05322" w:rsidRDefault="00E05322" w:rsidP="007B7440">
      <w:pPr>
        <w:rPr>
          <w:b/>
          <w:u w:val="double"/>
        </w:rPr>
      </w:pPr>
    </w:p>
    <w:p w:rsidR="000A600C" w:rsidRPr="007B7440" w:rsidRDefault="007B7440" w:rsidP="007B7440">
      <w:pPr>
        <w:rPr>
          <w:b/>
          <w:u w:val="double"/>
        </w:rPr>
      </w:pPr>
      <w:r w:rsidRPr="007B7440">
        <w:rPr>
          <w:b/>
          <w:u w:val="double"/>
        </w:rPr>
        <w:lastRenderedPageBreak/>
        <w:t xml:space="preserve">3.10.1.2. </w:t>
      </w:r>
      <w:r w:rsidR="000A600C" w:rsidRPr="007B7440">
        <w:rPr>
          <w:b/>
          <w:u w:val="double"/>
        </w:rPr>
        <w:t>Anglický jazyk ve 2. vzdělávacím období</w:t>
      </w:r>
    </w:p>
    <w:p w:rsidR="000A600C" w:rsidRDefault="000A600C"/>
    <w:tbl>
      <w:tblPr>
        <w:tblStyle w:val="Mkatabulky"/>
        <w:tblW w:w="0" w:type="auto"/>
        <w:tblLook w:val="04A0" w:firstRow="1" w:lastRow="0" w:firstColumn="1" w:lastColumn="0" w:noHBand="0" w:noVBand="1"/>
      </w:tblPr>
      <w:tblGrid>
        <w:gridCol w:w="1555"/>
        <w:gridCol w:w="1417"/>
        <w:gridCol w:w="1418"/>
      </w:tblGrid>
      <w:tr w:rsidR="00B7170A" w:rsidTr="00E648BE">
        <w:tc>
          <w:tcPr>
            <w:tcW w:w="4390" w:type="dxa"/>
            <w:gridSpan w:val="3"/>
            <w:shd w:val="clear" w:color="auto" w:fill="auto"/>
          </w:tcPr>
          <w:p w:rsidR="00B7170A" w:rsidRPr="003B546C" w:rsidRDefault="00B7170A" w:rsidP="00E648BE">
            <w:pPr>
              <w:rPr>
                <w:b/>
                <w:i/>
              </w:rPr>
            </w:pPr>
            <w:r w:rsidRPr="003B546C">
              <w:rPr>
                <w:b/>
                <w:i/>
              </w:rPr>
              <w:t>Počet vyučovacích hodin za týden</w:t>
            </w:r>
          </w:p>
        </w:tc>
      </w:tr>
      <w:tr w:rsidR="00B7170A" w:rsidTr="00E648BE">
        <w:tc>
          <w:tcPr>
            <w:tcW w:w="1555" w:type="dxa"/>
          </w:tcPr>
          <w:p w:rsidR="00B7170A" w:rsidRPr="003B546C" w:rsidRDefault="00B7170A" w:rsidP="00E648BE">
            <w:pPr>
              <w:jc w:val="center"/>
              <w:rPr>
                <w:b/>
              </w:rPr>
            </w:pPr>
            <w:r>
              <w:rPr>
                <w:b/>
              </w:rPr>
              <w:t>4</w:t>
            </w:r>
            <w:r w:rsidRPr="003B546C">
              <w:rPr>
                <w:b/>
              </w:rPr>
              <w:t>. ročník</w:t>
            </w:r>
          </w:p>
        </w:tc>
        <w:tc>
          <w:tcPr>
            <w:tcW w:w="1417" w:type="dxa"/>
            <w:tcBorders>
              <w:bottom w:val="single" w:sz="4" w:space="0" w:color="auto"/>
            </w:tcBorders>
          </w:tcPr>
          <w:p w:rsidR="00B7170A" w:rsidRPr="003B546C" w:rsidRDefault="00B7170A" w:rsidP="00E648BE">
            <w:pPr>
              <w:jc w:val="center"/>
              <w:rPr>
                <w:b/>
              </w:rPr>
            </w:pPr>
            <w:r>
              <w:rPr>
                <w:b/>
              </w:rPr>
              <w:t>5</w:t>
            </w:r>
            <w:r w:rsidRPr="003B546C">
              <w:rPr>
                <w:b/>
              </w:rPr>
              <w:t>. ročník</w:t>
            </w:r>
          </w:p>
        </w:tc>
        <w:tc>
          <w:tcPr>
            <w:tcW w:w="1418" w:type="dxa"/>
          </w:tcPr>
          <w:p w:rsidR="00B7170A" w:rsidRPr="003B546C" w:rsidRDefault="00B7170A" w:rsidP="00E648BE">
            <w:pPr>
              <w:jc w:val="center"/>
              <w:rPr>
                <w:b/>
              </w:rPr>
            </w:pPr>
            <w:r>
              <w:rPr>
                <w:b/>
              </w:rPr>
              <w:t>Celkem</w:t>
            </w:r>
          </w:p>
        </w:tc>
      </w:tr>
      <w:tr w:rsidR="00B7170A" w:rsidTr="00E648BE">
        <w:tc>
          <w:tcPr>
            <w:tcW w:w="1555" w:type="dxa"/>
          </w:tcPr>
          <w:p w:rsidR="00B7170A" w:rsidRPr="003B546C" w:rsidRDefault="00B7170A" w:rsidP="00E648BE">
            <w:pPr>
              <w:jc w:val="center"/>
            </w:pPr>
            <w:r>
              <w:t>3</w:t>
            </w:r>
          </w:p>
        </w:tc>
        <w:tc>
          <w:tcPr>
            <w:tcW w:w="1417" w:type="dxa"/>
          </w:tcPr>
          <w:p w:rsidR="00B7170A" w:rsidRPr="003B546C" w:rsidRDefault="00B7170A" w:rsidP="00E648BE">
            <w:pPr>
              <w:jc w:val="center"/>
            </w:pPr>
            <w:r>
              <w:t>3</w:t>
            </w:r>
          </w:p>
        </w:tc>
        <w:tc>
          <w:tcPr>
            <w:tcW w:w="1418" w:type="dxa"/>
          </w:tcPr>
          <w:p w:rsidR="00B7170A" w:rsidRPr="003B546C" w:rsidRDefault="00B7170A" w:rsidP="00E648BE">
            <w:pPr>
              <w:jc w:val="center"/>
            </w:pPr>
            <w:r>
              <w:t>6</w:t>
            </w:r>
          </w:p>
        </w:tc>
      </w:tr>
      <w:tr w:rsidR="00B7170A" w:rsidTr="00E648BE">
        <w:tc>
          <w:tcPr>
            <w:tcW w:w="1555" w:type="dxa"/>
          </w:tcPr>
          <w:p w:rsidR="00B7170A" w:rsidRPr="003B546C" w:rsidRDefault="00B7170A" w:rsidP="00E648BE">
            <w:pPr>
              <w:jc w:val="center"/>
            </w:pPr>
            <w:r w:rsidRPr="003B546C">
              <w:t>povinný</w:t>
            </w:r>
          </w:p>
        </w:tc>
        <w:tc>
          <w:tcPr>
            <w:tcW w:w="1417" w:type="dxa"/>
          </w:tcPr>
          <w:p w:rsidR="00B7170A" w:rsidRPr="003B546C" w:rsidRDefault="00B7170A" w:rsidP="00E648BE">
            <w:pPr>
              <w:jc w:val="center"/>
            </w:pPr>
            <w:r w:rsidRPr="003B546C">
              <w:t>povinný</w:t>
            </w:r>
          </w:p>
        </w:tc>
        <w:tc>
          <w:tcPr>
            <w:tcW w:w="1418" w:type="dxa"/>
          </w:tcPr>
          <w:p w:rsidR="00B7170A" w:rsidRPr="003B546C" w:rsidRDefault="00B7170A" w:rsidP="00E648BE">
            <w:pPr>
              <w:jc w:val="center"/>
            </w:pPr>
          </w:p>
        </w:tc>
      </w:tr>
    </w:tbl>
    <w:p w:rsidR="00B7170A" w:rsidRDefault="00B7170A"/>
    <w:p w:rsidR="000A600C" w:rsidRDefault="000A600C">
      <w:pPr>
        <w:rPr>
          <w:b/>
          <w:bCs/>
        </w:rPr>
      </w:pPr>
      <w:r>
        <w:rPr>
          <w:b/>
          <w:bCs/>
        </w:rPr>
        <w:t>Výchovně vzdělávací cíle:</w:t>
      </w:r>
    </w:p>
    <w:p w:rsidR="000A600C" w:rsidRDefault="000A600C"/>
    <w:p w:rsidR="000A600C" w:rsidRDefault="000A600C">
      <w:pPr>
        <w:jc w:val="both"/>
      </w:pPr>
      <w:r>
        <w:t>Upevnit vědomosti získané ve 3. ročníku, což jsou základy anglického jazyka.</w:t>
      </w:r>
    </w:p>
    <w:p w:rsidR="000A600C" w:rsidRDefault="000A600C">
      <w:pPr>
        <w:jc w:val="both"/>
      </w:pPr>
    </w:p>
    <w:p w:rsidR="000A600C" w:rsidRDefault="000A600C">
      <w:pPr>
        <w:jc w:val="both"/>
      </w:pPr>
      <w:r>
        <w:t>Rozvinout tyto vědomosti a využít je pro požadavky Společného evropského referenčního rámce, jazyková úroveň A1.</w:t>
      </w:r>
    </w:p>
    <w:p w:rsidR="000A600C" w:rsidRDefault="000A600C">
      <w:pPr>
        <w:jc w:val="both"/>
      </w:pPr>
    </w:p>
    <w:p w:rsidR="000A600C" w:rsidRDefault="000A600C">
      <w:pPr>
        <w:jc w:val="both"/>
      </w:pPr>
      <w:r>
        <w:t>Činnostní výukou naučit žáky potřebnou slovní zásobu i mluvnické dovednosti pro dosažení jazykové úrovně A1 dle evropského standardu.</w:t>
      </w:r>
    </w:p>
    <w:p w:rsidR="000A600C" w:rsidRDefault="000A600C">
      <w:pPr>
        <w:jc w:val="both"/>
      </w:pPr>
    </w:p>
    <w:p w:rsidR="000A600C" w:rsidRDefault="000A600C">
      <w:pPr>
        <w:jc w:val="both"/>
      </w:pPr>
      <w:r>
        <w:t>Základní idiomy a konverzační dovednosti procvičovat s pomocí audio CD, které je součástí pracovního sešitu, a manuálních činností, pro které má učitel k dispozici didaktické hry.</w:t>
      </w:r>
    </w:p>
    <w:p w:rsidR="000A600C" w:rsidRDefault="000A600C">
      <w:pPr>
        <w:jc w:val="both"/>
      </w:pPr>
    </w:p>
    <w:p w:rsidR="000A600C" w:rsidRDefault="000A600C">
      <w:pPr>
        <w:jc w:val="both"/>
      </w:pPr>
      <w:r>
        <w:t>Nacvičovat porozumění jednoduchým otázkám v anglickém jazyce a reakci na ně.</w:t>
      </w:r>
    </w:p>
    <w:p w:rsidR="000A600C" w:rsidRDefault="000A600C">
      <w:pPr>
        <w:jc w:val="both"/>
      </w:pPr>
    </w:p>
    <w:p w:rsidR="000A600C" w:rsidRDefault="000A600C">
      <w:pPr>
        <w:jc w:val="both"/>
      </w:pPr>
      <w:r>
        <w:t>Vést žáka ke schopnosti představit se ústně i písemně v anglickém jazyce a jednoduše vysvětlit kdo je, kde žije, co má rád, v jaké žije rodině.</w:t>
      </w:r>
    </w:p>
    <w:p w:rsidR="000A600C" w:rsidRDefault="000A600C">
      <w:pPr>
        <w:jc w:val="both"/>
      </w:pPr>
    </w:p>
    <w:p w:rsidR="000A600C" w:rsidRDefault="000A600C">
      <w:pPr>
        <w:jc w:val="both"/>
      </w:pPr>
      <w:r>
        <w:t>Aktivní účastí v nácviku mluvení, porozumění, čtení a psaní vytvořit u žáků sebevědomí, že se dokáží uplatnit i v cizině.</w:t>
      </w:r>
    </w:p>
    <w:p w:rsidR="000A600C" w:rsidRDefault="000A600C">
      <w:pPr>
        <w:jc w:val="both"/>
      </w:pPr>
    </w:p>
    <w:p w:rsidR="000A600C" w:rsidRDefault="000A600C">
      <w:pPr>
        <w:jc w:val="both"/>
      </w:pPr>
      <w:r>
        <w:t>Žák získá základní schopnost domluvit se v anglickém jazyce dle požadavků společných pro všechny země Evropské Unie na jazykové úrovni A1. Dále:</w:t>
      </w:r>
    </w:p>
    <w:p w:rsidR="000A600C" w:rsidRDefault="000A600C" w:rsidP="00F56EAE">
      <w:pPr>
        <w:numPr>
          <w:ilvl w:val="0"/>
          <w:numId w:val="41"/>
        </w:numPr>
        <w:spacing w:line="276" w:lineRule="auto"/>
        <w:jc w:val="both"/>
      </w:pPr>
      <w:r>
        <w:t>čte s pomocí slovníku jednoduchý text,</w:t>
      </w:r>
    </w:p>
    <w:p w:rsidR="000A600C" w:rsidRDefault="000A600C" w:rsidP="00F56EAE">
      <w:pPr>
        <w:numPr>
          <w:ilvl w:val="0"/>
          <w:numId w:val="41"/>
        </w:numPr>
        <w:spacing w:line="276" w:lineRule="auto"/>
        <w:jc w:val="both"/>
      </w:pPr>
      <w:r>
        <w:t>umí vyhledat informace v jednoduchém textu,</w:t>
      </w:r>
    </w:p>
    <w:p w:rsidR="000A600C" w:rsidRDefault="000A600C" w:rsidP="00F56EAE">
      <w:pPr>
        <w:numPr>
          <w:ilvl w:val="0"/>
          <w:numId w:val="41"/>
        </w:numPr>
        <w:spacing w:line="276" w:lineRule="auto"/>
        <w:jc w:val="both"/>
      </w:pPr>
      <w:r>
        <w:t>napíše jednoduchý dopis nebo pozdrav, vyplní formulář v angličtině.</w:t>
      </w:r>
    </w:p>
    <w:p w:rsidR="000A600C" w:rsidRDefault="000A600C" w:rsidP="00B724B0">
      <w:pPr>
        <w:spacing w:line="276" w:lineRule="auto"/>
        <w:jc w:val="both"/>
      </w:pPr>
    </w:p>
    <w:p w:rsidR="000A600C" w:rsidRDefault="000A600C">
      <w:pPr>
        <w:jc w:val="both"/>
      </w:pPr>
      <w:r>
        <w:t>Žák je připraven pro pokračování ve výuce anglického jazyka pro úroveň A2 a případně pro studium dalšího cizího jazyka.</w:t>
      </w:r>
    </w:p>
    <w:p w:rsidR="0014403C" w:rsidRDefault="0014403C">
      <w:pPr>
        <w:jc w:val="both"/>
        <w:rPr>
          <w:b/>
          <w:bCs/>
        </w:rPr>
      </w:pPr>
    </w:p>
    <w:p w:rsidR="0014403C" w:rsidRDefault="0014403C">
      <w:pPr>
        <w:jc w:val="both"/>
        <w:rPr>
          <w:b/>
          <w:bCs/>
        </w:rPr>
      </w:pPr>
    </w:p>
    <w:p w:rsidR="000A600C" w:rsidRDefault="000A600C">
      <w:pPr>
        <w:jc w:val="both"/>
        <w:rPr>
          <w:b/>
          <w:bCs/>
        </w:rPr>
      </w:pPr>
      <w:r>
        <w:rPr>
          <w:b/>
          <w:bCs/>
        </w:rPr>
        <w:t>Při činnostním vyučování anglickému jazyku ve 2. období:</w:t>
      </w:r>
    </w:p>
    <w:p w:rsidR="000A600C" w:rsidRDefault="000A600C">
      <w:pPr>
        <w:jc w:val="both"/>
      </w:pPr>
    </w:p>
    <w:p w:rsidR="000A600C" w:rsidRDefault="000A600C">
      <w:pPr>
        <w:jc w:val="both"/>
      </w:pPr>
      <w:r>
        <w:t>Vyučujeme komunikační dovednosti na základním stupni evropského standardu pro úroveň A1.</w:t>
      </w:r>
    </w:p>
    <w:p w:rsidR="000A600C" w:rsidRDefault="000A600C">
      <w:pPr>
        <w:jc w:val="both"/>
      </w:pPr>
      <w:r>
        <w:t>Pro tuto úroveň se zaměřujeme především na nácvik rozhovorů.</w:t>
      </w:r>
    </w:p>
    <w:p w:rsidR="000A600C" w:rsidRDefault="000A600C">
      <w:pPr>
        <w:jc w:val="both"/>
      </w:pPr>
      <w:r>
        <w:t>Dbáme na čtení jednoduchých textů s porozuměním. Žáky vedeme k tomu, aby postupně dokázali o textu hovořit, tvořit jednoduché otázky podle textu, odpovídat si navzájem, jednoduše text reprodukovat. Pokud je to možné, věty z textu obměňovat, využívat osvojenou slovní zásobu.</w:t>
      </w:r>
    </w:p>
    <w:p w:rsidR="000A600C" w:rsidRDefault="000A600C">
      <w:pPr>
        <w:jc w:val="both"/>
      </w:pPr>
      <w:r>
        <w:t>Do každé vyučovací hodiny zařazujeme činnosti s připravenými pomůckami.</w:t>
      </w:r>
    </w:p>
    <w:p w:rsidR="000A600C" w:rsidRDefault="000A600C">
      <w:pPr>
        <w:jc w:val="both"/>
      </w:pPr>
      <w:r>
        <w:t>Pomocí didaktických her procvičujeme se žáky nejen slovní zásobu, ale i mluvnici, která začíná být od 4. t</w:t>
      </w:r>
      <w:r w:rsidR="00C77C96">
        <w:t>řídy pro většinu žáků náročná (</w:t>
      </w:r>
      <w:r>
        <w:t>tvorba otázky a záporu v angličtin</w:t>
      </w:r>
      <w:r w:rsidR="00C77C96">
        <w:t>ě, složené časy sloves, zájmena</w:t>
      </w:r>
      <w:r>
        <w:t>).</w:t>
      </w:r>
    </w:p>
    <w:p w:rsidR="000A600C" w:rsidRDefault="000A600C">
      <w:pPr>
        <w:jc w:val="both"/>
      </w:pPr>
    </w:p>
    <w:p w:rsidR="000A600C" w:rsidRDefault="000A600C">
      <w:pPr>
        <w:jc w:val="both"/>
      </w:pPr>
      <w:r>
        <w:lastRenderedPageBreak/>
        <w:t>V oblasti psaní se soustředíme na dovednosti požadované evropským standardem: napsat jednoduchý pozdrav, přání k svátkům, vyplnit jednoduchý formulář, napsat o sobě krátký dopis.</w:t>
      </w:r>
    </w:p>
    <w:p w:rsidR="000A600C" w:rsidRDefault="000A600C">
      <w:pPr>
        <w:jc w:val="both"/>
      </w:pPr>
    </w:p>
    <w:p w:rsidR="000A600C" w:rsidRDefault="000A600C">
      <w:pPr>
        <w:rPr>
          <w:b/>
          <w:bCs/>
        </w:rPr>
      </w:pPr>
    </w:p>
    <w:p w:rsidR="000A600C" w:rsidRDefault="000A600C">
      <w:pPr>
        <w:rPr>
          <w:b/>
          <w:bCs/>
        </w:rPr>
      </w:pPr>
      <w:r>
        <w:rPr>
          <w:b/>
          <w:bCs/>
        </w:rPr>
        <w:t>Charakteristika výuky:</w:t>
      </w:r>
    </w:p>
    <w:p w:rsidR="000A600C" w:rsidRDefault="000A600C"/>
    <w:p w:rsidR="000A600C" w:rsidRDefault="000A600C">
      <w:pPr>
        <w:jc w:val="both"/>
      </w:pPr>
      <w:r>
        <w:t>Výuka anglického jazyka ve 2. období má činnostní charakter. Dovede žáky ke schopnosti komunikovat v angličtině na úrovni A1, která je základní, dle Společného evropského referenčního rámce. Tento Společný evropský referenční rámec byl vytvořen pro všechny členy Evropské unie s cílem zaručit, aby nastupující generace měla společný jazyk a mohla se tak lépe uplatnit na trhu práce, kde budou stále více a více převládat nadnárodní zaměstnavatelé.</w:t>
      </w:r>
    </w:p>
    <w:p w:rsidR="000A600C" w:rsidRDefault="000A600C">
      <w:pPr>
        <w:ind w:firstLine="708"/>
        <w:jc w:val="both"/>
      </w:pPr>
      <w:r>
        <w:t>Chceme-li dosáhnout toho, aby žáci v průběhu 2. vzdělávacího období získali dobrý základ pro další výuku anglické</w:t>
      </w:r>
      <w:r w:rsidR="00C77C96">
        <w:t>ho jazyka, je třeba pro výuku Aj</w:t>
      </w:r>
      <w:r>
        <w:t xml:space="preserve"> používat vhodné učební materiály, které z těchto požadavků vycházejí a řídí se schopnostmi žáků této věkové kategorie. Učebnice, pracovní sešity a pomůcky připravené v nakladatelství Angličtina expres umožňují žákům tyto požadavky snadno zvládnout pomocí přiměřeného množství učiva, prostřednictvím písniček, zajímavých didaktických her, příběhů vhodných k dramatizaci. Zařazeny jsou také odkazy na webové stránky, které vtáhnou dítě do cizojazyčné reality a motivují ho k práci s cizím jazykem. Zpracování učebních materiálů a jejich názornost vede učitele i žáka k činnostnímu učení. Pracovní sešit je připraven pro opakované procvičování učiva a jeho porozumění. Vede také k přípravě projektů, které mohou žáci příležitostně vystavit ve třídě i uchovat pro budoucí odkazy na své znalosti, pro Evropské jazykové portfolio.</w:t>
      </w:r>
    </w:p>
    <w:p w:rsidR="000A600C" w:rsidRDefault="000A600C">
      <w:pPr>
        <w:jc w:val="both"/>
      </w:pPr>
    </w:p>
    <w:p w:rsidR="000A600C" w:rsidRDefault="000A600C">
      <w:pPr>
        <w:jc w:val="both"/>
      </w:pPr>
      <w:r>
        <w:t>V učivu postupujeme od znalostí získaných v 1. období k dospělejším tématům. Opakované procvičování látky mohou vést žáci, kteří probíranou látku rychle zvládnou např. žáci jazykově nadaní. Jazykovým nadáním rozumíme schopnost zapamatovat si nové cizí slovo ve všech jeho podobách: zvukové, písemné, ve spojení s jinými slovy ve větách, a schopnost okamžitě rozlišit jeho mluvenou podobu. Toto „nadání“ je přímo úměrné procvičování pomocí audio CD a činností.</w:t>
      </w:r>
    </w:p>
    <w:p w:rsidR="0014403C" w:rsidRDefault="0014403C" w:rsidP="0014403C"/>
    <w:p w:rsidR="0014403C" w:rsidRDefault="0014403C" w:rsidP="0014403C"/>
    <w:p w:rsidR="0014403C" w:rsidRPr="0014403C" w:rsidRDefault="0014403C" w:rsidP="0014403C"/>
    <w:p w:rsidR="000A600C" w:rsidRDefault="000A600C" w:rsidP="007B7440">
      <w:pPr>
        <w:pStyle w:val="Nadpis2"/>
        <w:ind w:left="0"/>
        <w:rPr>
          <w:sz w:val="24"/>
        </w:rPr>
      </w:pPr>
      <w:r>
        <w:rPr>
          <w:sz w:val="24"/>
        </w:rPr>
        <w:t>Obsah učiva -- 2. vzdělávací období - anglický jazyk</w:t>
      </w:r>
    </w:p>
    <w:p w:rsidR="000A600C" w:rsidRDefault="000A600C"/>
    <w:p w:rsidR="000A600C" w:rsidRDefault="000A600C">
      <w:pPr>
        <w:rPr>
          <w:b/>
          <w:i/>
        </w:rPr>
      </w:pPr>
      <w:r>
        <w:rPr>
          <w:b/>
          <w:i/>
        </w:rPr>
        <w:t xml:space="preserve">4. ročník: 3 hodiny týdně </w:t>
      </w:r>
      <w:r w:rsidR="00173672">
        <w:rPr>
          <w:b/>
          <w:i/>
        </w:rPr>
        <w:t>+ 1 hod. nepovinný předmět konverzace</w:t>
      </w:r>
    </w:p>
    <w:p w:rsidR="000A600C" w:rsidRDefault="000A600C"/>
    <w:p w:rsidR="000A600C" w:rsidRDefault="000A600C">
      <w:pPr>
        <w:jc w:val="both"/>
      </w:pPr>
      <w:r>
        <w:t>Opakování základních dovedností ze 3. ročníku: princip kombinace – barvy, člen, podstatná jména a jejich množné číslo, číslovky 1 – 20 a rozlišení jednotného a množného čísla pomocí číslovek, tvar slovesa ve vazbě There is … There are …</w:t>
      </w:r>
    </w:p>
    <w:p w:rsidR="000A600C" w:rsidRDefault="000A600C">
      <w:pPr>
        <w:jc w:val="both"/>
      </w:pPr>
    </w:p>
    <w:p w:rsidR="000A600C" w:rsidRDefault="000A600C">
      <w:pPr>
        <w:jc w:val="both"/>
      </w:pPr>
      <w:r>
        <w:t>Seznámení s principem sebehodnocení pro požadavky Společného evropského referenčního rámce, seznámení s obsahem jeho programu výuky pro 4. třídu.</w:t>
      </w:r>
    </w:p>
    <w:p w:rsidR="000A600C" w:rsidRDefault="000A600C">
      <w:pPr>
        <w:jc w:val="both"/>
      </w:pPr>
    </w:p>
    <w:p w:rsidR="000A600C" w:rsidRDefault="000A600C">
      <w:pPr>
        <w:jc w:val="both"/>
      </w:pPr>
      <w:r>
        <w:t>Z hlediska mluvnického musíme vyučovat:</w:t>
      </w:r>
    </w:p>
    <w:p w:rsidR="000A600C" w:rsidRDefault="000A600C">
      <w:pPr>
        <w:jc w:val="both"/>
      </w:pPr>
      <w:r>
        <w:t>Nácvik mluvení a psaní se zkrácenými a spisovnými tvary slovesa být v idiomech typu: What’s your name?</w:t>
      </w:r>
    </w:p>
    <w:p w:rsidR="000A600C" w:rsidRDefault="000A600C">
      <w:pPr>
        <w:jc w:val="both"/>
      </w:pPr>
    </w:p>
    <w:p w:rsidR="000A600C" w:rsidRDefault="000A600C">
      <w:pPr>
        <w:jc w:val="both"/>
      </w:pPr>
      <w:r>
        <w:t>Soustavný nácv</w:t>
      </w:r>
      <w:r w:rsidR="00C77C96">
        <w:t>ik nahrazování podmětu zájmeny:</w:t>
      </w:r>
      <w:r>
        <w:t xml:space="preserve"> he, she, it, they.</w:t>
      </w:r>
    </w:p>
    <w:p w:rsidR="000A600C" w:rsidRDefault="000A600C">
      <w:pPr>
        <w:jc w:val="both"/>
      </w:pPr>
      <w:r>
        <w:lastRenderedPageBreak/>
        <w:t>Spojení těchto zájmen podmětů se zájmeny his, her, its, their v idiomech typu: I have a brother, his name is Bill.</w:t>
      </w:r>
    </w:p>
    <w:p w:rsidR="000A600C" w:rsidRDefault="000A600C">
      <w:pPr>
        <w:jc w:val="both"/>
      </w:pPr>
    </w:p>
    <w:p w:rsidR="000A600C" w:rsidRDefault="000A600C">
      <w:pPr>
        <w:jc w:val="both"/>
      </w:pPr>
      <w:r>
        <w:t>Procvičení zájmen 1. a 2. osoby:  I – my, we – our, you – your.</w:t>
      </w:r>
    </w:p>
    <w:p w:rsidR="000A600C" w:rsidRDefault="000A600C">
      <w:pPr>
        <w:jc w:val="both"/>
      </w:pPr>
    </w:p>
    <w:p w:rsidR="000A600C" w:rsidRDefault="000A600C">
      <w:pPr>
        <w:jc w:val="both"/>
      </w:pPr>
      <w:r>
        <w:t xml:space="preserve">Podměty a tvary slovesa v čase prostém: koncovka –s.  </w:t>
      </w:r>
    </w:p>
    <w:p w:rsidR="000A600C" w:rsidRDefault="000A600C">
      <w:pPr>
        <w:jc w:val="both"/>
      </w:pPr>
      <w:r>
        <w:t>I live with my mom. Dad lives in a village. We have a flat, he has a house.</w:t>
      </w:r>
    </w:p>
    <w:p w:rsidR="000A600C" w:rsidRDefault="000A600C">
      <w:pPr>
        <w:jc w:val="both"/>
      </w:pPr>
    </w:p>
    <w:p w:rsidR="000A600C" w:rsidRDefault="000A600C">
      <w:pPr>
        <w:jc w:val="both"/>
      </w:pPr>
      <w:r>
        <w:t>Číslovky</w:t>
      </w:r>
      <w:r w:rsidR="00C77C96">
        <w:t>:</w:t>
      </w:r>
      <w:r>
        <w:t xml:space="preserve"> 0 – 100 a jejich použití pro vyjádření stáří, adresy, telefonního čísla.</w:t>
      </w:r>
    </w:p>
    <w:p w:rsidR="000A600C" w:rsidRDefault="000A600C">
      <w:pPr>
        <w:jc w:val="both"/>
      </w:pPr>
      <w:r>
        <w:t>Otázka u slovesa být: Are you at school?</w:t>
      </w:r>
    </w:p>
    <w:p w:rsidR="000A600C" w:rsidRDefault="000A600C">
      <w:pPr>
        <w:jc w:val="both"/>
      </w:pPr>
      <w:r>
        <w:t>Zápor slovesa být:  I am not at home.</w:t>
      </w:r>
    </w:p>
    <w:p w:rsidR="000A600C" w:rsidRDefault="000A600C">
      <w:pPr>
        <w:jc w:val="both"/>
      </w:pPr>
    </w:p>
    <w:p w:rsidR="000A600C" w:rsidRDefault="000A600C">
      <w:pPr>
        <w:jc w:val="both"/>
      </w:pPr>
      <w:r>
        <w:t>Přivlastňování:  This is Ann’s desk.</w:t>
      </w:r>
    </w:p>
    <w:p w:rsidR="000A600C" w:rsidRDefault="000A600C">
      <w:pPr>
        <w:jc w:val="both"/>
      </w:pPr>
    </w:p>
    <w:p w:rsidR="000A600C" w:rsidRDefault="000A600C">
      <w:pPr>
        <w:jc w:val="both"/>
      </w:pPr>
      <w:r>
        <w:t>Otázka</w:t>
      </w:r>
      <w:r w:rsidR="00C77C96">
        <w:t>:</w:t>
      </w:r>
      <w:r>
        <w:t xml:space="preserve"> Do yo</w:t>
      </w:r>
      <w:r w:rsidR="00C77C96">
        <w:t>u …? Does Michael …?  Does he …</w:t>
      </w:r>
      <w:r>
        <w:t>?</w:t>
      </w:r>
    </w:p>
    <w:p w:rsidR="000A600C" w:rsidRDefault="000A600C">
      <w:pPr>
        <w:jc w:val="both"/>
      </w:pPr>
      <w:r>
        <w:t>Zápor</w:t>
      </w:r>
      <w:r w:rsidR="00C77C96">
        <w:t>:</w:t>
      </w:r>
      <w:r>
        <w:t xml:space="preserve">  I don’t ….   Michael doesn’t …  He doesn’t …  </w:t>
      </w:r>
    </w:p>
    <w:p w:rsidR="000A600C" w:rsidRDefault="000A600C">
      <w:pPr>
        <w:jc w:val="both"/>
      </w:pPr>
    </w:p>
    <w:p w:rsidR="000A600C" w:rsidRDefault="000A600C">
      <w:pPr>
        <w:jc w:val="both"/>
      </w:pPr>
      <w:r>
        <w:t>Podstatná jména látková, nepočitatelná, pro jídlo a nápoje: cheese, ice cream, tea</w:t>
      </w:r>
    </w:p>
    <w:p w:rsidR="000A600C" w:rsidRDefault="000A600C">
      <w:pPr>
        <w:jc w:val="both"/>
      </w:pPr>
    </w:p>
    <w:p w:rsidR="000A600C" w:rsidRDefault="000A600C">
      <w:pPr>
        <w:jc w:val="both"/>
      </w:pPr>
      <w:r>
        <w:t>Přítomný čas průběhový: I am reading</w:t>
      </w:r>
    </w:p>
    <w:p w:rsidR="000A600C" w:rsidRDefault="000A600C">
      <w:pPr>
        <w:jc w:val="both"/>
      </w:pPr>
    </w:p>
    <w:p w:rsidR="000A600C" w:rsidRDefault="000A600C">
      <w:pPr>
        <w:jc w:val="both"/>
      </w:pPr>
      <w:r>
        <w:t>Z hlediska slovní zásoby je potřeba zajímavými činnostmi uvést děti do anglických názvů:</w:t>
      </w:r>
    </w:p>
    <w:p w:rsidR="000A600C" w:rsidRDefault="000A600C">
      <w:pPr>
        <w:jc w:val="both"/>
      </w:pPr>
    </w:p>
    <w:p w:rsidR="000A600C" w:rsidRDefault="000A600C">
      <w:pPr>
        <w:jc w:val="both"/>
      </w:pPr>
      <w:r>
        <w:t xml:space="preserve">Členů rodiny (sister, brother, mother, father </w:t>
      </w:r>
      <w:r>
        <w:rPr>
          <w:i/>
          <w:iCs/>
        </w:rPr>
        <w:t>a synonyma</w:t>
      </w:r>
      <w:r>
        <w:t>, parents, a family)</w:t>
      </w:r>
    </w:p>
    <w:p w:rsidR="000A600C" w:rsidRDefault="000A600C">
      <w:pPr>
        <w:jc w:val="both"/>
      </w:pPr>
    </w:p>
    <w:p w:rsidR="000A600C" w:rsidRDefault="00C77C96">
      <w:pPr>
        <w:jc w:val="both"/>
      </w:pPr>
      <w:r>
        <w:t>Lidí kolem nás (</w:t>
      </w:r>
      <w:r w:rsidR="000A600C">
        <w:t>a friend, a teacher, child / children, boys, girls, classmates, baby )</w:t>
      </w:r>
    </w:p>
    <w:p w:rsidR="000A600C" w:rsidRDefault="000A600C">
      <w:pPr>
        <w:jc w:val="both"/>
      </w:pPr>
    </w:p>
    <w:p w:rsidR="000A600C" w:rsidRDefault="000A600C">
      <w:pPr>
        <w:jc w:val="both"/>
      </w:pPr>
      <w:r>
        <w:t>Zvířátek</w:t>
      </w:r>
      <w:r w:rsidR="00C77C96">
        <w:t xml:space="preserve"> </w:t>
      </w:r>
      <w:r>
        <w:t>-</w:t>
      </w:r>
      <w:r w:rsidR="00C77C96">
        <w:t xml:space="preserve"> </w:t>
      </w:r>
      <w:r>
        <w:t>mazlíčků ( a pet, a cat, a dog, a mouse, a horse, a hamster atd. dle zájmu ve třídě)</w:t>
      </w:r>
    </w:p>
    <w:p w:rsidR="000A600C" w:rsidRDefault="000A600C">
      <w:pPr>
        <w:jc w:val="both"/>
      </w:pPr>
    </w:p>
    <w:p w:rsidR="000A600C" w:rsidRDefault="000A600C">
      <w:pPr>
        <w:jc w:val="both"/>
      </w:pPr>
      <w:r>
        <w:t>Prostředí ve kter</w:t>
      </w:r>
      <w:r w:rsidR="00C77C96">
        <w:t>ém jsme (</w:t>
      </w:r>
      <w:r>
        <w:t>the Czech Republic, Prague, a city, a town, a village, the country,</w:t>
      </w:r>
    </w:p>
    <w:p w:rsidR="000A600C" w:rsidRDefault="00C77C96">
      <w:pPr>
        <w:jc w:val="both"/>
      </w:pPr>
      <w:r>
        <w:t>a</w:t>
      </w:r>
      <w:r w:rsidR="000A600C">
        <w:t xml:space="preserve"> house, a flat, a block of flats, a garden, a park, a street, a farm,  an island, forest, a swimming pool, school, home, a classroom)</w:t>
      </w:r>
    </w:p>
    <w:p w:rsidR="000A600C" w:rsidRDefault="000A600C">
      <w:pPr>
        <w:jc w:val="both"/>
      </w:pPr>
    </w:p>
    <w:p w:rsidR="000A600C" w:rsidRDefault="00C77C96">
      <w:pPr>
        <w:jc w:val="both"/>
      </w:pPr>
      <w:r>
        <w:t>Nejběžnějších věcí kolem nás (</w:t>
      </w:r>
      <w:r w:rsidR="000A600C">
        <w:t>a car, a t</w:t>
      </w:r>
      <w:r>
        <w:t>ree, a door, a window, a desk,</w:t>
      </w:r>
      <w:r w:rsidR="000A600C">
        <w:t xml:space="preserve"> a chair, a plane, a computer, a flower, a doll, a teddy, a toy, a book, a bag)</w:t>
      </w:r>
    </w:p>
    <w:p w:rsidR="000A600C" w:rsidRDefault="000A600C">
      <w:pPr>
        <w:jc w:val="both"/>
      </w:pPr>
    </w:p>
    <w:p w:rsidR="000A600C" w:rsidRDefault="00C77C96">
      <w:pPr>
        <w:jc w:val="both"/>
      </w:pPr>
      <w:r>
        <w:t>Nejběžnějších přídavných jmen (</w:t>
      </w:r>
      <w:r w:rsidR="000A600C">
        <w:t xml:space="preserve">colours, big – large, small </w:t>
      </w:r>
      <w:r>
        <w:t>– little, hungry, thirsty, cold</w:t>
      </w:r>
      <w:r w:rsidR="000A600C">
        <w:t>)</w:t>
      </w:r>
    </w:p>
    <w:p w:rsidR="000A600C" w:rsidRDefault="000A600C">
      <w:pPr>
        <w:jc w:val="both"/>
      </w:pPr>
    </w:p>
    <w:p w:rsidR="000A600C" w:rsidRDefault="000A600C">
      <w:pPr>
        <w:jc w:val="both"/>
      </w:pPr>
      <w:r>
        <w:t>Nejběžnějšího jídla (eat, a snack, a sandwich, a candy bar, an egg, cookies, cheese, ham, salami, meat, fish, chicken, ice cream, chocolate, an apple, a pear, a strawberry, a cake,  mushrooms, drink, a bottle, tea, water, mi</w:t>
      </w:r>
      <w:r w:rsidR="00C77C96">
        <w:t>lk, ice, coke – dle zájmu žáků!</w:t>
      </w:r>
      <w:r>
        <w:t>)</w:t>
      </w:r>
    </w:p>
    <w:p w:rsidR="000A600C" w:rsidRDefault="000A600C">
      <w:pPr>
        <w:jc w:val="both"/>
      </w:pPr>
    </w:p>
    <w:p w:rsidR="000A600C" w:rsidRDefault="000A600C">
      <w:pPr>
        <w:jc w:val="both"/>
      </w:pPr>
      <w:r>
        <w:t>Základních časových pojmů (seasons: spring, s</w:t>
      </w:r>
      <w:r w:rsidR="00C77C96">
        <w:t xml:space="preserve">ummer, autumn, winter, </w:t>
      </w:r>
      <w:r>
        <w:t>the sun, snow, Christmas, Monday, Tuesday …… today, the break</w:t>
      </w:r>
      <w:r w:rsidR="00C77C96">
        <w:t>)</w:t>
      </w:r>
    </w:p>
    <w:p w:rsidR="000A600C" w:rsidRDefault="000A600C">
      <w:pPr>
        <w:jc w:val="both"/>
      </w:pPr>
    </w:p>
    <w:p w:rsidR="000A600C" w:rsidRDefault="000A600C">
      <w:pPr>
        <w:jc w:val="both"/>
      </w:pPr>
      <w:r>
        <w:t>Slovesa označujících činnosti probírané v tomto ročníku: be, have, like, live, eat, drink, play, swim, go to school, read, sit, stand, sing, dance</w:t>
      </w:r>
    </w:p>
    <w:p w:rsidR="000A600C" w:rsidRDefault="000A600C">
      <w:pPr>
        <w:jc w:val="both"/>
      </w:pPr>
    </w:p>
    <w:p w:rsidR="000A600C" w:rsidRDefault="00C77C96">
      <w:pPr>
        <w:jc w:val="both"/>
      </w:pPr>
      <w:r>
        <w:t xml:space="preserve">Jednoduché pokyny: </w:t>
      </w:r>
      <w:r w:rsidR="000A600C">
        <w:t>put, go, come, open, close a s nimi spjaté předložky</w:t>
      </w:r>
    </w:p>
    <w:p w:rsidR="000A600C" w:rsidRDefault="000A600C">
      <w:pPr>
        <w:jc w:val="both"/>
      </w:pPr>
    </w:p>
    <w:p w:rsidR="000A600C" w:rsidRDefault="00C77C96">
      <w:pPr>
        <w:jc w:val="both"/>
      </w:pPr>
      <w:r>
        <w:t xml:space="preserve">Základní orientace v prostoru: </w:t>
      </w:r>
      <w:r w:rsidR="000A600C">
        <w:t>left, right, middle  a s nimi spojené předložky</w:t>
      </w:r>
    </w:p>
    <w:p w:rsidR="000A600C" w:rsidRDefault="000A600C">
      <w:pPr>
        <w:jc w:val="both"/>
      </w:pPr>
    </w:p>
    <w:p w:rsidR="000A600C" w:rsidRDefault="000A600C">
      <w:pPr>
        <w:jc w:val="both"/>
      </w:pPr>
      <w:r>
        <w:lastRenderedPageBreak/>
        <w:t>Jednod</w:t>
      </w:r>
      <w:r w:rsidR="00C77C96">
        <w:t>uché obraty pro přání a dopisy:</w:t>
      </w:r>
      <w:r>
        <w:t xml:space="preserve"> Merry Christmas and a happy n</w:t>
      </w:r>
      <w:r w:rsidR="00C77C96">
        <w:t>ew year. Happy birthday. Dear …!</w:t>
      </w:r>
      <w:r>
        <w:t xml:space="preserve"> Greetings!</w:t>
      </w:r>
    </w:p>
    <w:p w:rsidR="000A600C" w:rsidRDefault="000A600C">
      <w:pPr>
        <w:jc w:val="both"/>
      </w:pPr>
    </w:p>
    <w:p w:rsidR="000A600C" w:rsidRDefault="000A600C">
      <w:pPr>
        <w:jc w:val="both"/>
      </w:pPr>
      <w:r>
        <w:t>Pozdravy a poděkování.</w:t>
      </w:r>
    </w:p>
    <w:p w:rsidR="000A600C" w:rsidRDefault="000A600C">
      <w:pPr>
        <w:jc w:val="both"/>
      </w:pPr>
    </w:p>
    <w:p w:rsidR="000A600C" w:rsidRDefault="000A600C">
      <w:pPr>
        <w:jc w:val="both"/>
      </w:pPr>
      <w:r>
        <w:t xml:space="preserve">Otázky rozvíjející základy ze 3. ročníku:  What …? What colour …? Where ….? </w:t>
      </w:r>
    </w:p>
    <w:p w:rsidR="000A600C" w:rsidRDefault="000A600C">
      <w:pPr>
        <w:jc w:val="both"/>
      </w:pPr>
    </w:p>
    <w:p w:rsidR="000A600C" w:rsidRDefault="000A600C">
      <w:pPr>
        <w:jc w:val="both"/>
      </w:pPr>
    </w:p>
    <w:p w:rsidR="000A600C" w:rsidRDefault="000A600C">
      <w:pPr>
        <w:jc w:val="both"/>
      </w:pPr>
      <w:r>
        <w:rPr>
          <w:i/>
        </w:rPr>
        <w:t xml:space="preserve">Opakování základních dovedností ze 3. a 4.r. </w:t>
      </w:r>
      <w:r>
        <w:t>v tématech:  On my desk, In my bag, In my classroom.</w:t>
      </w:r>
    </w:p>
    <w:p w:rsidR="000A600C" w:rsidRDefault="000A600C">
      <w:pPr>
        <w:jc w:val="both"/>
      </w:pPr>
    </w:p>
    <w:p w:rsidR="000A600C" w:rsidRDefault="000A600C">
      <w:pPr>
        <w:jc w:val="both"/>
      </w:pPr>
      <w:r>
        <w:t>Seznámení s požadavky Společného evropského referenčního rámce pro kompletní dosažení jazykové úrovně A1 a jeho program výuky pro 5. třídu.</w:t>
      </w:r>
    </w:p>
    <w:p w:rsidR="000A600C" w:rsidRDefault="000A600C">
      <w:pPr>
        <w:jc w:val="both"/>
      </w:pPr>
    </w:p>
    <w:p w:rsidR="000A600C" w:rsidRDefault="000A600C">
      <w:pPr>
        <w:jc w:val="both"/>
        <w:rPr>
          <w:i/>
        </w:rPr>
      </w:pPr>
      <w:r>
        <w:t xml:space="preserve">Z hlediska mluvnického </w:t>
      </w:r>
      <w:r>
        <w:rPr>
          <w:i/>
        </w:rPr>
        <w:t>opakujeme a upevňujeme zejména tyto dovednosti ze 4. třídy:</w:t>
      </w:r>
    </w:p>
    <w:p w:rsidR="000A600C" w:rsidRDefault="000A600C">
      <w:pPr>
        <w:jc w:val="both"/>
      </w:pPr>
    </w:p>
    <w:p w:rsidR="000A600C" w:rsidRDefault="000A600C">
      <w:pPr>
        <w:jc w:val="both"/>
      </w:pPr>
      <w:r>
        <w:t xml:space="preserve">Podstatná jména, jednotné </w:t>
      </w:r>
      <w:r w:rsidR="00C77C96">
        <w:t>a množné číslo (</w:t>
      </w:r>
      <w:r w:rsidR="00DA23D1">
        <w:t>i nepravidelná</w:t>
      </w:r>
      <w:r>
        <w:t>)</w:t>
      </w:r>
    </w:p>
    <w:p w:rsidR="000A600C" w:rsidRDefault="000A600C">
      <w:pPr>
        <w:jc w:val="both"/>
      </w:pPr>
    </w:p>
    <w:p w:rsidR="000A600C" w:rsidRDefault="000A600C">
      <w:pPr>
        <w:jc w:val="both"/>
      </w:pPr>
      <w:r>
        <w:t>Použití členu, číslovek a zájmen ve spojení s podstatnými jmény</w:t>
      </w:r>
    </w:p>
    <w:p w:rsidR="000A600C" w:rsidRDefault="000A600C">
      <w:pPr>
        <w:jc w:val="both"/>
      </w:pPr>
    </w:p>
    <w:p w:rsidR="000A600C" w:rsidRDefault="000A600C">
      <w:pPr>
        <w:jc w:val="both"/>
      </w:pPr>
      <w:r>
        <w:t>Zájmena-podměty a zájmena přivlastňovací.</w:t>
      </w:r>
    </w:p>
    <w:p w:rsidR="000A600C" w:rsidRDefault="000A600C">
      <w:pPr>
        <w:jc w:val="both"/>
      </w:pPr>
    </w:p>
    <w:p w:rsidR="000A600C" w:rsidRDefault="000A600C">
      <w:pPr>
        <w:jc w:val="both"/>
      </w:pPr>
      <w:r>
        <w:t>Slovesa v přítomném čase prostém: otázky, odpovědi včetně záporu.</w:t>
      </w:r>
    </w:p>
    <w:p w:rsidR="000A600C" w:rsidRDefault="000A600C">
      <w:pPr>
        <w:jc w:val="both"/>
      </w:pPr>
    </w:p>
    <w:p w:rsidR="000A600C" w:rsidRDefault="000A600C">
      <w:pPr>
        <w:jc w:val="both"/>
      </w:pPr>
      <w:r>
        <w:t>Přítomný čas průběhový – další slovesa pro činnosti spojené s každodenním životem.</w:t>
      </w:r>
    </w:p>
    <w:p w:rsidR="000A600C" w:rsidRDefault="000A600C">
      <w:pPr>
        <w:jc w:val="both"/>
      </w:pPr>
      <w:r>
        <w:t>Procvičení otázek a odpovědí, včetně záporu.</w:t>
      </w:r>
    </w:p>
    <w:p w:rsidR="000A600C" w:rsidRDefault="000A600C">
      <w:pPr>
        <w:jc w:val="both"/>
      </w:pPr>
    </w:p>
    <w:p w:rsidR="000A600C" w:rsidRDefault="000A600C">
      <w:pPr>
        <w:jc w:val="both"/>
        <w:rPr>
          <w:i/>
        </w:rPr>
      </w:pPr>
      <w:r>
        <w:rPr>
          <w:i/>
        </w:rPr>
        <w:t>Nová látka v 5. ročníku:</w:t>
      </w:r>
    </w:p>
    <w:p w:rsidR="000A600C" w:rsidRDefault="000A600C">
      <w:pPr>
        <w:jc w:val="both"/>
      </w:pPr>
    </w:p>
    <w:p w:rsidR="000A600C" w:rsidRDefault="000A600C">
      <w:pPr>
        <w:jc w:val="both"/>
      </w:pPr>
      <w:r>
        <w:t>Sloveso have v idiomech:  have got, have lunch</w:t>
      </w:r>
    </w:p>
    <w:p w:rsidR="000A600C" w:rsidRDefault="000A600C">
      <w:pPr>
        <w:jc w:val="both"/>
      </w:pPr>
    </w:p>
    <w:p w:rsidR="000A600C" w:rsidRDefault="000A600C">
      <w:pPr>
        <w:jc w:val="both"/>
      </w:pPr>
      <w:r>
        <w:t>Základní modální slovesa:  Can you …?  I must …</w:t>
      </w:r>
    </w:p>
    <w:p w:rsidR="000A600C" w:rsidRDefault="000A600C">
      <w:pPr>
        <w:jc w:val="both"/>
      </w:pPr>
    </w:p>
    <w:p w:rsidR="000A600C" w:rsidRDefault="000A600C">
      <w:pPr>
        <w:jc w:val="both"/>
      </w:pPr>
      <w:r>
        <w:t>Předložky pro určení místa a času.</w:t>
      </w:r>
    </w:p>
    <w:p w:rsidR="000A600C" w:rsidRDefault="000A600C">
      <w:pPr>
        <w:jc w:val="both"/>
      </w:pPr>
    </w:p>
    <w:p w:rsidR="000A600C" w:rsidRDefault="000A600C">
      <w:pPr>
        <w:jc w:val="both"/>
        <w:rPr>
          <w:i/>
        </w:rPr>
      </w:pPr>
      <w:r>
        <w:rPr>
          <w:i/>
        </w:rPr>
        <w:t>Z hlediska slovní zásoby učíme děti podnětnými činnostmi:</w:t>
      </w:r>
    </w:p>
    <w:p w:rsidR="000A600C" w:rsidRDefault="000A600C">
      <w:pPr>
        <w:jc w:val="both"/>
        <w:rPr>
          <w:i/>
        </w:rPr>
      </w:pPr>
    </w:p>
    <w:p w:rsidR="000A600C" w:rsidRDefault="000A600C">
      <w:pPr>
        <w:jc w:val="both"/>
      </w:pPr>
      <w:r>
        <w:t>Další pojmy pro určení času, použití čísel k vyjádření hodin (ten o’cloc</w:t>
      </w:r>
      <w:r w:rsidR="00C77C96">
        <w:t>k, half past one, twenty to one</w:t>
      </w:r>
      <w:r>
        <w:t>).</w:t>
      </w:r>
    </w:p>
    <w:p w:rsidR="000A600C" w:rsidRDefault="000A600C">
      <w:pPr>
        <w:jc w:val="both"/>
      </w:pPr>
    </w:p>
    <w:p w:rsidR="000A600C" w:rsidRDefault="00C77C96">
      <w:pPr>
        <w:jc w:val="both"/>
      </w:pPr>
      <w:r>
        <w:t>Denní program (</w:t>
      </w:r>
      <w:r w:rsidR="000A600C">
        <w:t>go to school, go home, have lunch, do homework, watch TV, go to bed )</w:t>
      </w:r>
    </w:p>
    <w:p w:rsidR="000A600C" w:rsidRDefault="000A600C">
      <w:pPr>
        <w:jc w:val="both"/>
      </w:pPr>
    </w:p>
    <w:p w:rsidR="000A600C" w:rsidRDefault="00C77C96">
      <w:pPr>
        <w:jc w:val="both"/>
      </w:pPr>
      <w:r>
        <w:t>Školní rozvrh (</w:t>
      </w:r>
      <w:r w:rsidR="000A600C">
        <w:t>anglické názvy školních předmětů spojen</w:t>
      </w:r>
      <w:r>
        <w:t>ých s označením dnů a částí dne</w:t>
      </w:r>
      <w:r w:rsidR="000A600C">
        <w:t>)</w:t>
      </w:r>
    </w:p>
    <w:p w:rsidR="000A600C" w:rsidRDefault="000A600C">
      <w:pPr>
        <w:jc w:val="both"/>
      </w:pPr>
    </w:p>
    <w:p w:rsidR="000A600C" w:rsidRDefault="000A600C">
      <w:pPr>
        <w:jc w:val="both"/>
      </w:pPr>
      <w:r>
        <w:t>N</w:t>
      </w:r>
      <w:r w:rsidR="00C77C96">
        <w:t>ázvy hlavních evropských zemí (</w:t>
      </w:r>
      <w:r>
        <w:t>England, Great Britain, France</w:t>
      </w:r>
      <w:r w:rsidR="00C77C96">
        <w:t>, Germany, Sweden, Italy, Spain</w:t>
      </w:r>
      <w:r>
        <w:t>)</w:t>
      </w:r>
    </w:p>
    <w:p w:rsidR="000A600C" w:rsidRDefault="000A600C">
      <w:pPr>
        <w:jc w:val="both"/>
      </w:pPr>
    </w:p>
    <w:p w:rsidR="000A600C" w:rsidRDefault="00C77C96">
      <w:pPr>
        <w:jc w:val="both"/>
      </w:pPr>
      <w:r>
        <w:t>Názvy oblečení (</w:t>
      </w:r>
      <w:r w:rsidR="000A600C">
        <w:t>a shoe, je</w:t>
      </w:r>
      <w:r>
        <w:t>ans, a sweater – dle zájmu žáků</w:t>
      </w:r>
      <w:r w:rsidR="000A600C">
        <w:t>)</w:t>
      </w:r>
    </w:p>
    <w:p w:rsidR="000A600C" w:rsidRDefault="000A600C">
      <w:pPr>
        <w:jc w:val="both"/>
      </w:pPr>
    </w:p>
    <w:p w:rsidR="000A600C" w:rsidRDefault="00C77C96">
      <w:pPr>
        <w:jc w:val="both"/>
      </w:pPr>
      <w:r>
        <w:t>Názvy pokrmů (</w:t>
      </w:r>
      <w:r w:rsidR="000A600C">
        <w:t>food, pot</w:t>
      </w:r>
      <w:r>
        <w:t>atoes, lettuce – dle zájmu žáků</w:t>
      </w:r>
      <w:r w:rsidR="000A600C">
        <w:t>)</w:t>
      </w:r>
    </w:p>
    <w:p w:rsidR="000A600C" w:rsidRDefault="000A600C">
      <w:pPr>
        <w:jc w:val="both"/>
      </w:pPr>
    </w:p>
    <w:p w:rsidR="000A600C" w:rsidRDefault="00C77C96">
      <w:pPr>
        <w:jc w:val="both"/>
      </w:pPr>
      <w:r>
        <w:t>Obraty spojené s nákupy (</w:t>
      </w:r>
      <w:r w:rsidR="000A600C">
        <w:t>How many?  How much? What</w:t>
      </w:r>
      <w:r>
        <w:t xml:space="preserve"> is the price? – dle zájmu žáků</w:t>
      </w:r>
      <w:r w:rsidR="000A600C">
        <w:t>)</w:t>
      </w:r>
    </w:p>
    <w:p w:rsidR="000A600C" w:rsidRDefault="000A600C">
      <w:pPr>
        <w:jc w:val="both"/>
      </w:pPr>
    </w:p>
    <w:p w:rsidR="000A600C" w:rsidRDefault="00C77C96">
      <w:pPr>
        <w:jc w:val="both"/>
      </w:pPr>
      <w:r>
        <w:t>Popis vzhledu (</w:t>
      </w:r>
      <w:r w:rsidR="000A600C">
        <w:t>hair, eyes, tall, size, long, short</w:t>
      </w:r>
      <w:r>
        <w:t>, pretty, nice, young, the same</w:t>
      </w:r>
      <w:r w:rsidR="000A600C">
        <w:t>)</w:t>
      </w:r>
    </w:p>
    <w:p w:rsidR="000A600C" w:rsidRDefault="000A600C">
      <w:pPr>
        <w:jc w:val="both"/>
      </w:pPr>
    </w:p>
    <w:p w:rsidR="000A600C" w:rsidRDefault="000A600C">
      <w:pPr>
        <w:jc w:val="both"/>
      </w:pPr>
      <w:r>
        <w:t>Orientace v prostoru a pojmy spojené s cestován</w:t>
      </w:r>
      <w:r w:rsidR="00C77C96">
        <w:t>ím (</w:t>
      </w:r>
      <w:r>
        <w:t>a hotel, the seaside, the beach, an airport, a bus, a taxi, a stop, a sta</w:t>
      </w:r>
      <w:r w:rsidR="00C77C96">
        <w:t>tion, a ticket – dle zájmu žáků</w:t>
      </w:r>
      <w:r>
        <w:t>)</w:t>
      </w:r>
    </w:p>
    <w:p w:rsidR="000A600C" w:rsidRDefault="000A600C">
      <w:pPr>
        <w:jc w:val="both"/>
      </w:pPr>
    </w:p>
    <w:p w:rsidR="000A600C" w:rsidRDefault="000A600C">
      <w:pPr>
        <w:jc w:val="both"/>
      </w:pPr>
      <w:r>
        <w:t xml:space="preserve">Pobyt </w:t>
      </w:r>
      <w:r w:rsidR="00C77C96">
        <w:t>na škole v přírodě, na výletě (</w:t>
      </w:r>
      <w:r>
        <w:t>my room – nábytek a</w:t>
      </w:r>
      <w:r w:rsidR="00C77C96">
        <w:t xml:space="preserve"> vybavení, zoo - dle zájmu žáků</w:t>
      </w:r>
      <w:r>
        <w:t>)</w:t>
      </w:r>
    </w:p>
    <w:p w:rsidR="000A600C" w:rsidRDefault="000A600C">
      <w:pPr>
        <w:jc w:val="both"/>
      </w:pPr>
    </w:p>
    <w:p w:rsidR="000A600C" w:rsidRDefault="000A600C"/>
    <w:p w:rsidR="000A600C" w:rsidRDefault="000A600C">
      <w:pPr>
        <w:rPr>
          <w:b/>
          <w:bCs/>
        </w:rPr>
      </w:pPr>
      <w:r>
        <w:rPr>
          <w:b/>
          <w:bCs/>
        </w:rPr>
        <w:t>Praktické dovednosti:</w:t>
      </w:r>
    </w:p>
    <w:p w:rsidR="000A600C" w:rsidRDefault="000A600C"/>
    <w:p w:rsidR="000A600C" w:rsidRDefault="000A600C">
      <w:pPr>
        <w:rPr>
          <w:b/>
          <w:bCs/>
        </w:rPr>
      </w:pPr>
      <w:r>
        <w:rPr>
          <w:b/>
          <w:bCs/>
        </w:rPr>
        <w:t>Pro rozhovor v angličtině:</w:t>
      </w:r>
    </w:p>
    <w:p w:rsidR="000A600C" w:rsidRPr="00DA23D1" w:rsidRDefault="000A600C" w:rsidP="00DE569B">
      <w:pPr>
        <w:pStyle w:val="Odstavecseseznamem"/>
        <w:numPr>
          <w:ilvl w:val="0"/>
          <w:numId w:val="162"/>
        </w:numPr>
        <w:spacing w:after="0"/>
        <w:rPr>
          <w:rFonts w:ascii="Times New Roman" w:hAnsi="Times New Roman"/>
          <w:sz w:val="24"/>
          <w:szCs w:val="24"/>
        </w:rPr>
      </w:pPr>
      <w:r w:rsidRPr="00DA23D1">
        <w:rPr>
          <w:rFonts w:ascii="Times New Roman" w:hAnsi="Times New Roman"/>
          <w:sz w:val="24"/>
          <w:szCs w:val="24"/>
        </w:rPr>
        <w:t>Pozdravit dospělého i kamaráda v různou denní dobu a rozloučit se.</w:t>
      </w:r>
    </w:p>
    <w:p w:rsidR="000A600C" w:rsidRPr="00DA23D1" w:rsidRDefault="000A600C" w:rsidP="00DE569B">
      <w:pPr>
        <w:pStyle w:val="Odstavecseseznamem"/>
        <w:numPr>
          <w:ilvl w:val="0"/>
          <w:numId w:val="162"/>
        </w:numPr>
        <w:spacing w:after="0"/>
        <w:rPr>
          <w:rFonts w:ascii="Times New Roman" w:hAnsi="Times New Roman"/>
          <w:sz w:val="24"/>
          <w:szCs w:val="24"/>
        </w:rPr>
      </w:pPr>
      <w:r w:rsidRPr="00DA23D1">
        <w:rPr>
          <w:rFonts w:ascii="Times New Roman" w:hAnsi="Times New Roman"/>
          <w:sz w:val="24"/>
          <w:szCs w:val="24"/>
        </w:rPr>
        <w:t>Zeptat se, jak se někomu daří, a na tuto otázku odpovědět.</w:t>
      </w:r>
    </w:p>
    <w:p w:rsidR="000A600C" w:rsidRPr="00DA23D1" w:rsidRDefault="000A600C" w:rsidP="00DE569B">
      <w:pPr>
        <w:pStyle w:val="Odstavecseseznamem"/>
        <w:numPr>
          <w:ilvl w:val="0"/>
          <w:numId w:val="162"/>
        </w:numPr>
        <w:spacing w:after="0"/>
        <w:rPr>
          <w:rFonts w:ascii="Times New Roman" w:hAnsi="Times New Roman"/>
          <w:sz w:val="24"/>
          <w:szCs w:val="24"/>
        </w:rPr>
      </w:pPr>
      <w:r w:rsidRPr="00DA23D1">
        <w:rPr>
          <w:rFonts w:ascii="Times New Roman" w:hAnsi="Times New Roman"/>
          <w:sz w:val="24"/>
          <w:szCs w:val="24"/>
        </w:rPr>
        <w:t>Požádat o něco a poděkovat za to.</w:t>
      </w:r>
    </w:p>
    <w:p w:rsidR="000A600C" w:rsidRPr="00DA23D1" w:rsidRDefault="000A600C" w:rsidP="00DE569B">
      <w:pPr>
        <w:pStyle w:val="Odstavecseseznamem"/>
        <w:numPr>
          <w:ilvl w:val="0"/>
          <w:numId w:val="162"/>
        </w:numPr>
        <w:spacing w:after="0"/>
        <w:rPr>
          <w:rFonts w:ascii="Times New Roman" w:hAnsi="Times New Roman"/>
          <w:sz w:val="24"/>
          <w:szCs w:val="24"/>
        </w:rPr>
      </w:pPr>
      <w:r w:rsidRPr="00DA23D1">
        <w:rPr>
          <w:rFonts w:ascii="Times New Roman" w:hAnsi="Times New Roman"/>
          <w:sz w:val="24"/>
          <w:szCs w:val="24"/>
        </w:rPr>
        <w:t>Představit sebe, členy své rodiny a svého kamaráda nebo kamarádku.</w:t>
      </w:r>
    </w:p>
    <w:p w:rsidR="000A600C" w:rsidRPr="00DA23D1" w:rsidRDefault="000A600C" w:rsidP="00DE569B">
      <w:pPr>
        <w:pStyle w:val="Odstavecseseznamem"/>
        <w:numPr>
          <w:ilvl w:val="0"/>
          <w:numId w:val="162"/>
        </w:numPr>
        <w:spacing w:after="0"/>
        <w:rPr>
          <w:rFonts w:ascii="Times New Roman" w:hAnsi="Times New Roman"/>
          <w:sz w:val="24"/>
          <w:szCs w:val="24"/>
        </w:rPr>
      </w:pPr>
      <w:r w:rsidRPr="00DA23D1">
        <w:rPr>
          <w:rFonts w:ascii="Times New Roman" w:hAnsi="Times New Roman"/>
          <w:sz w:val="24"/>
          <w:szCs w:val="24"/>
        </w:rPr>
        <w:t>Zeptat se, jak se nový kamarád jmenuje a kde bydlí. Na podobné otázky odpovědět.</w:t>
      </w:r>
    </w:p>
    <w:p w:rsidR="000A600C" w:rsidRPr="00DA23D1" w:rsidRDefault="000A600C" w:rsidP="00DE569B">
      <w:pPr>
        <w:pStyle w:val="Odstavecseseznamem"/>
        <w:numPr>
          <w:ilvl w:val="0"/>
          <w:numId w:val="162"/>
        </w:numPr>
        <w:spacing w:after="0"/>
        <w:rPr>
          <w:rFonts w:ascii="Times New Roman" w:hAnsi="Times New Roman"/>
          <w:sz w:val="24"/>
          <w:szCs w:val="24"/>
        </w:rPr>
      </w:pPr>
      <w:r w:rsidRPr="00DA23D1">
        <w:rPr>
          <w:rFonts w:ascii="Times New Roman" w:hAnsi="Times New Roman"/>
          <w:sz w:val="24"/>
          <w:szCs w:val="24"/>
        </w:rPr>
        <w:t>Domluvit se v obchodě s tím, že si pomáháme ukazováním.</w:t>
      </w:r>
    </w:p>
    <w:p w:rsidR="000A600C" w:rsidRPr="00DA23D1" w:rsidRDefault="000A600C" w:rsidP="00DE569B">
      <w:pPr>
        <w:pStyle w:val="Odstavecseseznamem"/>
        <w:numPr>
          <w:ilvl w:val="0"/>
          <w:numId w:val="162"/>
        </w:numPr>
        <w:spacing w:after="0"/>
        <w:rPr>
          <w:rFonts w:ascii="Times New Roman" w:hAnsi="Times New Roman"/>
          <w:sz w:val="24"/>
          <w:szCs w:val="24"/>
        </w:rPr>
      </w:pPr>
      <w:r w:rsidRPr="00DA23D1">
        <w:rPr>
          <w:rFonts w:ascii="Times New Roman" w:hAnsi="Times New Roman"/>
          <w:sz w:val="24"/>
          <w:szCs w:val="24"/>
        </w:rPr>
        <w:t>Jednoduše si povídat o své rodině a o tom, co máme rádi.</w:t>
      </w:r>
    </w:p>
    <w:p w:rsidR="000A600C" w:rsidRPr="00DA23D1" w:rsidRDefault="000A600C" w:rsidP="00DE569B">
      <w:pPr>
        <w:pStyle w:val="Odstavecseseznamem"/>
        <w:numPr>
          <w:ilvl w:val="0"/>
          <w:numId w:val="162"/>
        </w:numPr>
        <w:spacing w:after="0"/>
        <w:rPr>
          <w:rFonts w:ascii="Times New Roman" w:hAnsi="Times New Roman"/>
          <w:sz w:val="24"/>
          <w:szCs w:val="24"/>
        </w:rPr>
      </w:pPr>
      <w:r w:rsidRPr="00DA23D1">
        <w:rPr>
          <w:rFonts w:ascii="Times New Roman" w:hAnsi="Times New Roman"/>
          <w:sz w:val="24"/>
          <w:szCs w:val="24"/>
        </w:rPr>
        <w:t>Připravit si s kamarádem krátký rozhovor nebo scénku.</w:t>
      </w:r>
    </w:p>
    <w:p w:rsidR="000A600C" w:rsidRPr="00DA23D1" w:rsidRDefault="000A600C" w:rsidP="00DE569B">
      <w:pPr>
        <w:pStyle w:val="Odstavecseseznamem"/>
        <w:numPr>
          <w:ilvl w:val="0"/>
          <w:numId w:val="162"/>
        </w:numPr>
        <w:spacing w:after="0"/>
        <w:rPr>
          <w:rFonts w:ascii="Times New Roman" w:hAnsi="Times New Roman"/>
          <w:sz w:val="24"/>
          <w:szCs w:val="24"/>
        </w:rPr>
      </w:pPr>
      <w:r w:rsidRPr="00DA23D1">
        <w:rPr>
          <w:rFonts w:ascii="Times New Roman" w:hAnsi="Times New Roman"/>
          <w:sz w:val="24"/>
          <w:szCs w:val="24"/>
        </w:rPr>
        <w:t>Používat čísla a říct, kolik je hodin.</w:t>
      </w:r>
    </w:p>
    <w:p w:rsidR="000A600C" w:rsidRPr="00DA23D1" w:rsidRDefault="000A600C" w:rsidP="00DE569B">
      <w:pPr>
        <w:pStyle w:val="Odstavecseseznamem"/>
        <w:numPr>
          <w:ilvl w:val="0"/>
          <w:numId w:val="162"/>
        </w:numPr>
        <w:spacing w:after="0"/>
        <w:rPr>
          <w:rFonts w:ascii="Times New Roman" w:hAnsi="Times New Roman"/>
          <w:sz w:val="24"/>
          <w:szCs w:val="24"/>
        </w:rPr>
      </w:pPr>
      <w:r w:rsidRPr="00DA23D1">
        <w:rPr>
          <w:rFonts w:ascii="Times New Roman" w:hAnsi="Times New Roman"/>
          <w:sz w:val="24"/>
          <w:szCs w:val="24"/>
        </w:rPr>
        <w:t>Požádat o zboží v obchodě.</w:t>
      </w:r>
    </w:p>
    <w:p w:rsidR="000A600C" w:rsidRPr="00DA23D1" w:rsidRDefault="000A600C" w:rsidP="00DE569B">
      <w:pPr>
        <w:pStyle w:val="Odstavecseseznamem"/>
        <w:numPr>
          <w:ilvl w:val="0"/>
          <w:numId w:val="162"/>
        </w:numPr>
        <w:spacing w:after="0"/>
        <w:rPr>
          <w:rFonts w:ascii="Times New Roman" w:hAnsi="Times New Roman"/>
          <w:sz w:val="24"/>
          <w:szCs w:val="24"/>
        </w:rPr>
      </w:pPr>
      <w:r w:rsidRPr="00DA23D1">
        <w:rPr>
          <w:rFonts w:ascii="Times New Roman" w:hAnsi="Times New Roman"/>
          <w:sz w:val="24"/>
          <w:szCs w:val="24"/>
        </w:rPr>
        <w:t>Ptát se na to, kde lidé žijí, koho znají a co mají.</w:t>
      </w:r>
    </w:p>
    <w:p w:rsidR="000A600C" w:rsidRPr="00DA23D1" w:rsidRDefault="000A600C" w:rsidP="00DE569B">
      <w:pPr>
        <w:pStyle w:val="Odstavecseseznamem"/>
        <w:numPr>
          <w:ilvl w:val="0"/>
          <w:numId w:val="162"/>
        </w:numPr>
        <w:spacing w:after="0"/>
        <w:rPr>
          <w:rFonts w:ascii="Times New Roman" w:hAnsi="Times New Roman"/>
          <w:sz w:val="24"/>
          <w:szCs w:val="24"/>
        </w:rPr>
      </w:pPr>
      <w:r w:rsidRPr="00DA23D1">
        <w:rPr>
          <w:rFonts w:ascii="Times New Roman" w:hAnsi="Times New Roman"/>
          <w:sz w:val="24"/>
          <w:szCs w:val="24"/>
        </w:rPr>
        <w:t>Mluvit jednoduchými větami o svém domově, rodině, kamarádech.</w:t>
      </w:r>
    </w:p>
    <w:p w:rsidR="000A600C" w:rsidRPr="00DA23D1" w:rsidRDefault="000A600C"/>
    <w:p w:rsidR="000A600C" w:rsidRDefault="000A600C">
      <w:pPr>
        <w:rPr>
          <w:b/>
          <w:bCs/>
        </w:rPr>
      </w:pPr>
      <w:r>
        <w:rPr>
          <w:b/>
          <w:bCs/>
        </w:rPr>
        <w:t>Při poslechu angličtiny:</w:t>
      </w:r>
    </w:p>
    <w:p w:rsidR="000A600C" w:rsidRPr="00DA23D1" w:rsidRDefault="000A600C" w:rsidP="00DE569B">
      <w:pPr>
        <w:pStyle w:val="Odstavecseseznamem"/>
        <w:numPr>
          <w:ilvl w:val="0"/>
          <w:numId w:val="163"/>
        </w:numPr>
        <w:spacing w:after="0"/>
        <w:rPr>
          <w:rFonts w:ascii="Times New Roman" w:hAnsi="Times New Roman"/>
          <w:sz w:val="24"/>
          <w:szCs w:val="24"/>
        </w:rPr>
      </w:pPr>
      <w:r w:rsidRPr="00DA23D1">
        <w:rPr>
          <w:rFonts w:ascii="Times New Roman" w:hAnsi="Times New Roman"/>
          <w:sz w:val="24"/>
          <w:szCs w:val="24"/>
        </w:rPr>
        <w:t>Rozumět jednoduchým pokynům při vyučování.</w:t>
      </w:r>
    </w:p>
    <w:p w:rsidR="000A600C" w:rsidRPr="00DA23D1" w:rsidRDefault="000A600C" w:rsidP="00DE569B">
      <w:pPr>
        <w:pStyle w:val="Odstavecseseznamem"/>
        <w:numPr>
          <w:ilvl w:val="0"/>
          <w:numId w:val="163"/>
        </w:numPr>
        <w:spacing w:after="0"/>
        <w:rPr>
          <w:rFonts w:ascii="Times New Roman" w:hAnsi="Times New Roman"/>
          <w:sz w:val="24"/>
          <w:szCs w:val="24"/>
        </w:rPr>
      </w:pPr>
      <w:r w:rsidRPr="00DA23D1">
        <w:rPr>
          <w:rFonts w:ascii="Times New Roman" w:hAnsi="Times New Roman"/>
          <w:sz w:val="24"/>
          <w:szCs w:val="24"/>
        </w:rPr>
        <w:t>Rozumět číslům.</w:t>
      </w:r>
    </w:p>
    <w:p w:rsidR="000A600C" w:rsidRPr="00DA23D1" w:rsidRDefault="000A600C" w:rsidP="00DE569B">
      <w:pPr>
        <w:pStyle w:val="Odstavecseseznamem"/>
        <w:numPr>
          <w:ilvl w:val="0"/>
          <w:numId w:val="163"/>
        </w:numPr>
        <w:spacing w:after="0"/>
        <w:rPr>
          <w:rFonts w:ascii="Times New Roman" w:hAnsi="Times New Roman"/>
          <w:sz w:val="24"/>
          <w:szCs w:val="24"/>
        </w:rPr>
      </w:pPr>
      <w:r w:rsidRPr="00DA23D1">
        <w:rPr>
          <w:rFonts w:ascii="Times New Roman" w:hAnsi="Times New Roman"/>
          <w:sz w:val="24"/>
          <w:szCs w:val="24"/>
        </w:rPr>
        <w:t>Rozumět nahrávkám na CD k učebnici, na kterém mluví děti stejného věku.</w:t>
      </w:r>
    </w:p>
    <w:p w:rsidR="000A600C" w:rsidRPr="00DA23D1" w:rsidRDefault="000A600C" w:rsidP="00DE569B">
      <w:pPr>
        <w:pStyle w:val="Odstavecseseznamem"/>
        <w:numPr>
          <w:ilvl w:val="0"/>
          <w:numId w:val="163"/>
        </w:numPr>
        <w:spacing w:after="0"/>
        <w:rPr>
          <w:rFonts w:ascii="Times New Roman" w:hAnsi="Times New Roman"/>
          <w:sz w:val="24"/>
          <w:szCs w:val="24"/>
        </w:rPr>
      </w:pPr>
      <w:r w:rsidRPr="00DA23D1">
        <w:rPr>
          <w:rFonts w:ascii="Times New Roman" w:hAnsi="Times New Roman"/>
          <w:sz w:val="24"/>
          <w:szCs w:val="24"/>
        </w:rPr>
        <w:t>Rozumět názvům nejdůležitějších věcí kolem nás.</w:t>
      </w:r>
    </w:p>
    <w:p w:rsidR="000A600C" w:rsidRPr="00DA23D1" w:rsidRDefault="000A600C" w:rsidP="00DE569B">
      <w:pPr>
        <w:pStyle w:val="Odstavecseseznamem"/>
        <w:numPr>
          <w:ilvl w:val="0"/>
          <w:numId w:val="163"/>
        </w:numPr>
        <w:spacing w:after="0"/>
        <w:rPr>
          <w:rFonts w:ascii="Times New Roman" w:hAnsi="Times New Roman"/>
          <w:sz w:val="24"/>
          <w:szCs w:val="24"/>
        </w:rPr>
      </w:pPr>
      <w:r w:rsidRPr="00DA23D1">
        <w:rPr>
          <w:rFonts w:ascii="Times New Roman" w:hAnsi="Times New Roman"/>
          <w:sz w:val="24"/>
          <w:szCs w:val="24"/>
        </w:rPr>
        <w:t>Rozumět jednoduchým otázkám.</w:t>
      </w:r>
    </w:p>
    <w:p w:rsidR="000A600C" w:rsidRPr="00DA23D1" w:rsidRDefault="000A600C" w:rsidP="00DE569B">
      <w:pPr>
        <w:pStyle w:val="Odstavecseseznamem"/>
        <w:numPr>
          <w:ilvl w:val="0"/>
          <w:numId w:val="163"/>
        </w:numPr>
        <w:spacing w:after="0"/>
        <w:rPr>
          <w:rFonts w:ascii="Times New Roman" w:hAnsi="Times New Roman"/>
          <w:sz w:val="24"/>
          <w:szCs w:val="24"/>
        </w:rPr>
      </w:pPr>
      <w:r w:rsidRPr="00DA23D1">
        <w:rPr>
          <w:rFonts w:ascii="Times New Roman" w:hAnsi="Times New Roman"/>
          <w:sz w:val="24"/>
          <w:szCs w:val="24"/>
        </w:rPr>
        <w:t>Rozumět jednoduchým větám o sobě a své rodině.</w:t>
      </w:r>
    </w:p>
    <w:p w:rsidR="000A600C" w:rsidRPr="00DA23D1" w:rsidRDefault="000A600C">
      <w:pPr>
        <w:rPr>
          <w:b/>
          <w:bCs/>
        </w:rPr>
      </w:pPr>
    </w:p>
    <w:p w:rsidR="000A600C" w:rsidRDefault="000A600C">
      <w:pPr>
        <w:rPr>
          <w:b/>
          <w:bCs/>
        </w:rPr>
      </w:pPr>
      <w:r>
        <w:rPr>
          <w:b/>
          <w:bCs/>
        </w:rPr>
        <w:t>Čtení:</w:t>
      </w:r>
    </w:p>
    <w:p w:rsidR="000A600C" w:rsidRPr="00DA23D1" w:rsidRDefault="000A600C" w:rsidP="00DE569B">
      <w:pPr>
        <w:pStyle w:val="Odstavecseseznamem"/>
        <w:numPr>
          <w:ilvl w:val="0"/>
          <w:numId w:val="164"/>
        </w:numPr>
        <w:spacing w:after="0"/>
        <w:rPr>
          <w:rFonts w:ascii="Times New Roman" w:hAnsi="Times New Roman"/>
          <w:sz w:val="24"/>
          <w:szCs w:val="24"/>
        </w:rPr>
      </w:pPr>
      <w:r w:rsidRPr="00DA23D1">
        <w:rPr>
          <w:rFonts w:ascii="Times New Roman" w:hAnsi="Times New Roman"/>
          <w:sz w:val="24"/>
          <w:szCs w:val="24"/>
        </w:rPr>
        <w:t xml:space="preserve">Číst nahlas plynule a foneticky správně jednoduché texty. </w:t>
      </w:r>
    </w:p>
    <w:p w:rsidR="000A600C" w:rsidRPr="00DA23D1" w:rsidRDefault="000A600C" w:rsidP="00DE569B">
      <w:pPr>
        <w:pStyle w:val="Odstavecseseznamem"/>
        <w:numPr>
          <w:ilvl w:val="0"/>
          <w:numId w:val="164"/>
        </w:numPr>
        <w:spacing w:after="0"/>
        <w:rPr>
          <w:rFonts w:ascii="Times New Roman" w:hAnsi="Times New Roman"/>
          <w:sz w:val="24"/>
          <w:szCs w:val="24"/>
        </w:rPr>
      </w:pPr>
      <w:r w:rsidRPr="00DA23D1">
        <w:rPr>
          <w:rFonts w:ascii="Times New Roman" w:hAnsi="Times New Roman"/>
          <w:sz w:val="24"/>
          <w:szCs w:val="24"/>
        </w:rPr>
        <w:t>V jednoduchém vyprávění poznat známá slova a věty.</w:t>
      </w:r>
    </w:p>
    <w:p w:rsidR="000A600C" w:rsidRPr="00DA23D1" w:rsidRDefault="000A600C" w:rsidP="00DE569B">
      <w:pPr>
        <w:pStyle w:val="Odstavecseseznamem"/>
        <w:numPr>
          <w:ilvl w:val="0"/>
          <w:numId w:val="164"/>
        </w:numPr>
        <w:spacing w:after="0"/>
        <w:rPr>
          <w:rFonts w:ascii="Times New Roman" w:hAnsi="Times New Roman"/>
          <w:sz w:val="24"/>
          <w:szCs w:val="24"/>
        </w:rPr>
      </w:pPr>
      <w:r w:rsidRPr="00DA23D1">
        <w:rPr>
          <w:rFonts w:ascii="Times New Roman" w:hAnsi="Times New Roman"/>
          <w:sz w:val="24"/>
          <w:szCs w:val="24"/>
        </w:rPr>
        <w:t>Pochopit, o čem je jednoduchý příběh s obrázky.</w:t>
      </w:r>
    </w:p>
    <w:p w:rsidR="000A600C" w:rsidRPr="00DA23D1" w:rsidRDefault="000A600C" w:rsidP="00DE569B">
      <w:pPr>
        <w:pStyle w:val="Odstavecseseznamem"/>
        <w:numPr>
          <w:ilvl w:val="0"/>
          <w:numId w:val="164"/>
        </w:numPr>
        <w:spacing w:after="0"/>
        <w:rPr>
          <w:rFonts w:ascii="Times New Roman" w:hAnsi="Times New Roman"/>
          <w:sz w:val="24"/>
          <w:szCs w:val="24"/>
        </w:rPr>
      </w:pPr>
      <w:r w:rsidRPr="00DA23D1">
        <w:rPr>
          <w:rFonts w:ascii="Times New Roman" w:hAnsi="Times New Roman"/>
          <w:sz w:val="24"/>
          <w:szCs w:val="24"/>
        </w:rPr>
        <w:t>Pochopit, o čem jsou krátké články.</w:t>
      </w:r>
    </w:p>
    <w:p w:rsidR="000A600C" w:rsidRPr="00DA23D1" w:rsidRDefault="000A600C" w:rsidP="00DE569B">
      <w:pPr>
        <w:pStyle w:val="Odstavecseseznamem"/>
        <w:numPr>
          <w:ilvl w:val="0"/>
          <w:numId w:val="164"/>
        </w:numPr>
        <w:spacing w:after="0"/>
        <w:rPr>
          <w:rFonts w:ascii="Times New Roman" w:hAnsi="Times New Roman"/>
          <w:sz w:val="24"/>
          <w:szCs w:val="24"/>
        </w:rPr>
      </w:pPr>
      <w:r w:rsidRPr="00DA23D1">
        <w:rPr>
          <w:rFonts w:ascii="Times New Roman" w:hAnsi="Times New Roman"/>
          <w:sz w:val="24"/>
          <w:szCs w:val="24"/>
        </w:rPr>
        <w:t>Najít základní informace, například kde a v kolik hodin.</w:t>
      </w:r>
    </w:p>
    <w:p w:rsidR="000A600C" w:rsidRPr="00DA23D1" w:rsidRDefault="000A600C" w:rsidP="00DE569B">
      <w:pPr>
        <w:pStyle w:val="Odstavecseseznamem"/>
        <w:numPr>
          <w:ilvl w:val="0"/>
          <w:numId w:val="164"/>
        </w:numPr>
        <w:spacing w:after="0"/>
        <w:rPr>
          <w:rFonts w:ascii="Times New Roman" w:hAnsi="Times New Roman"/>
          <w:sz w:val="24"/>
          <w:szCs w:val="24"/>
        </w:rPr>
      </w:pPr>
      <w:r w:rsidRPr="00DA23D1">
        <w:rPr>
          <w:rFonts w:ascii="Times New Roman" w:hAnsi="Times New Roman"/>
          <w:sz w:val="24"/>
          <w:szCs w:val="24"/>
        </w:rPr>
        <w:t xml:space="preserve">Rozumět krátkým zprávám na pohlednicích, SMS. </w:t>
      </w:r>
    </w:p>
    <w:p w:rsidR="000A600C" w:rsidRDefault="000A600C">
      <w:pPr>
        <w:rPr>
          <w:b/>
          <w:bCs/>
          <w:sz w:val="28"/>
          <w:szCs w:val="28"/>
        </w:rPr>
      </w:pPr>
    </w:p>
    <w:p w:rsidR="00B724B0" w:rsidRDefault="00B724B0">
      <w:r>
        <w:rPr>
          <w:b/>
          <w:bCs/>
        </w:rPr>
        <w:t>Psaní:</w:t>
      </w:r>
      <w:r w:rsidR="000A600C">
        <w:t xml:space="preserve">  </w:t>
      </w:r>
      <w:r w:rsidR="000A600C">
        <w:tab/>
      </w:r>
    </w:p>
    <w:p w:rsidR="000A600C" w:rsidRPr="007F5D3E" w:rsidRDefault="000A600C" w:rsidP="00DE569B">
      <w:pPr>
        <w:pStyle w:val="Odstavecseseznamem"/>
        <w:numPr>
          <w:ilvl w:val="0"/>
          <w:numId w:val="165"/>
        </w:numPr>
        <w:spacing w:after="0"/>
        <w:rPr>
          <w:rFonts w:ascii="Times New Roman" w:hAnsi="Times New Roman"/>
          <w:b/>
          <w:bCs/>
          <w:sz w:val="24"/>
          <w:szCs w:val="24"/>
        </w:rPr>
      </w:pPr>
      <w:r w:rsidRPr="007F5D3E">
        <w:rPr>
          <w:rFonts w:ascii="Times New Roman" w:hAnsi="Times New Roman"/>
          <w:sz w:val="24"/>
          <w:szCs w:val="24"/>
        </w:rPr>
        <w:t>Vyplnit ve formuláři jméno, bydliště a věk.</w:t>
      </w:r>
    </w:p>
    <w:p w:rsidR="000A600C" w:rsidRPr="007F5D3E" w:rsidRDefault="000A600C" w:rsidP="00DE569B">
      <w:pPr>
        <w:pStyle w:val="Odstavecseseznamem"/>
        <w:numPr>
          <w:ilvl w:val="0"/>
          <w:numId w:val="165"/>
        </w:numPr>
        <w:spacing w:after="0"/>
        <w:rPr>
          <w:rFonts w:ascii="Times New Roman" w:hAnsi="Times New Roman"/>
          <w:sz w:val="24"/>
          <w:szCs w:val="24"/>
        </w:rPr>
      </w:pPr>
      <w:r w:rsidRPr="007F5D3E">
        <w:rPr>
          <w:rFonts w:ascii="Times New Roman" w:hAnsi="Times New Roman"/>
          <w:sz w:val="24"/>
          <w:szCs w:val="24"/>
        </w:rPr>
        <w:t xml:space="preserve">Napsat jednoduché blahopřání k narozeninám, k Vánocům, pozdrav. </w:t>
      </w:r>
    </w:p>
    <w:p w:rsidR="000A600C" w:rsidRPr="007F5D3E" w:rsidRDefault="000A600C" w:rsidP="00DE569B">
      <w:pPr>
        <w:pStyle w:val="Odstavecseseznamem"/>
        <w:numPr>
          <w:ilvl w:val="0"/>
          <w:numId w:val="165"/>
        </w:numPr>
        <w:spacing w:after="0"/>
        <w:rPr>
          <w:rFonts w:ascii="Times New Roman" w:hAnsi="Times New Roman"/>
          <w:sz w:val="24"/>
          <w:szCs w:val="24"/>
        </w:rPr>
      </w:pPr>
      <w:r w:rsidRPr="007F5D3E">
        <w:rPr>
          <w:rFonts w:ascii="Times New Roman" w:hAnsi="Times New Roman"/>
          <w:sz w:val="24"/>
          <w:szCs w:val="24"/>
        </w:rPr>
        <w:t>Napsat jednoduchými větami, kde bydlím a kdo jsem.</w:t>
      </w:r>
    </w:p>
    <w:p w:rsidR="000A600C" w:rsidRDefault="000A600C"/>
    <w:p w:rsidR="000A600C" w:rsidRDefault="000A600C"/>
    <w:p w:rsidR="000A600C" w:rsidRDefault="000A600C"/>
    <w:p w:rsidR="000A600C" w:rsidRDefault="000A600C">
      <w:pPr>
        <w:rPr>
          <w:b/>
        </w:rPr>
      </w:pPr>
      <w:r>
        <w:rPr>
          <w:b/>
        </w:rPr>
        <w:lastRenderedPageBreak/>
        <w:t>Očekávané výstupy – na konci 2. období:</w:t>
      </w:r>
    </w:p>
    <w:p w:rsidR="000A600C" w:rsidRDefault="000A600C">
      <w:pPr>
        <w:rPr>
          <w:b/>
        </w:rPr>
      </w:pPr>
    </w:p>
    <w:p w:rsidR="000A600C" w:rsidRDefault="007B7440">
      <w:pPr>
        <w:rPr>
          <w:b/>
          <w:i/>
        </w:rPr>
      </w:pPr>
      <w:r>
        <w:rPr>
          <w:b/>
        </w:rPr>
        <w:t>Poslech s porozuměním</w:t>
      </w:r>
    </w:p>
    <w:p w:rsidR="00B724B0" w:rsidRDefault="000A600C">
      <w:r>
        <w:t xml:space="preserve">Žák:  </w:t>
      </w:r>
    </w:p>
    <w:p w:rsidR="007B7440" w:rsidRPr="007F5D3E" w:rsidRDefault="007B7440" w:rsidP="00DE569B">
      <w:pPr>
        <w:pStyle w:val="Odstavecseseznamem"/>
        <w:numPr>
          <w:ilvl w:val="0"/>
          <w:numId w:val="166"/>
        </w:numPr>
        <w:spacing w:after="0"/>
        <w:rPr>
          <w:rFonts w:ascii="Times New Roman" w:hAnsi="Times New Roman"/>
          <w:sz w:val="24"/>
          <w:szCs w:val="24"/>
        </w:rPr>
      </w:pPr>
      <w:r w:rsidRPr="007F5D3E">
        <w:rPr>
          <w:rFonts w:ascii="Times New Roman" w:hAnsi="Times New Roman"/>
          <w:sz w:val="24"/>
          <w:szCs w:val="24"/>
        </w:rPr>
        <w:t>rozumí jednoduchým pokynům a otázkám učitele, které jsou sdělovány pomalu a  s pečlivou výslovností</w:t>
      </w:r>
    </w:p>
    <w:p w:rsidR="000A600C" w:rsidRPr="007F5D3E" w:rsidRDefault="007B7440" w:rsidP="00DE569B">
      <w:pPr>
        <w:pStyle w:val="Odstavecseseznamem"/>
        <w:numPr>
          <w:ilvl w:val="0"/>
          <w:numId w:val="166"/>
        </w:numPr>
        <w:spacing w:after="0"/>
        <w:rPr>
          <w:rFonts w:ascii="Times New Roman" w:hAnsi="Times New Roman"/>
          <w:sz w:val="24"/>
          <w:szCs w:val="24"/>
        </w:rPr>
      </w:pPr>
      <w:r w:rsidRPr="007F5D3E">
        <w:rPr>
          <w:rFonts w:ascii="Times New Roman" w:hAnsi="Times New Roman"/>
          <w:sz w:val="24"/>
          <w:szCs w:val="24"/>
        </w:rPr>
        <w:t>rozumí slovům a jednoduchým větám, pokud jsou pronášeny pomalu a zřetelně a týkají se osvojených témat, zejména pokud má k dispozici vizuální oporu</w:t>
      </w:r>
    </w:p>
    <w:p w:rsidR="007B7440" w:rsidRPr="007F5D3E" w:rsidRDefault="007B7440" w:rsidP="00DE569B">
      <w:pPr>
        <w:pStyle w:val="Odstavecseseznamem"/>
        <w:numPr>
          <w:ilvl w:val="0"/>
          <w:numId w:val="166"/>
        </w:numPr>
        <w:spacing w:after="0"/>
        <w:rPr>
          <w:rFonts w:ascii="Times New Roman" w:hAnsi="Times New Roman"/>
          <w:sz w:val="24"/>
          <w:szCs w:val="24"/>
        </w:rPr>
      </w:pPr>
      <w:r w:rsidRPr="007F5D3E">
        <w:rPr>
          <w:rFonts w:ascii="Times New Roman" w:hAnsi="Times New Roman"/>
          <w:sz w:val="24"/>
          <w:szCs w:val="24"/>
        </w:rPr>
        <w:t>rozumí jednoduchému poslechovému textu, pokud je pronášen pomalu a zřetelně a má k dispozici vizuální oporu</w:t>
      </w:r>
    </w:p>
    <w:p w:rsidR="00B7170A" w:rsidRPr="007F5D3E" w:rsidRDefault="00B7170A" w:rsidP="00B724B0">
      <w:pPr>
        <w:spacing w:line="276" w:lineRule="auto"/>
        <w:ind w:left="720"/>
      </w:pPr>
    </w:p>
    <w:p w:rsidR="00B7170A" w:rsidRDefault="00B7170A" w:rsidP="00B724B0">
      <w:pPr>
        <w:spacing w:line="276" w:lineRule="auto"/>
        <w:rPr>
          <w:b/>
        </w:rPr>
      </w:pPr>
      <w:r w:rsidRPr="00B66D20">
        <w:rPr>
          <w:b/>
        </w:rPr>
        <w:t>Minimální doporučená úroveň pro úpravy očekávaných výstupů v rámci podpůrných opatření</w:t>
      </w:r>
    </w:p>
    <w:p w:rsidR="00B7170A" w:rsidRDefault="00B7170A" w:rsidP="00B724B0">
      <w:pPr>
        <w:spacing w:line="276" w:lineRule="auto"/>
        <w:rPr>
          <w:b/>
          <w:i/>
        </w:rPr>
      </w:pPr>
      <w:r w:rsidRPr="00B66D20">
        <w:t>Žák:</w:t>
      </w:r>
    </w:p>
    <w:p w:rsidR="00B7170A" w:rsidRDefault="00B7170A" w:rsidP="00DE569B">
      <w:pPr>
        <w:pStyle w:val="Styl11bTuenKurzvaVpravo02cmPoed1b"/>
        <w:numPr>
          <w:ilvl w:val="0"/>
          <w:numId w:val="138"/>
        </w:numPr>
        <w:spacing w:line="276" w:lineRule="auto"/>
        <w:rPr>
          <w:b w:val="0"/>
          <w:i w:val="0"/>
          <w:sz w:val="24"/>
          <w:szCs w:val="24"/>
        </w:rPr>
      </w:pPr>
      <w:r w:rsidRPr="00B7170A">
        <w:rPr>
          <w:b w:val="0"/>
          <w:i w:val="0"/>
          <w:sz w:val="24"/>
          <w:szCs w:val="24"/>
        </w:rPr>
        <w:t xml:space="preserve">rozumí jednoduchým pokynům učitele, které jsou sdělovány pomalu a s pečlivou výslovností </w:t>
      </w:r>
    </w:p>
    <w:p w:rsidR="00B7170A" w:rsidRPr="00B7170A" w:rsidRDefault="00B7170A" w:rsidP="00DE569B">
      <w:pPr>
        <w:pStyle w:val="Styl11bTuenKurzvaVpravo02cmPoed1b"/>
        <w:numPr>
          <w:ilvl w:val="0"/>
          <w:numId w:val="138"/>
        </w:numPr>
        <w:spacing w:line="276" w:lineRule="auto"/>
        <w:rPr>
          <w:b w:val="0"/>
          <w:i w:val="0"/>
          <w:sz w:val="24"/>
          <w:szCs w:val="24"/>
        </w:rPr>
      </w:pPr>
      <w:r w:rsidRPr="00B7170A">
        <w:rPr>
          <w:b w:val="0"/>
          <w:i w:val="0"/>
          <w:sz w:val="24"/>
          <w:szCs w:val="24"/>
        </w:rPr>
        <w:t>rozumí slovům a frázím, se kterými se v rámci tematických okruhů opakovaně setkal (zejména má-li k dispozici vizuální oporu) - rozumí výrazům pro pozdrav a poděkování</w:t>
      </w:r>
    </w:p>
    <w:p w:rsidR="007B7440" w:rsidRDefault="007B7440" w:rsidP="00B724B0">
      <w:pPr>
        <w:spacing w:line="276" w:lineRule="auto"/>
      </w:pPr>
    </w:p>
    <w:p w:rsidR="007B7440" w:rsidRDefault="007B7440" w:rsidP="00B724B0">
      <w:pPr>
        <w:spacing w:line="276" w:lineRule="auto"/>
        <w:rPr>
          <w:b/>
        </w:rPr>
      </w:pPr>
      <w:r w:rsidRPr="007B7440">
        <w:rPr>
          <w:b/>
        </w:rPr>
        <w:t>Mluvení</w:t>
      </w:r>
      <w:r>
        <w:rPr>
          <w:b/>
        </w:rPr>
        <w:t xml:space="preserve"> </w:t>
      </w:r>
    </w:p>
    <w:p w:rsidR="00C77C96" w:rsidRDefault="007B7440" w:rsidP="00B724B0">
      <w:pPr>
        <w:spacing w:line="276" w:lineRule="auto"/>
      </w:pPr>
      <w:r w:rsidRPr="007B7440">
        <w:t>Žák:</w:t>
      </w:r>
      <w:r w:rsidR="00C77C96">
        <w:t xml:space="preserve">  </w:t>
      </w:r>
    </w:p>
    <w:p w:rsidR="007B7440" w:rsidRDefault="007B7440" w:rsidP="00DE569B">
      <w:pPr>
        <w:pStyle w:val="Odstavecseseznamem"/>
        <w:numPr>
          <w:ilvl w:val="0"/>
          <w:numId w:val="167"/>
        </w:numPr>
        <w:spacing w:after="0"/>
      </w:pPr>
      <w:r>
        <w:t>se zapojí do jednoduchých rozhovorů</w:t>
      </w:r>
    </w:p>
    <w:p w:rsidR="007B7440" w:rsidRDefault="007B7440" w:rsidP="00DE569B">
      <w:pPr>
        <w:numPr>
          <w:ilvl w:val="0"/>
          <w:numId w:val="167"/>
        </w:numPr>
        <w:spacing w:line="276" w:lineRule="auto"/>
      </w:pPr>
      <w:r>
        <w:t>sdělí jednoduchým způsobem základní informace týkající se jeho samotného, rodiny, školy, volného času a dalších osvojených témat</w:t>
      </w:r>
    </w:p>
    <w:p w:rsidR="007B7440" w:rsidRDefault="007B7440" w:rsidP="00DE569B">
      <w:pPr>
        <w:numPr>
          <w:ilvl w:val="0"/>
          <w:numId w:val="167"/>
        </w:numPr>
        <w:spacing w:line="276" w:lineRule="auto"/>
      </w:pPr>
      <w:r>
        <w:t>odpovídá na jednoduché otázky týkající se jeho samotného, rodiny, školy, volného času a dalších osvojených témat a podobné otázky pokládá</w:t>
      </w:r>
    </w:p>
    <w:p w:rsidR="00B7170A" w:rsidRDefault="00B7170A" w:rsidP="00B724B0">
      <w:pPr>
        <w:spacing w:line="276" w:lineRule="auto"/>
      </w:pPr>
    </w:p>
    <w:p w:rsidR="00B7170A" w:rsidRDefault="00B7170A" w:rsidP="00B724B0">
      <w:pPr>
        <w:spacing w:line="276" w:lineRule="auto"/>
        <w:rPr>
          <w:b/>
        </w:rPr>
      </w:pPr>
      <w:r w:rsidRPr="00B66D20">
        <w:rPr>
          <w:b/>
        </w:rPr>
        <w:t>Minimální doporučená úroveň pro úpravy očekávaných výstupů v rámci podpůrných opatření</w:t>
      </w:r>
    </w:p>
    <w:p w:rsidR="00B7170A" w:rsidRDefault="00B7170A" w:rsidP="00B724B0">
      <w:pPr>
        <w:spacing w:line="276" w:lineRule="auto"/>
        <w:rPr>
          <w:b/>
          <w:i/>
        </w:rPr>
      </w:pPr>
      <w:r w:rsidRPr="00B66D20">
        <w:t>Žák:</w:t>
      </w:r>
    </w:p>
    <w:p w:rsidR="00B7170A" w:rsidRDefault="00B7170A" w:rsidP="00DE569B">
      <w:pPr>
        <w:pStyle w:val="Styl11bTuenKurzvaVpravo02cmPoed1b"/>
        <w:numPr>
          <w:ilvl w:val="0"/>
          <w:numId w:val="138"/>
        </w:numPr>
        <w:spacing w:line="276" w:lineRule="auto"/>
        <w:rPr>
          <w:b w:val="0"/>
          <w:i w:val="0"/>
          <w:sz w:val="24"/>
          <w:szCs w:val="24"/>
        </w:rPr>
      </w:pPr>
      <w:r w:rsidRPr="00B7170A">
        <w:rPr>
          <w:b w:val="0"/>
          <w:i w:val="0"/>
          <w:sz w:val="24"/>
          <w:szCs w:val="24"/>
        </w:rPr>
        <w:t xml:space="preserve">pozdraví a poděkuje </w:t>
      </w:r>
    </w:p>
    <w:p w:rsidR="00B7170A" w:rsidRDefault="00B7170A" w:rsidP="00DE569B">
      <w:pPr>
        <w:pStyle w:val="Styl11bTuenKurzvaVpravo02cmPoed1b"/>
        <w:numPr>
          <w:ilvl w:val="0"/>
          <w:numId w:val="138"/>
        </w:numPr>
        <w:spacing w:line="276" w:lineRule="auto"/>
        <w:rPr>
          <w:b w:val="0"/>
          <w:i w:val="0"/>
          <w:sz w:val="24"/>
          <w:szCs w:val="24"/>
        </w:rPr>
      </w:pPr>
      <w:r w:rsidRPr="00B7170A">
        <w:rPr>
          <w:b w:val="0"/>
          <w:i w:val="0"/>
          <w:sz w:val="24"/>
          <w:szCs w:val="24"/>
        </w:rPr>
        <w:t xml:space="preserve">sdělí své jméno a věk </w:t>
      </w:r>
    </w:p>
    <w:p w:rsidR="00B7170A" w:rsidRPr="00B7170A" w:rsidRDefault="00B7170A" w:rsidP="00DE569B">
      <w:pPr>
        <w:pStyle w:val="Styl11bTuenKurzvaVpravo02cmPoed1b"/>
        <w:numPr>
          <w:ilvl w:val="0"/>
          <w:numId w:val="138"/>
        </w:numPr>
        <w:spacing w:line="276" w:lineRule="auto"/>
        <w:rPr>
          <w:b w:val="0"/>
          <w:i w:val="0"/>
          <w:sz w:val="24"/>
          <w:szCs w:val="24"/>
        </w:rPr>
      </w:pPr>
      <w:r w:rsidRPr="00B7170A">
        <w:rPr>
          <w:b w:val="0"/>
          <w:i w:val="0"/>
          <w:sz w:val="24"/>
          <w:szCs w:val="24"/>
        </w:rPr>
        <w:t>vyjádří souhlas či nesouhlas, reaguje na jednoduché otázky (zejména pokud má k dispozici vizuální oporu)</w:t>
      </w:r>
    </w:p>
    <w:p w:rsidR="007B7440" w:rsidRDefault="007B7440" w:rsidP="00B724B0">
      <w:pPr>
        <w:spacing w:line="276" w:lineRule="auto"/>
      </w:pPr>
    </w:p>
    <w:p w:rsidR="007B7440" w:rsidRDefault="007B7440" w:rsidP="00B724B0">
      <w:pPr>
        <w:spacing w:line="276" w:lineRule="auto"/>
        <w:rPr>
          <w:b/>
        </w:rPr>
      </w:pPr>
      <w:r w:rsidRPr="007B7440">
        <w:rPr>
          <w:b/>
        </w:rPr>
        <w:t>Čtení s</w:t>
      </w:r>
      <w:r>
        <w:rPr>
          <w:b/>
        </w:rPr>
        <w:t> </w:t>
      </w:r>
      <w:r w:rsidRPr="007B7440">
        <w:rPr>
          <w:b/>
        </w:rPr>
        <w:t>porozuměním</w:t>
      </w:r>
    </w:p>
    <w:p w:rsidR="00C77C96" w:rsidRDefault="007B7440" w:rsidP="00B724B0">
      <w:pPr>
        <w:spacing w:line="276" w:lineRule="auto"/>
      </w:pPr>
      <w:r w:rsidRPr="007B7440">
        <w:t xml:space="preserve">Žák: </w:t>
      </w:r>
      <w:r>
        <w:t xml:space="preserve"> </w:t>
      </w:r>
    </w:p>
    <w:p w:rsidR="007B7440" w:rsidRPr="007F5D3E" w:rsidRDefault="007B7440" w:rsidP="00DE569B">
      <w:pPr>
        <w:pStyle w:val="Odstavecseseznamem"/>
        <w:numPr>
          <w:ilvl w:val="0"/>
          <w:numId w:val="168"/>
        </w:numPr>
        <w:spacing w:after="0"/>
        <w:rPr>
          <w:rFonts w:ascii="Times New Roman" w:hAnsi="Times New Roman"/>
          <w:sz w:val="24"/>
          <w:szCs w:val="24"/>
        </w:rPr>
      </w:pPr>
      <w:r w:rsidRPr="007F5D3E">
        <w:rPr>
          <w:rFonts w:ascii="Times New Roman" w:hAnsi="Times New Roman"/>
          <w:sz w:val="24"/>
          <w:szCs w:val="24"/>
        </w:rPr>
        <w:t xml:space="preserve">vyhledá potřebnou informaci v jednoduchém textu, který se vztahuje k osvojovaným  tématům </w:t>
      </w:r>
    </w:p>
    <w:p w:rsidR="007B7440" w:rsidRPr="007F5D3E" w:rsidRDefault="007B7440" w:rsidP="00DE569B">
      <w:pPr>
        <w:numPr>
          <w:ilvl w:val="0"/>
          <w:numId w:val="168"/>
        </w:numPr>
        <w:spacing w:line="276" w:lineRule="auto"/>
      </w:pPr>
      <w:r w:rsidRPr="007F5D3E">
        <w:t>rozumí jednoduchým krátkým textům z běžného života, zejména pokud má k dispozici vizuální podporu</w:t>
      </w:r>
    </w:p>
    <w:p w:rsidR="00B7170A" w:rsidRPr="007F5D3E" w:rsidRDefault="00B7170A" w:rsidP="00B724B0">
      <w:pPr>
        <w:spacing w:line="276" w:lineRule="auto"/>
      </w:pPr>
    </w:p>
    <w:p w:rsidR="00E05322" w:rsidRDefault="00E05322" w:rsidP="00B724B0">
      <w:pPr>
        <w:spacing w:line="276" w:lineRule="auto"/>
        <w:rPr>
          <w:b/>
        </w:rPr>
      </w:pPr>
    </w:p>
    <w:p w:rsidR="00E05322" w:rsidRDefault="00E05322" w:rsidP="00B724B0">
      <w:pPr>
        <w:spacing w:line="276" w:lineRule="auto"/>
        <w:rPr>
          <w:b/>
        </w:rPr>
      </w:pPr>
    </w:p>
    <w:p w:rsidR="00B7170A" w:rsidRDefault="00B7170A" w:rsidP="00B724B0">
      <w:pPr>
        <w:spacing w:line="276" w:lineRule="auto"/>
        <w:rPr>
          <w:b/>
        </w:rPr>
      </w:pPr>
      <w:r w:rsidRPr="00B66D20">
        <w:rPr>
          <w:b/>
        </w:rPr>
        <w:lastRenderedPageBreak/>
        <w:t>Minimální doporučená úroveň pro úpravy očekávaných výstupů v rámci podpůrných opatření</w:t>
      </w:r>
    </w:p>
    <w:p w:rsidR="00B7170A" w:rsidRDefault="00B7170A" w:rsidP="00B724B0">
      <w:pPr>
        <w:spacing w:line="276" w:lineRule="auto"/>
        <w:rPr>
          <w:b/>
          <w:i/>
        </w:rPr>
      </w:pPr>
      <w:r w:rsidRPr="00B66D20">
        <w:t>Žák:</w:t>
      </w:r>
      <w:r w:rsidRPr="00B7170A">
        <w:t xml:space="preserve"> </w:t>
      </w:r>
    </w:p>
    <w:p w:rsidR="00B7170A" w:rsidRPr="00B7170A" w:rsidRDefault="00B7170A" w:rsidP="00DE569B">
      <w:pPr>
        <w:pStyle w:val="Styl11bTuenKurzvaVpravo02cmPoed1b"/>
        <w:numPr>
          <w:ilvl w:val="0"/>
          <w:numId w:val="138"/>
        </w:numPr>
        <w:spacing w:line="276" w:lineRule="auto"/>
        <w:rPr>
          <w:b w:val="0"/>
          <w:i w:val="0"/>
          <w:sz w:val="24"/>
          <w:szCs w:val="24"/>
        </w:rPr>
      </w:pPr>
      <w:r w:rsidRPr="00B7170A">
        <w:rPr>
          <w:b w:val="0"/>
          <w:i w:val="0"/>
          <w:sz w:val="24"/>
          <w:szCs w:val="24"/>
        </w:rPr>
        <w:t>rozumí slovům, se kterými se v rámci tematických okruhů opakovaně setkal (zejména má-li k</w:t>
      </w:r>
      <w:r>
        <w:rPr>
          <w:b w:val="0"/>
          <w:i w:val="0"/>
          <w:sz w:val="24"/>
          <w:szCs w:val="24"/>
        </w:rPr>
        <w:t xml:space="preserve"> dispozici vizuální oporu)  </w:t>
      </w:r>
    </w:p>
    <w:p w:rsidR="00B7170A" w:rsidRPr="007B7440" w:rsidRDefault="00B7170A" w:rsidP="00B724B0">
      <w:pPr>
        <w:spacing w:line="276" w:lineRule="auto"/>
      </w:pPr>
    </w:p>
    <w:p w:rsidR="000A600C" w:rsidRPr="00E05322" w:rsidRDefault="00E05322" w:rsidP="00B724B0">
      <w:pPr>
        <w:spacing w:line="276" w:lineRule="auto"/>
      </w:pPr>
      <w:r>
        <w:t xml:space="preserve">. </w:t>
      </w:r>
      <w:r w:rsidR="007B7440">
        <w:rPr>
          <w:b/>
        </w:rPr>
        <w:t xml:space="preserve">Psaní </w:t>
      </w:r>
    </w:p>
    <w:p w:rsidR="00C77C96" w:rsidRDefault="000A600C" w:rsidP="00B724B0">
      <w:pPr>
        <w:spacing w:line="276" w:lineRule="auto"/>
      </w:pPr>
      <w:r>
        <w:t xml:space="preserve">Žák:  </w:t>
      </w:r>
    </w:p>
    <w:p w:rsidR="000A600C" w:rsidRPr="007F5D3E" w:rsidRDefault="007B7440" w:rsidP="00DE569B">
      <w:pPr>
        <w:pStyle w:val="Odstavecseseznamem"/>
        <w:numPr>
          <w:ilvl w:val="0"/>
          <w:numId w:val="169"/>
        </w:numPr>
        <w:spacing w:after="0"/>
        <w:rPr>
          <w:rFonts w:ascii="Times New Roman" w:hAnsi="Times New Roman"/>
          <w:sz w:val="24"/>
          <w:szCs w:val="24"/>
        </w:rPr>
      </w:pPr>
      <w:r w:rsidRPr="007F5D3E">
        <w:rPr>
          <w:rFonts w:ascii="Times New Roman" w:hAnsi="Times New Roman"/>
          <w:sz w:val="24"/>
          <w:szCs w:val="24"/>
        </w:rPr>
        <w:t>napíše</w:t>
      </w:r>
      <w:r w:rsidR="000A600C" w:rsidRPr="007F5D3E">
        <w:rPr>
          <w:rFonts w:ascii="Times New Roman" w:hAnsi="Times New Roman"/>
          <w:sz w:val="24"/>
          <w:szCs w:val="24"/>
        </w:rPr>
        <w:t xml:space="preserve"> </w:t>
      </w:r>
      <w:r w:rsidRPr="007F5D3E">
        <w:rPr>
          <w:rFonts w:ascii="Times New Roman" w:hAnsi="Times New Roman"/>
          <w:sz w:val="24"/>
          <w:szCs w:val="24"/>
        </w:rPr>
        <w:t>krátký text s použitím jednoduchých vět a slovních spojení o sobě, rodině, činnostech a událostech z oblasti svých zájmů a každodenního života</w:t>
      </w:r>
      <w:r w:rsidR="007F5D3E" w:rsidRPr="007F5D3E">
        <w:rPr>
          <w:rFonts w:ascii="Times New Roman" w:hAnsi="Times New Roman"/>
          <w:sz w:val="24"/>
          <w:szCs w:val="24"/>
        </w:rPr>
        <w:t xml:space="preserve"> </w:t>
      </w:r>
      <w:r w:rsidR="000A600C" w:rsidRPr="007F5D3E">
        <w:rPr>
          <w:rFonts w:ascii="Times New Roman" w:hAnsi="Times New Roman"/>
          <w:sz w:val="24"/>
          <w:szCs w:val="24"/>
        </w:rPr>
        <w:t>na sdělení, vyplní své základní údaje do formulářů</w:t>
      </w:r>
    </w:p>
    <w:p w:rsidR="000A600C" w:rsidRPr="007F5D3E" w:rsidRDefault="007B7440" w:rsidP="00DE569B">
      <w:pPr>
        <w:pStyle w:val="Odstavecseseznamem"/>
        <w:numPr>
          <w:ilvl w:val="0"/>
          <w:numId w:val="169"/>
        </w:numPr>
        <w:spacing w:after="0"/>
        <w:rPr>
          <w:rFonts w:ascii="Times New Roman" w:hAnsi="Times New Roman"/>
          <w:sz w:val="24"/>
          <w:szCs w:val="24"/>
        </w:rPr>
      </w:pPr>
      <w:r w:rsidRPr="007F5D3E">
        <w:rPr>
          <w:rFonts w:ascii="Times New Roman" w:hAnsi="Times New Roman"/>
          <w:sz w:val="24"/>
          <w:szCs w:val="24"/>
        </w:rPr>
        <w:t>vyplní osobní údaje do formuláře</w:t>
      </w:r>
    </w:p>
    <w:p w:rsidR="00B7170A" w:rsidRDefault="00B7170A" w:rsidP="00B724B0">
      <w:pPr>
        <w:spacing w:line="276" w:lineRule="auto"/>
      </w:pPr>
    </w:p>
    <w:p w:rsidR="00B7170A" w:rsidRDefault="00B7170A" w:rsidP="00B724B0">
      <w:pPr>
        <w:spacing w:line="276" w:lineRule="auto"/>
        <w:rPr>
          <w:b/>
        </w:rPr>
      </w:pPr>
      <w:r w:rsidRPr="00B66D20">
        <w:rPr>
          <w:b/>
        </w:rPr>
        <w:t>Minimální doporučená úroveň pro úpravy očekávaných výstupů v rámci podpůrných opatření</w:t>
      </w:r>
    </w:p>
    <w:p w:rsidR="00B7170A" w:rsidRDefault="00B7170A" w:rsidP="00B724B0">
      <w:pPr>
        <w:spacing w:line="276" w:lineRule="auto"/>
        <w:rPr>
          <w:b/>
          <w:i/>
        </w:rPr>
      </w:pPr>
      <w:r w:rsidRPr="00B66D20">
        <w:t>Žák:</w:t>
      </w:r>
      <w:r w:rsidRPr="00B7170A">
        <w:t xml:space="preserve"> </w:t>
      </w:r>
    </w:p>
    <w:p w:rsidR="00B7170A" w:rsidRPr="00B7170A" w:rsidRDefault="00B7170A" w:rsidP="00DE569B">
      <w:pPr>
        <w:pStyle w:val="Styl11bTuenKurzvaVpravo02cmPoed1b"/>
        <w:numPr>
          <w:ilvl w:val="0"/>
          <w:numId w:val="138"/>
        </w:numPr>
        <w:spacing w:line="276" w:lineRule="auto"/>
        <w:rPr>
          <w:b w:val="0"/>
          <w:i w:val="0"/>
          <w:sz w:val="24"/>
          <w:szCs w:val="24"/>
        </w:rPr>
      </w:pPr>
      <w:r w:rsidRPr="00B7170A">
        <w:rPr>
          <w:b w:val="0"/>
          <w:i w:val="0"/>
          <w:sz w:val="24"/>
          <w:szCs w:val="24"/>
        </w:rPr>
        <w:t>je seznámen s grafickou podobou cizího jazyka</w:t>
      </w:r>
    </w:p>
    <w:p w:rsidR="00B7170A" w:rsidRPr="007B7440" w:rsidRDefault="00B7170A" w:rsidP="00B724B0">
      <w:pPr>
        <w:spacing w:line="276" w:lineRule="auto"/>
      </w:pPr>
    </w:p>
    <w:p w:rsidR="00B7170A" w:rsidRDefault="00B7170A" w:rsidP="007B7440"/>
    <w:p w:rsidR="000A600C" w:rsidRDefault="000A600C"/>
    <w:p w:rsidR="000A600C" w:rsidRDefault="000A600C"/>
    <w:p w:rsidR="000A600C" w:rsidRDefault="000A600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14403C" w:rsidRDefault="0014403C">
      <w:pPr>
        <w:rPr>
          <w:b/>
        </w:rPr>
      </w:pPr>
    </w:p>
    <w:p w:rsidR="00E05322" w:rsidRDefault="00E05322" w:rsidP="007B7440">
      <w:pPr>
        <w:rPr>
          <w:b/>
          <w:i/>
          <w:u w:val="wave"/>
        </w:rPr>
      </w:pPr>
    </w:p>
    <w:p w:rsidR="00E05322" w:rsidRDefault="00E05322" w:rsidP="007B7440">
      <w:pPr>
        <w:rPr>
          <w:b/>
          <w:i/>
          <w:u w:val="wave"/>
        </w:rPr>
      </w:pPr>
    </w:p>
    <w:p w:rsidR="007B7440" w:rsidRDefault="007B7440" w:rsidP="007B7440">
      <w:pPr>
        <w:rPr>
          <w:b/>
          <w:i/>
          <w:u w:val="wave"/>
        </w:rPr>
      </w:pPr>
      <w:r>
        <w:rPr>
          <w:b/>
          <w:i/>
          <w:u w:val="wave"/>
        </w:rPr>
        <w:lastRenderedPageBreak/>
        <w:t>3.10.2</w:t>
      </w:r>
      <w:r w:rsidRPr="007B7440">
        <w:rPr>
          <w:b/>
          <w:i/>
          <w:u w:val="wave"/>
        </w:rPr>
        <w:t xml:space="preserve">. Vzdělávací oblast: </w:t>
      </w:r>
      <w:r>
        <w:rPr>
          <w:b/>
          <w:i/>
          <w:u w:val="wave"/>
        </w:rPr>
        <w:t>MATEMATIKA A JEJÍ APLIKACE</w:t>
      </w:r>
    </w:p>
    <w:p w:rsidR="007B7440" w:rsidRPr="007B7440" w:rsidRDefault="007B7440" w:rsidP="007B7440">
      <w:pPr>
        <w:rPr>
          <w:b/>
          <w:i/>
          <w:u w:val="wave"/>
        </w:rPr>
      </w:pPr>
    </w:p>
    <w:p w:rsidR="000A600C" w:rsidRDefault="000A600C">
      <w:pPr>
        <w:pStyle w:val="zkladntext"/>
      </w:pPr>
      <w:r>
        <w:t>Vzdělávací oblast je ve 4. a 5. ročníku realizována prostřednictvím vyučovacího předmětu matematika</w:t>
      </w:r>
    </w:p>
    <w:p w:rsidR="007B7440" w:rsidRDefault="007B7440" w:rsidP="007B7440">
      <w:pPr>
        <w:pStyle w:val="zkladntext"/>
        <w:rPr>
          <w:b/>
          <w:szCs w:val="24"/>
          <w:u w:val="double"/>
        </w:rPr>
      </w:pPr>
    </w:p>
    <w:p w:rsidR="000A600C" w:rsidRPr="007B7440" w:rsidRDefault="007B7440" w:rsidP="007B7440">
      <w:pPr>
        <w:pStyle w:val="zkladntext"/>
        <w:rPr>
          <w:b/>
          <w:szCs w:val="24"/>
          <w:u w:val="double"/>
        </w:rPr>
      </w:pPr>
      <w:r w:rsidRPr="007B7440">
        <w:rPr>
          <w:b/>
          <w:szCs w:val="24"/>
          <w:u w:val="double"/>
        </w:rPr>
        <w:t xml:space="preserve">3.10.2.1. </w:t>
      </w:r>
      <w:r w:rsidR="000A600C" w:rsidRPr="007B7440">
        <w:rPr>
          <w:b/>
          <w:szCs w:val="24"/>
          <w:u w:val="double"/>
        </w:rPr>
        <w:t>Matematika</w:t>
      </w:r>
    </w:p>
    <w:p w:rsidR="000A600C" w:rsidRDefault="000A600C">
      <w:pPr>
        <w:pStyle w:val="zkladntext"/>
        <w:rPr>
          <w:b/>
        </w:rPr>
      </w:pPr>
    </w:p>
    <w:tbl>
      <w:tblPr>
        <w:tblStyle w:val="Mkatabulky"/>
        <w:tblW w:w="0" w:type="auto"/>
        <w:tblLook w:val="04A0" w:firstRow="1" w:lastRow="0" w:firstColumn="1" w:lastColumn="0" w:noHBand="0" w:noVBand="1"/>
      </w:tblPr>
      <w:tblGrid>
        <w:gridCol w:w="1555"/>
        <w:gridCol w:w="1417"/>
        <w:gridCol w:w="1418"/>
      </w:tblGrid>
      <w:tr w:rsidR="00B7170A" w:rsidTr="00E648BE">
        <w:tc>
          <w:tcPr>
            <w:tcW w:w="4390" w:type="dxa"/>
            <w:gridSpan w:val="3"/>
            <w:shd w:val="clear" w:color="auto" w:fill="auto"/>
          </w:tcPr>
          <w:p w:rsidR="00B7170A" w:rsidRPr="003B546C" w:rsidRDefault="00B7170A" w:rsidP="00E648BE">
            <w:pPr>
              <w:rPr>
                <w:b/>
                <w:i/>
              </w:rPr>
            </w:pPr>
            <w:r w:rsidRPr="003B546C">
              <w:rPr>
                <w:b/>
                <w:i/>
              </w:rPr>
              <w:t>Počet vyučovacích hodin za týden</w:t>
            </w:r>
          </w:p>
        </w:tc>
      </w:tr>
      <w:tr w:rsidR="00B7170A" w:rsidTr="00E648BE">
        <w:tc>
          <w:tcPr>
            <w:tcW w:w="1555" w:type="dxa"/>
          </w:tcPr>
          <w:p w:rsidR="00B7170A" w:rsidRPr="003B546C" w:rsidRDefault="00B7170A" w:rsidP="00E648BE">
            <w:pPr>
              <w:jc w:val="center"/>
              <w:rPr>
                <w:b/>
              </w:rPr>
            </w:pPr>
            <w:r>
              <w:rPr>
                <w:b/>
              </w:rPr>
              <w:t>4</w:t>
            </w:r>
            <w:r w:rsidRPr="003B546C">
              <w:rPr>
                <w:b/>
              </w:rPr>
              <w:t>. ročník</w:t>
            </w:r>
          </w:p>
        </w:tc>
        <w:tc>
          <w:tcPr>
            <w:tcW w:w="1417" w:type="dxa"/>
            <w:tcBorders>
              <w:bottom w:val="single" w:sz="4" w:space="0" w:color="auto"/>
            </w:tcBorders>
          </w:tcPr>
          <w:p w:rsidR="00B7170A" w:rsidRPr="003B546C" w:rsidRDefault="00B7170A" w:rsidP="00E648BE">
            <w:pPr>
              <w:jc w:val="center"/>
              <w:rPr>
                <w:b/>
              </w:rPr>
            </w:pPr>
            <w:r>
              <w:rPr>
                <w:b/>
              </w:rPr>
              <w:t>5</w:t>
            </w:r>
            <w:r w:rsidRPr="003B546C">
              <w:rPr>
                <w:b/>
              </w:rPr>
              <w:t>. ročník</w:t>
            </w:r>
          </w:p>
        </w:tc>
        <w:tc>
          <w:tcPr>
            <w:tcW w:w="1418" w:type="dxa"/>
          </w:tcPr>
          <w:p w:rsidR="00B7170A" w:rsidRPr="003B546C" w:rsidRDefault="00B7170A" w:rsidP="00E648BE">
            <w:pPr>
              <w:jc w:val="center"/>
              <w:rPr>
                <w:b/>
              </w:rPr>
            </w:pPr>
            <w:r>
              <w:rPr>
                <w:b/>
              </w:rPr>
              <w:t>Celkem</w:t>
            </w:r>
          </w:p>
        </w:tc>
      </w:tr>
      <w:tr w:rsidR="00B7170A" w:rsidTr="00E648BE">
        <w:tc>
          <w:tcPr>
            <w:tcW w:w="1555" w:type="dxa"/>
          </w:tcPr>
          <w:p w:rsidR="00B7170A" w:rsidRPr="003B546C" w:rsidRDefault="00B7170A" w:rsidP="00E648BE">
            <w:pPr>
              <w:jc w:val="center"/>
            </w:pPr>
            <w:r>
              <w:t>5</w:t>
            </w:r>
          </w:p>
        </w:tc>
        <w:tc>
          <w:tcPr>
            <w:tcW w:w="1417" w:type="dxa"/>
          </w:tcPr>
          <w:p w:rsidR="00B7170A" w:rsidRPr="003B546C" w:rsidRDefault="00B7170A" w:rsidP="00E648BE">
            <w:pPr>
              <w:jc w:val="center"/>
            </w:pPr>
            <w:r>
              <w:t>5</w:t>
            </w:r>
          </w:p>
        </w:tc>
        <w:tc>
          <w:tcPr>
            <w:tcW w:w="1418" w:type="dxa"/>
          </w:tcPr>
          <w:p w:rsidR="00B7170A" w:rsidRPr="003B546C" w:rsidRDefault="00B7170A" w:rsidP="00E648BE">
            <w:pPr>
              <w:jc w:val="center"/>
            </w:pPr>
            <w:r>
              <w:t>10</w:t>
            </w:r>
          </w:p>
        </w:tc>
      </w:tr>
      <w:tr w:rsidR="00B7170A" w:rsidTr="00E648BE">
        <w:tc>
          <w:tcPr>
            <w:tcW w:w="1555" w:type="dxa"/>
          </w:tcPr>
          <w:p w:rsidR="00B7170A" w:rsidRPr="003B546C" w:rsidRDefault="00B7170A" w:rsidP="00E648BE">
            <w:pPr>
              <w:jc w:val="center"/>
            </w:pPr>
            <w:r w:rsidRPr="003B546C">
              <w:t>povinný</w:t>
            </w:r>
          </w:p>
        </w:tc>
        <w:tc>
          <w:tcPr>
            <w:tcW w:w="1417" w:type="dxa"/>
          </w:tcPr>
          <w:p w:rsidR="00B7170A" w:rsidRPr="003B546C" w:rsidRDefault="00B7170A" w:rsidP="00E648BE">
            <w:pPr>
              <w:jc w:val="center"/>
            </w:pPr>
            <w:r w:rsidRPr="003B546C">
              <w:t>povinný</w:t>
            </w:r>
          </w:p>
        </w:tc>
        <w:tc>
          <w:tcPr>
            <w:tcW w:w="1418" w:type="dxa"/>
          </w:tcPr>
          <w:p w:rsidR="00B7170A" w:rsidRPr="003B546C" w:rsidRDefault="00B7170A" w:rsidP="00E648BE">
            <w:pPr>
              <w:jc w:val="center"/>
            </w:pPr>
          </w:p>
        </w:tc>
      </w:tr>
    </w:tbl>
    <w:p w:rsidR="00B7170A" w:rsidRDefault="00B7170A">
      <w:pPr>
        <w:pStyle w:val="zkladntext"/>
        <w:rPr>
          <w:b/>
        </w:rPr>
      </w:pPr>
    </w:p>
    <w:p w:rsidR="000A600C" w:rsidRDefault="007B7440">
      <w:pPr>
        <w:pStyle w:val="zkladntext"/>
        <w:spacing w:before="113"/>
        <w:rPr>
          <w:b/>
        </w:rPr>
      </w:pPr>
      <w:r>
        <w:rPr>
          <w:b/>
        </w:rPr>
        <w:t xml:space="preserve"> </w:t>
      </w:r>
      <w:r w:rsidR="000A600C">
        <w:rPr>
          <w:b/>
        </w:rPr>
        <w:t>Výchovně vzdělávací cíle:</w:t>
      </w:r>
    </w:p>
    <w:p w:rsidR="000A600C" w:rsidRDefault="000A600C" w:rsidP="00DE569B">
      <w:pPr>
        <w:pStyle w:val="zkladntext"/>
        <w:numPr>
          <w:ilvl w:val="0"/>
          <w:numId w:val="170"/>
        </w:numPr>
        <w:spacing w:after="0" w:line="276" w:lineRule="auto"/>
      </w:pPr>
      <w:r>
        <w:t>osvojování nových matematických pojmů na základě aktivních činností každého žáka</w:t>
      </w:r>
    </w:p>
    <w:p w:rsidR="000A600C" w:rsidRDefault="000A600C" w:rsidP="00DE569B">
      <w:pPr>
        <w:pStyle w:val="zkladntext"/>
        <w:numPr>
          <w:ilvl w:val="0"/>
          <w:numId w:val="170"/>
        </w:numPr>
        <w:spacing w:after="0" w:line="276" w:lineRule="auto"/>
      </w:pPr>
      <w:r>
        <w:t>činnostní rozšíření číselného oboru, utvrzení představy o desítkové soustavě</w:t>
      </w:r>
    </w:p>
    <w:p w:rsidR="000A600C" w:rsidRDefault="000A600C" w:rsidP="00DE569B">
      <w:pPr>
        <w:pStyle w:val="zkladntext"/>
        <w:numPr>
          <w:ilvl w:val="0"/>
          <w:numId w:val="170"/>
        </w:numPr>
        <w:spacing w:after="0" w:line="276" w:lineRule="auto"/>
      </w:pPr>
      <w:r>
        <w:t xml:space="preserve">předkládání nových poznatků ve spojení s předcházejícím učivem, uplatnění analogie pro zavedení početních výkonů v rozšířeném číselném oboru žáky </w:t>
      </w:r>
    </w:p>
    <w:p w:rsidR="000A600C" w:rsidRDefault="000A600C" w:rsidP="00DE569B">
      <w:pPr>
        <w:pStyle w:val="zkladntext"/>
        <w:numPr>
          <w:ilvl w:val="0"/>
          <w:numId w:val="170"/>
        </w:numPr>
        <w:spacing w:after="0" w:line="276" w:lineRule="auto"/>
      </w:pPr>
      <w:r>
        <w:t>využívání schopnosti žáků objevovat za vedení učitele další nové matematické poznatky na základě pozorování a rozlišování, vyslovovat závěry, pokoušet se o zobecňování</w:t>
      </w:r>
    </w:p>
    <w:p w:rsidR="000A600C" w:rsidRDefault="000A600C" w:rsidP="00DE569B">
      <w:pPr>
        <w:pStyle w:val="zkladntext"/>
        <w:numPr>
          <w:ilvl w:val="0"/>
          <w:numId w:val="170"/>
        </w:numPr>
        <w:spacing w:after="0" w:line="276" w:lineRule="auto"/>
      </w:pPr>
      <w:r>
        <w:t>postupné zdokonalování přesnosti matematického vyjadřování</w:t>
      </w:r>
    </w:p>
    <w:p w:rsidR="000A600C" w:rsidRDefault="000A600C" w:rsidP="00DE569B">
      <w:pPr>
        <w:pStyle w:val="zkladntext"/>
        <w:numPr>
          <w:ilvl w:val="0"/>
          <w:numId w:val="170"/>
        </w:numPr>
        <w:spacing w:after="0" w:line="276" w:lineRule="auto"/>
      </w:pPr>
      <w:r>
        <w:t>zařazování  praktických činností (např.: měření, odhady, porovnávání velikostí a vzdáleností) s cílem získání správných představ a zručnosti</w:t>
      </w:r>
    </w:p>
    <w:p w:rsidR="000A600C" w:rsidRDefault="000A600C" w:rsidP="00DE569B">
      <w:pPr>
        <w:pStyle w:val="zkladntext"/>
        <w:numPr>
          <w:ilvl w:val="0"/>
          <w:numId w:val="170"/>
        </w:numPr>
        <w:spacing w:after="0" w:line="276" w:lineRule="auto"/>
      </w:pPr>
      <w:r>
        <w:t>spojování nových poznatků v matematice s vědomostmi žáků získanými v běžném životě</w:t>
      </w:r>
    </w:p>
    <w:p w:rsidR="000A600C" w:rsidRDefault="000A600C" w:rsidP="00DE569B">
      <w:pPr>
        <w:pStyle w:val="zkladntext"/>
        <w:numPr>
          <w:ilvl w:val="0"/>
          <w:numId w:val="170"/>
        </w:numPr>
        <w:spacing w:after="0" w:line="276" w:lineRule="auto"/>
      </w:pPr>
      <w:r>
        <w:t>využívání matematických poznatků a dovedností žáky v praktickém životě</w:t>
      </w:r>
    </w:p>
    <w:p w:rsidR="000A600C" w:rsidRDefault="000A600C" w:rsidP="00DE569B">
      <w:pPr>
        <w:pStyle w:val="zkladntext"/>
        <w:numPr>
          <w:ilvl w:val="0"/>
          <w:numId w:val="170"/>
        </w:numPr>
        <w:spacing w:after="0" w:line="276" w:lineRule="auto"/>
      </w:pPr>
      <w:r>
        <w:t>používání peněz při činnostním řešení úloh s náměty z obchodování</w:t>
      </w:r>
    </w:p>
    <w:p w:rsidR="000A600C" w:rsidRDefault="000A600C" w:rsidP="00DE569B">
      <w:pPr>
        <w:pStyle w:val="zkladntext"/>
        <w:numPr>
          <w:ilvl w:val="0"/>
          <w:numId w:val="170"/>
        </w:numPr>
        <w:spacing w:after="0" w:line="276" w:lineRule="auto"/>
      </w:pPr>
      <w:r>
        <w:t>peníze v praktickém životě</w:t>
      </w:r>
    </w:p>
    <w:p w:rsidR="000A600C" w:rsidRDefault="000A600C" w:rsidP="00DE569B">
      <w:pPr>
        <w:pStyle w:val="zkladntext"/>
        <w:numPr>
          <w:ilvl w:val="0"/>
          <w:numId w:val="170"/>
        </w:numPr>
        <w:spacing w:after="0" w:line="276" w:lineRule="auto"/>
      </w:pPr>
      <w:r>
        <w:t>věnování času nápadům žáků, jejich dotazům, ukázkám různých způsobů řešení úloh</w:t>
      </w:r>
    </w:p>
    <w:p w:rsidR="000A600C" w:rsidRDefault="000A600C" w:rsidP="00DE569B">
      <w:pPr>
        <w:pStyle w:val="zkladntext"/>
        <w:numPr>
          <w:ilvl w:val="0"/>
          <w:numId w:val="170"/>
        </w:numPr>
        <w:spacing w:after="0" w:line="276" w:lineRule="auto"/>
      </w:pPr>
      <w:r>
        <w:t>vyslovování úsudků k úlohám, vytváření předpokladů pro rozvíjení logického myšlení</w:t>
      </w:r>
    </w:p>
    <w:p w:rsidR="000A600C" w:rsidRDefault="000A600C" w:rsidP="00DE569B">
      <w:pPr>
        <w:pStyle w:val="zkladntext"/>
        <w:numPr>
          <w:ilvl w:val="0"/>
          <w:numId w:val="170"/>
        </w:numPr>
        <w:spacing w:after="0" w:line="276" w:lineRule="auto"/>
      </w:pPr>
      <w:r>
        <w:t>vytváření obměn slovních úloh a matematických problémů pro různé obory činnosti lidí</w:t>
      </w:r>
    </w:p>
    <w:p w:rsidR="000A600C" w:rsidRDefault="000A600C" w:rsidP="00DE569B">
      <w:pPr>
        <w:pStyle w:val="zkladntext"/>
        <w:numPr>
          <w:ilvl w:val="0"/>
          <w:numId w:val="170"/>
        </w:numPr>
        <w:spacing w:after="0" w:line="276" w:lineRule="auto"/>
      </w:pPr>
      <w:r>
        <w:t xml:space="preserve">podporovat schopnost žáků rozumět grafickým schématům tabulkám i jiným schematickým znázorněním, vytvářet jednoduchá schémata, vést žáky ke grafické gramotnosti </w:t>
      </w:r>
    </w:p>
    <w:p w:rsidR="000A600C" w:rsidRDefault="000A600C" w:rsidP="00DE569B">
      <w:pPr>
        <w:pStyle w:val="zkladntext"/>
        <w:numPr>
          <w:ilvl w:val="0"/>
          <w:numId w:val="170"/>
        </w:numPr>
        <w:spacing w:after="0" w:line="276" w:lineRule="auto"/>
      </w:pPr>
      <w:r>
        <w:t>praktické osvojování základních poznatků z geometrie</w:t>
      </w:r>
    </w:p>
    <w:p w:rsidR="000A600C" w:rsidRDefault="000A600C" w:rsidP="007F5D3E">
      <w:pPr>
        <w:pStyle w:val="zkladntext"/>
        <w:spacing w:after="0" w:line="276" w:lineRule="auto"/>
      </w:pPr>
    </w:p>
    <w:p w:rsidR="000A600C" w:rsidRDefault="000A600C">
      <w:pPr>
        <w:pStyle w:val="zkladntext"/>
        <w:rPr>
          <w:b/>
        </w:rPr>
      </w:pPr>
      <w:r>
        <w:rPr>
          <w:b/>
        </w:rPr>
        <w:t>Charakteristika výuky matematiky v 2. vzdělávacím období:</w:t>
      </w:r>
    </w:p>
    <w:p w:rsidR="000A600C" w:rsidRDefault="000A600C">
      <w:pPr>
        <w:jc w:val="both"/>
      </w:pPr>
      <w:r>
        <w:t>Při výuce matematiky nelze stanovit přesnou hranici mezi etapou vytváření konkrétních představ a mezi etapou vytváření pojmů. Je to hlavně proto, že přechod k abstrakci trvá téměř u všech žáků dlouho a neprobíhá u všech stejně. Činnostní výuka matematice i v tomto období umožňuje, aby si žáci matematické pojmy osvojovali správně a s co nejmenší námahou. Proces abstrakce usnadňují žákům pomůcky, kterými si znázorňují, stejně jako v minulých letech, nové a dosud neosvojené početní situace. Proces abstrakce urychlují též nákresy, náčrty a geometrická zobrazení, ukazující vztahy mezi údaji v úloze.</w:t>
      </w:r>
    </w:p>
    <w:p w:rsidR="000A600C" w:rsidRDefault="000A600C">
      <w:pPr>
        <w:ind w:firstLine="708"/>
        <w:jc w:val="both"/>
      </w:pPr>
      <w:r>
        <w:lastRenderedPageBreak/>
        <w:t>Mnoho pojmů se i v tomto období utváří ve vědomí žáků postupně, na základě soustavně prováděných činností, neustálým obohacováním dosavadních představ. Ve vzájemné souvislosti se přitom rozvíjí celá řada pojmů současně: pojem čísla, pojem desítkové soustavy, pojem početních výkonů. Přitom se více dbá e na praktické použití pojmů než na vyslovování definicí (v tomto období není nutné po žácích definice požadovat). Jde hlavně o to, aby se představy žáků o číslech obohacovaly, aby chápali význam desítkové soustavy, aby dovednost početních výkonů s přirozenými čísly využívali při řešení slovních úloh a početních situací z běžného života a dovedli dobře úsudkově rozlišovat, kdy který početní výkon použít. Tyto dovednosti pak můžeme rozvíjet předkládáním různých výhod v počtech a zjednodušováním výpočtů.</w:t>
      </w:r>
    </w:p>
    <w:p w:rsidR="000A600C" w:rsidRDefault="000A600C">
      <w:pPr>
        <w:ind w:firstLine="708"/>
        <w:jc w:val="both"/>
      </w:pPr>
      <w:r>
        <w:t>V celém 2. období jsou žáci ve výuce matematiky podněcováni k sebedůvěře, učí se různými způsoby kontrolovat výpočty, uvažovat o možnostech výsledků, odhadovat. Jsou tak soustavně vedeni k sebekontrole a sebehodnocení, a to jak v</w:t>
      </w:r>
      <w:r w:rsidR="00B7170A">
        <w:t> </w:t>
      </w:r>
      <w:r>
        <w:t>aritmetice</w:t>
      </w:r>
      <w:r w:rsidR="00B7170A">
        <w:t>,</w:t>
      </w:r>
      <w:r>
        <w:t xml:space="preserve"> tak v geometrii.</w:t>
      </w:r>
    </w:p>
    <w:p w:rsidR="000A600C" w:rsidRDefault="000A600C">
      <w:pPr>
        <w:pStyle w:val="zkladntext"/>
      </w:pPr>
    </w:p>
    <w:p w:rsidR="000A600C" w:rsidRDefault="000A600C">
      <w:pPr>
        <w:pStyle w:val="zkladntext"/>
      </w:pPr>
    </w:p>
    <w:p w:rsidR="000A600C" w:rsidRDefault="000A600C">
      <w:pPr>
        <w:pStyle w:val="zkladntext"/>
      </w:pPr>
    </w:p>
    <w:p w:rsidR="000A600C" w:rsidRDefault="000A600C">
      <w:pPr>
        <w:pStyle w:val="zkladntext"/>
      </w:pPr>
      <w:r>
        <w:rPr>
          <w:b/>
        </w:rPr>
        <w:t>Vzdělávací oblast matematika a její aplikace je tvořena</w:t>
      </w:r>
      <w:r>
        <w:t xml:space="preserve"> </w:t>
      </w:r>
      <w:r w:rsidR="00B7170A">
        <w:rPr>
          <w:b/>
        </w:rPr>
        <w:t>čtyřmi te</w:t>
      </w:r>
      <w:r>
        <w:rPr>
          <w:b/>
        </w:rPr>
        <w:t>matickými okruhy</w:t>
      </w:r>
      <w:r>
        <w:t>:</w:t>
      </w:r>
    </w:p>
    <w:p w:rsidR="000A600C" w:rsidRDefault="000A600C">
      <w:pPr>
        <w:pStyle w:val="zkladntext"/>
        <w:rPr>
          <w:b/>
          <w:i/>
        </w:rPr>
      </w:pPr>
    </w:p>
    <w:p w:rsidR="000A600C" w:rsidRDefault="000A600C">
      <w:pPr>
        <w:pStyle w:val="zkladntext"/>
        <w:rPr>
          <w:b/>
          <w:i/>
        </w:rPr>
      </w:pPr>
      <w:r>
        <w:rPr>
          <w:b/>
          <w:i/>
        </w:rPr>
        <w:t>a) Číslo a početní operace:</w:t>
      </w:r>
    </w:p>
    <w:p w:rsidR="000A600C" w:rsidRDefault="00B7170A">
      <w:pPr>
        <w:jc w:val="both"/>
      </w:pPr>
      <w:r>
        <w:t>V tomto te</w:t>
      </w:r>
      <w:r w:rsidR="000A600C">
        <w:t>matickém okruhu si žáci 4. a 5. ročníku prohlubují dovednosti základních početních operací s přirozenými čísly. Na základě činností zvládli žáci v 1. období dob</w:t>
      </w:r>
      <w:r>
        <w:t xml:space="preserve">ře numeraci do sta i do tisíce, mají </w:t>
      </w:r>
      <w:r w:rsidR="000A600C">
        <w:t>správně vytvořený základ k chápání desítkové soustavy. Zpaměti sčítají a odčítají do sta a na základě analogie v první stovce počítají i jednoduché příklady v oboru do t</w:t>
      </w:r>
      <w:r w:rsidR="004B1BEC">
        <w:t>isíce. Mají činnostně vytvořené</w:t>
      </w:r>
      <w:r w:rsidR="000A600C">
        <w:t xml:space="preserve"> konkrétní představy o násobení a dělení. Zvládli všechny spoje malé násobilky a dělení beze zbytku v oboru násobilek. Malá násobilka i dělení beze zbytku jsou procvičeny, ale jejich zautomatizování je třeba se nadále věnovat. Žáci se dále seznámili s tím, jak zpaměti násobit dvojciferné číslo jednociferným, poznali i dělení v oboru násobilek se zbytkem. Z písemných algoritmů se setkali s písemným sčítáním a odčítáním a násobením čísla jednociferným činitelem. Tuto dovednost je třeba přenést do rozšířeného číselného oboru přes tisíc. Při písemném počítání se opíráme o znalosti písemných algoritmů oboru do tisíce a znalost desítkové soustavy. K tomuto učivu nepřistupujeme jako k nové látce, ale necháme žáky do písemných algoritmů: sčítání, odčítání a násobení jednociferným činitelem vstupovat samostatně a individuálně (žáci se tak učí jeden od druhého pod dohledem učitele). Zpaměti se v oboru přes tisíc počítá jen výjimečně a to jen s takovými čísly, která obsahují jen jednu nebo nejvýše dvě číslice různé od nuly. </w:t>
      </w:r>
    </w:p>
    <w:p w:rsidR="000A600C" w:rsidRDefault="000A600C">
      <w:pPr>
        <w:ind w:firstLine="708"/>
        <w:jc w:val="both"/>
      </w:pPr>
      <w:r>
        <w:t>Novou látkou, kterou mají žáci v tomto období v okruhu početních operací dobře zvládnout, je písemné násobení dvojciferným činitele</w:t>
      </w:r>
      <w:r w:rsidR="004B1BEC">
        <w:t xml:space="preserve">m, dělení se zbytkem zpaměti a </w:t>
      </w:r>
      <w:r>
        <w:t>písemné dělení jednociferným dělitelem. Žáky je třeba seznámit i s písemným násobením trojciferným činitelem a písemným dělením dvojciferným dělitelem.</w:t>
      </w:r>
    </w:p>
    <w:p w:rsidR="000A600C" w:rsidRDefault="004B1BEC">
      <w:pPr>
        <w:ind w:firstLine="708"/>
        <w:jc w:val="both"/>
      </w:pPr>
      <w:r>
        <w:t>Do výuky můžeme v tomto te</w:t>
      </w:r>
      <w:r w:rsidR="000A600C">
        <w:t>matickém okruhu vhodně zařazovat i kalkulačku. Může sloužit např. ke kontrole výsledků příkladů na písemné algoritmy, k výpočtům úloh z běžného života. Je třeba uvážit i to, že u písemného počítání jde jen o zvládnutí jednoduchých algoritmů, které se dají v hodině procvičit na jednom či dvou příkladech, provázených komentářem žáků. Je mnoho důležitějšího učiva, které je třeba do vyučovacích hodin v tomto období zařazovat. Např.: zaokrouhlování, odhady, rozlišování úsudků, tak jak je uvedeno v dalších okruzích matematiky tohoto období.</w:t>
      </w:r>
    </w:p>
    <w:p w:rsidR="000A600C" w:rsidRDefault="000A600C">
      <w:pPr>
        <w:pStyle w:val="zkladntext"/>
        <w:rPr>
          <w:b/>
          <w:i/>
        </w:rPr>
      </w:pPr>
    </w:p>
    <w:p w:rsidR="000A600C" w:rsidRDefault="000A600C">
      <w:pPr>
        <w:pStyle w:val="zkladntext"/>
        <w:rPr>
          <w:b/>
          <w:i/>
        </w:rPr>
      </w:pPr>
      <w:r>
        <w:rPr>
          <w:b/>
          <w:i/>
        </w:rPr>
        <w:t>b) Závislosti, vztahy a práce s daty</w:t>
      </w:r>
    </w:p>
    <w:p w:rsidR="000A600C" w:rsidRDefault="000A600C">
      <w:pPr>
        <w:pStyle w:val="zkladntext"/>
      </w:pPr>
      <w:r>
        <w:t xml:space="preserve">Úkolem stanoveným v  tomto okruhu je vyhledávat, sbírat a třídit různé údaje, se kterými se v životě žáci setkávají. Orientovat se v jednoduchých tabulkách, číst z nich údaje, využívat je </w:t>
      </w:r>
      <w:r>
        <w:lastRenderedPageBreak/>
        <w:t>k porovnávání i výpočtům a naučit se též vyhledané údaje sestavovat do tabulek. Žák dále poznává i různé diagramy, seznamuje se s prvními grafy a učí se v nich orientovat. K tomuto okruhu je mnoho materiálu připraveno v učebnicích a  pracovních sešitech pro 4. a 5. ročník (NŠ Brno). Učivo tohoto okruhu nebudou v žádném případě zvládat všichni žáci stejným tempem. Je proto třeba u těchto úloh k žákům přistupovat diferencovaně, nechat je o problematice úloh a závislostech mezi veličinami často hovořit, dát všem čas k pochopení těchto záznamů. Se záznamy údajů vyjádřenými diagramy a grafy se budou žáci v životě velmi často setkávat. Takovým úlohám je třeba ve výuce věnovat pozornost a neopomíjet je. Dají se přitom dobře využít mezipředmětové vztahy, např.: výsledky některých pokusů z  přírodovědy, přehledy některých měření z pracovních činností, tabulky sportovních výkonů z tělesné výchovy aj. Tabulkově jsou uspořádány také jízdní řády, v nichž se žáci učí hledat. Mnohé informace v encyklopediích jsou rovněž uspořádány do diagramů a tabulek</w:t>
      </w:r>
    </w:p>
    <w:p w:rsidR="000A600C" w:rsidRDefault="000A600C">
      <w:pPr>
        <w:pStyle w:val="zkladntext"/>
        <w:rPr>
          <w:i/>
        </w:rPr>
      </w:pPr>
      <w:r>
        <w:rPr>
          <w:i/>
        </w:rPr>
        <w:t xml:space="preserve">   </w:t>
      </w:r>
    </w:p>
    <w:p w:rsidR="000A600C" w:rsidRDefault="000A600C">
      <w:pPr>
        <w:pStyle w:val="zkladntext"/>
        <w:rPr>
          <w:b/>
          <w:i/>
        </w:rPr>
      </w:pPr>
      <w:r>
        <w:rPr>
          <w:b/>
          <w:i/>
        </w:rPr>
        <w:t>c) Geometrie v rovině a prostoru</w:t>
      </w:r>
    </w:p>
    <w:p w:rsidR="000A600C" w:rsidRDefault="000A600C">
      <w:pPr>
        <w:pStyle w:val="zkladntext"/>
      </w:pPr>
      <w:r>
        <w:t>Geometrie se ve 4. a 5. ročníku vyučuje již pravidelně, obvykle v samostatné vyučovací hodině, zařazované do rozvrhu každý týden. Vyžaduje-li to téma učiva, zařazujeme geometrické učivo do části hodiny aritmetiky. Některé partie učiva spolu velmi úzce souvisí.</w:t>
      </w:r>
    </w:p>
    <w:p w:rsidR="000A600C" w:rsidRDefault="000A600C">
      <w:pPr>
        <w:pStyle w:val="zkladntext"/>
      </w:pPr>
      <w:r>
        <w:t>Základní útvary v rovině a prostoru, které má žák v 2. vzdělávacím období zvládnout a rozlišovat, jsou určeny v očekávaných výstupech RVP ZV. Činnostní učení geometrie vytváří jasné představy žáků o útvarech v rovině a jejich vzájemné poloze, podporuje rovněž rozvoj správné prostorové představivosti žáků. Od žáků v tomto období nežádáme, aby se učili definice nebo aby vlastnosti útvarů odříkávali zpaměti. Vedeme je k tomu, aby obrázek nebo model dovedli popsat svými slovy. Také rýsování základních útvarů v rovině spojujeme vždy s hovorem žáků o narýsovaném, k tomu přidáváme i rýsování poznaných útvarů podle jednoduchého popisu.</w:t>
      </w:r>
    </w:p>
    <w:p w:rsidR="000A600C" w:rsidRDefault="000A600C">
      <w:pPr>
        <w:pStyle w:val="zkladntext"/>
      </w:pPr>
      <w:r>
        <w:t>Základní představy o geometrických obrazcích a tělesech získává žák bezprostředně názorem, nelze předpokládat, že by si je mohl představit z definic. Základní jednotku délky 1 m je potřeba mít ve třídě vyznačenou na určitém místě (vodorovně i svisle), žáci potřebují získat dobrou představu metru k odhadům délek i k základním převodům jednotek délky.</w:t>
      </w:r>
    </w:p>
    <w:p w:rsidR="000A600C" w:rsidRDefault="000A600C">
      <w:pPr>
        <w:pStyle w:val="zkladntext"/>
      </w:pPr>
      <w:r>
        <w:t xml:space="preserve"> Při výuce obvodu a obsahu obrazců vycházíme z konkrétních situací kolem nás. Žáci snadno pochopí, že obvod obrazců se určuje jako součet délek jeho stran (součet úseček). Vytvoření jasné představy obsahu obdélníka jako počtu shodných jednotkových čtverců, kterými se dá daný obdélník pokrýt, se dá provést jen činností samotných žáků a hovorem o této činnosti. Na toto u</w:t>
      </w:r>
      <w:r w:rsidR="004B1BEC">
        <w:t xml:space="preserve">čivo stejným způsobem navazuje </w:t>
      </w:r>
      <w:r>
        <w:t>výuka geometrie i fyziky v 6. ročníku. Teprve když žák získá konkrétní představu o obsahu obdélníka, dokáže s porozuměním řešit i slovní úlohy z praktického života. Provádí-li žáci samostatně činnosti patřící k tomuto učivu, vytvoří si jasné konkrétní představy a rozlišování obvodu a obsahu obdélníka nebo čtverce jim pak nečiní žádné problémy.</w:t>
      </w:r>
    </w:p>
    <w:p w:rsidR="000A600C" w:rsidRDefault="000A600C">
      <w:pPr>
        <w:pStyle w:val="zkladntext"/>
        <w:rPr>
          <w:i/>
        </w:rPr>
      </w:pPr>
      <w:r>
        <w:rPr>
          <w:i/>
        </w:rPr>
        <w:t>Cílem výuky geometrii v tomto období je tedy:</w:t>
      </w:r>
    </w:p>
    <w:p w:rsidR="000A600C" w:rsidRDefault="000A600C">
      <w:pPr>
        <w:pStyle w:val="zkladntext"/>
      </w:pPr>
      <w:r>
        <w:t>a) rozeznávat navzájem základní geometrické obrazce a rozpoznávat je na předmětech</w:t>
      </w:r>
    </w:p>
    <w:p w:rsidR="000A600C" w:rsidRDefault="000A600C">
      <w:pPr>
        <w:pStyle w:val="zkladntext"/>
      </w:pPr>
      <w:r>
        <w:t xml:space="preserve">b) správně načrtnout, vystřihnout i narýsovat čtverec, obdélník a libovolný trojúhelník </w:t>
      </w:r>
    </w:p>
    <w:p w:rsidR="000A600C" w:rsidRDefault="000A600C">
      <w:pPr>
        <w:pStyle w:val="zkladntext"/>
      </w:pPr>
      <w:r>
        <w:t>c) stanovit velikost obvodu čtverce, obdélníka a jiných čtyřúhelníků a narýsovaných trojúhelníků měřením a výpočtem, uvědomovat si, že obrazce zaujímají určitou plochu, kterou lze sr</w:t>
      </w:r>
      <w:r w:rsidR="004B1BEC">
        <w:t xml:space="preserve">ovnávat se zvolenou jednotkou </w:t>
      </w:r>
      <w:r>
        <w:t>obsahu</w:t>
      </w:r>
    </w:p>
    <w:p w:rsidR="000A600C" w:rsidRDefault="000A600C">
      <w:pPr>
        <w:pStyle w:val="zkladntext"/>
      </w:pPr>
      <w:r>
        <w:t xml:space="preserve">Geometrie je v učebních osnovách obou ročníků spojena s výukou výtvarné výchovy, kde žáci </w:t>
      </w:r>
      <w:r w:rsidR="004B1BEC">
        <w:t>také</w:t>
      </w:r>
      <w:r>
        <w:t xml:space="preserve"> zobrazují rovinné útvary. Poznávání geometrických útvarů tedy prolíná oběma předměty. Výpočty obvodů jsou také často zařazeny ve slovních úlohách v aritmetických pracovních sešitech. Žák poznává, že osvojené znalosti z matematiky potřebuje v různých vyučovacích před</w:t>
      </w:r>
      <w:r w:rsidR="004B1BEC">
        <w:t xml:space="preserve">mětech i při řešení mnoha úloh </w:t>
      </w:r>
      <w:r>
        <w:t xml:space="preserve">z praktického života. </w:t>
      </w:r>
    </w:p>
    <w:p w:rsidR="000A600C" w:rsidRDefault="000A600C">
      <w:pPr>
        <w:pStyle w:val="zkladntext"/>
        <w:rPr>
          <w:b/>
          <w:i/>
        </w:rPr>
      </w:pPr>
      <w:r>
        <w:rPr>
          <w:b/>
          <w:i/>
        </w:rPr>
        <w:lastRenderedPageBreak/>
        <w:t>d) Slovní úlohy</w:t>
      </w:r>
    </w:p>
    <w:p w:rsidR="000A600C" w:rsidRDefault="000A600C">
      <w:pPr>
        <w:pStyle w:val="zkladntext"/>
      </w:pPr>
      <w:r>
        <w:t xml:space="preserve">V 1. vzdělávacím období žáci řešili většinu </w:t>
      </w:r>
      <w:r>
        <w:rPr>
          <w:i/>
        </w:rPr>
        <w:t>slovních úloh</w:t>
      </w:r>
      <w:r>
        <w:t xml:space="preserve"> zpaměti. Důraz byl kladen na porozumění početním výkonům, jejich užití v úlohách ze života. Žáci byli od 1. ročníku vedeni k sestavování slovních úloh. Vymýšleli slovní úlohy s různou tématikou z každodenního života, tvořili k úlohám otázky, vyvolávali se navzájem, odpovídali. Postupně se učili rozlišovat úsudky o několik více, o několik méně, několikrát více, několikrát méně. K výsledku pak docházeli nejkratší cestou vlastní úvahou, často na základě názoru a výpočtem zpaměti. Ke slovní úloze vymyšlené některým žákem dokázali ostatní, pomocí jednoduchých</w:t>
      </w:r>
      <w:r w:rsidR="004B1BEC">
        <w:t xml:space="preserve"> pomůcek, úlohu zobrazit, jindy </w:t>
      </w:r>
      <w:r>
        <w:t xml:space="preserve">si zase provést náčrt nebo i záznam základních údajů a ihned odpovídat s výsledkem. Potom vždy přidávali příklad náležející k úloze. U úloh řešených násobením nebo dělením přidávali úsudky typu: „ Když 1 sešit stojí 8 Kč, tak 3 sešity budou stát 3krát více.“ nebo „Když za 4 koláče zaplatím 28 Kč, tak za 1 koláč zaplatím čtyřikrát méně.“ </w:t>
      </w:r>
    </w:p>
    <w:p w:rsidR="000A600C" w:rsidRDefault="000A600C">
      <w:pPr>
        <w:pStyle w:val="zkladntext"/>
      </w:pPr>
      <w:r>
        <w:t xml:space="preserve">Při častém užívání úsudků k řešení úloh z praktického života si žáci uvědomují smysl početních výkonů, správně je k úlohám přiřazují a dovedou též své úvahy zdůvodnit.  </w:t>
      </w:r>
    </w:p>
    <w:p w:rsidR="000A600C" w:rsidRDefault="000A600C">
      <w:pPr>
        <w:pStyle w:val="zkladntext"/>
      </w:pPr>
      <w:r>
        <w:rPr>
          <w:i/>
        </w:rPr>
        <w:t>Řešení jednoduchých slovních úloh zpaměti</w:t>
      </w:r>
      <w:r>
        <w:t xml:space="preserve"> je třeba přenést i do 4. a 5. ročníku a nechávat žáky úlohy z praktického života vymýšlet a obměňovat. Do nich je třeba občas zařazovat rozšířený číselný obor, s důrazem na úsudkové počítání.</w:t>
      </w:r>
    </w:p>
    <w:p w:rsidR="000A600C" w:rsidRDefault="000A600C">
      <w:r>
        <w:t xml:space="preserve"> Jedním z nejdůležitějších úkolů při výuce matematiky ve  2. vzdělávacím období je podpořit a rozvíjet schopnost žáků uvažovat a samostatně řešit jednoduché slovní úlohy zpaměti. Žáky je třeba postupně dovést i k  samostatnému řešení zapsaných slovních úloh s jedním nebo dvěma početními výkony. Abychom tohoto cíle dosáhli, máme pro všechny žáky k dispozici soubory úloh s tématikou z různých oborů lidské činnosti, které jsou žákům blízké. Používáme pracovní sešity s takto připravenými úlohami, např</w:t>
      </w:r>
      <w:r w:rsidRPr="00054DA3">
        <w:rPr>
          <w:color w:val="FF0000"/>
        </w:rPr>
        <w:t xml:space="preserve">.: </w:t>
      </w:r>
      <w:r w:rsidRPr="00054DA3">
        <w:rPr>
          <w:i/>
          <w:color w:val="FF0000"/>
        </w:rPr>
        <w:t xml:space="preserve">Dělání smutky zahání </w:t>
      </w:r>
      <w:r w:rsidRPr="00054DA3">
        <w:rPr>
          <w:color w:val="FF0000"/>
        </w:rPr>
        <w:t>(pro 4.r.),</w:t>
      </w:r>
      <w:r w:rsidRPr="00054DA3">
        <w:rPr>
          <w:i/>
          <w:color w:val="FF0000"/>
        </w:rPr>
        <w:t xml:space="preserve"> Cestujeme po republice </w:t>
      </w:r>
      <w:r w:rsidRPr="00054DA3">
        <w:rPr>
          <w:color w:val="FF0000"/>
        </w:rPr>
        <w:t xml:space="preserve">(pro 5.r.). Jejich výhodou je, že věcný obsah i pojmy, které tyto slovní úlohy obsahují, jsou přiměřené vědomostem a úrovní odpovídají věkovým </w:t>
      </w:r>
      <w:r>
        <w:t>zvláštnostem myšlení žáků v tomto vývojovém období. Pro žáky jsou připravené slovní úlohy srozumitelné, jejich vysvětlování neubírá proto čas vlastnímu řešení.</w:t>
      </w:r>
    </w:p>
    <w:p w:rsidR="000A600C" w:rsidRDefault="000A600C">
      <w:pPr>
        <w:ind w:firstLine="708"/>
      </w:pPr>
      <w:r>
        <w:t xml:space="preserve">Pro mezipředmětové vztahy jsou připraveny úlohy s vlastivědnou i přírodovědnou tématikou. Jsou zařazeny v pracovních sešitech pro 4. i 5. ročník. </w:t>
      </w:r>
    </w:p>
    <w:p w:rsidR="000A600C" w:rsidRDefault="000A600C">
      <w:pPr>
        <w:ind w:firstLine="708"/>
      </w:pPr>
      <w:r>
        <w:t>Protože soustavné řešení slovních úloh výrazně přispívá k rozvoji myšlení žáků, je třeba slovním úlohám ve 4. a 5. ročníku věnovat nejméně polovinu času určeného k výuce matematiky v tomto vzdělávacím období. Slovní úlohy zařazujeme souběžně s numerickým počítáním.</w:t>
      </w:r>
    </w:p>
    <w:p w:rsidR="000A600C" w:rsidRDefault="000A600C">
      <w:pPr>
        <w:ind w:firstLine="708"/>
      </w:pPr>
      <w:r>
        <w:t>K běžným slovním úlohám přibýv</w:t>
      </w:r>
      <w:r w:rsidR="004B1BEC">
        <w:t xml:space="preserve">ají v tomto vzdělávacím období </w:t>
      </w:r>
      <w:r>
        <w:t>další úlohy, jejichž řešení vyžaduje zvláštní postup, např.: jednoduchá trojčlenka řešená přechodem přes jednotku, úlohy na porovnávání podílem aj. Přitom žáci dojdou k poznání významu jednoduchého zápisu podmínek slovní úlohy, se kterým se i v 1. vzdělávacím období setkávali.</w:t>
      </w:r>
    </w:p>
    <w:p w:rsidR="000A600C" w:rsidRDefault="000A600C">
      <w:pPr>
        <w:ind w:firstLine="708"/>
      </w:pPr>
      <w:r>
        <w:t>V tomto období vedeme žáky k samostatnému úsudku při řešení slovních úloh a dbáme přitom na zapojení všech žáků do výuky. Je třeba cvičit smysly žáků, předkládat jim nadále nové typy úloh pomocí konkrétního názoru, zadávat jim k pozorování různá schémata</w:t>
      </w:r>
      <w:r w:rsidR="004B1BEC">
        <w:t xml:space="preserve">, grafy a tabulky. Žáky nechat </w:t>
      </w:r>
      <w:r>
        <w:t>objevovat vše, na co mohou přijít sami, dbát na jejich samostatnost při činnostech, přizpůsobovat vyučovací postup jejich chápání, vzbuzovat zájem žáků zajímavými úlohami i jinými motivacemi.</w:t>
      </w:r>
    </w:p>
    <w:p w:rsidR="000A600C" w:rsidRDefault="000A600C"/>
    <w:p w:rsidR="000A600C" w:rsidRDefault="000A600C"/>
    <w:p w:rsidR="0014403C" w:rsidRDefault="0014403C"/>
    <w:p w:rsidR="0014403C" w:rsidRDefault="0014403C"/>
    <w:p w:rsidR="0014403C" w:rsidRDefault="0014403C"/>
    <w:p w:rsidR="0014403C" w:rsidRDefault="0014403C"/>
    <w:p w:rsidR="000A600C" w:rsidRDefault="000A600C">
      <w:pPr>
        <w:pStyle w:val="zkladntext"/>
        <w:rPr>
          <w:b/>
        </w:rPr>
      </w:pPr>
      <w:r>
        <w:rPr>
          <w:b/>
        </w:rPr>
        <w:lastRenderedPageBreak/>
        <w:t xml:space="preserve">Obsah učiva  -  ve 2. vzdělávacím období - matematika  </w:t>
      </w:r>
    </w:p>
    <w:p w:rsidR="000A600C" w:rsidRDefault="000A600C">
      <w:pPr>
        <w:pStyle w:val="zkladntext"/>
      </w:pPr>
      <w:r>
        <w:rPr>
          <w:b/>
        </w:rPr>
        <w:t xml:space="preserve">     </w:t>
      </w:r>
      <w:r w:rsidR="00A40073">
        <w:rPr>
          <w:b/>
          <w:i/>
        </w:rPr>
        <w:t xml:space="preserve"> 4. ročník  </w:t>
      </w:r>
    </w:p>
    <w:p w:rsidR="000A600C" w:rsidRDefault="000A600C">
      <w:pPr>
        <w:pStyle w:val="zkladntext"/>
        <w:rPr>
          <w:i/>
        </w:rPr>
      </w:pPr>
      <w:r>
        <w:rPr>
          <w:b/>
          <w:i/>
        </w:rPr>
        <w:t xml:space="preserve"> </w:t>
      </w:r>
      <w:r>
        <w:rPr>
          <w:i/>
        </w:rPr>
        <w:t>Opakování a procvičování učiva v oboru do 1 000:</w:t>
      </w:r>
    </w:p>
    <w:p w:rsidR="000A600C" w:rsidRDefault="000A600C" w:rsidP="00DE569B">
      <w:pPr>
        <w:pStyle w:val="zkladntext"/>
        <w:numPr>
          <w:ilvl w:val="0"/>
          <w:numId w:val="171"/>
        </w:numPr>
        <w:spacing w:after="0" w:line="276" w:lineRule="auto"/>
      </w:pPr>
      <w:r>
        <w:t>numerace  -  přirozené číslo v desítkové soustavě, činnosti ve skupinách s pomůckami, posloupnost čísel, jejich čtení a psaní, práce s číselnou osou, porovnávání a zaokrouhlování čísel</w:t>
      </w:r>
    </w:p>
    <w:p w:rsidR="000A600C" w:rsidRDefault="000A600C" w:rsidP="00DE569B">
      <w:pPr>
        <w:pStyle w:val="zkladntext"/>
        <w:numPr>
          <w:ilvl w:val="0"/>
          <w:numId w:val="171"/>
        </w:numPr>
        <w:spacing w:after="0" w:line="276" w:lineRule="auto"/>
      </w:pPr>
      <w:r>
        <w:t>početní výkony</w:t>
      </w:r>
    </w:p>
    <w:p w:rsidR="000A600C" w:rsidRDefault="000A600C" w:rsidP="00DE569B">
      <w:pPr>
        <w:pStyle w:val="zkladntext"/>
        <w:numPr>
          <w:ilvl w:val="0"/>
          <w:numId w:val="171"/>
        </w:numPr>
        <w:spacing w:after="0" w:line="276" w:lineRule="auto"/>
      </w:pPr>
      <w:r>
        <w:t xml:space="preserve">pamětné sčítání a odčítání s využitím analogie s počítáním do sta, vlastnosti sčítání a odčítání přirozených čísel, </w:t>
      </w:r>
    </w:p>
    <w:p w:rsidR="000A600C" w:rsidRDefault="000A600C" w:rsidP="00DE569B">
      <w:pPr>
        <w:pStyle w:val="zkladntext"/>
        <w:numPr>
          <w:ilvl w:val="0"/>
          <w:numId w:val="171"/>
        </w:numPr>
        <w:spacing w:after="0" w:line="276" w:lineRule="auto"/>
      </w:pPr>
      <w:r>
        <w:t>upevňování a automatizace násobilkových spojů spojené s činnostmi a jednoduchými slovními úlohami z různých oborů lidské činnosti, zadávané úlohy žáci obměňují a sami vymýšlejí další podobné úlohy,</w:t>
      </w:r>
    </w:p>
    <w:p w:rsidR="000A600C" w:rsidRDefault="000A600C" w:rsidP="00DE569B">
      <w:pPr>
        <w:pStyle w:val="zkladntext"/>
        <w:numPr>
          <w:ilvl w:val="0"/>
          <w:numId w:val="171"/>
        </w:numPr>
        <w:spacing w:after="0" w:line="276" w:lineRule="auto"/>
      </w:pPr>
      <w:r>
        <w:t>vlastnosti násobení (záměna činitelů),</w:t>
      </w:r>
    </w:p>
    <w:p w:rsidR="000A600C" w:rsidRDefault="000A600C" w:rsidP="00DE569B">
      <w:pPr>
        <w:pStyle w:val="zkladntext"/>
        <w:numPr>
          <w:ilvl w:val="0"/>
          <w:numId w:val="171"/>
        </w:numPr>
        <w:spacing w:after="0" w:line="276" w:lineRule="auto"/>
      </w:pPr>
      <w:r>
        <w:t>pamětné násobení dvojciferného čísla číslem jednociferným</w:t>
      </w:r>
    </w:p>
    <w:p w:rsidR="000A600C" w:rsidRDefault="000A600C" w:rsidP="00DE569B">
      <w:pPr>
        <w:pStyle w:val="zkladntext"/>
        <w:numPr>
          <w:ilvl w:val="0"/>
          <w:numId w:val="171"/>
        </w:numPr>
        <w:spacing w:after="0" w:line="276" w:lineRule="auto"/>
      </w:pPr>
      <w:r>
        <w:t>činnostní vyvození dělení se zbytkem v oboru násobilek, jeho procvičování; toto učivo je vhodné spojovat s řešením praktických úloh</w:t>
      </w:r>
    </w:p>
    <w:p w:rsidR="000A600C" w:rsidRDefault="000A600C" w:rsidP="00DE569B">
      <w:pPr>
        <w:pStyle w:val="zkladntext"/>
        <w:numPr>
          <w:ilvl w:val="0"/>
          <w:numId w:val="171"/>
        </w:numPr>
        <w:spacing w:after="0" w:line="276" w:lineRule="auto"/>
      </w:pPr>
      <w:r>
        <w:t>písemné sčítání, odčítání a násobení jednociferným činitelem v oboru do 1 000</w:t>
      </w:r>
    </w:p>
    <w:p w:rsidR="000A600C" w:rsidRDefault="000A600C" w:rsidP="00DE569B">
      <w:pPr>
        <w:pStyle w:val="zkladntext"/>
        <w:numPr>
          <w:ilvl w:val="0"/>
          <w:numId w:val="171"/>
        </w:numPr>
        <w:spacing w:after="0" w:line="276" w:lineRule="auto"/>
      </w:pPr>
      <w:r>
        <w:t>úsudkové počítání, rozlišování úsudků</w:t>
      </w:r>
    </w:p>
    <w:p w:rsidR="000A600C" w:rsidRDefault="000A600C" w:rsidP="00DE569B">
      <w:pPr>
        <w:pStyle w:val="zkladntext"/>
        <w:numPr>
          <w:ilvl w:val="0"/>
          <w:numId w:val="171"/>
        </w:numPr>
        <w:spacing w:after="0" w:line="276" w:lineRule="auto"/>
      </w:pPr>
      <w:r>
        <w:t>řešení slovních úloh z praktického života, mezipředmětové vztahy</w:t>
      </w:r>
    </w:p>
    <w:p w:rsidR="000A600C" w:rsidRDefault="000A600C" w:rsidP="00DE569B">
      <w:pPr>
        <w:pStyle w:val="zkladntext"/>
        <w:numPr>
          <w:ilvl w:val="0"/>
          <w:numId w:val="171"/>
        </w:numPr>
        <w:spacing w:after="0" w:line="276" w:lineRule="auto"/>
      </w:pPr>
      <w:r>
        <w:t>práce s tabulkami a diagramy</w:t>
      </w:r>
    </w:p>
    <w:p w:rsidR="000A600C" w:rsidRDefault="000A600C" w:rsidP="00DE569B">
      <w:pPr>
        <w:pStyle w:val="zkladntext"/>
        <w:numPr>
          <w:ilvl w:val="0"/>
          <w:numId w:val="171"/>
        </w:numPr>
        <w:spacing w:after="0" w:line="276" w:lineRule="auto"/>
      </w:pPr>
      <w:r>
        <w:t>čtení údajů z tabulek v učebnici a pracovních sešitech ( NŠ Brno)</w:t>
      </w:r>
    </w:p>
    <w:p w:rsidR="000A600C" w:rsidRDefault="000A600C" w:rsidP="00DE569B">
      <w:pPr>
        <w:pStyle w:val="zkladntext"/>
        <w:numPr>
          <w:ilvl w:val="0"/>
          <w:numId w:val="171"/>
        </w:numPr>
        <w:spacing w:after="0" w:line="276" w:lineRule="auto"/>
      </w:pPr>
      <w:r>
        <w:t>sestavování podobných tabulek žáky</w:t>
      </w:r>
    </w:p>
    <w:p w:rsidR="000A600C" w:rsidRDefault="000A600C" w:rsidP="00DE569B">
      <w:pPr>
        <w:pStyle w:val="zkladntext"/>
        <w:numPr>
          <w:ilvl w:val="0"/>
          <w:numId w:val="171"/>
        </w:numPr>
        <w:spacing w:after="0" w:line="276" w:lineRule="auto"/>
      </w:pPr>
      <w:r>
        <w:t>pozorování diagramů zařazených do uč</w:t>
      </w:r>
      <w:r w:rsidR="004B1BEC">
        <w:t xml:space="preserve">ebnice, hovor o nich, vyvození </w:t>
      </w:r>
      <w:r>
        <w:t>vztahů mezi čísly</w:t>
      </w:r>
    </w:p>
    <w:p w:rsidR="000A600C" w:rsidRDefault="000A600C" w:rsidP="00DE569B">
      <w:pPr>
        <w:pStyle w:val="zkladntext"/>
        <w:numPr>
          <w:ilvl w:val="0"/>
          <w:numId w:val="171"/>
        </w:numPr>
        <w:spacing w:after="0" w:line="276" w:lineRule="auto"/>
      </w:pPr>
      <w:r>
        <w:t xml:space="preserve">rozlišování a třídění výsledků úloh připravených počítačovým programem 4P, výsledky jsou sestaveny do tabulek, žák se rozhoduje o </w:t>
      </w:r>
      <w:r w:rsidR="004B1BEC">
        <w:t xml:space="preserve">správnosti řešení </w:t>
      </w:r>
      <w:r>
        <w:t>na zá</w:t>
      </w:r>
      <w:r w:rsidR="004B1BEC">
        <w:t xml:space="preserve">kladě odhadu, zaokrouhlování i </w:t>
      </w:r>
      <w:r>
        <w:t>znalosti vlastností početních výkonů, úlohy slouží též pro sebekontrolu</w:t>
      </w:r>
    </w:p>
    <w:p w:rsidR="000A600C" w:rsidRDefault="000A600C">
      <w:pPr>
        <w:pStyle w:val="zkladntext"/>
        <w:rPr>
          <w:i/>
        </w:rPr>
      </w:pPr>
    </w:p>
    <w:p w:rsidR="000A600C" w:rsidRDefault="000A600C">
      <w:pPr>
        <w:pStyle w:val="zkladntext"/>
        <w:rPr>
          <w:i/>
        </w:rPr>
      </w:pPr>
      <w:r>
        <w:rPr>
          <w:i/>
        </w:rPr>
        <w:t>Nová látka- aritmetika, 4. r.:</w:t>
      </w:r>
    </w:p>
    <w:p w:rsidR="000A600C" w:rsidRDefault="000A600C" w:rsidP="00DE569B">
      <w:pPr>
        <w:pStyle w:val="zkladntext"/>
        <w:numPr>
          <w:ilvl w:val="0"/>
          <w:numId w:val="172"/>
        </w:numPr>
        <w:spacing w:after="0" w:line="276" w:lineRule="auto"/>
      </w:pPr>
      <w:r>
        <w:t>vyvození písemného dělení jednocife</w:t>
      </w:r>
      <w:r w:rsidR="004B1BEC">
        <w:t>rným dělitelem v oboru do 1000,</w:t>
      </w:r>
      <w:r>
        <w:t xml:space="preserve"> zkouška násobením</w:t>
      </w:r>
    </w:p>
    <w:p w:rsidR="000A600C" w:rsidRDefault="000A600C" w:rsidP="00DE569B">
      <w:pPr>
        <w:pStyle w:val="zkladntext"/>
        <w:numPr>
          <w:ilvl w:val="0"/>
          <w:numId w:val="172"/>
        </w:numPr>
        <w:spacing w:after="0" w:line="276" w:lineRule="auto"/>
      </w:pPr>
      <w:r>
        <w:t>rozšíření číselného oboru nad 1 000, desítková soustava, čtení a psaní čísel, jejich porovnávání,</w:t>
      </w:r>
    </w:p>
    <w:p w:rsidR="000A600C" w:rsidRDefault="000A600C" w:rsidP="00DE569B">
      <w:pPr>
        <w:pStyle w:val="zkladntext"/>
        <w:numPr>
          <w:ilvl w:val="0"/>
          <w:numId w:val="172"/>
        </w:numPr>
        <w:spacing w:after="0" w:line="276" w:lineRule="auto"/>
      </w:pPr>
      <w:r>
        <w:t>zaokrouhlování, v numeraci můžeme rozšiřovat číselný obor až do milionu</w:t>
      </w:r>
    </w:p>
    <w:p w:rsidR="000A600C" w:rsidRDefault="000A600C" w:rsidP="00DE569B">
      <w:pPr>
        <w:pStyle w:val="zkladntext"/>
        <w:numPr>
          <w:ilvl w:val="0"/>
          <w:numId w:val="172"/>
        </w:numPr>
        <w:spacing w:after="0" w:line="276" w:lineRule="auto"/>
      </w:pPr>
      <w:r>
        <w:t>práce s číselnou osou, ve 4. ročníku je vhodné zůstat u znázorňování v oboru do 10 000</w:t>
      </w:r>
    </w:p>
    <w:p w:rsidR="000A600C" w:rsidRDefault="000A600C" w:rsidP="00DE569B">
      <w:pPr>
        <w:pStyle w:val="zkladntext"/>
        <w:numPr>
          <w:ilvl w:val="0"/>
          <w:numId w:val="172"/>
        </w:numPr>
        <w:spacing w:after="0" w:line="276" w:lineRule="auto"/>
        <w:rPr>
          <w:color w:val="auto"/>
        </w:rPr>
      </w:pPr>
      <w:r>
        <w:rPr>
          <w:color w:val="auto"/>
        </w:rPr>
        <w:t>řešení slovních úloh prolíná celým obdobím, kdy se rozšiřuje číselný obor</w:t>
      </w:r>
    </w:p>
    <w:p w:rsidR="000A600C" w:rsidRDefault="000A600C" w:rsidP="00DE569B">
      <w:pPr>
        <w:pStyle w:val="zkladntext"/>
        <w:numPr>
          <w:ilvl w:val="0"/>
          <w:numId w:val="172"/>
        </w:numPr>
        <w:spacing w:after="0" w:line="276" w:lineRule="auto"/>
      </w:pPr>
      <w:r>
        <w:t>většinou se počítá s čísly kolem tisíce, jde o dovednost řešení slovních úloh, které je třeba věnovat</w:t>
      </w:r>
    </w:p>
    <w:p w:rsidR="000A600C" w:rsidRDefault="000A600C" w:rsidP="00DE569B">
      <w:pPr>
        <w:pStyle w:val="zkladntext"/>
        <w:numPr>
          <w:ilvl w:val="0"/>
          <w:numId w:val="172"/>
        </w:numPr>
        <w:spacing w:after="0" w:line="276" w:lineRule="auto"/>
      </w:pPr>
      <w:r>
        <w:t>soustavnou pozornost</w:t>
      </w:r>
    </w:p>
    <w:p w:rsidR="000A600C" w:rsidRDefault="000A600C" w:rsidP="00DE569B">
      <w:pPr>
        <w:pStyle w:val="zkladntext"/>
        <w:numPr>
          <w:ilvl w:val="0"/>
          <w:numId w:val="172"/>
        </w:numPr>
        <w:spacing w:after="0" w:line="276" w:lineRule="auto"/>
      </w:pPr>
      <w:r>
        <w:t xml:space="preserve">přičítání a odčítání desítek, stovek a tisíců zpaměti v oboru rozšířeném nad tisíc </w:t>
      </w:r>
    </w:p>
    <w:p w:rsidR="000A600C" w:rsidRDefault="000A600C" w:rsidP="00DE569B">
      <w:pPr>
        <w:pStyle w:val="zkladntext"/>
        <w:numPr>
          <w:ilvl w:val="0"/>
          <w:numId w:val="172"/>
        </w:numPr>
        <w:spacing w:after="0" w:line="276" w:lineRule="auto"/>
      </w:pPr>
      <w:r>
        <w:t>písemné sčítání a odčítání v rozšířeném oboru (vyvozují žáci sami), odhady výsledků</w:t>
      </w:r>
    </w:p>
    <w:p w:rsidR="000A600C" w:rsidRDefault="000A600C" w:rsidP="00DE569B">
      <w:pPr>
        <w:pStyle w:val="zkladntext"/>
        <w:numPr>
          <w:ilvl w:val="0"/>
          <w:numId w:val="172"/>
        </w:numPr>
        <w:spacing w:after="0" w:line="276" w:lineRule="auto"/>
      </w:pPr>
      <w:r>
        <w:t>násobení a dělení přirozených čísel 10, 100 a 1 000 zpaměti</w:t>
      </w:r>
    </w:p>
    <w:p w:rsidR="000A600C" w:rsidRDefault="000A600C" w:rsidP="00DE569B">
      <w:pPr>
        <w:pStyle w:val="zkladntext"/>
        <w:numPr>
          <w:ilvl w:val="0"/>
          <w:numId w:val="172"/>
        </w:numPr>
        <w:spacing w:after="0" w:line="276" w:lineRule="auto"/>
      </w:pPr>
      <w:r>
        <w:t>vyvození násobení a dělení čísel zakončených nulami</w:t>
      </w:r>
    </w:p>
    <w:p w:rsidR="000A600C" w:rsidRDefault="000A600C" w:rsidP="00DE569B">
      <w:pPr>
        <w:pStyle w:val="zkladntext"/>
        <w:numPr>
          <w:ilvl w:val="0"/>
          <w:numId w:val="172"/>
        </w:numPr>
        <w:spacing w:after="0" w:line="276" w:lineRule="auto"/>
      </w:pPr>
      <w:r>
        <w:lastRenderedPageBreak/>
        <w:t xml:space="preserve">algoritmus písemného násobení dvojciferným činitelem, odhady výsledků </w:t>
      </w:r>
    </w:p>
    <w:p w:rsidR="000A600C" w:rsidRDefault="000A600C" w:rsidP="00DE569B">
      <w:pPr>
        <w:pStyle w:val="zkladntext"/>
        <w:numPr>
          <w:ilvl w:val="0"/>
          <w:numId w:val="172"/>
        </w:numPr>
        <w:spacing w:after="0" w:line="276" w:lineRule="auto"/>
      </w:pPr>
      <w:r>
        <w:t xml:space="preserve">vlastnosti násobení </w:t>
      </w:r>
    </w:p>
    <w:p w:rsidR="000A600C" w:rsidRDefault="000A600C" w:rsidP="00DE569B">
      <w:pPr>
        <w:pStyle w:val="zkladntext"/>
        <w:numPr>
          <w:ilvl w:val="0"/>
          <w:numId w:val="172"/>
        </w:numPr>
        <w:spacing w:after="0" w:line="276" w:lineRule="auto"/>
      </w:pPr>
      <w:r>
        <w:t>dělení jednociferným dělitelem</w:t>
      </w:r>
    </w:p>
    <w:p w:rsidR="000A600C" w:rsidRDefault="000A600C">
      <w:pPr>
        <w:pStyle w:val="zkladntext"/>
        <w:rPr>
          <w:i/>
        </w:rPr>
      </w:pPr>
    </w:p>
    <w:p w:rsidR="000A600C" w:rsidRDefault="000A600C">
      <w:pPr>
        <w:pStyle w:val="zkladntext"/>
        <w:rPr>
          <w:i/>
        </w:rPr>
      </w:pPr>
      <w:r>
        <w:rPr>
          <w:i/>
        </w:rPr>
        <w:t>Geometrie v rovině a prostoru, 4. r.:</w:t>
      </w:r>
    </w:p>
    <w:p w:rsidR="000A600C" w:rsidRDefault="000A600C" w:rsidP="00DE569B">
      <w:pPr>
        <w:pStyle w:val="zkladntext"/>
        <w:numPr>
          <w:ilvl w:val="0"/>
          <w:numId w:val="173"/>
        </w:numPr>
        <w:spacing w:after="0" w:line="276" w:lineRule="auto"/>
      </w:pPr>
      <w:r>
        <w:t>základní útvary v rovině a prostoru, jejich rozlišování</w:t>
      </w:r>
    </w:p>
    <w:p w:rsidR="000A600C" w:rsidRDefault="000A600C" w:rsidP="00DE569B">
      <w:pPr>
        <w:pStyle w:val="zkladntext"/>
        <w:numPr>
          <w:ilvl w:val="0"/>
          <w:numId w:val="173"/>
        </w:numPr>
        <w:spacing w:after="0" w:line="276" w:lineRule="auto"/>
      </w:pPr>
      <w:r>
        <w:t xml:space="preserve">měření délek, délka úsečky, rozměry obrazců, délky hran těles </w:t>
      </w:r>
    </w:p>
    <w:p w:rsidR="000A600C" w:rsidRDefault="000A600C" w:rsidP="00DE569B">
      <w:pPr>
        <w:pStyle w:val="zkladntext"/>
        <w:numPr>
          <w:ilvl w:val="0"/>
          <w:numId w:val="173"/>
        </w:numPr>
        <w:spacing w:after="0" w:line="276" w:lineRule="auto"/>
      </w:pPr>
      <w:r>
        <w:t>jednotky délky, jednoduché převody jednotek</w:t>
      </w:r>
    </w:p>
    <w:p w:rsidR="000A600C" w:rsidRDefault="000A600C" w:rsidP="00DE569B">
      <w:pPr>
        <w:pStyle w:val="zkladntext"/>
        <w:numPr>
          <w:ilvl w:val="0"/>
          <w:numId w:val="173"/>
        </w:numPr>
        <w:spacing w:after="0" w:line="276" w:lineRule="auto"/>
      </w:pPr>
      <w:r>
        <w:t>přímka, polopřímka, úsečka, bod, rýsování a popis</w:t>
      </w:r>
    </w:p>
    <w:p w:rsidR="000A600C" w:rsidRDefault="000A600C" w:rsidP="00DE569B">
      <w:pPr>
        <w:pStyle w:val="zkladntext"/>
        <w:numPr>
          <w:ilvl w:val="0"/>
          <w:numId w:val="173"/>
        </w:numPr>
        <w:spacing w:after="0" w:line="276" w:lineRule="auto"/>
      </w:pPr>
      <w:r>
        <w:t>kružnice, kruh, rozlišení, rýsování a popis</w:t>
      </w:r>
    </w:p>
    <w:p w:rsidR="000A600C" w:rsidRDefault="000A600C" w:rsidP="00DE569B">
      <w:pPr>
        <w:pStyle w:val="zkladntext"/>
        <w:numPr>
          <w:ilvl w:val="0"/>
          <w:numId w:val="173"/>
        </w:numPr>
        <w:spacing w:after="0" w:line="276" w:lineRule="auto"/>
      </w:pPr>
      <w:r>
        <w:t>kolmice a rovnoběžky, rýsování a náčrty</w:t>
      </w:r>
    </w:p>
    <w:p w:rsidR="000A600C" w:rsidRDefault="000A600C" w:rsidP="00DE569B">
      <w:pPr>
        <w:pStyle w:val="zkladntext"/>
        <w:numPr>
          <w:ilvl w:val="0"/>
          <w:numId w:val="173"/>
        </w:numPr>
        <w:spacing w:after="0" w:line="276" w:lineRule="auto"/>
      </w:pPr>
      <w:r>
        <w:t>jednoduché konstrukce čtverce, obdélníku a pravoúhlého trojúhelníku, náčrty</w:t>
      </w:r>
    </w:p>
    <w:p w:rsidR="004B1BEC" w:rsidRDefault="000A600C" w:rsidP="00DE569B">
      <w:pPr>
        <w:pStyle w:val="zkladntext"/>
        <w:numPr>
          <w:ilvl w:val="0"/>
          <w:numId w:val="173"/>
        </w:numPr>
        <w:spacing w:after="0" w:line="276" w:lineRule="auto"/>
      </w:pPr>
      <w:r>
        <w:t>grafické sčítání úseček, určení obv</w:t>
      </w:r>
      <w:r w:rsidR="004B1BEC">
        <w:t>odu trojúhelníků a čtyřúhelníků</w:t>
      </w:r>
      <w:r>
        <w:t xml:space="preserve"> sečtením délek stran, </w:t>
      </w:r>
      <w:r w:rsidR="004B1BEC">
        <w:t xml:space="preserve"> </w:t>
      </w:r>
    </w:p>
    <w:p w:rsidR="000A600C" w:rsidRDefault="004B1BEC" w:rsidP="00DE569B">
      <w:pPr>
        <w:pStyle w:val="zkladntext"/>
        <w:numPr>
          <w:ilvl w:val="0"/>
          <w:numId w:val="173"/>
        </w:numPr>
        <w:spacing w:after="0" w:line="276" w:lineRule="auto"/>
      </w:pPr>
      <w:r>
        <w:t xml:space="preserve">využití </w:t>
      </w:r>
      <w:r w:rsidR="000A600C">
        <w:t>v úlohách z praktického života</w:t>
      </w:r>
    </w:p>
    <w:p w:rsidR="000A600C" w:rsidRDefault="000A600C">
      <w:pPr>
        <w:pStyle w:val="zkladntext"/>
      </w:pPr>
    </w:p>
    <w:p w:rsidR="000A600C" w:rsidRDefault="000A600C">
      <w:pPr>
        <w:pStyle w:val="zkladntext"/>
        <w:rPr>
          <w:i/>
        </w:rPr>
      </w:pPr>
      <w:r>
        <w:t xml:space="preserve"> </w:t>
      </w:r>
      <w:r>
        <w:rPr>
          <w:i/>
        </w:rPr>
        <w:t>Nestandardní aplikační úlohy a problémy, 4. r.:</w:t>
      </w:r>
    </w:p>
    <w:p w:rsidR="004B1BEC" w:rsidRDefault="000A600C" w:rsidP="00DE569B">
      <w:pPr>
        <w:pStyle w:val="zkladntext"/>
        <w:numPr>
          <w:ilvl w:val="0"/>
          <w:numId w:val="174"/>
        </w:numPr>
        <w:spacing w:after="0" w:line="276" w:lineRule="auto"/>
      </w:pPr>
      <w:r>
        <w:t xml:space="preserve">slovní úlohy, které jsou zadané netradičním způsobem a vyžadují třídění a rozlišování údajů </w:t>
      </w:r>
    </w:p>
    <w:p w:rsidR="000A600C" w:rsidRDefault="000A600C" w:rsidP="00DE569B">
      <w:pPr>
        <w:pStyle w:val="zkladntext"/>
        <w:numPr>
          <w:ilvl w:val="0"/>
          <w:numId w:val="174"/>
        </w:numPr>
        <w:spacing w:after="0" w:line="276" w:lineRule="auto"/>
      </w:pPr>
      <w:r>
        <w:t>řešení,</w:t>
      </w:r>
    </w:p>
    <w:p w:rsidR="000A600C" w:rsidRDefault="000A600C" w:rsidP="00DE569B">
      <w:pPr>
        <w:pStyle w:val="zkladntext"/>
        <w:numPr>
          <w:ilvl w:val="0"/>
          <w:numId w:val="174"/>
        </w:numPr>
        <w:spacing w:after="0" w:line="276" w:lineRule="auto"/>
      </w:pPr>
      <w:r>
        <w:t>úlohy, které se neobejdou bez nákresů</w:t>
      </w:r>
    </w:p>
    <w:p w:rsidR="000A600C" w:rsidRDefault="000A600C" w:rsidP="00DE569B">
      <w:pPr>
        <w:pStyle w:val="zkladntext"/>
        <w:numPr>
          <w:ilvl w:val="0"/>
          <w:numId w:val="174"/>
        </w:numPr>
        <w:spacing w:after="0" w:line="276" w:lineRule="auto"/>
      </w:pPr>
      <w:r>
        <w:t>úlohy vyžadující činnost rozdělování na stejné části, skládání částí do celku</w:t>
      </w:r>
    </w:p>
    <w:p w:rsidR="000A600C" w:rsidRDefault="004B1BEC" w:rsidP="00DE569B">
      <w:pPr>
        <w:pStyle w:val="zkladntext"/>
        <w:numPr>
          <w:ilvl w:val="0"/>
          <w:numId w:val="174"/>
        </w:numPr>
        <w:spacing w:after="0" w:line="276" w:lineRule="auto"/>
      </w:pPr>
      <w:r>
        <w:t xml:space="preserve">magické čtverce a </w:t>
      </w:r>
      <w:r w:rsidR="000A600C">
        <w:t>úlohy k procvičování prostorové představivosti</w:t>
      </w:r>
    </w:p>
    <w:p w:rsidR="000A600C" w:rsidRDefault="000A600C">
      <w:pPr>
        <w:pStyle w:val="zkladntext"/>
      </w:pPr>
    </w:p>
    <w:p w:rsidR="000A600C" w:rsidRDefault="000A600C">
      <w:pPr>
        <w:pStyle w:val="zkladntext"/>
        <w:rPr>
          <w:b/>
          <w:i/>
        </w:rPr>
      </w:pPr>
      <w:r>
        <w:t xml:space="preserve"> </w:t>
      </w:r>
      <w:r>
        <w:rPr>
          <w:b/>
          <w:i/>
        </w:rPr>
        <w:t>5. ro</w:t>
      </w:r>
      <w:r w:rsidR="00A40073">
        <w:rPr>
          <w:b/>
          <w:i/>
        </w:rPr>
        <w:t>čník</w:t>
      </w:r>
    </w:p>
    <w:p w:rsidR="000A600C" w:rsidRDefault="000A600C">
      <w:pPr>
        <w:pStyle w:val="zkladntext"/>
        <w:rPr>
          <w:i/>
        </w:rPr>
      </w:pPr>
      <w:r>
        <w:rPr>
          <w:i/>
        </w:rPr>
        <w:t>Učivo - dokončení oboru přirozených čísel:</w:t>
      </w:r>
    </w:p>
    <w:p w:rsidR="004B1BEC" w:rsidRDefault="000A600C" w:rsidP="00DE569B">
      <w:pPr>
        <w:pStyle w:val="zkladntext"/>
        <w:numPr>
          <w:ilvl w:val="0"/>
          <w:numId w:val="175"/>
        </w:numPr>
        <w:spacing w:after="0" w:line="276" w:lineRule="auto"/>
      </w:pPr>
      <w:r>
        <w:t>procvičování všech početních výkonů při počítání zpaměti, automatizac</w:t>
      </w:r>
      <w:r w:rsidR="004B1BEC">
        <w:t xml:space="preserve">e násobilkových spojů </w:t>
      </w:r>
    </w:p>
    <w:p w:rsidR="000A600C" w:rsidRDefault="004B1BEC" w:rsidP="00DE569B">
      <w:pPr>
        <w:pStyle w:val="zkladntext"/>
        <w:numPr>
          <w:ilvl w:val="0"/>
          <w:numId w:val="175"/>
        </w:numPr>
        <w:spacing w:after="0" w:line="276" w:lineRule="auto"/>
      </w:pPr>
      <w:r>
        <w:t xml:space="preserve">a dělení </w:t>
      </w:r>
      <w:r w:rsidR="000A600C">
        <w:t>v oboru násobilek beze zbytku i se zbytkem</w:t>
      </w:r>
    </w:p>
    <w:p w:rsidR="004B1BEC" w:rsidRDefault="000A600C" w:rsidP="00DE569B">
      <w:pPr>
        <w:pStyle w:val="zkladntext"/>
        <w:numPr>
          <w:ilvl w:val="0"/>
          <w:numId w:val="175"/>
        </w:numPr>
        <w:spacing w:after="0" w:line="276" w:lineRule="auto"/>
      </w:pPr>
      <w:r>
        <w:t xml:space="preserve">početní výkony s přirozenými čísly a jejich vlastnosti (komutativnost, asociativnost, </w:t>
      </w:r>
    </w:p>
    <w:p w:rsidR="000A600C" w:rsidRDefault="000A600C" w:rsidP="00DE569B">
      <w:pPr>
        <w:pStyle w:val="zkladntext"/>
        <w:numPr>
          <w:ilvl w:val="0"/>
          <w:numId w:val="175"/>
        </w:numPr>
        <w:spacing w:after="0" w:line="276" w:lineRule="auto"/>
      </w:pPr>
      <w:r>
        <w:t>distributivnost)</w:t>
      </w:r>
    </w:p>
    <w:p w:rsidR="004B1BEC" w:rsidRDefault="000A600C" w:rsidP="00DE569B">
      <w:pPr>
        <w:pStyle w:val="zkladntext"/>
        <w:numPr>
          <w:ilvl w:val="0"/>
          <w:numId w:val="175"/>
        </w:numPr>
        <w:spacing w:after="0" w:line="276" w:lineRule="auto"/>
      </w:pPr>
      <w:r>
        <w:t xml:space="preserve">písemné algoritmy početních operací: sčítání, odčítání, násobení, (algoritmus písemného </w:t>
      </w:r>
    </w:p>
    <w:p w:rsidR="004B1BEC" w:rsidRDefault="000A600C" w:rsidP="00DE569B">
      <w:pPr>
        <w:pStyle w:val="zkladntext"/>
        <w:numPr>
          <w:ilvl w:val="0"/>
          <w:numId w:val="175"/>
        </w:numPr>
        <w:spacing w:after="0" w:line="276" w:lineRule="auto"/>
      </w:pPr>
      <w:r>
        <w:t xml:space="preserve">násobení procvičujeme hlavně při násobení čísel jednociferným nebo dvojciferným činitelem, </w:t>
      </w:r>
    </w:p>
    <w:p w:rsidR="004B1BEC" w:rsidRDefault="000A600C" w:rsidP="00DE569B">
      <w:pPr>
        <w:pStyle w:val="zkladntext"/>
        <w:numPr>
          <w:ilvl w:val="0"/>
          <w:numId w:val="175"/>
        </w:numPr>
        <w:spacing w:after="0" w:line="276" w:lineRule="auto"/>
      </w:pPr>
      <w:r>
        <w:t>u násobení čísel víceciferným činite</w:t>
      </w:r>
      <w:r w:rsidR="004B1BEC">
        <w:t>lem volíme příklady typu: 25048</w:t>
      </w:r>
      <w:r>
        <w:t xml:space="preserve">. 3060, 5137. 32000, tj. </w:t>
      </w:r>
    </w:p>
    <w:p w:rsidR="000A600C" w:rsidRDefault="000A600C" w:rsidP="00DE569B">
      <w:pPr>
        <w:pStyle w:val="zkladntext"/>
        <w:numPr>
          <w:ilvl w:val="0"/>
          <w:numId w:val="175"/>
        </w:numPr>
        <w:spacing w:after="0" w:line="276" w:lineRule="auto"/>
      </w:pPr>
      <w:r>
        <w:t>takové příklady, při jejichž řešení žák prokáže, že algoritmu rozumí)</w:t>
      </w:r>
    </w:p>
    <w:p w:rsidR="000A600C" w:rsidRDefault="000A600C" w:rsidP="00DE569B">
      <w:pPr>
        <w:pStyle w:val="zkladntext"/>
        <w:numPr>
          <w:ilvl w:val="0"/>
          <w:numId w:val="175"/>
        </w:numPr>
        <w:spacing w:after="0" w:line="276" w:lineRule="auto"/>
      </w:pPr>
      <w:r>
        <w:t>písemné dělení jednociferným a dvojciferným dělitelem</w:t>
      </w:r>
    </w:p>
    <w:p w:rsidR="000A600C" w:rsidRDefault="000A600C" w:rsidP="00DE569B">
      <w:pPr>
        <w:pStyle w:val="zkladntext"/>
        <w:numPr>
          <w:ilvl w:val="0"/>
          <w:numId w:val="175"/>
        </w:numPr>
        <w:spacing w:after="0" w:line="276" w:lineRule="auto"/>
      </w:pPr>
      <w:r>
        <w:t>rozšíření číselného oboru přes milion - numerace</w:t>
      </w:r>
    </w:p>
    <w:p w:rsidR="000A600C" w:rsidRDefault="000A600C" w:rsidP="00DE569B">
      <w:pPr>
        <w:pStyle w:val="zkladntext"/>
        <w:numPr>
          <w:ilvl w:val="0"/>
          <w:numId w:val="175"/>
        </w:numPr>
        <w:spacing w:after="0" w:line="276" w:lineRule="auto"/>
      </w:pPr>
      <w:r>
        <w:t xml:space="preserve">zaokrouhlování přirozených čísel </w:t>
      </w:r>
    </w:p>
    <w:p w:rsidR="000A600C" w:rsidRDefault="000A600C" w:rsidP="00DE569B">
      <w:pPr>
        <w:pStyle w:val="zkladntext"/>
        <w:numPr>
          <w:ilvl w:val="0"/>
          <w:numId w:val="175"/>
        </w:numPr>
        <w:spacing w:after="0" w:line="276" w:lineRule="auto"/>
      </w:pPr>
      <w:r>
        <w:t>provádění odhadů a kontrola výsledků početních operací</w:t>
      </w:r>
    </w:p>
    <w:p w:rsidR="004B1BEC" w:rsidRDefault="000A600C" w:rsidP="00DE569B">
      <w:pPr>
        <w:pStyle w:val="zkladntext"/>
        <w:numPr>
          <w:ilvl w:val="0"/>
          <w:numId w:val="175"/>
        </w:numPr>
        <w:spacing w:after="0" w:line="276" w:lineRule="auto"/>
      </w:pPr>
      <w:r>
        <w:t xml:space="preserve">počítání na kalkulátorech - využívání při kontrole výpočtů i při řešení některých slovních </w:t>
      </w:r>
    </w:p>
    <w:p w:rsidR="000A600C" w:rsidRDefault="000A600C" w:rsidP="00DE569B">
      <w:pPr>
        <w:pStyle w:val="zkladntext"/>
        <w:numPr>
          <w:ilvl w:val="0"/>
          <w:numId w:val="175"/>
        </w:numPr>
        <w:spacing w:after="0" w:line="276" w:lineRule="auto"/>
      </w:pPr>
      <w:r>
        <w:t>úloh</w:t>
      </w:r>
    </w:p>
    <w:p w:rsidR="0024607F" w:rsidRDefault="0024607F" w:rsidP="00DE569B">
      <w:pPr>
        <w:pStyle w:val="zkladntext"/>
        <w:numPr>
          <w:ilvl w:val="0"/>
          <w:numId w:val="175"/>
        </w:numPr>
        <w:spacing w:after="0" w:line="276" w:lineRule="auto"/>
      </w:pPr>
      <w:r>
        <w:lastRenderedPageBreak/>
        <w:t>přirozená čísla, celá čísla, desetinná čísla, zlomky</w:t>
      </w:r>
    </w:p>
    <w:p w:rsidR="000A600C" w:rsidRDefault="000A600C" w:rsidP="00DE569B">
      <w:pPr>
        <w:pStyle w:val="zkladntext"/>
        <w:numPr>
          <w:ilvl w:val="0"/>
          <w:numId w:val="175"/>
        </w:numPr>
        <w:spacing w:after="0" w:line="276" w:lineRule="auto"/>
      </w:pPr>
      <w:r>
        <w:t>slovní úlohy na jeden nebo dva početní výkony</w:t>
      </w:r>
    </w:p>
    <w:p w:rsidR="000A600C" w:rsidRDefault="000A600C" w:rsidP="00DE569B">
      <w:pPr>
        <w:pStyle w:val="zkladntext"/>
        <w:numPr>
          <w:ilvl w:val="0"/>
          <w:numId w:val="175"/>
        </w:numPr>
        <w:spacing w:after="0" w:line="276" w:lineRule="auto"/>
      </w:pPr>
      <w:r>
        <w:t>slovní úlohy z praktického života a jejich obměny</w:t>
      </w:r>
    </w:p>
    <w:p w:rsidR="000A600C" w:rsidRDefault="000A600C" w:rsidP="00DE569B">
      <w:pPr>
        <w:pStyle w:val="zkladntext"/>
        <w:numPr>
          <w:ilvl w:val="0"/>
          <w:numId w:val="175"/>
        </w:numPr>
        <w:spacing w:after="0" w:line="276" w:lineRule="auto"/>
      </w:pPr>
      <w:r>
        <w:t>čtení údajů z tabulek a diagramů</w:t>
      </w:r>
    </w:p>
    <w:p w:rsidR="000A600C" w:rsidRDefault="000A600C" w:rsidP="00DE569B">
      <w:pPr>
        <w:pStyle w:val="zkladntext"/>
        <w:numPr>
          <w:ilvl w:val="0"/>
          <w:numId w:val="175"/>
        </w:numPr>
        <w:spacing w:after="0" w:line="276" w:lineRule="auto"/>
      </w:pPr>
      <w:r>
        <w:t>využívání nákresů a tabulek při řešení slovních úloh</w:t>
      </w:r>
    </w:p>
    <w:p w:rsidR="000A600C" w:rsidRDefault="000A600C" w:rsidP="00DE569B">
      <w:pPr>
        <w:pStyle w:val="zkladntext"/>
        <w:numPr>
          <w:ilvl w:val="0"/>
          <w:numId w:val="175"/>
        </w:numPr>
        <w:spacing w:after="0" w:line="276" w:lineRule="auto"/>
      </w:pPr>
      <w:r>
        <w:t>vyhledávání a třídění číselných informací z praktického života</w:t>
      </w:r>
    </w:p>
    <w:p w:rsidR="000A600C" w:rsidRDefault="000A600C" w:rsidP="00DE569B">
      <w:pPr>
        <w:pStyle w:val="zkladntext"/>
        <w:numPr>
          <w:ilvl w:val="0"/>
          <w:numId w:val="175"/>
        </w:numPr>
        <w:spacing w:after="0" w:line="276" w:lineRule="auto"/>
      </w:pPr>
      <w:r>
        <w:t>čtení vhodně sestavených údajů z tabulky a vytváření grafu</w:t>
      </w:r>
    </w:p>
    <w:p w:rsidR="000A600C" w:rsidRDefault="000A600C" w:rsidP="00DE569B">
      <w:pPr>
        <w:pStyle w:val="zkladntext"/>
        <w:numPr>
          <w:ilvl w:val="0"/>
          <w:numId w:val="175"/>
        </w:numPr>
        <w:spacing w:after="0" w:line="276" w:lineRule="auto"/>
      </w:pPr>
      <w:r>
        <w:t>orientace v jízdním řádu</w:t>
      </w:r>
    </w:p>
    <w:p w:rsidR="004B1BEC" w:rsidRDefault="000A600C" w:rsidP="00DE569B">
      <w:pPr>
        <w:pStyle w:val="zkladntext"/>
        <w:numPr>
          <w:ilvl w:val="0"/>
          <w:numId w:val="175"/>
        </w:numPr>
        <w:spacing w:after="0" w:line="276" w:lineRule="auto"/>
      </w:pPr>
      <w:r>
        <w:t xml:space="preserve">procvičování rýsování základních geometrických útvarů v rovině (rýsování podle popisu </w:t>
      </w:r>
    </w:p>
    <w:p w:rsidR="004B1BEC" w:rsidRDefault="004B1BEC" w:rsidP="00DE569B">
      <w:pPr>
        <w:pStyle w:val="zkladntext"/>
        <w:numPr>
          <w:ilvl w:val="0"/>
          <w:numId w:val="175"/>
        </w:numPr>
        <w:spacing w:after="0" w:line="276" w:lineRule="auto"/>
      </w:pPr>
      <w:r>
        <w:t xml:space="preserve">slovních </w:t>
      </w:r>
      <w:r w:rsidR="000A600C">
        <w:t xml:space="preserve">i písemného, slovní ústní popis narýsovaného - procvičování zručnosti i vyjadřování </w:t>
      </w:r>
    </w:p>
    <w:p w:rsidR="000A600C" w:rsidRDefault="000A600C" w:rsidP="00DE569B">
      <w:pPr>
        <w:pStyle w:val="zkladntext"/>
        <w:numPr>
          <w:ilvl w:val="0"/>
          <w:numId w:val="175"/>
        </w:numPr>
        <w:spacing w:after="0" w:line="276" w:lineRule="auto"/>
      </w:pPr>
      <w:r>
        <w:t>v geometrii)</w:t>
      </w:r>
    </w:p>
    <w:p w:rsidR="000A600C" w:rsidRDefault="000A600C" w:rsidP="00DE569B">
      <w:pPr>
        <w:pStyle w:val="zkladntext"/>
        <w:numPr>
          <w:ilvl w:val="0"/>
          <w:numId w:val="175"/>
        </w:numPr>
        <w:spacing w:after="0" w:line="276" w:lineRule="auto"/>
      </w:pPr>
      <w:r>
        <w:t>jednotky délky a jejich převody, měření délky</w:t>
      </w:r>
    </w:p>
    <w:p w:rsidR="004B1BEC" w:rsidRDefault="000A600C" w:rsidP="00DE569B">
      <w:pPr>
        <w:pStyle w:val="zkladntext"/>
        <w:numPr>
          <w:ilvl w:val="0"/>
          <w:numId w:val="175"/>
        </w:numPr>
        <w:spacing w:after="0" w:line="276" w:lineRule="auto"/>
      </w:pPr>
      <w:r>
        <w:t xml:space="preserve">obvod různých rovinných obrazců - trojúhelníků, čtyřúhelníků i libovolně zvolených </w:t>
      </w:r>
    </w:p>
    <w:p w:rsidR="000A600C" w:rsidRDefault="000A600C" w:rsidP="00DE569B">
      <w:pPr>
        <w:pStyle w:val="zkladntext"/>
        <w:numPr>
          <w:ilvl w:val="0"/>
          <w:numId w:val="175"/>
        </w:numPr>
        <w:spacing w:after="0" w:line="276" w:lineRule="auto"/>
      </w:pPr>
      <w:r>
        <w:t>mnohoúhelníků</w:t>
      </w:r>
    </w:p>
    <w:p w:rsidR="000A600C" w:rsidRDefault="000A600C" w:rsidP="00DE569B">
      <w:pPr>
        <w:pStyle w:val="zkladntext"/>
        <w:numPr>
          <w:ilvl w:val="0"/>
          <w:numId w:val="175"/>
        </w:numPr>
        <w:spacing w:after="0" w:line="276" w:lineRule="auto"/>
      </w:pPr>
      <w:r>
        <w:t>obsah čtverce a obdélníku pomocí čtvercové sítě, základní jednotka obsahu</w:t>
      </w:r>
    </w:p>
    <w:p w:rsidR="004B1BEC" w:rsidRDefault="000A600C" w:rsidP="00DE569B">
      <w:pPr>
        <w:pStyle w:val="zkladntext"/>
        <w:numPr>
          <w:ilvl w:val="0"/>
          <w:numId w:val="175"/>
        </w:numPr>
        <w:spacing w:after="0" w:line="276" w:lineRule="auto"/>
      </w:pPr>
      <w:r>
        <w:t xml:space="preserve">osově souměrné útvary - jejich rozlišování, určení osy souměrnosti přeložením rovinného </w:t>
      </w:r>
    </w:p>
    <w:p w:rsidR="000A600C" w:rsidRDefault="000A600C" w:rsidP="00DE569B">
      <w:pPr>
        <w:pStyle w:val="zkladntext"/>
        <w:numPr>
          <w:ilvl w:val="0"/>
          <w:numId w:val="175"/>
        </w:numPr>
        <w:spacing w:after="0" w:line="276" w:lineRule="auto"/>
      </w:pPr>
      <w:r>
        <w:t xml:space="preserve">obrazce </w:t>
      </w:r>
    </w:p>
    <w:p w:rsidR="000A600C" w:rsidRDefault="000A600C" w:rsidP="00DE569B">
      <w:pPr>
        <w:pStyle w:val="zkladntext"/>
        <w:numPr>
          <w:ilvl w:val="0"/>
          <w:numId w:val="175"/>
        </w:numPr>
        <w:spacing w:after="0" w:line="276" w:lineRule="auto"/>
      </w:pPr>
      <w:r>
        <w:t>základní útvary v prostoru, prostorová představivost</w:t>
      </w:r>
    </w:p>
    <w:p w:rsidR="000A600C" w:rsidRDefault="000A600C">
      <w:pPr>
        <w:pStyle w:val="zkladntext"/>
        <w:rPr>
          <w:i/>
        </w:rPr>
      </w:pPr>
    </w:p>
    <w:p w:rsidR="000A600C" w:rsidRDefault="000A600C">
      <w:pPr>
        <w:pStyle w:val="zkladntext"/>
        <w:rPr>
          <w:i/>
        </w:rPr>
      </w:pPr>
      <w:r>
        <w:rPr>
          <w:i/>
        </w:rPr>
        <w:t>Nestandardní aplikační úlohy a problémy:</w:t>
      </w:r>
    </w:p>
    <w:p w:rsidR="000A600C" w:rsidRDefault="000A600C" w:rsidP="00DE569B">
      <w:pPr>
        <w:pStyle w:val="zkladntext"/>
        <w:numPr>
          <w:ilvl w:val="0"/>
          <w:numId w:val="176"/>
        </w:numPr>
        <w:spacing w:after="0" w:line="276" w:lineRule="auto"/>
      </w:pPr>
      <w:r>
        <w:t>slovní úlohy, které se řeší netradičním způsobem</w:t>
      </w:r>
    </w:p>
    <w:p w:rsidR="000A600C" w:rsidRDefault="000A600C" w:rsidP="00DE569B">
      <w:pPr>
        <w:pStyle w:val="zkladntext"/>
        <w:numPr>
          <w:ilvl w:val="0"/>
          <w:numId w:val="176"/>
        </w:numPr>
        <w:spacing w:after="0" w:line="276" w:lineRule="auto"/>
      </w:pPr>
      <w:r>
        <w:t>číselné a obrázkové řady</w:t>
      </w:r>
    </w:p>
    <w:p w:rsidR="000A600C" w:rsidRDefault="000A600C" w:rsidP="00DE569B">
      <w:pPr>
        <w:pStyle w:val="zkladntext"/>
        <w:numPr>
          <w:ilvl w:val="0"/>
          <w:numId w:val="176"/>
        </w:numPr>
        <w:spacing w:after="0" w:line="276" w:lineRule="auto"/>
      </w:pPr>
      <w:r>
        <w:t>„magické“ čtverce</w:t>
      </w:r>
    </w:p>
    <w:p w:rsidR="000A600C" w:rsidRDefault="000A600C" w:rsidP="00DE569B">
      <w:pPr>
        <w:pStyle w:val="zkladntext"/>
        <w:numPr>
          <w:ilvl w:val="0"/>
          <w:numId w:val="176"/>
        </w:numPr>
        <w:spacing w:after="0" w:line="276" w:lineRule="auto"/>
      </w:pPr>
      <w:r>
        <w:t>úlohy vyžadující prostorovou představivost</w:t>
      </w:r>
    </w:p>
    <w:p w:rsidR="000A600C" w:rsidRDefault="000A600C" w:rsidP="00DE569B">
      <w:pPr>
        <w:pStyle w:val="zkladntext"/>
        <w:numPr>
          <w:ilvl w:val="0"/>
          <w:numId w:val="176"/>
        </w:numPr>
        <w:spacing w:after="0" w:line="276" w:lineRule="auto"/>
      </w:pPr>
      <w:r>
        <w:t>úlohy matematických soutěží a Pythagoriád</w:t>
      </w:r>
    </w:p>
    <w:p w:rsidR="000A600C" w:rsidRDefault="000A600C">
      <w:pPr>
        <w:pStyle w:val="zkladntext"/>
      </w:pPr>
    </w:p>
    <w:p w:rsidR="000A600C" w:rsidRDefault="000A600C">
      <w:pPr>
        <w:jc w:val="both"/>
      </w:pPr>
      <w:r>
        <w:t>V 5. ročníku se dokončuje počítání v oboru přirozených čísel, číselný obor se rozšiřuje do milionu i přes milion. Žáci se tedy naučí číst a psát čísla do milionu i přes milion, porovnávají je a zaokrouhlují. Protože se písemným algoritmům základních početních výkonů věnovalo již dost vyučovacího času, nečiní žákům žádné potíže přejít k písemným algoritmům v rozšířeném číselném oboru.</w:t>
      </w:r>
    </w:p>
    <w:p w:rsidR="000A600C" w:rsidRDefault="000A600C">
      <w:pPr>
        <w:ind w:firstLine="708"/>
        <w:jc w:val="both"/>
      </w:pPr>
      <w:r>
        <w:t>Při opakování a procvičování učiva je třeba respektovat individuální potřeby žáků a procvičování přizpůsobovat jejich potřebám. Je třeba si povšimnout i toho, do jaké míry je zautomatizována malá násobilka, jak ji žáci dovedou využívat při písemném řešení algoritmů.</w:t>
      </w:r>
    </w:p>
    <w:p w:rsidR="000A600C" w:rsidRDefault="000A600C">
      <w:pPr>
        <w:ind w:firstLine="708"/>
        <w:jc w:val="both"/>
      </w:pPr>
      <w:r>
        <w:t>V žádném případě by se nemělo stát, aby bylo do výuky matem</w:t>
      </w:r>
      <w:r w:rsidR="004B1BEC">
        <w:t xml:space="preserve">atiky v  5. ročníku zařazováno </w:t>
      </w:r>
      <w:r>
        <w:t xml:space="preserve">příliš často písemné počítání s čísly pěti a </w:t>
      </w:r>
      <w:r w:rsidRPr="00054DA3">
        <w:rPr>
          <w:color w:val="FF0000"/>
        </w:rPr>
        <w:t xml:space="preserve">vícecifernými. Takové příklady je vhodné do výuky zařazovat pouze přiměřeně. V pracovním sešitě </w:t>
      </w:r>
      <w:r w:rsidRPr="00054DA3">
        <w:rPr>
          <w:i/>
          <w:color w:val="FF0000"/>
        </w:rPr>
        <w:t>„Od příkladu ke hvězdám</w:t>
      </w:r>
      <w:r>
        <w:rPr>
          <w:i/>
        </w:rPr>
        <w:t>“</w:t>
      </w:r>
      <w:r>
        <w:t xml:space="preserve"> jsou připraveny příklady k počítání s velkými čísly, jejich výsledky jsou spojeny se sebekontrolou. Motivací pro počítání v oboru do milionu jsou např. zajímavosti z vesmíru. </w:t>
      </w:r>
    </w:p>
    <w:p w:rsidR="000A600C" w:rsidRDefault="000A600C">
      <w:pPr>
        <w:ind w:firstLine="708"/>
        <w:jc w:val="both"/>
      </w:pPr>
      <w:r>
        <w:t>Výuka se v tomto ročníku neobejde bez diferenciace. Protože předcházející výuka měla činnostní charakter, mnozí žáci zvládli desítkovou soustavu výtečně a běžné algoritmy pro písemné výpočty jim nečiní potíže. Vedle toho jsou však ve třídě i žáci, kteří potřebují některé učivo zopakovat a upevnit. Učitel to musí mít na zřeteli, aby na konci 5. ročníku všichni žáci splnili očekávané výstupy.</w:t>
      </w:r>
    </w:p>
    <w:p w:rsidR="000A600C" w:rsidRDefault="000A600C">
      <w:pPr>
        <w:jc w:val="both"/>
      </w:pPr>
      <w:r>
        <w:lastRenderedPageBreak/>
        <w:t>Novým učivem aritmetiky 5. ročníku je dělení dvojciferným dělitelem. Toto učivo mohou zvládnout jen ti žáci, kteří se naučili správně písemně dělit čísla jednociferným dělitelem. Novým učivem geometrie je výpočet obsahu obdélníka a čtverce vyvozený činnostně i se základní jednotkou obsahu.</w:t>
      </w:r>
    </w:p>
    <w:p w:rsidR="000A600C" w:rsidRDefault="000A600C">
      <w:pPr>
        <w:ind w:firstLine="708"/>
        <w:jc w:val="both"/>
      </w:pPr>
      <w:r>
        <w:t>K učebnici 5. ročníku je připraven počítačový program 5P, který dobře slouží k procvičování zaokrouhlování, k porovnávání velikosti čísel, odhadům výsledků početních výkonů, k procvičování násobení a dělení čísel zakončených nulami aj. Program je připraven tak, aby mohl sloužit i pro žákovskou sebekontrolu.</w:t>
      </w:r>
    </w:p>
    <w:p w:rsidR="000A600C" w:rsidRDefault="000A600C">
      <w:pPr>
        <w:ind w:firstLine="708"/>
        <w:jc w:val="both"/>
      </w:pPr>
      <w:r>
        <w:t xml:space="preserve">Činnosti umožňují aktivní zapojování všech žáků do výuky. Žáky při nich přivádíme k samostatnému myšlení nad předloženými problémy, ke schopnosti o věcech a jevech uvažovat a vytvářet hodnotící soudy. Postupně se u žáků rozvíjí i schopnost vyhledávat a třídit informace, logicky myslet a zodpovědně se rozhodovat.  </w:t>
      </w:r>
    </w:p>
    <w:p w:rsidR="000A600C" w:rsidRDefault="000A600C">
      <w:pPr>
        <w:ind w:firstLine="708"/>
        <w:jc w:val="both"/>
      </w:pPr>
      <w:r>
        <w:t xml:space="preserve">Výuka matematiky směřuje v 5. ročníku k tomu, aby pokud možno všichni žáci dosáhli očekávaných výstupů určených pro 2. vzdělávací období. Umožňuje také individuální rozvoj žáků. Vyučování vyžaduje v tomto období individualizaci a diferenciaci. </w:t>
      </w:r>
    </w:p>
    <w:p w:rsidR="000A600C" w:rsidRDefault="000A600C">
      <w:pPr>
        <w:pStyle w:val="zkladntext"/>
      </w:pPr>
      <w:r>
        <w:t>Činnostní výuka ve své podstatě umožňuje, aby každý žák mohl pracovat podle svých možností a individuálně se rozvíjely předpoklady žáků pro další úspěšné vzdělávání na 2. stupni.</w:t>
      </w:r>
    </w:p>
    <w:p w:rsidR="000A600C" w:rsidRDefault="000A600C">
      <w:pPr>
        <w:jc w:val="both"/>
      </w:pPr>
      <w:r>
        <w:t>Při řešení mnoha úloh ze života se žáci v 5. ročníku výrazně dožadují, aby se ve škole počítalo také s desetinnými čísly. Počítání s desetinnými čísly v peněžním modelu je pro ně snadným učivem, se kterým si mohou v 5. ročníku na konci školního roku pohrát a mít radost z toho, že ho dokáží objevit. Desetinná čísla a jednoduché početní výkony s nimi proto zařazujeme jako rozšiřující učivo. Je to velmi vhodné pro snadnější přechod žáků z prvního na druhý stupeň základního vzdělávání i pro přechod žáků na víceletá gymnázia. Toto učivo může mít značný motivační charakter. Míra jeho osvojení žákem nemůže mít vliv na jeho klasifikaci na konci školního roku v 5. ročníku.</w:t>
      </w:r>
    </w:p>
    <w:p w:rsidR="000A600C" w:rsidRDefault="000A600C">
      <w:pPr>
        <w:jc w:val="both"/>
      </w:pPr>
      <w:r>
        <w:t xml:space="preserve">V 2. vzdělávacím období se zdůrazňuje v matematice to učivo, které má význam pro praktický život žáků a pro jejich další vzdělávání. K matematickému učivu se váže schopnost žáků užívat jednoduché úsudky při řešení slovních úloh z praktického života.  </w:t>
      </w:r>
    </w:p>
    <w:p w:rsidR="000A600C" w:rsidRDefault="000A600C">
      <w:pPr>
        <w:pStyle w:val="zkladntext"/>
      </w:pPr>
    </w:p>
    <w:p w:rsidR="000A600C" w:rsidRDefault="000A600C">
      <w:pPr>
        <w:pStyle w:val="zkladntext"/>
      </w:pPr>
    </w:p>
    <w:p w:rsidR="000A600C" w:rsidRDefault="000A600C">
      <w:pPr>
        <w:pStyle w:val="zkladntext"/>
      </w:pPr>
      <w:r>
        <w:rPr>
          <w:b/>
        </w:rPr>
        <w:t xml:space="preserve"> Očekávané výstupy na konci 2. období </w:t>
      </w:r>
    </w:p>
    <w:p w:rsidR="000A600C" w:rsidRDefault="000A600C">
      <w:pPr>
        <w:pStyle w:val="zkladntext"/>
      </w:pPr>
    </w:p>
    <w:p w:rsidR="000A600C" w:rsidRDefault="000A600C">
      <w:pPr>
        <w:pStyle w:val="zkladntext"/>
        <w:rPr>
          <w:b/>
          <w:i/>
        </w:rPr>
      </w:pPr>
      <w:r>
        <w:rPr>
          <w:b/>
          <w:i/>
        </w:rPr>
        <w:t>Číslo a početní operace</w:t>
      </w:r>
    </w:p>
    <w:p w:rsidR="00B724B0" w:rsidRDefault="000A600C">
      <w:pPr>
        <w:pStyle w:val="zkladntext"/>
      </w:pPr>
      <w:r>
        <w:t xml:space="preserve">Žák: </w:t>
      </w:r>
    </w:p>
    <w:p w:rsidR="000A600C" w:rsidRDefault="000A600C" w:rsidP="00DE569B">
      <w:pPr>
        <w:pStyle w:val="zkladntext"/>
        <w:numPr>
          <w:ilvl w:val="0"/>
          <w:numId w:val="177"/>
        </w:numPr>
        <w:spacing w:after="0" w:line="276" w:lineRule="auto"/>
      </w:pPr>
      <w:r>
        <w:t>využívá při pamětném i písemném počítání komutativnost a asociativnost sčítání a násobení</w:t>
      </w:r>
    </w:p>
    <w:p w:rsidR="000A600C" w:rsidRDefault="000A600C" w:rsidP="00DE569B">
      <w:pPr>
        <w:pStyle w:val="zkladntext"/>
        <w:numPr>
          <w:ilvl w:val="0"/>
          <w:numId w:val="177"/>
        </w:numPr>
        <w:spacing w:after="0" w:line="276" w:lineRule="auto"/>
      </w:pPr>
      <w:r>
        <w:t>provádí písemné početní operace v oboru přirozených čísel</w:t>
      </w:r>
    </w:p>
    <w:p w:rsidR="004B1BEC" w:rsidRDefault="000A600C" w:rsidP="00DE569B">
      <w:pPr>
        <w:pStyle w:val="zkladntext"/>
        <w:numPr>
          <w:ilvl w:val="0"/>
          <w:numId w:val="177"/>
        </w:numPr>
        <w:spacing w:after="0" w:line="276" w:lineRule="auto"/>
      </w:pPr>
      <w:r>
        <w:t>zaokrouhluje přirozená čísla, provádí odhady a kontroluje výs</w:t>
      </w:r>
      <w:r w:rsidR="0024607F">
        <w:t xml:space="preserve">ledky početních operací </w:t>
      </w:r>
    </w:p>
    <w:p w:rsidR="000A600C" w:rsidRDefault="0024607F" w:rsidP="00DE569B">
      <w:pPr>
        <w:pStyle w:val="zkladntext"/>
        <w:numPr>
          <w:ilvl w:val="0"/>
          <w:numId w:val="177"/>
        </w:numPr>
        <w:spacing w:after="0" w:line="276" w:lineRule="auto"/>
      </w:pPr>
      <w:r>
        <w:t xml:space="preserve">v oboru </w:t>
      </w:r>
      <w:r w:rsidR="000A600C">
        <w:t>přirozených čísel</w:t>
      </w:r>
    </w:p>
    <w:p w:rsidR="004B1BEC" w:rsidRDefault="000A600C" w:rsidP="00DE569B">
      <w:pPr>
        <w:pStyle w:val="zkladntext"/>
        <w:numPr>
          <w:ilvl w:val="0"/>
          <w:numId w:val="177"/>
        </w:numPr>
        <w:spacing w:after="0" w:line="276" w:lineRule="auto"/>
      </w:pPr>
      <w:r>
        <w:t xml:space="preserve">řeší a tvoří úlohy, ve kterých aplikuje osvojené početní operace v celém oboru </w:t>
      </w:r>
    </w:p>
    <w:p w:rsidR="000A600C" w:rsidRDefault="000A600C" w:rsidP="00DE569B">
      <w:pPr>
        <w:pStyle w:val="zkladntext"/>
        <w:numPr>
          <w:ilvl w:val="0"/>
          <w:numId w:val="177"/>
        </w:numPr>
        <w:spacing w:after="0" w:line="276" w:lineRule="auto"/>
      </w:pPr>
      <w:r>
        <w:t>přirozených čísel</w:t>
      </w:r>
    </w:p>
    <w:p w:rsidR="0024607F" w:rsidRDefault="0024607F" w:rsidP="00DE569B">
      <w:pPr>
        <w:pStyle w:val="zkladntext"/>
        <w:numPr>
          <w:ilvl w:val="0"/>
          <w:numId w:val="177"/>
        </w:numPr>
        <w:spacing w:after="0" w:line="276" w:lineRule="auto"/>
      </w:pPr>
      <w:r>
        <w:t>modeluje a určí část celku, používá zápis ve formě zlomku</w:t>
      </w:r>
    </w:p>
    <w:p w:rsidR="0024607F" w:rsidRDefault="0024607F" w:rsidP="00DE569B">
      <w:pPr>
        <w:pStyle w:val="zkladntext"/>
        <w:numPr>
          <w:ilvl w:val="0"/>
          <w:numId w:val="177"/>
        </w:numPr>
        <w:spacing w:after="0" w:line="276" w:lineRule="auto"/>
      </w:pPr>
      <w:r>
        <w:t>porovná, sčítá a odčítá zlomky se stejným jmenovatelem v oboru kladných čísel</w:t>
      </w:r>
    </w:p>
    <w:p w:rsidR="0024607F" w:rsidRDefault="0024607F" w:rsidP="00DE569B">
      <w:pPr>
        <w:pStyle w:val="zkladntext"/>
        <w:numPr>
          <w:ilvl w:val="0"/>
          <w:numId w:val="177"/>
        </w:numPr>
        <w:spacing w:after="0" w:line="276" w:lineRule="auto"/>
      </w:pPr>
      <w:r>
        <w:t>přečte zápis desetinného čísla a vyznačí na číselné ose desetinné číslo dané hodnoty</w:t>
      </w:r>
    </w:p>
    <w:p w:rsidR="0024607F" w:rsidRDefault="0024607F" w:rsidP="00DE569B">
      <w:pPr>
        <w:pStyle w:val="zkladntext"/>
        <w:numPr>
          <w:ilvl w:val="0"/>
          <w:numId w:val="177"/>
        </w:numPr>
        <w:spacing w:after="0" w:line="276" w:lineRule="auto"/>
      </w:pPr>
      <w:r>
        <w:t xml:space="preserve">porozumí významu znaku „-„ pro zápis celého záporného čísla a toto číslo vyznačí na  </w:t>
      </w:r>
    </w:p>
    <w:p w:rsidR="0024607F" w:rsidRDefault="0024607F" w:rsidP="00DE569B">
      <w:pPr>
        <w:pStyle w:val="zkladntext"/>
        <w:numPr>
          <w:ilvl w:val="0"/>
          <w:numId w:val="177"/>
        </w:numPr>
        <w:spacing w:after="0" w:line="276" w:lineRule="auto"/>
      </w:pPr>
      <w:r>
        <w:t>číselné ose</w:t>
      </w:r>
    </w:p>
    <w:p w:rsidR="004B1BEC" w:rsidRDefault="004B1BEC">
      <w:pPr>
        <w:pStyle w:val="zkladntext"/>
      </w:pPr>
    </w:p>
    <w:p w:rsidR="004B1BEC" w:rsidRDefault="004B1BEC" w:rsidP="004B1BEC">
      <w:pPr>
        <w:rPr>
          <w:b/>
        </w:rPr>
      </w:pPr>
      <w:r w:rsidRPr="00B66D20">
        <w:rPr>
          <w:b/>
        </w:rPr>
        <w:lastRenderedPageBreak/>
        <w:t>Minimální doporučená úroveň pro úpravy očekávaných výstupů v rámci podpůrných opatření</w:t>
      </w:r>
    </w:p>
    <w:p w:rsidR="004B1BEC" w:rsidRDefault="004B1BEC" w:rsidP="004B1BEC">
      <w:pPr>
        <w:rPr>
          <w:b/>
          <w:i/>
        </w:rPr>
      </w:pPr>
      <w:r w:rsidRPr="00B66D20">
        <w:t>Žák:</w:t>
      </w:r>
    </w:p>
    <w:p w:rsidR="004B1BEC" w:rsidRDefault="004B1BEC" w:rsidP="00DE569B">
      <w:pPr>
        <w:pStyle w:val="Styl11bTuenKurzvaVpravo02cmPoed1b"/>
        <w:numPr>
          <w:ilvl w:val="0"/>
          <w:numId w:val="138"/>
        </w:numPr>
        <w:spacing w:before="0" w:line="276" w:lineRule="auto"/>
        <w:rPr>
          <w:b w:val="0"/>
          <w:i w:val="0"/>
          <w:sz w:val="24"/>
          <w:szCs w:val="24"/>
        </w:rPr>
      </w:pPr>
      <w:r w:rsidRPr="004B1BEC">
        <w:rPr>
          <w:b w:val="0"/>
          <w:i w:val="0"/>
          <w:sz w:val="24"/>
          <w:szCs w:val="24"/>
        </w:rPr>
        <w:t xml:space="preserve">čte, píše a porovnává čísla v oboru do 100 i na číselné ose, numerace do 1000 </w:t>
      </w:r>
    </w:p>
    <w:p w:rsidR="004B1BEC" w:rsidRDefault="004B1BEC" w:rsidP="00DE569B">
      <w:pPr>
        <w:pStyle w:val="Styl11bTuenKurzvaVpravo02cmPoed1b"/>
        <w:numPr>
          <w:ilvl w:val="0"/>
          <w:numId w:val="138"/>
        </w:numPr>
        <w:spacing w:before="0" w:line="276" w:lineRule="auto"/>
        <w:rPr>
          <w:b w:val="0"/>
          <w:i w:val="0"/>
          <w:sz w:val="24"/>
          <w:szCs w:val="24"/>
        </w:rPr>
      </w:pPr>
      <w:r w:rsidRPr="004B1BEC">
        <w:rPr>
          <w:b w:val="0"/>
          <w:i w:val="0"/>
          <w:sz w:val="24"/>
          <w:szCs w:val="24"/>
        </w:rPr>
        <w:t xml:space="preserve">sčítá a odčítá zpaměti i písemně dvouciferná čísla </w:t>
      </w:r>
    </w:p>
    <w:p w:rsidR="004B1BEC" w:rsidRDefault="004B1BEC" w:rsidP="00DE569B">
      <w:pPr>
        <w:pStyle w:val="Styl11bTuenKurzvaVpravo02cmPoed1b"/>
        <w:numPr>
          <w:ilvl w:val="0"/>
          <w:numId w:val="138"/>
        </w:numPr>
        <w:spacing w:before="0" w:line="276" w:lineRule="auto"/>
        <w:rPr>
          <w:b w:val="0"/>
          <w:i w:val="0"/>
          <w:sz w:val="24"/>
          <w:szCs w:val="24"/>
        </w:rPr>
      </w:pPr>
      <w:r w:rsidRPr="004B1BEC">
        <w:rPr>
          <w:b w:val="0"/>
          <w:i w:val="0"/>
          <w:sz w:val="24"/>
          <w:szCs w:val="24"/>
        </w:rPr>
        <w:t xml:space="preserve">zvládne s názorem řady násobků čísel 2 až 10 do 100 </w:t>
      </w:r>
    </w:p>
    <w:p w:rsidR="004B1BEC" w:rsidRDefault="004B1BEC" w:rsidP="00DE569B">
      <w:pPr>
        <w:pStyle w:val="Styl11bTuenKurzvaVpravo02cmPoed1b"/>
        <w:numPr>
          <w:ilvl w:val="0"/>
          <w:numId w:val="138"/>
        </w:numPr>
        <w:spacing w:before="0" w:line="276" w:lineRule="auto"/>
        <w:rPr>
          <w:b w:val="0"/>
          <w:i w:val="0"/>
          <w:sz w:val="24"/>
          <w:szCs w:val="24"/>
        </w:rPr>
      </w:pPr>
      <w:r w:rsidRPr="004B1BEC">
        <w:rPr>
          <w:b w:val="0"/>
          <w:i w:val="0"/>
          <w:sz w:val="24"/>
          <w:szCs w:val="24"/>
        </w:rPr>
        <w:t xml:space="preserve">zaokrouhluje čísla na desítky i na stovky s využitím ve slovních úlohách </w:t>
      </w:r>
    </w:p>
    <w:p w:rsidR="004B1BEC" w:rsidRDefault="004B1BEC" w:rsidP="00DE569B">
      <w:pPr>
        <w:pStyle w:val="Styl11bTuenKurzvaVpravo02cmPoed1b"/>
        <w:numPr>
          <w:ilvl w:val="0"/>
          <w:numId w:val="138"/>
        </w:numPr>
        <w:spacing w:before="0" w:line="276" w:lineRule="auto"/>
        <w:rPr>
          <w:b w:val="0"/>
          <w:i w:val="0"/>
          <w:sz w:val="24"/>
          <w:szCs w:val="24"/>
        </w:rPr>
      </w:pPr>
      <w:r w:rsidRPr="004B1BEC">
        <w:rPr>
          <w:b w:val="0"/>
          <w:i w:val="0"/>
          <w:sz w:val="24"/>
          <w:szCs w:val="24"/>
        </w:rPr>
        <w:t xml:space="preserve">tvoří a zapisuje příklady na násobení a dělení v oboru do 100 </w:t>
      </w:r>
    </w:p>
    <w:p w:rsidR="004B1BEC" w:rsidRDefault="004B1BEC" w:rsidP="00DE569B">
      <w:pPr>
        <w:pStyle w:val="Styl11bTuenKurzvaVpravo02cmPoed1b"/>
        <w:numPr>
          <w:ilvl w:val="0"/>
          <w:numId w:val="138"/>
        </w:numPr>
        <w:spacing w:before="0" w:line="276" w:lineRule="auto"/>
        <w:rPr>
          <w:b w:val="0"/>
          <w:i w:val="0"/>
          <w:sz w:val="24"/>
          <w:szCs w:val="24"/>
        </w:rPr>
      </w:pPr>
      <w:r w:rsidRPr="004B1BEC">
        <w:rPr>
          <w:b w:val="0"/>
          <w:i w:val="0"/>
          <w:sz w:val="24"/>
          <w:szCs w:val="24"/>
        </w:rPr>
        <w:t xml:space="preserve">zapíše a řeší jednoduché slovní úlohy  </w:t>
      </w:r>
    </w:p>
    <w:p w:rsidR="004B1BEC" w:rsidRPr="004B1BEC" w:rsidRDefault="004B1BEC" w:rsidP="00DE569B">
      <w:pPr>
        <w:pStyle w:val="Styl11bTuenKurzvaVpravo02cmPoed1b"/>
        <w:numPr>
          <w:ilvl w:val="0"/>
          <w:numId w:val="138"/>
        </w:numPr>
        <w:spacing w:before="0" w:line="276" w:lineRule="auto"/>
        <w:rPr>
          <w:b w:val="0"/>
          <w:i w:val="0"/>
          <w:sz w:val="24"/>
          <w:szCs w:val="24"/>
        </w:rPr>
      </w:pPr>
      <w:r w:rsidRPr="004B1BEC">
        <w:rPr>
          <w:b w:val="0"/>
          <w:i w:val="0"/>
          <w:sz w:val="24"/>
          <w:szCs w:val="24"/>
        </w:rPr>
        <w:t>rozeznává sudá a lichá čísla - používá kalkulátor</w:t>
      </w:r>
    </w:p>
    <w:p w:rsidR="000A600C" w:rsidRDefault="000A600C" w:rsidP="00B724B0">
      <w:pPr>
        <w:pStyle w:val="zkladntext"/>
        <w:spacing w:line="276" w:lineRule="auto"/>
        <w:rPr>
          <w:b/>
          <w:i/>
        </w:rPr>
      </w:pPr>
    </w:p>
    <w:p w:rsidR="000A600C" w:rsidRDefault="000A600C">
      <w:pPr>
        <w:pStyle w:val="zkladntext"/>
        <w:rPr>
          <w:b/>
          <w:i/>
        </w:rPr>
      </w:pPr>
      <w:r>
        <w:rPr>
          <w:b/>
          <w:i/>
        </w:rPr>
        <w:t>Závislosti, vztahy a práce s daty</w:t>
      </w:r>
    </w:p>
    <w:p w:rsidR="004B1BEC" w:rsidRDefault="000A600C">
      <w:pPr>
        <w:pStyle w:val="zkladntext"/>
      </w:pPr>
      <w:r>
        <w:t>Žák:</w:t>
      </w:r>
    </w:p>
    <w:p w:rsidR="000A600C" w:rsidRDefault="000A600C" w:rsidP="00DE569B">
      <w:pPr>
        <w:pStyle w:val="zkladntext"/>
        <w:numPr>
          <w:ilvl w:val="0"/>
          <w:numId w:val="178"/>
        </w:numPr>
        <w:spacing w:after="0" w:line="276" w:lineRule="auto"/>
      </w:pPr>
      <w:r>
        <w:t>vyhledává, sbírá a třídí data</w:t>
      </w:r>
    </w:p>
    <w:p w:rsidR="000A600C" w:rsidRDefault="000A600C" w:rsidP="00DE569B">
      <w:pPr>
        <w:pStyle w:val="zkladntext"/>
        <w:numPr>
          <w:ilvl w:val="0"/>
          <w:numId w:val="178"/>
        </w:numPr>
        <w:spacing w:after="0" w:line="276" w:lineRule="auto"/>
      </w:pPr>
      <w:r>
        <w:t>čte a sestavuje jednoduché tabulky a diagramy</w:t>
      </w:r>
    </w:p>
    <w:p w:rsidR="000A3A4D" w:rsidRDefault="000A3A4D">
      <w:pPr>
        <w:pStyle w:val="zkladntext"/>
      </w:pPr>
    </w:p>
    <w:p w:rsidR="000A3A4D" w:rsidRDefault="000A3A4D" w:rsidP="000A3A4D">
      <w:pPr>
        <w:rPr>
          <w:b/>
        </w:rPr>
      </w:pPr>
      <w:r w:rsidRPr="00B66D20">
        <w:rPr>
          <w:b/>
        </w:rPr>
        <w:t>Minimální doporučená úroveň pro úpravy očekávaných výstupů v rámci podpůrných opatření</w:t>
      </w:r>
    </w:p>
    <w:p w:rsidR="000A3A4D" w:rsidRDefault="000A3A4D" w:rsidP="000A3A4D">
      <w:pPr>
        <w:rPr>
          <w:b/>
          <w:i/>
        </w:rPr>
      </w:pPr>
      <w:r w:rsidRPr="00B66D20">
        <w:t>Žák:</w:t>
      </w:r>
    </w:p>
    <w:p w:rsidR="000A3A4D" w:rsidRDefault="000A3A4D" w:rsidP="00DE569B">
      <w:pPr>
        <w:pStyle w:val="Styl11bTuenKurzvaVpravo02cmPoed1b"/>
        <w:numPr>
          <w:ilvl w:val="0"/>
          <w:numId w:val="138"/>
        </w:numPr>
        <w:spacing w:before="0" w:line="276" w:lineRule="auto"/>
        <w:rPr>
          <w:b w:val="0"/>
          <w:i w:val="0"/>
          <w:sz w:val="24"/>
          <w:szCs w:val="24"/>
        </w:rPr>
      </w:pPr>
      <w:r w:rsidRPr="000A3A4D">
        <w:rPr>
          <w:b w:val="0"/>
          <w:i w:val="0"/>
          <w:sz w:val="24"/>
          <w:szCs w:val="24"/>
        </w:rPr>
        <w:t xml:space="preserve">vyhledá a roztřídí jednoduchá data (údaje, pojmy apod.) podle návodu </w:t>
      </w:r>
    </w:p>
    <w:p w:rsidR="000A3A4D" w:rsidRPr="000A3A4D" w:rsidRDefault="000A3A4D" w:rsidP="00DE569B">
      <w:pPr>
        <w:pStyle w:val="Styl11bTuenKurzvaVpravo02cmPoed1b"/>
        <w:numPr>
          <w:ilvl w:val="0"/>
          <w:numId w:val="138"/>
        </w:numPr>
        <w:spacing w:before="0" w:line="276" w:lineRule="auto"/>
        <w:rPr>
          <w:b w:val="0"/>
          <w:i w:val="0"/>
          <w:sz w:val="24"/>
          <w:szCs w:val="24"/>
        </w:rPr>
      </w:pPr>
      <w:r w:rsidRPr="000A3A4D">
        <w:rPr>
          <w:b w:val="0"/>
          <w:i w:val="0"/>
          <w:sz w:val="24"/>
          <w:szCs w:val="24"/>
        </w:rPr>
        <w:t>orientuje se a čte v jednoduché tabulce - určí čas s přesností na čtvrthodiny, převádí jednotky času v běžných situacích - provádí jednoduché převody jednotek délky, hmotnosti a času - uplatňuje matematické znalosti při manipulaci s penězi</w:t>
      </w:r>
    </w:p>
    <w:p w:rsidR="000A3A4D" w:rsidRDefault="000A3A4D">
      <w:pPr>
        <w:pStyle w:val="zkladntext"/>
      </w:pPr>
    </w:p>
    <w:p w:rsidR="000A600C" w:rsidRDefault="000A600C">
      <w:pPr>
        <w:pStyle w:val="zkladntext"/>
        <w:rPr>
          <w:b/>
          <w:i/>
        </w:rPr>
      </w:pPr>
    </w:p>
    <w:p w:rsidR="000A600C" w:rsidRDefault="000A600C">
      <w:pPr>
        <w:pStyle w:val="zkladntext"/>
        <w:rPr>
          <w:b/>
          <w:i/>
        </w:rPr>
      </w:pPr>
      <w:r>
        <w:rPr>
          <w:b/>
          <w:i/>
        </w:rPr>
        <w:t>Geometrie v rovině a prostoru</w:t>
      </w:r>
    </w:p>
    <w:p w:rsidR="004B1BEC" w:rsidRDefault="000A600C">
      <w:pPr>
        <w:pStyle w:val="zkladntext"/>
      </w:pPr>
      <w:r>
        <w:t>Žák:</w:t>
      </w:r>
    </w:p>
    <w:p w:rsidR="000A600C" w:rsidRDefault="000A600C" w:rsidP="00DE569B">
      <w:pPr>
        <w:pStyle w:val="zkladntext"/>
        <w:numPr>
          <w:ilvl w:val="0"/>
          <w:numId w:val="179"/>
        </w:numPr>
        <w:spacing w:after="0" w:line="276" w:lineRule="auto"/>
      </w:pPr>
      <w:r>
        <w:t>narýsuje a zn</w:t>
      </w:r>
      <w:r w:rsidR="0098418F">
        <w:t xml:space="preserve">ázorní základní rovinné útvary </w:t>
      </w:r>
      <w:r>
        <w:t>čtverec, obdélník, trojúhelník, kružnice),</w:t>
      </w:r>
      <w:r w:rsidR="0098418F">
        <w:t xml:space="preserve"> </w:t>
      </w:r>
      <w:r>
        <w:t>užívá jednoduché konstrukce</w:t>
      </w:r>
    </w:p>
    <w:p w:rsidR="000A600C" w:rsidRDefault="000A600C" w:rsidP="00DE569B">
      <w:pPr>
        <w:pStyle w:val="zkladntext"/>
        <w:numPr>
          <w:ilvl w:val="0"/>
          <w:numId w:val="179"/>
        </w:numPr>
        <w:spacing w:after="0" w:line="276" w:lineRule="auto"/>
      </w:pPr>
      <w:r>
        <w:t xml:space="preserve">sčítá a odčítá graficky úsečky, určí délku lomené čáry, obvod mnohoúhelníku sečtením </w:t>
      </w:r>
      <w:r w:rsidR="004B1BEC">
        <w:t>déle</w:t>
      </w:r>
      <w:r>
        <w:t xml:space="preserve"> jeho stran</w:t>
      </w:r>
    </w:p>
    <w:p w:rsidR="000A600C" w:rsidRDefault="000A600C" w:rsidP="00DE569B">
      <w:pPr>
        <w:pStyle w:val="zkladntext"/>
        <w:numPr>
          <w:ilvl w:val="0"/>
          <w:numId w:val="179"/>
        </w:numPr>
        <w:spacing w:after="0" w:line="276" w:lineRule="auto"/>
      </w:pPr>
      <w:r>
        <w:t>sestrojí rovnoběžky a kolmice</w:t>
      </w:r>
    </w:p>
    <w:p w:rsidR="000A600C" w:rsidRDefault="000A600C" w:rsidP="00DE569B">
      <w:pPr>
        <w:pStyle w:val="zkladntext"/>
        <w:numPr>
          <w:ilvl w:val="0"/>
          <w:numId w:val="179"/>
        </w:numPr>
        <w:spacing w:after="0" w:line="276" w:lineRule="auto"/>
      </w:pPr>
      <w:r>
        <w:t>určí obsah obrazce pomocí čtvercové sítě a užívá základní jednotky obsahu</w:t>
      </w:r>
    </w:p>
    <w:p w:rsidR="000A600C" w:rsidRDefault="000A600C" w:rsidP="00DE569B">
      <w:pPr>
        <w:pStyle w:val="zkladntext"/>
        <w:numPr>
          <w:ilvl w:val="0"/>
          <w:numId w:val="179"/>
        </w:numPr>
        <w:spacing w:after="0" w:line="276" w:lineRule="auto"/>
      </w:pPr>
      <w:r>
        <w:t xml:space="preserve">rozpozná a znázorní ve čtvercové síti jednoduché osově souměrné útvary a určí osu </w:t>
      </w:r>
      <w:r w:rsidR="004B1BEC">
        <w:t xml:space="preserve">souměrnost </w:t>
      </w:r>
      <w:r>
        <w:t>útvaru překládáním papíru</w:t>
      </w:r>
    </w:p>
    <w:p w:rsidR="000A3A4D" w:rsidRDefault="000A3A4D" w:rsidP="0098418F">
      <w:pPr>
        <w:pStyle w:val="zkladntext"/>
        <w:spacing w:after="0" w:line="276" w:lineRule="auto"/>
      </w:pPr>
    </w:p>
    <w:p w:rsidR="000A3A4D" w:rsidRDefault="000A3A4D" w:rsidP="000A3A4D">
      <w:pPr>
        <w:rPr>
          <w:b/>
        </w:rPr>
      </w:pPr>
      <w:r w:rsidRPr="00B66D20">
        <w:rPr>
          <w:b/>
        </w:rPr>
        <w:t>Minimální doporučená úroveň pro úpravy očekávaných výstupů v rámci podpůrných opatření</w:t>
      </w:r>
    </w:p>
    <w:p w:rsidR="000A3A4D" w:rsidRDefault="000A3A4D" w:rsidP="000A3A4D">
      <w:pPr>
        <w:rPr>
          <w:b/>
          <w:i/>
        </w:rPr>
      </w:pPr>
      <w:r w:rsidRPr="00B66D20">
        <w:t>Žák:</w:t>
      </w:r>
    </w:p>
    <w:p w:rsidR="000A3A4D" w:rsidRDefault="000A3A4D" w:rsidP="00DE569B">
      <w:pPr>
        <w:pStyle w:val="Styl11bTuenKurzvaVpravo02cmPoed1b"/>
        <w:numPr>
          <w:ilvl w:val="0"/>
          <w:numId w:val="138"/>
        </w:numPr>
        <w:spacing w:before="0" w:line="276" w:lineRule="auto"/>
        <w:rPr>
          <w:b w:val="0"/>
          <w:i w:val="0"/>
          <w:sz w:val="24"/>
          <w:szCs w:val="24"/>
        </w:rPr>
      </w:pPr>
      <w:r w:rsidRPr="000A3A4D">
        <w:rPr>
          <w:b w:val="0"/>
          <w:i w:val="0"/>
          <w:sz w:val="24"/>
          <w:szCs w:val="24"/>
        </w:rPr>
        <w:t xml:space="preserve">znázorní, narýsuje a označí základní rovinné útvary </w:t>
      </w:r>
    </w:p>
    <w:p w:rsidR="000A3A4D" w:rsidRDefault="000A3A4D" w:rsidP="00DE569B">
      <w:pPr>
        <w:pStyle w:val="Styl11bTuenKurzvaVpravo02cmPoed1b"/>
        <w:numPr>
          <w:ilvl w:val="0"/>
          <w:numId w:val="138"/>
        </w:numPr>
        <w:spacing w:before="0" w:line="276" w:lineRule="auto"/>
        <w:rPr>
          <w:b w:val="0"/>
          <w:i w:val="0"/>
          <w:sz w:val="24"/>
          <w:szCs w:val="24"/>
        </w:rPr>
      </w:pPr>
      <w:r w:rsidRPr="000A3A4D">
        <w:rPr>
          <w:b w:val="0"/>
          <w:i w:val="0"/>
          <w:sz w:val="24"/>
          <w:szCs w:val="24"/>
        </w:rPr>
        <w:t xml:space="preserve">měří a porovnává délku úsečky </w:t>
      </w:r>
    </w:p>
    <w:p w:rsidR="000A3A4D" w:rsidRDefault="000A3A4D" w:rsidP="00DE569B">
      <w:pPr>
        <w:pStyle w:val="Styl11bTuenKurzvaVpravo02cmPoed1b"/>
        <w:numPr>
          <w:ilvl w:val="0"/>
          <w:numId w:val="138"/>
        </w:numPr>
        <w:spacing w:before="0" w:line="276" w:lineRule="auto"/>
        <w:rPr>
          <w:b w:val="0"/>
          <w:i w:val="0"/>
          <w:sz w:val="24"/>
          <w:szCs w:val="24"/>
        </w:rPr>
      </w:pPr>
      <w:r w:rsidRPr="000A3A4D">
        <w:rPr>
          <w:b w:val="0"/>
          <w:i w:val="0"/>
          <w:sz w:val="24"/>
          <w:szCs w:val="24"/>
        </w:rPr>
        <w:t xml:space="preserve">vypočítá obvod mnohoúhelníku sečtením délek jeho stran </w:t>
      </w:r>
    </w:p>
    <w:p w:rsidR="000A3A4D" w:rsidRDefault="000A3A4D" w:rsidP="00DE569B">
      <w:pPr>
        <w:pStyle w:val="Styl11bTuenKurzvaVpravo02cmPoed1b"/>
        <w:numPr>
          <w:ilvl w:val="0"/>
          <w:numId w:val="138"/>
        </w:numPr>
        <w:spacing w:before="0" w:line="276" w:lineRule="auto"/>
        <w:rPr>
          <w:b w:val="0"/>
          <w:i w:val="0"/>
          <w:sz w:val="24"/>
          <w:szCs w:val="24"/>
        </w:rPr>
      </w:pPr>
      <w:r w:rsidRPr="000A3A4D">
        <w:rPr>
          <w:b w:val="0"/>
          <w:i w:val="0"/>
          <w:sz w:val="24"/>
          <w:szCs w:val="24"/>
        </w:rPr>
        <w:t xml:space="preserve">sestrojí rovnoběžky a kolmice </w:t>
      </w:r>
    </w:p>
    <w:p w:rsidR="000A3A4D" w:rsidRPr="000A3A4D" w:rsidRDefault="000A3A4D" w:rsidP="00DE569B">
      <w:pPr>
        <w:pStyle w:val="Styl11bTuenKurzvaVpravo02cmPoed1b"/>
        <w:numPr>
          <w:ilvl w:val="0"/>
          <w:numId w:val="138"/>
        </w:numPr>
        <w:spacing w:before="0" w:line="276" w:lineRule="auto"/>
        <w:rPr>
          <w:b w:val="0"/>
          <w:i w:val="0"/>
          <w:sz w:val="24"/>
          <w:szCs w:val="24"/>
        </w:rPr>
      </w:pPr>
      <w:r w:rsidRPr="000A3A4D">
        <w:rPr>
          <w:b w:val="0"/>
          <w:i w:val="0"/>
          <w:sz w:val="24"/>
          <w:szCs w:val="24"/>
        </w:rPr>
        <w:t>určí osu souměrnosti překládáním papíru - pozná základní tělesa</w:t>
      </w:r>
    </w:p>
    <w:p w:rsidR="000A3A4D" w:rsidRDefault="000A3A4D" w:rsidP="000A3A4D">
      <w:pPr>
        <w:pStyle w:val="zkladntext"/>
      </w:pPr>
    </w:p>
    <w:p w:rsidR="000A3A4D" w:rsidRDefault="000A3A4D">
      <w:pPr>
        <w:pStyle w:val="zkladntext"/>
      </w:pPr>
    </w:p>
    <w:p w:rsidR="000A600C" w:rsidRDefault="000A600C">
      <w:pPr>
        <w:pStyle w:val="zkladntext"/>
        <w:rPr>
          <w:b/>
          <w:i/>
        </w:rPr>
      </w:pPr>
      <w:r>
        <w:rPr>
          <w:b/>
          <w:i/>
        </w:rPr>
        <w:lastRenderedPageBreak/>
        <w:t xml:space="preserve">Nestandardní aplikační úlohy a problémy </w:t>
      </w:r>
    </w:p>
    <w:p w:rsidR="004B1BEC" w:rsidRDefault="000A600C">
      <w:pPr>
        <w:pStyle w:val="zkladntext"/>
      </w:pPr>
      <w:r>
        <w:t xml:space="preserve">Žák:  </w:t>
      </w:r>
    </w:p>
    <w:p w:rsidR="004B1BEC" w:rsidRDefault="000A600C" w:rsidP="00DE569B">
      <w:pPr>
        <w:pStyle w:val="zkladntext"/>
        <w:numPr>
          <w:ilvl w:val="0"/>
          <w:numId w:val="180"/>
        </w:numPr>
        <w:spacing w:after="0" w:line="276" w:lineRule="auto"/>
      </w:pPr>
      <w:r>
        <w:t xml:space="preserve">řeší jednoduché praktické slovní úlohy a problémy, jejichž řešení je do značné míry </w:t>
      </w:r>
    </w:p>
    <w:p w:rsidR="000A600C" w:rsidRDefault="000A600C" w:rsidP="00DE569B">
      <w:pPr>
        <w:pStyle w:val="zkladntext"/>
        <w:numPr>
          <w:ilvl w:val="0"/>
          <w:numId w:val="180"/>
        </w:numPr>
        <w:spacing w:after="0" w:line="276" w:lineRule="auto"/>
      </w:pPr>
      <w:r>
        <w:t>nezávislé na obvyklých postupech a algoritmech školské matematiky</w:t>
      </w:r>
    </w:p>
    <w:p w:rsidR="000A3A4D" w:rsidRDefault="000A600C" w:rsidP="00DE569B">
      <w:pPr>
        <w:pStyle w:val="zkladntext"/>
        <w:numPr>
          <w:ilvl w:val="0"/>
          <w:numId w:val="180"/>
        </w:numPr>
        <w:spacing w:after="0" w:line="276" w:lineRule="auto"/>
      </w:pPr>
      <w:r>
        <w:t>činnostně se na konci 5. ročníku seznamuje s desetinným číslem tak, jak</w:t>
      </w:r>
      <w:r w:rsidR="004B1BEC">
        <w:t xml:space="preserve"> </w:t>
      </w:r>
      <w:r w:rsidR="000A3A4D">
        <w:t>je</w:t>
      </w:r>
      <w:r>
        <w:t xml:space="preserve"> v možnostech </w:t>
      </w:r>
    </w:p>
    <w:p w:rsidR="000A3A4D" w:rsidRDefault="000A600C" w:rsidP="00DE569B">
      <w:pPr>
        <w:pStyle w:val="zkladntext"/>
        <w:numPr>
          <w:ilvl w:val="0"/>
          <w:numId w:val="180"/>
        </w:numPr>
        <w:spacing w:after="0" w:line="276" w:lineRule="auto"/>
      </w:pPr>
      <w:r>
        <w:t xml:space="preserve">žáků samostatně toto rozšíření číselného oboru objevit; s desetinným číslem se žáci </w:t>
      </w:r>
    </w:p>
    <w:p w:rsidR="000A600C" w:rsidRDefault="000A600C" w:rsidP="00DE569B">
      <w:pPr>
        <w:pStyle w:val="zkladntext"/>
        <w:numPr>
          <w:ilvl w:val="0"/>
          <w:numId w:val="180"/>
        </w:numPr>
        <w:spacing w:after="0" w:line="276" w:lineRule="auto"/>
      </w:pPr>
      <w:r>
        <w:t>seznamují v peněžním modelu při obchodování a činnostech s pomůckou papírové peníze</w:t>
      </w:r>
    </w:p>
    <w:p w:rsidR="000A3A4D" w:rsidRDefault="000A3A4D">
      <w:pPr>
        <w:pStyle w:val="zkladntext"/>
      </w:pPr>
    </w:p>
    <w:p w:rsidR="000A3A4D" w:rsidRDefault="000A3A4D" w:rsidP="000A3A4D">
      <w:pPr>
        <w:rPr>
          <w:b/>
        </w:rPr>
      </w:pPr>
      <w:r w:rsidRPr="00B66D20">
        <w:rPr>
          <w:b/>
        </w:rPr>
        <w:t>Minimální doporučená úroveň pro úpravy očekávaných výstupů v rámci podpůrných opatření</w:t>
      </w:r>
    </w:p>
    <w:p w:rsidR="000A3A4D" w:rsidRDefault="000A3A4D" w:rsidP="000A3A4D">
      <w:pPr>
        <w:rPr>
          <w:b/>
          <w:i/>
        </w:rPr>
      </w:pPr>
      <w:r w:rsidRPr="00B66D20">
        <w:t>Žák:</w:t>
      </w:r>
    </w:p>
    <w:p w:rsidR="000A3A4D" w:rsidRPr="000A3A4D" w:rsidRDefault="000A3A4D" w:rsidP="00DE569B">
      <w:pPr>
        <w:pStyle w:val="Styl11bTuenKurzvaVpravo02cmPoed1b"/>
        <w:numPr>
          <w:ilvl w:val="0"/>
          <w:numId w:val="138"/>
        </w:numPr>
        <w:rPr>
          <w:b w:val="0"/>
          <w:i w:val="0"/>
          <w:sz w:val="24"/>
          <w:szCs w:val="24"/>
        </w:rPr>
      </w:pPr>
      <w:r w:rsidRPr="000A3A4D">
        <w:rPr>
          <w:b w:val="0"/>
          <w:i w:val="0"/>
          <w:sz w:val="24"/>
          <w:szCs w:val="24"/>
        </w:rPr>
        <w:t>řeší jednoduché praktické slovní úlohy, jejichž řešení nemusí být závislé na matematických postupech</w:t>
      </w:r>
    </w:p>
    <w:p w:rsidR="000A600C" w:rsidRDefault="000A600C">
      <w:pPr>
        <w:widowControl w:val="0"/>
        <w:tabs>
          <w:tab w:val="left" w:pos="567"/>
        </w:tabs>
        <w:autoSpaceDE w:val="0"/>
        <w:spacing w:line="240" w:lineRule="atLeast"/>
        <w:jc w:val="center"/>
        <w:rPr>
          <w:b/>
          <w:bCs/>
          <w:sz w:val="28"/>
          <w:szCs w:val="28"/>
        </w:rPr>
      </w:pPr>
    </w:p>
    <w:p w:rsidR="000A600C" w:rsidRDefault="000A600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14403C" w:rsidRDefault="0014403C">
      <w:pPr>
        <w:widowControl w:val="0"/>
        <w:tabs>
          <w:tab w:val="left" w:pos="567"/>
        </w:tabs>
        <w:autoSpaceDE w:val="0"/>
        <w:spacing w:line="240" w:lineRule="atLeast"/>
        <w:jc w:val="center"/>
      </w:pPr>
    </w:p>
    <w:p w:rsidR="0024607F" w:rsidRDefault="0024607F" w:rsidP="0024607F">
      <w:pPr>
        <w:rPr>
          <w:b/>
          <w:i/>
          <w:u w:val="wave"/>
        </w:rPr>
      </w:pPr>
      <w:r>
        <w:rPr>
          <w:b/>
          <w:i/>
          <w:u w:val="wave"/>
        </w:rPr>
        <w:lastRenderedPageBreak/>
        <w:t>3.10.3</w:t>
      </w:r>
      <w:r w:rsidRPr="007B7440">
        <w:rPr>
          <w:b/>
          <w:i/>
          <w:u w:val="wave"/>
        </w:rPr>
        <w:t xml:space="preserve">. Vzdělávací oblast: </w:t>
      </w:r>
      <w:r>
        <w:rPr>
          <w:b/>
          <w:i/>
          <w:u w:val="wave"/>
        </w:rPr>
        <w:t>INFORMAČNÍ A KOMUNIKAČNÍ TECHNOLOGIE</w:t>
      </w:r>
    </w:p>
    <w:p w:rsidR="0024607F" w:rsidRDefault="0024607F">
      <w:pPr>
        <w:widowControl w:val="0"/>
        <w:tabs>
          <w:tab w:val="left" w:pos="567"/>
        </w:tabs>
        <w:autoSpaceDE w:val="0"/>
        <w:spacing w:line="240" w:lineRule="atLeast"/>
        <w:jc w:val="center"/>
      </w:pPr>
    </w:p>
    <w:p w:rsidR="000A600C" w:rsidRDefault="000A600C">
      <w:pPr>
        <w:widowControl w:val="0"/>
        <w:tabs>
          <w:tab w:val="left" w:pos="567"/>
        </w:tabs>
        <w:autoSpaceDE w:val="0"/>
        <w:spacing w:line="240" w:lineRule="atLeast"/>
        <w:jc w:val="center"/>
      </w:pPr>
      <w:r>
        <w:t>je ve 4. a 5. ročníku realizována prostřednictvím vyučovacího předmětu</w:t>
      </w:r>
    </w:p>
    <w:p w:rsidR="000A600C" w:rsidRDefault="000A600C">
      <w:pPr>
        <w:widowControl w:val="0"/>
        <w:tabs>
          <w:tab w:val="left" w:pos="567"/>
        </w:tabs>
        <w:autoSpaceDE w:val="0"/>
        <w:spacing w:line="240" w:lineRule="atLeast"/>
        <w:jc w:val="center"/>
        <w:rPr>
          <w:b/>
        </w:rPr>
      </w:pPr>
    </w:p>
    <w:p w:rsidR="000A600C" w:rsidRDefault="0024607F" w:rsidP="0024607F">
      <w:pPr>
        <w:widowControl w:val="0"/>
        <w:tabs>
          <w:tab w:val="left" w:pos="567"/>
        </w:tabs>
        <w:autoSpaceDE w:val="0"/>
        <w:spacing w:line="240" w:lineRule="atLeast"/>
        <w:rPr>
          <w:b/>
          <w:u w:val="double"/>
        </w:rPr>
      </w:pPr>
      <w:r w:rsidRPr="0024607F">
        <w:rPr>
          <w:b/>
          <w:u w:val="double"/>
        </w:rPr>
        <w:t>3.10.3.1.</w:t>
      </w:r>
      <w:r w:rsidR="00DB1224">
        <w:rPr>
          <w:b/>
          <w:u w:val="double"/>
        </w:rPr>
        <w:t xml:space="preserve"> </w:t>
      </w:r>
      <w:r w:rsidR="000A600C" w:rsidRPr="0024607F">
        <w:rPr>
          <w:b/>
          <w:u w:val="double"/>
        </w:rPr>
        <w:t>Informatika</w:t>
      </w:r>
    </w:p>
    <w:p w:rsidR="000A3A4D" w:rsidRDefault="000A3A4D" w:rsidP="0024607F">
      <w:pPr>
        <w:widowControl w:val="0"/>
        <w:tabs>
          <w:tab w:val="left" w:pos="567"/>
        </w:tabs>
        <w:autoSpaceDE w:val="0"/>
        <w:spacing w:line="240" w:lineRule="atLeast"/>
        <w:rPr>
          <w:b/>
          <w:u w:val="double"/>
        </w:rPr>
      </w:pPr>
    </w:p>
    <w:tbl>
      <w:tblPr>
        <w:tblStyle w:val="Mkatabulky"/>
        <w:tblW w:w="0" w:type="auto"/>
        <w:tblLook w:val="04A0" w:firstRow="1" w:lastRow="0" w:firstColumn="1" w:lastColumn="0" w:noHBand="0" w:noVBand="1"/>
      </w:tblPr>
      <w:tblGrid>
        <w:gridCol w:w="1555"/>
        <w:gridCol w:w="1417"/>
        <w:gridCol w:w="1418"/>
      </w:tblGrid>
      <w:tr w:rsidR="000A3A4D" w:rsidTr="00E648BE">
        <w:tc>
          <w:tcPr>
            <w:tcW w:w="4390" w:type="dxa"/>
            <w:gridSpan w:val="3"/>
            <w:shd w:val="clear" w:color="auto" w:fill="auto"/>
          </w:tcPr>
          <w:p w:rsidR="000A3A4D" w:rsidRPr="003B546C" w:rsidRDefault="000A3A4D" w:rsidP="00E648BE">
            <w:pPr>
              <w:rPr>
                <w:b/>
                <w:i/>
              </w:rPr>
            </w:pPr>
            <w:r w:rsidRPr="003B546C">
              <w:rPr>
                <w:b/>
                <w:i/>
              </w:rPr>
              <w:t>Počet vyučovacích hodin za týden</w:t>
            </w:r>
          </w:p>
        </w:tc>
      </w:tr>
      <w:tr w:rsidR="000A3A4D" w:rsidTr="00E648BE">
        <w:tc>
          <w:tcPr>
            <w:tcW w:w="1555" w:type="dxa"/>
          </w:tcPr>
          <w:p w:rsidR="000A3A4D" w:rsidRPr="003B546C" w:rsidRDefault="000A3A4D" w:rsidP="00E648BE">
            <w:pPr>
              <w:jc w:val="center"/>
              <w:rPr>
                <w:b/>
              </w:rPr>
            </w:pPr>
            <w:r>
              <w:rPr>
                <w:b/>
              </w:rPr>
              <w:t>4</w:t>
            </w:r>
            <w:r w:rsidRPr="003B546C">
              <w:rPr>
                <w:b/>
              </w:rPr>
              <w:t>. ročník</w:t>
            </w:r>
          </w:p>
        </w:tc>
        <w:tc>
          <w:tcPr>
            <w:tcW w:w="1417" w:type="dxa"/>
            <w:tcBorders>
              <w:bottom w:val="single" w:sz="4" w:space="0" w:color="auto"/>
            </w:tcBorders>
          </w:tcPr>
          <w:p w:rsidR="000A3A4D" w:rsidRPr="003B546C" w:rsidRDefault="000A3A4D" w:rsidP="00E648BE">
            <w:pPr>
              <w:jc w:val="center"/>
              <w:rPr>
                <w:b/>
              </w:rPr>
            </w:pPr>
            <w:r>
              <w:rPr>
                <w:b/>
              </w:rPr>
              <w:t>5</w:t>
            </w:r>
            <w:r w:rsidRPr="003B546C">
              <w:rPr>
                <w:b/>
              </w:rPr>
              <w:t>. ročník</w:t>
            </w:r>
          </w:p>
        </w:tc>
        <w:tc>
          <w:tcPr>
            <w:tcW w:w="1418" w:type="dxa"/>
          </w:tcPr>
          <w:p w:rsidR="000A3A4D" w:rsidRPr="003B546C" w:rsidRDefault="000A3A4D" w:rsidP="00E648BE">
            <w:pPr>
              <w:jc w:val="center"/>
              <w:rPr>
                <w:b/>
              </w:rPr>
            </w:pPr>
            <w:r>
              <w:rPr>
                <w:b/>
              </w:rPr>
              <w:t>Celkem</w:t>
            </w:r>
          </w:p>
        </w:tc>
      </w:tr>
      <w:tr w:rsidR="000A3A4D" w:rsidTr="00E648BE">
        <w:tc>
          <w:tcPr>
            <w:tcW w:w="1555" w:type="dxa"/>
          </w:tcPr>
          <w:p w:rsidR="000A3A4D" w:rsidRPr="003B546C" w:rsidRDefault="000A3A4D" w:rsidP="00E648BE">
            <w:pPr>
              <w:jc w:val="center"/>
            </w:pPr>
            <w:r>
              <w:t>1</w:t>
            </w:r>
          </w:p>
        </w:tc>
        <w:tc>
          <w:tcPr>
            <w:tcW w:w="1417" w:type="dxa"/>
          </w:tcPr>
          <w:p w:rsidR="000A3A4D" w:rsidRPr="003B546C" w:rsidRDefault="000A3A4D" w:rsidP="00E648BE">
            <w:pPr>
              <w:jc w:val="center"/>
            </w:pPr>
            <w:r>
              <w:t>1</w:t>
            </w:r>
          </w:p>
        </w:tc>
        <w:tc>
          <w:tcPr>
            <w:tcW w:w="1418" w:type="dxa"/>
          </w:tcPr>
          <w:p w:rsidR="000A3A4D" w:rsidRPr="003B546C" w:rsidRDefault="000A3A4D" w:rsidP="00E648BE">
            <w:pPr>
              <w:jc w:val="center"/>
            </w:pPr>
            <w:r>
              <w:t>2</w:t>
            </w:r>
          </w:p>
        </w:tc>
      </w:tr>
      <w:tr w:rsidR="000A3A4D" w:rsidTr="00E648BE">
        <w:tc>
          <w:tcPr>
            <w:tcW w:w="1555" w:type="dxa"/>
          </w:tcPr>
          <w:p w:rsidR="000A3A4D" w:rsidRPr="003B546C" w:rsidRDefault="000A3A4D" w:rsidP="00E648BE">
            <w:pPr>
              <w:jc w:val="center"/>
            </w:pPr>
            <w:r w:rsidRPr="003B546C">
              <w:t>povinný</w:t>
            </w:r>
          </w:p>
        </w:tc>
        <w:tc>
          <w:tcPr>
            <w:tcW w:w="1417" w:type="dxa"/>
          </w:tcPr>
          <w:p w:rsidR="000A3A4D" w:rsidRPr="003B546C" w:rsidRDefault="000A3A4D" w:rsidP="00E648BE">
            <w:pPr>
              <w:jc w:val="center"/>
            </w:pPr>
            <w:r w:rsidRPr="003B546C">
              <w:t>povinný</w:t>
            </w:r>
          </w:p>
        </w:tc>
        <w:tc>
          <w:tcPr>
            <w:tcW w:w="1418" w:type="dxa"/>
          </w:tcPr>
          <w:p w:rsidR="000A3A4D" w:rsidRPr="003B546C" w:rsidRDefault="000A3A4D" w:rsidP="00E648BE">
            <w:pPr>
              <w:jc w:val="center"/>
            </w:pPr>
          </w:p>
        </w:tc>
      </w:tr>
    </w:tbl>
    <w:p w:rsidR="000A3A4D" w:rsidRPr="0024607F" w:rsidRDefault="000A3A4D" w:rsidP="0024607F">
      <w:pPr>
        <w:widowControl w:val="0"/>
        <w:tabs>
          <w:tab w:val="left" w:pos="567"/>
        </w:tabs>
        <w:autoSpaceDE w:val="0"/>
        <w:spacing w:line="240" w:lineRule="atLeast"/>
        <w:rPr>
          <w:b/>
          <w:u w:val="double"/>
        </w:rPr>
      </w:pPr>
    </w:p>
    <w:p w:rsidR="000A600C" w:rsidRDefault="000A600C">
      <w:pPr>
        <w:widowControl w:val="0"/>
        <w:tabs>
          <w:tab w:val="left" w:pos="567"/>
        </w:tabs>
        <w:autoSpaceDE w:val="0"/>
        <w:spacing w:line="240" w:lineRule="atLeast"/>
        <w:rPr>
          <w:b/>
          <w:sz w:val="28"/>
          <w:szCs w:val="28"/>
        </w:rPr>
      </w:pPr>
    </w:p>
    <w:p w:rsidR="000A600C" w:rsidRDefault="000A600C">
      <w:pPr>
        <w:widowControl w:val="0"/>
        <w:tabs>
          <w:tab w:val="left" w:pos="567"/>
        </w:tabs>
        <w:autoSpaceDE w:val="0"/>
        <w:spacing w:line="240" w:lineRule="atLeast"/>
        <w:rPr>
          <w:b/>
          <w:bCs/>
        </w:rPr>
      </w:pPr>
      <w:r>
        <w:rPr>
          <w:b/>
          <w:bCs/>
        </w:rPr>
        <w:t>Výchovně vzdělávací cíle:</w:t>
      </w:r>
    </w:p>
    <w:p w:rsidR="000A600C" w:rsidRPr="0098418F" w:rsidRDefault="000A600C" w:rsidP="00DE569B">
      <w:pPr>
        <w:pStyle w:val="Odstavecseseznamem"/>
        <w:widowControl w:val="0"/>
        <w:numPr>
          <w:ilvl w:val="0"/>
          <w:numId w:val="181"/>
        </w:numPr>
        <w:tabs>
          <w:tab w:val="left" w:pos="567"/>
        </w:tabs>
        <w:autoSpaceDE w:val="0"/>
        <w:spacing w:after="0"/>
        <w:rPr>
          <w:rFonts w:ascii="Times New Roman" w:hAnsi="Times New Roman"/>
          <w:bCs/>
          <w:sz w:val="24"/>
          <w:szCs w:val="24"/>
        </w:rPr>
      </w:pPr>
      <w:r w:rsidRPr="0098418F">
        <w:rPr>
          <w:rFonts w:ascii="Times New Roman" w:hAnsi="Times New Roman"/>
          <w:bCs/>
          <w:sz w:val="24"/>
          <w:szCs w:val="24"/>
        </w:rPr>
        <w:t>seznamovat žáky se základními funkcemi počítače</w:t>
      </w:r>
    </w:p>
    <w:p w:rsidR="000A600C" w:rsidRPr="0098418F" w:rsidRDefault="000A600C" w:rsidP="00DE569B">
      <w:pPr>
        <w:pStyle w:val="Odstavecseseznamem"/>
        <w:widowControl w:val="0"/>
        <w:numPr>
          <w:ilvl w:val="0"/>
          <w:numId w:val="181"/>
        </w:numPr>
        <w:tabs>
          <w:tab w:val="left" w:pos="567"/>
        </w:tabs>
        <w:autoSpaceDE w:val="0"/>
        <w:spacing w:after="0"/>
        <w:rPr>
          <w:rFonts w:ascii="Times New Roman" w:hAnsi="Times New Roman"/>
          <w:bCs/>
          <w:sz w:val="24"/>
          <w:szCs w:val="24"/>
        </w:rPr>
      </w:pPr>
      <w:r w:rsidRPr="0098418F">
        <w:rPr>
          <w:rFonts w:ascii="Times New Roman" w:hAnsi="Times New Roman"/>
          <w:bCs/>
          <w:sz w:val="24"/>
          <w:szCs w:val="24"/>
        </w:rPr>
        <w:t>uvědomovat si úlohu rychlých informací v dnešním moderním světě</w:t>
      </w:r>
    </w:p>
    <w:p w:rsidR="000A600C" w:rsidRPr="0098418F" w:rsidRDefault="000A600C" w:rsidP="00DE569B">
      <w:pPr>
        <w:pStyle w:val="Odstavecseseznamem"/>
        <w:widowControl w:val="0"/>
        <w:numPr>
          <w:ilvl w:val="0"/>
          <w:numId w:val="181"/>
        </w:numPr>
        <w:tabs>
          <w:tab w:val="left" w:pos="567"/>
        </w:tabs>
        <w:autoSpaceDE w:val="0"/>
        <w:spacing w:after="0"/>
        <w:rPr>
          <w:rFonts w:ascii="Times New Roman" w:hAnsi="Times New Roman"/>
          <w:bCs/>
          <w:sz w:val="24"/>
          <w:szCs w:val="24"/>
        </w:rPr>
      </w:pPr>
      <w:r w:rsidRPr="0098418F">
        <w:rPr>
          <w:rFonts w:ascii="Times New Roman" w:hAnsi="Times New Roman"/>
          <w:bCs/>
          <w:sz w:val="24"/>
          <w:szCs w:val="24"/>
        </w:rPr>
        <w:t>umět správně komunikovat telefonem (pevná linka, mobil)</w:t>
      </w:r>
    </w:p>
    <w:p w:rsidR="000A600C" w:rsidRPr="0098418F" w:rsidRDefault="000A600C" w:rsidP="00DE569B">
      <w:pPr>
        <w:pStyle w:val="Odstavecseseznamem"/>
        <w:widowControl w:val="0"/>
        <w:numPr>
          <w:ilvl w:val="0"/>
          <w:numId w:val="181"/>
        </w:numPr>
        <w:tabs>
          <w:tab w:val="left" w:pos="567"/>
        </w:tabs>
        <w:autoSpaceDE w:val="0"/>
        <w:spacing w:after="0"/>
        <w:rPr>
          <w:rFonts w:ascii="Times New Roman" w:hAnsi="Times New Roman"/>
          <w:bCs/>
          <w:sz w:val="24"/>
          <w:szCs w:val="24"/>
        </w:rPr>
      </w:pPr>
      <w:r w:rsidRPr="0098418F">
        <w:rPr>
          <w:rFonts w:ascii="Times New Roman" w:hAnsi="Times New Roman"/>
          <w:bCs/>
          <w:sz w:val="24"/>
          <w:szCs w:val="24"/>
        </w:rPr>
        <w:t>ukázat, jak se dají v současnosti využívat informační a komunikační technologie</w:t>
      </w:r>
    </w:p>
    <w:p w:rsidR="000A600C" w:rsidRPr="0098418F" w:rsidRDefault="000A600C" w:rsidP="00DE569B">
      <w:pPr>
        <w:pStyle w:val="Odstavecseseznamem"/>
        <w:widowControl w:val="0"/>
        <w:numPr>
          <w:ilvl w:val="0"/>
          <w:numId w:val="181"/>
        </w:numPr>
        <w:tabs>
          <w:tab w:val="left" w:pos="567"/>
        </w:tabs>
        <w:autoSpaceDE w:val="0"/>
        <w:spacing w:after="0"/>
        <w:rPr>
          <w:rFonts w:ascii="Times New Roman" w:hAnsi="Times New Roman"/>
          <w:bCs/>
          <w:sz w:val="24"/>
          <w:szCs w:val="24"/>
        </w:rPr>
      </w:pPr>
      <w:r w:rsidRPr="0098418F">
        <w:rPr>
          <w:rFonts w:ascii="Times New Roman" w:hAnsi="Times New Roman"/>
          <w:bCs/>
          <w:sz w:val="24"/>
          <w:szCs w:val="24"/>
        </w:rPr>
        <w:t>naučit se svoje soubory informací vytvářet, ukládat a opět vyhledávat</w:t>
      </w:r>
    </w:p>
    <w:p w:rsidR="000A600C" w:rsidRPr="0098418F" w:rsidRDefault="000A600C" w:rsidP="00DE569B">
      <w:pPr>
        <w:pStyle w:val="Odstavecseseznamem"/>
        <w:widowControl w:val="0"/>
        <w:numPr>
          <w:ilvl w:val="0"/>
          <w:numId w:val="181"/>
        </w:numPr>
        <w:tabs>
          <w:tab w:val="left" w:pos="567"/>
        </w:tabs>
        <w:autoSpaceDE w:val="0"/>
        <w:spacing w:after="0"/>
        <w:rPr>
          <w:rFonts w:ascii="Times New Roman" w:hAnsi="Times New Roman"/>
          <w:bCs/>
          <w:sz w:val="24"/>
          <w:szCs w:val="24"/>
        </w:rPr>
      </w:pPr>
      <w:r w:rsidRPr="0098418F">
        <w:rPr>
          <w:rFonts w:ascii="Times New Roman" w:hAnsi="Times New Roman"/>
          <w:bCs/>
          <w:sz w:val="24"/>
          <w:szCs w:val="24"/>
        </w:rPr>
        <w:t>seznámit se s tím, jak přijímat a odesílat zprávy e-mailem</w:t>
      </w:r>
    </w:p>
    <w:p w:rsidR="000A600C" w:rsidRPr="0098418F" w:rsidRDefault="000A600C" w:rsidP="00DE569B">
      <w:pPr>
        <w:pStyle w:val="Odstavecseseznamem"/>
        <w:widowControl w:val="0"/>
        <w:numPr>
          <w:ilvl w:val="0"/>
          <w:numId w:val="181"/>
        </w:numPr>
        <w:tabs>
          <w:tab w:val="left" w:pos="567"/>
        </w:tabs>
        <w:autoSpaceDE w:val="0"/>
        <w:spacing w:after="0"/>
        <w:rPr>
          <w:rFonts w:ascii="Times New Roman" w:hAnsi="Times New Roman"/>
          <w:bCs/>
          <w:sz w:val="24"/>
          <w:szCs w:val="24"/>
        </w:rPr>
      </w:pPr>
      <w:r w:rsidRPr="0098418F">
        <w:rPr>
          <w:rFonts w:ascii="Times New Roman" w:hAnsi="Times New Roman"/>
          <w:bCs/>
          <w:sz w:val="24"/>
          <w:szCs w:val="24"/>
        </w:rPr>
        <w:t>učit žáky pracovat s textem a obrázkem v textovém editoru</w:t>
      </w:r>
    </w:p>
    <w:p w:rsidR="000A600C" w:rsidRPr="0098418F" w:rsidRDefault="000A600C" w:rsidP="00DE569B">
      <w:pPr>
        <w:pStyle w:val="Odstavecseseznamem"/>
        <w:widowControl w:val="0"/>
        <w:numPr>
          <w:ilvl w:val="0"/>
          <w:numId w:val="181"/>
        </w:numPr>
        <w:tabs>
          <w:tab w:val="left" w:pos="567"/>
        </w:tabs>
        <w:autoSpaceDE w:val="0"/>
        <w:spacing w:after="0"/>
        <w:rPr>
          <w:bCs/>
        </w:rPr>
      </w:pPr>
      <w:r w:rsidRPr="0098418F">
        <w:rPr>
          <w:rFonts w:ascii="Times New Roman" w:hAnsi="Times New Roman"/>
          <w:bCs/>
          <w:sz w:val="24"/>
          <w:szCs w:val="24"/>
        </w:rPr>
        <w:t xml:space="preserve">poznat možnost </w:t>
      </w:r>
      <w:r w:rsidRPr="0098418F">
        <w:rPr>
          <w:bCs/>
        </w:rPr>
        <w:t xml:space="preserve">získávání a předávání informací pomocí internetu   </w:t>
      </w:r>
    </w:p>
    <w:p w:rsidR="000A600C" w:rsidRDefault="000A600C">
      <w:pPr>
        <w:widowControl w:val="0"/>
        <w:tabs>
          <w:tab w:val="left" w:pos="567"/>
        </w:tabs>
        <w:autoSpaceDE w:val="0"/>
        <w:spacing w:line="240" w:lineRule="atLeast"/>
        <w:rPr>
          <w:b/>
          <w:bCs/>
        </w:rPr>
      </w:pPr>
      <w:r>
        <w:rPr>
          <w:bCs/>
        </w:rPr>
        <w:t xml:space="preserve">    </w:t>
      </w:r>
      <w:r>
        <w:rPr>
          <w:b/>
          <w:bCs/>
        </w:rPr>
        <w:t xml:space="preserve">  </w:t>
      </w:r>
    </w:p>
    <w:p w:rsidR="000A600C" w:rsidRDefault="000A600C">
      <w:pPr>
        <w:widowControl w:val="0"/>
        <w:tabs>
          <w:tab w:val="left" w:pos="567"/>
        </w:tabs>
        <w:autoSpaceDE w:val="0"/>
        <w:spacing w:line="240" w:lineRule="atLeast"/>
        <w:rPr>
          <w:b/>
          <w:bCs/>
        </w:rPr>
      </w:pPr>
    </w:p>
    <w:p w:rsidR="000A600C" w:rsidRDefault="000A600C">
      <w:pPr>
        <w:widowControl w:val="0"/>
        <w:tabs>
          <w:tab w:val="left" w:pos="567"/>
        </w:tabs>
        <w:autoSpaceDE w:val="0"/>
        <w:spacing w:line="240" w:lineRule="atLeast"/>
        <w:rPr>
          <w:b/>
        </w:rPr>
      </w:pPr>
      <w:r>
        <w:rPr>
          <w:b/>
        </w:rPr>
        <w:t>Charakteristika výuky Informatiky v 2. vzdělávacím období:</w:t>
      </w:r>
    </w:p>
    <w:p w:rsidR="000A600C" w:rsidRDefault="000A600C">
      <w:pPr>
        <w:widowControl w:val="0"/>
        <w:tabs>
          <w:tab w:val="left" w:pos="567"/>
        </w:tabs>
        <w:autoSpaceDE w:val="0"/>
        <w:spacing w:line="240" w:lineRule="atLeast"/>
        <w:jc w:val="both"/>
      </w:pPr>
      <w:r>
        <w:t>Vy</w:t>
      </w:r>
      <w:r w:rsidR="000A3A4D">
        <w:t xml:space="preserve">učovací předmět Informatika je </w:t>
      </w:r>
      <w:r>
        <w:t>vyučován ve 4. a 5. ročníku po jedné vyučovací hodině týdně. Časová dotace byla posílena z disponibilní časové dotace, neboť jsme si vědomi důležitosti získání ICT gramotnosti našimi žáky. Charakter výuky informatiky je činnostní. Výuku orientujeme tak, aby žáci dovednosti a znalosti získávali výhradně na základě individuální nebo maximálně dvoučlenné skupinové práce s počítači, periferiemi a používaným softwarem. Žáci provádějí takové činnosti, které vedou k získání základních znalostí a dovedností z oblasti práce s ICT technologiemi výhradně uživatelského charakteru, ale tak, aby je mohli dále rozvíjet na druhém stupni základního vzdělávání. Cílem naší práce je vybavit žáka takovými kompetencemi, které mu umožní ICT technologie v budoucnosti cílevědomě využívat při učen</w:t>
      </w:r>
      <w:r w:rsidR="000A3A4D">
        <w:t xml:space="preserve">í a později též při organizaci </w:t>
      </w:r>
      <w:r>
        <w:t>svého života. Dovednosti získané ve vzdělávacím oboru Informační a komunikační technologie umožňují žákům aplikovat výpočetní techniku s bohatou škálou vzdělávacího softwaru a informačních zdrojů ve všech vzdělávacích oblastech celého základního vzdělávání. Získané dovednosti jsou v informační společnosti nezbytným předpokladem pro uplatnění na trhu práce i podmínkou k efektivnímu rozvíjení profesní a zájmové činnosti.</w:t>
      </w:r>
    </w:p>
    <w:p w:rsidR="000A600C" w:rsidRDefault="000A600C">
      <w:pPr>
        <w:widowControl w:val="0"/>
        <w:tabs>
          <w:tab w:val="left" w:pos="567"/>
        </w:tabs>
        <w:autoSpaceDE w:val="0"/>
        <w:spacing w:line="240" w:lineRule="atLeast"/>
        <w:rPr>
          <w:sz w:val="40"/>
          <w:szCs w:val="40"/>
        </w:rPr>
      </w:pP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p>
    <w:p w:rsidR="000A600C" w:rsidRDefault="000A600C">
      <w:pPr>
        <w:widowControl w:val="0"/>
        <w:tabs>
          <w:tab w:val="left" w:pos="567"/>
        </w:tabs>
        <w:autoSpaceDE w:val="0"/>
        <w:spacing w:line="240" w:lineRule="atLeast"/>
        <w:rPr>
          <w:b/>
          <w:bCs/>
          <w:u w:val="single"/>
        </w:rPr>
      </w:pPr>
    </w:p>
    <w:p w:rsidR="0014403C" w:rsidRDefault="0014403C">
      <w:pPr>
        <w:widowControl w:val="0"/>
        <w:tabs>
          <w:tab w:val="left" w:pos="567"/>
        </w:tabs>
        <w:autoSpaceDE w:val="0"/>
        <w:spacing w:line="240" w:lineRule="atLeast"/>
        <w:rPr>
          <w:b/>
          <w:bCs/>
          <w:u w:val="single"/>
        </w:rPr>
      </w:pPr>
    </w:p>
    <w:p w:rsidR="0014403C" w:rsidRDefault="0014403C">
      <w:pPr>
        <w:widowControl w:val="0"/>
        <w:tabs>
          <w:tab w:val="left" w:pos="567"/>
        </w:tabs>
        <w:autoSpaceDE w:val="0"/>
        <w:spacing w:line="240" w:lineRule="atLeast"/>
        <w:rPr>
          <w:b/>
          <w:bCs/>
          <w:u w:val="single"/>
        </w:rPr>
      </w:pPr>
    </w:p>
    <w:p w:rsidR="0014403C" w:rsidRDefault="0014403C">
      <w:pPr>
        <w:widowControl w:val="0"/>
        <w:tabs>
          <w:tab w:val="left" w:pos="567"/>
        </w:tabs>
        <w:autoSpaceDE w:val="0"/>
        <w:spacing w:line="240" w:lineRule="atLeast"/>
        <w:rPr>
          <w:b/>
          <w:bCs/>
          <w:u w:val="single"/>
        </w:rPr>
      </w:pPr>
    </w:p>
    <w:p w:rsidR="00E05322" w:rsidRDefault="00E05322">
      <w:pPr>
        <w:widowControl w:val="0"/>
        <w:tabs>
          <w:tab w:val="left" w:pos="567"/>
        </w:tabs>
        <w:autoSpaceDE w:val="0"/>
        <w:spacing w:line="240" w:lineRule="atLeast"/>
        <w:rPr>
          <w:b/>
          <w:bCs/>
          <w:u w:val="single"/>
        </w:rPr>
      </w:pPr>
    </w:p>
    <w:p w:rsidR="00E05322" w:rsidRDefault="00E05322">
      <w:pPr>
        <w:widowControl w:val="0"/>
        <w:tabs>
          <w:tab w:val="left" w:pos="567"/>
        </w:tabs>
        <w:autoSpaceDE w:val="0"/>
        <w:spacing w:line="240" w:lineRule="atLeast"/>
        <w:rPr>
          <w:b/>
          <w:bCs/>
          <w:u w:val="single"/>
        </w:rPr>
      </w:pPr>
    </w:p>
    <w:p w:rsidR="00E05322" w:rsidRDefault="00E05322">
      <w:pPr>
        <w:widowControl w:val="0"/>
        <w:tabs>
          <w:tab w:val="left" w:pos="567"/>
        </w:tabs>
        <w:autoSpaceDE w:val="0"/>
        <w:spacing w:line="240" w:lineRule="atLeast"/>
        <w:rPr>
          <w:b/>
          <w:bCs/>
          <w:u w:val="single"/>
        </w:rPr>
      </w:pPr>
    </w:p>
    <w:p w:rsidR="00E05322" w:rsidRDefault="00E05322">
      <w:pPr>
        <w:widowControl w:val="0"/>
        <w:tabs>
          <w:tab w:val="left" w:pos="567"/>
        </w:tabs>
        <w:autoSpaceDE w:val="0"/>
        <w:spacing w:line="240" w:lineRule="atLeast"/>
        <w:rPr>
          <w:b/>
          <w:bCs/>
          <w:u w:val="single"/>
        </w:rPr>
      </w:pPr>
    </w:p>
    <w:p w:rsidR="00E05322" w:rsidRDefault="00E05322">
      <w:pPr>
        <w:widowControl w:val="0"/>
        <w:tabs>
          <w:tab w:val="left" w:pos="567"/>
        </w:tabs>
        <w:autoSpaceDE w:val="0"/>
        <w:spacing w:line="240" w:lineRule="atLeast"/>
        <w:rPr>
          <w:b/>
          <w:bCs/>
          <w:u w:val="single"/>
        </w:rPr>
      </w:pPr>
    </w:p>
    <w:p w:rsidR="00E05322" w:rsidRDefault="00E05322">
      <w:pPr>
        <w:widowControl w:val="0"/>
        <w:tabs>
          <w:tab w:val="left" w:pos="567"/>
        </w:tabs>
        <w:autoSpaceDE w:val="0"/>
        <w:spacing w:line="240" w:lineRule="atLeast"/>
        <w:rPr>
          <w:b/>
          <w:bCs/>
          <w:u w:val="single"/>
        </w:rPr>
      </w:pPr>
    </w:p>
    <w:p w:rsidR="000A600C" w:rsidRDefault="000A600C">
      <w:pPr>
        <w:widowControl w:val="0"/>
        <w:tabs>
          <w:tab w:val="left" w:pos="567"/>
        </w:tabs>
        <w:autoSpaceDE w:val="0"/>
        <w:spacing w:line="240" w:lineRule="atLeast"/>
        <w:rPr>
          <w:b/>
          <w:bCs/>
          <w:u w:val="single"/>
        </w:rPr>
      </w:pPr>
      <w:r>
        <w:rPr>
          <w:b/>
          <w:bCs/>
          <w:u w:val="single"/>
        </w:rPr>
        <w:lastRenderedPageBreak/>
        <w:t>Obsah učiva -  2. vzdělávací období - informatika</w:t>
      </w:r>
    </w:p>
    <w:p w:rsidR="000A600C" w:rsidRDefault="000A600C">
      <w:pPr>
        <w:widowControl w:val="0"/>
        <w:tabs>
          <w:tab w:val="left" w:pos="567"/>
        </w:tabs>
        <w:autoSpaceDE w:val="0"/>
        <w:spacing w:line="240" w:lineRule="atLeast"/>
        <w:rPr>
          <w:sz w:val="20"/>
          <w:szCs w:val="20"/>
        </w:rPr>
      </w:pPr>
    </w:p>
    <w:p w:rsidR="000A600C" w:rsidRPr="0098418F" w:rsidRDefault="000A600C">
      <w:pPr>
        <w:widowControl w:val="0"/>
        <w:tabs>
          <w:tab w:val="left" w:pos="567"/>
        </w:tabs>
        <w:autoSpaceDE w:val="0"/>
        <w:spacing w:line="240" w:lineRule="atLeast"/>
        <w:rPr>
          <w:i/>
          <w:iCs/>
        </w:rPr>
      </w:pPr>
      <w:r>
        <w:t xml:space="preserve">1) </w:t>
      </w:r>
      <w:r>
        <w:tab/>
      </w:r>
      <w:r>
        <w:rPr>
          <w:b/>
          <w:bCs/>
          <w:u w:val="single"/>
        </w:rPr>
        <w:t>Historie informací</w:t>
      </w:r>
      <w:r>
        <w:t xml:space="preserve"> </w:t>
      </w:r>
      <w:r>
        <w:tab/>
      </w:r>
      <w:r>
        <w:tab/>
      </w:r>
      <w:r>
        <w:tab/>
      </w:r>
      <w:r>
        <w:tab/>
      </w:r>
      <w:r>
        <w:tab/>
      </w:r>
      <w:r>
        <w:rPr>
          <w:i/>
          <w:iCs/>
        </w:rPr>
        <w:tab/>
      </w:r>
      <w:r>
        <w:rPr>
          <w:i/>
          <w:iCs/>
        </w:rPr>
        <w:tab/>
      </w:r>
      <w:r>
        <w:rPr>
          <w:i/>
          <w:iCs/>
        </w:rPr>
        <w:tab/>
      </w:r>
      <w:r>
        <w:rPr>
          <w:i/>
          <w:iCs/>
        </w:rPr>
        <w:tab/>
      </w:r>
      <w:r>
        <w:rPr>
          <w:i/>
          <w:iCs/>
        </w:rPr>
        <w:tab/>
      </w:r>
    </w:p>
    <w:p w:rsidR="000A600C" w:rsidRPr="0098418F" w:rsidRDefault="000A600C" w:rsidP="00DE569B">
      <w:pPr>
        <w:pStyle w:val="Odstavecseseznamem"/>
        <w:widowControl w:val="0"/>
        <w:numPr>
          <w:ilvl w:val="0"/>
          <w:numId w:val="182"/>
        </w:numPr>
        <w:tabs>
          <w:tab w:val="left" w:pos="567"/>
        </w:tabs>
        <w:autoSpaceDE w:val="0"/>
        <w:spacing w:after="0"/>
        <w:rPr>
          <w:rFonts w:ascii="Times New Roman" w:hAnsi="Times New Roman"/>
          <w:iCs/>
          <w:sz w:val="24"/>
          <w:szCs w:val="24"/>
        </w:rPr>
      </w:pPr>
      <w:r w:rsidRPr="0098418F">
        <w:rPr>
          <w:rFonts w:ascii="Times New Roman" w:hAnsi="Times New Roman"/>
          <w:iCs/>
          <w:sz w:val="24"/>
          <w:szCs w:val="24"/>
        </w:rPr>
        <w:t xml:space="preserve">Starověk                                                                                                         </w:t>
      </w:r>
    </w:p>
    <w:p w:rsidR="000A600C" w:rsidRPr="0098418F" w:rsidRDefault="000A600C" w:rsidP="00DE569B">
      <w:pPr>
        <w:pStyle w:val="Odstavecseseznamem"/>
        <w:widowControl w:val="0"/>
        <w:numPr>
          <w:ilvl w:val="0"/>
          <w:numId w:val="182"/>
        </w:numPr>
        <w:tabs>
          <w:tab w:val="left" w:pos="567"/>
        </w:tabs>
        <w:autoSpaceDE w:val="0"/>
        <w:spacing w:after="0"/>
        <w:rPr>
          <w:rFonts w:ascii="Times New Roman" w:hAnsi="Times New Roman"/>
          <w:sz w:val="24"/>
          <w:szCs w:val="24"/>
        </w:rPr>
      </w:pPr>
      <w:r w:rsidRPr="0098418F">
        <w:rPr>
          <w:rFonts w:ascii="Times New Roman" w:hAnsi="Times New Roman"/>
          <w:sz w:val="24"/>
          <w:szCs w:val="24"/>
        </w:rPr>
        <w:t>Středověk</w:t>
      </w:r>
    </w:p>
    <w:p w:rsidR="000A600C" w:rsidRPr="0098418F" w:rsidRDefault="000A600C" w:rsidP="00DE569B">
      <w:pPr>
        <w:pStyle w:val="Odstavecseseznamem"/>
        <w:widowControl w:val="0"/>
        <w:numPr>
          <w:ilvl w:val="0"/>
          <w:numId w:val="182"/>
        </w:numPr>
        <w:tabs>
          <w:tab w:val="left" w:pos="567"/>
        </w:tabs>
        <w:autoSpaceDE w:val="0"/>
        <w:spacing w:after="0"/>
        <w:rPr>
          <w:rFonts w:ascii="Times New Roman" w:hAnsi="Times New Roman"/>
          <w:sz w:val="24"/>
          <w:szCs w:val="24"/>
        </w:rPr>
      </w:pPr>
      <w:r w:rsidRPr="0098418F">
        <w:rPr>
          <w:rFonts w:ascii="Times New Roman" w:hAnsi="Times New Roman"/>
          <w:sz w:val="24"/>
          <w:szCs w:val="24"/>
        </w:rPr>
        <w:t>Novověk</w:t>
      </w:r>
    </w:p>
    <w:p w:rsidR="000A600C" w:rsidRPr="0098418F" w:rsidRDefault="000A600C">
      <w:pPr>
        <w:widowControl w:val="0"/>
        <w:tabs>
          <w:tab w:val="left" w:pos="567"/>
        </w:tabs>
        <w:autoSpaceDE w:val="0"/>
        <w:spacing w:line="240" w:lineRule="atLeast"/>
      </w:pPr>
    </w:p>
    <w:p w:rsidR="000A600C" w:rsidRPr="0098418F" w:rsidRDefault="000A600C">
      <w:pPr>
        <w:widowControl w:val="0"/>
        <w:tabs>
          <w:tab w:val="left" w:pos="567"/>
        </w:tabs>
        <w:autoSpaceDE w:val="0"/>
        <w:spacing w:line="240" w:lineRule="atLeast"/>
        <w:rPr>
          <w:b/>
          <w:bCs/>
          <w:u w:val="single"/>
        </w:rPr>
      </w:pPr>
      <w:r w:rsidRPr="0098418F">
        <w:t>2)</w:t>
      </w:r>
      <w:r w:rsidRPr="0098418F">
        <w:tab/>
      </w:r>
      <w:r w:rsidRPr="0098418F">
        <w:rPr>
          <w:b/>
          <w:bCs/>
          <w:u w:val="single"/>
        </w:rPr>
        <w:t>Seznámení s počítačem</w:t>
      </w:r>
    </w:p>
    <w:p w:rsidR="000A600C" w:rsidRPr="0098418F" w:rsidRDefault="000A600C" w:rsidP="00DE569B">
      <w:pPr>
        <w:pStyle w:val="Odstavecseseznamem"/>
        <w:widowControl w:val="0"/>
        <w:numPr>
          <w:ilvl w:val="0"/>
          <w:numId w:val="183"/>
        </w:numPr>
        <w:tabs>
          <w:tab w:val="left" w:pos="567"/>
        </w:tabs>
        <w:autoSpaceDE w:val="0"/>
        <w:spacing w:after="0"/>
        <w:rPr>
          <w:rFonts w:ascii="Times New Roman" w:hAnsi="Times New Roman"/>
          <w:sz w:val="24"/>
          <w:szCs w:val="24"/>
        </w:rPr>
      </w:pPr>
      <w:r w:rsidRPr="0098418F">
        <w:rPr>
          <w:rFonts w:ascii="Times New Roman" w:hAnsi="Times New Roman"/>
          <w:sz w:val="24"/>
          <w:szCs w:val="24"/>
        </w:rPr>
        <w:t xml:space="preserve">z čeho se počítač skládá </w:t>
      </w:r>
      <w:r w:rsidRPr="0098418F">
        <w:rPr>
          <w:rFonts w:ascii="Times New Roman" w:hAnsi="Times New Roman"/>
          <w:sz w:val="24"/>
          <w:szCs w:val="24"/>
        </w:rPr>
        <w:tab/>
      </w:r>
      <w:r w:rsidRPr="0098418F">
        <w:rPr>
          <w:rFonts w:ascii="Times New Roman" w:hAnsi="Times New Roman"/>
          <w:sz w:val="24"/>
          <w:szCs w:val="24"/>
        </w:rPr>
        <w:tab/>
      </w:r>
      <w:r w:rsidRPr="0098418F">
        <w:rPr>
          <w:rFonts w:ascii="Times New Roman" w:hAnsi="Times New Roman"/>
          <w:sz w:val="24"/>
          <w:szCs w:val="24"/>
        </w:rPr>
        <w:tab/>
      </w:r>
    </w:p>
    <w:p w:rsidR="000A600C" w:rsidRPr="0098418F" w:rsidRDefault="000A600C" w:rsidP="00DE569B">
      <w:pPr>
        <w:pStyle w:val="Odstavecseseznamem"/>
        <w:widowControl w:val="0"/>
        <w:numPr>
          <w:ilvl w:val="0"/>
          <w:numId w:val="183"/>
        </w:numPr>
        <w:tabs>
          <w:tab w:val="left" w:pos="567"/>
        </w:tabs>
        <w:autoSpaceDE w:val="0"/>
        <w:spacing w:after="0"/>
        <w:rPr>
          <w:rFonts w:ascii="Times New Roman" w:hAnsi="Times New Roman"/>
          <w:i/>
          <w:iCs/>
          <w:sz w:val="24"/>
          <w:szCs w:val="24"/>
        </w:rPr>
      </w:pPr>
      <w:r w:rsidRPr="0098418F">
        <w:rPr>
          <w:rFonts w:ascii="Times New Roman" w:hAnsi="Times New Roman"/>
          <w:sz w:val="24"/>
          <w:szCs w:val="24"/>
        </w:rPr>
        <w:t>monitor</w:t>
      </w:r>
      <w:r w:rsidRPr="0098418F">
        <w:rPr>
          <w:rFonts w:ascii="Times New Roman" w:hAnsi="Times New Roman"/>
          <w:sz w:val="24"/>
          <w:szCs w:val="24"/>
        </w:rPr>
        <w:tab/>
      </w:r>
      <w:r w:rsidRPr="0098418F">
        <w:rPr>
          <w:rFonts w:ascii="Times New Roman" w:hAnsi="Times New Roman"/>
          <w:sz w:val="24"/>
          <w:szCs w:val="24"/>
        </w:rPr>
        <w:tab/>
      </w:r>
      <w:r w:rsidRPr="0098418F">
        <w:rPr>
          <w:rFonts w:ascii="Times New Roman" w:hAnsi="Times New Roman"/>
          <w:sz w:val="24"/>
          <w:szCs w:val="24"/>
        </w:rPr>
        <w:tab/>
      </w:r>
      <w:r w:rsidRPr="0098418F">
        <w:rPr>
          <w:rFonts w:ascii="Times New Roman" w:hAnsi="Times New Roman"/>
          <w:sz w:val="24"/>
          <w:szCs w:val="24"/>
        </w:rPr>
        <w:tab/>
      </w:r>
      <w:r w:rsidRPr="0098418F">
        <w:rPr>
          <w:rFonts w:ascii="Times New Roman" w:hAnsi="Times New Roman"/>
          <w:sz w:val="24"/>
          <w:szCs w:val="24"/>
        </w:rPr>
        <w:tab/>
      </w:r>
      <w:r w:rsidRPr="0098418F">
        <w:rPr>
          <w:rFonts w:ascii="Times New Roman" w:hAnsi="Times New Roman"/>
          <w:sz w:val="24"/>
          <w:szCs w:val="24"/>
        </w:rPr>
        <w:tab/>
      </w:r>
      <w:r w:rsidRPr="0098418F">
        <w:rPr>
          <w:rFonts w:ascii="Times New Roman" w:hAnsi="Times New Roman"/>
          <w:sz w:val="24"/>
          <w:szCs w:val="24"/>
        </w:rPr>
        <w:tab/>
      </w:r>
    </w:p>
    <w:p w:rsidR="000A600C" w:rsidRPr="0098418F" w:rsidRDefault="000A600C" w:rsidP="00DE569B">
      <w:pPr>
        <w:pStyle w:val="Odstavecseseznamem"/>
        <w:widowControl w:val="0"/>
        <w:numPr>
          <w:ilvl w:val="0"/>
          <w:numId w:val="183"/>
        </w:numPr>
        <w:tabs>
          <w:tab w:val="left" w:pos="567"/>
        </w:tabs>
        <w:autoSpaceDE w:val="0"/>
        <w:spacing w:after="0"/>
        <w:rPr>
          <w:rFonts w:ascii="Times New Roman" w:hAnsi="Times New Roman"/>
          <w:sz w:val="24"/>
          <w:szCs w:val="24"/>
        </w:rPr>
      </w:pPr>
      <w:r w:rsidRPr="0098418F">
        <w:rPr>
          <w:rFonts w:ascii="Times New Roman" w:hAnsi="Times New Roman"/>
          <w:sz w:val="24"/>
          <w:szCs w:val="24"/>
        </w:rPr>
        <w:t>klávesnice</w:t>
      </w:r>
    </w:p>
    <w:p w:rsidR="000A600C" w:rsidRPr="0098418F" w:rsidRDefault="000A600C" w:rsidP="00DE569B">
      <w:pPr>
        <w:pStyle w:val="Odstavecseseznamem"/>
        <w:widowControl w:val="0"/>
        <w:numPr>
          <w:ilvl w:val="0"/>
          <w:numId w:val="183"/>
        </w:numPr>
        <w:tabs>
          <w:tab w:val="left" w:pos="567"/>
        </w:tabs>
        <w:autoSpaceDE w:val="0"/>
        <w:spacing w:after="0"/>
        <w:rPr>
          <w:rFonts w:ascii="Times New Roman" w:hAnsi="Times New Roman"/>
          <w:sz w:val="24"/>
          <w:szCs w:val="24"/>
        </w:rPr>
      </w:pPr>
      <w:r w:rsidRPr="0098418F">
        <w:rPr>
          <w:rFonts w:ascii="Times New Roman" w:hAnsi="Times New Roman"/>
          <w:sz w:val="24"/>
          <w:szCs w:val="24"/>
        </w:rPr>
        <w:t>myš</w:t>
      </w:r>
    </w:p>
    <w:p w:rsidR="000A600C" w:rsidRPr="0098418F" w:rsidRDefault="000A600C" w:rsidP="00DE569B">
      <w:pPr>
        <w:pStyle w:val="Odstavecseseznamem"/>
        <w:widowControl w:val="0"/>
        <w:numPr>
          <w:ilvl w:val="0"/>
          <w:numId w:val="183"/>
        </w:numPr>
        <w:tabs>
          <w:tab w:val="left" w:pos="567"/>
        </w:tabs>
        <w:autoSpaceDE w:val="0"/>
        <w:spacing w:after="0"/>
        <w:rPr>
          <w:rFonts w:ascii="Times New Roman" w:hAnsi="Times New Roman"/>
          <w:sz w:val="24"/>
          <w:szCs w:val="24"/>
        </w:rPr>
      </w:pPr>
      <w:r w:rsidRPr="0098418F">
        <w:rPr>
          <w:rFonts w:ascii="Times New Roman" w:hAnsi="Times New Roman"/>
          <w:sz w:val="24"/>
          <w:szCs w:val="24"/>
        </w:rPr>
        <w:t>přídavná zařízení</w:t>
      </w:r>
    </w:p>
    <w:p w:rsidR="000A600C" w:rsidRPr="0098418F" w:rsidRDefault="000A600C" w:rsidP="00DE569B">
      <w:pPr>
        <w:pStyle w:val="Odstavecseseznamem"/>
        <w:widowControl w:val="0"/>
        <w:numPr>
          <w:ilvl w:val="0"/>
          <w:numId w:val="183"/>
        </w:numPr>
        <w:tabs>
          <w:tab w:val="left" w:pos="567"/>
        </w:tabs>
        <w:autoSpaceDE w:val="0"/>
        <w:spacing w:after="0"/>
        <w:rPr>
          <w:rFonts w:ascii="Times New Roman" w:hAnsi="Times New Roman"/>
          <w:sz w:val="24"/>
          <w:szCs w:val="24"/>
        </w:rPr>
      </w:pPr>
      <w:r w:rsidRPr="0098418F">
        <w:rPr>
          <w:rFonts w:ascii="Times New Roman" w:hAnsi="Times New Roman"/>
          <w:sz w:val="24"/>
          <w:szCs w:val="24"/>
        </w:rPr>
        <w:t>zapnutí počítače</w:t>
      </w:r>
    </w:p>
    <w:p w:rsidR="000A600C" w:rsidRPr="0098418F" w:rsidRDefault="000A600C" w:rsidP="00DE569B">
      <w:pPr>
        <w:pStyle w:val="Odstavecseseznamem"/>
        <w:widowControl w:val="0"/>
        <w:numPr>
          <w:ilvl w:val="0"/>
          <w:numId w:val="183"/>
        </w:numPr>
        <w:tabs>
          <w:tab w:val="left" w:pos="567"/>
        </w:tabs>
        <w:autoSpaceDE w:val="0"/>
        <w:spacing w:after="0"/>
        <w:rPr>
          <w:rFonts w:ascii="Times New Roman" w:hAnsi="Times New Roman"/>
          <w:sz w:val="24"/>
          <w:szCs w:val="24"/>
        </w:rPr>
      </w:pPr>
      <w:r w:rsidRPr="0098418F">
        <w:rPr>
          <w:rFonts w:ascii="Times New Roman" w:hAnsi="Times New Roman"/>
          <w:sz w:val="24"/>
          <w:szCs w:val="24"/>
        </w:rPr>
        <w:t>uživatelský účet</w:t>
      </w:r>
    </w:p>
    <w:p w:rsidR="000A600C" w:rsidRPr="0098418F" w:rsidRDefault="000A600C" w:rsidP="00DE569B">
      <w:pPr>
        <w:pStyle w:val="Odstavecseseznamem"/>
        <w:widowControl w:val="0"/>
        <w:numPr>
          <w:ilvl w:val="0"/>
          <w:numId w:val="183"/>
        </w:numPr>
        <w:tabs>
          <w:tab w:val="left" w:pos="567"/>
        </w:tabs>
        <w:autoSpaceDE w:val="0"/>
        <w:spacing w:after="0"/>
        <w:rPr>
          <w:rFonts w:ascii="Times New Roman" w:hAnsi="Times New Roman"/>
          <w:sz w:val="24"/>
          <w:szCs w:val="24"/>
        </w:rPr>
      </w:pPr>
      <w:r w:rsidRPr="0098418F">
        <w:rPr>
          <w:rFonts w:ascii="Times New Roman" w:hAnsi="Times New Roman"/>
          <w:sz w:val="24"/>
          <w:szCs w:val="24"/>
        </w:rPr>
        <w:t>hardware a software</w:t>
      </w:r>
    </w:p>
    <w:p w:rsidR="000A600C" w:rsidRDefault="000A600C">
      <w:pPr>
        <w:widowControl w:val="0"/>
        <w:tabs>
          <w:tab w:val="left" w:pos="567"/>
        </w:tabs>
        <w:autoSpaceDE w:val="0"/>
        <w:spacing w:line="240" w:lineRule="atLeast"/>
        <w:rPr>
          <w:i/>
          <w:iCs/>
        </w:rPr>
      </w:pPr>
      <w:r>
        <w:t>3)</w:t>
      </w:r>
      <w:r>
        <w:tab/>
      </w:r>
      <w:r>
        <w:rPr>
          <w:b/>
          <w:bCs/>
          <w:u w:val="single"/>
        </w:rPr>
        <w:t>Hygiena práce u počítače</w:t>
      </w:r>
      <w:r>
        <w:rPr>
          <w:b/>
          <w:bCs/>
          <w:u w:val="single"/>
        </w:rPr>
        <w:tab/>
        <w:t xml:space="preserve">   </w:t>
      </w:r>
      <w:r>
        <w:rPr>
          <w:i/>
          <w:iCs/>
        </w:rPr>
        <w:t xml:space="preserve">                                        </w:t>
      </w:r>
    </w:p>
    <w:p w:rsidR="000A600C" w:rsidRPr="0098418F" w:rsidRDefault="000A600C" w:rsidP="00DE569B">
      <w:pPr>
        <w:pStyle w:val="Odstavecseseznamem"/>
        <w:widowControl w:val="0"/>
        <w:numPr>
          <w:ilvl w:val="0"/>
          <w:numId w:val="184"/>
        </w:numPr>
        <w:tabs>
          <w:tab w:val="left" w:pos="567"/>
        </w:tabs>
        <w:autoSpaceDE w:val="0"/>
        <w:spacing w:after="0"/>
        <w:rPr>
          <w:rFonts w:ascii="Times New Roman" w:hAnsi="Times New Roman"/>
          <w:sz w:val="24"/>
          <w:szCs w:val="24"/>
        </w:rPr>
      </w:pPr>
      <w:r w:rsidRPr="0098418F">
        <w:rPr>
          <w:rFonts w:ascii="Times New Roman" w:hAnsi="Times New Roman"/>
          <w:sz w:val="24"/>
          <w:szCs w:val="24"/>
        </w:rPr>
        <w:t>základní popis okna</w:t>
      </w:r>
    </w:p>
    <w:p w:rsidR="000A600C" w:rsidRPr="0098418F" w:rsidRDefault="000A600C" w:rsidP="00DE569B">
      <w:pPr>
        <w:pStyle w:val="Odstavecseseznamem"/>
        <w:widowControl w:val="0"/>
        <w:numPr>
          <w:ilvl w:val="0"/>
          <w:numId w:val="184"/>
        </w:numPr>
        <w:tabs>
          <w:tab w:val="left" w:pos="567"/>
        </w:tabs>
        <w:autoSpaceDE w:val="0"/>
        <w:spacing w:after="0"/>
        <w:rPr>
          <w:rFonts w:ascii="Times New Roman" w:hAnsi="Times New Roman"/>
          <w:sz w:val="24"/>
          <w:szCs w:val="24"/>
        </w:rPr>
      </w:pPr>
      <w:r w:rsidRPr="0098418F">
        <w:rPr>
          <w:rFonts w:ascii="Times New Roman" w:hAnsi="Times New Roman"/>
          <w:sz w:val="24"/>
          <w:szCs w:val="24"/>
        </w:rPr>
        <w:t>plechovka</w:t>
      </w:r>
      <w:r w:rsidRPr="0098418F">
        <w:rPr>
          <w:rFonts w:ascii="Times New Roman" w:hAnsi="Times New Roman"/>
          <w:sz w:val="24"/>
          <w:szCs w:val="24"/>
        </w:rPr>
        <w:tab/>
      </w:r>
      <w:r w:rsidRPr="0098418F">
        <w:rPr>
          <w:rFonts w:ascii="Times New Roman" w:hAnsi="Times New Roman"/>
          <w:sz w:val="24"/>
          <w:szCs w:val="24"/>
        </w:rPr>
        <w:tab/>
      </w:r>
      <w:r w:rsidRPr="0098418F">
        <w:rPr>
          <w:rFonts w:ascii="Times New Roman" w:hAnsi="Times New Roman"/>
          <w:sz w:val="24"/>
          <w:szCs w:val="24"/>
        </w:rPr>
        <w:tab/>
      </w:r>
      <w:r w:rsidRPr="0098418F">
        <w:rPr>
          <w:rFonts w:ascii="Times New Roman" w:hAnsi="Times New Roman"/>
          <w:sz w:val="24"/>
          <w:szCs w:val="24"/>
        </w:rPr>
        <w:tab/>
      </w:r>
      <w:r w:rsidRPr="0098418F">
        <w:rPr>
          <w:rFonts w:ascii="Times New Roman" w:hAnsi="Times New Roman"/>
          <w:sz w:val="24"/>
          <w:szCs w:val="24"/>
        </w:rPr>
        <w:tab/>
      </w:r>
      <w:r w:rsidRPr="0098418F">
        <w:rPr>
          <w:rFonts w:ascii="Times New Roman" w:hAnsi="Times New Roman"/>
          <w:sz w:val="24"/>
          <w:szCs w:val="24"/>
        </w:rPr>
        <w:tab/>
      </w:r>
      <w:r w:rsidRPr="0098418F">
        <w:rPr>
          <w:rFonts w:ascii="Times New Roman" w:hAnsi="Times New Roman"/>
          <w:sz w:val="24"/>
          <w:szCs w:val="24"/>
        </w:rPr>
        <w:tab/>
      </w:r>
    </w:p>
    <w:p w:rsidR="000A600C" w:rsidRPr="0098418F" w:rsidRDefault="000A600C" w:rsidP="00DE569B">
      <w:pPr>
        <w:pStyle w:val="Odstavecseseznamem"/>
        <w:widowControl w:val="0"/>
        <w:numPr>
          <w:ilvl w:val="0"/>
          <w:numId w:val="184"/>
        </w:numPr>
        <w:tabs>
          <w:tab w:val="left" w:pos="567"/>
        </w:tabs>
        <w:autoSpaceDE w:val="0"/>
        <w:spacing w:after="0"/>
        <w:rPr>
          <w:rFonts w:ascii="Times New Roman" w:hAnsi="Times New Roman"/>
          <w:sz w:val="24"/>
          <w:szCs w:val="24"/>
        </w:rPr>
      </w:pPr>
      <w:r w:rsidRPr="0098418F">
        <w:rPr>
          <w:rFonts w:ascii="Times New Roman" w:hAnsi="Times New Roman"/>
          <w:sz w:val="24"/>
          <w:szCs w:val="24"/>
        </w:rPr>
        <w:t>nový dokument</w:t>
      </w:r>
    </w:p>
    <w:p w:rsidR="000A600C" w:rsidRPr="0098418F" w:rsidRDefault="000A600C" w:rsidP="00DE569B">
      <w:pPr>
        <w:pStyle w:val="Odstavecseseznamem"/>
        <w:widowControl w:val="0"/>
        <w:numPr>
          <w:ilvl w:val="0"/>
          <w:numId w:val="184"/>
        </w:numPr>
        <w:tabs>
          <w:tab w:val="left" w:pos="567"/>
        </w:tabs>
        <w:autoSpaceDE w:val="0"/>
        <w:spacing w:after="0"/>
        <w:rPr>
          <w:rFonts w:ascii="Times New Roman" w:hAnsi="Times New Roman"/>
          <w:sz w:val="24"/>
          <w:szCs w:val="24"/>
        </w:rPr>
      </w:pPr>
      <w:r w:rsidRPr="0098418F">
        <w:rPr>
          <w:rFonts w:ascii="Times New Roman" w:hAnsi="Times New Roman"/>
          <w:sz w:val="24"/>
          <w:szCs w:val="24"/>
        </w:rPr>
        <w:t>štětec</w:t>
      </w:r>
    </w:p>
    <w:p w:rsidR="000A600C" w:rsidRPr="0098418F" w:rsidRDefault="000A600C" w:rsidP="00DE569B">
      <w:pPr>
        <w:pStyle w:val="Odstavecseseznamem"/>
        <w:widowControl w:val="0"/>
        <w:numPr>
          <w:ilvl w:val="0"/>
          <w:numId w:val="184"/>
        </w:numPr>
        <w:tabs>
          <w:tab w:val="left" w:pos="567"/>
        </w:tabs>
        <w:autoSpaceDE w:val="0"/>
        <w:spacing w:after="0"/>
        <w:rPr>
          <w:rFonts w:ascii="Times New Roman" w:hAnsi="Times New Roman"/>
          <w:sz w:val="24"/>
          <w:szCs w:val="24"/>
        </w:rPr>
      </w:pPr>
      <w:r w:rsidRPr="0098418F">
        <w:rPr>
          <w:rFonts w:ascii="Times New Roman" w:hAnsi="Times New Roman"/>
          <w:sz w:val="24"/>
          <w:szCs w:val="24"/>
        </w:rPr>
        <w:t>úsečka</w:t>
      </w:r>
    </w:p>
    <w:p w:rsidR="000A600C" w:rsidRPr="0098418F" w:rsidRDefault="000A600C" w:rsidP="00DE569B">
      <w:pPr>
        <w:pStyle w:val="Odstavecseseznamem"/>
        <w:widowControl w:val="0"/>
        <w:numPr>
          <w:ilvl w:val="0"/>
          <w:numId w:val="184"/>
        </w:numPr>
        <w:tabs>
          <w:tab w:val="left" w:pos="567"/>
        </w:tabs>
        <w:autoSpaceDE w:val="0"/>
        <w:spacing w:after="0"/>
        <w:rPr>
          <w:rFonts w:ascii="Times New Roman" w:hAnsi="Times New Roman"/>
          <w:sz w:val="24"/>
          <w:szCs w:val="24"/>
        </w:rPr>
      </w:pPr>
      <w:r w:rsidRPr="0098418F">
        <w:rPr>
          <w:rFonts w:ascii="Times New Roman" w:hAnsi="Times New Roman"/>
          <w:sz w:val="24"/>
          <w:szCs w:val="24"/>
        </w:rPr>
        <w:t>předdefinované tvary - obdélník, elipsa, zaoblený obdélník</w:t>
      </w:r>
      <w:r w:rsidR="00781A1D">
        <w:rPr>
          <w:rFonts w:ascii="Times New Roman" w:hAnsi="Times New Roman"/>
          <w:sz w:val="24"/>
          <w:szCs w:val="24"/>
        </w:rPr>
        <w:t xml:space="preserve">, </w:t>
      </w:r>
      <w:r w:rsidRPr="0098418F">
        <w:rPr>
          <w:rFonts w:ascii="Times New Roman" w:hAnsi="Times New Roman"/>
          <w:sz w:val="24"/>
          <w:szCs w:val="24"/>
        </w:rPr>
        <w:t>mnohoúhelník</w:t>
      </w:r>
    </w:p>
    <w:p w:rsidR="000A600C" w:rsidRPr="0098418F" w:rsidRDefault="000A600C" w:rsidP="00DE569B">
      <w:pPr>
        <w:pStyle w:val="Odstavecseseznamem"/>
        <w:widowControl w:val="0"/>
        <w:numPr>
          <w:ilvl w:val="0"/>
          <w:numId w:val="184"/>
        </w:numPr>
        <w:tabs>
          <w:tab w:val="left" w:pos="567"/>
        </w:tabs>
        <w:autoSpaceDE w:val="0"/>
        <w:spacing w:after="0"/>
        <w:rPr>
          <w:rFonts w:ascii="Times New Roman" w:hAnsi="Times New Roman"/>
          <w:sz w:val="24"/>
          <w:szCs w:val="24"/>
        </w:rPr>
      </w:pPr>
      <w:r w:rsidRPr="0098418F">
        <w:rPr>
          <w:rFonts w:ascii="Times New Roman" w:hAnsi="Times New Roman"/>
          <w:sz w:val="24"/>
          <w:szCs w:val="24"/>
        </w:rPr>
        <w:t>nastavení více barev, kapátko, lupa</w:t>
      </w:r>
    </w:p>
    <w:p w:rsidR="000A600C" w:rsidRPr="0098418F" w:rsidRDefault="000A600C" w:rsidP="00DE569B">
      <w:pPr>
        <w:pStyle w:val="Odstavecseseznamem"/>
        <w:widowControl w:val="0"/>
        <w:numPr>
          <w:ilvl w:val="0"/>
          <w:numId w:val="184"/>
        </w:numPr>
        <w:tabs>
          <w:tab w:val="left" w:pos="567"/>
        </w:tabs>
        <w:autoSpaceDE w:val="0"/>
        <w:spacing w:after="0"/>
        <w:rPr>
          <w:rFonts w:ascii="Times New Roman" w:hAnsi="Times New Roman"/>
          <w:sz w:val="24"/>
          <w:szCs w:val="24"/>
        </w:rPr>
      </w:pPr>
      <w:r w:rsidRPr="0098418F">
        <w:rPr>
          <w:rFonts w:ascii="Times New Roman" w:hAnsi="Times New Roman"/>
          <w:sz w:val="24"/>
          <w:szCs w:val="24"/>
        </w:rPr>
        <w:t>ukládání a otvírání dokumentu</w:t>
      </w:r>
    </w:p>
    <w:p w:rsidR="000A600C" w:rsidRPr="0098418F" w:rsidRDefault="000A600C" w:rsidP="00DE569B">
      <w:pPr>
        <w:pStyle w:val="Odstavecseseznamem"/>
        <w:widowControl w:val="0"/>
        <w:numPr>
          <w:ilvl w:val="0"/>
          <w:numId w:val="184"/>
        </w:numPr>
        <w:tabs>
          <w:tab w:val="left" w:pos="567"/>
        </w:tabs>
        <w:autoSpaceDE w:val="0"/>
        <w:spacing w:after="0"/>
        <w:rPr>
          <w:rFonts w:ascii="Times New Roman" w:hAnsi="Times New Roman"/>
          <w:sz w:val="24"/>
          <w:szCs w:val="24"/>
        </w:rPr>
      </w:pPr>
      <w:r w:rsidRPr="0098418F">
        <w:rPr>
          <w:rFonts w:ascii="Times New Roman" w:hAnsi="Times New Roman"/>
          <w:sz w:val="24"/>
          <w:szCs w:val="24"/>
        </w:rPr>
        <w:t>označování pomocí nástroje výběr</w:t>
      </w:r>
    </w:p>
    <w:p w:rsidR="000A600C" w:rsidRPr="0098418F" w:rsidRDefault="000A600C" w:rsidP="00DE569B">
      <w:pPr>
        <w:pStyle w:val="Odstavecseseznamem"/>
        <w:widowControl w:val="0"/>
        <w:numPr>
          <w:ilvl w:val="0"/>
          <w:numId w:val="184"/>
        </w:numPr>
        <w:tabs>
          <w:tab w:val="left" w:pos="567"/>
        </w:tabs>
        <w:autoSpaceDE w:val="0"/>
        <w:spacing w:after="0"/>
        <w:rPr>
          <w:rFonts w:ascii="Times New Roman" w:hAnsi="Times New Roman"/>
          <w:sz w:val="24"/>
          <w:szCs w:val="24"/>
        </w:rPr>
      </w:pPr>
      <w:r w:rsidRPr="0098418F">
        <w:rPr>
          <w:rFonts w:ascii="Times New Roman" w:hAnsi="Times New Roman"/>
          <w:sz w:val="24"/>
          <w:szCs w:val="24"/>
        </w:rPr>
        <w:t>přesouvání</w:t>
      </w:r>
    </w:p>
    <w:p w:rsidR="000A600C" w:rsidRPr="0098418F" w:rsidRDefault="000A600C" w:rsidP="00DE569B">
      <w:pPr>
        <w:pStyle w:val="Odstavecseseznamem"/>
        <w:widowControl w:val="0"/>
        <w:numPr>
          <w:ilvl w:val="0"/>
          <w:numId w:val="184"/>
        </w:numPr>
        <w:tabs>
          <w:tab w:val="left" w:pos="567"/>
        </w:tabs>
        <w:autoSpaceDE w:val="0"/>
        <w:spacing w:after="0"/>
        <w:rPr>
          <w:rFonts w:ascii="Times New Roman" w:hAnsi="Times New Roman"/>
          <w:sz w:val="24"/>
          <w:szCs w:val="24"/>
        </w:rPr>
      </w:pPr>
      <w:r w:rsidRPr="0098418F">
        <w:rPr>
          <w:rFonts w:ascii="Times New Roman" w:hAnsi="Times New Roman"/>
          <w:sz w:val="24"/>
          <w:szCs w:val="24"/>
        </w:rPr>
        <w:t>výběr libovolného tvaru</w:t>
      </w:r>
    </w:p>
    <w:p w:rsidR="000A600C" w:rsidRPr="0098418F" w:rsidRDefault="000A600C" w:rsidP="00DE569B">
      <w:pPr>
        <w:pStyle w:val="Odstavecseseznamem"/>
        <w:widowControl w:val="0"/>
        <w:numPr>
          <w:ilvl w:val="0"/>
          <w:numId w:val="184"/>
        </w:numPr>
        <w:tabs>
          <w:tab w:val="left" w:pos="567"/>
        </w:tabs>
        <w:autoSpaceDE w:val="0"/>
        <w:spacing w:after="0"/>
        <w:rPr>
          <w:rFonts w:ascii="Times New Roman" w:hAnsi="Times New Roman"/>
          <w:sz w:val="24"/>
          <w:szCs w:val="24"/>
        </w:rPr>
      </w:pPr>
      <w:r w:rsidRPr="0098418F">
        <w:rPr>
          <w:rFonts w:ascii="Times New Roman" w:hAnsi="Times New Roman"/>
          <w:sz w:val="24"/>
          <w:szCs w:val="24"/>
        </w:rPr>
        <w:t>křivka, soustředné kružnice</w:t>
      </w:r>
    </w:p>
    <w:p w:rsidR="000A600C" w:rsidRPr="0098418F" w:rsidRDefault="000A600C" w:rsidP="00DE569B">
      <w:pPr>
        <w:pStyle w:val="Odstavecseseznamem"/>
        <w:widowControl w:val="0"/>
        <w:numPr>
          <w:ilvl w:val="0"/>
          <w:numId w:val="184"/>
        </w:numPr>
        <w:tabs>
          <w:tab w:val="left" w:pos="567"/>
        </w:tabs>
        <w:autoSpaceDE w:val="0"/>
        <w:spacing w:after="0"/>
        <w:rPr>
          <w:rFonts w:ascii="Times New Roman" w:hAnsi="Times New Roman"/>
          <w:sz w:val="24"/>
          <w:szCs w:val="24"/>
        </w:rPr>
      </w:pPr>
      <w:r w:rsidRPr="0098418F">
        <w:rPr>
          <w:rFonts w:ascii="Times New Roman" w:hAnsi="Times New Roman"/>
          <w:sz w:val="24"/>
          <w:szCs w:val="24"/>
        </w:rPr>
        <w:t>kopírování</w:t>
      </w:r>
    </w:p>
    <w:p w:rsidR="000A600C" w:rsidRPr="0098418F" w:rsidRDefault="000A600C" w:rsidP="00DE569B">
      <w:pPr>
        <w:pStyle w:val="Odstavecseseznamem"/>
        <w:widowControl w:val="0"/>
        <w:numPr>
          <w:ilvl w:val="0"/>
          <w:numId w:val="184"/>
        </w:numPr>
        <w:tabs>
          <w:tab w:val="left" w:pos="567"/>
        </w:tabs>
        <w:autoSpaceDE w:val="0"/>
        <w:spacing w:after="0"/>
        <w:rPr>
          <w:rFonts w:ascii="Times New Roman" w:hAnsi="Times New Roman"/>
          <w:sz w:val="24"/>
          <w:szCs w:val="24"/>
        </w:rPr>
      </w:pPr>
      <w:r w:rsidRPr="0098418F">
        <w:rPr>
          <w:rFonts w:ascii="Times New Roman" w:hAnsi="Times New Roman"/>
          <w:sz w:val="24"/>
          <w:szCs w:val="24"/>
        </w:rPr>
        <w:t>klávesové zkratky</w:t>
      </w:r>
    </w:p>
    <w:p w:rsidR="000A600C" w:rsidRPr="0098418F" w:rsidRDefault="000A600C" w:rsidP="00DE569B">
      <w:pPr>
        <w:pStyle w:val="Odstavecseseznamem"/>
        <w:widowControl w:val="0"/>
        <w:numPr>
          <w:ilvl w:val="0"/>
          <w:numId w:val="184"/>
        </w:numPr>
        <w:tabs>
          <w:tab w:val="left" w:pos="567"/>
        </w:tabs>
        <w:autoSpaceDE w:val="0"/>
        <w:spacing w:after="0"/>
        <w:rPr>
          <w:rFonts w:ascii="Times New Roman" w:hAnsi="Times New Roman"/>
          <w:sz w:val="24"/>
          <w:szCs w:val="24"/>
        </w:rPr>
      </w:pPr>
      <w:r w:rsidRPr="0098418F">
        <w:rPr>
          <w:rFonts w:ascii="Times New Roman" w:hAnsi="Times New Roman"/>
          <w:sz w:val="24"/>
          <w:szCs w:val="24"/>
        </w:rPr>
        <w:t>mazání pomocí klávesy Delete</w:t>
      </w:r>
    </w:p>
    <w:p w:rsidR="000A600C" w:rsidRPr="0098418F" w:rsidRDefault="000A600C" w:rsidP="00DE569B">
      <w:pPr>
        <w:pStyle w:val="Odstavecseseznamem"/>
        <w:widowControl w:val="0"/>
        <w:numPr>
          <w:ilvl w:val="0"/>
          <w:numId w:val="184"/>
        </w:numPr>
        <w:tabs>
          <w:tab w:val="left" w:pos="567"/>
        </w:tabs>
        <w:autoSpaceDE w:val="0"/>
        <w:spacing w:after="0"/>
        <w:rPr>
          <w:rFonts w:ascii="Times New Roman" w:hAnsi="Times New Roman"/>
          <w:sz w:val="24"/>
          <w:szCs w:val="24"/>
        </w:rPr>
      </w:pPr>
      <w:r w:rsidRPr="0098418F">
        <w:rPr>
          <w:rFonts w:ascii="Times New Roman" w:hAnsi="Times New Roman"/>
          <w:sz w:val="24"/>
          <w:szCs w:val="24"/>
        </w:rPr>
        <w:t>vkládání textu do obrázku</w:t>
      </w:r>
    </w:p>
    <w:p w:rsidR="000A600C" w:rsidRPr="0098418F" w:rsidRDefault="000A600C" w:rsidP="00DE569B">
      <w:pPr>
        <w:pStyle w:val="Odstavecseseznamem"/>
        <w:widowControl w:val="0"/>
        <w:numPr>
          <w:ilvl w:val="0"/>
          <w:numId w:val="184"/>
        </w:numPr>
        <w:tabs>
          <w:tab w:val="left" w:pos="567"/>
        </w:tabs>
        <w:autoSpaceDE w:val="0"/>
        <w:spacing w:after="0"/>
        <w:rPr>
          <w:rFonts w:ascii="Times New Roman" w:hAnsi="Times New Roman"/>
          <w:sz w:val="24"/>
          <w:szCs w:val="24"/>
        </w:rPr>
      </w:pPr>
      <w:r w:rsidRPr="0098418F">
        <w:rPr>
          <w:rFonts w:ascii="Times New Roman" w:hAnsi="Times New Roman"/>
          <w:sz w:val="24"/>
          <w:szCs w:val="24"/>
        </w:rPr>
        <w:t>stínování</w:t>
      </w:r>
    </w:p>
    <w:p w:rsidR="000A600C" w:rsidRPr="0098418F" w:rsidRDefault="000A600C" w:rsidP="00DE569B">
      <w:pPr>
        <w:pStyle w:val="Odstavecseseznamem"/>
        <w:widowControl w:val="0"/>
        <w:numPr>
          <w:ilvl w:val="0"/>
          <w:numId w:val="184"/>
        </w:numPr>
        <w:tabs>
          <w:tab w:val="left" w:pos="567"/>
        </w:tabs>
        <w:autoSpaceDE w:val="0"/>
        <w:spacing w:after="0"/>
        <w:rPr>
          <w:rFonts w:ascii="Times New Roman" w:hAnsi="Times New Roman"/>
          <w:sz w:val="24"/>
          <w:szCs w:val="24"/>
        </w:rPr>
      </w:pPr>
      <w:r w:rsidRPr="0098418F">
        <w:rPr>
          <w:rFonts w:ascii="Times New Roman" w:hAnsi="Times New Roman"/>
          <w:sz w:val="24"/>
          <w:szCs w:val="24"/>
        </w:rPr>
        <w:t>vícebarevná textura</w:t>
      </w:r>
    </w:p>
    <w:p w:rsidR="000A600C" w:rsidRPr="0098418F" w:rsidRDefault="000A600C" w:rsidP="00DE569B">
      <w:pPr>
        <w:pStyle w:val="Odstavecseseznamem"/>
        <w:widowControl w:val="0"/>
        <w:numPr>
          <w:ilvl w:val="0"/>
          <w:numId w:val="184"/>
        </w:numPr>
        <w:tabs>
          <w:tab w:val="left" w:pos="567"/>
        </w:tabs>
        <w:autoSpaceDE w:val="0"/>
        <w:spacing w:after="0"/>
        <w:rPr>
          <w:rFonts w:ascii="Times New Roman" w:hAnsi="Times New Roman"/>
          <w:sz w:val="24"/>
          <w:szCs w:val="24"/>
        </w:rPr>
      </w:pPr>
      <w:r w:rsidRPr="0098418F">
        <w:rPr>
          <w:rFonts w:ascii="Times New Roman" w:hAnsi="Times New Roman"/>
          <w:sz w:val="24"/>
          <w:szCs w:val="24"/>
        </w:rPr>
        <w:t>překlopení, otáčení, zkosení, změna velikosti, velikost obrázku</w:t>
      </w:r>
    </w:p>
    <w:p w:rsidR="000A600C" w:rsidRPr="0098418F" w:rsidRDefault="000A600C" w:rsidP="00DE569B">
      <w:pPr>
        <w:pStyle w:val="Odstavecseseznamem"/>
        <w:widowControl w:val="0"/>
        <w:numPr>
          <w:ilvl w:val="0"/>
          <w:numId w:val="184"/>
        </w:numPr>
        <w:tabs>
          <w:tab w:val="left" w:pos="567"/>
        </w:tabs>
        <w:autoSpaceDE w:val="0"/>
        <w:spacing w:after="0"/>
        <w:rPr>
          <w:rFonts w:ascii="Times New Roman" w:hAnsi="Times New Roman"/>
          <w:sz w:val="24"/>
          <w:szCs w:val="24"/>
        </w:rPr>
      </w:pPr>
      <w:r w:rsidRPr="0098418F">
        <w:rPr>
          <w:rFonts w:ascii="Times New Roman" w:hAnsi="Times New Roman"/>
          <w:sz w:val="24"/>
          <w:szCs w:val="24"/>
        </w:rPr>
        <w:t>příprava obrázku před tiskem, vlastní tisk</w:t>
      </w:r>
    </w:p>
    <w:p w:rsidR="000A600C" w:rsidRPr="0098418F" w:rsidRDefault="000A600C" w:rsidP="0098418F">
      <w:pPr>
        <w:widowControl w:val="0"/>
        <w:tabs>
          <w:tab w:val="left" w:pos="567"/>
        </w:tabs>
        <w:autoSpaceDE w:val="0"/>
        <w:spacing w:line="276" w:lineRule="auto"/>
      </w:pPr>
    </w:p>
    <w:p w:rsidR="000A600C" w:rsidRDefault="000A600C">
      <w:pPr>
        <w:widowControl w:val="0"/>
        <w:tabs>
          <w:tab w:val="left" w:pos="567"/>
        </w:tabs>
        <w:autoSpaceDE w:val="0"/>
        <w:spacing w:line="240" w:lineRule="atLeast"/>
      </w:pPr>
    </w:p>
    <w:p w:rsidR="000A600C" w:rsidRDefault="000A600C">
      <w:pPr>
        <w:widowControl w:val="0"/>
        <w:tabs>
          <w:tab w:val="left" w:pos="567"/>
        </w:tabs>
        <w:autoSpaceDE w:val="0"/>
        <w:spacing w:line="240" w:lineRule="atLeast"/>
        <w:rPr>
          <w:b/>
          <w:bCs/>
          <w:u w:val="single"/>
        </w:rPr>
      </w:pPr>
      <w:r>
        <w:t>5)</w:t>
      </w:r>
      <w:r>
        <w:tab/>
      </w:r>
      <w:r>
        <w:rPr>
          <w:b/>
          <w:bCs/>
          <w:u w:val="single"/>
        </w:rPr>
        <w:t>Windows  -  základní informace o systému</w:t>
      </w:r>
    </w:p>
    <w:p w:rsidR="000A600C" w:rsidRPr="00054DA3" w:rsidRDefault="000A600C" w:rsidP="00DE569B">
      <w:pPr>
        <w:pStyle w:val="Odstavecseseznamem"/>
        <w:widowControl w:val="0"/>
        <w:numPr>
          <w:ilvl w:val="0"/>
          <w:numId w:val="185"/>
        </w:numPr>
        <w:tabs>
          <w:tab w:val="left" w:pos="567"/>
        </w:tabs>
        <w:autoSpaceDE w:val="0"/>
        <w:spacing w:after="0"/>
        <w:rPr>
          <w:rFonts w:ascii="Times New Roman" w:hAnsi="Times New Roman"/>
          <w:i/>
          <w:iCs/>
          <w:sz w:val="24"/>
          <w:szCs w:val="24"/>
        </w:rPr>
      </w:pPr>
      <w:r w:rsidRPr="00054DA3">
        <w:rPr>
          <w:rFonts w:ascii="Times New Roman" w:hAnsi="Times New Roman"/>
          <w:sz w:val="24"/>
          <w:szCs w:val="24"/>
        </w:rPr>
        <w:t>důležité ikony na ploše</w:t>
      </w:r>
      <w:r w:rsidRPr="00054DA3">
        <w:rPr>
          <w:rFonts w:ascii="Times New Roman" w:hAnsi="Times New Roman"/>
          <w:sz w:val="24"/>
          <w:szCs w:val="24"/>
        </w:rPr>
        <w:tab/>
      </w:r>
      <w:r w:rsidRPr="00054DA3">
        <w:rPr>
          <w:rFonts w:ascii="Times New Roman" w:hAnsi="Times New Roman"/>
          <w:sz w:val="24"/>
          <w:szCs w:val="24"/>
        </w:rPr>
        <w:tab/>
      </w:r>
      <w:r w:rsidRPr="00054DA3">
        <w:rPr>
          <w:rFonts w:ascii="Times New Roman" w:hAnsi="Times New Roman"/>
          <w:sz w:val="24"/>
          <w:szCs w:val="24"/>
        </w:rPr>
        <w:tab/>
      </w:r>
      <w:r w:rsidRPr="00054DA3">
        <w:rPr>
          <w:rFonts w:ascii="Times New Roman" w:hAnsi="Times New Roman"/>
          <w:sz w:val="24"/>
          <w:szCs w:val="24"/>
        </w:rPr>
        <w:tab/>
      </w:r>
      <w:r w:rsidRPr="00054DA3">
        <w:rPr>
          <w:rFonts w:ascii="Times New Roman" w:hAnsi="Times New Roman"/>
          <w:sz w:val="24"/>
          <w:szCs w:val="24"/>
        </w:rPr>
        <w:tab/>
      </w:r>
    </w:p>
    <w:p w:rsidR="000A600C" w:rsidRPr="00054DA3" w:rsidRDefault="000A600C" w:rsidP="00DE569B">
      <w:pPr>
        <w:pStyle w:val="Odstavecseseznamem"/>
        <w:widowControl w:val="0"/>
        <w:numPr>
          <w:ilvl w:val="0"/>
          <w:numId w:val="185"/>
        </w:numPr>
        <w:tabs>
          <w:tab w:val="left" w:pos="567"/>
        </w:tabs>
        <w:autoSpaceDE w:val="0"/>
        <w:spacing w:after="0"/>
        <w:rPr>
          <w:rFonts w:ascii="Times New Roman" w:hAnsi="Times New Roman"/>
          <w:i/>
          <w:iCs/>
          <w:sz w:val="24"/>
          <w:szCs w:val="24"/>
        </w:rPr>
      </w:pPr>
      <w:r w:rsidRPr="00054DA3">
        <w:rPr>
          <w:rFonts w:ascii="Times New Roman" w:hAnsi="Times New Roman"/>
          <w:sz w:val="24"/>
          <w:szCs w:val="24"/>
        </w:rPr>
        <w:t>hlavní nabídka</w:t>
      </w:r>
      <w:r w:rsidRPr="00054DA3">
        <w:rPr>
          <w:rFonts w:ascii="Times New Roman" w:hAnsi="Times New Roman"/>
          <w:sz w:val="24"/>
          <w:szCs w:val="24"/>
        </w:rPr>
        <w:tab/>
      </w:r>
      <w:r w:rsidRPr="00054DA3">
        <w:rPr>
          <w:rFonts w:ascii="Times New Roman" w:hAnsi="Times New Roman"/>
          <w:sz w:val="24"/>
          <w:szCs w:val="24"/>
        </w:rPr>
        <w:tab/>
      </w:r>
      <w:r w:rsidRPr="00054DA3">
        <w:rPr>
          <w:rFonts w:ascii="Times New Roman" w:hAnsi="Times New Roman"/>
          <w:sz w:val="24"/>
          <w:szCs w:val="24"/>
        </w:rPr>
        <w:tab/>
      </w:r>
      <w:r w:rsidRPr="00054DA3">
        <w:rPr>
          <w:rFonts w:ascii="Times New Roman" w:hAnsi="Times New Roman"/>
          <w:sz w:val="24"/>
          <w:szCs w:val="24"/>
        </w:rPr>
        <w:tab/>
      </w:r>
      <w:r w:rsidRPr="00054DA3">
        <w:rPr>
          <w:rFonts w:ascii="Times New Roman" w:hAnsi="Times New Roman"/>
          <w:sz w:val="24"/>
          <w:szCs w:val="24"/>
        </w:rPr>
        <w:tab/>
      </w:r>
      <w:r w:rsidRPr="00054DA3">
        <w:rPr>
          <w:rFonts w:ascii="Times New Roman" w:hAnsi="Times New Roman"/>
          <w:sz w:val="24"/>
          <w:szCs w:val="24"/>
        </w:rPr>
        <w:tab/>
        <w:t xml:space="preserve">        </w:t>
      </w:r>
      <w:r w:rsidRPr="00054DA3">
        <w:rPr>
          <w:rFonts w:ascii="Times New Roman" w:hAnsi="Times New Roman"/>
          <w:i/>
          <w:iCs/>
          <w:sz w:val="24"/>
          <w:szCs w:val="24"/>
        </w:rPr>
        <w:t xml:space="preserve"> </w:t>
      </w:r>
    </w:p>
    <w:p w:rsidR="000A600C" w:rsidRPr="00054DA3" w:rsidRDefault="000A600C" w:rsidP="00DE569B">
      <w:pPr>
        <w:pStyle w:val="Odstavecseseznamem"/>
        <w:widowControl w:val="0"/>
        <w:numPr>
          <w:ilvl w:val="0"/>
          <w:numId w:val="185"/>
        </w:numPr>
        <w:tabs>
          <w:tab w:val="left" w:pos="567"/>
        </w:tabs>
        <w:autoSpaceDE w:val="0"/>
        <w:spacing w:after="0"/>
        <w:rPr>
          <w:rFonts w:ascii="Times New Roman" w:hAnsi="Times New Roman"/>
          <w:sz w:val="24"/>
          <w:szCs w:val="24"/>
        </w:rPr>
      </w:pPr>
      <w:r w:rsidRPr="00054DA3">
        <w:rPr>
          <w:rFonts w:ascii="Times New Roman" w:hAnsi="Times New Roman"/>
          <w:sz w:val="24"/>
          <w:szCs w:val="24"/>
        </w:rPr>
        <w:t>nabídka Start</w:t>
      </w:r>
    </w:p>
    <w:p w:rsidR="000A600C" w:rsidRPr="00054DA3" w:rsidRDefault="000A600C" w:rsidP="00DE569B">
      <w:pPr>
        <w:pStyle w:val="Odstavecseseznamem"/>
        <w:widowControl w:val="0"/>
        <w:numPr>
          <w:ilvl w:val="0"/>
          <w:numId w:val="185"/>
        </w:numPr>
        <w:tabs>
          <w:tab w:val="left" w:pos="567"/>
        </w:tabs>
        <w:autoSpaceDE w:val="0"/>
        <w:spacing w:after="0"/>
        <w:rPr>
          <w:rFonts w:ascii="Times New Roman" w:hAnsi="Times New Roman"/>
          <w:sz w:val="24"/>
          <w:szCs w:val="24"/>
        </w:rPr>
      </w:pPr>
      <w:r w:rsidRPr="00054DA3">
        <w:rPr>
          <w:rFonts w:ascii="Times New Roman" w:hAnsi="Times New Roman"/>
          <w:sz w:val="24"/>
          <w:szCs w:val="24"/>
        </w:rPr>
        <w:t>příslušenství</w:t>
      </w:r>
    </w:p>
    <w:p w:rsidR="000A600C" w:rsidRPr="00054DA3" w:rsidRDefault="000A600C" w:rsidP="00DE569B">
      <w:pPr>
        <w:pStyle w:val="Odstavecseseznamem"/>
        <w:widowControl w:val="0"/>
        <w:numPr>
          <w:ilvl w:val="0"/>
          <w:numId w:val="185"/>
        </w:numPr>
        <w:tabs>
          <w:tab w:val="left" w:pos="567"/>
        </w:tabs>
        <w:autoSpaceDE w:val="0"/>
        <w:spacing w:after="0"/>
        <w:rPr>
          <w:rFonts w:ascii="Times New Roman" w:hAnsi="Times New Roman"/>
          <w:sz w:val="24"/>
          <w:szCs w:val="24"/>
        </w:rPr>
      </w:pPr>
      <w:r w:rsidRPr="00054DA3">
        <w:rPr>
          <w:rFonts w:ascii="Times New Roman" w:hAnsi="Times New Roman"/>
          <w:sz w:val="24"/>
          <w:szCs w:val="24"/>
        </w:rPr>
        <w:t>programy, dokumenty a soubory</w:t>
      </w:r>
    </w:p>
    <w:p w:rsidR="000A600C" w:rsidRPr="00054DA3" w:rsidRDefault="000A600C" w:rsidP="00DE569B">
      <w:pPr>
        <w:pStyle w:val="Odstavecseseznamem"/>
        <w:widowControl w:val="0"/>
        <w:numPr>
          <w:ilvl w:val="0"/>
          <w:numId w:val="185"/>
        </w:numPr>
        <w:tabs>
          <w:tab w:val="left" w:pos="567"/>
        </w:tabs>
        <w:autoSpaceDE w:val="0"/>
        <w:spacing w:after="0"/>
        <w:rPr>
          <w:rFonts w:ascii="Times New Roman" w:hAnsi="Times New Roman"/>
          <w:sz w:val="24"/>
          <w:szCs w:val="24"/>
        </w:rPr>
      </w:pPr>
      <w:r w:rsidRPr="00054DA3">
        <w:rPr>
          <w:rFonts w:ascii="Times New Roman" w:hAnsi="Times New Roman"/>
          <w:sz w:val="24"/>
          <w:szCs w:val="24"/>
        </w:rPr>
        <w:t>složka - vytvoření, označování a otvírání, přejmenování</w:t>
      </w:r>
    </w:p>
    <w:p w:rsidR="000A600C" w:rsidRPr="00054DA3" w:rsidRDefault="000A600C" w:rsidP="00DE569B">
      <w:pPr>
        <w:pStyle w:val="Odstavecseseznamem"/>
        <w:widowControl w:val="0"/>
        <w:numPr>
          <w:ilvl w:val="0"/>
          <w:numId w:val="185"/>
        </w:numPr>
        <w:tabs>
          <w:tab w:val="left" w:pos="567"/>
        </w:tabs>
        <w:autoSpaceDE w:val="0"/>
        <w:spacing w:after="0"/>
        <w:rPr>
          <w:rFonts w:ascii="Times New Roman" w:hAnsi="Times New Roman"/>
          <w:sz w:val="24"/>
          <w:szCs w:val="24"/>
        </w:rPr>
      </w:pPr>
      <w:r w:rsidRPr="00054DA3">
        <w:rPr>
          <w:rFonts w:ascii="Times New Roman" w:hAnsi="Times New Roman"/>
          <w:sz w:val="24"/>
          <w:szCs w:val="24"/>
        </w:rPr>
        <w:lastRenderedPageBreak/>
        <w:t>okno složky - změna velikosti, posouvání</w:t>
      </w:r>
    </w:p>
    <w:p w:rsidR="000A600C" w:rsidRPr="00054DA3" w:rsidRDefault="000A600C" w:rsidP="00DE569B">
      <w:pPr>
        <w:pStyle w:val="Odstavecseseznamem"/>
        <w:widowControl w:val="0"/>
        <w:numPr>
          <w:ilvl w:val="0"/>
          <w:numId w:val="185"/>
        </w:numPr>
        <w:tabs>
          <w:tab w:val="left" w:pos="567"/>
        </w:tabs>
        <w:autoSpaceDE w:val="0"/>
        <w:spacing w:after="0"/>
        <w:rPr>
          <w:rFonts w:ascii="Times New Roman" w:hAnsi="Times New Roman"/>
          <w:sz w:val="24"/>
          <w:szCs w:val="24"/>
        </w:rPr>
      </w:pPr>
      <w:r w:rsidRPr="00054DA3">
        <w:rPr>
          <w:rFonts w:ascii="Times New Roman" w:hAnsi="Times New Roman"/>
          <w:sz w:val="24"/>
          <w:szCs w:val="24"/>
        </w:rPr>
        <w:t>mazání jedné a více složek najednou</w:t>
      </w:r>
    </w:p>
    <w:p w:rsidR="000A600C" w:rsidRPr="00054DA3" w:rsidRDefault="000A600C" w:rsidP="00DE569B">
      <w:pPr>
        <w:pStyle w:val="Odstavecseseznamem"/>
        <w:widowControl w:val="0"/>
        <w:numPr>
          <w:ilvl w:val="0"/>
          <w:numId w:val="185"/>
        </w:numPr>
        <w:tabs>
          <w:tab w:val="left" w:pos="567"/>
        </w:tabs>
        <w:autoSpaceDE w:val="0"/>
        <w:spacing w:after="0"/>
        <w:rPr>
          <w:rFonts w:ascii="Times New Roman" w:hAnsi="Times New Roman"/>
          <w:sz w:val="24"/>
          <w:szCs w:val="24"/>
        </w:rPr>
      </w:pPr>
      <w:r w:rsidRPr="00054DA3">
        <w:rPr>
          <w:rFonts w:ascii="Times New Roman" w:hAnsi="Times New Roman"/>
          <w:sz w:val="24"/>
          <w:szCs w:val="24"/>
        </w:rPr>
        <w:t>přesun složek</w:t>
      </w:r>
    </w:p>
    <w:p w:rsidR="000A600C" w:rsidRPr="00054DA3" w:rsidRDefault="000A600C" w:rsidP="00DE569B">
      <w:pPr>
        <w:pStyle w:val="Odstavecseseznamem"/>
        <w:widowControl w:val="0"/>
        <w:numPr>
          <w:ilvl w:val="0"/>
          <w:numId w:val="185"/>
        </w:numPr>
        <w:tabs>
          <w:tab w:val="left" w:pos="567"/>
        </w:tabs>
        <w:autoSpaceDE w:val="0"/>
        <w:spacing w:after="0"/>
        <w:rPr>
          <w:rFonts w:ascii="Times New Roman" w:hAnsi="Times New Roman"/>
          <w:sz w:val="24"/>
          <w:szCs w:val="24"/>
        </w:rPr>
      </w:pPr>
      <w:r w:rsidRPr="00054DA3">
        <w:rPr>
          <w:rFonts w:ascii="Times New Roman" w:hAnsi="Times New Roman"/>
          <w:sz w:val="24"/>
          <w:szCs w:val="24"/>
        </w:rPr>
        <w:t>kopírování</w:t>
      </w:r>
    </w:p>
    <w:p w:rsidR="000A600C" w:rsidRPr="00054DA3" w:rsidRDefault="000A600C" w:rsidP="00DE569B">
      <w:pPr>
        <w:pStyle w:val="Odstavecseseznamem"/>
        <w:widowControl w:val="0"/>
        <w:numPr>
          <w:ilvl w:val="0"/>
          <w:numId w:val="185"/>
        </w:numPr>
        <w:tabs>
          <w:tab w:val="left" w:pos="567"/>
        </w:tabs>
        <w:autoSpaceDE w:val="0"/>
        <w:spacing w:after="0"/>
        <w:rPr>
          <w:rFonts w:ascii="Times New Roman" w:hAnsi="Times New Roman"/>
          <w:sz w:val="24"/>
          <w:szCs w:val="24"/>
        </w:rPr>
      </w:pPr>
      <w:r w:rsidRPr="00054DA3">
        <w:rPr>
          <w:rFonts w:ascii="Times New Roman" w:hAnsi="Times New Roman"/>
          <w:sz w:val="24"/>
          <w:szCs w:val="24"/>
        </w:rPr>
        <w:t>přehled ve složkách</w:t>
      </w:r>
    </w:p>
    <w:p w:rsidR="000A600C" w:rsidRPr="00054DA3" w:rsidRDefault="000A600C" w:rsidP="00DE569B">
      <w:pPr>
        <w:pStyle w:val="Odstavecseseznamem"/>
        <w:widowControl w:val="0"/>
        <w:numPr>
          <w:ilvl w:val="0"/>
          <w:numId w:val="185"/>
        </w:numPr>
        <w:tabs>
          <w:tab w:val="left" w:pos="567"/>
        </w:tabs>
        <w:autoSpaceDE w:val="0"/>
        <w:spacing w:after="0"/>
        <w:rPr>
          <w:rFonts w:ascii="Times New Roman" w:hAnsi="Times New Roman"/>
          <w:sz w:val="24"/>
          <w:szCs w:val="24"/>
        </w:rPr>
      </w:pPr>
      <w:r w:rsidRPr="00054DA3">
        <w:rPr>
          <w:rFonts w:ascii="Times New Roman" w:hAnsi="Times New Roman"/>
          <w:sz w:val="24"/>
          <w:szCs w:val="24"/>
        </w:rPr>
        <w:t>velikost složky a dokumentu</w:t>
      </w:r>
    </w:p>
    <w:p w:rsidR="000A600C" w:rsidRPr="00054DA3" w:rsidRDefault="000A600C" w:rsidP="00DE569B">
      <w:pPr>
        <w:pStyle w:val="Odstavecseseznamem"/>
        <w:widowControl w:val="0"/>
        <w:numPr>
          <w:ilvl w:val="0"/>
          <w:numId w:val="185"/>
        </w:numPr>
        <w:tabs>
          <w:tab w:val="left" w:pos="567"/>
        </w:tabs>
        <w:autoSpaceDE w:val="0"/>
        <w:spacing w:after="0"/>
        <w:rPr>
          <w:rFonts w:ascii="Times New Roman" w:hAnsi="Times New Roman"/>
          <w:sz w:val="24"/>
          <w:szCs w:val="24"/>
        </w:rPr>
      </w:pPr>
      <w:r w:rsidRPr="00054DA3">
        <w:rPr>
          <w:rFonts w:ascii="Times New Roman" w:hAnsi="Times New Roman"/>
          <w:sz w:val="24"/>
          <w:szCs w:val="24"/>
        </w:rPr>
        <w:t>změna pozadí, vlastní spořič na pozadí</w:t>
      </w:r>
    </w:p>
    <w:p w:rsidR="000A600C" w:rsidRPr="00054DA3" w:rsidRDefault="000A600C" w:rsidP="00DE569B">
      <w:pPr>
        <w:pStyle w:val="Odstavecseseznamem"/>
        <w:widowControl w:val="0"/>
        <w:numPr>
          <w:ilvl w:val="0"/>
          <w:numId w:val="185"/>
        </w:numPr>
        <w:tabs>
          <w:tab w:val="left" w:pos="567"/>
        </w:tabs>
        <w:autoSpaceDE w:val="0"/>
        <w:spacing w:after="0"/>
        <w:rPr>
          <w:rFonts w:ascii="Times New Roman" w:hAnsi="Times New Roman"/>
          <w:sz w:val="24"/>
          <w:szCs w:val="24"/>
        </w:rPr>
      </w:pPr>
      <w:r w:rsidRPr="00054DA3">
        <w:rPr>
          <w:rFonts w:ascii="Times New Roman" w:hAnsi="Times New Roman"/>
          <w:sz w:val="24"/>
          <w:szCs w:val="24"/>
        </w:rPr>
        <w:t>spořič obrazovky, vzhled plochy</w:t>
      </w:r>
    </w:p>
    <w:p w:rsidR="000A600C" w:rsidRDefault="000A600C">
      <w:pPr>
        <w:widowControl w:val="0"/>
        <w:tabs>
          <w:tab w:val="left" w:pos="567"/>
        </w:tabs>
        <w:autoSpaceDE w:val="0"/>
        <w:spacing w:line="240" w:lineRule="atLeast"/>
      </w:pPr>
    </w:p>
    <w:p w:rsidR="000A600C" w:rsidRDefault="000A600C">
      <w:pPr>
        <w:widowControl w:val="0"/>
        <w:tabs>
          <w:tab w:val="left" w:pos="567"/>
        </w:tabs>
        <w:autoSpaceDE w:val="0"/>
        <w:spacing w:line="240" w:lineRule="atLeast"/>
      </w:pPr>
    </w:p>
    <w:p w:rsidR="000A600C" w:rsidRDefault="000A600C">
      <w:pPr>
        <w:widowControl w:val="0"/>
        <w:tabs>
          <w:tab w:val="left" w:pos="567"/>
        </w:tabs>
        <w:autoSpaceDE w:val="0"/>
        <w:spacing w:line="240" w:lineRule="atLeast"/>
        <w:rPr>
          <w:b/>
          <w:bCs/>
          <w:u w:val="single"/>
        </w:rPr>
      </w:pPr>
      <w:r>
        <w:t>6)</w:t>
      </w:r>
      <w:r>
        <w:tab/>
      </w:r>
      <w:r>
        <w:rPr>
          <w:b/>
          <w:bCs/>
          <w:u w:val="single"/>
        </w:rPr>
        <w:t>Textový editor - Microsoft Word  -  úvodní část</w:t>
      </w:r>
    </w:p>
    <w:p w:rsidR="000A600C" w:rsidRPr="0098418F" w:rsidRDefault="000A600C" w:rsidP="00DE569B">
      <w:pPr>
        <w:pStyle w:val="Odstavecseseznamem"/>
        <w:widowControl w:val="0"/>
        <w:numPr>
          <w:ilvl w:val="0"/>
          <w:numId w:val="186"/>
        </w:numPr>
        <w:tabs>
          <w:tab w:val="left" w:pos="567"/>
        </w:tabs>
        <w:autoSpaceDE w:val="0"/>
        <w:spacing w:after="0"/>
        <w:rPr>
          <w:rFonts w:ascii="Times New Roman" w:hAnsi="Times New Roman"/>
          <w:sz w:val="24"/>
          <w:szCs w:val="24"/>
        </w:rPr>
      </w:pPr>
      <w:r w:rsidRPr="0098418F">
        <w:rPr>
          <w:rFonts w:ascii="Times New Roman" w:hAnsi="Times New Roman"/>
          <w:sz w:val="24"/>
          <w:szCs w:val="24"/>
        </w:rPr>
        <w:t>základy psaní - velká písmena, diakritika, zvláštní znaky</w:t>
      </w:r>
    </w:p>
    <w:p w:rsidR="000A600C" w:rsidRPr="0098418F" w:rsidRDefault="000A600C" w:rsidP="00DE569B">
      <w:pPr>
        <w:pStyle w:val="Odstavecseseznamem"/>
        <w:widowControl w:val="0"/>
        <w:numPr>
          <w:ilvl w:val="0"/>
          <w:numId w:val="186"/>
        </w:numPr>
        <w:tabs>
          <w:tab w:val="left" w:pos="567"/>
        </w:tabs>
        <w:autoSpaceDE w:val="0"/>
        <w:spacing w:after="0"/>
        <w:rPr>
          <w:rFonts w:ascii="Times New Roman" w:hAnsi="Times New Roman"/>
          <w:i/>
          <w:iCs/>
          <w:sz w:val="24"/>
          <w:szCs w:val="24"/>
        </w:rPr>
      </w:pPr>
      <w:r w:rsidRPr="0098418F">
        <w:rPr>
          <w:rFonts w:ascii="Times New Roman" w:hAnsi="Times New Roman"/>
          <w:sz w:val="24"/>
          <w:szCs w:val="24"/>
        </w:rPr>
        <w:t xml:space="preserve">základní funkce textového a grafického editoru                                                                            </w:t>
      </w:r>
      <w:r w:rsidRPr="0098418F">
        <w:rPr>
          <w:rFonts w:ascii="Times New Roman" w:hAnsi="Times New Roman"/>
          <w:sz w:val="24"/>
          <w:szCs w:val="24"/>
        </w:rPr>
        <w:tab/>
        <w:t>- dokument - nový dokument, otevření a zavření dokumentu</w:t>
      </w:r>
      <w:r w:rsidRPr="0098418F">
        <w:rPr>
          <w:rFonts w:ascii="Times New Roman" w:hAnsi="Times New Roman"/>
          <w:sz w:val="24"/>
          <w:szCs w:val="24"/>
        </w:rPr>
        <w:tab/>
      </w:r>
      <w:r w:rsidRPr="0098418F">
        <w:rPr>
          <w:rFonts w:ascii="Times New Roman" w:hAnsi="Times New Roman"/>
          <w:sz w:val="24"/>
          <w:szCs w:val="24"/>
        </w:rPr>
        <w:tab/>
        <w:t xml:space="preserve">        </w:t>
      </w:r>
    </w:p>
    <w:p w:rsidR="000A600C" w:rsidRPr="0098418F" w:rsidRDefault="000A600C" w:rsidP="00DE569B">
      <w:pPr>
        <w:pStyle w:val="Odstavecseseznamem"/>
        <w:widowControl w:val="0"/>
        <w:numPr>
          <w:ilvl w:val="0"/>
          <w:numId w:val="186"/>
        </w:numPr>
        <w:tabs>
          <w:tab w:val="left" w:pos="567"/>
        </w:tabs>
        <w:autoSpaceDE w:val="0"/>
        <w:spacing w:after="0"/>
        <w:rPr>
          <w:rFonts w:ascii="Times New Roman" w:hAnsi="Times New Roman"/>
          <w:i/>
          <w:sz w:val="24"/>
          <w:szCs w:val="24"/>
        </w:rPr>
      </w:pPr>
      <w:r w:rsidRPr="0098418F">
        <w:rPr>
          <w:rFonts w:ascii="Times New Roman" w:hAnsi="Times New Roman"/>
          <w:sz w:val="24"/>
          <w:szCs w:val="24"/>
        </w:rPr>
        <w:t xml:space="preserve">práce s textem                                                                                         </w:t>
      </w:r>
    </w:p>
    <w:p w:rsidR="000A600C" w:rsidRPr="0098418F" w:rsidRDefault="000A600C" w:rsidP="00DE569B">
      <w:pPr>
        <w:pStyle w:val="Odstavecseseznamem"/>
        <w:widowControl w:val="0"/>
        <w:numPr>
          <w:ilvl w:val="0"/>
          <w:numId w:val="186"/>
        </w:numPr>
        <w:tabs>
          <w:tab w:val="left" w:pos="567"/>
        </w:tabs>
        <w:autoSpaceDE w:val="0"/>
        <w:spacing w:after="0"/>
        <w:rPr>
          <w:rFonts w:ascii="Times New Roman" w:hAnsi="Times New Roman"/>
          <w:sz w:val="24"/>
          <w:szCs w:val="24"/>
        </w:rPr>
      </w:pPr>
      <w:r w:rsidRPr="0098418F">
        <w:rPr>
          <w:rFonts w:ascii="Times New Roman" w:hAnsi="Times New Roman"/>
          <w:sz w:val="24"/>
          <w:szCs w:val="24"/>
        </w:rPr>
        <w:t xml:space="preserve">označování, mazání, vkládání textu, přesun textu    </w:t>
      </w:r>
    </w:p>
    <w:p w:rsidR="000A600C" w:rsidRPr="0098418F" w:rsidRDefault="000A600C" w:rsidP="00DE569B">
      <w:pPr>
        <w:pStyle w:val="Odstavecseseznamem"/>
        <w:widowControl w:val="0"/>
        <w:numPr>
          <w:ilvl w:val="0"/>
          <w:numId w:val="186"/>
        </w:numPr>
        <w:tabs>
          <w:tab w:val="left" w:pos="567"/>
        </w:tabs>
        <w:autoSpaceDE w:val="0"/>
        <w:spacing w:after="0"/>
        <w:rPr>
          <w:rFonts w:ascii="Times New Roman" w:hAnsi="Times New Roman"/>
          <w:sz w:val="24"/>
          <w:szCs w:val="24"/>
        </w:rPr>
      </w:pPr>
      <w:r w:rsidRPr="0098418F">
        <w:rPr>
          <w:rFonts w:ascii="Times New Roman" w:hAnsi="Times New Roman"/>
          <w:sz w:val="24"/>
          <w:szCs w:val="24"/>
        </w:rPr>
        <w:t>písmo</w:t>
      </w:r>
    </w:p>
    <w:p w:rsidR="000A600C" w:rsidRPr="0098418F" w:rsidRDefault="000A600C" w:rsidP="00DE569B">
      <w:pPr>
        <w:pStyle w:val="Odstavecseseznamem"/>
        <w:widowControl w:val="0"/>
        <w:numPr>
          <w:ilvl w:val="0"/>
          <w:numId w:val="186"/>
        </w:numPr>
        <w:tabs>
          <w:tab w:val="left" w:pos="567"/>
        </w:tabs>
        <w:autoSpaceDE w:val="0"/>
        <w:spacing w:after="0"/>
        <w:rPr>
          <w:rFonts w:ascii="Times New Roman" w:hAnsi="Times New Roman"/>
          <w:sz w:val="24"/>
          <w:szCs w:val="24"/>
        </w:rPr>
      </w:pPr>
      <w:r w:rsidRPr="0098418F">
        <w:rPr>
          <w:rFonts w:ascii="Times New Roman" w:hAnsi="Times New Roman"/>
          <w:sz w:val="24"/>
          <w:szCs w:val="24"/>
        </w:rPr>
        <w:t>základní formát písma, velikost, font, barva písma,</w:t>
      </w:r>
    </w:p>
    <w:p w:rsidR="000A600C" w:rsidRPr="0098418F" w:rsidRDefault="000A600C" w:rsidP="00DE569B">
      <w:pPr>
        <w:pStyle w:val="Odstavecseseznamem"/>
        <w:widowControl w:val="0"/>
        <w:numPr>
          <w:ilvl w:val="0"/>
          <w:numId w:val="186"/>
        </w:numPr>
        <w:tabs>
          <w:tab w:val="left" w:pos="567"/>
        </w:tabs>
        <w:autoSpaceDE w:val="0"/>
        <w:spacing w:after="0"/>
        <w:rPr>
          <w:rFonts w:ascii="Times New Roman" w:hAnsi="Times New Roman"/>
          <w:sz w:val="24"/>
          <w:szCs w:val="24"/>
        </w:rPr>
      </w:pPr>
      <w:r w:rsidRPr="0098418F">
        <w:rPr>
          <w:rFonts w:ascii="Times New Roman" w:hAnsi="Times New Roman"/>
          <w:sz w:val="24"/>
          <w:szCs w:val="24"/>
        </w:rPr>
        <w:t>náhled</w:t>
      </w:r>
    </w:p>
    <w:p w:rsidR="000A600C" w:rsidRPr="0098418F" w:rsidRDefault="000A600C" w:rsidP="00DE569B">
      <w:pPr>
        <w:pStyle w:val="Odstavecseseznamem"/>
        <w:widowControl w:val="0"/>
        <w:numPr>
          <w:ilvl w:val="0"/>
          <w:numId w:val="186"/>
        </w:numPr>
        <w:tabs>
          <w:tab w:val="left" w:pos="567"/>
        </w:tabs>
        <w:autoSpaceDE w:val="0"/>
        <w:spacing w:after="0"/>
        <w:rPr>
          <w:rFonts w:ascii="Times New Roman" w:hAnsi="Times New Roman"/>
          <w:sz w:val="24"/>
          <w:szCs w:val="24"/>
        </w:rPr>
      </w:pPr>
      <w:r w:rsidRPr="0098418F">
        <w:rPr>
          <w:rFonts w:ascii="Times New Roman" w:hAnsi="Times New Roman"/>
          <w:sz w:val="24"/>
          <w:szCs w:val="24"/>
        </w:rPr>
        <w:t>kopírování</w:t>
      </w:r>
    </w:p>
    <w:p w:rsidR="000A600C" w:rsidRPr="0098418F" w:rsidRDefault="000A600C" w:rsidP="00DE569B">
      <w:pPr>
        <w:pStyle w:val="Odstavecseseznamem"/>
        <w:widowControl w:val="0"/>
        <w:numPr>
          <w:ilvl w:val="0"/>
          <w:numId w:val="186"/>
        </w:numPr>
        <w:tabs>
          <w:tab w:val="left" w:pos="567"/>
        </w:tabs>
        <w:autoSpaceDE w:val="0"/>
        <w:spacing w:after="0"/>
        <w:rPr>
          <w:rFonts w:ascii="Times New Roman" w:hAnsi="Times New Roman"/>
          <w:sz w:val="24"/>
          <w:szCs w:val="24"/>
        </w:rPr>
      </w:pPr>
      <w:r w:rsidRPr="0098418F">
        <w:rPr>
          <w:rFonts w:ascii="Times New Roman" w:hAnsi="Times New Roman"/>
          <w:sz w:val="24"/>
          <w:szCs w:val="24"/>
        </w:rPr>
        <w:t>úprava dokumentu - odst</w:t>
      </w:r>
      <w:r w:rsidR="000A3A4D" w:rsidRPr="0098418F">
        <w:rPr>
          <w:rFonts w:ascii="Times New Roman" w:hAnsi="Times New Roman"/>
          <w:sz w:val="24"/>
          <w:szCs w:val="24"/>
        </w:rPr>
        <w:t>avce, dopisový formát, odsazení</w:t>
      </w:r>
      <w:r w:rsidRPr="0098418F">
        <w:rPr>
          <w:rFonts w:ascii="Times New Roman" w:hAnsi="Times New Roman"/>
          <w:sz w:val="24"/>
          <w:szCs w:val="24"/>
        </w:rPr>
        <w:t>1.řádku, pravítko</w:t>
      </w:r>
    </w:p>
    <w:p w:rsidR="000A600C" w:rsidRPr="0098418F" w:rsidRDefault="000A600C" w:rsidP="00DE569B">
      <w:pPr>
        <w:pStyle w:val="Odstavecseseznamem"/>
        <w:widowControl w:val="0"/>
        <w:numPr>
          <w:ilvl w:val="0"/>
          <w:numId w:val="186"/>
        </w:numPr>
        <w:tabs>
          <w:tab w:val="left" w:pos="567"/>
        </w:tabs>
        <w:autoSpaceDE w:val="0"/>
        <w:spacing w:after="0"/>
        <w:rPr>
          <w:rFonts w:ascii="Times New Roman" w:hAnsi="Times New Roman"/>
          <w:sz w:val="24"/>
          <w:szCs w:val="24"/>
        </w:rPr>
      </w:pPr>
      <w:r w:rsidRPr="0098418F">
        <w:rPr>
          <w:rFonts w:ascii="Times New Roman" w:hAnsi="Times New Roman"/>
          <w:sz w:val="24"/>
          <w:szCs w:val="24"/>
        </w:rPr>
        <w:t>uložení dokumentu</w:t>
      </w:r>
    </w:p>
    <w:p w:rsidR="000A600C" w:rsidRPr="0098418F" w:rsidRDefault="000A600C" w:rsidP="00DE569B">
      <w:pPr>
        <w:pStyle w:val="Odstavecseseznamem"/>
        <w:widowControl w:val="0"/>
        <w:numPr>
          <w:ilvl w:val="0"/>
          <w:numId w:val="186"/>
        </w:numPr>
        <w:tabs>
          <w:tab w:val="left" w:pos="567"/>
        </w:tabs>
        <w:autoSpaceDE w:val="0"/>
        <w:spacing w:after="0"/>
        <w:rPr>
          <w:rFonts w:ascii="Times New Roman" w:hAnsi="Times New Roman"/>
          <w:sz w:val="24"/>
          <w:szCs w:val="24"/>
        </w:rPr>
      </w:pPr>
      <w:r w:rsidRPr="0098418F">
        <w:rPr>
          <w:rFonts w:ascii="Times New Roman" w:hAnsi="Times New Roman"/>
          <w:sz w:val="24"/>
          <w:szCs w:val="24"/>
        </w:rPr>
        <w:t>obrázek - vkládání obrázků z Klipartu</w:t>
      </w:r>
    </w:p>
    <w:p w:rsidR="000A600C" w:rsidRPr="0098418F" w:rsidRDefault="000A600C" w:rsidP="00DE569B">
      <w:pPr>
        <w:pStyle w:val="Odstavecseseznamem"/>
        <w:widowControl w:val="0"/>
        <w:numPr>
          <w:ilvl w:val="0"/>
          <w:numId w:val="186"/>
        </w:numPr>
        <w:tabs>
          <w:tab w:val="left" w:pos="567"/>
        </w:tabs>
        <w:autoSpaceDE w:val="0"/>
        <w:spacing w:after="0"/>
        <w:rPr>
          <w:rFonts w:ascii="Times New Roman" w:hAnsi="Times New Roman"/>
          <w:sz w:val="24"/>
          <w:szCs w:val="24"/>
        </w:rPr>
      </w:pPr>
      <w:r w:rsidRPr="0098418F">
        <w:rPr>
          <w:rFonts w:ascii="Times New Roman" w:hAnsi="Times New Roman"/>
          <w:sz w:val="24"/>
          <w:szCs w:val="24"/>
        </w:rPr>
        <w:t>úprava obrázku</w:t>
      </w:r>
    </w:p>
    <w:p w:rsidR="000A600C" w:rsidRPr="0098418F" w:rsidRDefault="000A600C" w:rsidP="00DE569B">
      <w:pPr>
        <w:pStyle w:val="Odstavecseseznamem"/>
        <w:widowControl w:val="0"/>
        <w:numPr>
          <w:ilvl w:val="0"/>
          <w:numId w:val="186"/>
        </w:numPr>
        <w:tabs>
          <w:tab w:val="left" w:pos="567"/>
        </w:tabs>
        <w:autoSpaceDE w:val="0"/>
        <w:spacing w:after="0"/>
        <w:rPr>
          <w:rFonts w:ascii="Times New Roman" w:hAnsi="Times New Roman"/>
          <w:sz w:val="24"/>
          <w:szCs w:val="24"/>
        </w:rPr>
      </w:pPr>
      <w:r w:rsidRPr="0098418F">
        <w:rPr>
          <w:rFonts w:ascii="Times New Roman" w:hAnsi="Times New Roman"/>
          <w:sz w:val="24"/>
          <w:szCs w:val="24"/>
        </w:rPr>
        <w:t>obtékání textu</w:t>
      </w:r>
    </w:p>
    <w:p w:rsidR="000A600C" w:rsidRPr="0098418F" w:rsidRDefault="000A600C" w:rsidP="00DE569B">
      <w:pPr>
        <w:pStyle w:val="Odstavecseseznamem"/>
        <w:widowControl w:val="0"/>
        <w:numPr>
          <w:ilvl w:val="0"/>
          <w:numId w:val="186"/>
        </w:numPr>
        <w:tabs>
          <w:tab w:val="left" w:pos="567"/>
        </w:tabs>
        <w:autoSpaceDE w:val="0"/>
        <w:spacing w:after="0"/>
        <w:rPr>
          <w:rFonts w:ascii="Times New Roman" w:hAnsi="Times New Roman"/>
          <w:sz w:val="24"/>
          <w:szCs w:val="24"/>
        </w:rPr>
      </w:pPr>
      <w:r w:rsidRPr="0098418F">
        <w:rPr>
          <w:rFonts w:ascii="Times New Roman" w:hAnsi="Times New Roman"/>
          <w:sz w:val="24"/>
          <w:szCs w:val="24"/>
        </w:rPr>
        <w:t>okraje</w:t>
      </w:r>
    </w:p>
    <w:p w:rsidR="000A600C" w:rsidRPr="0098418F" w:rsidRDefault="000A600C" w:rsidP="00DE569B">
      <w:pPr>
        <w:pStyle w:val="Odstavecseseznamem"/>
        <w:widowControl w:val="0"/>
        <w:numPr>
          <w:ilvl w:val="0"/>
          <w:numId w:val="186"/>
        </w:numPr>
        <w:tabs>
          <w:tab w:val="left" w:pos="567"/>
        </w:tabs>
        <w:autoSpaceDE w:val="0"/>
        <w:spacing w:after="0"/>
        <w:rPr>
          <w:rFonts w:ascii="Times New Roman" w:hAnsi="Times New Roman"/>
          <w:sz w:val="24"/>
          <w:szCs w:val="24"/>
        </w:rPr>
      </w:pPr>
      <w:r w:rsidRPr="0098418F">
        <w:rPr>
          <w:rFonts w:ascii="Times New Roman" w:hAnsi="Times New Roman"/>
          <w:sz w:val="24"/>
          <w:szCs w:val="24"/>
        </w:rPr>
        <w:t>WordArt</w:t>
      </w:r>
    </w:p>
    <w:p w:rsidR="000A600C" w:rsidRDefault="000A600C">
      <w:pPr>
        <w:widowControl w:val="0"/>
        <w:tabs>
          <w:tab w:val="left" w:pos="567"/>
        </w:tabs>
        <w:autoSpaceDE w:val="0"/>
        <w:spacing w:line="240" w:lineRule="atLeast"/>
        <w:rPr>
          <w:iCs/>
        </w:rPr>
      </w:pPr>
    </w:p>
    <w:p w:rsidR="000A600C" w:rsidRDefault="000A600C">
      <w:pPr>
        <w:widowControl w:val="0"/>
        <w:tabs>
          <w:tab w:val="left" w:pos="567"/>
        </w:tabs>
        <w:autoSpaceDE w:val="0"/>
        <w:spacing w:line="240" w:lineRule="atLeast"/>
        <w:rPr>
          <w:i/>
          <w:sz w:val="20"/>
          <w:szCs w:val="20"/>
        </w:rPr>
      </w:pPr>
    </w:p>
    <w:p w:rsidR="000A600C" w:rsidRDefault="000A600C">
      <w:pPr>
        <w:widowControl w:val="0"/>
        <w:tabs>
          <w:tab w:val="left" w:pos="567"/>
        </w:tabs>
        <w:autoSpaceDE w:val="0"/>
        <w:spacing w:line="240" w:lineRule="atLeast"/>
        <w:rPr>
          <w:b/>
          <w:bCs/>
          <w:u w:val="single"/>
        </w:rPr>
      </w:pPr>
      <w:r>
        <w:t>7)</w:t>
      </w:r>
      <w:r>
        <w:tab/>
      </w:r>
      <w:r>
        <w:rPr>
          <w:b/>
          <w:bCs/>
          <w:u w:val="single"/>
        </w:rPr>
        <w:t>Počítačové sítě  - úvodní část</w:t>
      </w:r>
    </w:p>
    <w:p w:rsidR="000A600C" w:rsidRPr="0098418F" w:rsidRDefault="000A600C" w:rsidP="00DE569B">
      <w:pPr>
        <w:pStyle w:val="Odstavecseseznamem"/>
        <w:widowControl w:val="0"/>
        <w:numPr>
          <w:ilvl w:val="0"/>
          <w:numId w:val="187"/>
        </w:numPr>
        <w:tabs>
          <w:tab w:val="left" w:pos="567"/>
        </w:tabs>
        <w:autoSpaceDE w:val="0"/>
        <w:spacing w:after="0"/>
        <w:rPr>
          <w:rFonts w:ascii="Times New Roman" w:hAnsi="Times New Roman"/>
          <w:sz w:val="24"/>
          <w:szCs w:val="24"/>
        </w:rPr>
      </w:pPr>
      <w:r w:rsidRPr="0098418F">
        <w:rPr>
          <w:rFonts w:ascii="Times New Roman" w:hAnsi="Times New Roman"/>
          <w:sz w:val="24"/>
          <w:szCs w:val="24"/>
        </w:rPr>
        <w:t>lokální síť</w:t>
      </w:r>
    </w:p>
    <w:p w:rsidR="000A600C" w:rsidRPr="0098418F" w:rsidRDefault="000A600C" w:rsidP="00DE569B">
      <w:pPr>
        <w:pStyle w:val="Odstavecseseznamem"/>
        <w:widowControl w:val="0"/>
        <w:numPr>
          <w:ilvl w:val="0"/>
          <w:numId w:val="187"/>
        </w:numPr>
        <w:tabs>
          <w:tab w:val="left" w:pos="567"/>
        </w:tabs>
        <w:autoSpaceDE w:val="0"/>
        <w:spacing w:after="0"/>
        <w:rPr>
          <w:rFonts w:ascii="Times New Roman" w:hAnsi="Times New Roman"/>
          <w:sz w:val="24"/>
          <w:szCs w:val="24"/>
        </w:rPr>
      </w:pPr>
      <w:r w:rsidRPr="0098418F">
        <w:rPr>
          <w:rFonts w:ascii="Times New Roman" w:hAnsi="Times New Roman"/>
          <w:sz w:val="24"/>
          <w:szCs w:val="24"/>
        </w:rPr>
        <w:t>globální síť - Internet</w:t>
      </w:r>
    </w:p>
    <w:p w:rsidR="000A600C" w:rsidRPr="0098418F" w:rsidRDefault="000A600C" w:rsidP="00DE569B">
      <w:pPr>
        <w:pStyle w:val="Odstavecseseznamem"/>
        <w:widowControl w:val="0"/>
        <w:numPr>
          <w:ilvl w:val="0"/>
          <w:numId w:val="187"/>
        </w:numPr>
        <w:tabs>
          <w:tab w:val="left" w:pos="567"/>
        </w:tabs>
        <w:autoSpaceDE w:val="0"/>
        <w:spacing w:after="0"/>
        <w:rPr>
          <w:rFonts w:ascii="Times New Roman" w:hAnsi="Times New Roman"/>
          <w:sz w:val="24"/>
          <w:szCs w:val="24"/>
        </w:rPr>
      </w:pPr>
      <w:r w:rsidRPr="0098418F">
        <w:rPr>
          <w:rFonts w:ascii="Times New Roman" w:hAnsi="Times New Roman"/>
          <w:sz w:val="24"/>
          <w:szCs w:val="24"/>
        </w:rPr>
        <w:t>prohlížeč - Internet Explorer, ostatní prohlížeče</w:t>
      </w:r>
    </w:p>
    <w:p w:rsidR="000A600C" w:rsidRPr="0098418F" w:rsidRDefault="000A600C" w:rsidP="00DE569B">
      <w:pPr>
        <w:pStyle w:val="Odstavecseseznamem"/>
        <w:widowControl w:val="0"/>
        <w:numPr>
          <w:ilvl w:val="0"/>
          <w:numId w:val="187"/>
        </w:numPr>
        <w:tabs>
          <w:tab w:val="left" w:pos="567"/>
        </w:tabs>
        <w:autoSpaceDE w:val="0"/>
        <w:spacing w:after="0"/>
        <w:rPr>
          <w:rFonts w:ascii="Times New Roman" w:hAnsi="Times New Roman"/>
          <w:sz w:val="24"/>
          <w:szCs w:val="24"/>
        </w:rPr>
      </w:pPr>
      <w:r w:rsidRPr="0098418F">
        <w:rPr>
          <w:rFonts w:ascii="Times New Roman" w:hAnsi="Times New Roman"/>
          <w:sz w:val="24"/>
          <w:szCs w:val="24"/>
        </w:rPr>
        <w:t>hypertextové odkazy</w:t>
      </w:r>
    </w:p>
    <w:p w:rsidR="000A600C" w:rsidRPr="0098418F" w:rsidRDefault="000A600C" w:rsidP="00DE569B">
      <w:pPr>
        <w:pStyle w:val="Odstavecseseznamem"/>
        <w:widowControl w:val="0"/>
        <w:numPr>
          <w:ilvl w:val="0"/>
          <w:numId w:val="187"/>
        </w:numPr>
        <w:tabs>
          <w:tab w:val="left" w:pos="567"/>
        </w:tabs>
        <w:autoSpaceDE w:val="0"/>
        <w:spacing w:after="0"/>
        <w:rPr>
          <w:rFonts w:ascii="Times New Roman" w:hAnsi="Times New Roman"/>
          <w:sz w:val="24"/>
          <w:szCs w:val="24"/>
        </w:rPr>
      </w:pPr>
      <w:r w:rsidRPr="0098418F">
        <w:rPr>
          <w:rFonts w:ascii="Times New Roman" w:hAnsi="Times New Roman"/>
          <w:sz w:val="24"/>
          <w:szCs w:val="24"/>
        </w:rPr>
        <w:t>vyhledávací stránky, vyhledávání pomocí klíčových slov</w:t>
      </w:r>
    </w:p>
    <w:p w:rsidR="000A600C" w:rsidRDefault="000A600C" w:rsidP="00DE569B">
      <w:pPr>
        <w:pStyle w:val="Odstavecseseznamem"/>
        <w:widowControl w:val="0"/>
        <w:numPr>
          <w:ilvl w:val="0"/>
          <w:numId w:val="187"/>
        </w:numPr>
        <w:tabs>
          <w:tab w:val="left" w:pos="567"/>
        </w:tabs>
        <w:autoSpaceDE w:val="0"/>
        <w:spacing w:after="0"/>
      </w:pPr>
      <w:r w:rsidRPr="0098418F">
        <w:rPr>
          <w:rFonts w:ascii="Times New Roman" w:hAnsi="Times New Roman"/>
          <w:sz w:val="24"/>
          <w:szCs w:val="24"/>
        </w:rPr>
        <w:t xml:space="preserve">stahování </w:t>
      </w:r>
      <w:r>
        <w:t>- obrázky</w:t>
      </w:r>
    </w:p>
    <w:p w:rsidR="000A600C" w:rsidRDefault="000A600C">
      <w:pPr>
        <w:widowControl w:val="0"/>
        <w:tabs>
          <w:tab w:val="left" w:pos="567"/>
        </w:tabs>
        <w:autoSpaceDE w:val="0"/>
        <w:spacing w:line="240" w:lineRule="atLeast"/>
      </w:pPr>
    </w:p>
    <w:p w:rsidR="000A600C" w:rsidRDefault="000A600C">
      <w:pPr>
        <w:widowControl w:val="0"/>
        <w:tabs>
          <w:tab w:val="left" w:pos="567"/>
        </w:tabs>
        <w:autoSpaceDE w:val="0"/>
        <w:spacing w:line="240" w:lineRule="atLeast"/>
      </w:pPr>
    </w:p>
    <w:p w:rsidR="000A600C" w:rsidRDefault="000A600C">
      <w:pPr>
        <w:widowControl w:val="0"/>
        <w:tabs>
          <w:tab w:val="left" w:pos="567"/>
        </w:tabs>
        <w:autoSpaceDE w:val="0"/>
        <w:spacing w:line="240" w:lineRule="atLeast"/>
        <w:rPr>
          <w:b/>
          <w:bCs/>
          <w:u w:val="single"/>
        </w:rPr>
      </w:pPr>
      <w:r>
        <w:t>8)</w:t>
      </w:r>
      <w:r>
        <w:tab/>
      </w:r>
      <w:r>
        <w:rPr>
          <w:b/>
          <w:bCs/>
          <w:u w:val="single"/>
        </w:rPr>
        <w:t>Elektronická pošta    -</w:t>
      </w:r>
      <w:r>
        <w:rPr>
          <w:b/>
          <w:bCs/>
          <w:u w:val="single"/>
        </w:rPr>
        <w:tab/>
        <w:t>program Microsoft Outlook - úvodní část</w:t>
      </w:r>
    </w:p>
    <w:p w:rsidR="000A600C" w:rsidRPr="0098418F" w:rsidRDefault="000A600C" w:rsidP="00DE569B">
      <w:pPr>
        <w:pStyle w:val="Odstavecseseznamem"/>
        <w:widowControl w:val="0"/>
        <w:numPr>
          <w:ilvl w:val="0"/>
          <w:numId w:val="188"/>
        </w:numPr>
        <w:tabs>
          <w:tab w:val="left" w:pos="567"/>
        </w:tabs>
        <w:autoSpaceDE w:val="0"/>
        <w:spacing w:after="0"/>
        <w:rPr>
          <w:rFonts w:ascii="Times New Roman" w:hAnsi="Times New Roman"/>
          <w:sz w:val="24"/>
          <w:szCs w:val="24"/>
        </w:rPr>
      </w:pPr>
      <w:r w:rsidRPr="0098418F">
        <w:rPr>
          <w:rFonts w:ascii="Times New Roman" w:hAnsi="Times New Roman"/>
          <w:sz w:val="24"/>
          <w:szCs w:val="24"/>
        </w:rPr>
        <w:t>nový dopis, úprava textu, přečtení dopisu, odpověď</w:t>
      </w:r>
    </w:p>
    <w:p w:rsidR="000A600C" w:rsidRPr="0098418F" w:rsidRDefault="000A600C" w:rsidP="00DE569B">
      <w:pPr>
        <w:pStyle w:val="Odstavecseseznamem"/>
        <w:widowControl w:val="0"/>
        <w:numPr>
          <w:ilvl w:val="0"/>
          <w:numId w:val="188"/>
        </w:numPr>
        <w:tabs>
          <w:tab w:val="left" w:pos="567"/>
        </w:tabs>
        <w:autoSpaceDE w:val="0"/>
        <w:spacing w:after="0"/>
        <w:rPr>
          <w:rFonts w:ascii="Times New Roman" w:hAnsi="Times New Roman"/>
          <w:sz w:val="24"/>
          <w:szCs w:val="24"/>
        </w:rPr>
      </w:pPr>
      <w:r w:rsidRPr="0098418F">
        <w:rPr>
          <w:rFonts w:ascii="Times New Roman" w:hAnsi="Times New Roman"/>
          <w:sz w:val="24"/>
          <w:szCs w:val="24"/>
        </w:rPr>
        <w:t>adresy na stejném serveru</w:t>
      </w:r>
    </w:p>
    <w:p w:rsidR="000A600C" w:rsidRPr="0098418F" w:rsidRDefault="000A600C" w:rsidP="00DE569B">
      <w:pPr>
        <w:pStyle w:val="Odstavecseseznamem"/>
        <w:widowControl w:val="0"/>
        <w:numPr>
          <w:ilvl w:val="0"/>
          <w:numId w:val="188"/>
        </w:numPr>
        <w:tabs>
          <w:tab w:val="left" w:pos="567"/>
        </w:tabs>
        <w:autoSpaceDE w:val="0"/>
        <w:spacing w:after="0"/>
        <w:rPr>
          <w:rFonts w:ascii="Times New Roman" w:hAnsi="Times New Roman"/>
          <w:sz w:val="24"/>
          <w:szCs w:val="24"/>
        </w:rPr>
      </w:pPr>
      <w:r w:rsidRPr="0098418F">
        <w:rPr>
          <w:rFonts w:ascii="Times New Roman" w:hAnsi="Times New Roman"/>
          <w:sz w:val="24"/>
          <w:szCs w:val="24"/>
        </w:rPr>
        <w:t>mazání nepotřebných zpráv</w:t>
      </w:r>
    </w:p>
    <w:p w:rsidR="000A600C" w:rsidRPr="0098418F" w:rsidRDefault="000A600C" w:rsidP="00DE569B">
      <w:pPr>
        <w:pStyle w:val="Odstavecseseznamem"/>
        <w:widowControl w:val="0"/>
        <w:numPr>
          <w:ilvl w:val="0"/>
          <w:numId w:val="188"/>
        </w:numPr>
        <w:tabs>
          <w:tab w:val="left" w:pos="567"/>
        </w:tabs>
        <w:autoSpaceDE w:val="0"/>
        <w:spacing w:after="0"/>
        <w:rPr>
          <w:rFonts w:ascii="Times New Roman" w:hAnsi="Times New Roman"/>
          <w:sz w:val="24"/>
          <w:szCs w:val="24"/>
        </w:rPr>
      </w:pPr>
      <w:r w:rsidRPr="0098418F">
        <w:rPr>
          <w:rFonts w:ascii="Times New Roman" w:hAnsi="Times New Roman"/>
          <w:sz w:val="24"/>
          <w:szCs w:val="24"/>
        </w:rPr>
        <w:t>příloha</w:t>
      </w:r>
    </w:p>
    <w:p w:rsidR="000A600C" w:rsidRPr="0098418F" w:rsidRDefault="000A600C" w:rsidP="00DE569B">
      <w:pPr>
        <w:pStyle w:val="Odstavecseseznamem"/>
        <w:widowControl w:val="0"/>
        <w:numPr>
          <w:ilvl w:val="0"/>
          <w:numId w:val="188"/>
        </w:numPr>
        <w:tabs>
          <w:tab w:val="left" w:pos="567"/>
        </w:tabs>
        <w:autoSpaceDE w:val="0"/>
        <w:spacing w:after="0"/>
        <w:rPr>
          <w:rFonts w:ascii="Times New Roman" w:hAnsi="Times New Roman"/>
          <w:sz w:val="24"/>
          <w:szCs w:val="24"/>
        </w:rPr>
      </w:pPr>
      <w:r w:rsidRPr="0098418F">
        <w:rPr>
          <w:rFonts w:ascii="Times New Roman" w:hAnsi="Times New Roman"/>
          <w:sz w:val="24"/>
          <w:szCs w:val="24"/>
        </w:rPr>
        <w:t>předat dál</w:t>
      </w:r>
    </w:p>
    <w:p w:rsidR="000A600C" w:rsidRDefault="000A600C">
      <w:pPr>
        <w:widowControl w:val="0"/>
        <w:tabs>
          <w:tab w:val="left" w:pos="567"/>
        </w:tabs>
        <w:autoSpaceDE w:val="0"/>
        <w:spacing w:line="240" w:lineRule="atLeast"/>
      </w:pPr>
    </w:p>
    <w:p w:rsidR="000A600C" w:rsidRDefault="000A600C">
      <w:pPr>
        <w:widowControl w:val="0"/>
        <w:tabs>
          <w:tab w:val="left" w:pos="567"/>
        </w:tabs>
        <w:autoSpaceDE w:val="0"/>
        <w:spacing w:line="240" w:lineRule="atLeast"/>
        <w:rPr>
          <w:sz w:val="20"/>
          <w:szCs w:val="20"/>
        </w:rPr>
      </w:pPr>
    </w:p>
    <w:p w:rsidR="000A600C" w:rsidRDefault="000A600C">
      <w:pPr>
        <w:widowControl w:val="0"/>
        <w:tabs>
          <w:tab w:val="left" w:pos="567"/>
        </w:tabs>
        <w:autoSpaceDE w:val="0"/>
        <w:spacing w:line="240" w:lineRule="atLeast"/>
        <w:rPr>
          <w:b/>
          <w:bCs/>
          <w:u w:val="single"/>
        </w:rPr>
      </w:pPr>
    </w:p>
    <w:p w:rsidR="000A600C" w:rsidRDefault="000A600C">
      <w:pPr>
        <w:widowControl w:val="0"/>
        <w:tabs>
          <w:tab w:val="left" w:pos="567"/>
        </w:tabs>
        <w:autoSpaceDE w:val="0"/>
        <w:spacing w:line="240" w:lineRule="atLeast"/>
        <w:rPr>
          <w:b/>
          <w:bCs/>
          <w:u w:val="single"/>
        </w:rPr>
      </w:pPr>
      <w:r>
        <w:rPr>
          <w:b/>
          <w:bCs/>
          <w:u w:val="single"/>
        </w:rPr>
        <w:lastRenderedPageBreak/>
        <w:t>Očekávané výstupy na konci</w:t>
      </w:r>
      <w:r w:rsidR="0024607F">
        <w:rPr>
          <w:b/>
          <w:bCs/>
          <w:u w:val="single"/>
        </w:rPr>
        <w:t xml:space="preserve"> 1. a</w:t>
      </w:r>
      <w:r w:rsidR="000A3A4D">
        <w:rPr>
          <w:b/>
          <w:bCs/>
          <w:u w:val="single"/>
        </w:rPr>
        <w:t xml:space="preserve"> 2. období</w:t>
      </w:r>
      <w:r>
        <w:rPr>
          <w:b/>
          <w:bCs/>
          <w:u w:val="single"/>
        </w:rPr>
        <w:t>:</w:t>
      </w:r>
    </w:p>
    <w:p w:rsidR="000A600C" w:rsidRDefault="000A600C">
      <w:pPr>
        <w:widowControl w:val="0"/>
        <w:tabs>
          <w:tab w:val="left" w:pos="940"/>
        </w:tabs>
        <w:autoSpaceDE w:val="0"/>
        <w:spacing w:line="240" w:lineRule="atLeast"/>
        <w:rPr>
          <w:b/>
          <w:bCs/>
          <w:u w:val="single"/>
        </w:rPr>
      </w:pPr>
    </w:p>
    <w:p w:rsidR="0024607F" w:rsidRPr="0024607F" w:rsidRDefault="0024607F">
      <w:pPr>
        <w:widowControl w:val="0"/>
        <w:tabs>
          <w:tab w:val="left" w:pos="940"/>
        </w:tabs>
        <w:autoSpaceDE w:val="0"/>
        <w:spacing w:line="240" w:lineRule="atLeast"/>
        <w:rPr>
          <w:b/>
          <w:bCs/>
        </w:rPr>
      </w:pPr>
      <w:r w:rsidRPr="0024607F">
        <w:rPr>
          <w:b/>
          <w:bCs/>
        </w:rPr>
        <w:t>Základní práce s počítačem</w:t>
      </w:r>
    </w:p>
    <w:p w:rsidR="000A600C" w:rsidRPr="0024607F" w:rsidRDefault="0024607F" w:rsidP="0024607F">
      <w:pPr>
        <w:widowControl w:val="0"/>
        <w:tabs>
          <w:tab w:val="left" w:pos="567"/>
        </w:tabs>
        <w:autoSpaceDE w:val="0"/>
        <w:spacing w:line="240" w:lineRule="atLeast"/>
        <w:rPr>
          <w:b/>
          <w:bCs/>
        </w:rPr>
      </w:pPr>
      <w:r>
        <w:rPr>
          <w:b/>
          <w:bCs/>
        </w:rPr>
        <w:t>Žák</w:t>
      </w:r>
    </w:p>
    <w:p w:rsidR="000A600C" w:rsidRPr="0098418F" w:rsidRDefault="000A600C" w:rsidP="00DE569B">
      <w:pPr>
        <w:pStyle w:val="Odstavecseseznamem"/>
        <w:widowControl w:val="0"/>
        <w:numPr>
          <w:ilvl w:val="0"/>
          <w:numId w:val="189"/>
        </w:numPr>
        <w:tabs>
          <w:tab w:val="left" w:pos="567"/>
        </w:tabs>
        <w:autoSpaceDE w:val="0"/>
        <w:spacing w:after="0"/>
        <w:rPr>
          <w:rFonts w:ascii="Times New Roman" w:hAnsi="Times New Roman"/>
          <w:sz w:val="24"/>
          <w:szCs w:val="24"/>
        </w:rPr>
      </w:pPr>
      <w:r w:rsidRPr="0098418F">
        <w:rPr>
          <w:rFonts w:ascii="Times New Roman" w:hAnsi="Times New Roman"/>
          <w:sz w:val="24"/>
          <w:szCs w:val="24"/>
        </w:rPr>
        <w:t>využívá základní standardní funkce počítače a jeho nejběžnější periferie</w:t>
      </w:r>
    </w:p>
    <w:p w:rsidR="000A600C" w:rsidRPr="0098418F" w:rsidRDefault="000A600C" w:rsidP="00DE569B">
      <w:pPr>
        <w:pStyle w:val="Odstavecseseznamem"/>
        <w:widowControl w:val="0"/>
        <w:numPr>
          <w:ilvl w:val="0"/>
          <w:numId w:val="189"/>
        </w:numPr>
        <w:tabs>
          <w:tab w:val="left" w:pos="567"/>
        </w:tabs>
        <w:autoSpaceDE w:val="0"/>
        <w:spacing w:after="0"/>
        <w:rPr>
          <w:rFonts w:ascii="Times New Roman" w:hAnsi="Times New Roman"/>
          <w:sz w:val="24"/>
          <w:szCs w:val="24"/>
        </w:rPr>
      </w:pPr>
      <w:r w:rsidRPr="0098418F">
        <w:rPr>
          <w:rFonts w:ascii="Times New Roman" w:hAnsi="Times New Roman"/>
          <w:sz w:val="24"/>
          <w:szCs w:val="24"/>
        </w:rPr>
        <w:t xml:space="preserve">respektuje pravidla bezpečné práce s HW i SW a postupuje poučeně i v případě jejich </w:t>
      </w:r>
    </w:p>
    <w:p w:rsidR="000A600C" w:rsidRPr="0098418F" w:rsidRDefault="000A600C" w:rsidP="00DE569B">
      <w:pPr>
        <w:pStyle w:val="Odstavecseseznamem"/>
        <w:widowControl w:val="0"/>
        <w:numPr>
          <w:ilvl w:val="0"/>
          <w:numId w:val="189"/>
        </w:numPr>
        <w:tabs>
          <w:tab w:val="left" w:pos="567"/>
        </w:tabs>
        <w:autoSpaceDE w:val="0"/>
        <w:spacing w:after="0"/>
        <w:rPr>
          <w:rFonts w:ascii="Times New Roman" w:hAnsi="Times New Roman"/>
          <w:sz w:val="24"/>
          <w:szCs w:val="24"/>
        </w:rPr>
      </w:pPr>
      <w:r w:rsidRPr="0098418F">
        <w:rPr>
          <w:rFonts w:ascii="Times New Roman" w:hAnsi="Times New Roman"/>
          <w:sz w:val="24"/>
          <w:szCs w:val="24"/>
        </w:rPr>
        <w:t>závad</w:t>
      </w:r>
    </w:p>
    <w:p w:rsidR="000A600C" w:rsidRDefault="000A600C" w:rsidP="00DE569B">
      <w:pPr>
        <w:pStyle w:val="Odstavecseseznamem"/>
        <w:widowControl w:val="0"/>
        <w:numPr>
          <w:ilvl w:val="0"/>
          <w:numId w:val="189"/>
        </w:numPr>
        <w:tabs>
          <w:tab w:val="left" w:pos="567"/>
        </w:tabs>
        <w:autoSpaceDE w:val="0"/>
        <w:spacing w:after="0"/>
      </w:pPr>
      <w:r w:rsidRPr="0098418F">
        <w:rPr>
          <w:rFonts w:ascii="Times New Roman" w:hAnsi="Times New Roman"/>
          <w:sz w:val="24"/>
          <w:szCs w:val="24"/>
        </w:rPr>
        <w:t xml:space="preserve">chrání </w:t>
      </w:r>
      <w:r>
        <w:t>data před poškozením, ztrátou a zneužitím</w:t>
      </w:r>
    </w:p>
    <w:p w:rsidR="009B544A" w:rsidRDefault="009B544A">
      <w:pPr>
        <w:widowControl w:val="0"/>
        <w:tabs>
          <w:tab w:val="left" w:pos="567"/>
        </w:tabs>
        <w:autoSpaceDE w:val="0"/>
        <w:spacing w:line="240" w:lineRule="atLeast"/>
      </w:pPr>
    </w:p>
    <w:p w:rsidR="009B544A" w:rsidRDefault="009B544A" w:rsidP="009B544A">
      <w:pPr>
        <w:rPr>
          <w:b/>
        </w:rPr>
      </w:pPr>
      <w:r w:rsidRPr="00B66D20">
        <w:rPr>
          <w:b/>
        </w:rPr>
        <w:t>Minimální doporučená úroveň pro úpravy očekávaných výstupů v rámci podpůrných opatření</w:t>
      </w:r>
    </w:p>
    <w:p w:rsidR="009B544A" w:rsidRDefault="009B544A" w:rsidP="009B544A">
      <w:pPr>
        <w:rPr>
          <w:b/>
          <w:i/>
        </w:rPr>
      </w:pPr>
      <w:r w:rsidRPr="00B66D20">
        <w:t>Žák:</w:t>
      </w:r>
    </w:p>
    <w:p w:rsidR="009B544A" w:rsidRDefault="009B544A" w:rsidP="00DE569B">
      <w:pPr>
        <w:pStyle w:val="Styl11bTuenKurzvaVpravo02cmPoed1b"/>
        <w:numPr>
          <w:ilvl w:val="0"/>
          <w:numId w:val="138"/>
        </w:numPr>
        <w:spacing w:before="0" w:line="276" w:lineRule="auto"/>
        <w:rPr>
          <w:b w:val="0"/>
          <w:i w:val="0"/>
          <w:sz w:val="24"/>
          <w:szCs w:val="24"/>
        </w:rPr>
      </w:pPr>
      <w:r w:rsidRPr="000A3A4D">
        <w:rPr>
          <w:b w:val="0"/>
          <w:i w:val="0"/>
          <w:sz w:val="24"/>
          <w:szCs w:val="24"/>
        </w:rPr>
        <w:t xml:space="preserve"> </w:t>
      </w:r>
      <w:r w:rsidRPr="009B544A">
        <w:rPr>
          <w:b w:val="0"/>
          <w:i w:val="0"/>
          <w:sz w:val="24"/>
          <w:szCs w:val="24"/>
        </w:rPr>
        <w:t xml:space="preserve">ovládá základní obsluhu počítače </w:t>
      </w:r>
    </w:p>
    <w:p w:rsidR="009B544A" w:rsidRPr="009B544A" w:rsidRDefault="009B544A" w:rsidP="00DE569B">
      <w:pPr>
        <w:pStyle w:val="Styl11bTuenKurzvaVpravo02cmPoed1b"/>
        <w:numPr>
          <w:ilvl w:val="0"/>
          <w:numId w:val="138"/>
        </w:numPr>
        <w:spacing w:before="0" w:line="276" w:lineRule="auto"/>
        <w:rPr>
          <w:b w:val="0"/>
          <w:i w:val="0"/>
          <w:sz w:val="24"/>
          <w:szCs w:val="24"/>
        </w:rPr>
      </w:pPr>
      <w:r>
        <w:rPr>
          <w:b w:val="0"/>
          <w:i w:val="0"/>
          <w:sz w:val="24"/>
          <w:szCs w:val="24"/>
        </w:rPr>
        <w:t xml:space="preserve"> </w:t>
      </w:r>
      <w:r w:rsidRPr="009B544A">
        <w:rPr>
          <w:b w:val="0"/>
          <w:i w:val="0"/>
          <w:sz w:val="24"/>
          <w:szCs w:val="24"/>
        </w:rPr>
        <w:t>dodržuje pravidla bezpečné a zdravotně nezávadné práce s výpočetní technikou</w:t>
      </w:r>
    </w:p>
    <w:p w:rsidR="009B544A" w:rsidRDefault="009B544A" w:rsidP="009B544A">
      <w:pPr>
        <w:pStyle w:val="Styl11bTuenKurzvaVpravo02cmPoed1b"/>
        <w:ind w:left="720" w:firstLine="0"/>
        <w:rPr>
          <w:b w:val="0"/>
          <w:i w:val="0"/>
          <w:sz w:val="24"/>
          <w:szCs w:val="24"/>
        </w:rPr>
      </w:pPr>
    </w:p>
    <w:p w:rsidR="009B544A" w:rsidRDefault="009B544A">
      <w:pPr>
        <w:widowControl w:val="0"/>
        <w:tabs>
          <w:tab w:val="left" w:pos="567"/>
        </w:tabs>
        <w:autoSpaceDE w:val="0"/>
        <w:spacing w:line="240" w:lineRule="atLeast"/>
      </w:pPr>
    </w:p>
    <w:p w:rsidR="0024607F" w:rsidRPr="0024607F" w:rsidRDefault="0024607F">
      <w:pPr>
        <w:widowControl w:val="0"/>
        <w:tabs>
          <w:tab w:val="left" w:pos="567"/>
        </w:tabs>
        <w:autoSpaceDE w:val="0"/>
        <w:spacing w:line="240" w:lineRule="atLeast"/>
        <w:rPr>
          <w:b/>
        </w:rPr>
      </w:pPr>
      <w:r w:rsidRPr="0024607F">
        <w:rPr>
          <w:b/>
        </w:rPr>
        <w:t>Vyhledávání informací a komunikace</w:t>
      </w:r>
    </w:p>
    <w:p w:rsidR="000A600C" w:rsidRPr="0098418F" w:rsidRDefault="000A600C" w:rsidP="00DE569B">
      <w:pPr>
        <w:pStyle w:val="Rejstk"/>
        <w:widowControl w:val="0"/>
        <w:numPr>
          <w:ilvl w:val="0"/>
          <w:numId w:val="190"/>
        </w:numPr>
        <w:suppressLineNumbers w:val="0"/>
        <w:tabs>
          <w:tab w:val="left" w:pos="567"/>
        </w:tabs>
        <w:suppressAutoHyphens w:val="0"/>
        <w:autoSpaceDE w:val="0"/>
        <w:spacing w:line="240" w:lineRule="atLeast"/>
        <w:rPr>
          <w:rFonts w:cs="Times New Roman"/>
          <w:lang w:eastAsia="cs-CZ"/>
        </w:rPr>
      </w:pPr>
      <w:r w:rsidRPr="0098418F">
        <w:rPr>
          <w:rFonts w:cs="Times New Roman"/>
          <w:lang w:eastAsia="cs-CZ"/>
        </w:rPr>
        <w:t>při vyhledávání informací na internetu používá jednoduché a vhodné cesty</w:t>
      </w:r>
    </w:p>
    <w:p w:rsidR="000A600C" w:rsidRPr="0098418F" w:rsidRDefault="000A600C" w:rsidP="00DE569B">
      <w:pPr>
        <w:pStyle w:val="Odstavecseseznamem"/>
        <w:widowControl w:val="0"/>
        <w:numPr>
          <w:ilvl w:val="0"/>
          <w:numId w:val="190"/>
        </w:numPr>
        <w:tabs>
          <w:tab w:val="left" w:pos="567"/>
        </w:tabs>
        <w:autoSpaceDE w:val="0"/>
        <w:spacing w:line="240" w:lineRule="atLeast"/>
        <w:rPr>
          <w:rFonts w:ascii="Times New Roman" w:hAnsi="Times New Roman"/>
        </w:rPr>
      </w:pPr>
      <w:r w:rsidRPr="0098418F">
        <w:rPr>
          <w:rFonts w:ascii="Times New Roman" w:hAnsi="Times New Roman"/>
        </w:rPr>
        <w:t>vyhledává informace na portálech, v knihovnách a databázích</w:t>
      </w:r>
    </w:p>
    <w:p w:rsidR="000A600C" w:rsidRDefault="000A600C" w:rsidP="00DE569B">
      <w:pPr>
        <w:pStyle w:val="Odstavecseseznamem"/>
        <w:widowControl w:val="0"/>
        <w:numPr>
          <w:ilvl w:val="0"/>
          <w:numId w:val="190"/>
        </w:numPr>
        <w:tabs>
          <w:tab w:val="left" w:pos="567"/>
        </w:tabs>
        <w:autoSpaceDE w:val="0"/>
        <w:spacing w:line="240" w:lineRule="atLeast"/>
      </w:pPr>
      <w:r w:rsidRPr="0098418F">
        <w:rPr>
          <w:rFonts w:ascii="Times New Roman" w:hAnsi="Times New Roman"/>
        </w:rPr>
        <w:t xml:space="preserve">komunikuje </w:t>
      </w:r>
      <w:r>
        <w:t>pomocí internetu či jiných běžných komunikačních zařízení</w:t>
      </w:r>
    </w:p>
    <w:p w:rsidR="0024607F" w:rsidRDefault="0024607F">
      <w:pPr>
        <w:widowControl w:val="0"/>
        <w:tabs>
          <w:tab w:val="left" w:pos="567"/>
        </w:tabs>
        <w:autoSpaceDE w:val="0"/>
        <w:spacing w:line="240" w:lineRule="atLeast"/>
      </w:pPr>
    </w:p>
    <w:p w:rsidR="009B544A" w:rsidRDefault="009B544A" w:rsidP="009B544A">
      <w:pPr>
        <w:widowControl w:val="0"/>
        <w:tabs>
          <w:tab w:val="left" w:pos="567"/>
        </w:tabs>
        <w:autoSpaceDE w:val="0"/>
        <w:spacing w:line="240" w:lineRule="atLeast"/>
      </w:pPr>
    </w:p>
    <w:p w:rsidR="009B544A" w:rsidRDefault="009B544A" w:rsidP="009B544A">
      <w:pPr>
        <w:rPr>
          <w:b/>
        </w:rPr>
      </w:pPr>
      <w:r w:rsidRPr="00B66D20">
        <w:rPr>
          <w:b/>
        </w:rPr>
        <w:t>Minimální doporučená úroveň pro úpravy očekávaných výstupů v rámci podpůrných opatření</w:t>
      </w:r>
    </w:p>
    <w:p w:rsidR="009B544A" w:rsidRDefault="009B544A" w:rsidP="009B544A">
      <w:pPr>
        <w:rPr>
          <w:b/>
          <w:i/>
        </w:rPr>
      </w:pPr>
      <w:r w:rsidRPr="00B66D20">
        <w:t>Žák:</w:t>
      </w:r>
    </w:p>
    <w:p w:rsidR="009B544A" w:rsidRPr="009B544A" w:rsidRDefault="009B544A" w:rsidP="00DE569B">
      <w:pPr>
        <w:pStyle w:val="Styl11bTuenKurzvaVpravo02cmPoed1b"/>
        <w:numPr>
          <w:ilvl w:val="0"/>
          <w:numId w:val="138"/>
        </w:numPr>
        <w:rPr>
          <w:b w:val="0"/>
          <w:i w:val="0"/>
          <w:sz w:val="24"/>
          <w:szCs w:val="24"/>
        </w:rPr>
      </w:pPr>
      <w:r w:rsidRPr="009B544A">
        <w:rPr>
          <w:b w:val="0"/>
          <w:i w:val="0"/>
          <w:sz w:val="24"/>
          <w:szCs w:val="24"/>
        </w:rPr>
        <w:t>komunikuje pomocí internetu či jiných běžných komunikačních zařízení</w:t>
      </w:r>
    </w:p>
    <w:p w:rsidR="009B544A" w:rsidRPr="009B544A" w:rsidRDefault="009B544A" w:rsidP="009B544A">
      <w:pPr>
        <w:pStyle w:val="Styl11bTuenKurzvaVpravo02cmPoed1b"/>
        <w:rPr>
          <w:b w:val="0"/>
          <w:i w:val="0"/>
          <w:sz w:val="24"/>
          <w:szCs w:val="24"/>
        </w:rPr>
      </w:pPr>
    </w:p>
    <w:p w:rsidR="0024607F" w:rsidRPr="0024607F" w:rsidRDefault="0024607F">
      <w:pPr>
        <w:widowControl w:val="0"/>
        <w:tabs>
          <w:tab w:val="left" w:pos="567"/>
        </w:tabs>
        <w:autoSpaceDE w:val="0"/>
        <w:spacing w:line="240" w:lineRule="atLeast"/>
        <w:rPr>
          <w:b/>
        </w:rPr>
      </w:pPr>
      <w:r w:rsidRPr="0024607F">
        <w:rPr>
          <w:b/>
        </w:rPr>
        <w:t>Zpracování a využití informací</w:t>
      </w:r>
    </w:p>
    <w:p w:rsidR="000A600C" w:rsidRPr="0098418F" w:rsidRDefault="000A600C" w:rsidP="00DE569B">
      <w:pPr>
        <w:pStyle w:val="Odstavecseseznamem"/>
        <w:widowControl w:val="0"/>
        <w:numPr>
          <w:ilvl w:val="0"/>
          <w:numId w:val="191"/>
        </w:numPr>
        <w:tabs>
          <w:tab w:val="left" w:pos="567"/>
        </w:tabs>
        <w:autoSpaceDE w:val="0"/>
        <w:spacing w:after="0"/>
        <w:rPr>
          <w:rFonts w:ascii="Times New Roman" w:hAnsi="Times New Roman"/>
          <w:sz w:val="24"/>
          <w:szCs w:val="24"/>
        </w:rPr>
      </w:pPr>
      <w:r w:rsidRPr="0098418F">
        <w:rPr>
          <w:rFonts w:ascii="Times New Roman" w:hAnsi="Times New Roman"/>
          <w:sz w:val="24"/>
          <w:szCs w:val="24"/>
        </w:rPr>
        <w:t>pracuje s textem a obrázkem v textovém a grafickém editoru</w:t>
      </w:r>
    </w:p>
    <w:p w:rsidR="000A600C" w:rsidRPr="0098418F" w:rsidRDefault="000A600C" w:rsidP="00DE569B">
      <w:pPr>
        <w:pStyle w:val="Odstavecseseznamem"/>
        <w:widowControl w:val="0"/>
        <w:numPr>
          <w:ilvl w:val="0"/>
          <w:numId w:val="191"/>
        </w:numPr>
        <w:tabs>
          <w:tab w:val="left" w:pos="567"/>
        </w:tabs>
        <w:autoSpaceDE w:val="0"/>
        <w:spacing w:after="0"/>
        <w:rPr>
          <w:rFonts w:ascii="Times New Roman" w:hAnsi="Times New Roman"/>
          <w:sz w:val="24"/>
          <w:szCs w:val="24"/>
        </w:rPr>
      </w:pPr>
      <w:r w:rsidRPr="0098418F">
        <w:rPr>
          <w:rFonts w:ascii="Times New Roman" w:hAnsi="Times New Roman"/>
          <w:sz w:val="24"/>
          <w:szCs w:val="24"/>
        </w:rPr>
        <w:t>ověřuje věrohodnost informací a informačních zdrojů, posuzuje jejich závažnost a</w:t>
      </w:r>
    </w:p>
    <w:p w:rsidR="000A600C" w:rsidRPr="0098418F" w:rsidRDefault="000A600C" w:rsidP="00DE569B">
      <w:pPr>
        <w:pStyle w:val="Odstavecseseznamem"/>
        <w:widowControl w:val="0"/>
        <w:numPr>
          <w:ilvl w:val="0"/>
          <w:numId w:val="191"/>
        </w:numPr>
        <w:tabs>
          <w:tab w:val="left" w:pos="567"/>
        </w:tabs>
        <w:autoSpaceDE w:val="0"/>
        <w:spacing w:after="0"/>
        <w:rPr>
          <w:i/>
          <w:iCs/>
        </w:rPr>
      </w:pPr>
      <w:r w:rsidRPr="0098418F">
        <w:rPr>
          <w:rFonts w:ascii="Times New Roman" w:hAnsi="Times New Roman"/>
          <w:sz w:val="24"/>
          <w:szCs w:val="24"/>
        </w:rPr>
        <w:t xml:space="preserve">vzájemnou </w:t>
      </w:r>
      <w:r>
        <w:t>návaznost</w:t>
      </w:r>
      <w:r w:rsidRPr="0098418F">
        <w:rPr>
          <w:i/>
          <w:iCs/>
        </w:rPr>
        <w:t xml:space="preserve"> </w:t>
      </w:r>
    </w:p>
    <w:p w:rsidR="000A3A4D" w:rsidRDefault="000A3A4D">
      <w:pPr>
        <w:widowControl w:val="0"/>
        <w:tabs>
          <w:tab w:val="left" w:pos="567"/>
        </w:tabs>
        <w:autoSpaceDE w:val="0"/>
        <w:spacing w:line="240" w:lineRule="atLeast"/>
        <w:rPr>
          <w:i/>
          <w:iCs/>
        </w:rPr>
      </w:pPr>
    </w:p>
    <w:p w:rsidR="009B544A" w:rsidRDefault="009B544A" w:rsidP="009B544A">
      <w:pPr>
        <w:rPr>
          <w:b/>
        </w:rPr>
      </w:pPr>
      <w:r w:rsidRPr="00B66D20">
        <w:rPr>
          <w:b/>
        </w:rPr>
        <w:t>Minimální doporučená úroveň pro úpravy očekávaných výstupů v rámci podpůrných opatření</w:t>
      </w:r>
    </w:p>
    <w:p w:rsidR="009B544A" w:rsidRDefault="009B544A" w:rsidP="009B544A">
      <w:pPr>
        <w:rPr>
          <w:b/>
          <w:i/>
        </w:rPr>
      </w:pPr>
      <w:r w:rsidRPr="00B66D20">
        <w:t>Žák:</w:t>
      </w:r>
    </w:p>
    <w:p w:rsidR="009B544A" w:rsidRPr="009B544A" w:rsidRDefault="009B544A" w:rsidP="00DE569B">
      <w:pPr>
        <w:pStyle w:val="Styl11bTuenKurzvaVpravo02cmPoed1b"/>
        <w:numPr>
          <w:ilvl w:val="0"/>
          <w:numId w:val="138"/>
        </w:numPr>
        <w:rPr>
          <w:b w:val="0"/>
          <w:i w:val="0"/>
          <w:sz w:val="24"/>
          <w:szCs w:val="24"/>
        </w:rPr>
      </w:pPr>
      <w:r w:rsidRPr="009B544A">
        <w:rPr>
          <w:b w:val="0"/>
          <w:i w:val="0"/>
          <w:sz w:val="24"/>
          <w:szCs w:val="24"/>
        </w:rPr>
        <w:t>pracuje s výukovými a zábavními programy podle pokynu</w:t>
      </w:r>
    </w:p>
    <w:p w:rsidR="009B544A" w:rsidRDefault="009B544A" w:rsidP="009B544A">
      <w:pPr>
        <w:widowControl w:val="0"/>
        <w:tabs>
          <w:tab w:val="left" w:pos="567"/>
        </w:tabs>
        <w:autoSpaceDE w:val="0"/>
        <w:spacing w:line="240" w:lineRule="atLeast"/>
        <w:ind w:left="720"/>
        <w:rPr>
          <w:i/>
          <w:iCs/>
        </w:rPr>
      </w:pPr>
    </w:p>
    <w:p w:rsidR="000A3A4D" w:rsidRDefault="000A3A4D">
      <w:pPr>
        <w:widowControl w:val="0"/>
        <w:tabs>
          <w:tab w:val="left" w:pos="567"/>
        </w:tabs>
        <w:autoSpaceDE w:val="0"/>
        <w:spacing w:line="240" w:lineRule="atLeast"/>
        <w:rPr>
          <w:i/>
          <w:iCs/>
        </w:rPr>
      </w:pPr>
    </w:p>
    <w:p w:rsidR="000A600C" w:rsidRDefault="000A600C" w:rsidP="0024607F">
      <w:pPr>
        <w:pStyle w:val="Styl11bTuenKurzvaVpravo02cmPoed1b"/>
        <w:numPr>
          <w:ilvl w:val="12"/>
          <w:numId w:val="0"/>
        </w:numPr>
        <w:tabs>
          <w:tab w:val="clear" w:pos="567"/>
          <w:tab w:val="left" w:pos="284"/>
        </w:tabs>
        <w:rPr>
          <w:b w:val="0"/>
          <w:i w:val="0"/>
          <w:sz w:val="24"/>
        </w:rPr>
      </w:pPr>
    </w:p>
    <w:p w:rsidR="000A600C" w:rsidRDefault="000A600C">
      <w:pPr>
        <w:pStyle w:val="Styl11bTuenKurzvaVpravo02cmPoed1b"/>
        <w:numPr>
          <w:ilvl w:val="12"/>
          <w:numId w:val="0"/>
        </w:numPr>
        <w:tabs>
          <w:tab w:val="clear" w:pos="567"/>
          <w:tab w:val="left" w:pos="284"/>
        </w:tabs>
        <w:ind w:left="66"/>
        <w:rPr>
          <w:b w:val="0"/>
          <w:i w:val="0"/>
          <w:sz w:val="24"/>
        </w:rPr>
      </w:pPr>
    </w:p>
    <w:p w:rsidR="0014403C" w:rsidRDefault="0014403C">
      <w:pPr>
        <w:pStyle w:val="Styl11bTuenKurzvaVpravo02cmPoed1b"/>
        <w:numPr>
          <w:ilvl w:val="12"/>
          <w:numId w:val="0"/>
        </w:numPr>
        <w:tabs>
          <w:tab w:val="clear" w:pos="567"/>
          <w:tab w:val="left" w:pos="284"/>
        </w:tabs>
        <w:ind w:left="66"/>
        <w:rPr>
          <w:b w:val="0"/>
          <w:i w:val="0"/>
          <w:sz w:val="24"/>
        </w:rPr>
      </w:pPr>
    </w:p>
    <w:p w:rsidR="0014403C" w:rsidRDefault="0014403C">
      <w:pPr>
        <w:pStyle w:val="Styl11bTuenKurzvaVpravo02cmPoed1b"/>
        <w:numPr>
          <w:ilvl w:val="12"/>
          <w:numId w:val="0"/>
        </w:numPr>
        <w:tabs>
          <w:tab w:val="clear" w:pos="567"/>
          <w:tab w:val="left" w:pos="284"/>
        </w:tabs>
        <w:ind w:left="66"/>
        <w:rPr>
          <w:b w:val="0"/>
          <w:i w:val="0"/>
          <w:sz w:val="24"/>
        </w:rPr>
      </w:pPr>
    </w:p>
    <w:p w:rsidR="000A600C" w:rsidRDefault="000A600C">
      <w:pPr>
        <w:pStyle w:val="Styl11bTuenKurzvaVpravo02cmPoed1b"/>
        <w:numPr>
          <w:ilvl w:val="12"/>
          <w:numId w:val="0"/>
        </w:numPr>
        <w:tabs>
          <w:tab w:val="clear" w:pos="567"/>
          <w:tab w:val="left" w:pos="284"/>
        </w:tabs>
        <w:ind w:left="66"/>
        <w:rPr>
          <w:b w:val="0"/>
          <w:i w:val="0"/>
          <w:sz w:val="24"/>
        </w:rPr>
      </w:pPr>
    </w:p>
    <w:p w:rsidR="00E05322" w:rsidRDefault="00E05322">
      <w:pPr>
        <w:pStyle w:val="Styl11bTuenKurzvaVpravo02cmPoed1b"/>
        <w:numPr>
          <w:ilvl w:val="12"/>
          <w:numId w:val="0"/>
        </w:numPr>
        <w:tabs>
          <w:tab w:val="clear" w:pos="567"/>
          <w:tab w:val="left" w:pos="284"/>
        </w:tabs>
        <w:ind w:left="66"/>
        <w:rPr>
          <w:b w:val="0"/>
          <w:i w:val="0"/>
          <w:sz w:val="24"/>
        </w:rPr>
      </w:pPr>
    </w:p>
    <w:p w:rsidR="00E05322" w:rsidRDefault="00E05322">
      <w:pPr>
        <w:pStyle w:val="Styl11bTuenKurzvaVpravo02cmPoed1b"/>
        <w:numPr>
          <w:ilvl w:val="12"/>
          <w:numId w:val="0"/>
        </w:numPr>
        <w:tabs>
          <w:tab w:val="clear" w:pos="567"/>
          <w:tab w:val="left" w:pos="284"/>
        </w:tabs>
        <w:ind w:left="66"/>
        <w:rPr>
          <w:b w:val="0"/>
          <w:i w:val="0"/>
          <w:sz w:val="24"/>
        </w:rPr>
      </w:pPr>
    </w:p>
    <w:p w:rsidR="00E05322" w:rsidRDefault="00E05322">
      <w:pPr>
        <w:pStyle w:val="Styl11bTuenKurzvaVpravo02cmPoed1b"/>
        <w:numPr>
          <w:ilvl w:val="12"/>
          <w:numId w:val="0"/>
        </w:numPr>
        <w:tabs>
          <w:tab w:val="clear" w:pos="567"/>
          <w:tab w:val="left" w:pos="284"/>
        </w:tabs>
        <w:ind w:left="66"/>
        <w:rPr>
          <w:b w:val="0"/>
          <w:i w:val="0"/>
          <w:sz w:val="24"/>
        </w:rPr>
      </w:pPr>
    </w:p>
    <w:p w:rsidR="00E05322" w:rsidRDefault="00E05322">
      <w:pPr>
        <w:pStyle w:val="Styl11bTuenKurzvaVpravo02cmPoed1b"/>
        <w:numPr>
          <w:ilvl w:val="12"/>
          <w:numId w:val="0"/>
        </w:numPr>
        <w:tabs>
          <w:tab w:val="clear" w:pos="567"/>
          <w:tab w:val="left" w:pos="284"/>
        </w:tabs>
        <w:ind w:left="66"/>
        <w:rPr>
          <w:b w:val="0"/>
          <w:i w:val="0"/>
          <w:sz w:val="24"/>
        </w:rPr>
      </w:pPr>
    </w:p>
    <w:p w:rsidR="00E05322" w:rsidRDefault="00E05322">
      <w:pPr>
        <w:pStyle w:val="Styl11bTuenKurzvaVpravo02cmPoed1b"/>
        <w:numPr>
          <w:ilvl w:val="12"/>
          <w:numId w:val="0"/>
        </w:numPr>
        <w:tabs>
          <w:tab w:val="clear" w:pos="567"/>
          <w:tab w:val="left" w:pos="284"/>
        </w:tabs>
        <w:ind w:left="66"/>
        <w:rPr>
          <w:b w:val="0"/>
          <w:i w:val="0"/>
          <w:sz w:val="24"/>
        </w:rPr>
      </w:pPr>
    </w:p>
    <w:p w:rsidR="00E05322" w:rsidRDefault="00E05322">
      <w:pPr>
        <w:pStyle w:val="Styl11bTuenKurzvaVpravo02cmPoed1b"/>
        <w:numPr>
          <w:ilvl w:val="12"/>
          <w:numId w:val="0"/>
        </w:numPr>
        <w:tabs>
          <w:tab w:val="clear" w:pos="567"/>
          <w:tab w:val="left" w:pos="284"/>
        </w:tabs>
        <w:ind w:left="66"/>
        <w:rPr>
          <w:b w:val="0"/>
          <w:i w:val="0"/>
          <w:sz w:val="24"/>
        </w:rPr>
      </w:pPr>
    </w:p>
    <w:p w:rsidR="007A7D08" w:rsidRDefault="007A7D08" w:rsidP="0024607F">
      <w:pPr>
        <w:rPr>
          <w:szCs w:val="20"/>
        </w:rPr>
      </w:pPr>
    </w:p>
    <w:p w:rsidR="0024607F" w:rsidRDefault="0024607F" w:rsidP="0024607F">
      <w:pPr>
        <w:rPr>
          <w:b/>
          <w:i/>
          <w:u w:val="wave"/>
        </w:rPr>
      </w:pPr>
      <w:r>
        <w:rPr>
          <w:b/>
          <w:i/>
          <w:u w:val="wave"/>
        </w:rPr>
        <w:t>3.10.4</w:t>
      </w:r>
      <w:r w:rsidRPr="007B7440">
        <w:rPr>
          <w:b/>
          <w:i/>
          <w:u w:val="wave"/>
        </w:rPr>
        <w:t xml:space="preserve">. Vzdělávací oblast: </w:t>
      </w:r>
      <w:r>
        <w:rPr>
          <w:b/>
          <w:i/>
          <w:u w:val="wave"/>
        </w:rPr>
        <w:t>ČLOVĚK A JEHO SVĚT</w:t>
      </w:r>
    </w:p>
    <w:p w:rsidR="000A600C" w:rsidRDefault="000A600C">
      <w:pPr>
        <w:pStyle w:val="zkladntext"/>
        <w:rPr>
          <w:b/>
          <w:sz w:val="28"/>
          <w:szCs w:val="28"/>
        </w:rPr>
      </w:pPr>
    </w:p>
    <w:p w:rsidR="000A600C" w:rsidRDefault="000A600C">
      <w:pPr>
        <w:pStyle w:val="zkladntext"/>
        <w:jc w:val="center"/>
        <w:rPr>
          <w:szCs w:val="24"/>
        </w:rPr>
      </w:pPr>
    </w:p>
    <w:p w:rsidR="000A600C" w:rsidRDefault="0014403C" w:rsidP="0014403C">
      <w:pPr>
        <w:pStyle w:val="zkladntext"/>
        <w:jc w:val="left"/>
        <w:rPr>
          <w:sz w:val="28"/>
          <w:szCs w:val="28"/>
        </w:rPr>
      </w:pPr>
      <w:r>
        <w:rPr>
          <w:szCs w:val="24"/>
        </w:rPr>
        <w:t xml:space="preserve">     </w:t>
      </w:r>
      <w:r w:rsidR="000A3A4D">
        <w:rPr>
          <w:szCs w:val="24"/>
        </w:rPr>
        <w:t xml:space="preserve">Tato vzdělávací oblast </w:t>
      </w:r>
      <w:r w:rsidR="000A600C">
        <w:rPr>
          <w:szCs w:val="24"/>
        </w:rPr>
        <w:t>je ve 4. a 5. ročníku realizov</w:t>
      </w:r>
      <w:r>
        <w:rPr>
          <w:szCs w:val="24"/>
        </w:rPr>
        <w:t xml:space="preserve">ána prostřednictvím vyučovacích předmětů </w:t>
      </w:r>
      <w:r w:rsidR="000A3A4D">
        <w:rPr>
          <w:szCs w:val="24"/>
        </w:rPr>
        <w:t xml:space="preserve">Přírodověda a </w:t>
      </w:r>
      <w:r w:rsidR="000A600C">
        <w:rPr>
          <w:szCs w:val="24"/>
        </w:rPr>
        <w:t>Vlastivěda</w:t>
      </w:r>
      <w:r>
        <w:rPr>
          <w:szCs w:val="24"/>
        </w:rPr>
        <w:t>.</w:t>
      </w:r>
    </w:p>
    <w:p w:rsidR="000A600C" w:rsidRDefault="000A600C">
      <w:pPr>
        <w:pStyle w:val="zkladntext"/>
        <w:jc w:val="center"/>
        <w:rPr>
          <w:szCs w:val="24"/>
        </w:rPr>
      </w:pPr>
    </w:p>
    <w:p w:rsidR="000A600C" w:rsidRDefault="0024607F" w:rsidP="0024607F">
      <w:pPr>
        <w:pStyle w:val="zkladntext"/>
        <w:rPr>
          <w:b/>
          <w:szCs w:val="24"/>
          <w:u w:val="double"/>
        </w:rPr>
      </w:pPr>
      <w:r w:rsidRPr="0024607F">
        <w:rPr>
          <w:b/>
          <w:szCs w:val="24"/>
          <w:u w:val="double"/>
        </w:rPr>
        <w:t xml:space="preserve">3.10.4.1. </w:t>
      </w:r>
      <w:r w:rsidR="000A600C" w:rsidRPr="0024607F">
        <w:rPr>
          <w:b/>
          <w:szCs w:val="24"/>
          <w:u w:val="double"/>
        </w:rPr>
        <w:t>Přírodověda</w:t>
      </w:r>
    </w:p>
    <w:p w:rsidR="009B544A" w:rsidRDefault="009B544A" w:rsidP="0024607F">
      <w:pPr>
        <w:pStyle w:val="zkladntext"/>
        <w:rPr>
          <w:b/>
          <w:szCs w:val="24"/>
          <w:u w:val="double"/>
        </w:rPr>
      </w:pPr>
    </w:p>
    <w:tbl>
      <w:tblPr>
        <w:tblStyle w:val="Mkatabulky"/>
        <w:tblW w:w="0" w:type="auto"/>
        <w:tblLook w:val="04A0" w:firstRow="1" w:lastRow="0" w:firstColumn="1" w:lastColumn="0" w:noHBand="0" w:noVBand="1"/>
      </w:tblPr>
      <w:tblGrid>
        <w:gridCol w:w="1555"/>
        <w:gridCol w:w="1417"/>
        <w:gridCol w:w="1418"/>
      </w:tblGrid>
      <w:tr w:rsidR="009B544A" w:rsidTr="00E648BE">
        <w:tc>
          <w:tcPr>
            <w:tcW w:w="4390" w:type="dxa"/>
            <w:gridSpan w:val="3"/>
            <w:shd w:val="clear" w:color="auto" w:fill="auto"/>
          </w:tcPr>
          <w:p w:rsidR="009B544A" w:rsidRPr="003B546C" w:rsidRDefault="009B544A" w:rsidP="00E648BE">
            <w:pPr>
              <w:rPr>
                <w:b/>
                <w:i/>
              </w:rPr>
            </w:pPr>
            <w:r w:rsidRPr="003B546C">
              <w:rPr>
                <w:b/>
                <w:i/>
              </w:rPr>
              <w:t>Počet vyučovacích hodin za týden</w:t>
            </w:r>
          </w:p>
        </w:tc>
      </w:tr>
      <w:tr w:rsidR="009B544A" w:rsidTr="00E648BE">
        <w:tc>
          <w:tcPr>
            <w:tcW w:w="1555" w:type="dxa"/>
          </w:tcPr>
          <w:p w:rsidR="009B544A" w:rsidRPr="003B546C" w:rsidRDefault="009B544A" w:rsidP="00E648BE">
            <w:pPr>
              <w:jc w:val="center"/>
              <w:rPr>
                <w:b/>
              </w:rPr>
            </w:pPr>
            <w:r>
              <w:rPr>
                <w:b/>
              </w:rPr>
              <w:t>4</w:t>
            </w:r>
            <w:r w:rsidRPr="003B546C">
              <w:rPr>
                <w:b/>
              </w:rPr>
              <w:t>. ročník</w:t>
            </w:r>
          </w:p>
        </w:tc>
        <w:tc>
          <w:tcPr>
            <w:tcW w:w="1417" w:type="dxa"/>
            <w:tcBorders>
              <w:bottom w:val="single" w:sz="4" w:space="0" w:color="auto"/>
            </w:tcBorders>
          </w:tcPr>
          <w:p w:rsidR="009B544A" w:rsidRPr="003B546C" w:rsidRDefault="009B544A" w:rsidP="00E648BE">
            <w:pPr>
              <w:jc w:val="center"/>
              <w:rPr>
                <w:b/>
              </w:rPr>
            </w:pPr>
            <w:r>
              <w:rPr>
                <w:b/>
              </w:rPr>
              <w:t>5</w:t>
            </w:r>
            <w:r w:rsidRPr="003B546C">
              <w:rPr>
                <w:b/>
              </w:rPr>
              <w:t>. ročník</w:t>
            </w:r>
          </w:p>
        </w:tc>
        <w:tc>
          <w:tcPr>
            <w:tcW w:w="1418" w:type="dxa"/>
          </w:tcPr>
          <w:p w:rsidR="009B544A" w:rsidRPr="003B546C" w:rsidRDefault="009B544A" w:rsidP="00E648BE">
            <w:pPr>
              <w:jc w:val="center"/>
              <w:rPr>
                <w:b/>
              </w:rPr>
            </w:pPr>
            <w:r>
              <w:rPr>
                <w:b/>
              </w:rPr>
              <w:t>Celkem</w:t>
            </w:r>
          </w:p>
        </w:tc>
      </w:tr>
      <w:tr w:rsidR="009B544A" w:rsidTr="00E648BE">
        <w:tc>
          <w:tcPr>
            <w:tcW w:w="1555" w:type="dxa"/>
          </w:tcPr>
          <w:p w:rsidR="009B544A" w:rsidRPr="003B546C" w:rsidRDefault="009B544A" w:rsidP="00E648BE">
            <w:pPr>
              <w:jc w:val="center"/>
            </w:pPr>
            <w:r>
              <w:t>2</w:t>
            </w:r>
          </w:p>
        </w:tc>
        <w:tc>
          <w:tcPr>
            <w:tcW w:w="1417" w:type="dxa"/>
          </w:tcPr>
          <w:p w:rsidR="009B544A" w:rsidRPr="003B546C" w:rsidRDefault="009B544A" w:rsidP="00E648BE">
            <w:pPr>
              <w:jc w:val="center"/>
            </w:pPr>
            <w:r>
              <w:t>2</w:t>
            </w:r>
          </w:p>
        </w:tc>
        <w:tc>
          <w:tcPr>
            <w:tcW w:w="1418" w:type="dxa"/>
          </w:tcPr>
          <w:p w:rsidR="009B544A" w:rsidRPr="003B546C" w:rsidRDefault="009B544A" w:rsidP="00E648BE">
            <w:pPr>
              <w:jc w:val="center"/>
            </w:pPr>
            <w:r>
              <w:t>4</w:t>
            </w:r>
          </w:p>
        </w:tc>
      </w:tr>
      <w:tr w:rsidR="009B544A" w:rsidTr="00E648BE">
        <w:tc>
          <w:tcPr>
            <w:tcW w:w="1555" w:type="dxa"/>
          </w:tcPr>
          <w:p w:rsidR="009B544A" w:rsidRPr="003B546C" w:rsidRDefault="009B544A" w:rsidP="00E648BE">
            <w:pPr>
              <w:jc w:val="center"/>
            </w:pPr>
            <w:r w:rsidRPr="003B546C">
              <w:t>povinný</w:t>
            </w:r>
          </w:p>
        </w:tc>
        <w:tc>
          <w:tcPr>
            <w:tcW w:w="1417" w:type="dxa"/>
          </w:tcPr>
          <w:p w:rsidR="009B544A" w:rsidRPr="003B546C" w:rsidRDefault="009B544A" w:rsidP="00E648BE">
            <w:pPr>
              <w:jc w:val="center"/>
            </w:pPr>
            <w:r w:rsidRPr="003B546C">
              <w:t>povinný</w:t>
            </w:r>
          </w:p>
        </w:tc>
        <w:tc>
          <w:tcPr>
            <w:tcW w:w="1418" w:type="dxa"/>
          </w:tcPr>
          <w:p w:rsidR="009B544A" w:rsidRPr="003B546C" w:rsidRDefault="009B544A" w:rsidP="00E648BE">
            <w:pPr>
              <w:jc w:val="center"/>
            </w:pPr>
          </w:p>
        </w:tc>
      </w:tr>
    </w:tbl>
    <w:p w:rsidR="000A600C" w:rsidRDefault="000A600C">
      <w:pPr>
        <w:pStyle w:val="zkladntext"/>
        <w:rPr>
          <w:b/>
          <w:sz w:val="28"/>
          <w:szCs w:val="28"/>
        </w:rPr>
      </w:pPr>
    </w:p>
    <w:p w:rsidR="000A600C" w:rsidRDefault="000A600C">
      <w:pPr>
        <w:pStyle w:val="zkladntext"/>
        <w:rPr>
          <w:b/>
          <w:sz w:val="28"/>
          <w:szCs w:val="28"/>
        </w:rPr>
      </w:pPr>
      <w:r>
        <w:rPr>
          <w:b/>
          <w:szCs w:val="24"/>
        </w:rPr>
        <w:t>Výchovně vzdělávací cíle:</w:t>
      </w:r>
      <w:r>
        <w:rPr>
          <w:b/>
          <w:sz w:val="28"/>
          <w:szCs w:val="28"/>
        </w:rPr>
        <w:t xml:space="preserve"> </w:t>
      </w:r>
    </w:p>
    <w:p w:rsidR="000A600C" w:rsidRDefault="000A600C" w:rsidP="00DE569B">
      <w:pPr>
        <w:pStyle w:val="zkladntext"/>
        <w:numPr>
          <w:ilvl w:val="0"/>
          <w:numId w:val="192"/>
        </w:numPr>
        <w:spacing w:after="0" w:line="276" w:lineRule="auto"/>
        <w:rPr>
          <w:szCs w:val="24"/>
        </w:rPr>
      </w:pPr>
      <w:r>
        <w:rPr>
          <w:szCs w:val="24"/>
        </w:rPr>
        <w:t>poznávat přírodní zákonitosti při aktivních a tvůrčích činnostech, jednak samostatně, jednak při práci ve skupinách</w:t>
      </w:r>
    </w:p>
    <w:p w:rsidR="000A600C" w:rsidRDefault="000A600C" w:rsidP="00DE569B">
      <w:pPr>
        <w:pStyle w:val="zkladntext"/>
        <w:numPr>
          <w:ilvl w:val="0"/>
          <w:numId w:val="192"/>
        </w:numPr>
        <w:spacing w:after="0" w:line="276" w:lineRule="auto"/>
        <w:rPr>
          <w:szCs w:val="24"/>
        </w:rPr>
      </w:pPr>
      <w:r>
        <w:rPr>
          <w:szCs w:val="24"/>
        </w:rPr>
        <w:t>získávat jasné a konkrétní představy o přírodninách živých i neživých a přírodních jevech na základě pozorování, je to dobrý předpoklad pro vytváření přesných pojmů</w:t>
      </w:r>
    </w:p>
    <w:p w:rsidR="000A600C" w:rsidRDefault="000A600C" w:rsidP="00DE569B">
      <w:pPr>
        <w:pStyle w:val="zkladntext"/>
        <w:numPr>
          <w:ilvl w:val="0"/>
          <w:numId w:val="192"/>
        </w:numPr>
        <w:spacing w:after="0" w:line="276" w:lineRule="auto"/>
        <w:rPr>
          <w:szCs w:val="24"/>
        </w:rPr>
      </w:pPr>
      <w:r>
        <w:rPr>
          <w:szCs w:val="24"/>
        </w:rPr>
        <w:t>konkrétní představy o přírodninách a přírodních jevech doplňovat nejen četbou textů naučných, ale i uměleckých</w:t>
      </w:r>
    </w:p>
    <w:p w:rsidR="000A600C" w:rsidRDefault="000A600C" w:rsidP="00DE569B">
      <w:pPr>
        <w:pStyle w:val="zkladntext"/>
        <w:numPr>
          <w:ilvl w:val="0"/>
          <w:numId w:val="192"/>
        </w:numPr>
        <w:spacing w:after="0" w:line="276" w:lineRule="auto"/>
        <w:rPr>
          <w:szCs w:val="24"/>
        </w:rPr>
      </w:pPr>
      <w:r>
        <w:rPr>
          <w:szCs w:val="24"/>
        </w:rPr>
        <w:t>učit žáky zjišťovat základní vlastnosti zkoumaných přírodnin, nacházet souvislosti mezi jevy a ději v přírodě</w:t>
      </w:r>
    </w:p>
    <w:p w:rsidR="000A600C" w:rsidRDefault="000A600C" w:rsidP="00DE569B">
      <w:pPr>
        <w:pStyle w:val="zkladntext"/>
        <w:numPr>
          <w:ilvl w:val="0"/>
          <w:numId w:val="192"/>
        </w:numPr>
        <w:spacing w:after="0" w:line="276" w:lineRule="auto"/>
        <w:rPr>
          <w:szCs w:val="24"/>
        </w:rPr>
      </w:pPr>
      <w:r>
        <w:rPr>
          <w:szCs w:val="24"/>
        </w:rPr>
        <w:t>nechat žáky provádět pokusy, čímž jim umožníme poznat a pochopit přírodní děje, které nelze snadno pozorovat v přírodních podmínkách</w:t>
      </w:r>
    </w:p>
    <w:p w:rsidR="000A600C" w:rsidRDefault="000A600C" w:rsidP="00DE569B">
      <w:pPr>
        <w:pStyle w:val="zkladntext"/>
        <w:numPr>
          <w:ilvl w:val="0"/>
          <w:numId w:val="192"/>
        </w:numPr>
        <w:spacing w:after="0" w:line="276" w:lineRule="auto"/>
        <w:rPr>
          <w:szCs w:val="24"/>
        </w:rPr>
      </w:pPr>
      <w:r>
        <w:rPr>
          <w:szCs w:val="24"/>
        </w:rPr>
        <w:t>na vycházkách zaměřovat pozornost žáků na sledování určitých jevů</w:t>
      </w:r>
    </w:p>
    <w:p w:rsidR="000A600C" w:rsidRDefault="000A600C" w:rsidP="00DE569B">
      <w:pPr>
        <w:pStyle w:val="zkladntext"/>
        <w:numPr>
          <w:ilvl w:val="0"/>
          <w:numId w:val="192"/>
        </w:numPr>
        <w:spacing w:after="0" w:line="276" w:lineRule="auto"/>
        <w:rPr>
          <w:szCs w:val="24"/>
        </w:rPr>
      </w:pPr>
      <w:r>
        <w:rPr>
          <w:szCs w:val="24"/>
        </w:rPr>
        <w:t>zaznamenávat výsledky pozorování a pokusů, diskutovat o nich se spolužáky, vyvozovat závěry a za učitelova vedení je upřesňovat, popřípadě zobecňovat</w:t>
      </w:r>
    </w:p>
    <w:p w:rsidR="000A600C" w:rsidRDefault="000A600C" w:rsidP="00DE569B">
      <w:pPr>
        <w:pStyle w:val="zkladntext"/>
        <w:numPr>
          <w:ilvl w:val="0"/>
          <w:numId w:val="192"/>
        </w:numPr>
        <w:spacing w:after="0" w:line="276" w:lineRule="auto"/>
        <w:rPr>
          <w:szCs w:val="24"/>
        </w:rPr>
      </w:pPr>
      <w:r>
        <w:rPr>
          <w:szCs w:val="24"/>
        </w:rPr>
        <w:t>uvědomovat si sebe jako člověka - živou bytost, která má své fyziologické a biologické funkce a potřeby, poznávat, co je pro člověka užitečné a naopak škodlivé z hlediska hygieny, výživy aj.</w:t>
      </w:r>
    </w:p>
    <w:p w:rsidR="000A600C" w:rsidRDefault="000A600C" w:rsidP="00DE569B">
      <w:pPr>
        <w:pStyle w:val="zkladntext"/>
        <w:numPr>
          <w:ilvl w:val="0"/>
          <w:numId w:val="192"/>
        </w:numPr>
        <w:spacing w:after="0" w:line="276" w:lineRule="auto"/>
        <w:rPr>
          <w:szCs w:val="24"/>
        </w:rPr>
      </w:pPr>
      <w:r>
        <w:rPr>
          <w:szCs w:val="24"/>
        </w:rPr>
        <w:t>žákům předávat základní poučení o bezpečném chování v různých životních situacích i při mimořádných událostech, které ohrožují nejen zdraví jednotlivců, ale i celých skupin obyvatel</w:t>
      </w:r>
    </w:p>
    <w:p w:rsidR="000A600C" w:rsidRDefault="000A600C" w:rsidP="00DE569B">
      <w:pPr>
        <w:pStyle w:val="zkladntext"/>
        <w:numPr>
          <w:ilvl w:val="0"/>
          <w:numId w:val="192"/>
        </w:numPr>
        <w:spacing w:after="0" w:line="276" w:lineRule="auto"/>
        <w:rPr>
          <w:szCs w:val="24"/>
        </w:rPr>
      </w:pPr>
      <w:r>
        <w:rPr>
          <w:szCs w:val="24"/>
        </w:rPr>
        <w:t>vést žáky k tomu, aby si na základě svých zkušeností a sledování konkrétních situací postupně uvědomovali odpovědnost každého (i nedospělého) člověka, za své zdraví a bezpečnost</w:t>
      </w:r>
    </w:p>
    <w:p w:rsidR="000A600C" w:rsidRDefault="000A600C" w:rsidP="00DE569B">
      <w:pPr>
        <w:pStyle w:val="zkladntext"/>
        <w:numPr>
          <w:ilvl w:val="0"/>
          <w:numId w:val="192"/>
        </w:numPr>
        <w:spacing w:after="0" w:line="276" w:lineRule="auto"/>
        <w:rPr>
          <w:szCs w:val="24"/>
        </w:rPr>
      </w:pPr>
      <w:r>
        <w:rPr>
          <w:szCs w:val="24"/>
        </w:rPr>
        <w:t>upozorňovat žáky na situace, při kterých by nevhodným chováním mohli ohrozit zdraví spolužáků nebo zavinit úraz jiných lidí</w:t>
      </w:r>
    </w:p>
    <w:p w:rsidR="000A600C" w:rsidRDefault="000A600C" w:rsidP="00DE569B">
      <w:pPr>
        <w:pStyle w:val="zkladntext"/>
        <w:numPr>
          <w:ilvl w:val="0"/>
          <w:numId w:val="192"/>
        </w:numPr>
        <w:spacing w:after="0" w:line="276" w:lineRule="auto"/>
        <w:rPr>
          <w:szCs w:val="24"/>
        </w:rPr>
      </w:pPr>
      <w:r>
        <w:rPr>
          <w:szCs w:val="24"/>
        </w:rPr>
        <w:t>postupně si osvojovat a upevňovat zásady slušného chování mezi lidmi, učit se vzájemné toleranci, snášenlivosti a úctě k lidem, se kterými se setkávají</w:t>
      </w:r>
    </w:p>
    <w:p w:rsidR="000A600C" w:rsidRDefault="000A600C" w:rsidP="00DE569B">
      <w:pPr>
        <w:pStyle w:val="zkladntext"/>
        <w:numPr>
          <w:ilvl w:val="0"/>
          <w:numId w:val="192"/>
        </w:numPr>
        <w:spacing w:after="0" w:line="276" w:lineRule="auto"/>
        <w:rPr>
          <w:szCs w:val="24"/>
        </w:rPr>
      </w:pPr>
      <w:r>
        <w:rPr>
          <w:szCs w:val="24"/>
        </w:rPr>
        <w:t>sledovat střídání ročních období, vést si záznamy ze svých pozorování, umět pozorované změny v přírodě zdůvodnit</w:t>
      </w:r>
    </w:p>
    <w:p w:rsidR="000A600C" w:rsidRDefault="000A600C" w:rsidP="00DE569B">
      <w:pPr>
        <w:pStyle w:val="zkladntext"/>
        <w:numPr>
          <w:ilvl w:val="0"/>
          <w:numId w:val="192"/>
        </w:numPr>
        <w:spacing w:after="0" w:line="276" w:lineRule="auto"/>
        <w:rPr>
          <w:szCs w:val="24"/>
        </w:rPr>
      </w:pPr>
      <w:r>
        <w:rPr>
          <w:szCs w:val="24"/>
        </w:rPr>
        <w:t xml:space="preserve">dovést žáky k uvědomění, že Země je jednou z planet, oběžnic Slunce, které jsou součástí vesmíru </w:t>
      </w:r>
    </w:p>
    <w:p w:rsidR="007A7D08" w:rsidRDefault="007A7D08">
      <w:pPr>
        <w:pStyle w:val="zkladntext"/>
        <w:rPr>
          <w:szCs w:val="24"/>
        </w:rPr>
      </w:pPr>
    </w:p>
    <w:p w:rsidR="000A600C" w:rsidRPr="00E05322" w:rsidRDefault="000A600C">
      <w:pPr>
        <w:pStyle w:val="zkladntext"/>
        <w:rPr>
          <w:szCs w:val="24"/>
        </w:rPr>
      </w:pPr>
      <w:r>
        <w:rPr>
          <w:szCs w:val="24"/>
        </w:rPr>
        <w:t xml:space="preserve"> </w:t>
      </w:r>
      <w:r>
        <w:rPr>
          <w:b/>
          <w:szCs w:val="24"/>
        </w:rPr>
        <w:t>Charakteristika výuky:</w:t>
      </w:r>
    </w:p>
    <w:p w:rsidR="000A600C" w:rsidRDefault="000A600C">
      <w:pPr>
        <w:pStyle w:val="zkladntext"/>
        <w:rPr>
          <w:b/>
          <w:szCs w:val="24"/>
        </w:rPr>
      </w:pPr>
    </w:p>
    <w:p w:rsidR="000A600C" w:rsidRDefault="000A600C">
      <w:pPr>
        <w:pStyle w:val="zkladntext"/>
        <w:rPr>
          <w:szCs w:val="24"/>
        </w:rPr>
      </w:pPr>
      <w:r>
        <w:rPr>
          <w:szCs w:val="24"/>
        </w:rPr>
        <w:t>Výuka přírodovědy ve 2. vzdělávacím období navazuje na učivo prvouky, v mnohém ho prohlubuje a rozšiřuje. C</w:t>
      </w:r>
      <w:r w:rsidR="009B544A">
        <w:rPr>
          <w:szCs w:val="24"/>
        </w:rPr>
        <w:t>harakter výuky je činnostní, to</w:t>
      </w:r>
      <w:r>
        <w:rPr>
          <w:szCs w:val="24"/>
        </w:rPr>
        <w:t xml:space="preserve"> předpokládá provádění žákovských pokusů, hovor o pozorovaných pokusech i jiných sledovaných přírodních úkazech. Žáci mají možnost v přírodovědném vyučování využívat vědomosti z prvouky i své zkušenosti z vlastních pozorování přírody. Tím, že žákům umožňujeme, aby své vlastní zkušenosti a poznatky sp</w:t>
      </w:r>
      <w:r w:rsidR="009B544A">
        <w:rPr>
          <w:szCs w:val="24"/>
        </w:rPr>
        <w:t xml:space="preserve">ojovali s novým učivem, snadno </w:t>
      </w:r>
      <w:r>
        <w:rPr>
          <w:szCs w:val="24"/>
        </w:rPr>
        <w:t>dosahujeme toho, že se učí se zájmem a  mají dobré znalosti z přírodovědy.</w:t>
      </w:r>
    </w:p>
    <w:p w:rsidR="000A600C" w:rsidRDefault="000A600C">
      <w:pPr>
        <w:jc w:val="both"/>
      </w:pPr>
      <w:r>
        <w:t>Při činnostech se žáci učí spolupracovat, organizovat práci ve skupině i přijímat individuální odpovědnost za splnění určitého úkolu.</w:t>
      </w:r>
    </w:p>
    <w:p w:rsidR="000A600C" w:rsidRDefault="000A600C">
      <w:pPr>
        <w:ind w:firstLine="708"/>
        <w:jc w:val="both"/>
      </w:pPr>
      <w:r>
        <w:t>Při přírodovědném vyučování se ve velké míře uplatňují mezipředmětové vztahy s výukou českého jazyka, matematiky, výtvarné i hudební výchovy, praktických činností. Těchto možností velmi snadno využíváme při realizaci krátkodobých projektů. Navrhujeme-li v tomto období žákům vhodná témata pro projekty, jsou žáci schopni samostatně úkoly do projektů vymýšlet a zpracovávat. Je to jedna z příležitostí, při které mají žáci možnost dobře uplatnit své individuální schopnosti a nápady. Aby mohli ve vybraných projektech využít jak svoji individualitu</w:t>
      </w:r>
      <w:r w:rsidR="009B544A">
        <w:t>,</w:t>
      </w:r>
      <w:r>
        <w:t xml:space="preserve"> tak různé poznatky z běžného života, nesmí být učitelem příliš omezováni ani usměrňováni. Jen tak se projeví i jejich fantazie. Potřebují k tomu však mít důvěru v učitele, snahu ho něčím udivit nebo překvapit. Každý pozitivní postoj učitele k výsledkům práce žáků má za následek jejich zvýšenou snahu a úsilí při plnění dalších úkolů.         </w:t>
      </w:r>
    </w:p>
    <w:p w:rsidR="000A600C" w:rsidRDefault="000A600C">
      <w:pPr>
        <w:ind w:firstLine="708"/>
        <w:jc w:val="both"/>
      </w:pPr>
      <w:r>
        <w:t>Při poznávání přírody a jejich zákonitostí dochází žáci k poznání, že Země a život na ní tvoří celek, ve kterém jsou všechny hlavní děje v rovnováze. Je třeba, aby si žáci uvědomili, že tuto rovnováhu může člověk svou činností snadno narušit, ale obvykle jen velmi obtížně obnovit. Učí se využívat svých poznatků, hodnotit svá pozorování a záznamy, hledat možnosti, jak i oni mohou přispět k zlepšení životního prostředí a k ochraně přírody.</w:t>
      </w:r>
    </w:p>
    <w:p w:rsidR="000A600C" w:rsidRDefault="000A600C">
      <w:pPr>
        <w:ind w:firstLine="708"/>
        <w:jc w:val="both"/>
      </w:pPr>
      <w:r>
        <w:t>Významnou roli při činnostní výuce přírodovědy mají žákovské pokusy. S přírodninami, jejich vlastnostmi, se zákonitostmi přírody se žáci neseznamují jen při vyprávění nebo čtení, ale mají možnost je zkoumat více smysly a mnohé poznatky sami objevovat. Značný význam přitom má, když si žáci vedou o svých pozorováních a pokusech jednoduché záznamy, tj. nákresy, zápisy do tabulek, krátké popisy provedení, zápisy závěru, popřípadě i grafické záznamy. Důležité je, aby pokud možno všechny pokusy byly prováděny žáky buď individuálně nebo ve dvojicích. Záznamy si však provádí každý žák individuálně, po vzájemné konzultaci o možnostech provedení.</w:t>
      </w:r>
    </w:p>
    <w:p w:rsidR="000A600C" w:rsidRDefault="000A600C">
      <w:pPr>
        <w:ind w:firstLine="708"/>
        <w:jc w:val="both"/>
      </w:pPr>
      <w:r>
        <w:t>Provádění žákovských pokusů z přírodovědy a příprava pomůce</w:t>
      </w:r>
      <w:r w:rsidR="009B544A">
        <w:t>k na tyto pokusy se uskutečňuje</w:t>
      </w:r>
      <w:r>
        <w:t xml:space="preserve"> ve 4. ročníku a hlavně v 5. ročníku ve spojení s praktickými činnostmi. Týká se to zvláště kapitol Člověk a příroda, Člověk a lidské výtvory. Tím se výuka stává smysluplnou, pro žáky zajímavou a blízkou životní realitě.</w:t>
      </w:r>
    </w:p>
    <w:p w:rsidR="0024607F" w:rsidRDefault="0024607F">
      <w:pPr>
        <w:ind w:firstLine="708"/>
        <w:jc w:val="both"/>
      </w:pPr>
    </w:p>
    <w:p w:rsidR="000A600C" w:rsidRDefault="000A600C">
      <w:pPr>
        <w:pStyle w:val="zkladntext"/>
        <w:rPr>
          <w:szCs w:val="24"/>
        </w:rPr>
      </w:pPr>
    </w:p>
    <w:p w:rsidR="000A600C" w:rsidRDefault="000A600C">
      <w:pPr>
        <w:pStyle w:val="zkladntext"/>
        <w:rPr>
          <w:i/>
          <w:szCs w:val="24"/>
        </w:rPr>
      </w:pPr>
    </w:p>
    <w:p w:rsidR="000A600C" w:rsidRDefault="000A600C">
      <w:pPr>
        <w:pStyle w:val="zkladntext"/>
        <w:rPr>
          <w:szCs w:val="24"/>
        </w:rPr>
      </w:pPr>
      <w:r>
        <w:rPr>
          <w:szCs w:val="24"/>
        </w:rPr>
        <w:t>Přírodovědu ve 4. a 5. ročníku vyučujeme ve dvou tématických okruzích:</w:t>
      </w:r>
    </w:p>
    <w:p w:rsidR="000A600C" w:rsidRDefault="000A600C">
      <w:pPr>
        <w:pStyle w:val="zkladntext"/>
        <w:rPr>
          <w:szCs w:val="24"/>
        </w:rPr>
      </w:pPr>
      <w:r>
        <w:rPr>
          <w:i/>
          <w:szCs w:val="24"/>
        </w:rPr>
        <w:t>Rozmanitost přírody, Člověk a jeho zdraví</w:t>
      </w:r>
    </w:p>
    <w:p w:rsidR="000A600C" w:rsidRDefault="000A600C">
      <w:pPr>
        <w:pStyle w:val="zkladntext"/>
        <w:rPr>
          <w:szCs w:val="24"/>
        </w:rPr>
      </w:pPr>
    </w:p>
    <w:p w:rsidR="000A600C" w:rsidRDefault="000A600C">
      <w:pPr>
        <w:pStyle w:val="zkladntext"/>
        <w:rPr>
          <w:szCs w:val="24"/>
        </w:rPr>
      </w:pPr>
      <w:r>
        <w:rPr>
          <w:szCs w:val="24"/>
        </w:rPr>
        <w:t>Ve 4. ročníku se obě témata prolínají, hlavně ve spojení se zdravou výživou a ochranou životního prostředí. Pozornost je věnována rovněž vybraným základním fyzikálním veličinám.</w:t>
      </w:r>
    </w:p>
    <w:p w:rsidR="000A600C" w:rsidRDefault="000A600C">
      <w:pPr>
        <w:pStyle w:val="zkladntext"/>
        <w:rPr>
          <w:szCs w:val="24"/>
        </w:rPr>
      </w:pPr>
      <w:r>
        <w:rPr>
          <w:szCs w:val="24"/>
        </w:rPr>
        <w:lastRenderedPageBreak/>
        <w:t xml:space="preserve">V 5. ročníku je stěžejní téma „člověk“ zařazeno do kapitol: Člověk a neživá příroda, Člověk a vesmír, Člověk a živá příroda a samostatné kapitoly Člověk. Prací a lidskými výtvory se zabývá kapitola s názvem Člověk a lidské výtvory. </w:t>
      </w:r>
    </w:p>
    <w:p w:rsidR="000A600C" w:rsidRDefault="000A600C">
      <w:pPr>
        <w:pStyle w:val="zkladntext"/>
        <w:rPr>
          <w:b/>
          <w:szCs w:val="24"/>
        </w:rPr>
      </w:pPr>
    </w:p>
    <w:p w:rsidR="000A600C" w:rsidRDefault="000A600C">
      <w:pPr>
        <w:pStyle w:val="zkladntext"/>
        <w:rPr>
          <w:b/>
          <w:szCs w:val="24"/>
        </w:rPr>
      </w:pPr>
      <w:r>
        <w:rPr>
          <w:b/>
          <w:szCs w:val="24"/>
        </w:rPr>
        <w:t>Obsah učiva ve 2. vzdělávacím období - přírodověda:</w:t>
      </w:r>
    </w:p>
    <w:p w:rsidR="000A600C" w:rsidRDefault="000A600C">
      <w:pPr>
        <w:pStyle w:val="zkladntext"/>
        <w:rPr>
          <w:b/>
          <w:szCs w:val="24"/>
        </w:rPr>
      </w:pPr>
    </w:p>
    <w:p w:rsidR="000A600C" w:rsidRDefault="000A600C">
      <w:pPr>
        <w:pStyle w:val="zkladntext"/>
        <w:rPr>
          <w:b/>
          <w:i/>
          <w:szCs w:val="24"/>
        </w:rPr>
      </w:pPr>
      <w:r>
        <w:rPr>
          <w:b/>
          <w:i/>
          <w:szCs w:val="24"/>
        </w:rPr>
        <w:t xml:space="preserve">     4. ročník: 2 hodiny týdně</w:t>
      </w:r>
    </w:p>
    <w:p w:rsidR="000A600C" w:rsidRDefault="000A600C">
      <w:pPr>
        <w:pStyle w:val="zkladntext"/>
        <w:rPr>
          <w:b/>
          <w:i/>
          <w:szCs w:val="24"/>
        </w:rPr>
      </w:pPr>
    </w:p>
    <w:p w:rsidR="000A600C" w:rsidRDefault="000A600C">
      <w:pPr>
        <w:pStyle w:val="zkladntext"/>
        <w:rPr>
          <w:b/>
          <w:i/>
          <w:szCs w:val="24"/>
        </w:rPr>
      </w:pPr>
      <w:r>
        <w:rPr>
          <w:b/>
          <w:i/>
          <w:szCs w:val="24"/>
        </w:rPr>
        <w:t>Základní společenstva živých organismů:</w:t>
      </w:r>
    </w:p>
    <w:p w:rsidR="000A600C" w:rsidRDefault="000A600C" w:rsidP="00DE569B">
      <w:pPr>
        <w:pStyle w:val="zkladntext"/>
        <w:numPr>
          <w:ilvl w:val="0"/>
          <w:numId w:val="193"/>
        </w:numPr>
        <w:spacing w:after="0" w:line="276" w:lineRule="auto"/>
        <w:rPr>
          <w:szCs w:val="24"/>
        </w:rPr>
      </w:pPr>
      <w:r>
        <w:rPr>
          <w:szCs w:val="24"/>
        </w:rPr>
        <w:t xml:space="preserve">životní podmínky živých organismů, rozmanitost podmínek života na Zemi </w:t>
      </w:r>
    </w:p>
    <w:p w:rsidR="000A600C" w:rsidRDefault="000A600C" w:rsidP="00DE569B">
      <w:pPr>
        <w:pStyle w:val="zkladntext"/>
        <w:numPr>
          <w:ilvl w:val="0"/>
          <w:numId w:val="193"/>
        </w:numPr>
        <w:spacing w:after="0" w:line="276" w:lineRule="auto"/>
        <w:rPr>
          <w:szCs w:val="24"/>
        </w:rPr>
      </w:pPr>
      <w:r>
        <w:rPr>
          <w:szCs w:val="24"/>
        </w:rPr>
        <w:t>spole</w:t>
      </w:r>
      <w:r w:rsidR="009B544A">
        <w:rPr>
          <w:szCs w:val="24"/>
        </w:rPr>
        <w:t xml:space="preserve">čenstva okolí lidských obydlí, </w:t>
      </w:r>
      <w:r>
        <w:rPr>
          <w:szCs w:val="24"/>
        </w:rPr>
        <w:t>společenstva polí, vod a lesů</w:t>
      </w:r>
    </w:p>
    <w:p w:rsidR="009B544A" w:rsidRDefault="000A600C" w:rsidP="00DE569B">
      <w:pPr>
        <w:pStyle w:val="zkladntext"/>
        <w:numPr>
          <w:ilvl w:val="0"/>
          <w:numId w:val="193"/>
        </w:numPr>
        <w:spacing w:after="0" w:line="276" w:lineRule="auto"/>
        <w:rPr>
          <w:szCs w:val="24"/>
        </w:rPr>
      </w:pPr>
      <w:r>
        <w:rPr>
          <w:szCs w:val="24"/>
        </w:rPr>
        <w:t xml:space="preserve">poznávání nejznámějších druhů rostlin, hub a živočichů, jejich význam v přírodě a pro </w:t>
      </w:r>
    </w:p>
    <w:p w:rsidR="000A600C" w:rsidRDefault="000A600C" w:rsidP="00DE569B">
      <w:pPr>
        <w:pStyle w:val="zkladntext"/>
        <w:numPr>
          <w:ilvl w:val="0"/>
          <w:numId w:val="193"/>
        </w:numPr>
        <w:spacing w:after="0" w:line="276" w:lineRule="auto"/>
        <w:rPr>
          <w:szCs w:val="24"/>
        </w:rPr>
      </w:pPr>
      <w:r>
        <w:rPr>
          <w:szCs w:val="24"/>
        </w:rPr>
        <w:t>člověka</w:t>
      </w:r>
    </w:p>
    <w:p w:rsidR="000A600C" w:rsidRDefault="000A600C" w:rsidP="00DE569B">
      <w:pPr>
        <w:pStyle w:val="zkladntext"/>
        <w:numPr>
          <w:ilvl w:val="0"/>
          <w:numId w:val="193"/>
        </w:numPr>
        <w:spacing w:after="0" w:line="276" w:lineRule="auto"/>
        <w:rPr>
          <w:szCs w:val="24"/>
        </w:rPr>
      </w:pPr>
      <w:r>
        <w:rPr>
          <w:szCs w:val="24"/>
        </w:rPr>
        <w:t>přizpůsobení organismů prostředí</w:t>
      </w:r>
    </w:p>
    <w:p w:rsidR="000A600C" w:rsidRDefault="000A600C" w:rsidP="00DE569B">
      <w:pPr>
        <w:pStyle w:val="zkladntext"/>
        <w:numPr>
          <w:ilvl w:val="0"/>
          <w:numId w:val="193"/>
        </w:numPr>
        <w:spacing w:after="0" w:line="276" w:lineRule="auto"/>
        <w:rPr>
          <w:szCs w:val="24"/>
        </w:rPr>
      </w:pPr>
      <w:r>
        <w:rPr>
          <w:szCs w:val="24"/>
        </w:rPr>
        <w:t>rostlinstvo a živočišstvo na Zemi v různých ročních obdobích</w:t>
      </w:r>
    </w:p>
    <w:p w:rsidR="000A600C" w:rsidRDefault="000A600C" w:rsidP="00DE569B">
      <w:pPr>
        <w:pStyle w:val="zkladntext"/>
        <w:numPr>
          <w:ilvl w:val="0"/>
          <w:numId w:val="193"/>
        </w:numPr>
        <w:spacing w:after="0" w:line="276" w:lineRule="auto"/>
        <w:rPr>
          <w:szCs w:val="24"/>
        </w:rPr>
      </w:pPr>
      <w:r>
        <w:rPr>
          <w:szCs w:val="24"/>
        </w:rPr>
        <w:t>rovnováha v přírodě, vzájemné vztahy mezi organismy</w:t>
      </w:r>
    </w:p>
    <w:p w:rsidR="000A600C" w:rsidRDefault="000A600C" w:rsidP="0098418F">
      <w:pPr>
        <w:pStyle w:val="zkladntext"/>
        <w:spacing w:after="0" w:line="276" w:lineRule="auto"/>
        <w:rPr>
          <w:szCs w:val="24"/>
        </w:rPr>
      </w:pPr>
    </w:p>
    <w:p w:rsidR="000A600C" w:rsidRDefault="000A600C">
      <w:pPr>
        <w:pStyle w:val="zkladntext"/>
        <w:rPr>
          <w:b/>
          <w:i/>
          <w:szCs w:val="24"/>
        </w:rPr>
      </w:pPr>
      <w:r>
        <w:rPr>
          <w:b/>
          <w:i/>
          <w:szCs w:val="24"/>
        </w:rPr>
        <w:t>Nerosty a horniny:</w:t>
      </w:r>
    </w:p>
    <w:p w:rsidR="000A600C" w:rsidRDefault="000A600C" w:rsidP="00DE569B">
      <w:pPr>
        <w:pStyle w:val="zkladntext"/>
        <w:numPr>
          <w:ilvl w:val="0"/>
          <w:numId w:val="194"/>
        </w:numPr>
        <w:spacing w:line="276" w:lineRule="auto"/>
        <w:rPr>
          <w:szCs w:val="24"/>
        </w:rPr>
      </w:pPr>
      <w:r>
        <w:rPr>
          <w:szCs w:val="24"/>
        </w:rPr>
        <w:t>nejznámější nerosty a horniny, jejich využití</w:t>
      </w:r>
    </w:p>
    <w:p w:rsidR="000A600C" w:rsidRDefault="000A600C">
      <w:pPr>
        <w:pStyle w:val="zkladntext"/>
        <w:rPr>
          <w:szCs w:val="24"/>
        </w:rPr>
      </w:pPr>
    </w:p>
    <w:p w:rsidR="000A600C" w:rsidRDefault="000A600C">
      <w:pPr>
        <w:pStyle w:val="zkladntext"/>
        <w:rPr>
          <w:b/>
          <w:i/>
          <w:szCs w:val="24"/>
        </w:rPr>
      </w:pPr>
      <w:r>
        <w:rPr>
          <w:b/>
          <w:i/>
          <w:szCs w:val="24"/>
        </w:rPr>
        <w:t xml:space="preserve">Měření: </w:t>
      </w:r>
    </w:p>
    <w:p w:rsidR="000A600C" w:rsidRDefault="000A600C" w:rsidP="00DE569B">
      <w:pPr>
        <w:pStyle w:val="zkladntext"/>
        <w:numPr>
          <w:ilvl w:val="0"/>
          <w:numId w:val="195"/>
        </w:numPr>
        <w:spacing w:after="0" w:line="276" w:lineRule="auto"/>
        <w:rPr>
          <w:szCs w:val="24"/>
        </w:rPr>
      </w:pPr>
      <w:r>
        <w:rPr>
          <w:szCs w:val="24"/>
        </w:rPr>
        <w:t>měření délky, teploty, hmotnosti a času</w:t>
      </w:r>
    </w:p>
    <w:p w:rsidR="000A600C" w:rsidRDefault="000A600C" w:rsidP="00DE569B">
      <w:pPr>
        <w:pStyle w:val="zkladntext"/>
        <w:numPr>
          <w:ilvl w:val="0"/>
          <w:numId w:val="195"/>
        </w:numPr>
        <w:spacing w:after="0" w:line="276" w:lineRule="auto"/>
        <w:rPr>
          <w:szCs w:val="24"/>
        </w:rPr>
      </w:pPr>
      <w:r>
        <w:rPr>
          <w:szCs w:val="24"/>
        </w:rPr>
        <w:t>poznávání a praktické užívání různých měřidel poznaných fyzikálních veličin</w:t>
      </w:r>
    </w:p>
    <w:p w:rsidR="000A600C" w:rsidRDefault="000A600C" w:rsidP="00DE569B">
      <w:pPr>
        <w:pStyle w:val="zkladntext"/>
        <w:numPr>
          <w:ilvl w:val="0"/>
          <w:numId w:val="195"/>
        </w:numPr>
        <w:spacing w:after="0" w:line="276" w:lineRule="auto"/>
        <w:rPr>
          <w:szCs w:val="24"/>
        </w:rPr>
      </w:pPr>
      <w:r>
        <w:rPr>
          <w:szCs w:val="24"/>
        </w:rPr>
        <w:t>užívání základních jednotek délky, teploty, hmotnosti a času a běžně užívaných odvozených</w:t>
      </w:r>
    </w:p>
    <w:p w:rsidR="000A600C" w:rsidRDefault="000A600C" w:rsidP="00DE569B">
      <w:pPr>
        <w:pStyle w:val="zkladntext"/>
        <w:numPr>
          <w:ilvl w:val="0"/>
          <w:numId w:val="195"/>
        </w:numPr>
        <w:spacing w:after="0" w:line="276" w:lineRule="auto"/>
        <w:rPr>
          <w:szCs w:val="24"/>
        </w:rPr>
      </w:pPr>
      <w:r>
        <w:rPr>
          <w:szCs w:val="24"/>
        </w:rPr>
        <w:t>jednotek</w:t>
      </w:r>
    </w:p>
    <w:p w:rsidR="000A600C" w:rsidRDefault="000A600C">
      <w:pPr>
        <w:pStyle w:val="zkladntext"/>
        <w:rPr>
          <w:szCs w:val="24"/>
        </w:rPr>
      </w:pPr>
    </w:p>
    <w:p w:rsidR="000A600C" w:rsidRDefault="000A600C">
      <w:pPr>
        <w:pStyle w:val="zkladntext"/>
        <w:rPr>
          <w:b/>
          <w:i/>
          <w:szCs w:val="24"/>
        </w:rPr>
      </w:pPr>
      <w:r>
        <w:rPr>
          <w:b/>
          <w:i/>
          <w:szCs w:val="24"/>
        </w:rPr>
        <w:t>Člověk a příroda:</w:t>
      </w:r>
    </w:p>
    <w:p w:rsidR="000A600C" w:rsidRDefault="000A600C" w:rsidP="00DE569B">
      <w:pPr>
        <w:pStyle w:val="zkladntext"/>
        <w:numPr>
          <w:ilvl w:val="0"/>
          <w:numId w:val="196"/>
        </w:numPr>
        <w:spacing w:after="0" w:line="276" w:lineRule="auto"/>
        <w:rPr>
          <w:szCs w:val="24"/>
        </w:rPr>
      </w:pPr>
      <w:r>
        <w:rPr>
          <w:szCs w:val="24"/>
        </w:rPr>
        <w:t>ohleduplné chování k přírodě</w:t>
      </w:r>
    </w:p>
    <w:p w:rsidR="000A600C" w:rsidRDefault="000A600C" w:rsidP="00DE569B">
      <w:pPr>
        <w:pStyle w:val="zkladntext"/>
        <w:numPr>
          <w:ilvl w:val="0"/>
          <w:numId w:val="196"/>
        </w:numPr>
        <w:spacing w:after="0" w:line="276" w:lineRule="auto"/>
        <w:rPr>
          <w:szCs w:val="24"/>
        </w:rPr>
      </w:pPr>
      <w:r>
        <w:rPr>
          <w:szCs w:val="24"/>
        </w:rPr>
        <w:t>ochrana rostlin a živočichů</w:t>
      </w:r>
    </w:p>
    <w:p w:rsidR="000A600C" w:rsidRDefault="000A600C" w:rsidP="00DE569B">
      <w:pPr>
        <w:pStyle w:val="zkladntext"/>
        <w:numPr>
          <w:ilvl w:val="0"/>
          <w:numId w:val="196"/>
        </w:numPr>
        <w:spacing w:after="0" w:line="276" w:lineRule="auto"/>
        <w:rPr>
          <w:szCs w:val="24"/>
        </w:rPr>
      </w:pPr>
      <w:r>
        <w:rPr>
          <w:szCs w:val="24"/>
        </w:rPr>
        <w:t>ochrana životního prostředí</w:t>
      </w:r>
    </w:p>
    <w:p w:rsidR="0014403C" w:rsidRDefault="0024607F" w:rsidP="00DE569B">
      <w:pPr>
        <w:pStyle w:val="zkladntext"/>
        <w:numPr>
          <w:ilvl w:val="0"/>
          <w:numId w:val="196"/>
        </w:numPr>
        <w:spacing w:after="0" w:line="276" w:lineRule="auto"/>
        <w:rPr>
          <w:szCs w:val="24"/>
        </w:rPr>
      </w:pPr>
      <w:r>
        <w:rPr>
          <w:szCs w:val="24"/>
        </w:rPr>
        <w:t>rizika v přírodě – rizika spojená s ročními obdobími a sezónními činnostmi, mimořádné události způsobené příro</w:t>
      </w:r>
      <w:r w:rsidR="0014403C">
        <w:rPr>
          <w:szCs w:val="24"/>
        </w:rPr>
        <w:t>dními vlivy a ochrana před nimi</w:t>
      </w:r>
    </w:p>
    <w:p w:rsidR="0014403C" w:rsidRDefault="0014403C" w:rsidP="0098418F">
      <w:pPr>
        <w:pStyle w:val="zkladntext"/>
        <w:spacing w:after="0" w:line="276" w:lineRule="auto"/>
        <w:rPr>
          <w:szCs w:val="24"/>
        </w:rPr>
      </w:pPr>
    </w:p>
    <w:p w:rsidR="000A600C" w:rsidRDefault="000A600C">
      <w:pPr>
        <w:pStyle w:val="zkladntext"/>
        <w:rPr>
          <w:szCs w:val="24"/>
        </w:rPr>
      </w:pPr>
    </w:p>
    <w:p w:rsidR="000A600C" w:rsidRDefault="00E05322">
      <w:pPr>
        <w:pStyle w:val="zkladntext"/>
        <w:rPr>
          <w:b/>
          <w:i/>
          <w:szCs w:val="24"/>
        </w:rPr>
      </w:pPr>
      <w:r>
        <w:rPr>
          <w:b/>
          <w:i/>
          <w:szCs w:val="24"/>
        </w:rPr>
        <w:t xml:space="preserve">5. ročník: </w:t>
      </w:r>
    </w:p>
    <w:p w:rsidR="00E05322" w:rsidRDefault="00E05322">
      <w:pPr>
        <w:pStyle w:val="zkladntext"/>
        <w:rPr>
          <w:b/>
          <w:i/>
          <w:szCs w:val="24"/>
        </w:rPr>
      </w:pPr>
    </w:p>
    <w:p w:rsidR="000A600C" w:rsidRDefault="000A600C">
      <w:pPr>
        <w:pStyle w:val="zkladntext"/>
        <w:rPr>
          <w:b/>
          <w:i/>
          <w:szCs w:val="24"/>
        </w:rPr>
      </w:pPr>
      <w:r>
        <w:rPr>
          <w:b/>
          <w:i/>
          <w:szCs w:val="24"/>
        </w:rPr>
        <w:t>Člověk a neživá příroda:</w:t>
      </w:r>
    </w:p>
    <w:p w:rsidR="000A600C" w:rsidRDefault="000A600C" w:rsidP="00DE569B">
      <w:pPr>
        <w:pStyle w:val="zkladntext"/>
        <w:numPr>
          <w:ilvl w:val="0"/>
          <w:numId w:val="197"/>
        </w:numPr>
        <w:spacing w:after="0" w:line="276" w:lineRule="auto"/>
        <w:rPr>
          <w:szCs w:val="24"/>
        </w:rPr>
      </w:pPr>
      <w:r>
        <w:rPr>
          <w:szCs w:val="24"/>
        </w:rPr>
        <w:t>podmínky života na Zemi</w:t>
      </w:r>
    </w:p>
    <w:p w:rsidR="000A600C" w:rsidRDefault="000A600C" w:rsidP="00DE569B">
      <w:pPr>
        <w:pStyle w:val="zkladntext"/>
        <w:numPr>
          <w:ilvl w:val="0"/>
          <w:numId w:val="197"/>
        </w:numPr>
        <w:spacing w:after="0" w:line="276" w:lineRule="auto"/>
        <w:rPr>
          <w:szCs w:val="24"/>
        </w:rPr>
      </w:pPr>
      <w:r>
        <w:rPr>
          <w:szCs w:val="24"/>
        </w:rPr>
        <w:t>pozorování neživé přírody</w:t>
      </w:r>
    </w:p>
    <w:p w:rsidR="000A600C" w:rsidRDefault="000A600C" w:rsidP="0098418F">
      <w:pPr>
        <w:pStyle w:val="zkladntext"/>
        <w:spacing w:after="0" w:line="276" w:lineRule="auto"/>
        <w:rPr>
          <w:szCs w:val="24"/>
        </w:rPr>
      </w:pPr>
    </w:p>
    <w:p w:rsidR="000A600C" w:rsidRDefault="000A600C" w:rsidP="00DE569B">
      <w:pPr>
        <w:pStyle w:val="zkladntext"/>
        <w:numPr>
          <w:ilvl w:val="0"/>
          <w:numId w:val="197"/>
        </w:numPr>
        <w:spacing w:after="0" w:line="276" w:lineRule="auto"/>
        <w:rPr>
          <w:b/>
          <w:i/>
          <w:szCs w:val="24"/>
        </w:rPr>
      </w:pPr>
      <w:r>
        <w:rPr>
          <w:b/>
          <w:i/>
          <w:szCs w:val="24"/>
        </w:rPr>
        <w:t>Nerosty, horniny a půda:</w:t>
      </w:r>
    </w:p>
    <w:p w:rsidR="000A600C" w:rsidRDefault="000A600C" w:rsidP="00DE569B">
      <w:pPr>
        <w:pStyle w:val="zkladntext"/>
        <w:numPr>
          <w:ilvl w:val="0"/>
          <w:numId w:val="197"/>
        </w:numPr>
        <w:spacing w:after="0" w:line="276" w:lineRule="auto"/>
        <w:rPr>
          <w:szCs w:val="24"/>
        </w:rPr>
      </w:pPr>
      <w:r>
        <w:rPr>
          <w:szCs w:val="24"/>
        </w:rPr>
        <w:t>nejběžnější a hospodářsky nejčastěji využívané horniny a nerosty</w:t>
      </w:r>
    </w:p>
    <w:p w:rsidR="000A600C" w:rsidRDefault="000A600C" w:rsidP="00DE569B">
      <w:pPr>
        <w:pStyle w:val="zkladntext"/>
        <w:numPr>
          <w:ilvl w:val="0"/>
          <w:numId w:val="197"/>
        </w:numPr>
        <w:spacing w:after="0" w:line="276" w:lineRule="auto"/>
        <w:rPr>
          <w:szCs w:val="24"/>
        </w:rPr>
      </w:pPr>
      <w:r>
        <w:rPr>
          <w:szCs w:val="24"/>
        </w:rPr>
        <w:t xml:space="preserve">využití sestavených souborů nerostů a hornin k pozorování, poznávání, třídění </w:t>
      </w:r>
    </w:p>
    <w:p w:rsidR="000A600C" w:rsidRDefault="000A600C" w:rsidP="00DE569B">
      <w:pPr>
        <w:pStyle w:val="zkladntext"/>
        <w:numPr>
          <w:ilvl w:val="0"/>
          <w:numId w:val="197"/>
        </w:numPr>
        <w:spacing w:after="0" w:line="276" w:lineRule="auto"/>
        <w:rPr>
          <w:szCs w:val="24"/>
        </w:rPr>
      </w:pPr>
      <w:r>
        <w:rPr>
          <w:szCs w:val="24"/>
        </w:rPr>
        <w:lastRenderedPageBreak/>
        <w:t>energetické suroviny, člověk a energie</w:t>
      </w:r>
    </w:p>
    <w:p w:rsidR="000A600C" w:rsidRDefault="000A600C" w:rsidP="00DE569B">
      <w:pPr>
        <w:pStyle w:val="zkladntext"/>
        <w:numPr>
          <w:ilvl w:val="0"/>
          <w:numId w:val="197"/>
        </w:numPr>
        <w:spacing w:after="0" w:line="276" w:lineRule="auto"/>
        <w:rPr>
          <w:szCs w:val="24"/>
        </w:rPr>
      </w:pPr>
      <w:r>
        <w:rPr>
          <w:szCs w:val="24"/>
        </w:rPr>
        <w:t>sestavování jednoduchých elektrických obvodů</w:t>
      </w:r>
    </w:p>
    <w:p w:rsidR="000A600C" w:rsidRDefault="000A600C" w:rsidP="00DE569B">
      <w:pPr>
        <w:pStyle w:val="zkladntext"/>
        <w:numPr>
          <w:ilvl w:val="0"/>
          <w:numId w:val="197"/>
        </w:numPr>
        <w:spacing w:after="0" w:line="276" w:lineRule="auto"/>
        <w:rPr>
          <w:szCs w:val="24"/>
        </w:rPr>
      </w:pPr>
      <w:r>
        <w:rPr>
          <w:szCs w:val="24"/>
        </w:rPr>
        <w:t>obnovitelné a neobnovitelné přírodní zdroje</w:t>
      </w:r>
    </w:p>
    <w:p w:rsidR="000A600C" w:rsidRDefault="000A600C" w:rsidP="00DE569B">
      <w:pPr>
        <w:pStyle w:val="zkladntext"/>
        <w:numPr>
          <w:ilvl w:val="0"/>
          <w:numId w:val="197"/>
        </w:numPr>
        <w:spacing w:after="0" w:line="276" w:lineRule="auto"/>
        <w:rPr>
          <w:szCs w:val="24"/>
        </w:rPr>
      </w:pPr>
      <w:r>
        <w:rPr>
          <w:szCs w:val="24"/>
        </w:rPr>
        <w:t>vznik, složení a význam půdy, praktické pozorování půdy v okolí školy</w:t>
      </w:r>
    </w:p>
    <w:p w:rsidR="000A600C" w:rsidRDefault="000A600C">
      <w:pPr>
        <w:pStyle w:val="zkladntext"/>
        <w:rPr>
          <w:b/>
          <w:i/>
          <w:szCs w:val="24"/>
        </w:rPr>
      </w:pPr>
    </w:p>
    <w:p w:rsidR="000A600C" w:rsidRDefault="000A600C">
      <w:pPr>
        <w:pStyle w:val="zkladntext"/>
        <w:rPr>
          <w:b/>
          <w:i/>
          <w:szCs w:val="24"/>
        </w:rPr>
      </w:pPr>
      <w:r>
        <w:rPr>
          <w:b/>
          <w:i/>
          <w:szCs w:val="24"/>
        </w:rPr>
        <w:t>Člověk a vesmír:</w:t>
      </w:r>
    </w:p>
    <w:p w:rsidR="000A600C" w:rsidRDefault="000A600C" w:rsidP="00DE569B">
      <w:pPr>
        <w:pStyle w:val="zkladntext"/>
        <w:numPr>
          <w:ilvl w:val="0"/>
          <w:numId w:val="198"/>
        </w:numPr>
        <w:spacing w:after="0" w:line="276" w:lineRule="auto"/>
        <w:rPr>
          <w:szCs w:val="24"/>
        </w:rPr>
      </w:pPr>
      <w:r>
        <w:rPr>
          <w:szCs w:val="24"/>
        </w:rPr>
        <w:t>od neživé přírody do vesmíru</w:t>
      </w:r>
    </w:p>
    <w:p w:rsidR="000A600C" w:rsidRDefault="000A600C" w:rsidP="00DE569B">
      <w:pPr>
        <w:pStyle w:val="zkladntext"/>
        <w:numPr>
          <w:ilvl w:val="0"/>
          <w:numId w:val="198"/>
        </w:numPr>
        <w:spacing w:after="0" w:line="276" w:lineRule="auto"/>
        <w:rPr>
          <w:szCs w:val="24"/>
        </w:rPr>
      </w:pPr>
      <w:r>
        <w:rPr>
          <w:szCs w:val="24"/>
        </w:rPr>
        <w:t>vesmír a Země, sluneční soustava</w:t>
      </w:r>
    </w:p>
    <w:p w:rsidR="000A600C" w:rsidRDefault="000A600C" w:rsidP="00DE569B">
      <w:pPr>
        <w:pStyle w:val="zkladntext"/>
        <w:numPr>
          <w:ilvl w:val="0"/>
          <w:numId w:val="198"/>
        </w:numPr>
        <w:spacing w:after="0" w:line="276" w:lineRule="auto"/>
        <w:rPr>
          <w:szCs w:val="24"/>
        </w:rPr>
      </w:pPr>
      <w:r>
        <w:rPr>
          <w:szCs w:val="24"/>
        </w:rPr>
        <w:t>střídání dne a noci, střídání ročních období</w:t>
      </w:r>
    </w:p>
    <w:p w:rsidR="000A600C" w:rsidRDefault="000A600C">
      <w:pPr>
        <w:pStyle w:val="zkladntext"/>
        <w:rPr>
          <w:szCs w:val="24"/>
        </w:rPr>
      </w:pPr>
    </w:p>
    <w:p w:rsidR="000A600C" w:rsidRDefault="000A600C">
      <w:pPr>
        <w:pStyle w:val="zkladntext"/>
        <w:rPr>
          <w:b/>
          <w:i/>
          <w:szCs w:val="24"/>
        </w:rPr>
      </w:pPr>
      <w:r>
        <w:rPr>
          <w:b/>
          <w:i/>
          <w:szCs w:val="24"/>
        </w:rPr>
        <w:t>Člověk a živá příroda:</w:t>
      </w:r>
    </w:p>
    <w:p w:rsidR="000A600C" w:rsidRDefault="000A600C" w:rsidP="00DE569B">
      <w:pPr>
        <w:pStyle w:val="zkladntext"/>
        <w:numPr>
          <w:ilvl w:val="0"/>
          <w:numId w:val="199"/>
        </w:numPr>
        <w:spacing w:after="0" w:line="276" w:lineRule="auto"/>
        <w:rPr>
          <w:szCs w:val="24"/>
        </w:rPr>
      </w:pPr>
      <w:r>
        <w:rPr>
          <w:szCs w:val="24"/>
        </w:rPr>
        <w:t>rozmanité podmínky života na Zemi, podnebné pásy</w:t>
      </w:r>
    </w:p>
    <w:p w:rsidR="000A600C" w:rsidRDefault="000A600C" w:rsidP="00DE569B">
      <w:pPr>
        <w:pStyle w:val="zkladntext"/>
        <w:numPr>
          <w:ilvl w:val="0"/>
          <w:numId w:val="199"/>
        </w:numPr>
        <w:spacing w:after="0" w:line="276" w:lineRule="auto"/>
        <w:rPr>
          <w:szCs w:val="24"/>
        </w:rPr>
      </w:pPr>
      <w:r>
        <w:rPr>
          <w:szCs w:val="24"/>
        </w:rPr>
        <w:t>život v různých podnebných pásech</w:t>
      </w:r>
    </w:p>
    <w:p w:rsidR="000A600C" w:rsidRDefault="000A600C" w:rsidP="00DE569B">
      <w:pPr>
        <w:pStyle w:val="zkladntext"/>
        <w:numPr>
          <w:ilvl w:val="0"/>
          <w:numId w:val="199"/>
        </w:numPr>
        <w:spacing w:after="0" w:line="276" w:lineRule="auto"/>
        <w:rPr>
          <w:szCs w:val="24"/>
        </w:rPr>
      </w:pPr>
      <w:r>
        <w:rPr>
          <w:szCs w:val="24"/>
        </w:rPr>
        <w:t>přizpůsobení organismů životnímu prostředí</w:t>
      </w:r>
    </w:p>
    <w:p w:rsidR="000A600C" w:rsidRDefault="000A600C" w:rsidP="00DE569B">
      <w:pPr>
        <w:pStyle w:val="zkladntext"/>
        <w:numPr>
          <w:ilvl w:val="0"/>
          <w:numId w:val="199"/>
        </w:numPr>
        <w:spacing w:after="0" w:line="276" w:lineRule="auto"/>
        <w:rPr>
          <w:szCs w:val="24"/>
        </w:rPr>
      </w:pPr>
      <w:r>
        <w:rPr>
          <w:szCs w:val="24"/>
        </w:rPr>
        <w:t>život v oceánech a mořích</w:t>
      </w:r>
    </w:p>
    <w:p w:rsidR="000A600C" w:rsidRDefault="000A600C" w:rsidP="00DE569B">
      <w:pPr>
        <w:pStyle w:val="zkladntext"/>
        <w:numPr>
          <w:ilvl w:val="0"/>
          <w:numId w:val="199"/>
        </w:numPr>
        <w:spacing w:after="0" w:line="276" w:lineRule="auto"/>
        <w:rPr>
          <w:szCs w:val="24"/>
        </w:rPr>
      </w:pPr>
      <w:r>
        <w:rPr>
          <w:szCs w:val="24"/>
        </w:rPr>
        <w:t>ochrana živočichů a rostlin, význam botanických a zoologických zahrad</w:t>
      </w:r>
    </w:p>
    <w:p w:rsidR="000A600C" w:rsidRDefault="000A600C" w:rsidP="00DE569B">
      <w:pPr>
        <w:pStyle w:val="zkladntext"/>
        <w:numPr>
          <w:ilvl w:val="0"/>
          <w:numId w:val="199"/>
        </w:numPr>
        <w:spacing w:after="0" w:line="276" w:lineRule="auto"/>
        <w:rPr>
          <w:szCs w:val="24"/>
        </w:rPr>
      </w:pPr>
      <w:r>
        <w:rPr>
          <w:szCs w:val="24"/>
        </w:rPr>
        <w:t>společenstva živých organismů na území naší vlasti</w:t>
      </w:r>
    </w:p>
    <w:p w:rsidR="000A600C" w:rsidRDefault="000A600C" w:rsidP="00DE569B">
      <w:pPr>
        <w:pStyle w:val="zkladntext"/>
        <w:numPr>
          <w:ilvl w:val="0"/>
          <w:numId w:val="199"/>
        </w:numPr>
        <w:spacing w:after="0" w:line="276" w:lineRule="auto"/>
        <w:rPr>
          <w:szCs w:val="24"/>
        </w:rPr>
      </w:pPr>
      <w:r>
        <w:rPr>
          <w:szCs w:val="24"/>
        </w:rPr>
        <w:t>třídění živých organismů do známých skupin</w:t>
      </w:r>
    </w:p>
    <w:p w:rsidR="000A600C" w:rsidRDefault="000A600C" w:rsidP="00DE569B">
      <w:pPr>
        <w:pStyle w:val="zkladntext"/>
        <w:numPr>
          <w:ilvl w:val="0"/>
          <w:numId w:val="199"/>
        </w:numPr>
        <w:spacing w:after="0" w:line="276" w:lineRule="auto"/>
        <w:rPr>
          <w:szCs w:val="24"/>
        </w:rPr>
      </w:pPr>
      <w:r>
        <w:rPr>
          <w:szCs w:val="24"/>
        </w:rPr>
        <w:t>poznávání běžných druhů rostlin, hub a živočichů podle skutečnosti i obrázků</w:t>
      </w:r>
    </w:p>
    <w:p w:rsidR="000A600C" w:rsidRDefault="000A600C">
      <w:pPr>
        <w:pStyle w:val="zkladntext"/>
        <w:rPr>
          <w:szCs w:val="24"/>
        </w:rPr>
      </w:pPr>
    </w:p>
    <w:p w:rsidR="000A600C" w:rsidRDefault="000A600C">
      <w:pPr>
        <w:pStyle w:val="zkladntext"/>
        <w:rPr>
          <w:b/>
          <w:i/>
          <w:szCs w:val="24"/>
        </w:rPr>
      </w:pPr>
      <w:r>
        <w:rPr>
          <w:b/>
          <w:i/>
          <w:szCs w:val="24"/>
        </w:rPr>
        <w:t>Člověk:</w:t>
      </w:r>
    </w:p>
    <w:p w:rsidR="000A600C" w:rsidRDefault="000A600C" w:rsidP="00DE569B">
      <w:pPr>
        <w:pStyle w:val="zkladntext"/>
        <w:numPr>
          <w:ilvl w:val="0"/>
          <w:numId w:val="200"/>
        </w:numPr>
        <w:spacing w:after="0" w:line="276" w:lineRule="auto"/>
        <w:rPr>
          <w:szCs w:val="24"/>
        </w:rPr>
      </w:pPr>
      <w:r>
        <w:rPr>
          <w:szCs w:val="24"/>
        </w:rPr>
        <w:t>lidské tělo, základní stavba a funkce</w:t>
      </w:r>
    </w:p>
    <w:p w:rsidR="000A600C" w:rsidRDefault="000A600C" w:rsidP="00DE569B">
      <w:pPr>
        <w:pStyle w:val="zkladntext"/>
        <w:numPr>
          <w:ilvl w:val="0"/>
          <w:numId w:val="200"/>
        </w:numPr>
        <w:spacing w:after="0" w:line="276" w:lineRule="auto"/>
        <w:rPr>
          <w:szCs w:val="24"/>
        </w:rPr>
      </w:pPr>
      <w:r>
        <w:rPr>
          <w:szCs w:val="24"/>
        </w:rPr>
        <w:t>člověk se rozmnožuje, roste a vyvíjí se</w:t>
      </w:r>
    </w:p>
    <w:p w:rsidR="000A600C" w:rsidRDefault="000A600C" w:rsidP="00DE569B">
      <w:pPr>
        <w:pStyle w:val="zkladntext"/>
        <w:numPr>
          <w:ilvl w:val="0"/>
          <w:numId w:val="200"/>
        </w:numPr>
        <w:spacing w:after="0" w:line="276" w:lineRule="auto"/>
        <w:rPr>
          <w:szCs w:val="24"/>
        </w:rPr>
      </w:pPr>
      <w:r>
        <w:rPr>
          <w:szCs w:val="24"/>
        </w:rPr>
        <w:t xml:space="preserve">seznámení s vývojem dítěte před i po narození </w:t>
      </w:r>
    </w:p>
    <w:p w:rsidR="000A600C" w:rsidRDefault="000A600C" w:rsidP="00DE569B">
      <w:pPr>
        <w:pStyle w:val="zkladntext"/>
        <w:numPr>
          <w:ilvl w:val="0"/>
          <w:numId w:val="200"/>
        </w:numPr>
        <w:spacing w:after="0" w:line="276" w:lineRule="auto"/>
        <w:rPr>
          <w:szCs w:val="24"/>
        </w:rPr>
      </w:pPr>
      <w:r>
        <w:rPr>
          <w:szCs w:val="24"/>
        </w:rPr>
        <w:t>ochrana zdraví člověka, hygienické návyky</w:t>
      </w:r>
    </w:p>
    <w:p w:rsidR="000A600C" w:rsidRDefault="000A600C" w:rsidP="00DE569B">
      <w:pPr>
        <w:pStyle w:val="zkladntext"/>
        <w:numPr>
          <w:ilvl w:val="0"/>
          <w:numId w:val="200"/>
        </w:numPr>
        <w:spacing w:after="0" w:line="276" w:lineRule="auto"/>
        <w:rPr>
          <w:szCs w:val="24"/>
        </w:rPr>
      </w:pPr>
      <w:r>
        <w:rPr>
          <w:szCs w:val="24"/>
        </w:rPr>
        <w:t>první pomoc při poranění, přivolání lékařské pomoci</w:t>
      </w:r>
    </w:p>
    <w:p w:rsidR="000A600C" w:rsidRDefault="000A600C" w:rsidP="00DE569B">
      <w:pPr>
        <w:pStyle w:val="zkladntext"/>
        <w:numPr>
          <w:ilvl w:val="0"/>
          <w:numId w:val="200"/>
        </w:numPr>
        <w:spacing w:after="0" w:line="276" w:lineRule="auto"/>
        <w:rPr>
          <w:szCs w:val="24"/>
        </w:rPr>
      </w:pPr>
      <w:r>
        <w:rPr>
          <w:szCs w:val="24"/>
        </w:rPr>
        <w:t>péče o zdraví, zdravá strava, denní režim</w:t>
      </w:r>
    </w:p>
    <w:p w:rsidR="000A600C" w:rsidRDefault="000A600C" w:rsidP="00DE569B">
      <w:pPr>
        <w:pStyle w:val="zkladntext"/>
        <w:numPr>
          <w:ilvl w:val="0"/>
          <w:numId w:val="200"/>
        </w:numPr>
        <w:spacing w:after="0" w:line="276" w:lineRule="auto"/>
        <w:rPr>
          <w:szCs w:val="24"/>
        </w:rPr>
      </w:pPr>
      <w:r>
        <w:rPr>
          <w:szCs w:val="24"/>
        </w:rPr>
        <w:t>nutnost zdrženlivosti a opatrnosti při setkání s neznámými lidmi</w:t>
      </w:r>
    </w:p>
    <w:p w:rsidR="0024607F" w:rsidRDefault="0024607F" w:rsidP="00DE569B">
      <w:pPr>
        <w:pStyle w:val="zkladntext"/>
        <w:numPr>
          <w:ilvl w:val="0"/>
          <w:numId w:val="200"/>
        </w:numPr>
        <w:spacing w:after="0" w:line="276" w:lineRule="auto"/>
        <w:rPr>
          <w:szCs w:val="24"/>
        </w:rPr>
      </w:pPr>
      <w:r>
        <w:rPr>
          <w:szCs w:val="24"/>
        </w:rPr>
        <w:t xml:space="preserve">zdravý životní styl, denní režim, správná výživa, výběr a způsob uchovávání potravin,  </w:t>
      </w:r>
    </w:p>
    <w:p w:rsidR="0024607F" w:rsidRDefault="0024607F" w:rsidP="00DE569B">
      <w:pPr>
        <w:pStyle w:val="zkladntext"/>
        <w:numPr>
          <w:ilvl w:val="0"/>
          <w:numId w:val="200"/>
        </w:numPr>
        <w:spacing w:after="0" w:line="276" w:lineRule="auto"/>
        <w:rPr>
          <w:szCs w:val="24"/>
        </w:rPr>
      </w:pPr>
      <w:r>
        <w:rPr>
          <w:szCs w:val="24"/>
        </w:rPr>
        <w:t>vhodná skladba stravy, pitný režim</w:t>
      </w:r>
    </w:p>
    <w:p w:rsidR="0024607F" w:rsidRDefault="0024607F" w:rsidP="00DE569B">
      <w:pPr>
        <w:pStyle w:val="zkladntext"/>
        <w:numPr>
          <w:ilvl w:val="0"/>
          <w:numId w:val="200"/>
        </w:numPr>
        <w:spacing w:after="0" w:line="276" w:lineRule="auto"/>
        <w:rPr>
          <w:szCs w:val="24"/>
        </w:rPr>
      </w:pPr>
      <w:r>
        <w:rPr>
          <w:szCs w:val="24"/>
        </w:rPr>
        <w:t xml:space="preserve">nemoci přenosné a nepřenosné, ochrana před infekcemi, přenosnými krví, prevence nemocí,  </w:t>
      </w:r>
    </w:p>
    <w:p w:rsidR="0024607F" w:rsidRDefault="0024607F" w:rsidP="00DE569B">
      <w:pPr>
        <w:pStyle w:val="zkladntext"/>
        <w:numPr>
          <w:ilvl w:val="0"/>
          <w:numId w:val="200"/>
        </w:numPr>
        <w:spacing w:after="0" w:line="276" w:lineRule="auto"/>
        <w:rPr>
          <w:szCs w:val="24"/>
        </w:rPr>
      </w:pPr>
      <w:r>
        <w:rPr>
          <w:szCs w:val="24"/>
        </w:rPr>
        <w:t>a úrazů, první pomoc, drobné úrazy a poranění</w:t>
      </w:r>
    </w:p>
    <w:p w:rsidR="0024607F" w:rsidRDefault="0024607F" w:rsidP="00DE569B">
      <w:pPr>
        <w:pStyle w:val="zkladntext"/>
        <w:numPr>
          <w:ilvl w:val="0"/>
          <w:numId w:val="200"/>
        </w:numPr>
        <w:spacing w:after="0" w:line="276" w:lineRule="auto"/>
        <w:rPr>
          <w:szCs w:val="24"/>
        </w:rPr>
      </w:pPr>
      <w:r>
        <w:rPr>
          <w:szCs w:val="24"/>
        </w:rPr>
        <w:t>při drobných poraněních, osobní, intimní a duševní hygiena</w:t>
      </w:r>
    </w:p>
    <w:p w:rsidR="0024607F" w:rsidRDefault="0024607F" w:rsidP="00DE569B">
      <w:pPr>
        <w:pStyle w:val="zkladntext"/>
        <w:numPr>
          <w:ilvl w:val="0"/>
          <w:numId w:val="200"/>
        </w:numPr>
        <w:spacing w:after="0" w:line="276" w:lineRule="auto"/>
        <w:rPr>
          <w:szCs w:val="24"/>
        </w:rPr>
      </w:pPr>
      <w:r>
        <w:rPr>
          <w:szCs w:val="24"/>
        </w:rPr>
        <w:t>partnerství, manželství, rodičovství, základy sexuální výchovy – rodina, vztahy v rodině, partnerské vztahy, osobní vztahy, etická stránka vztahů, etická stránka sexuality</w:t>
      </w:r>
    </w:p>
    <w:p w:rsidR="0024607F" w:rsidRDefault="0024607F" w:rsidP="00DE569B">
      <w:pPr>
        <w:pStyle w:val="zkladntext"/>
        <w:numPr>
          <w:ilvl w:val="0"/>
          <w:numId w:val="200"/>
        </w:numPr>
        <w:spacing w:after="0" w:line="276" w:lineRule="auto"/>
        <w:rPr>
          <w:szCs w:val="24"/>
        </w:rPr>
      </w:pPr>
      <w:r>
        <w:rPr>
          <w:szCs w:val="24"/>
        </w:rPr>
        <w:t>návykové látky a zdraví – návykové látky, hrací automaty a počítače, závislost, odmítání návykových látek, nebezpečí komunikace prostřednictvím elektronických médií</w:t>
      </w:r>
    </w:p>
    <w:p w:rsidR="00033B94" w:rsidRDefault="00033B94" w:rsidP="00DE569B">
      <w:pPr>
        <w:pStyle w:val="zkladntext"/>
        <w:numPr>
          <w:ilvl w:val="0"/>
          <w:numId w:val="200"/>
        </w:numPr>
        <w:spacing w:after="0" w:line="276" w:lineRule="auto"/>
        <w:rPr>
          <w:szCs w:val="24"/>
        </w:rPr>
      </w:pPr>
      <w:r>
        <w:rPr>
          <w:szCs w:val="24"/>
        </w:rPr>
        <w:t xml:space="preserve">osobní bezpečnost, krizové situace, přivolání první pomoci, </w:t>
      </w:r>
    </w:p>
    <w:p w:rsidR="00033B94" w:rsidRDefault="00033B94" w:rsidP="00DE569B">
      <w:pPr>
        <w:pStyle w:val="zkladntext"/>
        <w:numPr>
          <w:ilvl w:val="0"/>
          <w:numId w:val="200"/>
        </w:numPr>
        <w:spacing w:after="0" w:line="276" w:lineRule="auto"/>
        <w:rPr>
          <w:szCs w:val="24"/>
        </w:rPr>
      </w:pPr>
      <w:r>
        <w:rPr>
          <w:szCs w:val="24"/>
        </w:rPr>
        <w:t>mimořádné události a rizika ohrožení s nimi spojená – postup v případě ohrožení, požár, integrovaný záchranný systém</w:t>
      </w:r>
    </w:p>
    <w:p w:rsidR="00033B94" w:rsidRPr="007A7D08" w:rsidRDefault="00033B94" w:rsidP="0098418F">
      <w:pPr>
        <w:pStyle w:val="zkladntext"/>
        <w:ind w:left="360"/>
        <w:rPr>
          <w:color w:val="000000" w:themeColor="text1"/>
          <w:szCs w:val="24"/>
        </w:rPr>
      </w:pPr>
      <w:r w:rsidRPr="007A7D08">
        <w:rPr>
          <w:color w:val="000000" w:themeColor="text1"/>
          <w:szCs w:val="24"/>
        </w:rPr>
        <w:t xml:space="preserve">dopravní výchova viz. Příloha č. </w:t>
      </w:r>
      <w:r w:rsidR="0014403C" w:rsidRPr="007A7D08">
        <w:rPr>
          <w:b/>
          <w:color w:val="000000" w:themeColor="text1"/>
          <w:szCs w:val="24"/>
        </w:rPr>
        <w:t>2</w:t>
      </w:r>
    </w:p>
    <w:p w:rsidR="0024607F" w:rsidRDefault="0024607F" w:rsidP="009B544A">
      <w:pPr>
        <w:pStyle w:val="zkladntext"/>
        <w:ind w:left="360"/>
        <w:rPr>
          <w:szCs w:val="24"/>
        </w:rPr>
      </w:pPr>
    </w:p>
    <w:p w:rsidR="00E05322" w:rsidRDefault="00E05322" w:rsidP="009B544A">
      <w:pPr>
        <w:pStyle w:val="zkladntext"/>
        <w:ind w:left="360"/>
        <w:rPr>
          <w:szCs w:val="24"/>
        </w:rPr>
      </w:pPr>
    </w:p>
    <w:p w:rsidR="00E05322" w:rsidRDefault="00E05322" w:rsidP="009B544A">
      <w:pPr>
        <w:pStyle w:val="zkladntext"/>
        <w:ind w:left="360"/>
        <w:rPr>
          <w:szCs w:val="24"/>
        </w:rPr>
      </w:pPr>
    </w:p>
    <w:p w:rsidR="000A600C" w:rsidRDefault="000A600C">
      <w:pPr>
        <w:pStyle w:val="zkladntext"/>
        <w:rPr>
          <w:szCs w:val="24"/>
        </w:rPr>
      </w:pPr>
    </w:p>
    <w:p w:rsidR="000A600C" w:rsidRPr="0024607F" w:rsidRDefault="000A600C">
      <w:pPr>
        <w:pStyle w:val="zkladntext"/>
        <w:rPr>
          <w:b/>
          <w:i/>
          <w:szCs w:val="24"/>
        </w:rPr>
      </w:pPr>
      <w:r w:rsidRPr="0024607F">
        <w:rPr>
          <w:b/>
          <w:i/>
          <w:szCs w:val="24"/>
        </w:rPr>
        <w:t>Člověk a lidské výtvory:</w:t>
      </w:r>
    </w:p>
    <w:p w:rsidR="000A600C" w:rsidRDefault="000A600C" w:rsidP="00DE569B">
      <w:pPr>
        <w:pStyle w:val="zkladntext"/>
        <w:numPr>
          <w:ilvl w:val="0"/>
          <w:numId w:val="201"/>
        </w:numPr>
        <w:spacing w:after="0" w:line="276" w:lineRule="auto"/>
        <w:rPr>
          <w:szCs w:val="24"/>
        </w:rPr>
      </w:pPr>
      <w:r>
        <w:rPr>
          <w:szCs w:val="24"/>
        </w:rPr>
        <w:t>zpracovávání výrobků, jejich využívání, likvidace odpadů</w:t>
      </w:r>
    </w:p>
    <w:p w:rsidR="000A600C" w:rsidRDefault="000A600C" w:rsidP="00DE569B">
      <w:pPr>
        <w:pStyle w:val="zkladntext"/>
        <w:numPr>
          <w:ilvl w:val="0"/>
          <w:numId w:val="201"/>
        </w:numPr>
        <w:spacing w:after="0" w:line="276" w:lineRule="auto"/>
        <w:rPr>
          <w:szCs w:val="24"/>
        </w:rPr>
      </w:pPr>
      <w:r>
        <w:rPr>
          <w:szCs w:val="24"/>
        </w:rPr>
        <w:t>informační technika a její rozumné užívání</w:t>
      </w:r>
    </w:p>
    <w:p w:rsidR="000A600C" w:rsidRDefault="000A600C" w:rsidP="00DE569B">
      <w:pPr>
        <w:pStyle w:val="zkladntext"/>
        <w:numPr>
          <w:ilvl w:val="0"/>
          <w:numId w:val="201"/>
        </w:numPr>
        <w:spacing w:after="0" w:line="276" w:lineRule="auto"/>
        <w:rPr>
          <w:szCs w:val="24"/>
        </w:rPr>
      </w:pPr>
      <w:r>
        <w:rPr>
          <w:szCs w:val="24"/>
        </w:rPr>
        <w:t>jednoduché stroje a zařízení, seznámení se s nimi při jednoduchých pokusech</w:t>
      </w:r>
    </w:p>
    <w:p w:rsidR="000A600C" w:rsidRDefault="000A600C" w:rsidP="00DE569B">
      <w:pPr>
        <w:pStyle w:val="zkladntext"/>
        <w:numPr>
          <w:ilvl w:val="0"/>
          <w:numId w:val="201"/>
        </w:numPr>
        <w:spacing w:after="0" w:line="276" w:lineRule="auto"/>
        <w:rPr>
          <w:szCs w:val="24"/>
        </w:rPr>
      </w:pPr>
      <w:r>
        <w:rPr>
          <w:szCs w:val="24"/>
        </w:rPr>
        <w:t>ochrana přírody</w:t>
      </w:r>
    </w:p>
    <w:p w:rsidR="000A600C" w:rsidRDefault="000A600C" w:rsidP="00DE569B">
      <w:pPr>
        <w:pStyle w:val="zkladntext"/>
        <w:numPr>
          <w:ilvl w:val="0"/>
          <w:numId w:val="201"/>
        </w:numPr>
        <w:spacing w:after="0" w:line="276" w:lineRule="auto"/>
        <w:rPr>
          <w:szCs w:val="24"/>
        </w:rPr>
      </w:pPr>
      <w:r>
        <w:rPr>
          <w:szCs w:val="24"/>
        </w:rPr>
        <w:t>vztah k životnímu prostředí</w:t>
      </w:r>
    </w:p>
    <w:p w:rsidR="000A600C" w:rsidRDefault="000A600C">
      <w:pPr>
        <w:pStyle w:val="zkladntext"/>
        <w:rPr>
          <w:i/>
          <w:szCs w:val="24"/>
        </w:rPr>
      </w:pPr>
    </w:p>
    <w:p w:rsidR="000A600C" w:rsidRDefault="000A600C">
      <w:pPr>
        <w:pStyle w:val="zkladntext"/>
        <w:rPr>
          <w:i/>
          <w:szCs w:val="24"/>
        </w:rPr>
      </w:pPr>
      <w:r>
        <w:rPr>
          <w:i/>
          <w:szCs w:val="24"/>
        </w:rPr>
        <w:t xml:space="preserve"> </w:t>
      </w:r>
    </w:p>
    <w:p w:rsidR="000A600C" w:rsidRDefault="000A600C">
      <w:pPr>
        <w:pStyle w:val="zkladntext"/>
        <w:rPr>
          <w:b/>
          <w:szCs w:val="24"/>
        </w:rPr>
      </w:pPr>
      <w:r>
        <w:rPr>
          <w:b/>
          <w:szCs w:val="24"/>
        </w:rPr>
        <w:t xml:space="preserve">Očekávané výstupy na konci 2. období - přírodověda: </w:t>
      </w:r>
    </w:p>
    <w:p w:rsidR="000A600C" w:rsidRDefault="000A600C">
      <w:pPr>
        <w:pStyle w:val="zkladntext"/>
        <w:rPr>
          <w:b/>
          <w:szCs w:val="24"/>
        </w:rPr>
      </w:pPr>
    </w:p>
    <w:p w:rsidR="000A600C" w:rsidRDefault="000A600C">
      <w:pPr>
        <w:pStyle w:val="zkladntext"/>
        <w:rPr>
          <w:b/>
          <w:i/>
          <w:szCs w:val="24"/>
        </w:rPr>
      </w:pPr>
      <w:r>
        <w:rPr>
          <w:b/>
          <w:i/>
          <w:szCs w:val="24"/>
        </w:rPr>
        <w:t>Rozmanitost přírody</w:t>
      </w:r>
    </w:p>
    <w:p w:rsidR="000A600C" w:rsidRDefault="000A600C">
      <w:pPr>
        <w:pStyle w:val="zkladntext"/>
        <w:rPr>
          <w:szCs w:val="24"/>
        </w:rPr>
      </w:pPr>
      <w:r>
        <w:rPr>
          <w:szCs w:val="24"/>
        </w:rPr>
        <w:t>Žák:</w:t>
      </w:r>
    </w:p>
    <w:p w:rsidR="000A600C" w:rsidRDefault="000A600C" w:rsidP="00DE569B">
      <w:pPr>
        <w:pStyle w:val="zkladntext"/>
        <w:numPr>
          <w:ilvl w:val="0"/>
          <w:numId w:val="202"/>
        </w:numPr>
        <w:spacing w:after="0" w:line="276" w:lineRule="auto"/>
        <w:rPr>
          <w:szCs w:val="24"/>
        </w:rPr>
      </w:pPr>
      <w:r>
        <w:rPr>
          <w:szCs w:val="24"/>
        </w:rPr>
        <w:t>objevuje a zjišťuje propojenost prvků živé a neživé přírody, princip rovnováhy přírody a nachází souvislosti mezi vzhledem přírody a činností člověka</w:t>
      </w:r>
    </w:p>
    <w:p w:rsidR="000A600C" w:rsidRDefault="000A600C" w:rsidP="00DE569B">
      <w:pPr>
        <w:pStyle w:val="zkladntext"/>
        <w:numPr>
          <w:ilvl w:val="0"/>
          <w:numId w:val="202"/>
        </w:numPr>
        <w:spacing w:after="0" w:line="276" w:lineRule="auto"/>
        <w:rPr>
          <w:szCs w:val="24"/>
        </w:rPr>
      </w:pPr>
      <w:r>
        <w:rPr>
          <w:szCs w:val="24"/>
        </w:rPr>
        <w:t>vysvětlí na základě elementárních poznatků o Zemi jako součásti vesmíru souvislost s rozdělením času a střídáním ročních období</w:t>
      </w:r>
    </w:p>
    <w:p w:rsidR="000A600C" w:rsidRDefault="000A600C" w:rsidP="00DE569B">
      <w:pPr>
        <w:pStyle w:val="zkladntext"/>
        <w:numPr>
          <w:ilvl w:val="0"/>
          <w:numId w:val="202"/>
        </w:numPr>
        <w:spacing w:after="0" w:line="276" w:lineRule="auto"/>
        <w:rPr>
          <w:szCs w:val="24"/>
        </w:rPr>
      </w:pPr>
      <w:r>
        <w:rPr>
          <w:szCs w:val="24"/>
        </w:rPr>
        <w:t>zkoumá základní společenstva ve vybraných lokalitách regionů, zdůvodní podstatné vzájemné vztahy mezi organismy a nachází shody a rozdíly v přizpůsobení organismů v prostředí</w:t>
      </w:r>
    </w:p>
    <w:p w:rsidR="000A600C" w:rsidRDefault="000A600C" w:rsidP="00DE569B">
      <w:pPr>
        <w:pStyle w:val="zkladntext"/>
        <w:numPr>
          <w:ilvl w:val="0"/>
          <w:numId w:val="202"/>
        </w:numPr>
        <w:spacing w:after="0" w:line="276" w:lineRule="auto"/>
        <w:rPr>
          <w:szCs w:val="24"/>
        </w:rPr>
      </w:pPr>
      <w:r>
        <w:rPr>
          <w:szCs w:val="24"/>
        </w:rPr>
        <w:t>porovnává na základě pozorování základní projevy života na konkrétních organismech, prakticky třídí organismy do známých skupin, využívá k tomu i jednoduché klíče a atlasy</w:t>
      </w:r>
    </w:p>
    <w:p w:rsidR="000A600C" w:rsidRDefault="000A600C" w:rsidP="00DE569B">
      <w:pPr>
        <w:pStyle w:val="zkladntext"/>
        <w:numPr>
          <w:ilvl w:val="0"/>
          <w:numId w:val="202"/>
        </w:numPr>
        <w:spacing w:after="0" w:line="276" w:lineRule="auto"/>
        <w:rPr>
          <w:szCs w:val="24"/>
        </w:rPr>
      </w:pPr>
      <w:r>
        <w:rPr>
          <w:szCs w:val="24"/>
        </w:rPr>
        <w:t>hodnotí některé konkrétní činnosti člověka v přírodě a rozlišuje aktivity, které mohou prostředí i zdraví člověka prospívat nebo škodit</w:t>
      </w:r>
    </w:p>
    <w:p w:rsidR="0024607F" w:rsidRDefault="0024607F" w:rsidP="00DE569B">
      <w:pPr>
        <w:pStyle w:val="zkladntext"/>
        <w:numPr>
          <w:ilvl w:val="0"/>
          <w:numId w:val="202"/>
        </w:numPr>
        <w:spacing w:after="0" w:line="276" w:lineRule="auto"/>
        <w:rPr>
          <w:szCs w:val="24"/>
        </w:rPr>
      </w:pPr>
      <w:r>
        <w:rPr>
          <w:szCs w:val="24"/>
        </w:rPr>
        <w:t>stručně charakterizuje specifické přírodní jevy a z nich vyplývající rizika vzniku mimořádných událostí, v modelové situaci pr</w:t>
      </w:r>
      <w:r w:rsidR="009B544A">
        <w:rPr>
          <w:szCs w:val="24"/>
        </w:rPr>
        <w:t>okáže schopnost se účinně chráni</w:t>
      </w:r>
      <w:r>
        <w:rPr>
          <w:szCs w:val="24"/>
        </w:rPr>
        <w:t>t</w:t>
      </w:r>
    </w:p>
    <w:p w:rsidR="000A600C" w:rsidRDefault="000A600C" w:rsidP="00DE569B">
      <w:pPr>
        <w:pStyle w:val="zkladntext"/>
        <w:numPr>
          <w:ilvl w:val="0"/>
          <w:numId w:val="202"/>
        </w:numPr>
        <w:spacing w:after="0" w:line="276" w:lineRule="auto"/>
        <w:rPr>
          <w:szCs w:val="24"/>
        </w:rPr>
      </w:pPr>
      <w:r>
        <w:rPr>
          <w:szCs w:val="24"/>
        </w:rPr>
        <w:t>založí jednoduchý pokus, naplánuje a zdůvodní postup, vyhodnotí a vysvětlí výsledky pokusu</w:t>
      </w:r>
    </w:p>
    <w:p w:rsidR="009B544A" w:rsidRDefault="009B544A">
      <w:pPr>
        <w:pStyle w:val="zkladntext"/>
        <w:rPr>
          <w:szCs w:val="24"/>
        </w:rPr>
      </w:pPr>
    </w:p>
    <w:p w:rsidR="009B544A" w:rsidRDefault="009B544A" w:rsidP="009B544A">
      <w:pPr>
        <w:rPr>
          <w:b/>
        </w:rPr>
      </w:pPr>
      <w:r w:rsidRPr="00B66D20">
        <w:rPr>
          <w:b/>
        </w:rPr>
        <w:t>Minimální doporučená úroveň pro úpravy očekávaných výstupů v rámci podpůrných opatření</w:t>
      </w:r>
    </w:p>
    <w:p w:rsidR="009B544A" w:rsidRDefault="009B544A" w:rsidP="00E648BE">
      <w:pPr>
        <w:rPr>
          <w:b/>
          <w:i/>
        </w:rPr>
      </w:pPr>
      <w:r w:rsidRPr="00B66D20">
        <w:t>Žák:</w:t>
      </w:r>
    </w:p>
    <w:p w:rsidR="00E648BE" w:rsidRDefault="009B544A" w:rsidP="00DE569B">
      <w:pPr>
        <w:pStyle w:val="Styl11bTuenKurzvaVpravo02cmPoed1b"/>
        <w:numPr>
          <w:ilvl w:val="0"/>
          <w:numId w:val="138"/>
        </w:numPr>
        <w:spacing w:before="0" w:line="276" w:lineRule="auto"/>
        <w:rPr>
          <w:b w:val="0"/>
          <w:i w:val="0"/>
          <w:sz w:val="24"/>
          <w:szCs w:val="24"/>
        </w:rPr>
      </w:pPr>
      <w:r w:rsidRPr="00E648BE">
        <w:rPr>
          <w:b w:val="0"/>
          <w:i w:val="0"/>
          <w:sz w:val="24"/>
          <w:szCs w:val="24"/>
        </w:rPr>
        <w:t xml:space="preserve">na jednotlivých příkladech poznává propojenost živé a neživé přírody </w:t>
      </w:r>
    </w:p>
    <w:p w:rsidR="00E648BE" w:rsidRDefault="009B544A" w:rsidP="00DE569B">
      <w:pPr>
        <w:pStyle w:val="Styl11bTuenKurzvaVpravo02cmPoed1b"/>
        <w:numPr>
          <w:ilvl w:val="0"/>
          <w:numId w:val="138"/>
        </w:numPr>
        <w:spacing w:before="0" w:line="276" w:lineRule="auto"/>
        <w:rPr>
          <w:b w:val="0"/>
          <w:i w:val="0"/>
          <w:sz w:val="24"/>
          <w:szCs w:val="24"/>
        </w:rPr>
      </w:pPr>
      <w:r w:rsidRPr="00E648BE">
        <w:rPr>
          <w:b w:val="0"/>
          <w:i w:val="0"/>
          <w:sz w:val="24"/>
          <w:szCs w:val="24"/>
        </w:rPr>
        <w:t xml:space="preserve">popíše střídání ročních období </w:t>
      </w:r>
    </w:p>
    <w:p w:rsidR="00E648BE" w:rsidRDefault="009B544A" w:rsidP="00DE569B">
      <w:pPr>
        <w:pStyle w:val="Styl11bTuenKurzvaVpravo02cmPoed1b"/>
        <w:numPr>
          <w:ilvl w:val="0"/>
          <w:numId w:val="138"/>
        </w:numPr>
        <w:spacing w:before="0" w:line="276" w:lineRule="auto"/>
        <w:rPr>
          <w:b w:val="0"/>
          <w:i w:val="0"/>
          <w:sz w:val="24"/>
          <w:szCs w:val="24"/>
        </w:rPr>
      </w:pPr>
      <w:r w:rsidRPr="00E648BE">
        <w:rPr>
          <w:b w:val="0"/>
          <w:i w:val="0"/>
          <w:sz w:val="24"/>
          <w:szCs w:val="24"/>
        </w:rPr>
        <w:t xml:space="preserve">zkoumá základní společenstva vyskytující se v nejbližším okolí a pozoruje přizpůsobení organismů prostředí </w:t>
      </w:r>
    </w:p>
    <w:p w:rsidR="00E648BE" w:rsidRDefault="009B544A" w:rsidP="00DE569B">
      <w:pPr>
        <w:pStyle w:val="Styl11bTuenKurzvaVpravo02cmPoed1b"/>
        <w:numPr>
          <w:ilvl w:val="0"/>
          <w:numId w:val="138"/>
        </w:numPr>
        <w:spacing w:before="0" w:line="276" w:lineRule="auto"/>
        <w:rPr>
          <w:b w:val="0"/>
          <w:i w:val="0"/>
          <w:sz w:val="24"/>
          <w:szCs w:val="24"/>
        </w:rPr>
      </w:pPr>
      <w:r w:rsidRPr="00E648BE">
        <w:rPr>
          <w:b w:val="0"/>
          <w:i w:val="0"/>
          <w:sz w:val="24"/>
          <w:szCs w:val="24"/>
        </w:rPr>
        <w:t xml:space="preserve">zvládá péči o pokojové rostliny a zná způsob péče o drobná domácí zvířata </w:t>
      </w:r>
    </w:p>
    <w:p w:rsidR="00E648BE" w:rsidRDefault="009B544A" w:rsidP="00DE569B">
      <w:pPr>
        <w:pStyle w:val="Styl11bTuenKurzvaVpravo02cmPoed1b"/>
        <w:numPr>
          <w:ilvl w:val="0"/>
          <w:numId w:val="138"/>
        </w:numPr>
        <w:spacing w:before="0" w:line="276" w:lineRule="auto"/>
        <w:rPr>
          <w:b w:val="0"/>
          <w:i w:val="0"/>
          <w:sz w:val="24"/>
          <w:szCs w:val="24"/>
        </w:rPr>
      </w:pPr>
      <w:r w:rsidRPr="00E648BE">
        <w:rPr>
          <w:b w:val="0"/>
          <w:i w:val="0"/>
          <w:sz w:val="24"/>
          <w:szCs w:val="24"/>
        </w:rPr>
        <w:t xml:space="preserve">chová se podle zásad ochrany přírody a životního prostředí </w:t>
      </w:r>
    </w:p>
    <w:p w:rsidR="00E648BE" w:rsidRDefault="009B544A" w:rsidP="00DE569B">
      <w:pPr>
        <w:pStyle w:val="Styl11bTuenKurzvaVpravo02cmPoed1b"/>
        <w:numPr>
          <w:ilvl w:val="0"/>
          <w:numId w:val="138"/>
        </w:numPr>
        <w:spacing w:before="0" w:line="276" w:lineRule="auto"/>
        <w:rPr>
          <w:b w:val="0"/>
          <w:i w:val="0"/>
          <w:sz w:val="24"/>
          <w:szCs w:val="24"/>
        </w:rPr>
      </w:pPr>
      <w:r w:rsidRPr="00E648BE">
        <w:rPr>
          <w:b w:val="0"/>
          <w:i w:val="0"/>
          <w:sz w:val="24"/>
          <w:szCs w:val="24"/>
        </w:rPr>
        <w:t xml:space="preserve">popisuje vliv činnosti lidí na přírodu a jmenuje některé činnosti, které přírodnímu prostředí pomáhají a které ho poškozují </w:t>
      </w:r>
    </w:p>
    <w:p w:rsidR="00E648BE" w:rsidRDefault="009B544A" w:rsidP="00DE569B">
      <w:pPr>
        <w:pStyle w:val="Styl11bTuenKurzvaVpravo02cmPoed1b"/>
        <w:numPr>
          <w:ilvl w:val="0"/>
          <w:numId w:val="138"/>
        </w:numPr>
        <w:spacing w:before="0" w:line="276" w:lineRule="auto"/>
        <w:rPr>
          <w:b w:val="0"/>
          <w:i w:val="0"/>
          <w:sz w:val="24"/>
          <w:szCs w:val="24"/>
        </w:rPr>
      </w:pPr>
      <w:r w:rsidRPr="00E648BE">
        <w:rPr>
          <w:b w:val="0"/>
          <w:i w:val="0"/>
          <w:sz w:val="24"/>
          <w:szCs w:val="24"/>
        </w:rPr>
        <w:t xml:space="preserve">reaguje vhodným způsobem na pokyny dospělých při mimořádných událostech </w:t>
      </w:r>
    </w:p>
    <w:p w:rsidR="009B544A" w:rsidRPr="00E648BE" w:rsidRDefault="009B544A" w:rsidP="00DE569B">
      <w:pPr>
        <w:pStyle w:val="Styl11bTuenKurzvaVpravo02cmPoed1b"/>
        <w:numPr>
          <w:ilvl w:val="0"/>
          <w:numId w:val="138"/>
        </w:numPr>
        <w:spacing w:before="0" w:line="276" w:lineRule="auto"/>
        <w:rPr>
          <w:b w:val="0"/>
          <w:i w:val="0"/>
          <w:sz w:val="24"/>
          <w:szCs w:val="24"/>
        </w:rPr>
      </w:pPr>
      <w:r w:rsidRPr="00E648BE">
        <w:rPr>
          <w:b w:val="0"/>
          <w:i w:val="0"/>
          <w:sz w:val="24"/>
          <w:szCs w:val="24"/>
        </w:rPr>
        <w:t xml:space="preserve">provádí jednoduché pokusy se známými látkami </w:t>
      </w:r>
    </w:p>
    <w:p w:rsidR="000A600C" w:rsidRPr="009B544A" w:rsidRDefault="000A600C" w:rsidP="009B544A">
      <w:pPr>
        <w:pStyle w:val="zkladntext"/>
        <w:rPr>
          <w:szCs w:val="24"/>
        </w:rPr>
      </w:pPr>
    </w:p>
    <w:p w:rsidR="00E05322" w:rsidRDefault="00E05322">
      <w:pPr>
        <w:pStyle w:val="zkladntext"/>
        <w:rPr>
          <w:b/>
          <w:i/>
          <w:szCs w:val="24"/>
        </w:rPr>
      </w:pPr>
    </w:p>
    <w:p w:rsidR="00E05322" w:rsidRDefault="00E05322">
      <w:pPr>
        <w:pStyle w:val="zkladntext"/>
        <w:rPr>
          <w:b/>
          <w:i/>
          <w:szCs w:val="24"/>
        </w:rPr>
      </w:pPr>
    </w:p>
    <w:p w:rsidR="000A600C" w:rsidRDefault="000A600C">
      <w:pPr>
        <w:pStyle w:val="zkladntext"/>
        <w:rPr>
          <w:b/>
          <w:i/>
          <w:szCs w:val="24"/>
        </w:rPr>
      </w:pPr>
      <w:r>
        <w:rPr>
          <w:b/>
          <w:i/>
          <w:szCs w:val="24"/>
        </w:rPr>
        <w:t>Člověk a jeho zdraví</w:t>
      </w:r>
    </w:p>
    <w:p w:rsidR="000A600C" w:rsidRDefault="000A600C">
      <w:pPr>
        <w:pStyle w:val="zkladntext"/>
        <w:rPr>
          <w:szCs w:val="24"/>
        </w:rPr>
      </w:pPr>
      <w:r>
        <w:rPr>
          <w:szCs w:val="24"/>
        </w:rPr>
        <w:t>Žák:</w:t>
      </w:r>
    </w:p>
    <w:p w:rsidR="000A600C" w:rsidRDefault="000A600C" w:rsidP="00DE569B">
      <w:pPr>
        <w:pStyle w:val="zkladntext"/>
        <w:numPr>
          <w:ilvl w:val="0"/>
          <w:numId w:val="203"/>
        </w:numPr>
        <w:spacing w:after="0" w:line="276" w:lineRule="auto"/>
        <w:rPr>
          <w:szCs w:val="24"/>
        </w:rPr>
      </w:pPr>
      <w:r>
        <w:rPr>
          <w:szCs w:val="24"/>
        </w:rPr>
        <w:t xml:space="preserve">využívá poznatků o lidském těle k vysvětlení základních funkcí jednotlivých orgánových soustav a k </w:t>
      </w:r>
      <w:r>
        <w:rPr>
          <w:color w:val="auto"/>
          <w:szCs w:val="24"/>
        </w:rPr>
        <w:t>podpoře vlastního zdravého způsobu života</w:t>
      </w:r>
    </w:p>
    <w:p w:rsidR="000A600C" w:rsidRDefault="000A600C" w:rsidP="00DE569B">
      <w:pPr>
        <w:pStyle w:val="zkladntext"/>
        <w:numPr>
          <w:ilvl w:val="0"/>
          <w:numId w:val="203"/>
        </w:numPr>
        <w:spacing w:after="0" w:line="276" w:lineRule="auto"/>
        <w:rPr>
          <w:szCs w:val="24"/>
        </w:rPr>
      </w:pPr>
      <w:r>
        <w:rPr>
          <w:szCs w:val="24"/>
        </w:rPr>
        <w:t>rozlišuje jednotlivé etapy lidského života a orientuje se ve vývoji dítěte před a po jeho narození</w:t>
      </w:r>
    </w:p>
    <w:p w:rsidR="000A600C" w:rsidRDefault="000A600C" w:rsidP="00DE569B">
      <w:pPr>
        <w:pStyle w:val="zkladntext"/>
        <w:numPr>
          <w:ilvl w:val="0"/>
          <w:numId w:val="203"/>
        </w:numPr>
        <w:spacing w:after="0" w:line="276" w:lineRule="auto"/>
        <w:rPr>
          <w:szCs w:val="24"/>
        </w:rPr>
      </w:pPr>
      <w:r>
        <w:rPr>
          <w:szCs w:val="24"/>
        </w:rPr>
        <w:t>účelně plánuje svůj čas pro učení, práci, zábavu a odpočinek podle vlastních potřeb a s ohledem na oprávněné nároky okolí</w:t>
      </w:r>
    </w:p>
    <w:p w:rsidR="000A600C" w:rsidRDefault="000A600C" w:rsidP="00DE569B">
      <w:pPr>
        <w:pStyle w:val="zkladntext"/>
        <w:numPr>
          <w:ilvl w:val="0"/>
          <w:numId w:val="203"/>
        </w:numPr>
        <w:spacing w:after="0" w:line="276" w:lineRule="auto"/>
        <w:rPr>
          <w:szCs w:val="24"/>
        </w:rPr>
      </w:pPr>
      <w:r>
        <w:rPr>
          <w:szCs w:val="24"/>
        </w:rPr>
        <w:t xml:space="preserve">uplatňuje účelné způsoby chování v situacích ohrožujících zdraví a v modelových situacích </w:t>
      </w:r>
      <w:r w:rsidR="0024607F">
        <w:rPr>
          <w:szCs w:val="24"/>
        </w:rPr>
        <w:t>simulujících mimořádné události, vnímá dopravní situaci, správně ji vyhodnotí a vyvodí odpovídající závěry pro své chování jako chodec a cyklista</w:t>
      </w:r>
    </w:p>
    <w:p w:rsidR="000A600C" w:rsidRDefault="000A600C" w:rsidP="00DE569B">
      <w:pPr>
        <w:pStyle w:val="zkladntext"/>
        <w:numPr>
          <w:ilvl w:val="0"/>
          <w:numId w:val="203"/>
        </w:numPr>
        <w:spacing w:after="0" w:line="276" w:lineRule="auto"/>
        <w:rPr>
          <w:szCs w:val="24"/>
        </w:rPr>
      </w:pPr>
      <w:r>
        <w:rPr>
          <w:szCs w:val="24"/>
        </w:rPr>
        <w:t>předvede v modelových situacích osvojené jednoduché způsoby odmítání návykových látek</w:t>
      </w:r>
    </w:p>
    <w:p w:rsidR="000A600C" w:rsidRDefault="000A600C" w:rsidP="00DE569B">
      <w:pPr>
        <w:pStyle w:val="zkladntext"/>
        <w:numPr>
          <w:ilvl w:val="0"/>
          <w:numId w:val="203"/>
        </w:numPr>
        <w:spacing w:after="0" w:line="276" w:lineRule="auto"/>
        <w:rPr>
          <w:szCs w:val="24"/>
        </w:rPr>
      </w:pPr>
      <w:r>
        <w:rPr>
          <w:szCs w:val="24"/>
        </w:rPr>
        <w:t>uplatňuje základní dovednosti a návyky související s podporou zdraví a jeho preventivní ochranou</w:t>
      </w:r>
    </w:p>
    <w:p w:rsidR="000A600C" w:rsidRDefault="0024607F" w:rsidP="00DE569B">
      <w:pPr>
        <w:pStyle w:val="zkladntext"/>
        <w:numPr>
          <w:ilvl w:val="0"/>
          <w:numId w:val="203"/>
        </w:numPr>
        <w:spacing w:after="0" w:line="276" w:lineRule="auto"/>
        <w:rPr>
          <w:szCs w:val="24"/>
        </w:rPr>
      </w:pPr>
      <w:r>
        <w:rPr>
          <w:szCs w:val="24"/>
        </w:rPr>
        <w:t xml:space="preserve">rozpozná život ohrožující zranění, </w:t>
      </w:r>
      <w:r w:rsidR="000A600C">
        <w:rPr>
          <w:szCs w:val="24"/>
        </w:rPr>
        <w:t>ošetří drobná poranění a zajistí lékařskou pomoc</w:t>
      </w:r>
    </w:p>
    <w:p w:rsidR="000A600C" w:rsidRDefault="000A600C" w:rsidP="00DE569B">
      <w:pPr>
        <w:pStyle w:val="zkladntext"/>
        <w:numPr>
          <w:ilvl w:val="0"/>
          <w:numId w:val="203"/>
        </w:numPr>
        <w:spacing w:after="0" w:line="276" w:lineRule="auto"/>
        <w:rPr>
          <w:szCs w:val="24"/>
        </w:rPr>
      </w:pPr>
      <w:r>
        <w:rPr>
          <w:szCs w:val="24"/>
        </w:rPr>
        <w:t xml:space="preserve">uplatňuje ohleduplné chování k druhému pohlaví </w:t>
      </w:r>
    </w:p>
    <w:p w:rsidR="00E05322" w:rsidRDefault="00E05322" w:rsidP="00E648BE">
      <w:pPr>
        <w:pStyle w:val="zkladntext"/>
        <w:rPr>
          <w:szCs w:val="24"/>
        </w:rPr>
      </w:pPr>
    </w:p>
    <w:p w:rsidR="00E648BE" w:rsidRDefault="00E648BE" w:rsidP="00E648BE">
      <w:pPr>
        <w:rPr>
          <w:b/>
        </w:rPr>
      </w:pPr>
      <w:r w:rsidRPr="00B66D20">
        <w:rPr>
          <w:b/>
        </w:rPr>
        <w:t>Minimální doporučená úroveň pro úpravy očekávaných výstupů v rámci podpůrných opatření</w:t>
      </w:r>
    </w:p>
    <w:p w:rsidR="00E648BE" w:rsidRDefault="00E648BE" w:rsidP="00E648BE">
      <w:pPr>
        <w:rPr>
          <w:b/>
          <w:i/>
        </w:rPr>
      </w:pPr>
      <w:r w:rsidRPr="00B66D20">
        <w:t>Žák:</w:t>
      </w:r>
    </w:p>
    <w:p w:rsidR="00E648BE" w:rsidRDefault="00E648BE" w:rsidP="00DE569B">
      <w:pPr>
        <w:pStyle w:val="Styl11bTuenKurzvaVpravo02cmPoed1b"/>
        <w:numPr>
          <w:ilvl w:val="0"/>
          <w:numId w:val="204"/>
        </w:numPr>
        <w:spacing w:before="0" w:line="276" w:lineRule="auto"/>
        <w:rPr>
          <w:b w:val="0"/>
          <w:i w:val="0"/>
          <w:sz w:val="24"/>
          <w:szCs w:val="24"/>
        </w:rPr>
      </w:pPr>
      <w:r w:rsidRPr="00E648BE">
        <w:rPr>
          <w:b w:val="0"/>
          <w:i w:val="0"/>
          <w:sz w:val="24"/>
          <w:szCs w:val="24"/>
        </w:rPr>
        <w:t xml:space="preserve">uplatňuje základní znalosti, dovednosti a návyky související s preventivní ochranou zdraví a zdravého životního stylu </w:t>
      </w:r>
    </w:p>
    <w:p w:rsidR="00E648BE" w:rsidRDefault="00E648BE" w:rsidP="00DE569B">
      <w:pPr>
        <w:pStyle w:val="Styl11bTuenKurzvaVpravo02cmPoed1b"/>
        <w:numPr>
          <w:ilvl w:val="0"/>
          <w:numId w:val="204"/>
        </w:numPr>
        <w:spacing w:before="0" w:line="276" w:lineRule="auto"/>
        <w:rPr>
          <w:b w:val="0"/>
          <w:i w:val="0"/>
          <w:sz w:val="24"/>
          <w:szCs w:val="24"/>
        </w:rPr>
      </w:pPr>
      <w:r w:rsidRPr="00E648BE">
        <w:rPr>
          <w:b w:val="0"/>
          <w:i w:val="0"/>
          <w:sz w:val="24"/>
          <w:szCs w:val="24"/>
        </w:rPr>
        <w:t xml:space="preserve">rozlišuje jednotlivé etapy lidského života </w:t>
      </w:r>
    </w:p>
    <w:p w:rsidR="00E648BE" w:rsidRDefault="00E648BE" w:rsidP="00DE569B">
      <w:pPr>
        <w:pStyle w:val="Styl11bTuenKurzvaVpravo02cmPoed1b"/>
        <w:numPr>
          <w:ilvl w:val="0"/>
          <w:numId w:val="204"/>
        </w:numPr>
        <w:spacing w:before="0" w:line="276" w:lineRule="auto"/>
        <w:rPr>
          <w:b w:val="0"/>
          <w:i w:val="0"/>
          <w:sz w:val="24"/>
          <w:szCs w:val="24"/>
        </w:rPr>
      </w:pPr>
      <w:r w:rsidRPr="00E648BE">
        <w:rPr>
          <w:b w:val="0"/>
          <w:i w:val="0"/>
          <w:sz w:val="24"/>
          <w:szCs w:val="24"/>
        </w:rPr>
        <w:t xml:space="preserve">uplatňuje účelné způsoby chování v situacích ohrožujících zdraví a v modelových situacích simulujících mimořádné události  </w:t>
      </w:r>
    </w:p>
    <w:p w:rsidR="00E648BE" w:rsidRDefault="00E648BE" w:rsidP="00DE569B">
      <w:pPr>
        <w:pStyle w:val="Styl11bTuenKurzvaVpravo02cmPoed1b"/>
        <w:numPr>
          <w:ilvl w:val="0"/>
          <w:numId w:val="204"/>
        </w:numPr>
        <w:spacing w:before="0" w:line="276" w:lineRule="auto"/>
        <w:rPr>
          <w:b w:val="0"/>
          <w:i w:val="0"/>
          <w:sz w:val="24"/>
          <w:szCs w:val="24"/>
        </w:rPr>
      </w:pPr>
      <w:r w:rsidRPr="00E648BE">
        <w:rPr>
          <w:b w:val="0"/>
          <w:i w:val="0"/>
          <w:sz w:val="24"/>
          <w:szCs w:val="24"/>
        </w:rPr>
        <w:t xml:space="preserve">uplatňuje základní pravidla silničního provozu pro cyklisty; správně vyhodnotí jednoduchou dopravní situaci na hřišti </w:t>
      </w:r>
    </w:p>
    <w:p w:rsidR="00E648BE" w:rsidRDefault="00E648BE" w:rsidP="00DE569B">
      <w:pPr>
        <w:pStyle w:val="Styl11bTuenKurzvaVpravo02cmPoed1b"/>
        <w:numPr>
          <w:ilvl w:val="0"/>
          <w:numId w:val="204"/>
        </w:numPr>
        <w:spacing w:before="0" w:line="276" w:lineRule="auto"/>
        <w:rPr>
          <w:b w:val="0"/>
          <w:i w:val="0"/>
          <w:sz w:val="24"/>
          <w:szCs w:val="24"/>
        </w:rPr>
      </w:pPr>
      <w:r w:rsidRPr="00E648BE">
        <w:rPr>
          <w:b w:val="0"/>
          <w:i w:val="0"/>
          <w:sz w:val="24"/>
          <w:szCs w:val="24"/>
        </w:rPr>
        <w:t xml:space="preserve">odmítá návykové látky </w:t>
      </w:r>
    </w:p>
    <w:p w:rsidR="00E648BE" w:rsidRDefault="00E648BE" w:rsidP="00DE569B">
      <w:pPr>
        <w:pStyle w:val="Styl11bTuenKurzvaVpravo02cmPoed1b"/>
        <w:numPr>
          <w:ilvl w:val="0"/>
          <w:numId w:val="204"/>
        </w:numPr>
        <w:spacing w:before="0" w:line="276" w:lineRule="auto"/>
        <w:rPr>
          <w:b w:val="0"/>
          <w:i w:val="0"/>
          <w:sz w:val="24"/>
          <w:szCs w:val="24"/>
        </w:rPr>
      </w:pPr>
      <w:r w:rsidRPr="00E648BE">
        <w:rPr>
          <w:b w:val="0"/>
          <w:i w:val="0"/>
          <w:sz w:val="24"/>
          <w:szCs w:val="24"/>
        </w:rPr>
        <w:t xml:space="preserve">ošetří drobná poranění a v případě nutnosti zajistí lékařskou pomoc </w:t>
      </w:r>
    </w:p>
    <w:p w:rsidR="00E648BE" w:rsidRPr="00E648BE" w:rsidRDefault="00E648BE" w:rsidP="00DE569B">
      <w:pPr>
        <w:pStyle w:val="Styl11bTuenKurzvaVpravo02cmPoed1b"/>
        <w:numPr>
          <w:ilvl w:val="0"/>
          <w:numId w:val="204"/>
        </w:numPr>
        <w:spacing w:before="0" w:line="276" w:lineRule="auto"/>
        <w:rPr>
          <w:b w:val="0"/>
          <w:i w:val="0"/>
          <w:sz w:val="24"/>
          <w:szCs w:val="24"/>
        </w:rPr>
      </w:pPr>
      <w:r w:rsidRPr="00E648BE">
        <w:rPr>
          <w:b w:val="0"/>
          <w:i w:val="0"/>
          <w:sz w:val="24"/>
          <w:szCs w:val="24"/>
        </w:rPr>
        <w:t>uplatňuje ohleduplné chování k druhému pohlaví a orientuje se v bezpečných způsobech sexuálního chování mezi chlapci a děvčaty v daném věku</w:t>
      </w:r>
    </w:p>
    <w:p w:rsidR="000A600C" w:rsidRDefault="000A600C" w:rsidP="00E648BE">
      <w:pPr>
        <w:pStyle w:val="Styl11bTuenKurzvaVpravo02cmPoed1b"/>
        <w:ind w:left="360" w:firstLine="0"/>
        <w:rPr>
          <w:b w:val="0"/>
          <w:i w:val="0"/>
          <w:sz w:val="24"/>
          <w:szCs w:val="24"/>
        </w:rPr>
      </w:pPr>
    </w:p>
    <w:p w:rsidR="00E648BE" w:rsidRPr="00E648BE" w:rsidRDefault="00E648BE" w:rsidP="00E648BE">
      <w:pPr>
        <w:pStyle w:val="Styl11bTuenKurzvaVpravo02cmPoed1b"/>
        <w:ind w:left="360" w:firstLine="0"/>
        <w:rPr>
          <w:b w:val="0"/>
          <w:i w:val="0"/>
          <w:sz w:val="24"/>
          <w:szCs w:val="24"/>
        </w:rPr>
      </w:pPr>
    </w:p>
    <w:p w:rsidR="000A600C" w:rsidRDefault="000A600C">
      <w:pPr>
        <w:pStyle w:val="zkladntext"/>
        <w:rPr>
          <w:b/>
          <w:i/>
          <w:szCs w:val="24"/>
        </w:rPr>
      </w:pPr>
      <w:r>
        <w:rPr>
          <w:b/>
          <w:i/>
          <w:szCs w:val="24"/>
        </w:rPr>
        <w:t>Lidé kolem nás</w:t>
      </w:r>
    </w:p>
    <w:p w:rsidR="000A600C" w:rsidRDefault="000A600C">
      <w:pPr>
        <w:pStyle w:val="zkladntext"/>
        <w:rPr>
          <w:szCs w:val="24"/>
        </w:rPr>
      </w:pPr>
      <w:r>
        <w:rPr>
          <w:szCs w:val="24"/>
        </w:rPr>
        <w:t>Žák:</w:t>
      </w:r>
    </w:p>
    <w:p w:rsidR="000A600C" w:rsidRDefault="000A600C" w:rsidP="00DE569B">
      <w:pPr>
        <w:pStyle w:val="zkladntext"/>
        <w:numPr>
          <w:ilvl w:val="0"/>
          <w:numId w:val="205"/>
        </w:numPr>
        <w:spacing w:after="0" w:line="276" w:lineRule="auto"/>
        <w:rPr>
          <w:szCs w:val="24"/>
        </w:rPr>
      </w:pPr>
      <w:r>
        <w:rPr>
          <w:szCs w:val="24"/>
        </w:rPr>
        <w:t>vyjádří na základě vlastních zkušeností základní vztahy mezi lidmi, vyvodí a dodržuje pravidla pro soužití ve škole, mezi chlapci a dívkami, v rodině, v obci</w:t>
      </w:r>
    </w:p>
    <w:p w:rsidR="000A600C" w:rsidRDefault="000A600C" w:rsidP="00DE569B">
      <w:pPr>
        <w:pStyle w:val="zkladntext"/>
        <w:numPr>
          <w:ilvl w:val="0"/>
          <w:numId w:val="205"/>
        </w:numPr>
        <w:spacing w:after="0" w:line="276" w:lineRule="auto"/>
        <w:rPr>
          <w:szCs w:val="24"/>
        </w:rPr>
      </w:pPr>
      <w:r>
        <w:rPr>
          <w:szCs w:val="24"/>
        </w:rPr>
        <w:t xml:space="preserve">rozlišuje základní rozdíly mezi </w:t>
      </w:r>
      <w:r w:rsidR="0024607F">
        <w:rPr>
          <w:szCs w:val="24"/>
        </w:rPr>
        <w:t>lidmi</w:t>
      </w:r>
      <w:r>
        <w:rPr>
          <w:szCs w:val="24"/>
        </w:rPr>
        <w:t xml:space="preserve">, obhájí </w:t>
      </w:r>
      <w:r w:rsidR="0024607F">
        <w:rPr>
          <w:szCs w:val="24"/>
        </w:rPr>
        <w:t>své názory</w:t>
      </w:r>
      <w:r>
        <w:rPr>
          <w:szCs w:val="24"/>
        </w:rPr>
        <w:t xml:space="preserve">, připustí svůj omyl, dohodne se na společném postupu </w:t>
      </w:r>
      <w:r w:rsidR="0024607F">
        <w:rPr>
          <w:szCs w:val="24"/>
        </w:rPr>
        <w:t>řešení</w:t>
      </w:r>
    </w:p>
    <w:p w:rsidR="000A600C" w:rsidRDefault="0024607F" w:rsidP="00DE569B">
      <w:pPr>
        <w:pStyle w:val="zkladntext"/>
        <w:numPr>
          <w:ilvl w:val="0"/>
          <w:numId w:val="205"/>
        </w:numPr>
        <w:spacing w:after="0" w:line="276" w:lineRule="auto"/>
        <w:rPr>
          <w:szCs w:val="24"/>
        </w:rPr>
      </w:pPr>
      <w:r>
        <w:rPr>
          <w:szCs w:val="24"/>
        </w:rPr>
        <w:t>rozpozná</w:t>
      </w:r>
      <w:r w:rsidR="000A600C">
        <w:rPr>
          <w:szCs w:val="24"/>
        </w:rPr>
        <w:t xml:space="preserve"> ve svém okolí nevhodné jednání a chování, které nelze tolerovat a které porušuje základní lidská práva nebo demokratické principy</w:t>
      </w:r>
    </w:p>
    <w:p w:rsidR="0024607F" w:rsidRDefault="0024607F" w:rsidP="00DE569B">
      <w:pPr>
        <w:pStyle w:val="zkladntext"/>
        <w:numPr>
          <w:ilvl w:val="0"/>
          <w:numId w:val="205"/>
        </w:numPr>
        <w:spacing w:after="0" w:line="276" w:lineRule="auto"/>
        <w:rPr>
          <w:szCs w:val="24"/>
        </w:rPr>
      </w:pPr>
      <w:r>
        <w:rPr>
          <w:szCs w:val="24"/>
        </w:rPr>
        <w:lastRenderedPageBreak/>
        <w:t>orientuje se v základních formách vlastnictví, používá peníze v běžných situacích, odhadne a zkontroluje cenu nákupu a vrácení peněz, na příkladu ukáže nemožnost realizace všech chtěných výdajů, vysvětlí, proč spořit, kdy si půjčovat a jak vracet dluhy</w:t>
      </w:r>
    </w:p>
    <w:p w:rsidR="000A600C" w:rsidRDefault="000A600C" w:rsidP="00DE569B">
      <w:pPr>
        <w:pStyle w:val="zkladntext"/>
        <w:numPr>
          <w:ilvl w:val="0"/>
          <w:numId w:val="205"/>
        </w:numPr>
        <w:spacing w:after="0" w:line="276" w:lineRule="auto"/>
        <w:rPr>
          <w:szCs w:val="24"/>
        </w:rPr>
      </w:pPr>
      <w:r>
        <w:rPr>
          <w:szCs w:val="24"/>
        </w:rPr>
        <w:t>poukáže v nejbližším společenském a přírodním prostředí na dobré nebo špatné změny, popřípadě problémy</w:t>
      </w:r>
    </w:p>
    <w:p w:rsidR="000A600C" w:rsidRDefault="000A600C" w:rsidP="00DE569B">
      <w:pPr>
        <w:pStyle w:val="zkladntext"/>
        <w:numPr>
          <w:ilvl w:val="0"/>
          <w:numId w:val="205"/>
        </w:numPr>
        <w:spacing w:after="0" w:line="276" w:lineRule="auto"/>
        <w:rPr>
          <w:szCs w:val="24"/>
        </w:rPr>
      </w:pPr>
      <w:r>
        <w:rPr>
          <w:szCs w:val="24"/>
        </w:rPr>
        <w:t xml:space="preserve">zkusí navrhnout nebo i uplatnit možnosti zlepšení životního prostředí ve svém okolí </w:t>
      </w:r>
    </w:p>
    <w:p w:rsidR="00033B94" w:rsidRDefault="00033B94" w:rsidP="00DE569B">
      <w:pPr>
        <w:pStyle w:val="zkladntext"/>
        <w:numPr>
          <w:ilvl w:val="0"/>
          <w:numId w:val="205"/>
        </w:numPr>
        <w:spacing w:after="0" w:line="276" w:lineRule="auto"/>
        <w:rPr>
          <w:szCs w:val="24"/>
        </w:rPr>
      </w:pPr>
      <w:r>
        <w:rPr>
          <w:szCs w:val="24"/>
        </w:rPr>
        <w:t>chování lidí, ohleduplnost, etické zásady, zvládání vlastní emocionality, rizikové situace, rizikové chování, předcházení konfliktům</w:t>
      </w:r>
    </w:p>
    <w:p w:rsidR="00033B94" w:rsidRDefault="00033B94" w:rsidP="00DE569B">
      <w:pPr>
        <w:pStyle w:val="zkladntext"/>
        <w:numPr>
          <w:ilvl w:val="0"/>
          <w:numId w:val="205"/>
        </w:numPr>
        <w:spacing w:after="0" w:line="276" w:lineRule="auto"/>
        <w:rPr>
          <w:szCs w:val="24"/>
        </w:rPr>
      </w:pPr>
      <w:r>
        <w:rPr>
          <w:szCs w:val="24"/>
        </w:rPr>
        <w:t xml:space="preserve">právo a spravedlnost, korupce, reklamace, </w:t>
      </w:r>
    </w:p>
    <w:p w:rsidR="00033B94" w:rsidRDefault="00033B94" w:rsidP="00DE569B">
      <w:pPr>
        <w:pStyle w:val="zkladntext"/>
        <w:numPr>
          <w:ilvl w:val="0"/>
          <w:numId w:val="205"/>
        </w:numPr>
        <w:spacing w:after="0" w:line="276" w:lineRule="auto"/>
        <w:rPr>
          <w:szCs w:val="24"/>
        </w:rPr>
      </w:pPr>
      <w:r>
        <w:rPr>
          <w:szCs w:val="24"/>
        </w:rPr>
        <w:t>vlastnictví – rozpočet, příjmy a výdaje domácnosti, hotovostní a bezhotovostní forma peněz, způsoby placení, banka jako správce peněz, úspory, půjčky</w:t>
      </w:r>
    </w:p>
    <w:p w:rsidR="00E648BE" w:rsidRDefault="00E648BE">
      <w:pPr>
        <w:pStyle w:val="zkladntext"/>
        <w:rPr>
          <w:szCs w:val="24"/>
        </w:rPr>
      </w:pPr>
    </w:p>
    <w:p w:rsidR="00E648BE" w:rsidRDefault="00E648BE" w:rsidP="00E648BE">
      <w:pPr>
        <w:rPr>
          <w:b/>
        </w:rPr>
      </w:pPr>
      <w:r w:rsidRPr="00B66D20">
        <w:rPr>
          <w:b/>
        </w:rPr>
        <w:t>Minimální doporučená úroveň pro úpravy očekávaných výstupů v rámci podpůrných opatření</w:t>
      </w:r>
    </w:p>
    <w:p w:rsidR="00E648BE" w:rsidRDefault="00E648BE" w:rsidP="00E648BE">
      <w:pPr>
        <w:rPr>
          <w:b/>
          <w:i/>
        </w:rPr>
      </w:pPr>
      <w:r w:rsidRPr="00B66D20">
        <w:t>Žák:</w:t>
      </w:r>
    </w:p>
    <w:p w:rsidR="00E648BE" w:rsidRDefault="00E648BE" w:rsidP="00DE569B">
      <w:pPr>
        <w:pStyle w:val="Styl11bTuenKurzvaVpravo02cmPoed1b"/>
        <w:numPr>
          <w:ilvl w:val="0"/>
          <w:numId w:val="206"/>
        </w:numPr>
        <w:spacing w:before="0" w:line="276" w:lineRule="auto"/>
        <w:rPr>
          <w:b w:val="0"/>
          <w:i w:val="0"/>
          <w:sz w:val="24"/>
          <w:szCs w:val="24"/>
        </w:rPr>
      </w:pPr>
      <w:r w:rsidRPr="00E648BE">
        <w:rPr>
          <w:b w:val="0"/>
          <w:i w:val="0"/>
          <w:sz w:val="24"/>
          <w:szCs w:val="24"/>
        </w:rPr>
        <w:t xml:space="preserve">dodržuje pravidla pro soužití ve škole, v rodině, v obci (městě) </w:t>
      </w:r>
    </w:p>
    <w:p w:rsidR="00E648BE" w:rsidRDefault="00E648BE" w:rsidP="00DE569B">
      <w:pPr>
        <w:pStyle w:val="Styl11bTuenKurzvaVpravo02cmPoed1b"/>
        <w:numPr>
          <w:ilvl w:val="0"/>
          <w:numId w:val="206"/>
        </w:numPr>
        <w:spacing w:before="0" w:line="276" w:lineRule="auto"/>
        <w:rPr>
          <w:b w:val="0"/>
          <w:i w:val="0"/>
          <w:sz w:val="24"/>
          <w:szCs w:val="24"/>
        </w:rPr>
      </w:pPr>
      <w:r w:rsidRPr="00E648BE">
        <w:rPr>
          <w:b w:val="0"/>
          <w:i w:val="0"/>
          <w:sz w:val="24"/>
          <w:szCs w:val="24"/>
        </w:rPr>
        <w:t xml:space="preserve">rozpozná nevhodné jednání a chování vrstevníků a dospělých </w:t>
      </w:r>
    </w:p>
    <w:p w:rsidR="00E648BE" w:rsidRDefault="00E648BE" w:rsidP="00DE569B">
      <w:pPr>
        <w:pStyle w:val="Styl11bTuenKurzvaVpravo02cmPoed1b"/>
        <w:numPr>
          <w:ilvl w:val="0"/>
          <w:numId w:val="206"/>
        </w:numPr>
        <w:spacing w:before="0" w:line="276" w:lineRule="auto"/>
        <w:rPr>
          <w:b w:val="0"/>
          <w:i w:val="0"/>
          <w:sz w:val="24"/>
          <w:szCs w:val="24"/>
        </w:rPr>
      </w:pPr>
      <w:r w:rsidRPr="00E648BE">
        <w:rPr>
          <w:b w:val="0"/>
          <w:i w:val="0"/>
          <w:sz w:val="24"/>
          <w:szCs w:val="24"/>
        </w:rPr>
        <w:t xml:space="preserve">uvede základní práva dítěte, práva a povinnosti žáka školy </w:t>
      </w:r>
    </w:p>
    <w:p w:rsidR="00E648BE" w:rsidRDefault="00E648BE" w:rsidP="00DE569B">
      <w:pPr>
        <w:pStyle w:val="Styl11bTuenKurzvaVpravo02cmPoed1b"/>
        <w:numPr>
          <w:ilvl w:val="0"/>
          <w:numId w:val="206"/>
        </w:numPr>
        <w:spacing w:before="0" w:line="276" w:lineRule="auto"/>
        <w:rPr>
          <w:b w:val="0"/>
          <w:i w:val="0"/>
          <w:sz w:val="24"/>
          <w:szCs w:val="24"/>
        </w:rPr>
      </w:pPr>
      <w:r w:rsidRPr="00E648BE">
        <w:rPr>
          <w:b w:val="0"/>
          <w:i w:val="0"/>
          <w:sz w:val="24"/>
          <w:szCs w:val="24"/>
        </w:rPr>
        <w:t xml:space="preserve">používá peníze v běžných situacích, odhadne a zkontroluje cenu jednoduchého nákupu a vrácené peníze </w:t>
      </w:r>
    </w:p>
    <w:p w:rsidR="00E648BE" w:rsidRDefault="00E648BE" w:rsidP="00DE569B">
      <w:pPr>
        <w:pStyle w:val="Styl11bTuenKurzvaVpravo02cmPoed1b"/>
        <w:numPr>
          <w:ilvl w:val="0"/>
          <w:numId w:val="206"/>
        </w:numPr>
        <w:spacing w:before="0" w:line="276" w:lineRule="auto"/>
        <w:rPr>
          <w:b w:val="0"/>
          <w:i w:val="0"/>
          <w:sz w:val="24"/>
          <w:szCs w:val="24"/>
        </w:rPr>
      </w:pPr>
      <w:r w:rsidRPr="00E648BE">
        <w:rPr>
          <w:b w:val="0"/>
          <w:i w:val="0"/>
          <w:sz w:val="24"/>
          <w:szCs w:val="24"/>
        </w:rPr>
        <w:t xml:space="preserve">porovná svá přání a potřeby se svými finančními možnostmi, uvede příklady rizik půjčování peněz </w:t>
      </w:r>
    </w:p>
    <w:p w:rsidR="00E648BE" w:rsidRDefault="00E648BE" w:rsidP="00DE569B">
      <w:pPr>
        <w:pStyle w:val="Styl11bTuenKurzvaVpravo02cmPoed1b"/>
        <w:numPr>
          <w:ilvl w:val="0"/>
          <w:numId w:val="206"/>
        </w:numPr>
        <w:spacing w:before="0" w:line="276" w:lineRule="auto"/>
        <w:rPr>
          <w:b w:val="0"/>
          <w:i w:val="0"/>
          <w:sz w:val="24"/>
          <w:szCs w:val="24"/>
        </w:rPr>
      </w:pPr>
      <w:r w:rsidRPr="00E648BE">
        <w:rPr>
          <w:b w:val="0"/>
          <w:i w:val="0"/>
          <w:sz w:val="24"/>
          <w:szCs w:val="24"/>
        </w:rPr>
        <w:t>sestaví jednoduchý osobní/rodinný rozpočet, uvede příklady základních příjmů a výdajů</w:t>
      </w:r>
    </w:p>
    <w:p w:rsidR="000A600C" w:rsidRDefault="000A600C">
      <w:pPr>
        <w:pStyle w:val="zkladntext"/>
        <w:rPr>
          <w:szCs w:val="24"/>
        </w:rPr>
      </w:pPr>
    </w:p>
    <w:p w:rsidR="000A600C" w:rsidRDefault="000A600C">
      <w:pPr>
        <w:pStyle w:val="zkladntext"/>
        <w:rPr>
          <w:b/>
          <w:sz w:val="28"/>
          <w:szCs w:val="28"/>
        </w:rPr>
      </w:pPr>
      <w:r>
        <w:rPr>
          <w:szCs w:val="24"/>
        </w:rPr>
        <w:t xml:space="preserve">            </w:t>
      </w:r>
      <w:r>
        <w:rPr>
          <w:b/>
          <w:sz w:val="28"/>
          <w:szCs w:val="28"/>
        </w:rPr>
        <w:t xml:space="preserve">                                    </w:t>
      </w:r>
    </w:p>
    <w:p w:rsidR="00E05322" w:rsidRDefault="00E05322" w:rsidP="0024607F">
      <w:pPr>
        <w:pStyle w:val="zkladntext"/>
        <w:rPr>
          <w:b/>
          <w:szCs w:val="24"/>
          <w:u w:val="double"/>
        </w:rPr>
      </w:pPr>
    </w:p>
    <w:p w:rsidR="00E05322" w:rsidRDefault="00E05322" w:rsidP="0024607F">
      <w:pPr>
        <w:pStyle w:val="zkladntext"/>
        <w:rPr>
          <w:b/>
          <w:szCs w:val="24"/>
          <w:u w:val="double"/>
        </w:rPr>
      </w:pPr>
    </w:p>
    <w:p w:rsidR="00E05322" w:rsidRDefault="00E05322" w:rsidP="0024607F">
      <w:pPr>
        <w:pStyle w:val="zkladntext"/>
        <w:rPr>
          <w:b/>
          <w:szCs w:val="24"/>
          <w:u w:val="double"/>
        </w:rPr>
      </w:pPr>
    </w:p>
    <w:p w:rsidR="00E05322" w:rsidRDefault="00E05322" w:rsidP="0024607F">
      <w:pPr>
        <w:pStyle w:val="zkladntext"/>
        <w:rPr>
          <w:b/>
          <w:szCs w:val="24"/>
          <w:u w:val="double"/>
        </w:rPr>
      </w:pPr>
    </w:p>
    <w:p w:rsidR="00E05322" w:rsidRDefault="00E05322" w:rsidP="0024607F">
      <w:pPr>
        <w:pStyle w:val="zkladntext"/>
        <w:rPr>
          <w:b/>
          <w:szCs w:val="24"/>
          <w:u w:val="double"/>
        </w:rPr>
      </w:pPr>
    </w:p>
    <w:p w:rsidR="00E05322" w:rsidRDefault="00E05322" w:rsidP="0024607F">
      <w:pPr>
        <w:pStyle w:val="zkladntext"/>
        <w:rPr>
          <w:b/>
          <w:szCs w:val="24"/>
          <w:u w:val="double"/>
        </w:rPr>
      </w:pPr>
    </w:p>
    <w:p w:rsidR="00E05322" w:rsidRDefault="00E05322" w:rsidP="0024607F">
      <w:pPr>
        <w:pStyle w:val="zkladntext"/>
        <w:rPr>
          <w:b/>
          <w:szCs w:val="24"/>
          <w:u w:val="double"/>
        </w:rPr>
      </w:pPr>
    </w:p>
    <w:p w:rsidR="00E05322" w:rsidRDefault="00E05322" w:rsidP="0024607F">
      <w:pPr>
        <w:pStyle w:val="zkladntext"/>
        <w:rPr>
          <w:b/>
          <w:szCs w:val="24"/>
          <w:u w:val="double"/>
        </w:rPr>
      </w:pPr>
    </w:p>
    <w:p w:rsidR="00E05322" w:rsidRDefault="00E05322" w:rsidP="0024607F">
      <w:pPr>
        <w:pStyle w:val="zkladntext"/>
        <w:rPr>
          <w:b/>
          <w:szCs w:val="24"/>
          <w:u w:val="double"/>
        </w:rPr>
      </w:pPr>
    </w:p>
    <w:p w:rsidR="00E05322" w:rsidRDefault="00E05322" w:rsidP="0024607F">
      <w:pPr>
        <w:pStyle w:val="zkladntext"/>
        <w:rPr>
          <w:b/>
          <w:szCs w:val="24"/>
          <w:u w:val="double"/>
        </w:rPr>
      </w:pPr>
    </w:p>
    <w:p w:rsidR="00E05322" w:rsidRDefault="00E05322" w:rsidP="0024607F">
      <w:pPr>
        <w:pStyle w:val="zkladntext"/>
        <w:rPr>
          <w:b/>
          <w:szCs w:val="24"/>
          <w:u w:val="double"/>
        </w:rPr>
      </w:pPr>
    </w:p>
    <w:p w:rsidR="00E05322" w:rsidRDefault="00E05322" w:rsidP="0024607F">
      <w:pPr>
        <w:pStyle w:val="zkladntext"/>
        <w:rPr>
          <w:b/>
          <w:szCs w:val="24"/>
          <w:u w:val="double"/>
        </w:rPr>
      </w:pPr>
    </w:p>
    <w:p w:rsidR="00E05322" w:rsidRDefault="00E05322" w:rsidP="0024607F">
      <w:pPr>
        <w:pStyle w:val="zkladntext"/>
        <w:rPr>
          <w:b/>
          <w:szCs w:val="24"/>
          <w:u w:val="double"/>
        </w:rPr>
      </w:pPr>
    </w:p>
    <w:p w:rsidR="00E05322" w:rsidRDefault="00E05322" w:rsidP="0024607F">
      <w:pPr>
        <w:pStyle w:val="zkladntext"/>
        <w:rPr>
          <w:b/>
          <w:szCs w:val="24"/>
          <w:u w:val="double"/>
        </w:rPr>
      </w:pPr>
    </w:p>
    <w:p w:rsidR="00E05322" w:rsidRDefault="00E05322" w:rsidP="0024607F">
      <w:pPr>
        <w:pStyle w:val="zkladntext"/>
        <w:rPr>
          <w:b/>
          <w:szCs w:val="24"/>
          <w:u w:val="double"/>
        </w:rPr>
      </w:pPr>
    </w:p>
    <w:p w:rsidR="00E05322" w:rsidRDefault="00E05322" w:rsidP="0024607F">
      <w:pPr>
        <w:pStyle w:val="zkladntext"/>
        <w:rPr>
          <w:b/>
          <w:szCs w:val="24"/>
          <w:u w:val="double"/>
        </w:rPr>
      </w:pPr>
    </w:p>
    <w:p w:rsidR="00E05322" w:rsidRDefault="00E05322" w:rsidP="0024607F">
      <w:pPr>
        <w:pStyle w:val="zkladntext"/>
        <w:rPr>
          <w:b/>
          <w:szCs w:val="24"/>
          <w:u w:val="double"/>
        </w:rPr>
      </w:pPr>
    </w:p>
    <w:p w:rsidR="00E05322" w:rsidRDefault="00E05322" w:rsidP="0024607F">
      <w:pPr>
        <w:pStyle w:val="zkladntext"/>
        <w:rPr>
          <w:b/>
          <w:szCs w:val="24"/>
          <w:u w:val="double"/>
        </w:rPr>
      </w:pPr>
    </w:p>
    <w:p w:rsidR="000A600C" w:rsidRPr="00033B94" w:rsidRDefault="00033B94" w:rsidP="0024607F">
      <w:pPr>
        <w:pStyle w:val="zkladntext"/>
        <w:rPr>
          <w:b/>
          <w:szCs w:val="24"/>
          <w:u w:val="double"/>
        </w:rPr>
      </w:pPr>
      <w:r w:rsidRPr="00033B94">
        <w:rPr>
          <w:b/>
          <w:szCs w:val="24"/>
          <w:u w:val="double"/>
        </w:rPr>
        <w:t xml:space="preserve">3.10.4.2. </w:t>
      </w:r>
      <w:r w:rsidR="000A600C" w:rsidRPr="00033B94">
        <w:rPr>
          <w:b/>
          <w:szCs w:val="24"/>
          <w:u w:val="double"/>
        </w:rPr>
        <w:t>Vlastivěda</w:t>
      </w:r>
    </w:p>
    <w:p w:rsidR="000A600C" w:rsidRDefault="000A600C">
      <w:pPr>
        <w:pStyle w:val="zkladntext"/>
        <w:rPr>
          <w:b/>
          <w:sz w:val="28"/>
          <w:szCs w:val="28"/>
        </w:rPr>
      </w:pPr>
    </w:p>
    <w:tbl>
      <w:tblPr>
        <w:tblStyle w:val="Mkatabulky"/>
        <w:tblW w:w="0" w:type="auto"/>
        <w:tblLook w:val="04A0" w:firstRow="1" w:lastRow="0" w:firstColumn="1" w:lastColumn="0" w:noHBand="0" w:noVBand="1"/>
      </w:tblPr>
      <w:tblGrid>
        <w:gridCol w:w="1555"/>
        <w:gridCol w:w="1417"/>
        <w:gridCol w:w="1418"/>
      </w:tblGrid>
      <w:tr w:rsidR="00E648BE" w:rsidTr="00E648BE">
        <w:tc>
          <w:tcPr>
            <w:tcW w:w="4390" w:type="dxa"/>
            <w:gridSpan w:val="3"/>
            <w:shd w:val="clear" w:color="auto" w:fill="auto"/>
          </w:tcPr>
          <w:p w:rsidR="00E648BE" w:rsidRPr="003B546C" w:rsidRDefault="00E648BE" w:rsidP="00E648BE">
            <w:pPr>
              <w:rPr>
                <w:b/>
                <w:i/>
              </w:rPr>
            </w:pPr>
            <w:r w:rsidRPr="003B546C">
              <w:rPr>
                <w:b/>
                <w:i/>
              </w:rPr>
              <w:t>Počet vyučovacích hodin za týden</w:t>
            </w:r>
          </w:p>
        </w:tc>
      </w:tr>
      <w:tr w:rsidR="00E648BE" w:rsidTr="00E648BE">
        <w:tc>
          <w:tcPr>
            <w:tcW w:w="1555" w:type="dxa"/>
          </w:tcPr>
          <w:p w:rsidR="00E648BE" w:rsidRPr="003B546C" w:rsidRDefault="00E648BE" w:rsidP="00E648BE">
            <w:pPr>
              <w:jc w:val="center"/>
              <w:rPr>
                <w:b/>
              </w:rPr>
            </w:pPr>
            <w:r>
              <w:rPr>
                <w:b/>
              </w:rPr>
              <w:t>4</w:t>
            </w:r>
            <w:r w:rsidRPr="003B546C">
              <w:rPr>
                <w:b/>
              </w:rPr>
              <w:t>. ročník</w:t>
            </w:r>
          </w:p>
        </w:tc>
        <w:tc>
          <w:tcPr>
            <w:tcW w:w="1417" w:type="dxa"/>
            <w:tcBorders>
              <w:bottom w:val="single" w:sz="4" w:space="0" w:color="auto"/>
            </w:tcBorders>
          </w:tcPr>
          <w:p w:rsidR="00E648BE" w:rsidRPr="003B546C" w:rsidRDefault="00E648BE" w:rsidP="00E648BE">
            <w:pPr>
              <w:jc w:val="center"/>
              <w:rPr>
                <w:b/>
              </w:rPr>
            </w:pPr>
            <w:r>
              <w:rPr>
                <w:b/>
              </w:rPr>
              <w:t>5</w:t>
            </w:r>
            <w:r w:rsidRPr="003B546C">
              <w:rPr>
                <w:b/>
              </w:rPr>
              <w:t>. ročník</w:t>
            </w:r>
          </w:p>
        </w:tc>
        <w:tc>
          <w:tcPr>
            <w:tcW w:w="1418" w:type="dxa"/>
          </w:tcPr>
          <w:p w:rsidR="00E648BE" w:rsidRPr="003B546C" w:rsidRDefault="00E648BE" w:rsidP="00E648BE">
            <w:pPr>
              <w:jc w:val="center"/>
              <w:rPr>
                <w:b/>
              </w:rPr>
            </w:pPr>
            <w:r>
              <w:rPr>
                <w:b/>
              </w:rPr>
              <w:t>Celkem</w:t>
            </w:r>
          </w:p>
        </w:tc>
      </w:tr>
      <w:tr w:rsidR="00E648BE" w:rsidTr="00E648BE">
        <w:tc>
          <w:tcPr>
            <w:tcW w:w="1555" w:type="dxa"/>
          </w:tcPr>
          <w:p w:rsidR="00E648BE" w:rsidRPr="003B546C" w:rsidRDefault="00E648BE" w:rsidP="00E648BE">
            <w:pPr>
              <w:jc w:val="center"/>
            </w:pPr>
            <w:r>
              <w:t>2</w:t>
            </w:r>
          </w:p>
        </w:tc>
        <w:tc>
          <w:tcPr>
            <w:tcW w:w="1417" w:type="dxa"/>
          </w:tcPr>
          <w:p w:rsidR="00E648BE" w:rsidRPr="003B546C" w:rsidRDefault="00E648BE" w:rsidP="00E648BE">
            <w:pPr>
              <w:jc w:val="center"/>
            </w:pPr>
            <w:r>
              <w:t>2</w:t>
            </w:r>
          </w:p>
        </w:tc>
        <w:tc>
          <w:tcPr>
            <w:tcW w:w="1418" w:type="dxa"/>
          </w:tcPr>
          <w:p w:rsidR="00E648BE" w:rsidRPr="003B546C" w:rsidRDefault="00E648BE" w:rsidP="00E648BE">
            <w:pPr>
              <w:jc w:val="center"/>
            </w:pPr>
            <w:r>
              <w:t>4</w:t>
            </w:r>
          </w:p>
        </w:tc>
      </w:tr>
      <w:tr w:rsidR="00E648BE" w:rsidTr="00E648BE">
        <w:tc>
          <w:tcPr>
            <w:tcW w:w="1555" w:type="dxa"/>
          </w:tcPr>
          <w:p w:rsidR="00E648BE" w:rsidRPr="003B546C" w:rsidRDefault="00E648BE" w:rsidP="00E648BE">
            <w:pPr>
              <w:jc w:val="center"/>
            </w:pPr>
            <w:r w:rsidRPr="003B546C">
              <w:t>povinný</w:t>
            </w:r>
          </w:p>
        </w:tc>
        <w:tc>
          <w:tcPr>
            <w:tcW w:w="1417" w:type="dxa"/>
          </w:tcPr>
          <w:p w:rsidR="00E648BE" w:rsidRPr="003B546C" w:rsidRDefault="00E648BE" w:rsidP="00E648BE">
            <w:pPr>
              <w:jc w:val="center"/>
            </w:pPr>
            <w:r w:rsidRPr="003B546C">
              <w:t>povinný</w:t>
            </w:r>
          </w:p>
        </w:tc>
        <w:tc>
          <w:tcPr>
            <w:tcW w:w="1418" w:type="dxa"/>
          </w:tcPr>
          <w:p w:rsidR="00E648BE" w:rsidRPr="003B546C" w:rsidRDefault="00E648BE" w:rsidP="00E648BE">
            <w:pPr>
              <w:jc w:val="center"/>
            </w:pPr>
          </w:p>
        </w:tc>
      </w:tr>
    </w:tbl>
    <w:p w:rsidR="00E648BE" w:rsidRDefault="00E648BE">
      <w:pPr>
        <w:pStyle w:val="zkladntext"/>
        <w:rPr>
          <w:b/>
          <w:sz w:val="28"/>
          <w:szCs w:val="28"/>
        </w:rPr>
      </w:pPr>
    </w:p>
    <w:p w:rsidR="000A600C" w:rsidRDefault="000A600C">
      <w:pPr>
        <w:pStyle w:val="zkladntext"/>
        <w:rPr>
          <w:b/>
          <w:szCs w:val="24"/>
        </w:rPr>
      </w:pPr>
      <w:r>
        <w:rPr>
          <w:b/>
          <w:szCs w:val="24"/>
        </w:rPr>
        <w:t>Výchovně vzdělávací cíle:</w:t>
      </w:r>
    </w:p>
    <w:p w:rsidR="000A600C" w:rsidRDefault="000A600C" w:rsidP="00DE569B">
      <w:pPr>
        <w:pStyle w:val="zkladntext"/>
        <w:numPr>
          <w:ilvl w:val="0"/>
          <w:numId w:val="207"/>
        </w:numPr>
        <w:spacing w:after="0" w:line="276" w:lineRule="auto"/>
        <w:rPr>
          <w:szCs w:val="24"/>
        </w:rPr>
      </w:pPr>
      <w:r>
        <w:rPr>
          <w:szCs w:val="24"/>
        </w:rPr>
        <w:t>dát žákům přehled o jejich regionu - kraji</w:t>
      </w:r>
    </w:p>
    <w:p w:rsidR="000A600C" w:rsidRDefault="000A600C" w:rsidP="00DE569B">
      <w:pPr>
        <w:pStyle w:val="zkladntext"/>
        <w:numPr>
          <w:ilvl w:val="0"/>
          <w:numId w:val="207"/>
        </w:numPr>
        <w:spacing w:after="0" w:line="276" w:lineRule="auto"/>
        <w:rPr>
          <w:szCs w:val="24"/>
        </w:rPr>
      </w:pPr>
      <w:r>
        <w:rPr>
          <w:szCs w:val="24"/>
        </w:rPr>
        <w:t>získávat postupně základní zeměpisný přehled o České republice a Evropě</w:t>
      </w:r>
    </w:p>
    <w:p w:rsidR="000A600C" w:rsidRDefault="000A600C" w:rsidP="00DE569B">
      <w:pPr>
        <w:pStyle w:val="zkladntext"/>
        <w:numPr>
          <w:ilvl w:val="0"/>
          <w:numId w:val="207"/>
        </w:numPr>
        <w:spacing w:after="0" w:line="276" w:lineRule="auto"/>
        <w:rPr>
          <w:szCs w:val="24"/>
        </w:rPr>
      </w:pPr>
      <w:r>
        <w:rPr>
          <w:szCs w:val="24"/>
        </w:rPr>
        <w:t>učit žáky číst a v</w:t>
      </w:r>
      <w:r w:rsidR="00E648BE">
        <w:rPr>
          <w:szCs w:val="24"/>
        </w:rPr>
        <w:t>yhledávat základní údaje v mapě</w:t>
      </w:r>
      <w:r>
        <w:rPr>
          <w:szCs w:val="24"/>
        </w:rPr>
        <w:t xml:space="preserve"> České republiky a Evropy</w:t>
      </w:r>
    </w:p>
    <w:p w:rsidR="000A600C" w:rsidRDefault="000A600C" w:rsidP="00DE569B">
      <w:pPr>
        <w:pStyle w:val="zkladntext"/>
        <w:numPr>
          <w:ilvl w:val="0"/>
          <w:numId w:val="207"/>
        </w:numPr>
        <w:spacing w:after="0" w:line="276" w:lineRule="auto"/>
        <w:rPr>
          <w:szCs w:val="24"/>
        </w:rPr>
      </w:pPr>
      <w:r>
        <w:rPr>
          <w:szCs w:val="24"/>
        </w:rPr>
        <w:t>osvojovat si nové pojmy v souvislosti s orientací na mapě</w:t>
      </w:r>
    </w:p>
    <w:p w:rsidR="000A600C" w:rsidRDefault="000A600C" w:rsidP="00DE569B">
      <w:pPr>
        <w:pStyle w:val="zkladntext"/>
        <w:numPr>
          <w:ilvl w:val="0"/>
          <w:numId w:val="207"/>
        </w:numPr>
        <w:spacing w:after="0" w:line="276" w:lineRule="auto"/>
        <w:rPr>
          <w:szCs w:val="24"/>
        </w:rPr>
      </w:pPr>
      <w:r>
        <w:rPr>
          <w:szCs w:val="24"/>
        </w:rPr>
        <w:t>seznamovat žáky s významnými etapami našich národních dějin</w:t>
      </w:r>
    </w:p>
    <w:p w:rsidR="000A600C" w:rsidRDefault="000A600C" w:rsidP="00DE569B">
      <w:pPr>
        <w:pStyle w:val="zkladntext"/>
        <w:numPr>
          <w:ilvl w:val="0"/>
          <w:numId w:val="207"/>
        </w:numPr>
        <w:spacing w:after="0" w:line="276" w:lineRule="auto"/>
        <w:rPr>
          <w:szCs w:val="24"/>
        </w:rPr>
      </w:pPr>
      <w:r>
        <w:rPr>
          <w:szCs w:val="24"/>
        </w:rPr>
        <w:t>vyvolat u žáků zájem o minulost a o kulturní bohatství regionu i celé země</w:t>
      </w:r>
    </w:p>
    <w:p w:rsidR="000A600C" w:rsidRDefault="000A600C" w:rsidP="00DE569B">
      <w:pPr>
        <w:pStyle w:val="zkladntext"/>
        <w:numPr>
          <w:ilvl w:val="0"/>
          <w:numId w:val="207"/>
        </w:numPr>
        <w:spacing w:after="0" w:line="276" w:lineRule="auto"/>
        <w:rPr>
          <w:szCs w:val="24"/>
        </w:rPr>
      </w:pPr>
      <w:r>
        <w:rPr>
          <w:szCs w:val="24"/>
        </w:rPr>
        <w:t>učit žáky zařazovat hlavní události časově do staletí</w:t>
      </w:r>
    </w:p>
    <w:p w:rsidR="000A600C" w:rsidRDefault="000A600C" w:rsidP="00DE569B">
      <w:pPr>
        <w:pStyle w:val="zkladntext"/>
        <w:numPr>
          <w:ilvl w:val="0"/>
          <w:numId w:val="207"/>
        </w:numPr>
        <w:spacing w:after="0" w:line="276" w:lineRule="auto"/>
        <w:rPr>
          <w:szCs w:val="24"/>
        </w:rPr>
      </w:pPr>
      <w:r>
        <w:rPr>
          <w:szCs w:val="24"/>
        </w:rPr>
        <w:t>poznávat, jak se život lidí vyvíjí a mění, jakým změnám podléhají věci kolem nás</w:t>
      </w:r>
    </w:p>
    <w:p w:rsidR="000A600C" w:rsidRDefault="000A600C" w:rsidP="00DE569B">
      <w:pPr>
        <w:pStyle w:val="zkladntext"/>
        <w:numPr>
          <w:ilvl w:val="0"/>
          <w:numId w:val="207"/>
        </w:numPr>
        <w:spacing w:after="0" w:line="276" w:lineRule="auto"/>
        <w:rPr>
          <w:szCs w:val="24"/>
        </w:rPr>
      </w:pPr>
      <w:r>
        <w:rPr>
          <w:szCs w:val="24"/>
        </w:rPr>
        <w:t>sledovat změnu staveb a způsobu života v průběhu staletí</w:t>
      </w:r>
    </w:p>
    <w:p w:rsidR="000A600C" w:rsidRDefault="000A600C" w:rsidP="00DE569B">
      <w:pPr>
        <w:pStyle w:val="zkladntext"/>
        <w:numPr>
          <w:ilvl w:val="0"/>
          <w:numId w:val="207"/>
        </w:numPr>
        <w:spacing w:after="0" w:line="276" w:lineRule="auto"/>
        <w:rPr>
          <w:szCs w:val="24"/>
        </w:rPr>
      </w:pPr>
      <w:r>
        <w:rPr>
          <w:szCs w:val="24"/>
        </w:rPr>
        <w:t>osvojovat si základní dějepisné pojmy související s uspořádáním společnosti</w:t>
      </w:r>
    </w:p>
    <w:p w:rsidR="000A600C" w:rsidRDefault="000A600C" w:rsidP="00DE569B">
      <w:pPr>
        <w:pStyle w:val="zkladntext"/>
        <w:numPr>
          <w:ilvl w:val="0"/>
          <w:numId w:val="207"/>
        </w:numPr>
        <w:spacing w:after="0" w:line="276" w:lineRule="auto"/>
        <w:rPr>
          <w:szCs w:val="24"/>
        </w:rPr>
      </w:pPr>
      <w:r>
        <w:rPr>
          <w:szCs w:val="24"/>
        </w:rPr>
        <w:t>probouzet u žáků pěkný vztah k místu bydliště</w:t>
      </w:r>
    </w:p>
    <w:p w:rsidR="000A600C" w:rsidRDefault="000A600C" w:rsidP="00DE569B">
      <w:pPr>
        <w:pStyle w:val="zkladntext"/>
        <w:numPr>
          <w:ilvl w:val="0"/>
          <w:numId w:val="207"/>
        </w:numPr>
        <w:spacing w:after="0" w:line="276" w:lineRule="auto"/>
        <w:rPr>
          <w:szCs w:val="24"/>
        </w:rPr>
      </w:pPr>
      <w:r>
        <w:rPr>
          <w:szCs w:val="24"/>
        </w:rPr>
        <w:t xml:space="preserve">postupně rozvíjet vědomí sounáležitostí se svou zemí, světadílem  </w:t>
      </w:r>
    </w:p>
    <w:p w:rsidR="000A600C" w:rsidRDefault="000A600C" w:rsidP="00DE569B">
      <w:pPr>
        <w:pStyle w:val="zkladntext"/>
        <w:numPr>
          <w:ilvl w:val="0"/>
          <w:numId w:val="207"/>
        </w:numPr>
        <w:spacing w:after="0" w:line="276" w:lineRule="auto"/>
        <w:rPr>
          <w:szCs w:val="24"/>
        </w:rPr>
      </w:pPr>
      <w:r>
        <w:rPr>
          <w:szCs w:val="24"/>
        </w:rPr>
        <w:t>upevňovat základy správného chování mezi lidmi bez ohledu na barvu pleti</w:t>
      </w:r>
    </w:p>
    <w:p w:rsidR="000A600C" w:rsidRDefault="000A600C" w:rsidP="00DE569B">
      <w:pPr>
        <w:pStyle w:val="zkladntext"/>
        <w:numPr>
          <w:ilvl w:val="0"/>
          <w:numId w:val="207"/>
        </w:numPr>
        <w:spacing w:after="0" w:line="276" w:lineRule="auto"/>
        <w:rPr>
          <w:szCs w:val="24"/>
        </w:rPr>
      </w:pPr>
      <w:r>
        <w:rPr>
          <w:szCs w:val="24"/>
        </w:rPr>
        <w:t>učit žáky vzájemné úctě, pomoci a snášenlivosti mezi sebou</w:t>
      </w:r>
    </w:p>
    <w:p w:rsidR="000A600C" w:rsidRDefault="000A600C" w:rsidP="00DE569B">
      <w:pPr>
        <w:pStyle w:val="zkladntext"/>
        <w:numPr>
          <w:ilvl w:val="0"/>
          <w:numId w:val="207"/>
        </w:numPr>
        <w:spacing w:after="0" w:line="276" w:lineRule="auto"/>
        <w:rPr>
          <w:szCs w:val="24"/>
        </w:rPr>
      </w:pPr>
      <w:r>
        <w:rPr>
          <w:szCs w:val="24"/>
        </w:rPr>
        <w:t>utvářet pracovní návyky při individuálních činnostech i práci ve skupinách</w:t>
      </w:r>
    </w:p>
    <w:p w:rsidR="000A600C" w:rsidRDefault="000A600C" w:rsidP="00DE569B">
      <w:pPr>
        <w:pStyle w:val="zkladntext"/>
        <w:numPr>
          <w:ilvl w:val="0"/>
          <w:numId w:val="207"/>
        </w:numPr>
        <w:spacing w:after="0" w:line="276" w:lineRule="auto"/>
        <w:rPr>
          <w:szCs w:val="24"/>
        </w:rPr>
      </w:pPr>
      <w:r>
        <w:rPr>
          <w:szCs w:val="24"/>
        </w:rPr>
        <w:t xml:space="preserve">vést žáky k propojování místních historických, zeměpisných a kulturních informací </w:t>
      </w:r>
    </w:p>
    <w:p w:rsidR="000A600C" w:rsidRDefault="000A600C" w:rsidP="00DE569B">
      <w:pPr>
        <w:pStyle w:val="zkladntext"/>
        <w:numPr>
          <w:ilvl w:val="0"/>
          <w:numId w:val="207"/>
        </w:numPr>
        <w:spacing w:after="0" w:line="276" w:lineRule="auto"/>
        <w:rPr>
          <w:szCs w:val="24"/>
        </w:rPr>
      </w:pPr>
      <w:r>
        <w:rPr>
          <w:szCs w:val="24"/>
        </w:rPr>
        <w:t>poznávat historii místa a kraje z dostupných zdrojů (členové rodiny, muzea, památky, knihovny)</w:t>
      </w:r>
    </w:p>
    <w:p w:rsidR="000A600C" w:rsidRDefault="000A600C" w:rsidP="00DE569B">
      <w:pPr>
        <w:pStyle w:val="zkladntext"/>
        <w:numPr>
          <w:ilvl w:val="0"/>
          <w:numId w:val="207"/>
        </w:numPr>
        <w:spacing w:after="0" w:line="276" w:lineRule="auto"/>
        <w:rPr>
          <w:szCs w:val="24"/>
        </w:rPr>
      </w:pPr>
      <w:r>
        <w:rPr>
          <w:szCs w:val="24"/>
        </w:rPr>
        <w:t>k poznávání charakteristiky určitého regionu i událostí využívat informační techniku</w:t>
      </w:r>
    </w:p>
    <w:p w:rsidR="000A600C" w:rsidRDefault="000A600C">
      <w:pPr>
        <w:pStyle w:val="zkladntext"/>
        <w:rPr>
          <w:szCs w:val="24"/>
        </w:rPr>
      </w:pPr>
    </w:p>
    <w:p w:rsidR="000A600C" w:rsidRDefault="000A600C">
      <w:pPr>
        <w:pStyle w:val="zkladntext"/>
        <w:rPr>
          <w:b/>
          <w:szCs w:val="24"/>
        </w:rPr>
      </w:pPr>
      <w:r>
        <w:rPr>
          <w:b/>
          <w:szCs w:val="24"/>
        </w:rPr>
        <w:t>B) Charakteristika výuky:</w:t>
      </w:r>
    </w:p>
    <w:p w:rsidR="000A600C" w:rsidRDefault="000A600C">
      <w:pPr>
        <w:jc w:val="both"/>
      </w:pPr>
      <w:r>
        <w:t xml:space="preserve">Vyučovací předmět vlastivěda zahrnuje ve 4. a 5. ročníku učivo zeměpisné a historické. Je účelné věnovat zeměpisnému i dějepisnému učivu v obou ročnících po 1 hodině týdně (ne však zeměpis jedno pololetí a dějepis druhé pololetí). Každý historický jev probíhá v určitém zeměpisném prostředí, proto je vhodné dávat obě tyto složky vlastivědy do vzájemné souvislosti. </w:t>
      </w:r>
    </w:p>
    <w:p w:rsidR="000A600C" w:rsidRDefault="000A600C">
      <w:pPr>
        <w:ind w:firstLine="708"/>
        <w:jc w:val="both"/>
      </w:pPr>
      <w:r>
        <w:t xml:space="preserve">Žáci v tomto věku se dívají na dějiny očima současnosti. Je třeba proto stále dbát na rozvíjení jejich jasných představ o minulosti. Aby počáteční dějepisné vyučování tento základní úkol plnilo a minulost se zobrazovala v myslích žáků živě, je vhodné historická schémata a popisované děje provázet různým znázorněním minulosti. K tomu velmi pomohou další mezipředmětové vazby spojené s vlastivědnou výukou. Jsou to např. vazby se čtením, výtvarnou výchovou, matematikou, praktickými činnostmi i hudební výchovou.  </w:t>
      </w:r>
    </w:p>
    <w:p w:rsidR="000A600C" w:rsidRDefault="000A600C">
      <w:r>
        <w:t>Zeměpisné učivo navazuje na poznatky z prvouky. Od pozorování nejbližšího okolí bydliště a školy žáci přecházejí k zeměpisnému  pozorování svého kraje a republiky až po její začlenění do Evropy. Přímé a názorné vyučování se doplňuje čtením zeměpisných článků, žáci se učí pozorovat a číst z plánů a map. Zařazovány jsou praktická cvičení jako např.: rozlišování zeměpisných značek, práce s kompasem, měřítkem mapy apod. Tyto činnosti připravují žáka na vyučování zeměpisu na 2. stupni i na využití zeměpisných poznatků v praktickém životě.</w:t>
      </w:r>
    </w:p>
    <w:p w:rsidR="000A600C" w:rsidRDefault="000A600C">
      <w:pPr>
        <w:ind w:firstLine="708"/>
      </w:pPr>
      <w:r>
        <w:lastRenderedPageBreak/>
        <w:t>Výuku vlastivědy vhodně doplňují návštěvy muzeí, výstav, významných historických míst a památek. Také vhodné zeměpisné nebo historické filmy a videoukázky výuku vlastivědy doplní a zpestří. Podle místních podmínek je dobře využívat vztahu významných historických událostí k místu, kde žáci žijí. Představu života v minulosti žákům velmi dobře přibližují místní vlastivědná muzea.</w:t>
      </w:r>
    </w:p>
    <w:p w:rsidR="000A600C" w:rsidRDefault="000A600C">
      <w:r>
        <w:t xml:space="preserve">Rodné město a rodný kraj jsou součástí vlasti. Jejich dějiny tvoří součást dějin celé země. Události, které jsou zachyceny v dějinách místa, kde žáci žijí, jsou jim blízké a srozumitelné. Proto k hlubšímu rozvíjení jasných představ o minulosti využíváme i všech místních historických archeologických památek jako jsou např.: nálezy nádob, nástrojů, mohyly, hradiště aj. a také památek stavitelských jako např.: hrady, zámky, kostely, radnice, morové sloupy, sochy aj.  </w:t>
      </w:r>
    </w:p>
    <w:p w:rsidR="000A600C" w:rsidRDefault="000A600C">
      <w:pPr>
        <w:ind w:firstLine="708"/>
      </w:pPr>
      <w:r>
        <w:t>Nezapomínáme ani na využívání zkušeností žáků z výletů po vlasti, žákům dáváme prostor, aby mohli o svých zážitcích vy</w:t>
      </w:r>
      <w:r w:rsidR="00E648BE">
        <w:t xml:space="preserve">právět a svá vyprávění doplnit </w:t>
      </w:r>
      <w:r>
        <w:t>fotografiemi, videonahrávkami, ukázkami pohlednic a suvenýrů.</w:t>
      </w:r>
    </w:p>
    <w:p w:rsidR="000A600C" w:rsidRDefault="000A600C">
      <w:pPr>
        <w:ind w:firstLine="708"/>
      </w:pPr>
      <w:r>
        <w:t>K vlastivědnému učivu patří vycházky. Při nich snadno objasňujeme různé nové zeměpisné pojmy např.: hory se vypínají, kopce se svažují do údolí, pohoří se táhne, přechází do nížiny, nížina se rozkládá, potoky se stékají, řeka se vlévá, řeka protéká, náhon se odděluje od řeky aj.</w:t>
      </w:r>
    </w:p>
    <w:p w:rsidR="000A600C" w:rsidRDefault="000A600C">
      <w:pPr>
        <w:ind w:firstLine="708"/>
        <w:jc w:val="both"/>
      </w:pPr>
      <w:r>
        <w:t xml:space="preserve">Hlavní pomůckou při vyučování zeměpisného učiva však zůstává mapa. Využíváme každé příležitosti k tomu, abychom žáky postupně učili s mapou pracovat a orientovat se v ní. Žáci se učí rozlišovat na mapě nížiny, vysočiny, pohoří, vodstvo. Určují světové strany, vyhledávají řeky, města, určují vzájemnou polohu měst i jejich velikost, nadmořskou výšku hor. Popisují, kudy určitá řeka protéká, která města na řece leží, kam se řeka vlévá apod. </w:t>
      </w:r>
    </w:p>
    <w:p w:rsidR="000A600C" w:rsidRDefault="000A600C">
      <w:pPr>
        <w:ind w:firstLine="708"/>
        <w:jc w:val="both"/>
      </w:pPr>
      <w:r>
        <w:t>Učivo týkající se podnebí propojujeme s výukou přírodovědy. Je přitom třeba provádět měření teploty a zapisovat výsledky. Žáci zapisují rovněž dobu slunečního svitu, druh vodních srážek, sílu větru (vánek, vítr, vichřice), charakter počasí (polojasno, jasno, oblačno, zataženo). Tím se pro ně stane učivo jasným a srozumitelným. Také další vlastivědná témata, např.: Půda a zemědělství, Nerostné bohatství, Ochrana přírody, je nutné stále propojovat s učivem přírodovědy.</w:t>
      </w:r>
    </w:p>
    <w:p w:rsidR="000A600C" w:rsidRDefault="000A600C">
      <w:pPr>
        <w:pStyle w:val="zkladntext"/>
        <w:rPr>
          <w:b/>
          <w:szCs w:val="24"/>
        </w:rPr>
      </w:pPr>
    </w:p>
    <w:p w:rsidR="000A600C" w:rsidRDefault="000A600C">
      <w:pPr>
        <w:pStyle w:val="zkladntext"/>
        <w:rPr>
          <w:b/>
          <w:szCs w:val="24"/>
        </w:rPr>
      </w:pPr>
    </w:p>
    <w:p w:rsidR="000A600C" w:rsidRDefault="000A600C">
      <w:pPr>
        <w:pStyle w:val="zkladntext"/>
        <w:rPr>
          <w:b/>
          <w:szCs w:val="24"/>
        </w:rPr>
      </w:pPr>
      <w:r>
        <w:rPr>
          <w:b/>
          <w:szCs w:val="24"/>
        </w:rPr>
        <w:t>Obsah učiva ve 2. vzdělávacím období  -  vlastivěda</w:t>
      </w:r>
    </w:p>
    <w:p w:rsidR="000A600C" w:rsidRDefault="000A600C">
      <w:pPr>
        <w:pStyle w:val="zkladntext"/>
        <w:rPr>
          <w:b/>
          <w:szCs w:val="24"/>
        </w:rPr>
      </w:pPr>
    </w:p>
    <w:p w:rsidR="000A600C" w:rsidRDefault="000A600C">
      <w:pPr>
        <w:pStyle w:val="zkladntext"/>
        <w:rPr>
          <w:b/>
          <w:szCs w:val="24"/>
        </w:rPr>
      </w:pPr>
      <w:r>
        <w:rPr>
          <w:b/>
          <w:szCs w:val="24"/>
        </w:rPr>
        <w:t xml:space="preserve">Dějepisná část </w:t>
      </w:r>
    </w:p>
    <w:p w:rsidR="000A600C" w:rsidRDefault="00E648BE">
      <w:pPr>
        <w:pStyle w:val="zkladntext"/>
        <w:rPr>
          <w:b/>
          <w:i/>
          <w:szCs w:val="24"/>
        </w:rPr>
      </w:pPr>
      <w:r>
        <w:rPr>
          <w:b/>
          <w:i/>
          <w:szCs w:val="24"/>
        </w:rPr>
        <w:t>4. ročník</w:t>
      </w:r>
    </w:p>
    <w:p w:rsidR="000A600C" w:rsidRDefault="000A600C">
      <w:pPr>
        <w:pStyle w:val="zkladntext"/>
        <w:rPr>
          <w:b/>
          <w:i/>
          <w:szCs w:val="24"/>
        </w:rPr>
      </w:pPr>
    </w:p>
    <w:p w:rsidR="000A600C" w:rsidRDefault="000A600C">
      <w:pPr>
        <w:pStyle w:val="zkladntext"/>
        <w:rPr>
          <w:szCs w:val="24"/>
        </w:rPr>
      </w:pPr>
      <w:r>
        <w:rPr>
          <w:szCs w:val="24"/>
        </w:rPr>
        <w:t>Učivo:</w:t>
      </w:r>
    </w:p>
    <w:p w:rsidR="000A600C" w:rsidRPr="0098418F" w:rsidRDefault="000A600C" w:rsidP="00DE569B">
      <w:pPr>
        <w:pStyle w:val="zkladntext"/>
        <w:numPr>
          <w:ilvl w:val="0"/>
          <w:numId w:val="208"/>
        </w:numPr>
        <w:spacing w:after="0" w:line="276" w:lineRule="auto"/>
        <w:rPr>
          <w:szCs w:val="24"/>
        </w:rPr>
      </w:pPr>
      <w:r w:rsidRPr="0098418F">
        <w:rPr>
          <w:szCs w:val="24"/>
        </w:rPr>
        <w:t>časová osa, období před naším letopočtem, období našeho letopočtu</w:t>
      </w:r>
    </w:p>
    <w:p w:rsidR="000A600C" w:rsidRPr="0098418F" w:rsidRDefault="000A600C" w:rsidP="00DE569B">
      <w:pPr>
        <w:pStyle w:val="zkladntext"/>
        <w:numPr>
          <w:ilvl w:val="0"/>
          <w:numId w:val="208"/>
        </w:numPr>
        <w:spacing w:after="0" w:line="276" w:lineRule="auto"/>
        <w:rPr>
          <w:szCs w:val="24"/>
        </w:rPr>
      </w:pPr>
      <w:r w:rsidRPr="0098418F">
        <w:rPr>
          <w:szCs w:val="24"/>
        </w:rPr>
        <w:t>české země v pravěku, doba kamenná, bronzová, železná</w:t>
      </w:r>
    </w:p>
    <w:p w:rsidR="000A600C" w:rsidRPr="0098418F" w:rsidRDefault="000A600C" w:rsidP="00DE569B">
      <w:pPr>
        <w:pStyle w:val="zkladntext"/>
        <w:numPr>
          <w:ilvl w:val="0"/>
          <w:numId w:val="208"/>
        </w:numPr>
        <w:spacing w:after="0" w:line="276" w:lineRule="auto"/>
        <w:rPr>
          <w:szCs w:val="24"/>
        </w:rPr>
      </w:pPr>
      <w:r w:rsidRPr="0098418F">
        <w:rPr>
          <w:szCs w:val="24"/>
        </w:rPr>
        <w:t>příchod Slovanů, konec pravěku v našich zemích</w:t>
      </w:r>
    </w:p>
    <w:p w:rsidR="000A600C" w:rsidRPr="0098418F" w:rsidRDefault="000A600C" w:rsidP="00DE569B">
      <w:pPr>
        <w:pStyle w:val="zkladntext"/>
        <w:numPr>
          <w:ilvl w:val="0"/>
          <w:numId w:val="208"/>
        </w:numPr>
        <w:spacing w:after="0" w:line="276" w:lineRule="auto"/>
        <w:rPr>
          <w:szCs w:val="24"/>
        </w:rPr>
      </w:pPr>
      <w:r w:rsidRPr="0098418F">
        <w:rPr>
          <w:szCs w:val="24"/>
        </w:rPr>
        <w:t>Sámův kmenový svaz, 7. století v našich dějinách</w:t>
      </w:r>
    </w:p>
    <w:p w:rsidR="000A600C" w:rsidRPr="0098418F" w:rsidRDefault="000A600C" w:rsidP="00DE569B">
      <w:pPr>
        <w:pStyle w:val="zkladntext"/>
        <w:numPr>
          <w:ilvl w:val="0"/>
          <w:numId w:val="208"/>
        </w:numPr>
        <w:spacing w:after="0" w:line="276" w:lineRule="auto"/>
        <w:rPr>
          <w:szCs w:val="24"/>
        </w:rPr>
      </w:pPr>
      <w:r w:rsidRPr="0098418F">
        <w:rPr>
          <w:szCs w:val="24"/>
        </w:rPr>
        <w:t>naše nejstarší minulost v pověstech</w:t>
      </w:r>
    </w:p>
    <w:p w:rsidR="000A600C" w:rsidRPr="0098418F" w:rsidRDefault="000A600C" w:rsidP="00DE569B">
      <w:pPr>
        <w:pStyle w:val="zkladntext"/>
        <w:numPr>
          <w:ilvl w:val="0"/>
          <w:numId w:val="208"/>
        </w:numPr>
        <w:spacing w:after="0" w:line="276" w:lineRule="auto"/>
        <w:rPr>
          <w:szCs w:val="24"/>
        </w:rPr>
      </w:pPr>
      <w:r w:rsidRPr="0098418F">
        <w:rPr>
          <w:szCs w:val="24"/>
        </w:rPr>
        <w:t>Velkomoravská říše, příchod Cyrila a Metoděje</w:t>
      </w:r>
    </w:p>
    <w:p w:rsidR="000A600C" w:rsidRPr="0098418F" w:rsidRDefault="000A600C" w:rsidP="00DE569B">
      <w:pPr>
        <w:pStyle w:val="zkladntext"/>
        <w:numPr>
          <w:ilvl w:val="0"/>
          <w:numId w:val="208"/>
        </w:numPr>
        <w:spacing w:after="0" w:line="276" w:lineRule="auto"/>
        <w:rPr>
          <w:szCs w:val="24"/>
        </w:rPr>
      </w:pPr>
      <w:r w:rsidRPr="0098418F">
        <w:rPr>
          <w:szCs w:val="24"/>
        </w:rPr>
        <w:t>vznik českého státu, vláda přemyslovských knížat</w:t>
      </w:r>
    </w:p>
    <w:p w:rsidR="000A600C" w:rsidRPr="0098418F" w:rsidRDefault="000A600C" w:rsidP="00DE569B">
      <w:pPr>
        <w:pStyle w:val="zkladntext"/>
        <w:numPr>
          <w:ilvl w:val="0"/>
          <w:numId w:val="208"/>
        </w:numPr>
        <w:spacing w:after="0" w:line="276" w:lineRule="auto"/>
        <w:rPr>
          <w:szCs w:val="24"/>
        </w:rPr>
      </w:pPr>
      <w:r w:rsidRPr="0098418F">
        <w:rPr>
          <w:szCs w:val="24"/>
        </w:rPr>
        <w:t>život prostých lidí za vlády prvních Přemyslovců, Kosmas, románský stavební sloh</w:t>
      </w:r>
    </w:p>
    <w:p w:rsidR="000A600C" w:rsidRPr="0098418F" w:rsidRDefault="000A600C" w:rsidP="00DE569B">
      <w:pPr>
        <w:pStyle w:val="zkladntext"/>
        <w:numPr>
          <w:ilvl w:val="0"/>
          <w:numId w:val="208"/>
        </w:numPr>
        <w:spacing w:after="0" w:line="276" w:lineRule="auto"/>
        <w:rPr>
          <w:szCs w:val="24"/>
        </w:rPr>
      </w:pPr>
      <w:r w:rsidRPr="0098418F">
        <w:rPr>
          <w:szCs w:val="24"/>
        </w:rPr>
        <w:t>vznik Českého království, vláda přemyslovských králů</w:t>
      </w:r>
    </w:p>
    <w:p w:rsidR="000A600C" w:rsidRPr="0098418F" w:rsidRDefault="000A600C" w:rsidP="00DE569B">
      <w:pPr>
        <w:pStyle w:val="zkladntext"/>
        <w:numPr>
          <w:ilvl w:val="0"/>
          <w:numId w:val="208"/>
        </w:numPr>
        <w:spacing w:after="0" w:line="276" w:lineRule="auto"/>
        <w:rPr>
          <w:szCs w:val="24"/>
        </w:rPr>
      </w:pPr>
      <w:r w:rsidRPr="0098418F">
        <w:rPr>
          <w:szCs w:val="24"/>
        </w:rPr>
        <w:t>český stát za vlády Lucemburků, Jan Lucemburský</w:t>
      </w:r>
    </w:p>
    <w:p w:rsidR="000A600C" w:rsidRPr="0098418F" w:rsidRDefault="000A600C" w:rsidP="00DE569B">
      <w:pPr>
        <w:pStyle w:val="zkladntext"/>
        <w:numPr>
          <w:ilvl w:val="0"/>
          <w:numId w:val="208"/>
        </w:numPr>
        <w:spacing w:after="0" w:line="276" w:lineRule="auto"/>
        <w:rPr>
          <w:szCs w:val="24"/>
        </w:rPr>
      </w:pPr>
      <w:r w:rsidRPr="0098418F">
        <w:rPr>
          <w:szCs w:val="24"/>
        </w:rPr>
        <w:t>období vlády krále Karla IV., rozkvět země, rozvoj vzdělanosti</w:t>
      </w:r>
    </w:p>
    <w:p w:rsidR="000A600C" w:rsidRPr="0098418F" w:rsidRDefault="000A600C" w:rsidP="00DE569B">
      <w:pPr>
        <w:pStyle w:val="zkladntext"/>
        <w:numPr>
          <w:ilvl w:val="0"/>
          <w:numId w:val="208"/>
        </w:numPr>
        <w:spacing w:after="0" w:line="276" w:lineRule="auto"/>
        <w:rPr>
          <w:szCs w:val="24"/>
        </w:rPr>
      </w:pPr>
      <w:r w:rsidRPr="0098418F">
        <w:rPr>
          <w:szCs w:val="24"/>
        </w:rPr>
        <w:lastRenderedPageBreak/>
        <w:t>život ve středověku, šlechta, církev, život ve vesnici, ve městě, gotický stavební sloh</w:t>
      </w:r>
    </w:p>
    <w:p w:rsidR="000A600C" w:rsidRPr="0098418F" w:rsidRDefault="000A600C" w:rsidP="00DE569B">
      <w:pPr>
        <w:pStyle w:val="zkladntext"/>
        <w:numPr>
          <w:ilvl w:val="0"/>
          <w:numId w:val="208"/>
        </w:numPr>
        <w:spacing w:after="0" w:line="276" w:lineRule="auto"/>
        <w:rPr>
          <w:szCs w:val="24"/>
        </w:rPr>
      </w:pPr>
      <w:r w:rsidRPr="0098418F">
        <w:rPr>
          <w:szCs w:val="24"/>
        </w:rPr>
        <w:t>období vlády krále Václava IV.</w:t>
      </w:r>
    </w:p>
    <w:p w:rsidR="000A600C" w:rsidRPr="0098418F" w:rsidRDefault="000A600C" w:rsidP="00DE569B">
      <w:pPr>
        <w:pStyle w:val="zkladntext"/>
        <w:numPr>
          <w:ilvl w:val="0"/>
          <w:numId w:val="208"/>
        </w:numPr>
        <w:spacing w:after="0" w:line="276" w:lineRule="auto"/>
        <w:rPr>
          <w:szCs w:val="24"/>
        </w:rPr>
      </w:pPr>
      <w:r w:rsidRPr="0098418F">
        <w:rPr>
          <w:szCs w:val="24"/>
        </w:rPr>
        <w:t>mistr Jan Hus a jeho učení</w:t>
      </w:r>
    </w:p>
    <w:p w:rsidR="000A600C" w:rsidRPr="0098418F" w:rsidRDefault="000A600C" w:rsidP="00DE569B">
      <w:pPr>
        <w:pStyle w:val="Odstavecseseznamem"/>
        <w:numPr>
          <w:ilvl w:val="0"/>
          <w:numId w:val="208"/>
        </w:numPr>
        <w:spacing w:after="0"/>
        <w:rPr>
          <w:rFonts w:ascii="Times New Roman" w:hAnsi="Times New Roman"/>
          <w:color w:val="000000"/>
          <w:sz w:val="24"/>
          <w:szCs w:val="24"/>
        </w:rPr>
      </w:pPr>
      <w:r w:rsidRPr="0098418F">
        <w:rPr>
          <w:rFonts w:ascii="Times New Roman" w:hAnsi="Times New Roman"/>
          <w:color w:val="000000"/>
          <w:sz w:val="24"/>
          <w:szCs w:val="24"/>
        </w:rPr>
        <w:t>husitské války, Jan Žižka, Prokop Holý</w:t>
      </w:r>
    </w:p>
    <w:p w:rsidR="000A600C" w:rsidRPr="0098418F" w:rsidRDefault="000A600C" w:rsidP="00DE569B">
      <w:pPr>
        <w:pStyle w:val="Odstavecseseznamem"/>
        <w:numPr>
          <w:ilvl w:val="0"/>
          <w:numId w:val="208"/>
        </w:numPr>
        <w:spacing w:after="0"/>
        <w:rPr>
          <w:rFonts w:ascii="Times New Roman" w:hAnsi="Times New Roman"/>
          <w:color w:val="000000"/>
          <w:sz w:val="24"/>
          <w:szCs w:val="24"/>
        </w:rPr>
      </w:pPr>
      <w:r w:rsidRPr="0098418F">
        <w:rPr>
          <w:rFonts w:ascii="Times New Roman" w:hAnsi="Times New Roman"/>
          <w:color w:val="000000"/>
          <w:sz w:val="24"/>
          <w:szCs w:val="24"/>
        </w:rPr>
        <w:t>české země po husitských válkách, král Jiří z Poděbrad</w:t>
      </w:r>
    </w:p>
    <w:p w:rsidR="000A600C" w:rsidRPr="0098418F" w:rsidRDefault="000A600C" w:rsidP="00DE569B">
      <w:pPr>
        <w:pStyle w:val="Odstavecseseznamem"/>
        <w:numPr>
          <w:ilvl w:val="0"/>
          <w:numId w:val="208"/>
        </w:numPr>
        <w:spacing w:after="0"/>
        <w:rPr>
          <w:rFonts w:ascii="Times New Roman" w:hAnsi="Times New Roman"/>
          <w:color w:val="000000"/>
          <w:sz w:val="24"/>
          <w:szCs w:val="24"/>
        </w:rPr>
      </w:pPr>
      <w:r w:rsidRPr="0098418F">
        <w:rPr>
          <w:rFonts w:ascii="Times New Roman" w:hAnsi="Times New Roman"/>
          <w:sz w:val="24"/>
          <w:szCs w:val="24"/>
        </w:rPr>
        <w:t>první Habsburkové na českém trůně, císař Rudolf II., období renesance</w:t>
      </w:r>
    </w:p>
    <w:p w:rsidR="000A600C" w:rsidRPr="0098418F" w:rsidRDefault="000A600C" w:rsidP="0098418F">
      <w:pPr>
        <w:pStyle w:val="zkladntext"/>
        <w:spacing w:after="0" w:line="276" w:lineRule="auto"/>
        <w:rPr>
          <w:szCs w:val="24"/>
        </w:rPr>
      </w:pPr>
    </w:p>
    <w:p w:rsidR="000A600C" w:rsidRDefault="000A600C">
      <w:pPr>
        <w:pStyle w:val="zkladntext"/>
        <w:rPr>
          <w:szCs w:val="24"/>
        </w:rPr>
      </w:pPr>
    </w:p>
    <w:p w:rsidR="000A600C" w:rsidRDefault="00E648BE">
      <w:pPr>
        <w:pStyle w:val="zkladntext"/>
        <w:rPr>
          <w:b/>
          <w:i/>
          <w:szCs w:val="24"/>
        </w:rPr>
      </w:pPr>
      <w:r>
        <w:rPr>
          <w:b/>
          <w:i/>
          <w:szCs w:val="24"/>
        </w:rPr>
        <w:t>5. ročník:</w:t>
      </w:r>
    </w:p>
    <w:p w:rsidR="000A600C" w:rsidRDefault="000A600C">
      <w:pPr>
        <w:pStyle w:val="zkladntext"/>
        <w:rPr>
          <w:b/>
          <w:i/>
          <w:szCs w:val="24"/>
        </w:rPr>
      </w:pPr>
    </w:p>
    <w:p w:rsidR="000A600C" w:rsidRDefault="000A600C">
      <w:pPr>
        <w:pStyle w:val="zkladntext"/>
        <w:rPr>
          <w:szCs w:val="24"/>
        </w:rPr>
      </w:pPr>
      <w:r>
        <w:rPr>
          <w:szCs w:val="24"/>
        </w:rPr>
        <w:t xml:space="preserve">Učivo: </w:t>
      </w:r>
    </w:p>
    <w:p w:rsidR="000A600C" w:rsidRDefault="000A600C" w:rsidP="00DE569B">
      <w:pPr>
        <w:pStyle w:val="zkladntext"/>
        <w:numPr>
          <w:ilvl w:val="0"/>
          <w:numId w:val="209"/>
        </w:numPr>
        <w:spacing w:after="0" w:line="276" w:lineRule="auto"/>
        <w:rPr>
          <w:szCs w:val="24"/>
        </w:rPr>
      </w:pPr>
      <w:r>
        <w:rPr>
          <w:szCs w:val="24"/>
        </w:rPr>
        <w:t>bitva na Bílé hoře, porážka české šlechty</w:t>
      </w:r>
    </w:p>
    <w:p w:rsidR="000A600C" w:rsidRDefault="000A600C" w:rsidP="00DE569B">
      <w:pPr>
        <w:pStyle w:val="zkladntext"/>
        <w:numPr>
          <w:ilvl w:val="0"/>
          <w:numId w:val="209"/>
        </w:numPr>
        <w:spacing w:after="0" w:line="276" w:lineRule="auto"/>
        <w:rPr>
          <w:szCs w:val="24"/>
        </w:rPr>
      </w:pPr>
      <w:r>
        <w:rPr>
          <w:szCs w:val="24"/>
        </w:rPr>
        <w:t>doba pobělohorská, život na zámku, ve městě, život poddaných</w:t>
      </w:r>
    </w:p>
    <w:p w:rsidR="000A600C" w:rsidRDefault="000A600C" w:rsidP="00DE569B">
      <w:pPr>
        <w:pStyle w:val="zkladntext"/>
        <w:numPr>
          <w:ilvl w:val="0"/>
          <w:numId w:val="209"/>
        </w:numPr>
        <w:spacing w:after="0" w:line="276" w:lineRule="auto"/>
        <w:rPr>
          <w:szCs w:val="24"/>
        </w:rPr>
      </w:pPr>
      <w:r>
        <w:rPr>
          <w:szCs w:val="24"/>
        </w:rPr>
        <w:t>život v době barokní, stavitelství, hudba</w:t>
      </w:r>
    </w:p>
    <w:p w:rsidR="000A600C" w:rsidRDefault="00781A1D" w:rsidP="00DE569B">
      <w:pPr>
        <w:pStyle w:val="zkladntext"/>
        <w:numPr>
          <w:ilvl w:val="0"/>
          <w:numId w:val="209"/>
        </w:numPr>
        <w:spacing w:after="0" w:line="276" w:lineRule="auto"/>
        <w:rPr>
          <w:szCs w:val="24"/>
        </w:rPr>
      </w:pPr>
      <w:r>
        <w:rPr>
          <w:szCs w:val="24"/>
        </w:rPr>
        <w:t xml:space="preserve">ve </w:t>
      </w:r>
      <w:r w:rsidR="000A600C">
        <w:rPr>
          <w:szCs w:val="24"/>
        </w:rPr>
        <w:t>školních lavicích, Jan Amos Komenský</w:t>
      </w:r>
    </w:p>
    <w:p w:rsidR="000A600C" w:rsidRDefault="000A600C" w:rsidP="00DE569B">
      <w:pPr>
        <w:pStyle w:val="zkladntext"/>
        <w:numPr>
          <w:ilvl w:val="0"/>
          <w:numId w:val="209"/>
        </w:numPr>
        <w:spacing w:after="0" w:line="276" w:lineRule="auto"/>
        <w:rPr>
          <w:szCs w:val="24"/>
        </w:rPr>
      </w:pPr>
      <w:r>
        <w:rPr>
          <w:szCs w:val="24"/>
        </w:rPr>
        <w:t>světlo rozumu, doba osvícenská, vláda Marie Terezie a Josefa II.</w:t>
      </w:r>
    </w:p>
    <w:p w:rsidR="000A600C" w:rsidRDefault="000A600C" w:rsidP="00DE569B">
      <w:pPr>
        <w:pStyle w:val="zkladntext"/>
        <w:numPr>
          <w:ilvl w:val="0"/>
          <w:numId w:val="209"/>
        </w:numPr>
        <w:spacing w:after="0" w:line="276" w:lineRule="auto"/>
        <w:rPr>
          <w:szCs w:val="24"/>
        </w:rPr>
      </w:pPr>
      <w:r>
        <w:rPr>
          <w:szCs w:val="24"/>
        </w:rPr>
        <w:t>život na vesnici, bydlení, oblékání, venkovské zvyky</w:t>
      </w:r>
    </w:p>
    <w:p w:rsidR="000A600C" w:rsidRDefault="000A600C" w:rsidP="00DE569B">
      <w:pPr>
        <w:pStyle w:val="zkladntext"/>
        <w:numPr>
          <w:ilvl w:val="0"/>
          <w:numId w:val="209"/>
        </w:numPr>
        <w:spacing w:after="0" w:line="276" w:lineRule="auto"/>
        <w:rPr>
          <w:szCs w:val="24"/>
        </w:rPr>
      </w:pPr>
      <w:r>
        <w:rPr>
          <w:szCs w:val="24"/>
        </w:rPr>
        <w:t>manufaktury a první stroje, parní stroj, čeští vynálezci</w:t>
      </w:r>
    </w:p>
    <w:p w:rsidR="000A600C" w:rsidRDefault="000A600C" w:rsidP="00DE569B">
      <w:pPr>
        <w:pStyle w:val="zkladntext"/>
        <w:numPr>
          <w:ilvl w:val="0"/>
          <w:numId w:val="209"/>
        </w:numPr>
        <w:spacing w:after="0" w:line="276" w:lineRule="auto"/>
        <w:rPr>
          <w:szCs w:val="24"/>
        </w:rPr>
      </w:pPr>
      <w:r>
        <w:rPr>
          <w:szCs w:val="24"/>
        </w:rPr>
        <w:t xml:space="preserve">obrození měšťanské společnosti, nástup kapitalismu, nadvláda němčiny </w:t>
      </w:r>
    </w:p>
    <w:p w:rsidR="000A600C" w:rsidRDefault="000A600C" w:rsidP="00DE569B">
      <w:pPr>
        <w:pStyle w:val="zkladntext"/>
        <w:numPr>
          <w:ilvl w:val="0"/>
          <w:numId w:val="209"/>
        </w:numPr>
        <w:spacing w:after="0" w:line="276" w:lineRule="auto"/>
        <w:rPr>
          <w:szCs w:val="24"/>
        </w:rPr>
      </w:pPr>
      <w:r>
        <w:rPr>
          <w:szCs w:val="24"/>
        </w:rPr>
        <w:t>počátky národního obrození, F. Palacký, J. K. Tyl</w:t>
      </w:r>
    </w:p>
    <w:p w:rsidR="000A600C" w:rsidRDefault="000A600C" w:rsidP="00DE569B">
      <w:pPr>
        <w:pStyle w:val="zkladntext"/>
        <w:numPr>
          <w:ilvl w:val="0"/>
          <w:numId w:val="209"/>
        </w:numPr>
        <w:spacing w:after="0" w:line="276" w:lineRule="auto"/>
        <w:rPr>
          <w:szCs w:val="24"/>
        </w:rPr>
      </w:pPr>
      <w:r>
        <w:rPr>
          <w:szCs w:val="24"/>
        </w:rPr>
        <w:t>z poddaného člověka občan, rok 1848, K. H. Borovský</w:t>
      </w:r>
    </w:p>
    <w:p w:rsidR="000A600C" w:rsidRDefault="000A600C" w:rsidP="00DE569B">
      <w:pPr>
        <w:pStyle w:val="zkladntext"/>
        <w:numPr>
          <w:ilvl w:val="0"/>
          <w:numId w:val="209"/>
        </w:numPr>
        <w:spacing w:after="0" w:line="276" w:lineRule="auto"/>
        <w:rPr>
          <w:szCs w:val="24"/>
        </w:rPr>
      </w:pPr>
      <w:r>
        <w:rPr>
          <w:szCs w:val="24"/>
        </w:rPr>
        <w:t>stroje ovládly život, růst tovární výrovy, nástup elektřiny</w:t>
      </w:r>
    </w:p>
    <w:p w:rsidR="000A600C" w:rsidRDefault="000A600C" w:rsidP="00DE569B">
      <w:pPr>
        <w:pStyle w:val="zkladntext"/>
        <w:numPr>
          <w:ilvl w:val="0"/>
          <w:numId w:val="209"/>
        </w:numPr>
        <w:spacing w:after="0" w:line="276" w:lineRule="auto"/>
        <w:rPr>
          <w:szCs w:val="24"/>
        </w:rPr>
      </w:pPr>
      <w:r>
        <w:rPr>
          <w:szCs w:val="24"/>
        </w:rPr>
        <w:t>vznik Rakousko-Uherska, profesor T. G. Masaryk na české univerzitě</w:t>
      </w:r>
    </w:p>
    <w:p w:rsidR="000A600C" w:rsidRDefault="000A600C" w:rsidP="00DE569B">
      <w:pPr>
        <w:pStyle w:val="zkladntext"/>
        <w:numPr>
          <w:ilvl w:val="0"/>
          <w:numId w:val="209"/>
        </w:numPr>
        <w:spacing w:after="0" w:line="276" w:lineRule="auto"/>
        <w:rPr>
          <w:szCs w:val="24"/>
        </w:rPr>
      </w:pPr>
      <w:r>
        <w:rPr>
          <w:szCs w:val="24"/>
        </w:rPr>
        <w:t>Národ sobě, rozvoj kultury a umění</w:t>
      </w:r>
    </w:p>
    <w:p w:rsidR="000A600C" w:rsidRDefault="000A600C" w:rsidP="00DE569B">
      <w:pPr>
        <w:pStyle w:val="zkladntext"/>
        <w:numPr>
          <w:ilvl w:val="0"/>
          <w:numId w:val="209"/>
        </w:numPr>
        <w:spacing w:after="0" w:line="276" w:lineRule="auto"/>
        <w:rPr>
          <w:szCs w:val="24"/>
        </w:rPr>
      </w:pPr>
      <w:r>
        <w:rPr>
          <w:szCs w:val="24"/>
        </w:rPr>
        <w:t>Češi a Němci, historie vztahů obou národů</w:t>
      </w:r>
    </w:p>
    <w:p w:rsidR="000A600C" w:rsidRDefault="000A600C" w:rsidP="00DE569B">
      <w:pPr>
        <w:pStyle w:val="zkladntext"/>
        <w:numPr>
          <w:ilvl w:val="0"/>
          <w:numId w:val="209"/>
        </w:numPr>
        <w:spacing w:after="0" w:line="276" w:lineRule="auto"/>
        <w:rPr>
          <w:szCs w:val="24"/>
        </w:rPr>
      </w:pPr>
      <w:r>
        <w:rPr>
          <w:szCs w:val="24"/>
        </w:rPr>
        <w:t>směřujeme k samostatnosti, 1. světová válka, odpor proti Rakousko-Uhersku</w:t>
      </w:r>
    </w:p>
    <w:p w:rsidR="000A600C" w:rsidRDefault="000A600C" w:rsidP="00DE569B">
      <w:pPr>
        <w:pStyle w:val="zkladntext"/>
        <w:numPr>
          <w:ilvl w:val="0"/>
          <w:numId w:val="209"/>
        </w:numPr>
        <w:spacing w:after="0" w:line="276" w:lineRule="auto"/>
        <w:rPr>
          <w:szCs w:val="24"/>
        </w:rPr>
      </w:pPr>
      <w:r>
        <w:rPr>
          <w:szCs w:val="24"/>
        </w:rPr>
        <w:t>vznik Českoslove</w:t>
      </w:r>
      <w:r w:rsidR="00E648BE">
        <w:rPr>
          <w:szCs w:val="24"/>
        </w:rPr>
        <w:t xml:space="preserve">nské republiky, T. G. Masaryk, </w:t>
      </w:r>
      <w:r>
        <w:rPr>
          <w:szCs w:val="24"/>
        </w:rPr>
        <w:t>život v ČSR</w:t>
      </w:r>
    </w:p>
    <w:p w:rsidR="000A600C" w:rsidRDefault="000A600C" w:rsidP="00DE569B">
      <w:pPr>
        <w:pStyle w:val="zkladntext"/>
        <w:numPr>
          <w:ilvl w:val="0"/>
          <w:numId w:val="209"/>
        </w:numPr>
        <w:spacing w:after="0" w:line="276" w:lineRule="auto"/>
        <w:rPr>
          <w:szCs w:val="24"/>
        </w:rPr>
      </w:pPr>
      <w:r>
        <w:rPr>
          <w:szCs w:val="24"/>
        </w:rPr>
        <w:t>2. světová válka, válečná a poválečná léta</w:t>
      </w:r>
    </w:p>
    <w:p w:rsidR="000A600C" w:rsidRDefault="000A600C" w:rsidP="00DE569B">
      <w:pPr>
        <w:pStyle w:val="zkladntext"/>
        <w:numPr>
          <w:ilvl w:val="0"/>
          <w:numId w:val="209"/>
        </w:numPr>
        <w:spacing w:after="0" w:line="276" w:lineRule="auto"/>
        <w:rPr>
          <w:szCs w:val="24"/>
        </w:rPr>
      </w:pPr>
      <w:r>
        <w:rPr>
          <w:szCs w:val="24"/>
        </w:rPr>
        <w:t>od totalitní moci k demokracii</w:t>
      </w:r>
    </w:p>
    <w:p w:rsidR="000A600C" w:rsidRDefault="000A600C">
      <w:pPr>
        <w:pStyle w:val="zkladntext"/>
        <w:rPr>
          <w:szCs w:val="24"/>
        </w:rPr>
      </w:pPr>
    </w:p>
    <w:p w:rsidR="000A600C" w:rsidRDefault="000A600C">
      <w:pPr>
        <w:pStyle w:val="zkladntext"/>
        <w:rPr>
          <w:szCs w:val="24"/>
        </w:rPr>
      </w:pPr>
    </w:p>
    <w:p w:rsidR="000A600C" w:rsidRDefault="000A600C">
      <w:pPr>
        <w:pStyle w:val="zkladntext"/>
        <w:rPr>
          <w:b/>
          <w:szCs w:val="24"/>
        </w:rPr>
      </w:pPr>
      <w:r>
        <w:rPr>
          <w:b/>
          <w:szCs w:val="24"/>
        </w:rPr>
        <w:t xml:space="preserve">Zeměpisná část </w:t>
      </w:r>
    </w:p>
    <w:p w:rsidR="000A600C" w:rsidRDefault="000A600C">
      <w:pPr>
        <w:pStyle w:val="zkladntext"/>
        <w:rPr>
          <w:b/>
          <w:szCs w:val="24"/>
        </w:rPr>
      </w:pPr>
    </w:p>
    <w:p w:rsidR="000A600C" w:rsidRDefault="00E648BE">
      <w:pPr>
        <w:pStyle w:val="zkladntext"/>
        <w:rPr>
          <w:b/>
          <w:i/>
          <w:szCs w:val="24"/>
        </w:rPr>
      </w:pPr>
      <w:r>
        <w:rPr>
          <w:b/>
          <w:i/>
          <w:szCs w:val="24"/>
        </w:rPr>
        <w:t xml:space="preserve">4. ročník: </w:t>
      </w:r>
    </w:p>
    <w:p w:rsidR="000A600C" w:rsidRDefault="000A600C">
      <w:pPr>
        <w:pStyle w:val="zkladntext"/>
        <w:rPr>
          <w:b/>
          <w:i/>
          <w:szCs w:val="24"/>
        </w:rPr>
      </w:pPr>
    </w:p>
    <w:p w:rsidR="000A600C" w:rsidRDefault="000A600C">
      <w:pPr>
        <w:pStyle w:val="zkladntext"/>
        <w:rPr>
          <w:szCs w:val="24"/>
        </w:rPr>
      </w:pPr>
      <w:r>
        <w:rPr>
          <w:szCs w:val="24"/>
        </w:rPr>
        <w:t>Učivo:</w:t>
      </w:r>
    </w:p>
    <w:p w:rsidR="000A600C" w:rsidRDefault="000A600C" w:rsidP="00DE569B">
      <w:pPr>
        <w:pStyle w:val="zkladntext"/>
        <w:numPr>
          <w:ilvl w:val="0"/>
          <w:numId w:val="210"/>
        </w:numPr>
        <w:spacing w:after="0" w:line="276" w:lineRule="auto"/>
        <w:rPr>
          <w:szCs w:val="24"/>
        </w:rPr>
      </w:pPr>
      <w:r>
        <w:rPr>
          <w:szCs w:val="24"/>
        </w:rPr>
        <w:t>naše vlast Česká republika, poloha, obyvatelé, členění území ČR na kraje</w:t>
      </w:r>
    </w:p>
    <w:p w:rsidR="000A600C" w:rsidRDefault="000A600C" w:rsidP="00DE569B">
      <w:pPr>
        <w:pStyle w:val="zkladntext"/>
        <w:numPr>
          <w:ilvl w:val="0"/>
          <w:numId w:val="210"/>
        </w:numPr>
        <w:spacing w:after="0" w:line="276" w:lineRule="auto"/>
        <w:rPr>
          <w:szCs w:val="24"/>
        </w:rPr>
      </w:pPr>
      <w:r>
        <w:rPr>
          <w:szCs w:val="24"/>
        </w:rPr>
        <w:t>kraje a krajská města</w:t>
      </w:r>
    </w:p>
    <w:p w:rsidR="000A600C" w:rsidRDefault="000A600C" w:rsidP="00DE569B">
      <w:pPr>
        <w:pStyle w:val="zkladntext"/>
        <w:numPr>
          <w:ilvl w:val="0"/>
          <w:numId w:val="210"/>
        </w:numPr>
        <w:spacing w:after="0" w:line="276" w:lineRule="auto"/>
        <w:rPr>
          <w:szCs w:val="24"/>
        </w:rPr>
      </w:pPr>
      <w:r>
        <w:rPr>
          <w:szCs w:val="24"/>
        </w:rPr>
        <w:t>Česká republika - demokratický stát, státní symboly, státní svátky</w:t>
      </w:r>
      <w:r w:rsidR="00033B94">
        <w:rPr>
          <w:szCs w:val="24"/>
        </w:rPr>
        <w:t>, armáda ČR</w:t>
      </w:r>
    </w:p>
    <w:p w:rsidR="000A600C" w:rsidRDefault="000A600C" w:rsidP="00DE569B">
      <w:pPr>
        <w:pStyle w:val="zkladntext"/>
        <w:numPr>
          <w:ilvl w:val="0"/>
          <w:numId w:val="210"/>
        </w:numPr>
        <w:spacing w:after="0" w:line="276" w:lineRule="auto"/>
        <w:rPr>
          <w:szCs w:val="24"/>
        </w:rPr>
      </w:pPr>
      <w:r>
        <w:rPr>
          <w:szCs w:val="24"/>
        </w:rPr>
        <w:t>mapy a plány</w:t>
      </w:r>
    </w:p>
    <w:p w:rsidR="000A600C" w:rsidRDefault="000A600C" w:rsidP="00DE569B">
      <w:pPr>
        <w:pStyle w:val="zkladntext"/>
        <w:numPr>
          <w:ilvl w:val="0"/>
          <w:numId w:val="210"/>
        </w:numPr>
        <w:spacing w:after="0" w:line="276" w:lineRule="auto"/>
        <w:rPr>
          <w:szCs w:val="24"/>
        </w:rPr>
      </w:pPr>
      <w:r>
        <w:rPr>
          <w:szCs w:val="24"/>
        </w:rPr>
        <w:t>orientace v krajině, světové strany a jejich určování</w:t>
      </w:r>
    </w:p>
    <w:p w:rsidR="000A600C" w:rsidRDefault="000A600C" w:rsidP="00DE569B">
      <w:pPr>
        <w:pStyle w:val="zkladntext"/>
        <w:numPr>
          <w:ilvl w:val="0"/>
          <w:numId w:val="210"/>
        </w:numPr>
        <w:spacing w:after="0" w:line="276" w:lineRule="auto"/>
        <w:rPr>
          <w:szCs w:val="24"/>
        </w:rPr>
      </w:pPr>
      <w:r>
        <w:rPr>
          <w:szCs w:val="24"/>
        </w:rPr>
        <w:t>povrch České republiky</w:t>
      </w:r>
    </w:p>
    <w:p w:rsidR="000A600C" w:rsidRDefault="000A600C" w:rsidP="00DE569B">
      <w:pPr>
        <w:pStyle w:val="zkladntext"/>
        <w:numPr>
          <w:ilvl w:val="0"/>
          <w:numId w:val="210"/>
        </w:numPr>
        <w:spacing w:after="0" w:line="276" w:lineRule="auto"/>
        <w:rPr>
          <w:szCs w:val="24"/>
        </w:rPr>
      </w:pPr>
      <w:r>
        <w:rPr>
          <w:szCs w:val="24"/>
        </w:rPr>
        <w:t>vodstvo České republiky</w:t>
      </w:r>
    </w:p>
    <w:p w:rsidR="000A600C" w:rsidRDefault="000A600C" w:rsidP="00DE569B">
      <w:pPr>
        <w:pStyle w:val="zkladntext"/>
        <w:numPr>
          <w:ilvl w:val="0"/>
          <w:numId w:val="210"/>
        </w:numPr>
        <w:spacing w:after="0" w:line="276" w:lineRule="auto"/>
        <w:rPr>
          <w:szCs w:val="24"/>
        </w:rPr>
      </w:pPr>
      <w:r>
        <w:rPr>
          <w:szCs w:val="24"/>
        </w:rPr>
        <w:t>počasí a podnebí</w:t>
      </w:r>
    </w:p>
    <w:p w:rsidR="000A600C" w:rsidRDefault="000A600C" w:rsidP="00DE569B">
      <w:pPr>
        <w:pStyle w:val="zkladntext"/>
        <w:numPr>
          <w:ilvl w:val="0"/>
          <w:numId w:val="210"/>
        </w:numPr>
        <w:spacing w:after="0" w:line="276" w:lineRule="auto"/>
        <w:rPr>
          <w:szCs w:val="24"/>
        </w:rPr>
      </w:pPr>
      <w:r>
        <w:rPr>
          <w:szCs w:val="24"/>
        </w:rPr>
        <w:lastRenderedPageBreak/>
        <w:t>půda a zemědělství</w:t>
      </w:r>
    </w:p>
    <w:p w:rsidR="000A600C" w:rsidRDefault="000A600C" w:rsidP="00DE569B">
      <w:pPr>
        <w:pStyle w:val="zkladntext"/>
        <w:numPr>
          <w:ilvl w:val="0"/>
          <w:numId w:val="210"/>
        </w:numPr>
        <w:spacing w:after="0" w:line="276" w:lineRule="auto"/>
        <w:rPr>
          <w:szCs w:val="24"/>
        </w:rPr>
      </w:pPr>
      <w:r>
        <w:rPr>
          <w:szCs w:val="24"/>
        </w:rPr>
        <w:t>nerostné bohatství, těžba a zpracování nerostných surovin</w:t>
      </w:r>
    </w:p>
    <w:p w:rsidR="000A600C" w:rsidRDefault="000A600C" w:rsidP="00DE569B">
      <w:pPr>
        <w:pStyle w:val="zkladntext"/>
        <w:numPr>
          <w:ilvl w:val="0"/>
          <w:numId w:val="210"/>
        </w:numPr>
        <w:spacing w:after="0" w:line="276" w:lineRule="auto"/>
        <w:rPr>
          <w:szCs w:val="24"/>
        </w:rPr>
      </w:pPr>
      <w:r>
        <w:rPr>
          <w:szCs w:val="24"/>
        </w:rPr>
        <w:t>průmysl, výroba, průmyslový závod</w:t>
      </w:r>
    </w:p>
    <w:p w:rsidR="000A600C" w:rsidRDefault="000A600C" w:rsidP="00DE569B">
      <w:pPr>
        <w:pStyle w:val="zkladntext"/>
        <w:numPr>
          <w:ilvl w:val="0"/>
          <w:numId w:val="210"/>
        </w:numPr>
        <w:spacing w:after="0" w:line="276" w:lineRule="auto"/>
        <w:rPr>
          <w:szCs w:val="24"/>
        </w:rPr>
      </w:pPr>
      <w:r>
        <w:rPr>
          <w:szCs w:val="24"/>
        </w:rPr>
        <w:t>ochrana přírody, chráněná území</w:t>
      </w:r>
    </w:p>
    <w:p w:rsidR="000A600C" w:rsidRDefault="000A600C" w:rsidP="00DE569B">
      <w:pPr>
        <w:pStyle w:val="zkladntext"/>
        <w:numPr>
          <w:ilvl w:val="0"/>
          <w:numId w:val="210"/>
        </w:numPr>
        <w:spacing w:after="0" w:line="276" w:lineRule="auto"/>
        <w:rPr>
          <w:szCs w:val="24"/>
        </w:rPr>
      </w:pPr>
      <w:r>
        <w:rPr>
          <w:szCs w:val="24"/>
        </w:rPr>
        <w:t>cestujeme po naší vlasti, přírodní zajímavosti a národní kulturní památky</w:t>
      </w:r>
    </w:p>
    <w:p w:rsidR="000A600C" w:rsidRDefault="000A600C" w:rsidP="00DE569B">
      <w:pPr>
        <w:pStyle w:val="zkladntext"/>
        <w:numPr>
          <w:ilvl w:val="0"/>
          <w:numId w:val="210"/>
        </w:numPr>
        <w:spacing w:after="0" w:line="276" w:lineRule="auto"/>
        <w:rPr>
          <w:szCs w:val="24"/>
        </w:rPr>
      </w:pPr>
      <w:r>
        <w:rPr>
          <w:szCs w:val="24"/>
        </w:rPr>
        <w:t>cestujeme naším krajem</w:t>
      </w:r>
    </w:p>
    <w:p w:rsidR="000A600C" w:rsidRDefault="000A600C" w:rsidP="0098418F">
      <w:pPr>
        <w:pStyle w:val="zkladntext"/>
        <w:spacing w:after="0" w:line="276" w:lineRule="auto"/>
        <w:rPr>
          <w:szCs w:val="24"/>
        </w:rPr>
      </w:pPr>
    </w:p>
    <w:p w:rsidR="000A600C" w:rsidRDefault="000A600C">
      <w:pPr>
        <w:pStyle w:val="zkladntext"/>
        <w:rPr>
          <w:szCs w:val="24"/>
        </w:rPr>
      </w:pPr>
    </w:p>
    <w:p w:rsidR="000A600C" w:rsidRDefault="00E648BE">
      <w:pPr>
        <w:pStyle w:val="zkladntext"/>
        <w:rPr>
          <w:b/>
          <w:i/>
          <w:szCs w:val="24"/>
        </w:rPr>
      </w:pPr>
      <w:r>
        <w:rPr>
          <w:b/>
          <w:i/>
          <w:szCs w:val="24"/>
        </w:rPr>
        <w:t xml:space="preserve">5. ročník: </w:t>
      </w:r>
    </w:p>
    <w:p w:rsidR="000A600C" w:rsidRDefault="000A600C">
      <w:pPr>
        <w:pStyle w:val="zkladntext"/>
        <w:rPr>
          <w:b/>
          <w:i/>
          <w:szCs w:val="24"/>
        </w:rPr>
      </w:pPr>
    </w:p>
    <w:p w:rsidR="000A600C" w:rsidRDefault="000A600C">
      <w:pPr>
        <w:pStyle w:val="zkladntext"/>
        <w:rPr>
          <w:b/>
          <w:i/>
          <w:szCs w:val="24"/>
        </w:rPr>
      </w:pPr>
      <w:r>
        <w:rPr>
          <w:b/>
          <w:i/>
          <w:szCs w:val="24"/>
        </w:rPr>
        <w:t>Česká republika:</w:t>
      </w:r>
    </w:p>
    <w:p w:rsidR="000A600C" w:rsidRDefault="000A600C" w:rsidP="00DE569B">
      <w:pPr>
        <w:pStyle w:val="zkladntext"/>
        <w:numPr>
          <w:ilvl w:val="0"/>
          <w:numId w:val="211"/>
        </w:numPr>
        <w:spacing w:after="0" w:line="276" w:lineRule="auto"/>
        <w:rPr>
          <w:szCs w:val="24"/>
        </w:rPr>
      </w:pPr>
      <w:r>
        <w:rPr>
          <w:szCs w:val="24"/>
        </w:rPr>
        <w:t>kde jsme byli o prázdninách</w:t>
      </w:r>
    </w:p>
    <w:p w:rsidR="000A600C" w:rsidRDefault="000A600C" w:rsidP="00DE569B">
      <w:pPr>
        <w:pStyle w:val="zkladntext"/>
        <w:numPr>
          <w:ilvl w:val="0"/>
          <w:numId w:val="211"/>
        </w:numPr>
        <w:spacing w:after="0" w:line="276" w:lineRule="auto"/>
        <w:rPr>
          <w:szCs w:val="24"/>
        </w:rPr>
      </w:pPr>
      <w:r>
        <w:rPr>
          <w:szCs w:val="24"/>
        </w:rPr>
        <w:t>kraj, v němž žijeme - opakování ze 4. ročníku</w:t>
      </w:r>
    </w:p>
    <w:p w:rsidR="000A600C" w:rsidRDefault="000A600C" w:rsidP="00DE569B">
      <w:pPr>
        <w:pStyle w:val="zkladntext"/>
        <w:numPr>
          <w:ilvl w:val="0"/>
          <w:numId w:val="211"/>
        </w:numPr>
        <w:spacing w:after="0" w:line="276" w:lineRule="auto"/>
        <w:rPr>
          <w:szCs w:val="24"/>
        </w:rPr>
      </w:pPr>
      <w:r>
        <w:rPr>
          <w:szCs w:val="24"/>
        </w:rPr>
        <w:t>kraje České republiky - základní poznatky o krajích ze 4. ročníku</w:t>
      </w:r>
    </w:p>
    <w:p w:rsidR="000A600C" w:rsidRDefault="000A600C">
      <w:pPr>
        <w:pStyle w:val="zkladntext"/>
        <w:rPr>
          <w:szCs w:val="24"/>
        </w:rPr>
      </w:pPr>
    </w:p>
    <w:p w:rsidR="0014403C" w:rsidRDefault="0014403C">
      <w:pPr>
        <w:pStyle w:val="zkladntext"/>
        <w:rPr>
          <w:szCs w:val="24"/>
        </w:rPr>
      </w:pPr>
    </w:p>
    <w:p w:rsidR="000A600C" w:rsidRDefault="000A600C">
      <w:pPr>
        <w:pStyle w:val="zkladntext"/>
        <w:rPr>
          <w:b/>
          <w:i/>
          <w:szCs w:val="24"/>
        </w:rPr>
      </w:pPr>
      <w:r>
        <w:rPr>
          <w:b/>
          <w:i/>
          <w:szCs w:val="24"/>
        </w:rPr>
        <w:t>Kraj, ve kterém žijeme:</w:t>
      </w:r>
    </w:p>
    <w:p w:rsidR="000A600C" w:rsidRDefault="000A600C">
      <w:pPr>
        <w:pStyle w:val="zkladntext"/>
        <w:rPr>
          <w:szCs w:val="24"/>
        </w:rPr>
      </w:pPr>
      <w:r>
        <w:rPr>
          <w:szCs w:val="24"/>
        </w:rPr>
        <w:t>Do tohoto tématu je zahrnuto všech 14 krajů (v učebnici jsou stejným způsobem zpracovány údaje o jednotlivých krajích, jsou stejně obsáhlým souborem fotografií nejvýznamnějších míst). Se žáky se však v 5. ročníku probírá podrobně kraj, ve kterém žijí. Toto učivo se doplňuje o další informace, které žáci vyhledávají na základě doplňujících otázek v učebnici. Využívá se dostupných informačních materiálů z krajských informačních center. Vhodné jsou informace z různých míst kraje, které mohou žáci získat při hodinách informatiky, na výletech, exkurzích apod. V případě zájmu žáků si můžete vybrat další kraj, ke kterému mají žáci nějakou vazbu, s krajem se pak seznamujete informativně, podrobnosti z dalších krajů se nehodnotí známkou. K seznamování žáků s dalšími kraji můžete vhodně využít skupinovou práci. Skupina si vybere některý kraj, společně o něm shromáždí informace a potom ho představí zvolenou formou spolužákům. Při výuce je třeba pravidelně pracovat s mapou. Je součástí učebnice pro 5. ročník.</w:t>
      </w:r>
    </w:p>
    <w:p w:rsidR="000A600C" w:rsidRDefault="000A600C">
      <w:pPr>
        <w:pStyle w:val="zkladntext"/>
        <w:rPr>
          <w:szCs w:val="24"/>
        </w:rPr>
      </w:pPr>
    </w:p>
    <w:p w:rsidR="000A600C" w:rsidRDefault="000A600C">
      <w:pPr>
        <w:pStyle w:val="zkladntext"/>
        <w:rPr>
          <w:b/>
          <w:i/>
          <w:szCs w:val="24"/>
        </w:rPr>
      </w:pPr>
      <w:r>
        <w:rPr>
          <w:b/>
          <w:i/>
          <w:szCs w:val="24"/>
        </w:rPr>
        <w:t xml:space="preserve">Česká republika - demokratický stát </w:t>
      </w:r>
    </w:p>
    <w:p w:rsidR="000A600C" w:rsidRDefault="000A600C" w:rsidP="00DE569B">
      <w:pPr>
        <w:pStyle w:val="zkladntext"/>
        <w:numPr>
          <w:ilvl w:val="0"/>
          <w:numId w:val="212"/>
        </w:numPr>
        <w:spacing w:line="276" w:lineRule="auto"/>
        <w:rPr>
          <w:szCs w:val="24"/>
        </w:rPr>
      </w:pPr>
      <w:r>
        <w:rPr>
          <w:szCs w:val="24"/>
        </w:rPr>
        <w:t>poloha České republiky, vznik, obyvatelstvo</w:t>
      </w:r>
    </w:p>
    <w:p w:rsidR="000A600C" w:rsidRDefault="000A600C" w:rsidP="00DE569B">
      <w:pPr>
        <w:pStyle w:val="zkladntext"/>
        <w:numPr>
          <w:ilvl w:val="0"/>
          <w:numId w:val="212"/>
        </w:numPr>
        <w:spacing w:line="276" w:lineRule="auto"/>
        <w:rPr>
          <w:szCs w:val="24"/>
        </w:rPr>
      </w:pPr>
      <w:r>
        <w:rPr>
          <w:szCs w:val="24"/>
        </w:rPr>
        <w:t>Praha hlavní město ČR, prezident, vláda, parlament</w:t>
      </w:r>
    </w:p>
    <w:p w:rsidR="000A600C" w:rsidRDefault="000A600C" w:rsidP="00DE569B">
      <w:pPr>
        <w:pStyle w:val="zkladntext"/>
        <w:numPr>
          <w:ilvl w:val="0"/>
          <w:numId w:val="212"/>
        </w:numPr>
        <w:spacing w:line="276" w:lineRule="auto"/>
        <w:rPr>
          <w:szCs w:val="24"/>
        </w:rPr>
      </w:pPr>
      <w:r>
        <w:rPr>
          <w:szCs w:val="24"/>
        </w:rPr>
        <w:t xml:space="preserve">státní svátky a významné dny </w:t>
      </w:r>
    </w:p>
    <w:p w:rsidR="000A600C" w:rsidRDefault="000A600C" w:rsidP="00DE569B">
      <w:pPr>
        <w:pStyle w:val="zkladntext"/>
        <w:numPr>
          <w:ilvl w:val="0"/>
          <w:numId w:val="212"/>
        </w:numPr>
        <w:spacing w:line="276" w:lineRule="auto"/>
        <w:rPr>
          <w:szCs w:val="24"/>
        </w:rPr>
      </w:pPr>
      <w:r>
        <w:rPr>
          <w:szCs w:val="24"/>
        </w:rPr>
        <w:t>historie města, Pražský hrad a Hradčany, plán města</w:t>
      </w:r>
    </w:p>
    <w:p w:rsidR="000A600C" w:rsidRDefault="000A600C" w:rsidP="00DE569B">
      <w:pPr>
        <w:pStyle w:val="zkladntext"/>
        <w:numPr>
          <w:ilvl w:val="0"/>
          <w:numId w:val="212"/>
        </w:numPr>
        <w:spacing w:line="276" w:lineRule="auto"/>
        <w:rPr>
          <w:szCs w:val="24"/>
        </w:rPr>
      </w:pPr>
      <w:r>
        <w:rPr>
          <w:szCs w:val="24"/>
        </w:rPr>
        <w:t>historická místa Prahy</w:t>
      </w:r>
    </w:p>
    <w:p w:rsidR="000A600C" w:rsidRDefault="000A600C">
      <w:pPr>
        <w:pStyle w:val="zkladntext"/>
        <w:rPr>
          <w:szCs w:val="24"/>
        </w:rPr>
      </w:pPr>
    </w:p>
    <w:p w:rsidR="000A600C" w:rsidRDefault="000A600C">
      <w:pPr>
        <w:pStyle w:val="zkladntext"/>
        <w:rPr>
          <w:b/>
          <w:i/>
          <w:szCs w:val="24"/>
        </w:rPr>
      </w:pPr>
      <w:r>
        <w:rPr>
          <w:b/>
          <w:i/>
          <w:szCs w:val="24"/>
        </w:rPr>
        <w:t>Česká republika - součást společenství hospodářsky vyspělých států</w:t>
      </w:r>
    </w:p>
    <w:p w:rsidR="000A600C" w:rsidRDefault="000A600C" w:rsidP="00DE569B">
      <w:pPr>
        <w:pStyle w:val="zkladntext"/>
        <w:numPr>
          <w:ilvl w:val="0"/>
          <w:numId w:val="213"/>
        </w:numPr>
        <w:spacing w:after="0" w:line="276" w:lineRule="auto"/>
        <w:rPr>
          <w:szCs w:val="24"/>
        </w:rPr>
      </w:pPr>
      <w:r>
        <w:rPr>
          <w:szCs w:val="24"/>
        </w:rPr>
        <w:t>Evropská unie</w:t>
      </w:r>
    </w:p>
    <w:p w:rsidR="000A600C" w:rsidRDefault="000A600C" w:rsidP="00DE569B">
      <w:pPr>
        <w:pStyle w:val="zkladntext"/>
        <w:numPr>
          <w:ilvl w:val="0"/>
          <w:numId w:val="213"/>
        </w:numPr>
        <w:spacing w:after="0" w:line="276" w:lineRule="auto"/>
        <w:rPr>
          <w:szCs w:val="24"/>
        </w:rPr>
      </w:pPr>
      <w:r>
        <w:rPr>
          <w:szCs w:val="24"/>
        </w:rPr>
        <w:t>mezinárodní organizace, jejich zkratky a význam</w:t>
      </w:r>
    </w:p>
    <w:p w:rsidR="000A600C" w:rsidRDefault="000A600C">
      <w:pPr>
        <w:pStyle w:val="zkladntext"/>
        <w:rPr>
          <w:szCs w:val="24"/>
        </w:rPr>
      </w:pPr>
    </w:p>
    <w:p w:rsidR="000A600C" w:rsidRDefault="000A600C">
      <w:pPr>
        <w:pStyle w:val="zkladntext"/>
        <w:rPr>
          <w:b/>
          <w:i/>
          <w:szCs w:val="24"/>
        </w:rPr>
      </w:pPr>
      <w:r>
        <w:rPr>
          <w:b/>
          <w:i/>
          <w:szCs w:val="24"/>
        </w:rPr>
        <w:t>Evropa - sjednocující se světadíl</w:t>
      </w:r>
    </w:p>
    <w:p w:rsidR="000A600C" w:rsidRDefault="000A600C" w:rsidP="00DE569B">
      <w:pPr>
        <w:pStyle w:val="zkladntext"/>
        <w:numPr>
          <w:ilvl w:val="0"/>
          <w:numId w:val="214"/>
        </w:numPr>
        <w:spacing w:after="0" w:line="276" w:lineRule="auto"/>
        <w:rPr>
          <w:szCs w:val="24"/>
        </w:rPr>
      </w:pPr>
      <w:r>
        <w:rPr>
          <w:szCs w:val="24"/>
        </w:rPr>
        <w:t xml:space="preserve">sousední státy České republiky, Slovensko, Polsko, Německo, Rakousko </w:t>
      </w:r>
    </w:p>
    <w:p w:rsidR="000A600C" w:rsidRDefault="000A600C" w:rsidP="00DE569B">
      <w:pPr>
        <w:pStyle w:val="zkladntext"/>
        <w:numPr>
          <w:ilvl w:val="0"/>
          <w:numId w:val="214"/>
        </w:numPr>
        <w:spacing w:after="0" w:line="276" w:lineRule="auto"/>
        <w:rPr>
          <w:szCs w:val="24"/>
        </w:rPr>
      </w:pPr>
      <w:r>
        <w:rPr>
          <w:szCs w:val="24"/>
        </w:rPr>
        <w:t>seznámení žáků s</w:t>
      </w:r>
      <w:r w:rsidR="00E648BE">
        <w:rPr>
          <w:szCs w:val="24"/>
        </w:rPr>
        <w:t xml:space="preserve">e základními </w:t>
      </w:r>
      <w:r>
        <w:rPr>
          <w:szCs w:val="24"/>
        </w:rPr>
        <w:t>údaji o sousedních státech</w:t>
      </w:r>
    </w:p>
    <w:p w:rsidR="000A600C" w:rsidRDefault="000A600C">
      <w:pPr>
        <w:pStyle w:val="zkladntext"/>
        <w:rPr>
          <w:szCs w:val="24"/>
        </w:rPr>
      </w:pPr>
    </w:p>
    <w:p w:rsidR="000A600C" w:rsidRDefault="000A600C">
      <w:pPr>
        <w:pStyle w:val="zkladntext"/>
        <w:rPr>
          <w:b/>
          <w:i/>
          <w:szCs w:val="24"/>
        </w:rPr>
      </w:pPr>
      <w:r>
        <w:rPr>
          <w:b/>
          <w:i/>
          <w:szCs w:val="24"/>
        </w:rPr>
        <w:t>Evropa - jeden ze světadílů</w:t>
      </w:r>
    </w:p>
    <w:p w:rsidR="000A600C" w:rsidRDefault="00E648BE" w:rsidP="00DE569B">
      <w:pPr>
        <w:pStyle w:val="zkladntext"/>
        <w:numPr>
          <w:ilvl w:val="0"/>
          <w:numId w:val="215"/>
        </w:numPr>
        <w:spacing w:after="0" w:line="276" w:lineRule="auto"/>
        <w:rPr>
          <w:szCs w:val="24"/>
        </w:rPr>
      </w:pPr>
      <w:r>
        <w:rPr>
          <w:szCs w:val="24"/>
        </w:rPr>
        <w:t xml:space="preserve">poloha a povrch Evropy, </w:t>
      </w:r>
      <w:r w:rsidR="000A600C">
        <w:rPr>
          <w:szCs w:val="24"/>
        </w:rPr>
        <w:t>vodstvo a podnebí Evropy</w:t>
      </w:r>
    </w:p>
    <w:p w:rsidR="000A600C" w:rsidRDefault="000A600C" w:rsidP="00DE569B">
      <w:pPr>
        <w:pStyle w:val="zkladntext"/>
        <w:numPr>
          <w:ilvl w:val="0"/>
          <w:numId w:val="215"/>
        </w:numPr>
        <w:spacing w:after="0" w:line="276" w:lineRule="auto"/>
        <w:rPr>
          <w:szCs w:val="24"/>
        </w:rPr>
      </w:pPr>
      <w:r>
        <w:rPr>
          <w:szCs w:val="24"/>
        </w:rPr>
        <w:t>rostliny a živočichové</w:t>
      </w:r>
    </w:p>
    <w:p w:rsidR="000A600C" w:rsidRDefault="000A600C" w:rsidP="00DE569B">
      <w:pPr>
        <w:pStyle w:val="zkladntext"/>
        <w:numPr>
          <w:ilvl w:val="0"/>
          <w:numId w:val="215"/>
        </w:numPr>
        <w:spacing w:after="0" w:line="276" w:lineRule="auto"/>
        <w:rPr>
          <w:szCs w:val="24"/>
        </w:rPr>
      </w:pPr>
      <w:r>
        <w:rPr>
          <w:szCs w:val="24"/>
        </w:rPr>
        <w:t>hospodářství a obyvatelstvo Evropy</w:t>
      </w:r>
    </w:p>
    <w:p w:rsidR="000A600C" w:rsidRDefault="000A600C" w:rsidP="0098418F">
      <w:pPr>
        <w:pStyle w:val="zkladntext"/>
        <w:spacing w:after="0" w:line="276" w:lineRule="auto"/>
        <w:rPr>
          <w:szCs w:val="24"/>
        </w:rPr>
      </w:pPr>
    </w:p>
    <w:p w:rsidR="000A600C" w:rsidRDefault="000A600C">
      <w:pPr>
        <w:pStyle w:val="zkladntext"/>
        <w:rPr>
          <w:szCs w:val="24"/>
        </w:rPr>
      </w:pPr>
    </w:p>
    <w:p w:rsidR="000A600C" w:rsidRDefault="000A600C">
      <w:pPr>
        <w:pStyle w:val="zkladntext"/>
        <w:rPr>
          <w:b/>
          <w:szCs w:val="24"/>
        </w:rPr>
      </w:pPr>
      <w:r>
        <w:rPr>
          <w:b/>
          <w:szCs w:val="24"/>
        </w:rPr>
        <w:t>Očekávané výstupy na konci 2. období - vlastivěda:</w:t>
      </w:r>
    </w:p>
    <w:p w:rsidR="000A600C" w:rsidRDefault="000A600C">
      <w:pPr>
        <w:pStyle w:val="zkladntext"/>
        <w:rPr>
          <w:b/>
          <w:i/>
          <w:szCs w:val="24"/>
        </w:rPr>
      </w:pPr>
      <w:r>
        <w:rPr>
          <w:b/>
          <w:i/>
          <w:szCs w:val="24"/>
        </w:rPr>
        <w:t>Místo, kde žijeme</w:t>
      </w:r>
    </w:p>
    <w:p w:rsidR="000A600C" w:rsidRDefault="000A600C">
      <w:pPr>
        <w:pStyle w:val="zkladntext"/>
        <w:rPr>
          <w:szCs w:val="24"/>
        </w:rPr>
      </w:pPr>
      <w:r>
        <w:rPr>
          <w:szCs w:val="24"/>
        </w:rPr>
        <w:t>Žák:</w:t>
      </w:r>
    </w:p>
    <w:p w:rsidR="000A600C" w:rsidRDefault="000A600C" w:rsidP="00DE569B">
      <w:pPr>
        <w:pStyle w:val="zkladntext"/>
        <w:numPr>
          <w:ilvl w:val="0"/>
          <w:numId w:val="216"/>
        </w:numPr>
        <w:spacing w:after="0" w:line="276" w:lineRule="auto"/>
        <w:rPr>
          <w:szCs w:val="24"/>
        </w:rPr>
      </w:pPr>
      <w:r>
        <w:rPr>
          <w:szCs w:val="24"/>
        </w:rPr>
        <w:t>určí a vysvětlí polohu svého bydliště nebo pobytu vzhledem ke krajině a státu</w:t>
      </w:r>
    </w:p>
    <w:p w:rsidR="000A600C" w:rsidRDefault="000A600C" w:rsidP="00DE569B">
      <w:pPr>
        <w:pStyle w:val="zkladntext"/>
        <w:numPr>
          <w:ilvl w:val="0"/>
          <w:numId w:val="216"/>
        </w:numPr>
        <w:spacing w:after="0" w:line="276" w:lineRule="auto"/>
        <w:rPr>
          <w:szCs w:val="24"/>
        </w:rPr>
      </w:pPr>
      <w:r>
        <w:rPr>
          <w:szCs w:val="24"/>
        </w:rPr>
        <w:t>určí světové strany v přírodě i podle mapy, orientuje se podle nich, respektuje zásady bezpečného pohybu a pobytu v přírodě</w:t>
      </w:r>
    </w:p>
    <w:p w:rsidR="000A600C" w:rsidRDefault="000A600C" w:rsidP="00DE569B">
      <w:pPr>
        <w:pStyle w:val="zkladntext"/>
        <w:numPr>
          <w:ilvl w:val="0"/>
          <w:numId w:val="216"/>
        </w:numPr>
        <w:spacing w:after="0" w:line="276" w:lineRule="auto"/>
        <w:rPr>
          <w:szCs w:val="24"/>
        </w:rPr>
      </w:pPr>
      <w:r>
        <w:rPr>
          <w:szCs w:val="24"/>
        </w:rPr>
        <w:t>rozlišuje mezi náčrty, plány a základními typy map, vyhledává jednoduché údaje o přírodních</w:t>
      </w:r>
    </w:p>
    <w:p w:rsidR="000A600C" w:rsidRDefault="000A600C" w:rsidP="00DE569B">
      <w:pPr>
        <w:pStyle w:val="zkladntext"/>
        <w:numPr>
          <w:ilvl w:val="0"/>
          <w:numId w:val="216"/>
        </w:numPr>
        <w:spacing w:after="0" w:line="276" w:lineRule="auto"/>
        <w:rPr>
          <w:szCs w:val="24"/>
        </w:rPr>
      </w:pPr>
      <w:r>
        <w:rPr>
          <w:szCs w:val="24"/>
        </w:rPr>
        <w:t>podmínkách a sídlištích lidí na mapách naší republiky a Evropy</w:t>
      </w:r>
    </w:p>
    <w:p w:rsidR="000A600C" w:rsidRDefault="000A600C" w:rsidP="00DE569B">
      <w:pPr>
        <w:pStyle w:val="zkladntext"/>
        <w:numPr>
          <w:ilvl w:val="0"/>
          <w:numId w:val="216"/>
        </w:numPr>
        <w:spacing w:after="0" w:line="276" w:lineRule="auto"/>
        <w:rPr>
          <w:szCs w:val="24"/>
        </w:rPr>
      </w:pPr>
      <w:r>
        <w:rPr>
          <w:szCs w:val="24"/>
        </w:rPr>
        <w:t>vyhledá typické regionální zvláštnosti přírody, osídlení, hospodářství a kultury</w:t>
      </w:r>
      <w:r w:rsidR="00033B94">
        <w:rPr>
          <w:szCs w:val="24"/>
        </w:rPr>
        <w:t>, jednoduchým způsobem posoudí jejich význam z hlediska přírodního, historického a kultury, správního a vlastnického</w:t>
      </w:r>
    </w:p>
    <w:p w:rsidR="000A600C" w:rsidRDefault="000A600C" w:rsidP="00DE569B">
      <w:pPr>
        <w:pStyle w:val="zkladntext"/>
        <w:numPr>
          <w:ilvl w:val="0"/>
          <w:numId w:val="216"/>
        </w:numPr>
        <w:spacing w:after="0" w:line="276" w:lineRule="auto"/>
        <w:rPr>
          <w:szCs w:val="24"/>
        </w:rPr>
      </w:pPr>
      <w:r>
        <w:rPr>
          <w:szCs w:val="24"/>
        </w:rPr>
        <w:t>zprostředkuje ostatním zkušenosti, zážitky a zajímavosti z vlastních cest</w:t>
      </w:r>
      <w:r w:rsidR="00033B94">
        <w:rPr>
          <w:szCs w:val="24"/>
        </w:rPr>
        <w:t xml:space="preserve"> a porovná způsob života a přírodu v naší vlasti i v jiných zemích</w:t>
      </w:r>
    </w:p>
    <w:p w:rsidR="000A600C" w:rsidRDefault="000A600C" w:rsidP="00DE569B">
      <w:pPr>
        <w:pStyle w:val="zkladntext"/>
        <w:numPr>
          <w:ilvl w:val="0"/>
          <w:numId w:val="216"/>
        </w:numPr>
        <w:spacing w:after="0" w:line="276" w:lineRule="auto"/>
        <w:rPr>
          <w:szCs w:val="24"/>
        </w:rPr>
      </w:pPr>
      <w:r>
        <w:rPr>
          <w:szCs w:val="24"/>
        </w:rPr>
        <w:t>porovná způsob života a přírodu v naší vlasti s jinými zeměmi, které navštívil</w:t>
      </w:r>
    </w:p>
    <w:p w:rsidR="000A600C" w:rsidRDefault="000A600C" w:rsidP="00DE569B">
      <w:pPr>
        <w:pStyle w:val="zkladntext"/>
        <w:numPr>
          <w:ilvl w:val="0"/>
          <w:numId w:val="216"/>
        </w:numPr>
        <w:spacing w:after="0" w:line="276" w:lineRule="auto"/>
        <w:rPr>
          <w:szCs w:val="24"/>
        </w:rPr>
      </w:pPr>
      <w:r>
        <w:rPr>
          <w:szCs w:val="24"/>
        </w:rPr>
        <w:t>rozlišuje hlavní orgány státní moci a některé jejich zástupce</w:t>
      </w:r>
    </w:p>
    <w:p w:rsidR="000A600C" w:rsidRDefault="000A600C" w:rsidP="00DE569B">
      <w:pPr>
        <w:pStyle w:val="zkladntext"/>
        <w:numPr>
          <w:ilvl w:val="0"/>
          <w:numId w:val="216"/>
        </w:numPr>
        <w:spacing w:after="0" w:line="276" w:lineRule="auto"/>
        <w:rPr>
          <w:szCs w:val="24"/>
        </w:rPr>
      </w:pPr>
      <w:r>
        <w:rPr>
          <w:szCs w:val="24"/>
        </w:rPr>
        <w:t>zná symboly našeho státu</w:t>
      </w:r>
    </w:p>
    <w:p w:rsidR="00E648BE" w:rsidRDefault="00E648BE">
      <w:pPr>
        <w:pStyle w:val="zkladntext"/>
        <w:rPr>
          <w:szCs w:val="24"/>
        </w:rPr>
      </w:pPr>
    </w:p>
    <w:p w:rsidR="00E648BE" w:rsidRDefault="00E648BE" w:rsidP="00E648BE">
      <w:pPr>
        <w:rPr>
          <w:b/>
        </w:rPr>
      </w:pPr>
      <w:r w:rsidRPr="00B66D20">
        <w:rPr>
          <w:b/>
        </w:rPr>
        <w:t>Minimální doporučená úroveň pro úpravy očekávaných výstupů v rámci podpůrných opatření</w:t>
      </w:r>
    </w:p>
    <w:p w:rsidR="00E648BE" w:rsidRDefault="00E648BE" w:rsidP="00E648BE">
      <w:pPr>
        <w:rPr>
          <w:b/>
          <w:i/>
        </w:rPr>
      </w:pPr>
      <w:r w:rsidRPr="00B66D20">
        <w:t>Žák:</w:t>
      </w:r>
    </w:p>
    <w:p w:rsidR="00EF4AEF" w:rsidRDefault="00E648BE" w:rsidP="00DE569B">
      <w:pPr>
        <w:pStyle w:val="Styl11bTuenKurzvaVpravo02cmPoed1b"/>
        <w:numPr>
          <w:ilvl w:val="0"/>
          <w:numId w:val="138"/>
        </w:numPr>
        <w:spacing w:before="0" w:line="276" w:lineRule="auto"/>
        <w:rPr>
          <w:b w:val="0"/>
          <w:i w:val="0"/>
          <w:sz w:val="24"/>
          <w:szCs w:val="24"/>
        </w:rPr>
      </w:pPr>
      <w:r w:rsidRPr="00E648BE">
        <w:rPr>
          <w:b w:val="0"/>
          <w:i w:val="0"/>
          <w:sz w:val="24"/>
          <w:szCs w:val="24"/>
        </w:rPr>
        <w:t xml:space="preserve">popíše polohu svého bydliště na mapě, začlení svou obec (město) do příslušného kraje </w:t>
      </w:r>
    </w:p>
    <w:p w:rsidR="00EF4AEF" w:rsidRDefault="00E648BE" w:rsidP="00DE569B">
      <w:pPr>
        <w:pStyle w:val="Styl11bTuenKurzvaVpravo02cmPoed1b"/>
        <w:numPr>
          <w:ilvl w:val="0"/>
          <w:numId w:val="138"/>
        </w:numPr>
        <w:spacing w:before="0" w:line="276" w:lineRule="auto"/>
        <w:rPr>
          <w:b w:val="0"/>
          <w:i w:val="0"/>
          <w:sz w:val="24"/>
          <w:szCs w:val="24"/>
        </w:rPr>
      </w:pPr>
      <w:r w:rsidRPr="00E648BE">
        <w:rPr>
          <w:b w:val="0"/>
          <w:i w:val="0"/>
          <w:sz w:val="24"/>
          <w:szCs w:val="24"/>
        </w:rPr>
        <w:t xml:space="preserve">orientuje se na mapě České republiky, určí světové strany </w:t>
      </w:r>
    </w:p>
    <w:p w:rsidR="00EF4AEF" w:rsidRDefault="00E648BE" w:rsidP="00DE569B">
      <w:pPr>
        <w:pStyle w:val="Styl11bTuenKurzvaVpravo02cmPoed1b"/>
        <w:numPr>
          <w:ilvl w:val="0"/>
          <w:numId w:val="138"/>
        </w:numPr>
        <w:spacing w:before="0" w:line="276" w:lineRule="auto"/>
        <w:rPr>
          <w:b w:val="0"/>
          <w:i w:val="0"/>
          <w:sz w:val="24"/>
          <w:szCs w:val="24"/>
        </w:rPr>
      </w:pPr>
      <w:r w:rsidRPr="00E648BE">
        <w:rPr>
          <w:b w:val="0"/>
          <w:i w:val="0"/>
          <w:sz w:val="24"/>
          <w:szCs w:val="24"/>
        </w:rPr>
        <w:t xml:space="preserve">řídí se zásadami bezpečného pohybu a pobytu v přírodě </w:t>
      </w:r>
    </w:p>
    <w:p w:rsidR="00EF4AEF" w:rsidRDefault="00E648BE" w:rsidP="00DE569B">
      <w:pPr>
        <w:pStyle w:val="Styl11bTuenKurzvaVpravo02cmPoed1b"/>
        <w:numPr>
          <w:ilvl w:val="0"/>
          <w:numId w:val="138"/>
        </w:numPr>
        <w:spacing w:before="0" w:line="276" w:lineRule="auto"/>
        <w:rPr>
          <w:b w:val="0"/>
          <w:i w:val="0"/>
          <w:sz w:val="24"/>
          <w:szCs w:val="24"/>
        </w:rPr>
      </w:pPr>
      <w:r w:rsidRPr="00E648BE">
        <w:rPr>
          <w:b w:val="0"/>
          <w:i w:val="0"/>
          <w:sz w:val="24"/>
          <w:szCs w:val="24"/>
        </w:rPr>
        <w:t xml:space="preserve">má základní znalosti o České republice a její zeměpisné poloze v Evropě </w:t>
      </w:r>
    </w:p>
    <w:p w:rsidR="00EF4AEF" w:rsidRDefault="00E648BE" w:rsidP="00DE569B">
      <w:pPr>
        <w:pStyle w:val="Styl11bTuenKurzvaVpravo02cmPoed1b"/>
        <w:numPr>
          <w:ilvl w:val="0"/>
          <w:numId w:val="138"/>
        </w:numPr>
        <w:spacing w:before="0" w:line="276" w:lineRule="auto"/>
        <w:rPr>
          <w:b w:val="0"/>
          <w:i w:val="0"/>
          <w:sz w:val="24"/>
          <w:szCs w:val="24"/>
        </w:rPr>
      </w:pPr>
      <w:r w:rsidRPr="00E648BE">
        <w:rPr>
          <w:b w:val="0"/>
          <w:i w:val="0"/>
          <w:sz w:val="24"/>
          <w:szCs w:val="24"/>
        </w:rPr>
        <w:t xml:space="preserve">uvede pamětihodnosti, zvláštnosti a zajímavosti regionu, ve kterém bydlí  </w:t>
      </w:r>
    </w:p>
    <w:p w:rsidR="00EF4AEF" w:rsidRDefault="00E648BE" w:rsidP="00DE569B">
      <w:pPr>
        <w:pStyle w:val="Styl11bTuenKurzvaVpravo02cmPoed1b"/>
        <w:numPr>
          <w:ilvl w:val="0"/>
          <w:numId w:val="138"/>
        </w:numPr>
        <w:spacing w:before="0" w:line="276" w:lineRule="auto"/>
        <w:rPr>
          <w:b w:val="0"/>
          <w:i w:val="0"/>
          <w:sz w:val="24"/>
          <w:szCs w:val="24"/>
        </w:rPr>
      </w:pPr>
      <w:r w:rsidRPr="00E648BE">
        <w:rPr>
          <w:b w:val="0"/>
          <w:i w:val="0"/>
          <w:sz w:val="24"/>
          <w:szCs w:val="24"/>
        </w:rPr>
        <w:t xml:space="preserve">sdělí poznatky a zážitky z vlastních cest </w:t>
      </w:r>
    </w:p>
    <w:p w:rsidR="00E648BE" w:rsidRPr="00E648BE" w:rsidRDefault="00E648BE" w:rsidP="00DE569B">
      <w:pPr>
        <w:pStyle w:val="Styl11bTuenKurzvaVpravo02cmPoed1b"/>
        <w:numPr>
          <w:ilvl w:val="0"/>
          <w:numId w:val="138"/>
        </w:numPr>
        <w:spacing w:before="0" w:line="276" w:lineRule="auto"/>
        <w:rPr>
          <w:b w:val="0"/>
          <w:i w:val="0"/>
          <w:sz w:val="24"/>
          <w:szCs w:val="24"/>
        </w:rPr>
      </w:pPr>
      <w:r w:rsidRPr="00E648BE">
        <w:rPr>
          <w:b w:val="0"/>
          <w:i w:val="0"/>
          <w:sz w:val="24"/>
          <w:szCs w:val="24"/>
        </w:rPr>
        <w:t>pozná státní symboly České republiky</w:t>
      </w:r>
    </w:p>
    <w:p w:rsidR="000A600C" w:rsidRDefault="000A600C" w:rsidP="004E0762">
      <w:pPr>
        <w:pStyle w:val="zkladntext"/>
        <w:spacing w:line="276" w:lineRule="auto"/>
        <w:rPr>
          <w:b/>
          <w:i/>
          <w:szCs w:val="24"/>
        </w:rPr>
      </w:pPr>
    </w:p>
    <w:p w:rsidR="000A600C" w:rsidRDefault="000A600C">
      <w:pPr>
        <w:pStyle w:val="zkladntext"/>
        <w:rPr>
          <w:b/>
          <w:i/>
          <w:szCs w:val="24"/>
        </w:rPr>
      </w:pPr>
    </w:p>
    <w:p w:rsidR="000A600C" w:rsidRDefault="000A600C">
      <w:pPr>
        <w:pStyle w:val="zkladntext"/>
        <w:rPr>
          <w:b/>
          <w:i/>
          <w:szCs w:val="24"/>
        </w:rPr>
      </w:pPr>
      <w:r>
        <w:rPr>
          <w:b/>
          <w:i/>
          <w:szCs w:val="24"/>
        </w:rPr>
        <w:t>Lidé kolem nás</w:t>
      </w:r>
    </w:p>
    <w:p w:rsidR="000A600C" w:rsidRDefault="000A600C">
      <w:pPr>
        <w:pStyle w:val="zkladntext"/>
        <w:rPr>
          <w:szCs w:val="24"/>
        </w:rPr>
      </w:pPr>
      <w:r>
        <w:rPr>
          <w:szCs w:val="24"/>
        </w:rPr>
        <w:t>Žák:</w:t>
      </w:r>
    </w:p>
    <w:p w:rsidR="00033B94" w:rsidRDefault="00033B94" w:rsidP="00DE569B">
      <w:pPr>
        <w:pStyle w:val="zkladntext"/>
        <w:numPr>
          <w:ilvl w:val="0"/>
          <w:numId w:val="217"/>
        </w:numPr>
        <w:spacing w:after="0" w:line="276" w:lineRule="auto"/>
        <w:rPr>
          <w:szCs w:val="24"/>
        </w:rPr>
      </w:pPr>
      <w:r>
        <w:rPr>
          <w:szCs w:val="24"/>
        </w:rPr>
        <w:t>vyjádří na základě vlastních zkušeností základní vztahy mezi lidmi, vyvodí a dodržuje pravidla pro soužití ve škole, mezi chlapci a dívkami, v rodině, v obci</w:t>
      </w:r>
    </w:p>
    <w:p w:rsidR="000A600C" w:rsidRDefault="000A600C" w:rsidP="00DE569B">
      <w:pPr>
        <w:pStyle w:val="zkladntext"/>
        <w:numPr>
          <w:ilvl w:val="0"/>
          <w:numId w:val="217"/>
        </w:numPr>
        <w:spacing w:after="0" w:line="276" w:lineRule="auto"/>
        <w:rPr>
          <w:szCs w:val="24"/>
        </w:rPr>
      </w:pPr>
      <w:r>
        <w:rPr>
          <w:szCs w:val="24"/>
        </w:rPr>
        <w:t>obhájí při konkrétních činnostech a vyprávěních své názory</w:t>
      </w:r>
    </w:p>
    <w:p w:rsidR="00033B94" w:rsidRDefault="00033B94" w:rsidP="00DE569B">
      <w:pPr>
        <w:pStyle w:val="zkladntext"/>
        <w:numPr>
          <w:ilvl w:val="0"/>
          <w:numId w:val="217"/>
        </w:numPr>
        <w:spacing w:after="0" w:line="276" w:lineRule="auto"/>
        <w:rPr>
          <w:szCs w:val="24"/>
        </w:rPr>
      </w:pPr>
      <w:r>
        <w:rPr>
          <w:szCs w:val="24"/>
        </w:rPr>
        <w:t>rozlišuje základní rozdíly mezi lidmi, obhájí a odůvodní své názory, připustí svůj omyl a dohodne se na společném postupu řešení</w:t>
      </w:r>
    </w:p>
    <w:p w:rsidR="000A600C" w:rsidRDefault="000A600C" w:rsidP="00DE569B">
      <w:pPr>
        <w:pStyle w:val="zkladntext"/>
        <w:numPr>
          <w:ilvl w:val="0"/>
          <w:numId w:val="217"/>
        </w:numPr>
        <w:spacing w:after="0" w:line="276" w:lineRule="auto"/>
        <w:rPr>
          <w:szCs w:val="24"/>
        </w:rPr>
      </w:pPr>
      <w:r>
        <w:rPr>
          <w:szCs w:val="24"/>
        </w:rPr>
        <w:t>dohodne se na společném postupu při řešení zvoleného úkolu se spolužáky</w:t>
      </w:r>
    </w:p>
    <w:p w:rsidR="000A600C" w:rsidRDefault="000A600C" w:rsidP="00DE569B">
      <w:pPr>
        <w:pStyle w:val="zkladntext"/>
        <w:numPr>
          <w:ilvl w:val="0"/>
          <w:numId w:val="217"/>
        </w:numPr>
        <w:spacing w:after="0" w:line="276" w:lineRule="auto"/>
        <w:rPr>
          <w:szCs w:val="24"/>
        </w:rPr>
      </w:pPr>
      <w:r>
        <w:rPr>
          <w:szCs w:val="24"/>
        </w:rPr>
        <w:lastRenderedPageBreak/>
        <w:t>rozpozná v jednání a chování významných osob nedodržování demokratických principů</w:t>
      </w:r>
    </w:p>
    <w:p w:rsidR="000A600C" w:rsidRDefault="000A600C" w:rsidP="00DE569B">
      <w:pPr>
        <w:pStyle w:val="zkladntext"/>
        <w:numPr>
          <w:ilvl w:val="0"/>
          <w:numId w:val="217"/>
        </w:numPr>
        <w:spacing w:after="0" w:line="276" w:lineRule="auto"/>
        <w:rPr>
          <w:szCs w:val="24"/>
        </w:rPr>
      </w:pPr>
      <w:r>
        <w:rPr>
          <w:szCs w:val="24"/>
        </w:rPr>
        <w:t>orientuje se v základních formách vlastnictví</w:t>
      </w:r>
    </w:p>
    <w:p w:rsidR="00EF4AEF" w:rsidRDefault="00EF4AEF">
      <w:pPr>
        <w:pStyle w:val="zkladntext"/>
        <w:rPr>
          <w:szCs w:val="24"/>
        </w:rPr>
      </w:pPr>
    </w:p>
    <w:p w:rsidR="00EF4AEF" w:rsidRDefault="00EF4AEF" w:rsidP="00EF4AEF">
      <w:pPr>
        <w:rPr>
          <w:b/>
        </w:rPr>
      </w:pPr>
      <w:r w:rsidRPr="00B66D20">
        <w:rPr>
          <w:b/>
        </w:rPr>
        <w:t>Minimální doporučená úroveň pro úpravy očekávaných výstupů v rámci podpůrných opatření</w:t>
      </w:r>
    </w:p>
    <w:p w:rsidR="00EF4AEF" w:rsidRDefault="00EF4AEF" w:rsidP="00EF4AEF">
      <w:pPr>
        <w:rPr>
          <w:b/>
          <w:i/>
        </w:rPr>
      </w:pPr>
      <w:r w:rsidRPr="00B66D20">
        <w:t>Žák:</w:t>
      </w:r>
    </w:p>
    <w:p w:rsidR="00EF4AEF" w:rsidRDefault="00EF4AEF" w:rsidP="00DE569B">
      <w:pPr>
        <w:pStyle w:val="Styl11bTuenKurzvaVpravo02cmPoed1b"/>
        <w:numPr>
          <w:ilvl w:val="0"/>
          <w:numId w:val="138"/>
        </w:numPr>
        <w:spacing w:before="0" w:line="276" w:lineRule="auto"/>
        <w:rPr>
          <w:b w:val="0"/>
          <w:i w:val="0"/>
          <w:sz w:val="24"/>
          <w:szCs w:val="24"/>
        </w:rPr>
      </w:pPr>
      <w:r w:rsidRPr="00EF4AEF">
        <w:rPr>
          <w:b w:val="0"/>
          <w:i w:val="0"/>
          <w:sz w:val="24"/>
          <w:szCs w:val="24"/>
        </w:rPr>
        <w:t xml:space="preserve">dodržuje pravidla pro soužití ve škole, v rodině, v obci (městě) </w:t>
      </w:r>
    </w:p>
    <w:p w:rsidR="00EF4AEF" w:rsidRDefault="00EF4AEF" w:rsidP="00DE569B">
      <w:pPr>
        <w:pStyle w:val="Styl11bTuenKurzvaVpravo02cmPoed1b"/>
        <w:numPr>
          <w:ilvl w:val="0"/>
          <w:numId w:val="138"/>
        </w:numPr>
        <w:spacing w:before="0" w:line="276" w:lineRule="auto"/>
        <w:rPr>
          <w:b w:val="0"/>
          <w:i w:val="0"/>
          <w:sz w:val="24"/>
          <w:szCs w:val="24"/>
        </w:rPr>
      </w:pPr>
      <w:r w:rsidRPr="00EF4AEF">
        <w:rPr>
          <w:b w:val="0"/>
          <w:i w:val="0"/>
          <w:sz w:val="24"/>
          <w:szCs w:val="24"/>
        </w:rPr>
        <w:t xml:space="preserve">rozpozná nevhodné jednání a chování vrstevníků a dospělých </w:t>
      </w:r>
    </w:p>
    <w:p w:rsidR="00EF4AEF" w:rsidRDefault="00EF4AEF" w:rsidP="00DE569B">
      <w:pPr>
        <w:pStyle w:val="Styl11bTuenKurzvaVpravo02cmPoed1b"/>
        <w:numPr>
          <w:ilvl w:val="0"/>
          <w:numId w:val="138"/>
        </w:numPr>
        <w:spacing w:before="0" w:line="276" w:lineRule="auto"/>
        <w:rPr>
          <w:b w:val="0"/>
          <w:i w:val="0"/>
          <w:sz w:val="24"/>
          <w:szCs w:val="24"/>
        </w:rPr>
      </w:pPr>
      <w:r w:rsidRPr="00EF4AEF">
        <w:rPr>
          <w:b w:val="0"/>
          <w:i w:val="0"/>
          <w:sz w:val="24"/>
          <w:szCs w:val="24"/>
        </w:rPr>
        <w:t xml:space="preserve">uvede základní práva dítěte, práva a povinnosti žáka školy </w:t>
      </w:r>
    </w:p>
    <w:p w:rsidR="00EF4AEF" w:rsidRDefault="00EF4AEF" w:rsidP="00DE569B">
      <w:pPr>
        <w:pStyle w:val="Styl11bTuenKurzvaVpravo02cmPoed1b"/>
        <w:numPr>
          <w:ilvl w:val="0"/>
          <w:numId w:val="138"/>
        </w:numPr>
        <w:spacing w:before="0" w:line="276" w:lineRule="auto"/>
        <w:rPr>
          <w:b w:val="0"/>
          <w:i w:val="0"/>
          <w:sz w:val="24"/>
          <w:szCs w:val="24"/>
        </w:rPr>
      </w:pPr>
      <w:r w:rsidRPr="00EF4AEF">
        <w:rPr>
          <w:b w:val="0"/>
          <w:i w:val="0"/>
          <w:sz w:val="24"/>
          <w:szCs w:val="24"/>
        </w:rPr>
        <w:t xml:space="preserve">používá peníze v běžných situacích, odhadne a zkontroluje cenu jednoduchého nákupu a vrácené peníze </w:t>
      </w:r>
    </w:p>
    <w:p w:rsidR="00EF4AEF" w:rsidRDefault="00EF4AEF" w:rsidP="00DE569B">
      <w:pPr>
        <w:pStyle w:val="Styl11bTuenKurzvaVpravo02cmPoed1b"/>
        <w:numPr>
          <w:ilvl w:val="0"/>
          <w:numId w:val="138"/>
        </w:numPr>
        <w:spacing w:before="0" w:line="276" w:lineRule="auto"/>
        <w:rPr>
          <w:b w:val="0"/>
          <w:i w:val="0"/>
          <w:sz w:val="24"/>
          <w:szCs w:val="24"/>
        </w:rPr>
      </w:pPr>
      <w:r w:rsidRPr="00EF4AEF">
        <w:rPr>
          <w:b w:val="0"/>
          <w:i w:val="0"/>
          <w:sz w:val="24"/>
          <w:szCs w:val="24"/>
        </w:rPr>
        <w:t xml:space="preserve">porovná svá přání a potřeby se svými finančními možnostmi, uvede příklady rizik půjčování peněz </w:t>
      </w:r>
    </w:p>
    <w:p w:rsidR="00EF4AEF" w:rsidRPr="00EF4AEF" w:rsidRDefault="00EF4AEF" w:rsidP="00DE569B">
      <w:pPr>
        <w:pStyle w:val="Styl11bTuenKurzvaVpravo02cmPoed1b"/>
        <w:numPr>
          <w:ilvl w:val="0"/>
          <w:numId w:val="138"/>
        </w:numPr>
        <w:spacing w:before="0" w:line="276" w:lineRule="auto"/>
        <w:rPr>
          <w:b w:val="0"/>
          <w:i w:val="0"/>
          <w:sz w:val="24"/>
          <w:szCs w:val="24"/>
        </w:rPr>
      </w:pPr>
      <w:r w:rsidRPr="00EF4AEF">
        <w:rPr>
          <w:b w:val="0"/>
          <w:i w:val="0"/>
          <w:sz w:val="24"/>
          <w:szCs w:val="24"/>
        </w:rPr>
        <w:t xml:space="preserve">sestaví jednoduchý osobní/rodinný rozpočet, uvede příklady základních příjmů a výdajů </w:t>
      </w:r>
    </w:p>
    <w:p w:rsidR="00EF4AEF" w:rsidRPr="00EF4AEF" w:rsidRDefault="00EF4AEF" w:rsidP="004E0762">
      <w:pPr>
        <w:pStyle w:val="Styl11bTuenKurzvaVpravo02cmPoed1b"/>
        <w:spacing w:before="0" w:line="276" w:lineRule="auto"/>
        <w:ind w:left="0" w:firstLine="0"/>
        <w:rPr>
          <w:b w:val="0"/>
          <w:i w:val="0"/>
          <w:sz w:val="24"/>
          <w:szCs w:val="24"/>
        </w:rPr>
      </w:pPr>
    </w:p>
    <w:p w:rsidR="000A600C" w:rsidRDefault="000A600C">
      <w:pPr>
        <w:pStyle w:val="zkladntext"/>
        <w:rPr>
          <w:szCs w:val="24"/>
        </w:rPr>
      </w:pPr>
    </w:p>
    <w:p w:rsidR="000A600C" w:rsidRDefault="000A600C">
      <w:pPr>
        <w:pStyle w:val="zkladntext"/>
        <w:rPr>
          <w:b/>
          <w:i/>
          <w:szCs w:val="24"/>
        </w:rPr>
      </w:pPr>
      <w:r>
        <w:rPr>
          <w:b/>
          <w:i/>
          <w:szCs w:val="24"/>
        </w:rPr>
        <w:t>Lidé a čas</w:t>
      </w:r>
    </w:p>
    <w:p w:rsidR="000A600C" w:rsidRDefault="000A600C">
      <w:pPr>
        <w:pStyle w:val="zkladntext"/>
        <w:rPr>
          <w:szCs w:val="24"/>
        </w:rPr>
      </w:pPr>
      <w:r>
        <w:rPr>
          <w:szCs w:val="24"/>
        </w:rPr>
        <w:t xml:space="preserve">Žák: </w:t>
      </w:r>
    </w:p>
    <w:p w:rsidR="000A600C" w:rsidRDefault="000A600C" w:rsidP="00DE569B">
      <w:pPr>
        <w:pStyle w:val="zkladntext"/>
        <w:numPr>
          <w:ilvl w:val="0"/>
          <w:numId w:val="218"/>
        </w:numPr>
        <w:spacing w:after="0" w:line="276" w:lineRule="auto"/>
        <w:rPr>
          <w:szCs w:val="24"/>
        </w:rPr>
      </w:pPr>
      <w:r>
        <w:rPr>
          <w:szCs w:val="24"/>
        </w:rPr>
        <w:t>pracuje s časovými údaji a využívá zjištěných údajů k pochopení vztahů mezi ději a mezi jevy</w:t>
      </w:r>
    </w:p>
    <w:p w:rsidR="000A600C" w:rsidRDefault="000A600C" w:rsidP="00DE569B">
      <w:pPr>
        <w:pStyle w:val="zkladntext"/>
        <w:numPr>
          <w:ilvl w:val="0"/>
          <w:numId w:val="218"/>
        </w:numPr>
        <w:spacing w:after="0" w:line="276" w:lineRule="auto"/>
        <w:rPr>
          <w:szCs w:val="24"/>
        </w:rPr>
      </w:pPr>
      <w:r>
        <w:rPr>
          <w:szCs w:val="24"/>
        </w:rPr>
        <w:t>využívá knihoven, sbírek, muzeí a galerií jako informačních zdrojů pro pochopení minulosti</w:t>
      </w:r>
    </w:p>
    <w:p w:rsidR="000A600C" w:rsidRDefault="000A600C" w:rsidP="00DE569B">
      <w:pPr>
        <w:pStyle w:val="zkladntext"/>
        <w:numPr>
          <w:ilvl w:val="0"/>
          <w:numId w:val="218"/>
        </w:numPr>
        <w:spacing w:after="0" w:line="276" w:lineRule="auto"/>
        <w:rPr>
          <w:szCs w:val="24"/>
        </w:rPr>
      </w:pPr>
      <w:r>
        <w:rPr>
          <w:szCs w:val="24"/>
        </w:rPr>
        <w:t>zdůvodní základní význam chráněných částí přírody a kulturních památek</w:t>
      </w:r>
    </w:p>
    <w:p w:rsidR="000A600C" w:rsidRDefault="000A600C" w:rsidP="00DE569B">
      <w:pPr>
        <w:pStyle w:val="zkladntext"/>
        <w:numPr>
          <w:ilvl w:val="0"/>
          <w:numId w:val="218"/>
        </w:numPr>
        <w:spacing w:after="0" w:line="276" w:lineRule="auto"/>
        <w:rPr>
          <w:szCs w:val="24"/>
        </w:rPr>
      </w:pPr>
      <w:r>
        <w:rPr>
          <w:szCs w:val="24"/>
        </w:rPr>
        <w:t>rozeznává současné a minulé a orientuje se v hlavních reáliích minulosti i současnosti naší vlasti</w:t>
      </w:r>
    </w:p>
    <w:p w:rsidR="000A600C" w:rsidRDefault="000A600C" w:rsidP="00DE569B">
      <w:pPr>
        <w:pStyle w:val="zkladntext"/>
        <w:numPr>
          <w:ilvl w:val="0"/>
          <w:numId w:val="218"/>
        </w:numPr>
        <w:spacing w:after="0" w:line="276" w:lineRule="auto"/>
        <w:rPr>
          <w:szCs w:val="24"/>
        </w:rPr>
      </w:pPr>
      <w:r>
        <w:rPr>
          <w:szCs w:val="24"/>
        </w:rPr>
        <w:t>s využitím regionálních specifik</w:t>
      </w:r>
    </w:p>
    <w:p w:rsidR="000A600C" w:rsidRDefault="000A600C" w:rsidP="00DE569B">
      <w:pPr>
        <w:pStyle w:val="zkladntext"/>
        <w:numPr>
          <w:ilvl w:val="0"/>
          <w:numId w:val="218"/>
        </w:numPr>
        <w:spacing w:after="0" w:line="276" w:lineRule="auto"/>
        <w:rPr>
          <w:szCs w:val="24"/>
        </w:rPr>
      </w:pPr>
      <w:r>
        <w:rPr>
          <w:szCs w:val="24"/>
        </w:rPr>
        <w:t>srovnává a hodnotí na vybraných ukázkách způsob života a práce předků na našem území v minulosti i současnosti</w:t>
      </w:r>
    </w:p>
    <w:p w:rsidR="000A600C" w:rsidRDefault="000A600C" w:rsidP="00DE569B">
      <w:pPr>
        <w:pStyle w:val="zkladntext"/>
        <w:numPr>
          <w:ilvl w:val="0"/>
          <w:numId w:val="218"/>
        </w:numPr>
        <w:spacing w:after="0" w:line="276" w:lineRule="auto"/>
        <w:rPr>
          <w:szCs w:val="24"/>
        </w:rPr>
      </w:pPr>
      <w:r>
        <w:rPr>
          <w:szCs w:val="24"/>
        </w:rPr>
        <w:t>objasní historické důvody pro zařazení státních svátků a významných dnů do kalendáře</w:t>
      </w:r>
    </w:p>
    <w:p w:rsidR="00EF4AEF" w:rsidRDefault="00EF4AEF">
      <w:pPr>
        <w:pStyle w:val="zkladntext"/>
        <w:rPr>
          <w:szCs w:val="24"/>
        </w:rPr>
      </w:pPr>
    </w:p>
    <w:p w:rsidR="00EF4AEF" w:rsidRDefault="00EF4AEF" w:rsidP="00EF4AEF">
      <w:pPr>
        <w:rPr>
          <w:b/>
        </w:rPr>
      </w:pPr>
      <w:r w:rsidRPr="00B66D20">
        <w:rPr>
          <w:b/>
        </w:rPr>
        <w:t>Minimální doporučená úroveň pro úpravy očekávaných výstupů v rámci podpůrných opatření</w:t>
      </w:r>
    </w:p>
    <w:p w:rsidR="00EF4AEF" w:rsidRDefault="00EF4AEF" w:rsidP="00EF4AEF">
      <w:pPr>
        <w:rPr>
          <w:b/>
          <w:i/>
        </w:rPr>
      </w:pPr>
      <w:r w:rsidRPr="00B66D20">
        <w:t>Žák:</w:t>
      </w:r>
    </w:p>
    <w:p w:rsidR="00EF4AEF" w:rsidRDefault="00EF4AEF" w:rsidP="00DE569B">
      <w:pPr>
        <w:pStyle w:val="Styl11bTuenKurzvaVpravo02cmPoed1b"/>
        <w:numPr>
          <w:ilvl w:val="0"/>
          <w:numId w:val="138"/>
        </w:numPr>
        <w:spacing w:before="0" w:line="276" w:lineRule="auto"/>
        <w:rPr>
          <w:b w:val="0"/>
          <w:i w:val="0"/>
          <w:sz w:val="24"/>
          <w:szCs w:val="24"/>
        </w:rPr>
      </w:pPr>
      <w:r w:rsidRPr="00EF4AEF">
        <w:rPr>
          <w:b w:val="0"/>
          <w:i w:val="0"/>
          <w:sz w:val="24"/>
          <w:szCs w:val="24"/>
        </w:rPr>
        <w:t xml:space="preserve">rozeznává rozdíl mezi životem dnes a životem v dávných dobách </w:t>
      </w:r>
    </w:p>
    <w:p w:rsidR="00EF4AEF" w:rsidRDefault="00EF4AEF" w:rsidP="00DE569B">
      <w:pPr>
        <w:pStyle w:val="Styl11bTuenKurzvaVpravo02cmPoed1b"/>
        <w:numPr>
          <w:ilvl w:val="0"/>
          <w:numId w:val="138"/>
        </w:numPr>
        <w:spacing w:before="0" w:line="276" w:lineRule="auto"/>
        <w:rPr>
          <w:b w:val="0"/>
          <w:i w:val="0"/>
          <w:sz w:val="24"/>
          <w:szCs w:val="24"/>
        </w:rPr>
      </w:pPr>
      <w:r w:rsidRPr="00EF4AEF">
        <w:rPr>
          <w:b w:val="0"/>
          <w:i w:val="0"/>
          <w:sz w:val="24"/>
          <w:szCs w:val="24"/>
        </w:rPr>
        <w:t xml:space="preserve">uvede významné události, které se vztahují k regionu a kraji </w:t>
      </w:r>
    </w:p>
    <w:p w:rsidR="00EF4AEF" w:rsidRPr="00EF4AEF" w:rsidRDefault="00EF4AEF" w:rsidP="00DE569B">
      <w:pPr>
        <w:pStyle w:val="Styl11bTuenKurzvaVpravo02cmPoed1b"/>
        <w:numPr>
          <w:ilvl w:val="0"/>
          <w:numId w:val="138"/>
        </w:numPr>
        <w:spacing w:before="0" w:line="276" w:lineRule="auto"/>
        <w:rPr>
          <w:b w:val="0"/>
          <w:i w:val="0"/>
          <w:sz w:val="24"/>
          <w:szCs w:val="24"/>
        </w:rPr>
      </w:pPr>
      <w:r w:rsidRPr="00EF4AEF">
        <w:rPr>
          <w:b w:val="0"/>
          <w:i w:val="0"/>
          <w:sz w:val="24"/>
          <w:szCs w:val="24"/>
        </w:rPr>
        <w:t>vyjmenuje nejvýznamnější kulturní, historické a přírodní památky v okolí svého bydliště</w:t>
      </w:r>
    </w:p>
    <w:p w:rsidR="000A600C" w:rsidRDefault="000A600C">
      <w:pPr>
        <w:pStyle w:val="zkladntext"/>
        <w:rPr>
          <w:szCs w:val="24"/>
        </w:rPr>
      </w:pPr>
    </w:p>
    <w:p w:rsidR="000A600C" w:rsidRDefault="000A600C">
      <w:pPr>
        <w:pStyle w:val="zkladntext"/>
        <w:rPr>
          <w:b/>
          <w:sz w:val="28"/>
          <w:szCs w:val="28"/>
        </w:rPr>
      </w:pPr>
    </w:p>
    <w:p w:rsidR="000A600C" w:rsidRDefault="000A600C">
      <w:pPr>
        <w:pStyle w:val="zkladntext"/>
        <w:rPr>
          <w:b/>
          <w:sz w:val="28"/>
          <w:szCs w:val="28"/>
        </w:rPr>
      </w:pPr>
    </w:p>
    <w:p w:rsidR="000A600C" w:rsidRDefault="000A600C">
      <w:pPr>
        <w:pStyle w:val="zkladntext"/>
        <w:rPr>
          <w:b/>
          <w:sz w:val="28"/>
          <w:szCs w:val="28"/>
        </w:rPr>
      </w:pPr>
    </w:p>
    <w:p w:rsidR="000A600C" w:rsidRDefault="000A600C">
      <w:pPr>
        <w:pStyle w:val="zkladntext"/>
        <w:rPr>
          <w:b/>
          <w:i/>
          <w:szCs w:val="24"/>
        </w:rPr>
      </w:pPr>
      <w:r>
        <w:rPr>
          <w:b/>
          <w:i/>
          <w:szCs w:val="24"/>
        </w:rPr>
        <w:t xml:space="preserve">                               </w:t>
      </w:r>
      <w:r>
        <w:br w:type="page"/>
      </w:r>
    </w:p>
    <w:p w:rsidR="00033B94" w:rsidRDefault="00033B94" w:rsidP="00033B94">
      <w:pPr>
        <w:rPr>
          <w:b/>
          <w:i/>
          <w:u w:val="wave"/>
        </w:rPr>
      </w:pPr>
      <w:r>
        <w:rPr>
          <w:b/>
          <w:i/>
          <w:u w:val="wave"/>
        </w:rPr>
        <w:lastRenderedPageBreak/>
        <w:t>3.10.5</w:t>
      </w:r>
      <w:r w:rsidRPr="007B7440">
        <w:rPr>
          <w:b/>
          <w:i/>
          <w:u w:val="wave"/>
        </w:rPr>
        <w:t xml:space="preserve">. Vzdělávací oblast: </w:t>
      </w:r>
      <w:r>
        <w:rPr>
          <w:b/>
          <w:i/>
          <w:u w:val="wave"/>
        </w:rPr>
        <w:t>UMĚNÍ A KULTURA</w:t>
      </w:r>
    </w:p>
    <w:p w:rsidR="00033B94" w:rsidRDefault="00033B94" w:rsidP="00033B94">
      <w:pPr>
        <w:rPr>
          <w:b/>
          <w:i/>
          <w:u w:val="wave"/>
        </w:rPr>
      </w:pPr>
    </w:p>
    <w:p w:rsidR="000A600C" w:rsidRDefault="000A600C">
      <w:pPr>
        <w:pStyle w:val="zkladntext"/>
        <w:jc w:val="center"/>
        <w:rPr>
          <w:szCs w:val="24"/>
        </w:rPr>
      </w:pPr>
      <w:r>
        <w:rPr>
          <w:szCs w:val="24"/>
        </w:rPr>
        <w:t>Vzdělávací oblast je ve 4. a 5. ročníku realizována prostřednictvím vyučovacích předmětů Hudební výchova a Výtvarná výchova.</w:t>
      </w:r>
    </w:p>
    <w:p w:rsidR="000A600C" w:rsidRPr="00033B94" w:rsidRDefault="000A600C">
      <w:pPr>
        <w:pStyle w:val="zkladntext"/>
        <w:jc w:val="center"/>
        <w:rPr>
          <w:b/>
          <w:szCs w:val="24"/>
          <w:u w:val="double"/>
        </w:rPr>
      </w:pPr>
    </w:p>
    <w:p w:rsidR="000A600C" w:rsidRDefault="00033B94" w:rsidP="00033B94">
      <w:pPr>
        <w:pStyle w:val="zkladntext"/>
        <w:rPr>
          <w:b/>
          <w:szCs w:val="24"/>
          <w:u w:val="double"/>
        </w:rPr>
      </w:pPr>
      <w:r w:rsidRPr="00033B94">
        <w:rPr>
          <w:b/>
          <w:szCs w:val="24"/>
          <w:u w:val="double"/>
        </w:rPr>
        <w:t>3.10.5.1.</w:t>
      </w:r>
      <w:r w:rsidR="00DB1224">
        <w:rPr>
          <w:b/>
          <w:szCs w:val="24"/>
          <w:u w:val="double"/>
        </w:rPr>
        <w:t xml:space="preserve"> </w:t>
      </w:r>
      <w:r w:rsidR="000A600C" w:rsidRPr="00033B94">
        <w:rPr>
          <w:b/>
          <w:szCs w:val="24"/>
          <w:u w:val="double"/>
        </w:rPr>
        <w:t>Hudební výchova</w:t>
      </w:r>
    </w:p>
    <w:p w:rsidR="00EF4AEF" w:rsidRDefault="00EF4AEF" w:rsidP="00033B94">
      <w:pPr>
        <w:pStyle w:val="zkladntext"/>
        <w:rPr>
          <w:b/>
          <w:szCs w:val="24"/>
          <w:u w:val="double"/>
        </w:rPr>
      </w:pPr>
    </w:p>
    <w:tbl>
      <w:tblPr>
        <w:tblStyle w:val="Mkatabulky"/>
        <w:tblW w:w="0" w:type="auto"/>
        <w:tblLook w:val="04A0" w:firstRow="1" w:lastRow="0" w:firstColumn="1" w:lastColumn="0" w:noHBand="0" w:noVBand="1"/>
      </w:tblPr>
      <w:tblGrid>
        <w:gridCol w:w="1555"/>
        <w:gridCol w:w="1417"/>
        <w:gridCol w:w="1418"/>
      </w:tblGrid>
      <w:tr w:rsidR="00EF4AEF" w:rsidTr="00A40073">
        <w:tc>
          <w:tcPr>
            <w:tcW w:w="4390" w:type="dxa"/>
            <w:gridSpan w:val="3"/>
            <w:shd w:val="clear" w:color="auto" w:fill="auto"/>
          </w:tcPr>
          <w:p w:rsidR="00EF4AEF" w:rsidRPr="003B546C" w:rsidRDefault="00EF4AEF" w:rsidP="00A40073">
            <w:pPr>
              <w:rPr>
                <w:b/>
                <w:i/>
              </w:rPr>
            </w:pPr>
            <w:r w:rsidRPr="003B546C">
              <w:rPr>
                <w:b/>
                <w:i/>
              </w:rPr>
              <w:t>Počet vyučovacích hodin za týden</w:t>
            </w:r>
          </w:p>
        </w:tc>
      </w:tr>
      <w:tr w:rsidR="00EF4AEF" w:rsidTr="00A40073">
        <w:tc>
          <w:tcPr>
            <w:tcW w:w="1555" w:type="dxa"/>
          </w:tcPr>
          <w:p w:rsidR="00EF4AEF" w:rsidRPr="003B546C" w:rsidRDefault="00EF4AEF" w:rsidP="00A40073">
            <w:pPr>
              <w:jc w:val="center"/>
              <w:rPr>
                <w:b/>
              </w:rPr>
            </w:pPr>
            <w:r>
              <w:rPr>
                <w:b/>
              </w:rPr>
              <w:t>4</w:t>
            </w:r>
            <w:r w:rsidRPr="003B546C">
              <w:rPr>
                <w:b/>
              </w:rPr>
              <w:t>. ročník</w:t>
            </w:r>
          </w:p>
        </w:tc>
        <w:tc>
          <w:tcPr>
            <w:tcW w:w="1417" w:type="dxa"/>
            <w:tcBorders>
              <w:bottom w:val="single" w:sz="4" w:space="0" w:color="auto"/>
            </w:tcBorders>
          </w:tcPr>
          <w:p w:rsidR="00EF4AEF" w:rsidRPr="003B546C" w:rsidRDefault="00EF4AEF" w:rsidP="00A40073">
            <w:pPr>
              <w:jc w:val="center"/>
              <w:rPr>
                <w:b/>
              </w:rPr>
            </w:pPr>
            <w:r>
              <w:rPr>
                <w:b/>
              </w:rPr>
              <w:t>5</w:t>
            </w:r>
            <w:r w:rsidRPr="003B546C">
              <w:rPr>
                <w:b/>
              </w:rPr>
              <w:t>. ročník</w:t>
            </w:r>
          </w:p>
        </w:tc>
        <w:tc>
          <w:tcPr>
            <w:tcW w:w="1418" w:type="dxa"/>
          </w:tcPr>
          <w:p w:rsidR="00EF4AEF" w:rsidRPr="003B546C" w:rsidRDefault="00EF4AEF" w:rsidP="00A40073">
            <w:pPr>
              <w:jc w:val="center"/>
              <w:rPr>
                <w:b/>
              </w:rPr>
            </w:pPr>
            <w:r>
              <w:rPr>
                <w:b/>
              </w:rPr>
              <w:t>Celkem</w:t>
            </w:r>
          </w:p>
        </w:tc>
      </w:tr>
      <w:tr w:rsidR="00EF4AEF" w:rsidTr="00A40073">
        <w:tc>
          <w:tcPr>
            <w:tcW w:w="1555" w:type="dxa"/>
          </w:tcPr>
          <w:p w:rsidR="00EF4AEF" w:rsidRPr="003B546C" w:rsidRDefault="00EF4AEF" w:rsidP="00A40073">
            <w:pPr>
              <w:jc w:val="center"/>
            </w:pPr>
            <w:r>
              <w:t>1</w:t>
            </w:r>
          </w:p>
        </w:tc>
        <w:tc>
          <w:tcPr>
            <w:tcW w:w="1417" w:type="dxa"/>
          </w:tcPr>
          <w:p w:rsidR="00EF4AEF" w:rsidRPr="003B546C" w:rsidRDefault="00EF4AEF" w:rsidP="00A40073">
            <w:pPr>
              <w:jc w:val="center"/>
            </w:pPr>
            <w:r>
              <w:t>1</w:t>
            </w:r>
          </w:p>
        </w:tc>
        <w:tc>
          <w:tcPr>
            <w:tcW w:w="1418" w:type="dxa"/>
          </w:tcPr>
          <w:p w:rsidR="00EF4AEF" w:rsidRPr="003B546C" w:rsidRDefault="00EF4AEF" w:rsidP="00A40073">
            <w:pPr>
              <w:jc w:val="center"/>
            </w:pPr>
            <w:r>
              <w:t>2</w:t>
            </w:r>
          </w:p>
        </w:tc>
      </w:tr>
      <w:tr w:rsidR="00EF4AEF" w:rsidTr="00A40073">
        <w:tc>
          <w:tcPr>
            <w:tcW w:w="1555" w:type="dxa"/>
          </w:tcPr>
          <w:p w:rsidR="00EF4AEF" w:rsidRPr="003B546C" w:rsidRDefault="00EF4AEF" w:rsidP="00A40073">
            <w:pPr>
              <w:jc w:val="center"/>
            </w:pPr>
            <w:r w:rsidRPr="003B546C">
              <w:t>povinný</w:t>
            </w:r>
          </w:p>
        </w:tc>
        <w:tc>
          <w:tcPr>
            <w:tcW w:w="1417" w:type="dxa"/>
          </w:tcPr>
          <w:p w:rsidR="00EF4AEF" w:rsidRPr="003B546C" w:rsidRDefault="00EF4AEF" w:rsidP="00A40073">
            <w:pPr>
              <w:jc w:val="center"/>
            </w:pPr>
            <w:r w:rsidRPr="003B546C">
              <w:t>povinný</w:t>
            </w:r>
          </w:p>
        </w:tc>
        <w:tc>
          <w:tcPr>
            <w:tcW w:w="1418" w:type="dxa"/>
          </w:tcPr>
          <w:p w:rsidR="00EF4AEF" w:rsidRPr="003B546C" w:rsidRDefault="00EF4AEF" w:rsidP="00A40073">
            <w:pPr>
              <w:jc w:val="center"/>
            </w:pPr>
          </w:p>
        </w:tc>
      </w:tr>
    </w:tbl>
    <w:p w:rsidR="00EF4AEF" w:rsidRPr="00033B94" w:rsidRDefault="00EF4AEF" w:rsidP="00033B94">
      <w:pPr>
        <w:pStyle w:val="zkladntext"/>
        <w:rPr>
          <w:b/>
          <w:szCs w:val="24"/>
          <w:u w:val="double"/>
        </w:rPr>
      </w:pPr>
    </w:p>
    <w:p w:rsidR="000A600C" w:rsidRDefault="000A600C">
      <w:pPr>
        <w:pStyle w:val="zkladntext"/>
        <w:rPr>
          <w:b/>
        </w:rPr>
      </w:pPr>
    </w:p>
    <w:p w:rsidR="000A600C" w:rsidRDefault="000A600C">
      <w:pPr>
        <w:pStyle w:val="zkladntext"/>
        <w:rPr>
          <w:b/>
        </w:rPr>
      </w:pPr>
      <w:r>
        <w:rPr>
          <w:b/>
        </w:rPr>
        <w:t>Výchovně vzdělávací cíle:</w:t>
      </w:r>
    </w:p>
    <w:p w:rsidR="000A600C" w:rsidRDefault="000A600C" w:rsidP="00DE569B">
      <w:pPr>
        <w:pStyle w:val="zkladntext"/>
        <w:numPr>
          <w:ilvl w:val="0"/>
          <w:numId w:val="219"/>
        </w:numPr>
        <w:spacing w:after="0" w:line="276" w:lineRule="auto"/>
      </w:pPr>
      <w:r>
        <w:t>zhodnotit dosavadní pěvecké dovednosti žáků (správnost intonace, udržení melodie známých písní,</w:t>
      </w:r>
    </w:p>
    <w:p w:rsidR="000A600C" w:rsidRDefault="000A600C" w:rsidP="00DE569B">
      <w:pPr>
        <w:pStyle w:val="zkladntext"/>
        <w:numPr>
          <w:ilvl w:val="0"/>
          <w:numId w:val="219"/>
        </w:numPr>
        <w:spacing w:after="0" w:line="276" w:lineRule="auto"/>
      </w:pPr>
      <w:r>
        <w:t>dodržení rytmu, správné dýchání při zpěvu)</w:t>
      </w:r>
    </w:p>
    <w:p w:rsidR="000A600C" w:rsidRDefault="000A600C" w:rsidP="00DE569B">
      <w:pPr>
        <w:pStyle w:val="zkladntext"/>
        <w:numPr>
          <w:ilvl w:val="0"/>
          <w:numId w:val="219"/>
        </w:numPr>
        <w:spacing w:after="0" w:line="276" w:lineRule="auto"/>
      </w:pPr>
      <w:r>
        <w:t>pěstovat dále hudebnost v oblasti hudebního sluchu, zpěvního hlasu, smyslu pro rytmus, hudební paměť i představivost</w:t>
      </w:r>
    </w:p>
    <w:p w:rsidR="000A600C" w:rsidRDefault="000A600C" w:rsidP="00DE569B">
      <w:pPr>
        <w:pStyle w:val="zkladntext"/>
        <w:numPr>
          <w:ilvl w:val="0"/>
          <w:numId w:val="219"/>
        </w:numPr>
        <w:spacing w:after="0" w:line="276" w:lineRule="auto"/>
      </w:pPr>
      <w:r>
        <w:t>rozvíjet melodické i harmonické cítění žáků</w:t>
      </w:r>
    </w:p>
    <w:p w:rsidR="000A600C" w:rsidRDefault="000A600C" w:rsidP="00DE569B">
      <w:pPr>
        <w:pStyle w:val="zkladntext"/>
        <w:numPr>
          <w:ilvl w:val="0"/>
          <w:numId w:val="219"/>
        </w:numPr>
        <w:spacing w:after="0" w:line="276" w:lineRule="auto"/>
      </w:pPr>
      <w:r>
        <w:t>nadále využívat k instrumentálnímu doprovodu zpěvu rytmické i melodické hudební nástroje, tuto činnost umožnit co největšímu počtu žáků ve výuce</w:t>
      </w:r>
    </w:p>
    <w:p w:rsidR="000A600C" w:rsidRDefault="000A600C" w:rsidP="00DE569B">
      <w:pPr>
        <w:pStyle w:val="zkladntext"/>
        <w:numPr>
          <w:ilvl w:val="0"/>
          <w:numId w:val="219"/>
        </w:numPr>
        <w:spacing w:after="0" w:line="276" w:lineRule="auto"/>
      </w:pPr>
      <w:r>
        <w:t>žáky seznamovat s lidovým dvojhlasem a jednoduché lidové písně zpívat dvojhlasně, využívat možnosti osvojení dvojhlasého zpěvu (např. kánon)</w:t>
      </w:r>
    </w:p>
    <w:p w:rsidR="000A600C" w:rsidRDefault="000A600C" w:rsidP="00DE569B">
      <w:pPr>
        <w:pStyle w:val="zkladntext"/>
        <w:numPr>
          <w:ilvl w:val="0"/>
          <w:numId w:val="219"/>
        </w:numPr>
        <w:spacing w:after="0" w:line="276" w:lineRule="auto"/>
      </w:pPr>
      <w:r>
        <w:t>poznávat základní hudební teorii</w:t>
      </w:r>
    </w:p>
    <w:p w:rsidR="000A600C" w:rsidRDefault="000A600C" w:rsidP="00DE569B">
      <w:pPr>
        <w:pStyle w:val="zkladntext"/>
        <w:numPr>
          <w:ilvl w:val="0"/>
          <w:numId w:val="219"/>
        </w:numPr>
        <w:spacing w:after="0" w:line="276" w:lineRule="auto"/>
      </w:pPr>
      <w:r>
        <w:t>rozvíjet hudebně pohybové dovednosti žáků (lidové tance, pohybové fantazie)</w:t>
      </w:r>
    </w:p>
    <w:p w:rsidR="000A600C" w:rsidRDefault="000A600C" w:rsidP="00DE569B">
      <w:pPr>
        <w:pStyle w:val="zkladntext"/>
        <w:numPr>
          <w:ilvl w:val="0"/>
          <w:numId w:val="219"/>
        </w:numPr>
        <w:spacing w:after="0" w:line="276" w:lineRule="auto"/>
      </w:pPr>
      <w:r>
        <w:t>do výuky pravidelně zařazovat krátké, žákům blízké a srozumitelné poslechové ukázky skladeb</w:t>
      </w:r>
    </w:p>
    <w:p w:rsidR="000A600C" w:rsidRDefault="000A600C" w:rsidP="00DE569B">
      <w:pPr>
        <w:pStyle w:val="zkladntext"/>
        <w:numPr>
          <w:ilvl w:val="0"/>
          <w:numId w:val="219"/>
        </w:numPr>
        <w:spacing w:after="0" w:line="276" w:lineRule="auto"/>
      </w:pPr>
      <w:r>
        <w:t>učit se rozpoznávat základní pěvecké hlasy (bas, tenor, alt, soprán)</w:t>
      </w:r>
    </w:p>
    <w:p w:rsidR="000A600C" w:rsidRDefault="000A600C" w:rsidP="00DE569B">
      <w:pPr>
        <w:pStyle w:val="zkladntext"/>
        <w:numPr>
          <w:ilvl w:val="0"/>
          <w:numId w:val="219"/>
        </w:numPr>
        <w:spacing w:after="0" w:line="276" w:lineRule="auto"/>
      </w:pPr>
      <w:r>
        <w:t>rozlišování nejčastěji užívaných hudebních n</w:t>
      </w:r>
      <w:r w:rsidR="00EF4AEF">
        <w:t xml:space="preserve">ástrojů podle vzhledu, zvuku i </w:t>
      </w:r>
      <w:r>
        <w:t xml:space="preserve">způsobu hry </w:t>
      </w:r>
    </w:p>
    <w:p w:rsidR="000A600C" w:rsidRDefault="000A600C" w:rsidP="00DE569B">
      <w:pPr>
        <w:pStyle w:val="zkladntext"/>
        <w:numPr>
          <w:ilvl w:val="0"/>
          <w:numId w:val="219"/>
        </w:numPr>
        <w:spacing w:after="0" w:line="276" w:lineRule="auto"/>
      </w:pPr>
      <w:r>
        <w:t>získat první poznatky z české i evropské hudební kultury</w:t>
      </w:r>
    </w:p>
    <w:p w:rsidR="000A600C" w:rsidRDefault="000A600C" w:rsidP="00DE569B">
      <w:pPr>
        <w:pStyle w:val="zkladntext"/>
        <w:numPr>
          <w:ilvl w:val="0"/>
          <w:numId w:val="219"/>
        </w:numPr>
        <w:spacing w:after="0" w:line="276" w:lineRule="auto"/>
      </w:pPr>
      <w:r>
        <w:t>rozlišovat operu od operety, balet od pantomimy</w:t>
      </w:r>
    </w:p>
    <w:p w:rsidR="000A600C" w:rsidRDefault="000A600C" w:rsidP="00DE569B">
      <w:pPr>
        <w:pStyle w:val="zkladntext"/>
        <w:numPr>
          <w:ilvl w:val="0"/>
          <w:numId w:val="219"/>
        </w:numPr>
        <w:spacing w:after="0" w:line="276" w:lineRule="auto"/>
      </w:pPr>
      <w:r>
        <w:t>chování na koncertech, v divadle, při vlastním vystoupení</w:t>
      </w:r>
    </w:p>
    <w:p w:rsidR="000A600C" w:rsidRDefault="000A600C">
      <w:pPr>
        <w:pStyle w:val="zkladntext"/>
      </w:pPr>
      <w:r>
        <w:t xml:space="preserve">  </w:t>
      </w:r>
    </w:p>
    <w:p w:rsidR="000A600C" w:rsidRDefault="000A600C">
      <w:pPr>
        <w:pStyle w:val="zkladntext"/>
        <w:rPr>
          <w:b/>
        </w:rPr>
      </w:pPr>
    </w:p>
    <w:p w:rsidR="000A600C" w:rsidRDefault="00033B94">
      <w:pPr>
        <w:pStyle w:val="zkladntext"/>
        <w:rPr>
          <w:b/>
        </w:rPr>
      </w:pPr>
      <w:r>
        <w:rPr>
          <w:b/>
        </w:rPr>
        <w:t xml:space="preserve"> </w:t>
      </w:r>
      <w:r w:rsidR="000A600C">
        <w:rPr>
          <w:b/>
        </w:rPr>
        <w:t>Charakteristika výuky hudební výchovy</w:t>
      </w:r>
    </w:p>
    <w:p w:rsidR="000A600C" w:rsidRDefault="000A600C">
      <w:r>
        <w:t>Ve vyučovacím předmětu hudební výchova se utváří estetické vztahy žáků k hudbě a umění, formují se mezilidské vztahy. Posiluje se aktivita a tvořivost žáků, navozuje se optimistický vztah ke skutečnosti.</w:t>
      </w:r>
    </w:p>
    <w:p w:rsidR="000A600C" w:rsidRDefault="000A600C">
      <w:r>
        <w:t>Jestliže výuku hudební výchovy v 1. období charakterizujeme jako období hudebních her, tak výuka ve 4. a 5. ročníku je obdobím manipulace s hudebním materiálem.</w:t>
      </w:r>
    </w:p>
    <w:p w:rsidR="000A600C" w:rsidRDefault="000A600C">
      <w:pPr>
        <w:ind w:firstLine="708"/>
      </w:pPr>
      <w:r>
        <w:t xml:space="preserve">Hudba a zpěv jsou neodlučitelně spjaty s historií našeho národa. Mají velký význam i v současném životě. Je málo rodin, kde by někdo nehrál na nějaký hudební nástroj, téměř každý má oblíbený nějaký hudební žánr. Hudba doprovází významné životní události </w:t>
      </w:r>
      <w:r>
        <w:lastRenderedPageBreak/>
        <w:t xml:space="preserve">v rodinách, děti se s ní setkávají od </w:t>
      </w:r>
      <w:r w:rsidR="00EF4AEF">
        <w:t xml:space="preserve">kolébky. Tento přirozený vztah </w:t>
      </w:r>
      <w:r>
        <w:t xml:space="preserve">žáků k hudbě je ve škole rozvíjen a hudební aktivity žáků jsou ve výuce podporovány. </w:t>
      </w:r>
    </w:p>
    <w:p w:rsidR="000A600C" w:rsidRDefault="000A600C">
      <w:pPr>
        <w:ind w:firstLine="708"/>
      </w:pPr>
      <w:r>
        <w:t>Těžištěm výuky Hv i v tomto období je zpěv žáků, zaměřený na lidové písně i známé a oblíbené písně z mediálních prostředků. Celá výuka by měla být vedena v úsměvné atmosféře zbavené stresů. Základním požadavkem při výuce hudební výchovy je hudební doprovod vyučujícího na jakýkoliv hudební nástroj. Tím se pomáhá udržet melodie i rytmus zpívaných písní.</w:t>
      </w:r>
    </w:p>
    <w:p w:rsidR="000A600C" w:rsidRDefault="000A600C">
      <w:r>
        <w:t>Všechny druhy hudebních činností (zpěv, poslech, instrumentální a pohybové aktivity) se ve výuce hudební výchovy navzájem prolínají a posilují ve svých účincích. Nezařazujeme je proto do hodin postupně, ani se nemusí v každé hodině uplatňovat všechny. Učitel vybírá takové činnosti, které odpovídají povaze hudby, se kterou právě pracují. Do činností ve výuce je třeba zapojovat co nejvíce žáků podle jejich individuálních schopností. Učitel vychází vždy z toho, co již žáci umí, dále rozvíjí jejich hudební dovednosti, podněcuje žáky ke vzájemné spolupráci. Umožňuje, aby se při výuce Hv uplatnili v dostatečné míře ti žáci, kteří se individuálně hudebně vzdělávají. Je to přirozený motivační a inspirační prvek, jak pro žáka samotného, tak pro žáky hudebně nadané, kteří své nadání individuálně nerozvíjejí. Pozitivní je i přímá spolupráce se základní uměleckou školou, kterou žák navštěvuje. Vhodné je zvýrazňovat dovednosti a schopnosti žáků, vést je k sebepoznání a seberealizaci. Každého je třeba podněcovat a vést ho k tomu, aby své nadání a schopnosti v různých oblastech uplatňoval.</w:t>
      </w:r>
    </w:p>
    <w:p w:rsidR="000A600C" w:rsidRDefault="000A600C">
      <w:r>
        <w:t>Vztah žáků k hudbě je podporován návštěvami koncertů, operních představení, přehlídek absolventů hudebních škol, účastí v hudebních a pěveckých soutěžích. Při všech těchto příležitostech se zdokonalují poslechové dovednosti žáků, učí se kulturnímu chování i vystupování. Žáci se o hudbě a svých hudebních zážitcích učí hovořit, navzájem se dělí o své pocity a dojmy a porovnávaj</w:t>
      </w:r>
      <w:r w:rsidR="00EF4AEF">
        <w:t xml:space="preserve">í své prožitky. Vhodnou formou, </w:t>
      </w:r>
      <w:r>
        <w:t>která rozšiřuje znalosti žáků o hudbě a hudebních nástrojích</w:t>
      </w:r>
      <w:r w:rsidR="00EF4AEF">
        <w:t>,</w:t>
      </w:r>
      <w:r>
        <w:t xml:space="preserve"> jsou obsahem přiměřené výchovné koncerty spojené s besedami o hudbě. Hudební výchova se podílí značnou měrou na celkovém formování žákovy osobnosti.</w:t>
      </w:r>
    </w:p>
    <w:p w:rsidR="000A600C" w:rsidRDefault="000A600C">
      <w:pPr>
        <w:ind w:firstLine="708"/>
      </w:pPr>
      <w:r>
        <w:t>Hudbu je možno spojovat s poezií, výtvarným dílem nebo vlastním pohybovým projevem žáků i při tělesné výchově. Zpěv může být zařazován do výuky kteréhokoliv předmětu, může výuku motivovat, může ji uvolňovat, zpestřovat, přinášet pocity uspokojení a dobrou náladu, může ale také žáky povzbuzovat, posilovat je ve snaze dosáhnout dobrých výsledků. Hudební výchova se dá dobře propojovat i s výukou vlastivědy (poznávání lidových písní z určité oblasti, poslechy ukázek hudby, které se vztahují k místu narození významného hudebního skladatele,</w:t>
      </w:r>
      <w:r w:rsidR="00EF4AEF">
        <w:t xml:space="preserve"> k historickým událostem aj.), m</w:t>
      </w:r>
      <w:r>
        <w:t xml:space="preserve">ůžeme ji propojit i  s výukou přírodovědy  (je např. mnoho písní o květinách,  zvířatech, o vodě, o lese aj.)   </w:t>
      </w:r>
    </w:p>
    <w:p w:rsidR="000A600C" w:rsidRDefault="000A600C"/>
    <w:p w:rsidR="000A600C" w:rsidRDefault="000A600C">
      <w:pPr>
        <w:jc w:val="both"/>
      </w:pPr>
      <w:r>
        <w:t xml:space="preserve">Při hodnocení výsledků práce žáků v hudební výchově tohoto období se přihlíží k aktivitě, s jakou se zapojují do různých činností ve výuce, ke snaze žáků spolupracovat s ostatními a nenarušovat práci v Hv. Žák je klasifikován za projevené dovednosti a snahu uspět v prováděných hudebních činnostech. Není vhodné klasifikaci v tomto období provádět na základě testů, prověrek z hudební výchovy nebo zkoušení teorie. Tyto způsoby jsou jen doplňkové a orientační, jsou zpětnou vazbou pro učitele, co v těchto oblastech žáci zvládli. Teoretické učivo má při výuce Hv v tomto období jen podpůrný charakter. Velmi nevhodné je též zkoušení ze znalosti hudebních ukázek. Poslech je totiž záležitost prožitková; pouze opakováním vhodných hudebních ukázek, kterým žáci rozumí, se u nich rozvíjí vztah k hudbě a hudební paměť.          </w:t>
      </w:r>
    </w:p>
    <w:p w:rsidR="000A600C" w:rsidRDefault="000A600C">
      <w:pPr>
        <w:pStyle w:val="zkladntext"/>
      </w:pPr>
      <w:r>
        <w:t xml:space="preserve"> </w:t>
      </w:r>
    </w:p>
    <w:p w:rsidR="000A600C" w:rsidRDefault="000A600C">
      <w:pPr>
        <w:pStyle w:val="zkladntext"/>
        <w:rPr>
          <w:b/>
        </w:rPr>
      </w:pPr>
    </w:p>
    <w:p w:rsidR="00E05322" w:rsidRDefault="00E05322">
      <w:pPr>
        <w:pStyle w:val="zkladntext"/>
        <w:rPr>
          <w:b/>
        </w:rPr>
      </w:pPr>
    </w:p>
    <w:p w:rsidR="00E05322" w:rsidRDefault="00E05322">
      <w:pPr>
        <w:pStyle w:val="zkladntext"/>
        <w:rPr>
          <w:b/>
        </w:rPr>
      </w:pPr>
    </w:p>
    <w:p w:rsidR="000A600C" w:rsidRDefault="000A600C">
      <w:pPr>
        <w:pStyle w:val="zkladntext"/>
        <w:rPr>
          <w:b/>
        </w:rPr>
      </w:pPr>
      <w:r>
        <w:rPr>
          <w:b/>
        </w:rPr>
        <w:lastRenderedPageBreak/>
        <w:t>Obsah učiva hudební výchovy ve 2. vzdělávacím období</w:t>
      </w:r>
    </w:p>
    <w:p w:rsidR="000A600C" w:rsidRDefault="000A600C">
      <w:pPr>
        <w:pStyle w:val="zkladntext"/>
        <w:rPr>
          <w:b/>
          <w:i/>
        </w:rPr>
      </w:pPr>
    </w:p>
    <w:p w:rsidR="000A600C" w:rsidRDefault="000A600C">
      <w:pPr>
        <w:pStyle w:val="zkladntext"/>
        <w:rPr>
          <w:b/>
          <w:i/>
        </w:rPr>
      </w:pPr>
      <w:r>
        <w:rPr>
          <w:b/>
          <w:i/>
        </w:rPr>
        <w:t>4. ročník</w:t>
      </w:r>
    </w:p>
    <w:p w:rsidR="000A600C" w:rsidRDefault="000A600C" w:rsidP="00DE569B">
      <w:pPr>
        <w:pStyle w:val="zkladntext"/>
        <w:numPr>
          <w:ilvl w:val="0"/>
          <w:numId w:val="220"/>
        </w:numPr>
        <w:spacing w:after="0" w:line="276" w:lineRule="auto"/>
      </w:pPr>
      <w:r>
        <w:t>upevňujeme pěvecké návyky vytvářené v 1. období</w:t>
      </w:r>
    </w:p>
    <w:p w:rsidR="000A600C" w:rsidRDefault="000A600C" w:rsidP="00DE569B">
      <w:pPr>
        <w:pStyle w:val="zkladntext"/>
        <w:numPr>
          <w:ilvl w:val="0"/>
          <w:numId w:val="220"/>
        </w:numPr>
        <w:spacing w:after="0" w:line="276" w:lineRule="auto"/>
        <w:rPr>
          <w:b/>
          <w:i/>
        </w:rPr>
      </w:pPr>
      <w:r>
        <w:t>písn</w:t>
      </w:r>
      <w:r w:rsidR="00EF4AEF">
        <w:t xml:space="preserve">ě zpíváme v rozsahu C1 -  D2 a </w:t>
      </w:r>
      <w:r>
        <w:t xml:space="preserve">s dynamickým rozlišením  </w:t>
      </w:r>
      <w:r>
        <w:rPr>
          <w:b/>
          <w:i/>
        </w:rPr>
        <w:t>p - mf - f</w:t>
      </w:r>
    </w:p>
    <w:p w:rsidR="000A600C" w:rsidRDefault="000A600C" w:rsidP="00DE569B">
      <w:pPr>
        <w:pStyle w:val="zkladntext"/>
        <w:numPr>
          <w:ilvl w:val="0"/>
          <w:numId w:val="220"/>
        </w:numPr>
        <w:spacing w:after="0" w:line="276" w:lineRule="auto"/>
      </w:pPr>
      <w:r>
        <w:t>dále vedeme žáky také k rozlišování tempa písně a nálady např.: mírně, rychle, vesele aj.</w:t>
      </w:r>
    </w:p>
    <w:p w:rsidR="000A600C" w:rsidRDefault="000A600C" w:rsidP="00DE569B">
      <w:pPr>
        <w:pStyle w:val="zkladntext"/>
        <w:numPr>
          <w:ilvl w:val="0"/>
          <w:numId w:val="220"/>
        </w:numPr>
        <w:spacing w:after="0" w:line="276" w:lineRule="auto"/>
      </w:pPr>
      <w:r>
        <w:t>žáky seznamujeme s některými hudebními výrazovými prostředky, jako je rytmus, melodie vzestupná a sestupná, gradace</w:t>
      </w:r>
    </w:p>
    <w:p w:rsidR="000A600C" w:rsidRDefault="000A600C" w:rsidP="00DE569B">
      <w:pPr>
        <w:pStyle w:val="zkladntext"/>
        <w:numPr>
          <w:ilvl w:val="0"/>
          <w:numId w:val="220"/>
        </w:numPr>
        <w:spacing w:after="0" w:line="276" w:lineRule="auto"/>
      </w:pPr>
      <w:r>
        <w:t>poznávání a rozlišování sborů (dětský, ženský, mužský, smíšený)</w:t>
      </w:r>
    </w:p>
    <w:p w:rsidR="000A600C" w:rsidRDefault="000A600C" w:rsidP="00DE569B">
      <w:pPr>
        <w:pStyle w:val="zkladntext"/>
        <w:numPr>
          <w:ilvl w:val="0"/>
          <w:numId w:val="220"/>
        </w:numPr>
        <w:spacing w:after="0" w:line="276" w:lineRule="auto"/>
      </w:pPr>
      <w:r>
        <w:t>- rozlišování úkolu dirigenta a sbormistra, taktování v taktech   2/4  a  3/4</w:t>
      </w:r>
    </w:p>
    <w:p w:rsidR="000A600C" w:rsidRDefault="000A600C" w:rsidP="00DE569B">
      <w:pPr>
        <w:pStyle w:val="zkladntext"/>
        <w:numPr>
          <w:ilvl w:val="0"/>
          <w:numId w:val="220"/>
        </w:numPr>
        <w:spacing w:after="0" w:line="276" w:lineRule="auto"/>
      </w:pPr>
      <w:r>
        <w:t>rozlišování hudebních nástrojů (klavír, klarinet, pozoun, flétna, lesní roh, trubka, housle, violoncello, kontrabas, velký buben, malý buben, činely)</w:t>
      </w:r>
    </w:p>
    <w:p w:rsidR="000A600C" w:rsidRDefault="000A600C" w:rsidP="00DE569B">
      <w:pPr>
        <w:pStyle w:val="zkladntext"/>
        <w:numPr>
          <w:ilvl w:val="0"/>
          <w:numId w:val="220"/>
        </w:numPr>
        <w:spacing w:after="0" w:line="276" w:lineRule="auto"/>
      </w:pPr>
      <w:r>
        <w:t xml:space="preserve">nota s tečkou, </w:t>
      </w:r>
      <w:r w:rsidR="00EF4AEF">
        <w:t xml:space="preserve">pokračování ve psaní not, noty </w:t>
      </w:r>
      <w:r>
        <w:t>C2, D2 - posuvky (křížek, bé)</w:t>
      </w:r>
    </w:p>
    <w:p w:rsidR="000A600C" w:rsidRDefault="00EF4AEF" w:rsidP="00DE569B">
      <w:pPr>
        <w:pStyle w:val="zkladntext"/>
        <w:numPr>
          <w:ilvl w:val="0"/>
          <w:numId w:val="220"/>
        </w:numPr>
        <w:spacing w:after="0" w:line="276" w:lineRule="auto"/>
      </w:pPr>
      <w:r>
        <w:t xml:space="preserve">procvičování pojmů: </w:t>
      </w:r>
      <w:r w:rsidR="000A600C">
        <w:t>nota, pomlka, houslový klíč, takt, pouze při nácviku písně na jejím notovém záznamu, pozorování, poznávání a rozlišování hudebních značek v notovém zápisu</w:t>
      </w:r>
    </w:p>
    <w:p w:rsidR="000A600C" w:rsidRDefault="000A600C" w:rsidP="00DE569B">
      <w:pPr>
        <w:pStyle w:val="zkladntext"/>
        <w:numPr>
          <w:ilvl w:val="0"/>
          <w:numId w:val="220"/>
        </w:numPr>
        <w:spacing w:after="0" w:line="276" w:lineRule="auto"/>
      </w:pPr>
      <w:r>
        <w:t>kánon a lidový dvojhlas</w:t>
      </w:r>
    </w:p>
    <w:p w:rsidR="000A600C" w:rsidRDefault="000A600C" w:rsidP="00DE569B">
      <w:pPr>
        <w:pStyle w:val="zkladntext"/>
        <w:numPr>
          <w:ilvl w:val="0"/>
          <w:numId w:val="220"/>
        </w:numPr>
        <w:spacing w:after="0" w:line="276" w:lineRule="auto"/>
      </w:pPr>
      <w:r>
        <w:t>seznámení žáků se stupnicí C dur ve zvukové i napsané podobě</w:t>
      </w:r>
    </w:p>
    <w:p w:rsidR="000A600C" w:rsidRDefault="000A600C" w:rsidP="00DE569B">
      <w:pPr>
        <w:pStyle w:val="zkladntext"/>
        <w:numPr>
          <w:ilvl w:val="0"/>
          <w:numId w:val="220"/>
        </w:numPr>
        <w:spacing w:after="0" w:line="276" w:lineRule="auto"/>
      </w:pPr>
      <w:r>
        <w:t>pravidelné zařazování hlasových a dechových cvičení</w:t>
      </w:r>
    </w:p>
    <w:p w:rsidR="000A600C" w:rsidRDefault="000A600C" w:rsidP="00DE569B">
      <w:pPr>
        <w:pStyle w:val="zkladntext"/>
        <w:numPr>
          <w:ilvl w:val="0"/>
          <w:numId w:val="220"/>
        </w:numPr>
        <w:spacing w:after="0" w:line="276" w:lineRule="auto"/>
      </w:pPr>
      <w:r>
        <w:t>využití jednodu</w:t>
      </w:r>
      <w:r w:rsidR="00EF4AEF">
        <w:t>chých hudebních nástrojů (Or</w:t>
      </w:r>
      <w:r>
        <w:t>fův instrumentář, zobcové flétny aj.)</w:t>
      </w:r>
    </w:p>
    <w:p w:rsidR="000A600C" w:rsidRDefault="000A600C" w:rsidP="00DE569B">
      <w:pPr>
        <w:pStyle w:val="zkladntext"/>
        <w:numPr>
          <w:ilvl w:val="0"/>
          <w:numId w:val="220"/>
        </w:numPr>
        <w:spacing w:after="0" w:line="276" w:lineRule="auto"/>
      </w:pPr>
      <w:r>
        <w:t>příprava vlastních rytmických doprovodných nástrojů</w:t>
      </w:r>
    </w:p>
    <w:p w:rsidR="000A600C" w:rsidRDefault="000A600C" w:rsidP="00DE569B">
      <w:pPr>
        <w:pStyle w:val="zkladntext"/>
        <w:numPr>
          <w:ilvl w:val="0"/>
          <w:numId w:val="220"/>
        </w:numPr>
        <w:spacing w:after="0" w:line="276" w:lineRule="auto"/>
      </w:pPr>
      <w:r>
        <w:t>hudební hry např.: ozvěna, otázka - odpověď apod.</w:t>
      </w:r>
    </w:p>
    <w:p w:rsidR="000A600C" w:rsidRDefault="000A600C" w:rsidP="00DE569B">
      <w:pPr>
        <w:pStyle w:val="zkladntext"/>
        <w:numPr>
          <w:ilvl w:val="0"/>
          <w:numId w:val="220"/>
        </w:numPr>
        <w:spacing w:after="0" w:line="276" w:lineRule="auto"/>
      </w:pPr>
      <w:r>
        <w:t>opakování naučených tanečních her se zpěvem</w:t>
      </w:r>
    </w:p>
    <w:p w:rsidR="000A600C" w:rsidRDefault="00EF4AEF" w:rsidP="00DE569B">
      <w:pPr>
        <w:pStyle w:val="zkladntext"/>
        <w:numPr>
          <w:ilvl w:val="0"/>
          <w:numId w:val="220"/>
        </w:numPr>
        <w:spacing w:after="0" w:line="276" w:lineRule="auto"/>
      </w:pPr>
      <w:r>
        <w:t xml:space="preserve">poslech: </w:t>
      </w:r>
      <w:r w:rsidR="000A600C">
        <w:t>taneční hudba, pochodová hudba, ukolébavka</w:t>
      </w:r>
    </w:p>
    <w:p w:rsidR="000A600C" w:rsidRDefault="000A600C" w:rsidP="00DE569B">
      <w:pPr>
        <w:pStyle w:val="zkladntext"/>
        <w:numPr>
          <w:ilvl w:val="0"/>
          <w:numId w:val="220"/>
        </w:numPr>
        <w:spacing w:after="0" w:line="276" w:lineRule="auto"/>
      </w:pPr>
      <w:r>
        <w:t>poslech vážné hudby a základní seznámení s hudebními skladateli:  B. Smetanou, L. Janáčkem, B. Martinů a W. A. Mozartem</w:t>
      </w:r>
    </w:p>
    <w:p w:rsidR="000A600C" w:rsidRDefault="000A600C">
      <w:pPr>
        <w:pStyle w:val="zkladntext"/>
      </w:pPr>
    </w:p>
    <w:p w:rsidR="000A600C" w:rsidRDefault="000A600C">
      <w:pPr>
        <w:pStyle w:val="zkladntext"/>
        <w:rPr>
          <w:b/>
        </w:rPr>
      </w:pPr>
    </w:p>
    <w:p w:rsidR="000A600C" w:rsidRDefault="000A600C">
      <w:pPr>
        <w:pStyle w:val="zkladntext"/>
        <w:rPr>
          <w:b/>
          <w:i/>
        </w:rPr>
      </w:pPr>
      <w:r>
        <w:rPr>
          <w:b/>
        </w:rPr>
        <w:t>5</w:t>
      </w:r>
      <w:r>
        <w:rPr>
          <w:b/>
          <w:i/>
        </w:rPr>
        <w:t>. ročník</w:t>
      </w:r>
    </w:p>
    <w:p w:rsidR="000A600C" w:rsidRDefault="000A600C" w:rsidP="00DE569B">
      <w:pPr>
        <w:pStyle w:val="zkladntext"/>
        <w:numPr>
          <w:ilvl w:val="0"/>
          <w:numId w:val="221"/>
        </w:numPr>
        <w:spacing w:after="0" w:line="276" w:lineRule="auto"/>
      </w:pPr>
      <w:r>
        <w:t>upevňování osvojených pěveckých dovedností (dýchání, výslovnost, nasazení a tvorba tónů, rozšíření hlasového rozsahu H - D2)</w:t>
      </w:r>
    </w:p>
    <w:p w:rsidR="000A600C" w:rsidRDefault="000A600C" w:rsidP="00DE569B">
      <w:pPr>
        <w:pStyle w:val="zkladntext"/>
        <w:numPr>
          <w:ilvl w:val="0"/>
          <w:numId w:val="221"/>
        </w:numPr>
        <w:spacing w:after="0" w:line="276" w:lineRule="auto"/>
      </w:pPr>
      <w:r>
        <w:t>dvojhlas v lidové písni</w:t>
      </w:r>
    </w:p>
    <w:p w:rsidR="000A600C" w:rsidRDefault="000A600C" w:rsidP="00DE569B">
      <w:pPr>
        <w:pStyle w:val="zkladntext"/>
        <w:numPr>
          <w:ilvl w:val="0"/>
          <w:numId w:val="221"/>
        </w:numPr>
        <w:spacing w:after="0" w:line="276" w:lineRule="auto"/>
      </w:pPr>
      <w:r>
        <w:t>čtení rytmického schématu písně, orientace v notovém záznamu</w:t>
      </w:r>
    </w:p>
    <w:p w:rsidR="000A600C" w:rsidRDefault="000A600C" w:rsidP="00DE569B">
      <w:pPr>
        <w:pStyle w:val="zkladntext"/>
        <w:numPr>
          <w:ilvl w:val="0"/>
          <w:numId w:val="221"/>
        </w:numPr>
        <w:spacing w:after="0" w:line="276" w:lineRule="auto"/>
      </w:pPr>
      <w:r>
        <w:t>hudební doprovod různými nástroji</w:t>
      </w:r>
    </w:p>
    <w:p w:rsidR="000A600C" w:rsidRDefault="000A600C" w:rsidP="00DE569B">
      <w:pPr>
        <w:pStyle w:val="zkladntext"/>
        <w:numPr>
          <w:ilvl w:val="0"/>
          <w:numId w:val="221"/>
        </w:numPr>
        <w:spacing w:after="0" w:line="276" w:lineRule="auto"/>
      </w:pPr>
      <w:r>
        <w:t>seznámení s jednoduchou písňovou formou</w:t>
      </w:r>
    </w:p>
    <w:p w:rsidR="000A600C" w:rsidRDefault="000A600C" w:rsidP="00DE569B">
      <w:pPr>
        <w:pStyle w:val="zkladntext"/>
        <w:numPr>
          <w:ilvl w:val="0"/>
          <w:numId w:val="221"/>
        </w:numPr>
        <w:spacing w:after="0" w:line="276" w:lineRule="auto"/>
      </w:pPr>
      <w:r>
        <w:t>taktování, čtyřdobý takt</w:t>
      </w:r>
    </w:p>
    <w:p w:rsidR="000A600C" w:rsidRDefault="000A600C" w:rsidP="00DE569B">
      <w:pPr>
        <w:pStyle w:val="zkladntext"/>
        <w:numPr>
          <w:ilvl w:val="0"/>
          <w:numId w:val="221"/>
        </w:numPr>
        <w:spacing w:after="0" w:line="276" w:lineRule="auto"/>
      </w:pPr>
      <w:r>
        <w:t>pohybové vyjádření hudby - improvizace, pantomima</w:t>
      </w:r>
    </w:p>
    <w:p w:rsidR="000A600C" w:rsidRDefault="000A600C" w:rsidP="00DE569B">
      <w:pPr>
        <w:pStyle w:val="zkladntext"/>
        <w:numPr>
          <w:ilvl w:val="0"/>
          <w:numId w:val="221"/>
        </w:numPr>
        <w:spacing w:after="0" w:line="276" w:lineRule="auto"/>
      </w:pPr>
      <w:r>
        <w:t>taneční kroky - polka, valčík, mazurka</w:t>
      </w:r>
    </w:p>
    <w:p w:rsidR="000A600C" w:rsidRDefault="000A600C" w:rsidP="00DE569B">
      <w:pPr>
        <w:pStyle w:val="zkladntext"/>
        <w:numPr>
          <w:ilvl w:val="0"/>
          <w:numId w:val="221"/>
        </w:numPr>
        <w:spacing w:after="0" w:line="276" w:lineRule="auto"/>
      </w:pPr>
      <w:r>
        <w:t>vztahy mezi tóny - souzvuk, akord</w:t>
      </w:r>
    </w:p>
    <w:p w:rsidR="000A600C" w:rsidRDefault="000A600C" w:rsidP="00DE569B">
      <w:pPr>
        <w:pStyle w:val="zkladntext"/>
        <w:numPr>
          <w:ilvl w:val="0"/>
          <w:numId w:val="221"/>
        </w:numPr>
        <w:spacing w:after="0" w:line="276" w:lineRule="auto"/>
      </w:pPr>
      <w:r>
        <w:t>seznámení s hudbou vokální a instrumentální</w:t>
      </w:r>
    </w:p>
    <w:p w:rsidR="000A600C" w:rsidRDefault="000A600C" w:rsidP="00DE569B">
      <w:pPr>
        <w:pStyle w:val="zkladntext"/>
        <w:numPr>
          <w:ilvl w:val="0"/>
          <w:numId w:val="221"/>
        </w:numPr>
        <w:spacing w:after="0" w:line="276" w:lineRule="auto"/>
      </w:pPr>
      <w:r>
        <w:t>slovní vyjádření dojmů z koncertu, poslechu hudby aj.</w:t>
      </w:r>
    </w:p>
    <w:p w:rsidR="000A600C" w:rsidRDefault="000A600C" w:rsidP="00DE569B">
      <w:pPr>
        <w:pStyle w:val="zkladntext"/>
        <w:numPr>
          <w:ilvl w:val="0"/>
          <w:numId w:val="221"/>
        </w:numPr>
        <w:spacing w:after="0" w:line="276" w:lineRule="auto"/>
      </w:pPr>
      <w:r>
        <w:t>symfonický orchestr - seznámení s jeho složením, pojem dirigent, rozlišování hudebních nástrojů podle zvuku z poslechu</w:t>
      </w:r>
    </w:p>
    <w:p w:rsidR="000A600C" w:rsidRDefault="000A600C" w:rsidP="00DE569B">
      <w:pPr>
        <w:pStyle w:val="zkladntext"/>
        <w:numPr>
          <w:ilvl w:val="0"/>
          <w:numId w:val="221"/>
        </w:numPr>
        <w:spacing w:after="0" w:line="276" w:lineRule="auto"/>
      </w:pPr>
      <w:r>
        <w:t>poslech taneční hudby - polka, valčík, mazurka</w:t>
      </w:r>
    </w:p>
    <w:p w:rsidR="000A600C" w:rsidRDefault="000A600C" w:rsidP="00DE569B">
      <w:pPr>
        <w:pStyle w:val="Styl11bTuenKurzvaVpravo02cmPoed1b"/>
        <w:numPr>
          <w:ilvl w:val="0"/>
          <w:numId w:val="221"/>
        </w:numPr>
        <w:tabs>
          <w:tab w:val="clear" w:pos="567"/>
          <w:tab w:val="left" w:pos="284"/>
        </w:tabs>
        <w:spacing w:line="276" w:lineRule="auto"/>
        <w:rPr>
          <w:b w:val="0"/>
          <w:bCs/>
          <w:i w:val="0"/>
          <w:iCs/>
          <w:sz w:val="24"/>
        </w:rPr>
      </w:pPr>
      <w:r>
        <w:rPr>
          <w:b w:val="0"/>
          <w:bCs/>
          <w:i w:val="0"/>
          <w:iCs/>
        </w:rPr>
        <w:lastRenderedPageBreak/>
        <w:t>rozlišení změn polkového rytmu v rytmus valčíkový</w:t>
      </w:r>
    </w:p>
    <w:p w:rsidR="000A600C" w:rsidRDefault="000A600C" w:rsidP="00DE569B">
      <w:pPr>
        <w:pStyle w:val="zkladntext"/>
        <w:numPr>
          <w:ilvl w:val="0"/>
          <w:numId w:val="221"/>
        </w:numPr>
        <w:spacing w:after="0" w:line="276" w:lineRule="auto"/>
        <w:rPr>
          <w:bCs/>
        </w:rPr>
      </w:pPr>
      <w:r>
        <w:rPr>
          <w:bCs/>
        </w:rPr>
        <w:t>poslech a naučení naší hymny</w:t>
      </w:r>
    </w:p>
    <w:p w:rsidR="000A600C" w:rsidRDefault="000A600C" w:rsidP="00DE569B">
      <w:pPr>
        <w:pStyle w:val="zkladntext"/>
        <w:numPr>
          <w:ilvl w:val="0"/>
          <w:numId w:val="221"/>
        </w:numPr>
        <w:spacing w:after="0" w:line="276" w:lineRule="auto"/>
      </w:pPr>
      <w:r>
        <w:t>poslech vážné hudby - opakování některých poslechových skladeb a poznatků o hudebních skladatelích, které žáci poznali ve 4. ročníku</w:t>
      </w:r>
    </w:p>
    <w:p w:rsidR="000A600C" w:rsidRDefault="000A600C" w:rsidP="00DE569B">
      <w:pPr>
        <w:pStyle w:val="zkladntext"/>
        <w:numPr>
          <w:ilvl w:val="0"/>
          <w:numId w:val="221"/>
        </w:numPr>
        <w:spacing w:after="0" w:line="276" w:lineRule="auto"/>
      </w:pPr>
      <w:r>
        <w:t>poslech skladeb hudebních skladatelů:  F. Škroupa, J. J. Ryby, V. Nováka, J. S. Bacha</w:t>
      </w:r>
    </w:p>
    <w:p w:rsidR="000A600C" w:rsidRDefault="000A600C" w:rsidP="00DE569B">
      <w:pPr>
        <w:pStyle w:val="zkladntext"/>
        <w:numPr>
          <w:ilvl w:val="0"/>
          <w:numId w:val="221"/>
        </w:numPr>
        <w:spacing w:after="0" w:line="276" w:lineRule="auto"/>
      </w:pPr>
      <w:r>
        <w:t xml:space="preserve">poslech hudby džezové, písniček Karla Hašlera a rock-and-rollu  </w:t>
      </w:r>
    </w:p>
    <w:p w:rsidR="000A600C" w:rsidRDefault="000A600C">
      <w:pPr>
        <w:pStyle w:val="zkladntext"/>
      </w:pPr>
    </w:p>
    <w:p w:rsidR="000A600C" w:rsidRDefault="000A600C">
      <w:pPr>
        <w:pStyle w:val="zkladntext"/>
        <w:rPr>
          <w:b/>
        </w:rPr>
      </w:pPr>
      <w:r>
        <w:rPr>
          <w:b/>
        </w:rPr>
        <w:t>Očekávané výstupy na konci 2. období</w:t>
      </w:r>
    </w:p>
    <w:p w:rsidR="000A600C" w:rsidRDefault="000A600C">
      <w:pPr>
        <w:pStyle w:val="zkladntext"/>
      </w:pPr>
      <w:r>
        <w:t xml:space="preserve">Žák: </w:t>
      </w:r>
    </w:p>
    <w:p w:rsidR="000A600C" w:rsidRDefault="000A600C" w:rsidP="00DE569B">
      <w:pPr>
        <w:pStyle w:val="zkladntext"/>
        <w:numPr>
          <w:ilvl w:val="0"/>
          <w:numId w:val="222"/>
        </w:numPr>
        <w:spacing w:after="0" w:line="276" w:lineRule="auto"/>
      </w:pPr>
      <w:r>
        <w:t>zpívá podle svých dispozic intonačně čistě a rytmicky přesně v jednohlase a pokud je to v jeho možnostech, i ve dvojhlase, a při zpěvu využívá získané pěvecké dovednosti</w:t>
      </w:r>
    </w:p>
    <w:p w:rsidR="000A600C" w:rsidRDefault="000A600C" w:rsidP="00DE569B">
      <w:pPr>
        <w:pStyle w:val="zkladntext"/>
        <w:numPr>
          <w:ilvl w:val="0"/>
          <w:numId w:val="222"/>
        </w:numPr>
        <w:spacing w:after="0" w:line="276" w:lineRule="auto"/>
      </w:pPr>
      <w:r>
        <w:t>orientuje se v zápisu jednouché písně či skladby a podle svých individuálních schopností a dovedností je realizuje</w:t>
      </w:r>
    </w:p>
    <w:p w:rsidR="000A600C" w:rsidRDefault="000A600C" w:rsidP="00DE569B">
      <w:pPr>
        <w:pStyle w:val="zkladntext"/>
        <w:numPr>
          <w:ilvl w:val="0"/>
          <w:numId w:val="222"/>
        </w:numPr>
        <w:spacing w:after="0" w:line="276" w:lineRule="auto"/>
      </w:pPr>
      <w:r>
        <w:t>využívá na základě svých hudebních schopností a dovedností jednoduch</w:t>
      </w:r>
      <w:r w:rsidR="004E0762">
        <w:t xml:space="preserve">é, popřípadě složitější hudební </w:t>
      </w:r>
      <w:r>
        <w:t>nástroje k doprovodné hře i k reprodukci jednoduchých motivů skladeb a písní</w:t>
      </w:r>
    </w:p>
    <w:p w:rsidR="000A600C" w:rsidRDefault="000A600C" w:rsidP="00DE569B">
      <w:pPr>
        <w:pStyle w:val="zkladntext"/>
        <w:numPr>
          <w:ilvl w:val="0"/>
          <w:numId w:val="222"/>
        </w:numPr>
        <w:spacing w:after="0" w:line="276" w:lineRule="auto"/>
      </w:pPr>
      <w:r>
        <w:t>rozpozná hudební formu jednoduché písně či skladby</w:t>
      </w:r>
    </w:p>
    <w:p w:rsidR="000A600C" w:rsidRDefault="000A600C" w:rsidP="00DE569B">
      <w:pPr>
        <w:pStyle w:val="zkladntext"/>
        <w:numPr>
          <w:ilvl w:val="0"/>
          <w:numId w:val="222"/>
        </w:numPr>
        <w:spacing w:after="0" w:line="276" w:lineRule="auto"/>
      </w:pPr>
      <w:r>
        <w:t>vytváří v rámci svých individuálních dispozic jednoduché rytmické předehry, mezihry a dohry</w:t>
      </w:r>
    </w:p>
    <w:p w:rsidR="000A600C" w:rsidRDefault="000A600C" w:rsidP="00DE569B">
      <w:pPr>
        <w:pStyle w:val="zkladntext"/>
        <w:numPr>
          <w:ilvl w:val="0"/>
          <w:numId w:val="222"/>
        </w:numPr>
        <w:spacing w:after="0" w:line="276" w:lineRule="auto"/>
      </w:pPr>
      <w:r>
        <w:t>rozpozná v proudu znějící hudby některé z užitých hudebních výrazových prostředků, rozpozná změnu v tempu a rytmu</w:t>
      </w:r>
    </w:p>
    <w:p w:rsidR="000A600C" w:rsidRDefault="000A600C" w:rsidP="00DE569B">
      <w:pPr>
        <w:pStyle w:val="zkladntext"/>
        <w:numPr>
          <w:ilvl w:val="0"/>
          <w:numId w:val="222"/>
        </w:numPr>
        <w:spacing w:after="0" w:line="276" w:lineRule="auto"/>
      </w:pPr>
      <w:r>
        <w:t>ztvárňuje hudbu pohybem s využitím tanečních kroků, na základě individuálních schopností a dovedností vytváří pohybové improvizace</w:t>
      </w:r>
    </w:p>
    <w:p w:rsidR="00EF4AEF" w:rsidRDefault="00EF4AEF">
      <w:pPr>
        <w:pStyle w:val="zkladntext"/>
      </w:pPr>
    </w:p>
    <w:p w:rsidR="00EF4AEF" w:rsidRDefault="00EF4AEF" w:rsidP="00EF4AEF">
      <w:pPr>
        <w:rPr>
          <w:b/>
        </w:rPr>
      </w:pPr>
      <w:r w:rsidRPr="00B66D20">
        <w:rPr>
          <w:b/>
        </w:rPr>
        <w:t>Minimální doporučená úroveň pro úpravy očekávaných výstupů v rámci podpůrných opatření</w:t>
      </w:r>
    </w:p>
    <w:p w:rsidR="00EF4AEF" w:rsidRDefault="00EF4AEF" w:rsidP="00EF4AEF">
      <w:pPr>
        <w:rPr>
          <w:b/>
          <w:i/>
        </w:rPr>
      </w:pPr>
      <w:r w:rsidRPr="00B66D20">
        <w:t>Žák:</w:t>
      </w:r>
    </w:p>
    <w:p w:rsidR="00EF4AEF" w:rsidRDefault="00EF4AEF" w:rsidP="00DE569B">
      <w:pPr>
        <w:pStyle w:val="Styl11bTuenKurzvaVpravo02cmPoed1b"/>
        <w:numPr>
          <w:ilvl w:val="0"/>
          <w:numId w:val="138"/>
        </w:numPr>
        <w:spacing w:before="0" w:line="276" w:lineRule="auto"/>
        <w:rPr>
          <w:b w:val="0"/>
          <w:i w:val="0"/>
          <w:sz w:val="24"/>
          <w:szCs w:val="24"/>
        </w:rPr>
      </w:pPr>
      <w:r w:rsidRPr="00EF4AEF">
        <w:rPr>
          <w:b w:val="0"/>
          <w:i w:val="0"/>
          <w:sz w:val="24"/>
          <w:szCs w:val="24"/>
        </w:rPr>
        <w:t xml:space="preserve">zpívá písně v přiměřeném rozsahu k individuálním schopnostem </w:t>
      </w:r>
    </w:p>
    <w:p w:rsidR="00EF4AEF" w:rsidRDefault="00EF4AEF" w:rsidP="00DE569B">
      <w:pPr>
        <w:pStyle w:val="Styl11bTuenKurzvaVpravo02cmPoed1b"/>
        <w:numPr>
          <w:ilvl w:val="0"/>
          <w:numId w:val="138"/>
        </w:numPr>
        <w:spacing w:before="0" w:line="276" w:lineRule="auto"/>
        <w:rPr>
          <w:b w:val="0"/>
          <w:i w:val="0"/>
          <w:sz w:val="24"/>
          <w:szCs w:val="24"/>
        </w:rPr>
      </w:pPr>
      <w:r w:rsidRPr="00EF4AEF">
        <w:rPr>
          <w:b w:val="0"/>
          <w:i w:val="0"/>
          <w:sz w:val="24"/>
          <w:szCs w:val="24"/>
        </w:rPr>
        <w:t xml:space="preserve">propojí vlastní pohyb s hudbou </w:t>
      </w:r>
    </w:p>
    <w:p w:rsidR="00EF4AEF" w:rsidRDefault="00EF4AEF" w:rsidP="00DE569B">
      <w:pPr>
        <w:pStyle w:val="Styl11bTuenKurzvaVpravo02cmPoed1b"/>
        <w:numPr>
          <w:ilvl w:val="0"/>
          <w:numId w:val="138"/>
        </w:numPr>
        <w:spacing w:before="0" w:line="276" w:lineRule="auto"/>
        <w:rPr>
          <w:b w:val="0"/>
          <w:i w:val="0"/>
          <w:sz w:val="24"/>
          <w:szCs w:val="24"/>
        </w:rPr>
      </w:pPr>
      <w:r w:rsidRPr="00EF4AEF">
        <w:rPr>
          <w:b w:val="0"/>
          <w:i w:val="0"/>
          <w:sz w:val="24"/>
          <w:szCs w:val="24"/>
        </w:rPr>
        <w:t xml:space="preserve">doprovodí spolužáky na rytmické hudební nástroje </w:t>
      </w:r>
    </w:p>
    <w:p w:rsidR="00EF4AEF" w:rsidRPr="00EF4AEF" w:rsidRDefault="00EF4AEF" w:rsidP="00DE569B">
      <w:pPr>
        <w:pStyle w:val="Styl11bTuenKurzvaVpravo02cmPoed1b"/>
        <w:numPr>
          <w:ilvl w:val="0"/>
          <w:numId w:val="138"/>
        </w:numPr>
        <w:spacing w:before="0" w:line="276" w:lineRule="auto"/>
        <w:rPr>
          <w:b w:val="0"/>
          <w:i w:val="0"/>
          <w:sz w:val="24"/>
          <w:szCs w:val="24"/>
        </w:rPr>
      </w:pPr>
      <w:r w:rsidRPr="00EF4AEF">
        <w:rPr>
          <w:b w:val="0"/>
          <w:i w:val="0"/>
          <w:sz w:val="24"/>
          <w:szCs w:val="24"/>
        </w:rPr>
        <w:t>odliší tóny podle výšky, síly a barvy - pozorně vnímá znějící hudbu různých skladeb - správně hospodaří s</w:t>
      </w:r>
      <w:r>
        <w:rPr>
          <w:b w:val="0"/>
          <w:i w:val="0"/>
          <w:sz w:val="24"/>
          <w:szCs w:val="24"/>
        </w:rPr>
        <w:t xml:space="preserve"> dechem při interpretaci písní -</w:t>
      </w:r>
      <w:r w:rsidRPr="00EF4AEF">
        <w:rPr>
          <w:b w:val="0"/>
          <w:i w:val="0"/>
          <w:sz w:val="24"/>
          <w:szCs w:val="24"/>
        </w:rPr>
        <w:t xml:space="preserve"> frázování</w:t>
      </w:r>
    </w:p>
    <w:p w:rsidR="000A600C" w:rsidRDefault="000A600C">
      <w:pPr>
        <w:pStyle w:val="zkladntext"/>
      </w:pPr>
    </w:p>
    <w:p w:rsidR="00E05322" w:rsidRDefault="00E05322">
      <w:pPr>
        <w:pStyle w:val="zkladntext"/>
      </w:pPr>
    </w:p>
    <w:p w:rsidR="00E05322" w:rsidRDefault="00E05322">
      <w:pPr>
        <w:pStyle w:val="zkladntext"/>
      </w:pPr>
    </w:p>
    <w:p w:rsidR="00E05322" w:rsidRDefault="00E05322">
      <w:pPr>
        <w:pStyle w:val="zkladntext"/>
      </w:pPr>
    </w:p>
    <w:p w:rsidR="00E05322" w:rsidRDefault="00E05322">
      <w:pPr>
        <w:pStyle w:val="zkladntext"/>
      </w:pPr>
    </w:p>
    <w:p w:rsidR="00E05322" w:rsidRDefault="00E05322">
      <w:pPr>
        <w:pStyle w:val="zkladntext"/>
      </w:pPr>
    </w:p>
    <w:p w:rsidR="00E05322" w:rsidRDefault="00E05322">
      <w:pPr>
        <w:pStyle w:val="zkladntext"/>
      </w:pPr>
    </w:p>
    <w:p w:rsidR="00E05322" w:rsidRDefault="00E05322">
      <w:pPr>
        <w:pStyle w:val="zkladntext"/>
      </w:pPr>
    </w:p>
    <w:p w:rsidR="00E05322" w:rsidRDefault="00E05322">
      <w:pPr>
        <w:pStyle w:val="zkladntext"/>
      </w:pPr>
    </w:p>
    <w:p w:rsidR="00E05322" w:rsidRDefault="00E05322">
      <w:pPr>
        <w:pStyle w:val="zkladntext"/>
      </w:pPr>
    </w:p>
    <w:p w:rsidR="000A600C" w:rsidRDefault="000A600C">
      <w:pPr>
        <w:pStyle w:val="zkladntext"/>
        <w:rPr>
          <w:i/>
        </w:rPr>
      </w:pPr>
    </w:p>
    <w:p w:rsidR="000A600C" w:rsidRDefault="000A600C">
      <w:pPr>
        <w:pStyle w:val="zkladntext"/>
      </w:pPr>
      <w:r>
        <w:t xml:space="preserve">  </w:t>
      </w:r>
    </w:p>
    <w:p w:rsidR="000A600C" w:rsidRPr="00033B94" w:rsidRDefault="00033B94" w:rsidP="00033B94">
      <w:pPr>
        <w:pStyle w:val="zkladntext"/>
        <w:rPr>
          <w:b/>
          <w:szCs w:val="24"/>
          <w:u w:val="double"/>
        </w:rPr>
      </w:pPr>
      <w:r w:rsidRPr="00033B94">
        <w:rPr>
          <w:b/>
          <w:szCs w:val="24"/>
          <w:u w:val="double"/>
        </w:rPr>
        <w:lastRenderedPageBreak/>
        <w:t xml:space="preserve">3.10.5.2. </w:t>
      </w:r>
      <w:r w:rsidR="000A600C" w:rsidRPr="00033B94">
        <w:rPr>
          <w:b/>
          <w:szCs w:val="24"/>
          <w:u w:val="double"/>
        </w:rPr>
        <w:t>Výtvarná výchova</w:t>
      </w:r>
    </w:p>
    <w:p w:rsidR="000A600C" w:rsidRDefault="000A600C">
      <w:pPr>
        <w:pStyle w:val="zkladntext"/>
        <w:rPr>
          <w:b/>
          <w:sz w:val="28"/>
          <w:szCs w:val="28"/>
        </w:rPr>
      </w:pPr>
    </w:p>
    <w:tbl>
      <w:tblPr>
        <w:tblStyle w:val="Mkatabulky"/>
        <w:tblW w:w="0" w:type="auto"/>
        <w:tblLook w:val="04A0" w:firstRow="1" w:lastRow="0" w:firstColumn="1" w:lastColumn="0" w:noHBand="0" w:noVBand="1"/>
      </w:tblPr>
      <w:tblGrid>
        <w:gridCol w:w="1555"/>
        <w:gridCol w:w="1417"/>
        <w:gridCol w:w="1418"/>
      </w:tblGrid>
      <w:tr w:rsidR="00EF4AEF" w:rsidTr="00A40073">
        <w:tc>
          <w:tcPr>
            <w:tcW w:w="4390" w:type="dxa"/>
            <w:gridSpan w:val="3"/>
            <w:shd w:val="clear" w:color="auto" w:fill="auto"/>
          </w:tcPr>
          <w:p w:rsidR="00EF4AEF" w:rsidRPr="003B546C" w:rsidRDefault="00EF4AEF" w:rsidP="00A40073">
            <w:pPr>
              <w:rPr>
                <w:b/>
                <w:i/>
              </w:rPr>
            </w:pPr>
            <w:r w:rsidRPr="003B546C">
              <w:rPr>
                <w:b/>
                <w:i/>
              </w:rPr>
              <w:t>Počet vyučovacích hodin za týden</w:t>
            </w:r>
          </w:p>
        </w:tc>
      </w:tr>
      <w:tr w:rsidR="00EF4AEF" w:rsidTr="00A40073">
        <w:tc>
          <w:tcPr>
            <w:tcW w:w="1555" w:type="dxa"/>
          </w:tcPr>
          <w:p w:rsidR="00EF4AEF" w:rsidRPr="003B546C" w:rsidRDefault="00EF4AEF" w:rsidP="00A40073">
            <w:pPr>
              <w:jc w:val="center"/>
              <w:rPr>
                <w:b/>
              </w:rPr>
            </w:pPr>
            <w:r>
              <w:rPr>
                <w:b/>
              </w:rPr>
              <w:t>4</w:t>
            </w:r>
            <w:r w:rsidRPr="003B546C">
              <w:rPr>
                <w:b/>
              </w:rPr>
              <w:t>. ročník</w:t>
            </w:r>
          </w:p>
        </w:tc>
        <w:tc>
          <w:tcPr>
            <w:tcW w:w="1417" w:type="dxa"/>
            <w:tcBorders>
              <w:bottom w:val="single" w:sz="4" w:space="0" w:color="auto"/>
            </w:tcBorders>
          </w:tcPr>
          <w:p w:rsidR="00EF4AEF" w:rsidRPr="003B546C" w:rsidRDefault="00EF4AEF" w:rsidP="00A40073">
            <w:pPr>
              <w:jc w:val="center"/>
              <w:rPr>
                <w:b/>
              </w:rPr>
            </w:pPr>
            <w:r>
              <w:rPr>
                <w:b/>
              </w:rPr>
              <w:t>5</w:t>
            </w:r>
            <w:r w:rsidRPr="003B546C">
              <w:rPr>
                <w:b/>
              </w:rPr>
              <w:t>. ročník</w:t>
            </w:r>
          </w:p>
        </w:tc>
        <w:tc>
          <w:tcPr>
            <w:tcW w:w="1418" w:type="dxa"/>
          </w:tcPr>
          <w:p w:rsidR="00EF4AEF" w:rsidRPr="003B546C" w:rsidRDefault="00EF4AEF" w:rsidP="00A40073">
            <w:pPr>
              <w:jc w:val="center"/>
              <w:rPr>
                <w:b/>
              </w:rPr>
            </w:pPr>
            <w:r>
              <w:rPr>
                <w:b/>
              </w:rPr>
              <w:t>Celkem</w:t>
            </w:r>
          </w:p>
        </w:tc>
      </w:tr>
      <w:tr w:rsidR="00EF4AEF" w:rsidTr="00A40073">
        <w:tc>
          <w:tcPr>
            <w:tcW w:w="1555" w:type="dxa"/>
          </w:tcPr>
          <w:p w:rsidR="00EF4AEF" w:rsidRPr="003B546C" w:rsidRDefault="00A65790" w:rsidP="00A40073">
            <w:pPr>
              <w:jc w:val="center"/>
            </w:pPr>
            <w:r>
              <w:t>2</w:t>
            </w:r>
          </w:p>
        </w:tc>
        <w:tc>
          <w:tcPr>
            <w:tcW w:w="1417" w:type="dxa"/>
          </w:tcPr>
          <w:p w:rsidR="00EF4AEF" w:rsidRPr="003B546C" w:rsidRDefault="00A65790" w:rsidP="00A40073">
            <w:pPr>
              <w:jc w:val="center"/>
            </w:pPr>
            <w:r>
              <w:t>2</w:t>
            </w:r>
          </w:p>
        </w:tc>
        <w:tc>
          <w:tcPr>
            <w:tcW w:w="1418" w:type="dxa"/>
          </w:tcPr>
          <w:p w:rsidR="00EF4AEF" w:rsidRPr="003B546C" w:rsidRDefault="00A65790" w:rsidP="00A40073">
            <w:pPr>
              <w:jc w:val="center"/>
            </w:pPr>
            <w:r>
              <w:t>4</w:t>
            </w:r>
          </w:p>
        </w:tc>
      </w:tr>
      <w:tr w:rsidR="00EF4AEF" w:rsidTr="00A40073">
        <w:tc>
          <w:tcPr>
            <w:tcW w:w="1555" w:type="dxa"/>
          </w:tcPr>
          <w:p w:rsidR="00EF4AEF" w:rsidRPr="003B546C" w:rsidRDefault="00EF4AEF" w:rsidP="00A40073">
            <w:pPr>
              <w:jc w:val="center"/>
            </w:pPr>
            <w:r w:rsidRPr="003B546C">
              <w:t>povinný</w:t>
            </w:r>
          </w:p>
        </w:tc>
        <w:tc>
          <w:tcPr>
            <w:tcW w:w="1417" w:type="dxa"/>
          </w:tcPr>
          <w:p w:rsidR="00EF4AEF" w:rsidRPr="003B546C" w:rsidRDefault="00EF4AEF" w:rsidP="00A40073">
            <w:pPr>
              <w:jc w:val="center"/>
            </w:pPr>
            <w:r w:rsidRPr="003B546C">
              <w:t>povinný</w:t>
            </w:r>
          </w:p>
        </w:tc>
        <w:tc>
          <w:tcPr>
            <w:tcW w:w="1418" w:type="dxa"/>
          </w:tcPr>
          <w:p w:rsidR="00EF4AEF" w:rsidRPr="003B546C" w:rsidRDefault="00EF4AEF" w:rsidP="00A40073">
            <w:pPr>
              <w:jc w:val="center"/>
            </w:pPr>
          </w:p>
        </w:tc>
      </w:tr>
    </w:tbl>
    <w:p w:rsidR="00EF4AEF" w:rsidRDefault="00EF4AEF">
      <w:pPr>
        <w:pStyle w:val="zkladntext"/>
        <w:rPr>
          <w:b/>
          <w:sz w:val="28"/>
          <w:szCs w:val="28"/>
        </w:rPr>
      </w:pPr>
    </w:p>
    <w:p w:rsidR="000A600C" w:rsidRDefault="000A600C">
      <w:pPr>
        <w:pStyle w:val="zkladntext"/>
        <w:rPr>
          <w:b/>
        </w:rPr>
      </w:pPr>
      <w:r>
        <w:rPr>
          <w:b/>
        </w:rPr>
        <w:t>Výchovně vzdělávací cíle:</w:t>
      </w:r>
    </w:p>
    <w:p w:rsidR="000A600C" w:rsidRDefault="000A600C" w:rsidP="00DE569B">
      <w:pPr>
        <w:pStyle w:val="zkladntext"/>
        <w:numPr>
          <w:ilvl w:val="0"/>
          <w:numId w:val="223"/>
        </w:numPr>
        <w:spacing w:after="0" w:line="276" w:lineRule="auto"/>
      </w:pPr>
      <w:r>
        <w:t>rozvíjet schopnosti výtvarného vyjadřování žáků, učit je vyjadřovat myšlenky,</w:t>
      </w:r>
    </w:p>
    <w:p w:rsidR="000A600C" w:rsidRDefault="000A600C" w:rsidP="00DE569B">
      <w:pPr>
        <w:pStyle w:val="zkladntext"/>
        <w:numPr>
          <w:ilvl w:val="0"/>
          <w:numId w:val="223"/>
        </w:numPr>
        <w:spacing w:after="0" w:line="276" w:lineRule="auto"/>
      </w:pPr>
      <w:r>
        <w:t xml:space="preserve">představy a pocity výtvarnými prostředky </w:t>
      </w:r>
    </w:p>
    <w:p w:rsidR="000A600C" w:rsidRDefault="000A600C" w:rsidP="00DE569B">
      <w:pPr>
        <w:pStyle w:val="zkladntext"/>
        <w:numPr>
          <w:ilvl w:val="0"/>
          <w:numId w:val="223"/>
        </w:numPr>
        <w:spacing w:after="0" w:line="276" w:lineRule="auto"/>
      </w:pPr>
      <w:r>
        <w:t>umožnit žákům vnímat krásu okolního světa jako součást každodenního života</w:t>
      </w:r>
    </w:p>
    <w:p w:rsidR="000A600C" w:rsidRDefault="000A600C" w:rsidP="00DE569B">
      <w:pPr>
        <w:pStyle w:val="zkladntext"/>
        <w:numPr>
          <w:ilvl w:val="0"/>
          <w:numId w:val="223"/>
        </w:numPr>
        <w:spacing w:after="0" w:line="276" w:lineRule="auto"/>
      </w:pPr>
      <w:r>
        <w:t>rozšiřovat soubor užívaných technik a seznamovat žáky s dalšími výtvarnými nástroji</w:t>
      </w:r>
    </w:p>
    <w:p w:rsidR="000A600C" w:rsidRDefault="000A600C" w:rsidP="00DE569B">
      <w:pPr>
        <w:pStyle w:val="zkladntext"/>
        <w:numPr>
          <w:ilvl w:val="0"/>
          <w:numId w:val="223"/>
        </w:numPr>
        <w:spacing w:after="0" w:line="276" w:lineRule="auto"/>
      </w:pPr>
      <w:r>
        <w:t xml:space="preserve">a různými materiály </w:t>
      </w:r>
    </w:p>
    <w:p w:rsidR="000A600C" w:rsidRDefault="000A600C" w:rsidP="00DE569B">
      <w:pPr>
        <w:pStyle w:val="zkladntext"/>
        <w:numPr>
          <w:ilvl w:val="0"/>
          <w:numId w:val="223"/>
        </w:numPr>
        <w:spacing w:after="0" w:line="276" w:lineRule="auto"/>
      </w:pPr>
      <w:r>
        <w:t>rozšiřovat soubor užívaných technik</w:t>
      </w:r>
    </w:p>
    <w:p w:rsidR="000A600C" w:rsidRDefault="000A600C" w:rsidP="00DE569B">
      <w:pPr>
        <w:pStyle w:val="zkladntext"/>
        <w:numPr>
          <w:ilvl w:val="0"/>
          <w:numId w:val="223"/>
        </w:numPr>
        <w:spacing w:after="0" w:line="276" w:lineRule="auto"/>
      </w:pPr>
      <w:r>
        <w:t>rozvíjet schopnost vnímat krásu přírody, vyjadřovat své pocity a dojmy a výtvarně je zpracovávat</w:t>
      </w:r>
    </w:p>
    <w:p w:rsidR="000A600C" w:rsidRDefault="000A600C" w:rsidP="00DE569B">
      <w:pPr>
        <w:pStyle w:val="zkladntext"/>
        <w:numPr>
          <w:ilvl w:val="0"/>
          <w:numId w:val="223"/>
        </w:numPr>
        <w:spacing w:after="0" w:line="276" w:lineRule="auto"/>
      </w:pPr>
      <w:r>
        <w:t xml:space="preserve">rozvíjet přirozenou potřebu žáků vlastního výtvarného vyjádření </w:t>
      </w:r>
    </w:p>
    <w:p w:rsidR="000A600C" w:rsidRDefault="000A600C" w:rsidP="00DE569B">
      <w:pPr>
        <w:pStyle w:val="zkladntext"/>
        <w:numPr>
          <w:ilvl w:val="0"/>
          <w:numId w:val="223"/>
        </w:numPr>
        <w:spacing w:after="0" w:line="276" w:lineRule="auto"/>
      </w:pPr>
      <w:r>
        <w:t>rozvíjet individuálně tvořivé schopnosti žáků,</w:t>
      </w:r>
    </w:p>
    <w:p w:rsidR="000A600C" w:rsidRDefault="000A600C" w:rsidP="00DE569B">
      <w:pPr>
        <w:pStyle w:val="zkladntext"/>
        <w:numPr>
          <w:ilvl w:val="0"/>
          <w:numId w:val="223"/>
        </w:numPr>
        <w:spacing w:after="0" w:line="276" w:lineRule="auto"/>
      </w:pPr>
      <w:r>
        <w:t>pěstovat estetické cítění a vkus žáků</w:t>
      </w:r>
    </w:p>
    <w:p w:rsidR="000A600C" w:rsidRDefault="000A600C" w:rsidP="00DE569B">
      <w:pPr>
        <w:pStyle w:val="zkladntext"/>
        <w:numPr>
          <w:ilvl w:val="0"/>
          <w:numId w:val="223"/>
        </w:numPr>
        <w:spacing w:after="0" w:line="276" w:lineRule="auto"/>
      </w:pPr>
      <w:r>
        <w:t>sebepoznání, sebeuvědomění</w:t>
      </w:r>
    </w:p>
    <w:p w:rsidR="000A600C" w:rsidRDefault="000A600C" w:rsidP="00DE569B">
      <w:pPr>
        <w:pStyle w:val="zkladntext"/>
        <w:numPr>
          <w:ilvl w:val="0"/>
          <w:numId w:val="223"/>
        </w:numPr>
        <w:spacing w:after="0" w:line="276" w:lineRule="auto"/>
      </w:pPr>
      <w:r>
        <w:t>vést žáky ke schopnosti vnímat krásu lidového umění a dostupných uměleckých děl</w:t>
      </w:r>
    </w:p>
    <w:p w:rsidR="000A600C" w:rsidRDefault="000A600C" w:rsidP="00DE569B">
      <w:pPr>
        <w:pStyle w:val="zkladntext"/>
        <w:numPr>
          <w:ilvl w:val="0"/>
          <w:numId w:val="223"/>
        </w:numPr>
        <w:spacing w:after="0" w:line="276" w:lineRule="auto"/>
      </w:pPr>
      <w:r>
        <w:t>vážit si kulturních hodnot a dovedností lidí</w:t>
      </w:r>
    </w:p>
    <w:p w:rsidR="000A600C" w:rsidRDefault="000A600C" w:rsidP="00DE569B">
      <w:pPr>
        <w:pStyle w:val="zkladntext"/>
        <w:numPr>
          <w:ilvl w:val="0"/>
          <w:numId w:val="223"/>
        </w:numPr>
        <w:spacing w:after="0" w:line="276" w:lineRule="auto"/>
      </w:pPr>
      <w:r>
        <w:t>rozvíjet schopnost žáků esteticky ovlivňovat své prostředí</w:t>
      </w:r>
    </w:p>
    <w:p w:rsidR="000A600C" w:rsidRDefault="000A600C" w:rsidP="00DE569B">
      <w:pPr>
        <w:pStyle w:val="zkladntext"/>
        <w:numPr>
          <w:ilvl w:val="0"/>
          <w:numId w:val="223"/>
        </w:numPr>
        <w:spacing w:after="0" w:line="276" w:lineRule="auto"/>
      </w:pPr>
      <w:r>
        <w:t>umožňovat konfrontaci osobních postojů s postoji jiných</w:t>
      </w:r>
    </w:p>
    <w:p w:rsidR="000A600C" w:rsidRDefault="000A600C" w:rsidP="00DE569B">
      <w:pPr>
        <w:pStyle w:val="zkladntext"/>
        <w:numPr>
          <w:ilvl w:val="0"/>
          <w:numId w:val="223"/>
        </w:numPr>
        <w:spacing w:after="0" w:line="276" w:lineRule="auto"/>
      </w:pPr>
      <w:r>
        <w:t>rozvoj tolerance k lidem a duchovním hodnotám</w:t>
      </w:r>
    </w:p>
    <w:p w:rsidR="000A600C" w:rsidRDefault="000A600C">
      <w:pPr>
        <w:pStyle w:val="zkladntext"/>
      </w:pPr>
    </w:p>
    <w:p w:rsidR="000A600C" w:rsidRDefault="000A600C">
      <w:pPr>
        <w:pStyle w:val="zkladntext"/>
      </w:pPr>
    </w:p>
    <w:p w:rsidR="00B43289" w:rsidRDefault="00B43289">
      <w:pPr>
        <w:pStyle w:val="zkladntext"/>
      </w:pPr>
    </w:p>
    <w:p w:rsidR="000A600C" w:rsidRDefault="000A600C">
      <w:pPr>
        <w:pStyle w:val="zkladntext"/>
        <w:rPr>
          <w:b/>
        </w:rPr>
      </w:pPr>
      <w:r>
        <w:t xml:space="preserve"> </w:t>
      </w:r>
      <w:r>
        <w:rPr>
          <w:b/>
        </w:rPr>
        <w:t xml:space="preserve">Charakteristika výuky </w:t>
      </w:r>
    </w:p>
    <w:p w:rsidR="000A600C" w:rsidRDefault="000A600C">
      <w:pPr>
        <w:pStyle w:val="odrazky-delsi"/>
        <w:tabs>
          <w:tab w:val="left" w:pos="-120"/>
        </w:tabs>
        <w:ind w:left="0" w:firstLine="0"/>
      </w:pPr>
      <w:r>
        <w:t xml:space="preserve">Výtvarná výchova je podstatnou částí základního vzdělávání žáků. Jejím cílem je rozvíjet vkus žáků, jejich cit pro umění, jejich dovednost výtvarně se vyjadřovat, cíl je zaměřen i na objevování talentovaných žáků. </w:t>
      </w:r>
      <w:r>
        <w:rPr>
          <w:color w:val="auto"/>
        </w:rPr>
        <w:t>Nezaměňujeme ji se speciálním uměleckým vzděláním.</w:t>
      </w:r>
    </w:p>
    <w:p w:rsidR="000A600C" w:rsidRDefault="000A600C">
      <w:pPr>
        <w:pStyle w:val="odrazky-delsi"/>
        <w:tabs>
          <w:tab w:val="left" w:pos="0"/>
        </w:tabs>
        <w:ind w:left="0" w:firstLine="0"/>
      </w:pPr>
    </w:p>
    <w:p w:rsidR="000A600C" w:rsidRDefault="000A600C">
      <w:pPr>
        <w:pStyle w:val="odrazky-delsi"/>
        <w:tabs>
          <w:tab w:val="left" w:pos="0"/>
        </w:tabs>
        <w:ind w:left="0" w:firstLine="0"/>
      </w:pPr>
      <w:r>
        <w:t>V tomto období se zaměřuje na:</w:t>
      </w:r>
    </w:p>
    <w:p w:rsidR="000A600C" w:rsidRDefault="000A600C">
      <w:pPr>
        <w:pStyle w:val="odrazky-delsi"/>
        <w:ind w:firstLine="0"/>
      </w:pPr>
      <w:r>
        <w:t xml:space="preserve">  1. vycvičení oka a žákovy ruky</w:t>
      </w:r>
    </w:p>
    <w:p w:rsidR="000A600C" w:rsidRDefault="000A600C">
      <w:pPr>
        <w:pStyle w:val="odrazky-delsi"/>
        <w:ind w:firstLine="0"/>
      </w:pPr>
      <w:r>
        <w:t xml:space="preserve">  2. rozvíjení schopnosti čistého a jistého zobrazování</w:t>
      </w:r>
    </w:p>
    <w:p w:rsidR="000A600C" w:rsidRDefault="000A600C">
      <w:pPr>
        <w:pStyle w:val="odrazky-delsi"/>
        <w:ind w:firstLine="0"/>
      </w:pPr>
      <w:r>
        <w:t xml:space="preserve">  </w:t>
      </w:r>
      <w:r w:rsidR="00781A1D">
        <w:t>3.</w:t>
      </w:r>
      <w:r>
        <w:t xml:space="preserve"> pěstování správného vnímání krásy formy, linie, barvy i symetrie</w:t>
      </w:r>
    </w:p>
    <w:p w:rsidR="000A600C" w:rsidRDefault="000A600C">
      <w:pPr>
        <w:pStyle w:val="odrazky-delsi"/>
        <w:tabs>
          <w:tab w:val="left" w:pos="0"/>
        </w:tabs>
        <w:ind w:left="0" w:firstLine="0"/>
      </w:pPr>
    </w:p>
    <w:p w:rsidR="000A600C" w:rsidRDefault="000A600C">
      <w:pPr>
        <w:jc w:val="both"/>
      </w:pPr>
      <w:r>
        <w:t>Výuka výtvarné výchovy je postavena na tvůrčích činnostech, které umožňují rozvíjet žákovo vnímání, výtvarné cítění, představivost, fantazii, myšlení, prožitky. Využívá k tomu nejen výtvarné prostředky tradiční a ověřené, ale i nově vznikající.</w:t>
      </w:r>
    </w:p>
    <w:p w:rsidR="000A600C" w:rsidRDefault="000A600C">
      <w:pPr>
        <w:ind w:firstLine="708"/>
        <w:jc w:val="both"/>
      </w:pPr>
      <w:r>
        <w:t>Ve 2. vzdělávacím období je výuka výtvarné výchovy spojována často i s výukou jiných předmětů. Výtvarně lze vyjadřovat zvolený jednoduchý rytmus melodie. Při kresbě přírodnin je vhodné využít znalostí z přírodovědy, při kresbě nářadí je třeba znát, jak a k čemu se určité nářadí používá, zde tedy vytváříme mezipředmětovou vazb</w:t>
      </w:r>
      <w:r w:rsidR="00A65790">
        <w:t>u s pracovními činnostmi, při te</w:t>
      </w:r>
      <w:r>
        <w:t xml:space="preserve">matickém kreslení se dá vhodně využít některé četby z čítanky. Kresby se posuzují podle </w:t>
      </w:r>
      <w:r>
        <w:lastRenderedPageBreak/>
        <w:t xml:space="preserve">toho, kolik originálního pozorování a myšlenek v nich žák projevil, jak využil plochu výkresu, jak pracoval s barvou. </w:t>
      </w:r>
    </w:p>
    <w:p w:rsidR="000A600C" w:rsidRDefault="000A600C">
      <w:pPr>
        <w:jc w:val="both"/>
      </w:pPr>
      <w:r>
        <w:t>V předcházejícím vzdělávacím období i v období předškolním byla výtvarná výchova dítěti především prostředkem k vyjadřování myšlenek. Ve 2. období se postupně tříbí smyslová v</w:t>
      </w:r>
      <w:r w:rsidR="00A65790">
        <w:t xml:space="preserve">nímavost, uvědomělé pozorování </w:t>
      </w:r>
      <w:r>
        <w:t>a výtvarné vidění.</w:t>
      </w:r>
    </w:p>
    <w:p w:rsidR="000A600C" w:rsidRDefault="000A600C">
      <w:pPr>
        <w:ind w:firstLine="708"/>
        <w:jc w:val="both"/>
      </w:pPr>
      <w:r>
        <w:t>Žáci se naučí citlivěji vnímat tvary, barvy, struktury, vzájemné vztahy částí a celku, a tak se zabezpečuje nenásilný přechod od prvotních grafických forem k formám členitějším. Žáky je třeba postupně vést k větší samostatnosti při rozmístění kresby se zřetelem na námět, velikost a tvar plochy,</w:t>
      </w:r>
      <w:r w:rsidR="00A65790">
        <w:t xml:space="preserve"> </w:t>
      </w:r>
      <w:r w:rsidR="004E0762">
        <w:t xml:space="preserve">pěstovat u </w:t>
      </w:r>
      <w:r>
        <w:t xml:space="preserve">nich smysl pro prostorovou dispozici. </w:t>
      </w:r>
    </w:p>
    <w:p w:rsidR="000A600C" w:rsidRDefault="000A600C">
      <w:pPr>
        <w:ind w:firstLine="708"/>
        <w:jc w:val="both"/>
      </w:pPr>
      <w:r>
        <w:t>Žáci zobrazují předměty tak, jak se jeví jejich oku. Pravidla perspektivy žáci vyvozují z pozorování, pod vedením učitele. Primární výuku pravidel perspektivy považujeme spíše za překážku.</w:t>
      </w:r>
    </w:p>
    <w:p w:rsidR="000A600C" w:rsidRDefault="000A600C">
      <w:pPr>
        <w:ind w:firstLine="708"/>
        <w:jc w:val="both"/>
      </w:pPr>
      <w:r>
        <w:t xml:space="preserve">Geometrických modelů se užívá jen k objasnění konstrukce skutečných předmětů. Při kreslení listů, ovoce a jiných předmětů žáky upozorňujeme na osovou souměrnost některých přírodnin. K dosažení dovednosti vyjádřit symetrii mohou přispět kresby předmětů prováděné např. pastelkami nebo vodovými barvami bez předběžných obrysů. </w:t>
      </w:r>
    </w:p>
    <w:p w:rsidR="000A600C" w:rsidRDefault="000A600C">
      <w:pPr>
        <w:ind w:firstLine="708"/>
        <w:jc w:val="both"/>
      </w:pPr>
      <w:r>
        <w:t>Barvu spojujeme s tvarem. Je dobře, aby si v 1. období žáci dostatečně pohráli s barvami a přirozenou cestou se seznámili se změnami, způsobenými jejich kombinacemi. Znovu žákům ukazujeme, od začátku do konce, techniku pokládání barev. Při vystihování určitého tónu např. u zelené barvy necháme žáky určitou dobu objevovat rozmanité zelené tóny vznikající mícháním žluté, modré a zelené barvy z palety, následovat musí hovor o tom, co objevili, co se komu podařilo. Předcházíme tak potížím vznikajícím při současném</w:t>
      </w:r>
      <w:r>
        <w:rPr>
          <w:color w:val="3366FF"/>
        </w:rPr>
        <w:t xml:space="preserve"> </w:t>
      </w:r>
      <w:r>
        <w:t>pozorování tvaru předmětu a jeho barvy. Žáci později snadno kombinují barvy a jejich mícháním tvoří složitější barevné tóny.</w:t>
      </w:r>
    </w:p>
    <w:p w:rsidR="000A600C" w:rsidRDefault="000A600C">
      <w:pPr>
        <w:ind w:firstLine="708"/>
        <w:jc w:val="both"/>
      </w:pPr>
      <w:r>
        <w:t>Při kreslení nástrojů vycházíme ze způsobu jejich užívání. To má nejen význam praktický (poznání funkce nástroje), ale i přímý a kladný vliv na výsledek kresby. Znají-li žáci funkci celého nástroje i jeho částí, snáze a přesněji porovnávají jejich velikost, tvar i poměrnost.</w:t>
      </w:r>
    </w:p>
    <w:p w:rsidR="000A600C" w:rsidRDefault="000A600C">
      <w:pPr>
        <w:ind w:firstLine="708"/>
        <w:jc w:val="both"/>
      </w:pPr>
      <w:r>
        <w:t xml:space="preserve">Pro vytváření vzorů je prospěšná mezipředmětová vazba s geometrií, využíváme dovednosti provádět náčrty základních geometrických obrazců. Geometrické obrazce mohou být základem mnoha opakujících se vzorků. Geometrické tvary jsou pro děti přístupné a snadno proveditelné. Později může následovat též stylizace a kombinace jednoduchých přírodních tvarů. Kombinací zvolených prvků se vyplňuje určitá plocha nebo se jich používá k dekoraci některého předmětu. Takové kreslení využívá mezipředmětových vztahů s hudební výchovou (rytmy, kontrasty, opakování, střídání). </w:t>
      </w:r>
    </w:p>
    <w:p w:rsidR="000A600C" w:rsidRDefault="000A600C">
      <w:pPr>
        <w:ind w:firstLine="708"/>
        <w:jc w:val="both"/>
      </w:pPr>
      <w:r>
        <w:t>Předkládání stylizovaných forem, kterých s úspěchem použili různí návrháři, vede žáky k tomu, že začnou stylizovat prvky přírodní. Při pozměňování toho, co poznali, mají dost možností, aby mohli uplatnit svou vynalézavost a fantazii.</w:t>
      </w:r>
    </w:p>
    <w:p w:rsidR="000A600C" w:rsidRDefault="000A600C">
      <w:pPr>
        <w:jc w:val="both"/>
      </w:pPr>
      <w:r>
        <w:t>Kreslení zpaměti je cenné jak pro děti nejmladší, tak i pro starší žá</w:t>
      </w:r>
      <w:r w:rsidR="00A65790">
        <w:t>ky. Je dobře, když žáci 4. a 5.</w:t>
      </w:r>
      <w:r>
        <w:t>r. nejprve předložený předmět prostudují a nakreslí a potom jej zkusí nakreslit zpaměti. Pokud žák ví, že bude kreslit zpaměti, snaží se, aby si zapamatoval</w:t>
      </w:r>
      <w:r>
        <w:rPr>
          <w:color w:val="3366FF"/>
        </w:rPr>
        <w:t xml:space="preserve"> </w:t>
      </w:r>
      <w:r>
        <w:t>podobu předmětů. Zvyká si předměty pozorně pozorovat, a tak si postupně vytváří vnitřní zásobu obrazů, které mu poslouží jako předlohy ke kreslení. Žák se tak rovněž učí soustředit svoji pozornost.</w:t>
      </w:r>
    </w:p>
    <w:p w:rsidR="000A600C" w:rsidRDefault="000A600C">
      <w:pPr>
        <w:ind w:firstLine="708"/>
        <w:jc w:val="both"/>
      </w:pPr>
      <w:r>
        <w:t xml:space="preserve">Modelování je velmi  vhodné pro mladší žáky, ale dobře ho v kombinaci s různými materiály příležitostně využíváme i v tomto vzdělávacím období. </w:t>
      </w:r>
    </w:p>
    <w:p w:rsidR="000A600C" w:rsidRDefault="000A600C">
      <w:pPr>
        <w:ind w:firstLine="708"/>
        <w:jc w:val="both"/>
      </w:pPr>
      <w:r>
        <w:t>Žáci jsou v rámci výtvarné výchovy také seznamováni s díly předních domácích i evropských umělců. Vhodné jsou návštěvy výstav takových děl, která jsou žáci schopni pochopit, a která je mohou mravně a citově obohatit. Žáky seznamujeme s díly různých oborů umění. Žáci se je učí chápat a rozumět jim. Výstavy prací žáků se dají uspořádat i ve vhodné školní místnosti. Dbáme, aby výtvarná díla ž</w:t>
      </w:r>
      <w:r w:rsidR="00A65790">
        <w:t>áků nebyla vystavována trvale</w:t>
      </w:r>
      <w:r w:rsidR="00781A1D">
        <w:t xml:space="preserve"> </w:t>
      </w:r>
      <w:r w:rsidR="00A65790">
        <w:t xml:space="preserve">a </w:t>
      </w:r>
      <w:r>
        <w:t>výstavy často obměňujeme.</w:t>
      </w:r>
    </w:p>
    <w:p w:rsidR="000A600C" w:rsidRDefault="00A65790">
      <w:r>
        <w:lastRenderedPageBreak/>
        <w:t xml:space="preserve">Ve výtvarné výchově </w:t>
      </w:r>
      <w:r w:rsidR="000A600C">
        <w:t>v tomto období často využíváme mezipředmětové vztahy ve spojení s literární výchovou, s výukou geometrie, s přírodovědou, vlastivědou i s přípravou některých žákovských pomůcek. Jedním z úkolů výtvarné výchovy je připravovat žáka na praktický život, ve kterém budou v mnoha oborech potřebovat něco skutečného zakreslit nebo načrtnout. K tomu ho vedou reálné kresby.</w:t>
      </w:r>
    </w:p>
    <w:p w:rsidR="000A600C" w:rsidRDefault="000A600C">
      <w:r>
        <w:t>V tomto období využív</w:t>
      </w:r>
      <w:r w:rsidR="00A65790">
        <w:t>áme každé vhodné příležitosti k</w:t>
      </w:r>
      <w:r>
        <w:t xml:space="preserve"> zušlechťování citů žáků, pěstujeme jejich smysl pro přírodní krásy, a to jak ve výtvarné výchově</w:t>
      </w:r>
      <w:r w:rsidR="00A65790">
        <w:t>,</w:t>
      </w:r>
      <w:r>
        <w:t xml:space="preserve"> tak i v ostatních předmětech. Žáci jsou seznamováni s vhodnými díly různých oborů umění prostřednictvím obrazů a ilustrací, učí se je chápat a rozumět jim.</w:t>
      </w:r>
    </w:p>
    <w:p w:rsidR="000A600C" w:rsidRDefault="000A600C">
      <w:pPr>
        <w:ind w:firstLine="708"/>
      </w:pPr>
      <w:r>
        <w:t xml:space="preserve"> Žák bude po ukončení 1. stupně schopen výtvarného vyjádření takovým způsobem, který ho uspokojí. Dokáže při práci uplatňovat představivost i fantazii. Při kresbě bude chápat vzájemné souvislosti zobrazovaných předmětů, bude postupovat od celku k detailům. Dokáže se orientovat v malířských a kreslířských potřebách a bude je umět udržovat v pořádku. Po ukončení práce si dokáže uvést své pracovní místo do původního stavu. Výtvarná výchova na 1. stupni je základem k dalšímu rozvíjení estetického cítění žáků na 2. stupni.</w:t>
      </w:r>
    </w:p>
    <w:p w:rsidR="000A600C" w:rsidRDefault="000A600C">
      <w:pPr>
        <w:pStyle w:val="odrazky-delsi"/>
        <w:ind w:left="0" w:firstLine="0"/>
        <w:rPr>
          <w:b/>
        </w:rPr>
      </w:pPr>
    </w:p>
    <w:p w:rsidR="000A600C" w:rsidRDefault="000A600C">
      <w:pPr>
        <w:pStyle w:val="odrazky-delsi"/>
        <w:ind w:left="0" w:firstLine="0"/>
        <w:rPr>
          <w:b/>
        </w:rPr>
      </w:pPr>
      <w:r>
        <w:rPr>
          <w:b/>
        </w:rPr>
        <w:t>Obsah učiva výtvarné výchovy</w:t>
      </w:r>
    </w:p>
    <w:p w:rsidR="000A600C" w:rsidRDefault="000A600C">
      <w:pPr>
        <w:pStyle w:val="odrazky-delsi"/>
        <w:ind w:left="0" w:firstLine="0"/>
        <w:rPr>
          <w:b/>
        </w:rPr>
      </w:pPr>
    </w:p>
    <w:p w:rsidR="000A600C" w:rsidRDefault="000A600C">
      <w:pPr>
        <w:pStyle w:val="odrazky-delsi"/>
        <w:ind w:left="0" w:firstLine="0"/>
        <w:rPr>
          <w:b/>
          <w:i/>
        </w:rPr>
      </w:pPr>
      <w:r>
        <w:rPr>
          <w:b/>
          <w:i/>
        </w:rPr>
        <w:t>I.</w:t>
      </w:r>
      <w:r w:rsidR="00A65790">
        <w:rPr>
          <w:b/>
          <w:i/>
        </w:rPr>
        <w:t xml:space="preserve"> Přehled te</w:t>
      </w:r>
      <w:r>
        <w:rPr>
          <w:b/>
          <w:i/>
        </w:rPr>
        <w:t>matických okruhů v daném období:</w:t>
      </w:r>
    </w:p>
    <w:p w:rsidR="000A600C" w:rsidRDefault="000A600C">
      <w:pPr>
        <w:pStyle w:val="odrazky-delsi"/>
        <w:ind w:left="0" w:firstLine="0"/>
        <w:rPr>
          <w:b/>
          <w:i/>
        </w:rPr>
      </w:pPr>
      <w:r>
        <w:rPr>
          <w:b/>
          <w:i/>
        </w:rPr>
        <w:t>a) Rozvíjení smyslové citlivosti - výtvarné osvojování a vyjadřování skutečnosti</w:t>
      </w:r>
    </w:p>
    <w:p w:rsidR="000A600C" w:rsidRDefault="000A600C">
      <w:pPr>
        <w:pStyle w:val="odrazky-delsi"/>
        <w:ind w:left="0" w:firstLine="0"/>
      </w:pPr>
      <w:r>
        <w:t xml:space="preserve"> Výtvarné náměty v tomto okruhu vycházejí:</w:t>
      </w:r>
    </w:p>
    <w:p w:rsidR="000A600C" w:rsidRDefault="000A600C" w:rsidP="00DE569B">
      <w:pPr>
        <w:pStyle w:val="odrazky-delsi"/>
        <w:numPr>
          <w:ilvl w:val="0"/>
          <w:numId w:val="224"/>
        </w:numPr>
        <w:spacing w:after="0" w:line="276" w:lineRule="auto"/>
      </w:pPr>
      <w:r>
        <w:t>z pozorování lidí a jejich projevů</w:t>
      </w:r>
    </w:p>
    <w:p w:rsidR="000A600C" w:rsidRDefault="000A600C" w:rsidP="00DE569B">
      <w:pPr>
        <w:pStyle w:val="odrazky-delsi"/>
        <w:numPr>
          <w:ilvl w:val="0"/>
          <w:numId w:val="224"/>
        </w:numPr>
        <w:spacing w:after="0" w:line="276" w:lineRule="auto"/>
      </w:pPr>
      <w:r>
        <w:t>z přímých zážitků a zkušeností žáků</w:t>
      </w:r>
    </w:p>
    <w:p w:rsidR="000A600C" w:rsidRDefault="000A600C" w:rsidP="00DE569B">
      <w:pPr>
        <w:pStyle w:val="odrazky-delsi"/>
        <w:numPr>
          <w:ilvl w:val="0"/>
          <w:numId w:val="224"/>
        </w:numPr>
        <w:spacing w:after="0" w:line="276" w:lineRule="auto"/>
      </w:pPr>
      <w:r>
        <w:t>z umělecky zpracovaných popisů skutečností (texty v čítance, dětské literatuře, vyprávění)</w:t>
      </w:r>
    </w:p>
    <w:p w:rsidR="000A600C" w:rsidRDefault="000A600C" w:rsidP="00DE569B">
      <w:pPr>
        <w:pStyle w:val="odrazky-delsi"/>
        <w:numPr>
          <w:ilvl w:val="0"/>
          <w:numId w:val="224"/>
        </w:numPr>
        <w:spacing w:after="0" w:line="276" w:lineRule="auto"/>
      </w:pPr>
      <w:r>
        <w:t>z pozorování věcí (linie, tvar, materiál, povrch, barva, mat a lesk, vnímání světelných odstínů)</w:t>
      </w:r>
    </w:p>
    <w:p w:rsidR="000A600C" w:rsidRDefault="000A600C" w:rsidP="00DE569B">
      <w:pPr>
        <w:pStyle w:val="odrazky-delsi"/>
        <w:numPr>
          <w:ilvl w:val="0"/>
          <w:numId w:val="224"/>
        </w:numPr>
        <w:spacing w:after="0" w:line="276" w:lineRule="auto"/>
      </w:pPr>
      <w:r>
        <w:t>z pozorování přírody (linie, barva, barevná proměnlivost, struktura, růst, překrývání, prolínání)</w:t>
      </w:r>
    </w:p>
    <w:p w:rsidR="000A600C" w:rsidRDefault="004E0762">
      <w:pPr>
        <w:pStyle w:val="odrazky-delsi"/>
        <w:ind w:left="0" w:firstLine="0"/>
      </w:pPr>
      <w:r>
        <w:t xml:space="preserve">Rozvíjení smyslové citlivosti </w:t>
      </w:r>
      <w:r w:rsidR="000A600C">
        <w:t>se tedy zaměřuje na prvky obrazného vyjádření, na uspořádání objektů do celků, odraz skutečnosti v lidském vědomí, působení uměleckých děl na žáky.</w:t>
      </w:r>
    </w:p>
    <w:p w:rsidR="000A600C" w:rsidRDefault="000A600C">
      <w:pPr>
        <w:pStyle w:val="odrazky-delsi"/>
        <w:ind w:left="0" w:firstLine="0"/>
      </w:pPr>
    </w:p>
    <w:p w:rsidR="000A600C" w:rsidRDefault="000A600C">
      <w:pPr>
        <w:pStyle w:val="odrazky-delsi"/>
        <w:ind w:left="0" w:firstLine="0"/>
        <w:rPr>
          <w:i/>
        </w:rPr>
      </w:pPr>
      <w:r>
        <w:rPr>
          <w:i/>
        </w:rPr>
        <w:t>b) Uplatňování subjektivity - výtvarné vyjadřování osobních pocitů</w:t>
      </w:r>
    </w:p>
    <w:p w:rsidR="000A600C" w:rsidRDefault="000A600C">
      <w:pPr>
        <w:pStyle w:val="odrazky-delsi"/>
        <w:ind w:left="0" w:firstLine="0"/>
      </w:pPr>
      <w:r>
        <w:t>Výtvarné náměty v tomto okruhu vycházejí z:</w:t>
      </w:r>
    </w:p>
    <w:p w:rsidR="000A600C" w:rsidRDefault="000A600C" w:rsidP="00DE569B">
      <w:pPr>
        <w:pStyle w:val="odrazky-delsi"/>
        <w:numPr>
          <w:ilvl w:val="0"/>
          <w:numId w:val="225"/>
        </w:numPr>
        <w:spacing w:after="0" w:line="276" w:lineRule="auto"/>
      </w:pPr>
      <w:r>
        <w:t>nálad, emocí, představ, fantazie</w:t>
      </w:r>
    </w:p>
    <w:p w:rsidR="000A600C" w:rsidRDefault="000A600C" w:rsidP="00DE569B">
      <w:pPr>
        <w:pStyle w:val="odrazky-delsi"/>
        <w:numPr>
          <w:ilvl w:val="0"/>
          <w:numId w:val="225"/>
        </w:numPr>
        <w:spacing w:after="0" w:line="276" w:lineRule="auto"/>
      </w:pPr>
      <w:r>
        <w:t>pozorování pohybů těla</w:t>
      </w:r>
    </w:p>
    <w:p w:rsidR="000A600C" w:rsidRDefault="000A600C" w:rsidP="00DE569B">
      <w:pPr>
        <w:pStyle w:val="odrazky-delsi"/>
        <w:numPr>
          <w:ilvl w:val="0"/>
          <w:numId w:val="225"/>
        </w:numPr>
        <w:spacing w:after="0" w:line="276" w:lineRule="auto"/>
      </w:pPr>
      <w:r>
        <w:t>sledování projevu citových reakcí</w:t>
      </w:r>
    </w:p>
    <w:p w:rsidR="000A600C" w:rsidRDefault="000A600C" w:rsidP="00DE569B">
      <w:pPr>
        <w:pStyle w:val="odrazky-delsi"/>
        <w:numPr>
          <w:ilvl w:val="0"/>
          <w:numId w:val="225"/>
        </w:numPr>
        <w:spacing w:after="0" w:line="276" w:lineRule="auto"/>
      </w:pPr>
      <w:r>
        <w:t>pocitů vyvolaných zrakovým vjemem (hračka, film, ilustrace, obraz, reklama, elektronický obraz aj.)</w:t>
      </w:r>
    </w:p>
    <w:p w:rsidR="000A600C" w:rsidRDefault="000A600C" w:rsidP="00DE569B">
      <w:pPr>
        <w:pStyle w:val="odrazky-delsi"/>
        <w:numPr>
          <w:ilvl w:val="0"/>
          <w:numId w:val="225"/>
        </w:numPr>
        <w:spacing w:after="0" w:line="276" w:lineRule="auto"/>
      </w:pPr>
      <w:r>
        <w:t>pocitů vyvolaných uměleckým zážitkem (balet, hudba, obraz, četba)</w:t>
      </w:r>
    </w:p>
    <w:p w:rsidR="000A600C" w:rsidRDefault="000A600C">
      <w:pPr>
        <w:pStyle w:val="odrazky-delsi"/>
        <w:ind w:left="0" w:firstLine="0"/>
      </w:pPr>
      <w:r>
        <w:t xml:space="preserve"> V tomto tematickém okruhu se zaměřujeme na prostř</w:t>
      </w:r>
      <w:r w:rsidR="00A65790">
        <w:t xml:space="preserve">edky pro vyjádření osobních </w:t>
      </w:r>
      <w:r>
        <w:t>nálad, zkušeností a představ, různé typy vizuálně obrazných vyjádření a přístupy žáků k nim.</w:t>
      </w:r>
    </w:p>
    <w:p w:rsidR="000A600C" w:rsidRDefault="000A600C">
      <w:pPr>
        <w:pStyle w:val="odrazky-delsi"/>
        <w:ind w:left="0" w:firstLine="0"/>
      </w:pPr>
    </w:p>
    <w:p w:rsidR="000A600C" w:rsidRDefault="000A600C">
      <w:pPr>
        <w:pStyle w:val="odrazky-delsi"/>
        <w:ind w:left="0" w:firstLine="0"/>
        <w:rPr>
          <w:i/>
        </w:rPr>
      </w:pPr>
      <w:r>
        <w:rPr>
          <w:i/>
        </w:rPr>
        <w:t>c) Ověřování komunikačních účinků  - vysvětlování záměru vlastního výtvarného projevu</w:t>
      </w:r>
    </w:p>
    <w:p w:rsidR="000A600C" w:rsidRDefault="000A600C">
      <w:pPr>
        <w:pStyle w:val="odrazky-delsi"/>
        <w:ind w:left="0" w:firstLine="0"/>
      </w:pPr>
      <w:r>
        <w:t>V tomto okruhu se zabýváme vysvětlováním výtvarných vyjádření samostatně vytvořených nebo jen pozorovaných. Individuální vysvětlování je třeba nechat probíhat ve skupinách nebo i v k</w:t>
      </w:r>
      <w:r w:rsidR="00A65790">
        <w:t xml:space="preserve">olektivu třídy, aby mohli žáci </w:t>
      </w:r>
      <w:r>
        <w:t>svou interpretaci výtvarného díla porovnávat s interpretací ostatních členů skupiny.</w:t>
      </w:r>
    </w:p>
    <w:p w:rsidR="000A600C" w:rsidRDefault="000A600C">
      <w:pPr>
        <w:pStyle w:val="odrazky-delsi"/>
        <w:ind w:left="0" w:firstLine="0"/>
        <w:rPr>
          <w:b/>
          <w:i/>
        </w:rPr>
      </w:pPr>
    </w:p>
    <w:p w:rsidR="000A600C" w:rsidRDefault="000A600C">
      <w:pPr>
        <w:pStyle w:val="odrazky-delsi"/>
        <w:ind w:left="0" w:firstLine="0"/>
        <w:rPr>
          <w:b/>
          <w:i/>
        </w:rPr>
      </w:pPr>
      <w:r>
        <w:rPr>
          <w:b/>
          <w:i/>
        </w:rPr>
        <w:lastRenderedPageBreak/>
        <w:t>II. Učivo - návrh námětů:</w:t>
      </w:r>
    </w:p>
    <w:p w:rsidR="000A600C" w:rsidRDefault="000A600C">
      <w:pPr>
        <w:pStyle w:val="odrazky-delsi"/>
        <w:ind w:left="0" w:firstLine="0"/>
      </w:pPr>
      <w:r>
        <w:t>Výtvarné náměty volí učitel tak, aby vycházely z přímých zážitků a zkušeností žáků. Využívá náměty</w:t>
      </w:r>
    </w:p>
    <w:p w:rsidR="000A600C" w:rsidRDefault="000A600C">
      <w:pPr>
        <w:pStyle w:val="odrazky-delsi"/>
        <w:ind w:left="0" w:firstLine="0"/>
      </w:pPr>
      <w:r>
        <w:t>související s učivem přírodovědy a vlastivědy, pozorování na vycházkách, prožitků z výstav, koncertů, četby, ze sportovních akcí aj. Příklady námětů k výtvarnému zpracování:</w:t>
      </w:r>
    </w:p>
    <w:p w:rsidR="000A600C" w:rsidRDefault="000A600C" w:rsidP="00DE569B">
      <w:pPr>
        <w:pStyle w:val="odrazky-delsi"/>
        <w:numPr>
          <w:ilvl w:val="0"/>
          <w:numId w:val="226"/>
        </w:numPr>
        <w:spacing w:after="0" w:line="276" w:lineRule="auto"/>
      </w:pPr>
      <w:r>
        <w:t>výtvarné vyjádření věcí, pozorování barev, hmatové vnímání tvarů a materiálů, objevování přirozených vlastností a funkcí předmětů, vyjádření základních tvarových znaků, řešení barevných vztahů zobrazeného předmětu a prostředí - to vytváří schopnost žáků výstižněji se výtvarně vyjádřit</w:t>
      </w:r>
    </w:p>
    <w:p w:rsidR="000A600C" w:rsidRDefault="00781A1D" w:rsidP="00DE569B">
      <w:pPr>
        <w:pStyle w:val="odrazky-delsi"/>
        <w:numPr>
          <w:ilvl w:val="0"/>
          <w:numId w:val="226"/>
        </w:numPr>
        <w:spacing w:after="0" w:line="276" w:lineRule="auto"/>
      </w:pPr>
      <w:r>
        <w:t>malby</w:t>
      </w:r>
      <w:r w:rsidR="000A600C">
        <w:t xml:space="preserve"> vycházející z pozorované skutečnosti i z představ</w:t>
      </w:r>
    </w:p>
    <w:p w:rsidR="000A600C" w:rsidRDefault="000A600C" w:rsidP="00DE569B">
      <w:pPr>
        <w:pStyle w:val="odrazky-delsi"/>
        <w:numPr>
          <w:ilvl w:val="0"/>
          <w:numId w:val="226"/>
        </w:numPr>
        <w:spacing w:after="0" w:line="276" w:lineRule="auto"/>
      </w:pPr>
      <w:r>
        <w:t>objevování a výtvarné sledování barevné proměnlivosti přírody, vystižení barev přírody - podzimu,</w:t>
      </w:r>
    </w:p>
    <w:p w:rsidR="000A600C" w:rsidRDefault="000A600C" w:rsidP="00DE569B">
      <w:pPr>
        <w:pStyle w:val="odrazky-delsi"/>
        <w:numPr>
          <w:ilvl w:val="0"/>
          <w:numId w:val="226"/>
        </w:numPr>
        <w:spacing w:after="0" w:line="276" w:lineRule="auto"/>
      </w:pPr>
      <w:r>
        <w:t>zimy, jara, léta, rozkvetlých stromů a keřů, zrajícího ovoce, květinových záhonů, kytic aj.</w:t>
      </w:r>
    </w:p>
    <w:p w:rsidR="000A600C" w:rsidRDefault="000A600C" w:rsidP="00DE569B">
      <w:pPr>
        <w:pStyle w:val="odrazky-delsi"/>
        <w:numPr>
          <w:ilvl w:val="0"/>
          <w:numId w:val="226"/>
        </w:numPr>
        <w:spacing w:after="0" w:line="276" w:lineRule="auto"/>
      </w:pPr>
      <w:r>
        <w:t xml:space="preserve">vyhledávání a objevování tvarově a barevně zajímavých přírodnin žáky, pozorování případných souměrností přírodnin (motýli, brouci, některé listy i plody) </w:t>
      </w:r>
    </w:p>
    <w:p w:rsidR="000A600C" w:rsidRDefault="000A600C" w:rsidP="00DE569B">
      <w:pPr>
        <w:pStyle w:val="odrazky-delsi"/>
        <w:numPr>
          <w:ilvl w:val="0"/>
          <w:numId w:val="226"/>
        </w:numPr>
        <w:spacing w:after="0" w:line="276" w:lineRule="auto"/>
      </w:pPr>
      <w:r>
        <w:t xml:space="preserve">odlišování výtvorů přírody od lidských výtvorů, žáci </w:t>
      </w:r>
      <w:r w:rsidR="00A65790">
        <w:t xml:space="preserve">jsou přitom vedeni k zaujímání </w:t>
      </w:r>
      <w:r>
        <w:t>svých vlastních estetických postojů</w:t>
      </w:r>
    </w:p>
    <w:p w:rsidR="000A600C" w:rsidRDefault="000A600C" w:rsidP="00DE569B">
      <w:pPr>
        <w:pStyle w:val="odrazky-delsi"/>
        <w:numPr>
          <w:ilvl w:val="0"/>
          <w:numId w:val="226"/>
        </w:numPr>
        <w:spacing w:after="0" w:line="276" w:lineRule="auto"/>
      </w:pPr>
      <w:r>
        <w:t>sochařství a příroda - rozlišování tvarů přírodních a tvarů opracovaných člověkem, vyhledávání a pozorování soch v okolí (socha, sousoší, bysta, reliéf)</w:t>
      </w:r>
    </w:p>
    <w:p w:rsidR="000A600C" w:rsidRDefault="000A600C" w:rsidP="00DE569B">
      <w:pPr>
        <w:pStyle w:val="odrazky-delsi"/>
        <w:numPr>
          <w:ilvl w:val="0"/>
          <w:numId w:val="226"/>
        </w:numPr>
        <w:spacing w:after="0" w:line="276" w:lineRule="auto"/>
      </w:pPr>
      <w:r>
        <w:t>vyjádření linie růstu při kresbě a malbě rostlin</w:t>
      </w:r>
    </w:p>
    <w:p w:rsidR="000A600C" w:rsidRDefault="000A600C" w:rsidP="00DE569B">
      <w:pPr>
        <w:pStyle w:val="odrazky-delsi"/>
        <w:numPr>
          <w:ilvl w:val="0"/>
          <w:numId w:val="226"/>
        </w:numPr>
        <w:spacing w:after="0" w:line="276" w:lineRule="auto"/>
      </w:pPr>
      <w:r>
        <w:t>dotváření přírodnin na základě fantazie</w:t>
      </w:r>
    </w:p>
    <w:p w:rsidR="000A600C" w:rsidRDefault="000A600C" w:rsidP="00DE569B">
      <w:pPr>
        <w:pStyle w:val="odrazky-delsi"/>
        <w:numPr>
          <w:ilvl w:val="0"/>
          <w:numId w:val="226"/>
        </w:numPr>
        <w:spacing w:after="0" w:line="276" w:lineRule="auto"/>
      </w:pPr>
      <w:r>
        <w:t>využívání výtvarného výrazu linie vytvořené různými nástroji v různých materiálech, uplatňování kontrastů tvarů a barev</w:t>
      </w:r>
    </w:p>
    <w:p w:rsidR="000A600C" w:rsidRDefault="000A600C" w:rsidP="00DE569B">
      <w:pPr>
        <w:pStyle w:val="odrazky-delsi"/>
        <w:numPr>
          <w:ilvl w:val="0"/>
          <w:numId w:val="226"/>
        </w:numPr>
        <w:spacing w:after="0" w:line="276" w:lineRule="auto"/>
      </w:pPr>
      <w:r>
        <w:t>proměny a projevy energie v přírodě - zobrazování bouře, mlhy, mraků, blesků, sopek aj.</w:t>
      </w:r>
    </w:p>
    <w:p w:rsidR="000A600C" w:rsidRDefault="000A600C" w:rsidP="00DE569B">
      <w:pPr>
        <w:pStyle w:val="odrazky-delsi"/>
        <w:numPr>
          <w:ilvl w:val="0"/>
          <w:numId w:val="226"/>
        </w:numPr>
        <w:spacing w:after="0" w:line="276" w:lineRule="auto"/>
      </w:pPr>
      <w:r>
        <w:t xml:space="preserve">rozmanitosti přírody - půda a život v ní, drahokamy, krápníkové jeskyně, zimní útvary aj. </w:t>
      </w:r>
    </w:p>
    <w:p w:rsidR="000A600C" w:rsidRDefault="000A600C" w:rsidP="00DE569B">
      <w:pPr>
        <w:pStyle w:val="odrazky-delsi"/>
        <w:numPr>
          <w:ilvl w:val="0"/>
          <w:numId w:val="226"/>
        </w:numPr>
        <w:spacing w:after="0" w:line="276" w:lineRule="auto"/>
      </w:pPr>
      <w:r>
        <w:t>zpřesňování výtvarného vyjádření proporcí lidské postavy a hlavy</w:t>
      </w:r>
    </w:p>
    <w:p w:rsidR="000A600C" w:rsidRDefault="000A600C" w:rsidP="00DE569B">
      <w:pPr>
        <w:pStyle w:val="odrazky-delsi"/>
        <w:numPr>
          <w:ilvl w:val="0"/>
          <w:numId w:val="226"/>
        </w:numPr>
        <w:spacing w:after="0" w:line="276" w:lineRule="auto"/>
      </w:pPr>
      <w:r>
        <w:t>zobrazování lidské postavy v pohybu</w:t>
      </w:r>
    </w:p>
    <w:p w:rsidR="000A600C" w:rsidRDefault="000A600C" w:rsidP="00DE569B">
      <w:pPr>
        <w:pStyle w:val="odrazky-delsi"/>
        <w:numPr>
          <w:ilvl w:val="0"/>
          <w:numId w:val="226"/>
        </w:numPr>
        <w:spacing w:after="0" w:line="276" w:lineRule="auto"/>
      </w:pPr>
      <w:r>
        <w:t xml:space="preserve">různé textilní materiály (plátno, vlna, hedvábí), oděvní tvorba, móda současnosti, módní přehlídka pro určité příležitosti a pro všední den    </w:t>
      </w:r>
    </w:p>
    <w:p w:rsidR="000A600C" w:rsidRDefault="000A600C" w:rsidP="00DE569B">
      <w:pPr>
        <w:pStyle w:val="odrazky-delsi"/>
        <w:numPr>
          <w:ilvl w:val="0"/>
          <w:numId w:val="226"/>
        </w:numPr>
        <w:spacing w:after="0" w:line="276" w:lineRule="auto"/>
      </w:pPr>
      <w:r>
        <w:t>výtvarné ztvárňování pohádkových bytostí, využívání barevné i tvarové nadsázky</w:t>
      </w:r>
    </w:p>
    <w:p w:rsidR="000A600C" w:rsidRDefault="000A600C" w:rsidP="00DE569B">
      <w:pPr>
        <w:pStyle w:val="odrazky-delsi"/>
        <w:numPr>
          <w:ilvl w:val="0"/>
          <w:numId w:val="226"/>
        </w:numPr>
        <w:spacing w:after="0" w:line="276" w:lineRule="auto"/>
      </w:pPr>
      <w:r>
        <w:t>řešení úkolů dekorativního charakteru v ploše, řazení prvků v tvarové i barevné kompozici, symetrická i asymetrická řešení</w:t>
      </w:r>
    </w:p>
    <w:p w:rsidR="000A600C" w:rsidRDefault="000A600C" w:rsidP="00DE569B">
      <w:pPr>
        <w:pStyle w:val="odrazky-delsi"/>
        <w:numPr>
          <w:ilvl w:val="0"/>
          <w:numId w:val="226"/>
        </w:numPr>
        <w:spacing w:after="0" w:line="276" w:lineRule="auto"/>
      </w:pPr>
      <w:r>
        <w:t>využívání psaných, kreslených, stříhaných a vytrhávaných písmen jako dekorativního prvku, návrhy plakátů na školní akce</w:t>
      </w:r>
    </w:p>
    <w:p w:rsidR="000A600C" w:rsidRDefault="000A600C" w:rsidP="00DE569B">
      <w:pPr>
        <w:pStyle w:val="odrazky-delsi"/>
        <w:numPr>
          <w:ilvl w:val="0"/>
          <w:numId w:val="226"/>
        </w:numPr>
        <w:spacing w:after="0" w:line="276" w:lineRule="auto"/>
      </w:pPr>
      <w:r>
        <w:t>pozorování estetické úrovně předmětů denní potřeby, vlastní návrhy a modely takových věcí</w:t>
      </w:r>
    </w:p>
    <w:p w:rsidR="000A600C" w:rsidRDefault="000A600C" w:rsidP="00DE569B">
      <w:pPr>
        <w:pStyle w:val="odrazky-delsi"/>
        <w:numPr>
          <w:ilvl w:val="0"/>
          <w:numId w:val="226"/>
        </w:numPr>
        <w:spacing w:after="0" w:line="276" w:lineRule="auto"/>
      </w:pPr>
      <w:r>
        <w:t>vyhledávání</w:t>
      </w:r>
      <w:r w:rsidR="00A65790">
        <w:t xml:space="preserve"> zajímavých prvků architektury </w:t>
      </w:r>
      <w:r>
        <w:t>ve svém prostředí a v okolí školy</w:t>
      </w:r>
    </w:p>
    <w:p w:rsidR="000A600C" w:rsidRDefault="000A600C" w:rsidP="00DE569B">
      <w:pPr>
        <w:pStyle w:val="odrazky-delsi"/>
        <w:numPr>
          <w:ilvl w:val="0"/>
          <w:numId w:val="226"/>
        </w:numPr>
        <w:spacing w:after="0" w:line="276" w:lineRule="auto"/>
      </w:pPr>
      <w:r>
        <w:t>zobrazování tvarů různými technikami prostorově, poznávání a vytváření reliéfů</w:t>
      </w:r>
    </w:p>
    <w:p w:rsidR="000A600C" w:rsidRDefault="000A600C" w:rsidP="00DE569B">
      <w:pPr>
        <w:pStyle w:val="odrazky-delsi"/>
        <w:numPr>
          <w:ilvl w:val="0"/>
          <w:numId w:val="226"/>
        </w:numPr>
        <w:spacing w:after="0" w:line="276" w:lineRule="auto"/>
      </w:pPr>
      <w:r>
        <w:t>pozorování a výroba (i ve spojení s pracovními činnostmi) dekorativních věcí ke zkrášlení domácího i školního prostředí</w:t>
      </w:r>
    </w:p>
    <w:p w:rsidR="000A600C" w:rsidRDefault="000A600C" w:rsidP="00DE569B">
      <w:pPr>
        <w:pStyle w:val="odrazky-delsi"/>
        <w:numPr>
          <w:ilvl w:val="0"/>
          <w:numId w:val="226"/>
        </w:numPr>
        <w:spacing w:after="0" w:line="276" w:lineRule="auto"/>
      </w:pPr>
      <w:r>
        <w:t>pozorování výtvarné úpravy dětských knih a učebnic, rozlišování kreseb významných ilustrátorů dětských knih, výstava oblíbených dětských ilustrátorů</w:t>
      </w:r>
    </w:p>
    <w:p w:rsidR="000A600C" w:rsidRDefault="000A600C" w:rsidP="00DE569B">
      <w:pPr>
        <w:pStyle w:val="odrazky-delsi"/>
        <w:numPr>
          <w:ilvl w:val="0"/>
          <w:numId w:val="226"/>
        </w:numPr>
        <w:spacing w:after="0" w:line="276" w:lineRule="auto"/>
      </w:pPr>
      <w:r>
        <w:lastRenderedPageBreak/>
        <w:t>ilustrace svých prvních knih (listů portfolia), vytvářených při výuce českého jazyka, přírodovědy aj.</w:t>
      </w:r>
    </w:p>
    <w:p w:rsidR="000A600C" w:rsidRDefault="000A600C" w:rsidP="00DE569B">
      <w:pPr>
        <w:pStyle w:val="odrazky-delsi"/>
        <w:numPr>
          <w:ilvl w:val="0"/>
          <w:numId w:val="226"/>
        </w:numPr>
        <w:spacing w:after="0" w:line="276" w:lineRule="auto"/>
      </w:pPr>
      <w:r>
        <w:t xml:space="preserve">poznávání různých způsobů malířského vyjadřování - figura, portrét, krajina, zátiší na příkladech konkrétních výtvarných děl </w:t>
      </w:r>
    </w:p>
    <w:p w:rsidR="000A600C" w:rsidRDefault="000A600C" w:rsidP="00DE569B">
      <w:pPr>
        <w:pStyle w:val="odrazky-delsi"/>
        <w:numPr>
          <w:ilvl w:val="0"/>
          <w:numId w:val="226"/>
        </w:numPr>
        <w:spacing w:after="0" w:line="276" w:lineRule="auto"/>
      </w:pPr>
      <w:r>
        <w:t>zaměření se na krásy přírody a na vztah k životnímu prostředí (ve spojení s přírodovědou)</w:t>
      </w:r>
    </w:p>
    <w:p w:rsidR="000A600C" w:rsidRDefault="00A65790" w:rsidP="00DE569B">
      <w:pPr>
        <w:pStyle w:val="odrazky-delsi"/>
        <w:numPr>
          <w:ilvl w:val="0"/>
          <w:numId w:val="226"/>
        </w:numPr>
        <w:spacing w:after="0" w:line="276" w:lineRule="auto"/>
      </w:pPr>
      <w:r>
        <w:t>te</w:t>
      </w:r>
      <w:r w:rsidR="000A600C">
        <w:t>matické kresby k významným událostem ve školním roce</w:t>
      </w:r>
    </w:p>
    <w:p w:rsidR="000A600C" w:rsidRDefault="000A600C" w:rsidP="004E0762">
      <w:pPr>
        <w:pStyle w:val="odrazky-delsi"/>
        <w:spacing w:after="0" w:line="276" w:lineRule="auto"/>
        <w:ind w:left="0" w:firstLine="0"/>
      </w:pPr>
    </w:p>
    <w:p w:rsidR="000A600C" w:rsidRDefault="000A600C">
      <w:pPr>
        <w:jc w:val="both"/>
      </w:pPr>
      <w:r>
        <w:t>Učitel volí náměty výtvarných prací podle svého uvážení a v návaznosti na činnostní styl výuky a učební požadavky daného ročníku a to nejen ve výtvarné výchově. Úkolem učitele je vyvolávat podněty, určovat témata a náměty, žáky motivovat, volit vhodné inspirace. Do vlastní výtvarné činnosti žáků zasahuje učitel radami, které se týkají použitého materiálu a způsobu práce s ním, kreslířských nástrojů a praktického zacházení s nimi. Při výuce se využívá četby, přírodovědného a vlastivědného učiva i dění ve škole a v obci. Příklady námětů nejsou pro učitele závazné. Výtvarné techniky volí učitelé podle svého uvážení tak, aby se rozšiřoval jejich okruh, aby byly pro děti zajímavé a přiměřeně rozvíjely dětskou tvořivost a představivost.</w:t>
      </w:r>
    </w:p>
    <w:p w:rsidR="000A600C" w:rsidRDefault="000A600C">
      <w:pPr>
        <w:ind w:firstLine="708"/>
        <w:jc w:val="both"/>
      </w:pPr>
      <w:r>
        <w:t>Úspěch práce žáků závisí do značné míry na tom, jak pozorovanou skutečnost v průběhu výuky dokážeme žákům přiblížit, jak dovedeme ukázat tvar jako výsledek přírodních zákonitostí i jak dovedeme výuku výtvarné výchovy organicky spojovat s ostatními vyučovacími předměty, např. se čtením nebo vyprávěním o květinách v přírodovědě.</w:t>
      </w:r>
    </w:p>
    <w:p w:rsidR="000A600C" w:rsidRDefault="000A600C">
      <w:pPr>
        <w:jc w:val="both"/>
      </w:pPr>
    </w:p>
    <w:p w:rsidR="000A600C" w:rsidRDefault="000A600C">
      <w:pPr>
        <w:jc w:val="both"/>
      </w:pPr>
      <w:r>
        <w:t>Čítanky, připravené k činnostnímu učení, jsou doplněny ilustracemi tak, abychom mohli žáky postupně seznamovat s významnými ilustrátory dětských knih. Každý učitel výtvarné výchovy má možnost těchto materiálů průběžně využívat. V čítankách je ilustracím věnována značná pozornost, nejvýznamnější ilustrátoři se vyskytují opakovaně, učitel proto může nechat ž</w:t>
      </w:r>
      <w:r w:rsidR="00A65790">
        <w:t xml:space="preserve">áky ilustrace pozorovat a </w:t>
      </w:r>
      <w:r>
        <w:t xml:space="preserve">poznávat charakteristické rysy malířské techniky jednotlivých výtvarníků. Na základě těchto činností se mohou žáci naučit dobře poznávat ilustrátory: J. Ladu, J. Trnku, M. Alše, O. Sekoru, J. Čapka, A. Borna, H. Zmatlíkovou, Z. Buriana, J. Kalouska, J. Nepraktu.     </w:t>
      </w:r>
    </w:p>
    <w:p w:rsidR="000A600C" w:rsidRDefault="000A600C">
      <w:pPr>
        <w:pStyle w:val="odrazky-delsi"/>
        <w:ind w:left="0" w:firstLine="0"/>
      </w:pPr>
      <w:r>
        <w:t xml:space="preserve">  </w:t>
      </w:r>
    </w:p>
    <w:p w:rsidR="000A600C" w:rsidRDefault="000A600C">
      <w:pPr>
        <w:pStyle w:val="odrazky-delsi"/>
        <w:ind w:left="0" w:firstLine="0"/>
      </w:pPr>
      <w:r>
        <w:t xml:space="preserve">  </w:t>
      </w:r>
    </w:p>
    <w:p w:rsidR="000A600C" w:rsidRDefault="000A600C">
      <w:pPr>
        <w:pStyle w:val="odrazky-delsi"/>
        <w:ind w:left="0" w:firstLine="0"/>
      </w:pPr>
      <w:r>
        <w:t xml:space="preserve"> </w:t>
      </w:r>
    </w:p>
    <w:p w:rsidR="000A600C" w:rsidRDefault="00033B94">
      <w:pPr>
        <w:pStyle w:val="odrazky-delsi"/>
        <w:ind w:left="0" w:firstLine="0"/>
        <w:rPr>
          <w:b/>
        </w:rPr>
      </w:pPr>
      <w:r>
        <w:t xml:space="preserve"> </w:t>
      </w:r>
      <w:r w:rsidR="000A600C">
        <w:rPr>
          <w:b/>
        </w:rPr>
        <w:t>Očekávané výstupy na konci 2. období základního vzdělávání</w:t>
      </w:r>
    </w:p>
    <w:p w:rsidR="000A600C" w:rsidRDefault="000A600C">
      <w:pPr>
        <w:pStyle w:val="odrazky-delsi"/>
        <w:ind w:left="0" w:firstLine="0"/>
      </w:pPr>
    </w:p>
    <w:p w:rsidR="000A600C" w:rsidRDefault="000A600C">
      <w:pPr>
        <w:pStyle w:val="odrazky-delsi"/>
        <w:ind w:left="0" w:firstLine="0"/>
      </w:pPr>
      <w:r>
        <w:t xml:space="preserve">Žák: </w:t>
      </w:r>
    </w:p>
    <w:p w:rsidR="000A600C" w:rsidRDefault="000A600C" w:rsidP="00DE569B">
      <w:pPr>
        <w:pStyle w:val="odrazky-delsi"/>
        <w:numPr>
          <w:ilvl w:val="0"/>
          <w:numId w:val="227"/>
        </w:numPr>
        <w:spacing w:after="0" w:line="276" w:lineRule="auto"/>
      </w:pPr>
      <w:r>
        <w:t>při vlastních tvůrčích činnostech pojmenovává prvky vizuálně obrazného vyjádření, porovnává je na základě vztahů (světlostní poměry, barevné kontrasty, proporční vztahy aj.)</w:t>
      </w:r>
    </w:p>
    <w:p w:rsidR="000A600C" w:rsidRDefault="000A600C" w:rsidP="00DE569B">
      <w:pPr>
        <w:pStyle w:val="odrazky-delsi"/>
        <w:numPr>
          <w:ilvl w:val="0"/>
          <w:numId w:val="227"/>
        </w:numPr>
        <w:spacing w:after="0" w:line="276" w:lineRule="auto"/>
      </w:pPr>
      <w:r>
        <w:t>užívá a kombinuje prvky vizuálně obraznéh</w:t>
      </w:r>
      <w:r w:rsidR="00A65790">
        <w:t xml:space="preserve">o vyjádření ve vztahu k celku: </w:t>
      </w:r>
      <w:r>
        <w:t>v plošném vyjádření linie a barevné plochy, v objemovém vyjádření modelování a skulpturální postup, v  prostorovém vyjádření uspořádání prvků ve vztahu k vlastnímu tělu i jako nezávislý model</w:t>
      </w:r>
    </w:p>
    <w:p w:rsidR="000A600C" w:rsidRDefault="000A600C" w:rsidP="00DE569B">
      <w:pPr>
        <w:pStyle w:val="odrazky-delsi"/>
        <w:numPr>
          <w:ilvl w:val="0"/>
          <w:numId w:val="227"/>
        </w:numPr>
        <w:spacing w:after="0" w:line="276" w:lineRule="auto"/>
        <w:rPr>
          <w:color w:val="auto"/>
        </w:rPr>
      </w:pPr>
      <w:r>
        <w:t xml:space="preserve">při tvorbě vizuálně obrazných vyjádření se vědomě zaměřuje na projevení vlastních životních </w:t>
      </w:r>
      <w:r>
        <w:rPr>
          <w:color w:val="auto"/>
        </w:rPr>
        <w:t>zkušeností i na ztvárnění nejbližších sociálních vztahů a rozvoj komunikace.</w:t>
      </w:r>
    </w:p>
    <w:p w:rsidR="000A600C" w:rsidRDefault="000A600C" w:rsidP="00DE569B">
      <w:pPr>
        <w:pStyle w:val="odrazky-delsi"/>
        <w:numPr>
          <w:ilvl w:val="0"/>
          <w:numId w:val="227"/>
        </w:numPr>
        <w:spacing w:after="0" w:line="276" w:lineRule="auto"/>
      </w:pPr>
      <w:r>
        <w:t>nalézá vhodné prostředky pro vizuálně obrazná vyjádření vzniklá na základě vztahu zrakového vnímání k vnímání dalšími smysly, uplatňuje je v plošné, objemové i prostorové tvorbě</w:t>
      </w:r>
    </w:p>
    <w:p w:rsidR="000A600C" w:rsidRDefault="000A600C" w:rsidP="00DE569B">
      <w:pPr>
        <w:pStyle w:val="odrazky-delsi"/>
        <w:numPr>
          <w:ilvl w:val="0"/>
          <w:numId w:val="227"/>
        </w:numPr>
        <w:spacing w:after="0" w:line="276" w:lineRule="auto"/>
      </w:pPr>
      <w:r>
        <w:lastRenderedPageBreak/>
        <w:t>osobitost svého vnímání uplatňuje v přístupu k realitě k tvorbě a interpretaci vizuálně obrazného vyjádření, pro vyjádření nových i neobvyklých pocitů a prožitků svobodně volí a kombinuje prostředky (včetně prostředků a postupů současného výtvarného umění)</w:t>
      </w:r>
    </w:p>
    <w:p w:rsidR="000A600C" w:rsidRDefault="000A600C" w:rsidP="00DE569B">
      <w:pPr>
        <w:pStyle w:val="odrazky-delsi"/>
        <w:numPr>
          <w:ilvl w:val="0"/>
          <w:numId w:val="227"/>
        </w:numPr>
        <w:spacing w:after="0" w:line="276" w:lineRule="auto"/>
      </w:pPr>
      <w:r>
        <w:t>porovnává různé interpretace vizuálně obrazného vyjádření a přistupuje k nim jako ke zdroji inspirace</w:t>
      </w:r>
    </w:p>
    <w:p w:rsidR="000A600C" w:rsidRDefault="000A600C" w:rsidP="00DE569B">
      <w:pPr>
        <w:pStyle w:val="odrazky-delsi"/>
        <w:numPr>
          <w:ilvl w:val="0"/>
          <w:numId w:val="227"/>
        </w:numPr>
        <w:spacing w:after="0" w:line="276" w:lineRule="auto"/>
      </w:pPr>
      <w:r>
        <w:t>nalézá a do komunikace v sociálních vztazích zapojuje obsah vizuálně obrazných vyjádření, která samostatně vytvořil, vybral či upravil</w:t>
      </w:r>
    </w:p>
    <w:p w:rsidR="000A600C" w:rsidRDefault="000A600C">
      <w:pPr>
        <w:pStyle w:val="odrazky-delsi"/>
        <w:tabs>
          <w:tab w:val="left" w:pos="0"/>
        </w:tabs>
        <w:ind w:left="0" w:firstLine="0"/>
        <w:rPr>
          <w:b/>
        </w:rPr>
      </w:pPr>
    </w:p>
    <w:p w:rsidR="00A65790" w:rsidRDefault="00A65790" w:rsidP="00A65790">
      <w:pPr>
        <w:rPr>
          <w:b/>
        </w:rPr>
      </w:pPr>
      <w:r w:rsidRPr="00B66D20">
        <w:rPr>
          <w:b/>
        </w:rPr>
        <w:t>Minimální doporučená úroveň pro úpravy očekávaných výstupů v rámci podpůrných opatření</w:t>
      </w:r>
    </w:p>
    <w:p w:rsidR="00A65790" w:rsidRDefault="00A65790" w:rsidP="00A65790">
      <w:pPr>
        <w:rPr>
          <w:b/>
          <w:i/>
        </w:rPr>
      </w:pPr>
      <w:r w:rsidRPr="00B66D20">
        <w:t>Žák:</w:t>
      </w:r>
    </w:p>
    <w:p w:rsidR="00A65790" w:rsidRDefault="00A65790" w:rsidP="00DE569B">
      <w:pPr>
        <w:pStyle w:val="Styl11bTuenKurzvaVpravo02cmPoed1b"/>
        <w:numPr>
          <w:ilvl w:val="0"/>
          <w:numId w:val="138"/>
        </w:numPr>
        <w:spacing w:before="0" w:line="276" w:lineRule="auto"/>
        <w:rPr>
          <w:b w:val="0"/>
          <w:i w:val="0"/>
          <w:sz w:val="24"/>
          <w:szCs w:val="24"/>
        </w:rPr>
      </w:pPr>
      <w:r w:rsidRPr="00A65790">
        <w:rPr>
          <w:b w:val="0"/>
          <w:i w:val="0"/>
          <w:sz w:val="24"/>
          <w:szCs w:val="24"/>
        </w:rPr>
        <w:t xml:space="preserve">uplatňuje základní dovednosti pro vlastní tvorbu, realizuje svůj tvůrčí záměr </w:t>
      </w:r>
    </w:p>
    <w:p w:rsidR="00A65790" w:rsidRDefault="00A65790" w:rsidP="00DE569B">
      <w:pPr>
        <w:pStyle w:val="Styl11bTuenKurzvaVpravo02cmPoed1b"/>
        <w:numPr>
          <w:ilvl w:val="0"/>
          <w:numId w:val="138"/>
        </w:numPr>
        <w:spacing w:before="0" w:line="276" w:lineRule="auto"/>
        <w:rPr>
          <w:b w:val="0"/>
          <w:i w:val="0"/>
          <w:sz w:val="24"/>
          <w:szCs w:val="24"/>
        </w:rPr>
      </w:pPr>
      <w:r w:rsidRPr="00A65790">
        <w:rPr>
          <w:b w:val="0"/>
          <w:i w:val="0"/>
          <w:sz w:val="24"/>
          <w:szCs w:val="24"/>
        </w:rPr>
        <w:t xml:space="preserve">rozlišuje, porovnává, třídí a pojmenovává linie, barvy, tvary, objekty, rozpoznává jejich základní vlastnosti a vztahy (kontrasty – velikost, barevný kontrast), uplatňuje je podle svých schopností při vlastní tvorbě, při vnímání tvorby ostatních i umělecké produkce i na příkladech z běžného života (s dopomocí učitele) </w:t>
      </w:r>
    </w:p>
    <w:p w:rsidR="00A65790" w:rsidRDefault="00A65790" w:rsidP="00DE569B">
      <w:pPr>
        <w:pStyle w:val="Styl11bTuenKurzvaVpravo02cmPoed1b"/>
        <w:numPr>
          <w:ilvl w:val="0"/>
          <w:numId w:val="138"/>
        </w:numPr>
        <w:spacing w:before="0" w:line="276" w:lineRule="auto"/>
        <w:rPr>
          <w:b w:val="0"/>
          <w:i w:val="0"/>
          <w:sz w:val="24"/>
          <w:szCs w:val="24"/>
        </w:rPr>
      </w:pPr>
      <w:r w:rsidRPr="00A65790">
        <w:rPr>
          <w:b w:val="0"/>
          <w:i w:val="0"/>
          <w:sz w:val="24"/>
          <w:szCs w:val="24"/>
        </w:rPr>
        <w:t xml:space="preserve">při tvorbě vychází ze svých zrakových, hmatových i sluchových vjemů, vlastních prožitků, zkušeností a fantazie </w:t>
      </w:r>
    </w:p>
    <w:p w:rsidR="00A65790" w:rsidRPr="00A65790" w:rsidRDefault="00A65790" w:rsidP="00DE569B">
      <w:pPr>
        <w:pStyle w:val="Styl11bTuenKurzvaVpravo02cmPoed1b"/>
        <w:numPr>
          <w:ilvl w:val="0"/>
          <w:numId w:val="138"/>
        </w:numPr>
        <w:spacing w:before="0" w:line="276" w:lineRule="auto"/>
        <w:rPr>
          <w:b w:val="0"/>
          <w:i w:val="0"/>
          <w:sz w:val="24"/>
          <w:szCs w:val="24"/>
        </w:rPr>
      </w:pPr>
      <w:r w:rsidRPr="00A65790">
        <w:rPr>
          <w:b w:val="0"/>
          <w:i w:val="0"/>
          <w:sz w:val="24"/>
          <w:szCs w:val="24"/>
        </w:rPr>
        <w:t>vyjádří (slovně, mimoslovně, graficky) pocit z vnímání tvůrčí činnosti vlastní, ostatních i uměleckého díla</w:t>
      </w:r>
    </w:p>
    <w:p w:rsidR="000A600C" w:rsidRPr="00A65790" w:rsidRDefault="000A600C" w:rsidP="00A65790">
      <w:pPr>
        <w:pStyle w:val="Styl11bTuenKurzvaVpravo02cmPoed1b"/>
        <w:ind w:left="720" w:firstLine="0"/>
        <w:rPr>
          <w:b w:val="0"/>
          <w:i w:val="0"/>
          <w:sz w:val="24"/>
          <w:szCs w:val="24"/>
        </w:rPr>
      </w:pPr>
    </w:p>
    <w:p w:rsidR="000A600C" w:rsidRDefault="000A600C">
      <w:pPr>
        <w:pStyle w:val="odrazky-delsi"/>
        <w:tabs>
          <w:tab w:val="left" w:pos="0"/>
        </w:tabs>
        <w:ind w:left="0" w:firstLine="0"/>
        <w:rPr>
          <w:b/>
        </w:rPr>
      </w:pPr>
    </w:p>
    <w:p w:rsidR="000A600C" w:rsidRDefault="000A600C">
      <w:pPr>
        <w:pStyle w:val="odrazky-delsi"/>
        <w:tabs>
          <w:tab w:val="left" w:pos="0"/>
        </w:tabs>
        <w:ind w:left="0" w:firstLine="0"/>
        <w:rPr>
          <w:b/>
        </w:rPr>
      </w:pPr>
    </w:p>
    <w:p w:rsidR="000A600C" w:rsidRDefault="000A600C">
      <w:pPr>
        <w:pStyle w:val="odrazky-delsi"/>
        <w:tabs>
          <w:tab w:val="left" w:pos="0"/>
        </w:tabs>
        <w:ind w:left="0" w:firstLine="0"/>
        <w:rPr>
          <w:b/>
        </w:rPr>
      </w:pPr>
    </w:p>
    <w:p w:rsidR="000A600C" w:rsidRDefault="000A600C">
      <w:pPr>
        <w:pStyle w:val="odrazky-delsi"/>
        <w:tabs>
          <w:tab w:val="left" w:pos="0"/>
        </w:tabs>
        <w:ind w:left="0" w:firstLine="0"/>
        <w:rPr>
          <w:b/>
        </w:rPr>
      </w:pPr>
    </w:p>
    <w:p w:rsidR="00E05322" w:rsidRDefault="00E05322">
      <w:pPr>
        <w:pStyle w:val="odrazky-delsi"/>
        <w:tabs>
          <w:tab w:val="left" w:pos="0"/>
        </w:tabs>
        <w:ind w:left="0" w:firstLine="0"/>
        <w:rPr>
          <w:b/>
        </w:rPr>
      </w:pPr>
    </w:p>
    <w:p w:rsidR="00E05322" w:rsidRDefault="00E05322">
      <w:pPr>
        <w:pStyle w:val="odrazky-delsi"/>
        <w:tabs>
          <w:tab w:val="left" w:pos="0"/>
        </w:tabs>
        <w:ind w:left="0" w:firstLine="0"/>
        <w:rPr>
          <w:b/>
        </w:rPr>
      </w:pPr>
    </w:p>
    <w:p w:rsidR="00E05322" w:rsidRDefault="00E05322">
      <w:pPr>
        <w:pStyle w:val="odrazky-delsi"/>
        <w:tabs>
          <w:tab w:val="left" w:pos="0"/>
        </w:tabs>
        <w:ind w:left="0" w:firstLine="0"/>
        <w:rPr>
          <w:b/>
        </w:rPr>
      </w:pPr>
    </w:p>
    <w:p w:rsidR="00E05322" w:rsidRDefault="00E05322">
      <w:pPr>
        <w:pStyle w:val="odrazky-delsi"/>
        <w:tabs>
          <w:tab w:val="left" w:pos="0"/>
        </w:tabs>
        <w:ind w:left="0" w:firstLine="0"/>
        <w:rPr>
          <w:b/>
        </w:rPr>
      </w:pPr>
    </w:p>
    <w:p w:rsidR="00E05322" w:rsidRDefault="00E05322">
      <w:pPr>
        <w:pStyle w:val="odrazky-delsi"/>
        <w:tabs>
          <w:tab w:val="left" w:pos="0"/>
        </w:tabs>
        <w:ind w:left="0" w:firstLine="0"/>
        <w:rPr>
          <w:b/>
        </w:rPr>
      </w:pPr>
    </w:p>
    <w:p w:rsidR="00E05322" w:rsidRDefault="00E05322">
      <w:pPr>
        <w:pStyle w:val="odrazky-delsi"/>
        <w:tabs>
          <w:tab w:val="left" w:pos="0"/>
        </w:tabs>
        <w:ind w:left="0" w:firstLine="0"/>
        <w:rPr>
          <w:b/>
        </w:rPr>
      </w:pPr>
    </w:p>
    <w:p w:rsidR="00E05322" w:rsidRDefault="00E05322">
      <w:pPr>
        <w:pStyle w:val="odrazky-delsi"/>
        <w:tabs>
          <w:tab w:val="left" w:pos="0"/>
        </w:tabs>
        <w:ind w:left="0" w:firstLine="0"/>
        <w:rPr>
          <w:b/>
        </w:rPr>
      </w:pPr>
    </w:p>
    <w:p w:rsidR="00E05322" w:rsidRDefault="00E05322">
      <w:pPr>
        <w:pStyle w:val="odrazky-delsi"/>
        <w:tabs>
          <w:tab w:val="left" w:pos="0"/>
        </w:tabs>
        <w:ind w:left="0" w:firstLine="0"/>
        <w:rPr>
          <w:b/>
        </w:rPr>
      </w:pPr>
    </w:p>
    <w:p w:rsidR="00E05322" w:rsidRDefault="00E05322">
      <w:pPr>
        <w:pStyle w:val="odrazky-delsi"/>
        <w:tabs>
          <w:tab w:val="left" w:pos="0"/>
        </w:tabs>
        <w:ind w:left="0" w:firstLine="0"/>
        <w:rPr>
          <w:b/>
        </w:rPr>
      </w:pPr>
    </w:p>
    <w:p w:rsidR="00E05322" w:rsidRDefault="00E05322">
      <w:pPr>
        <w:pStyle w:val="odrazky-delsi"/>
        <w:tabs>
          <w:tab w:val="left" w:pos="0"/>
        </w:tabs>
        <w:ind w:left="0" w:firstLine="0"/>
        <w:rPr>
          <w:b/>
        </w:rPr>
      </w:pPr>
    </w:p>
    <w:p w:rsidR="00E05322" w:rsidRDefault="00E05322">
      <w:pPr>
        <w:pStyle w:val="odrazky-delsi"/>
        <w:tabs>
          <w:tab w:val="left" w:pos="0"/>
        </w:tabs>
        <w:ind w:left="0" w:firstLine="0"/>
        <w:rPr>
          <w:b/>
        </w:rPr>
      </w:pPr>
    </w:p>
    <w:p w:rsidR="00E05322" w:rsidRDefault="00E05322">
      <w:pPr>
        <w:pStyle w:val="odrazky-delsi"/>
        <w:tabs>
          <w:tab w:val="left" w:pos="0"/>
        </w:tabs>
        <w:ind w:left="0" w:firstLine="0"/>
        <w:rPr>
          <w:b/>
        </w:rPr>
      </w:pPr>
    </w:p>
    <w:p w:rsidR="00E05322" w:rsidRDefault="00E05322">
      <w:pPr>
        <w:pStyle w:val="odrazky-delsi"/>
        <w:tabs>
          <w:tab w:val="left" w:pos="0"/>
        </w:tabs>
        <w:ind w:left="0" w:firstLine="0"/>
        <w:rPr>
          <w:b/>
        </w:rPr>
      </w:pPr>
    </w:p>
    <w:p w:rsidR="00E05322" w:rsidRDefault="00E05322">
      <w:pPr>
        <w:pStyle w:val="odrazky-delsi"/>
        <w:tabs>
          <w:tab w:val="left" w:pos="0"/>
        </w:tabs>
        <w:ind w:left="0" w:firstLine="0"/>
        <w:rPr>
          <w:b/>
        </w:rPr>
      </w:pPr>
    </w:p>
    <w:p w:rsidR="00E05322" w:rsidRDefault="00E05322">
      <w:pPr>
        <w:pStyle w:val="odrazky-delsi"/>
        <w:tabs>
          <w:tab w:val="left" w:pos="0"/>
        </w:tabs>
        <w:ind w:left="0" w:firstLine="0"/>
        <w:rPr>
          <w:b/>
        </w:rPr>
      </w:pPr>
    </w:p>
    <w:p w:rsidR="00E05322" w:rsidRDefault="00E05322">
      <w:pPr>
        <w:pStyle w:val="odrazky-delsi"/>
        <w:tabs>
          <w:tab w:val="left" w:pos="0"/>
        </w:tabs>
        <w:ind w:left="0" w:firstLine="0"/>
        <w:rPr>
          <w:b/>
        </w:rPr>
      </w:pPr>
    </w:p>
    <w:p w:rsidR="00E05322" w:rsidRDefault="00E05322">
      <w:pPr>
        <w:pStyle w:val="odrazky-delsi"/>
        <w:tabs>
          <w:tab w:val="left" w:pos="0"/>
        </w:tabs>
        <w:ind w:left="0" w:firstLine="0"/>
        <w:rPr>
          <w:b/>
        </w:rPr>
      </w:pPr>
    </w:p>
    <w:p w:rsidR="00E05322" w:rsidRDefault="00E05322">
      <w:pPr>
        <w:pStyle w:val="odrazky-delsi"/>
        <w:tabs>
          <w:tab w:val="left" w:pos="0"/>
        </w:tabs>
        <w:ind w:left="0" w:firstLine="0"/>
        <w:rPr>
          <w:b/>
        </w:rPr>
      </w:pPr>
    </w:p>
    <w:p w:rsidR="00E05322" w:rsidRDefault="00E05322">
      <w:pPr>
        <w:pStyle w:val="odrazky-delsi"/>
        <w:tabs>
          <w:tab w:val="left" w:pos="0"/>
        </w:tabs>
        <w:ind w:left="0" w:firstLine="0"/>
        <w:rPr>
          <w:b/>
        </w:rPr>
      </w:pPr>
    </w:p>
    <w:p w:rsidR="00E05322" w:rsidRDefault="00E05322">
      <w:pPr>
        <w:pStyle w:val="odrazky-delsi"/>
        <w:tabs>
          <w:tab w:val="left" w:pos="0"/>
        </w:tabs>
        <w:ind w:left="0" w:firstLine="0"/>
        <w:rPr>
          <w:b/>
        </w:rPr>
      </w:pPr>
    </w:p>
    <w:p w:rsidR="00E05322" w:rsidRDefault="00E05322">
      <w:pPr>
        <w:pStyle w:val="odrazky-delsi"/>
        <w:tabs>
          <w:tab w:val="left" w:pos="0"/>
        </w:tabs>
        <w:ind w:left="0" w:firstLine="0"/>
        <w:rPr>
          <w:b/>
        </w:rPr>
      </w:pPr>
    </w:p>
    <w:p w:rsidR="00781A1D" w:rsidRDefault="00781A1D" w:rsidP="00781A1D">
      <w:pPr>
        <w:rPr>
          <w:b/>
          <w:i/>
          <w:u w:val="wave"/>
        </w:rPr>
      </w:pPr>
      <w:r>
        <w:rPr>
          <w:b/>
          <w:i/>
          <w:u w:val="wave"/>
        </w:rPr>
        <w:lastRenderedPageBreak/>
        <w:t>3.10.6</w:t>
      </w:r>
      <w:r w:rsidRPr="007B7440">
        <w:rPr>
          <w:b/>
          <w:i/>
          <w:u w:val="wave"/>
        </w:rPr>
        <w:t xml:space="preserve">. Vzdělávací oblast: </w:t>
      </w:r>
      <w:r>
        <w:rPr>
          <w:b/>
          <w:i/>
          <w:u w:val="wave"/>
        </w:rPr>
        <w:t>ČLOVĚK A ZDRAVÍ</w:t>
      </w:r>
    </w:p>
    <w:p w:rsidR="00781A1D" w:rsidRDefault="00781A1D" w:rsidP="00781A1D">
      <w:pPr>
        <w:rPr>
          <w:b/>
          <w:i/>
          <w:u w:val="wave"/>
        </w:rPr>
      </w:pPr>
    </w:p>
    <w:p w:rsidR="00781A1D" w:rsidRDefault="00781A1D" w:rsidP="00781A1D">
      <w:pPr>
        <w:pStyle w:val="odrazky-delsi"/>
        <w:tabs>
          <w:tab w:val="left" w:pos="0"/>
        </w:tabs>
        <w:ind w:left="0" w:firstLine="0"/>
      </w:pPr>
      <w:r>
        <w:t>Vzdělávací oblast je ve 4. a 5. ročníku realizována prostřednictvím vyučovacího předmětu</w:t>
      </w:r>
    </w:p>
    <w:p w:rsidR="00781A1D" w:rsidRDefault="00781A1D" w:rsidP="00781A1D">
      <w:pPr>
        <w:rPr>
          <w:b/>
          <w:i/>
          <w:u w:val="wave"/>
        </w:rPr>
      </w:pPr>
    </w:p>
    <w:p w:rsidR="00781A1D" w:rsidRDefault="00781A1D" w:rsidP="00781A1D">
      <w:pPr>
        <w:pStyle w:val="odrazky-delsi"/>
        <w:ind w:left="0" w:firstLine="0"/>
        <w:rPr>
          <w:b/>
          <w:szCs w:val="24"/>
          <w:u w:val="double"/>
        </w:rPr>
      </w:pPr>
      <w:r w:rsidRPr="00033B94">
        <w:rPr>
          <w:b/>
          <w:szCs w:val="24"/>
          <w:u w:val="double"/>
        </w:rPr>
        <w:t>3.10.6.1.</w:t>
      </w:r>
      <w:r>
        <w:rPr>
          <w:b/>
          <w:szCs w:val="24"/>
          <w:u w:val="double"/>
        </w:rPr>
        <w:t xml:space="preserve"> Tělesná výchova</w:t>
      </w:r>
    </w:p>
    <w:p w:rsidR="00BF389A" w:rsidRDefault="00BF389A" w:rsidP="00781A1D">
      <w:pPr>
        <w:pStyle w:val="odrazky-delsi"/>
        <w:ind w:left="0" w:firstLine="0"/>
        <w:rPr>
          <w:b/>
          <w:szCs w:val="24"/>
          <w:u w:val="double"/>
        </w:rPr>
      </w:pPr>
    </w:p>
    <w:tbl>
      <w:tblPr>
        <w:tblStyle w:val="Mkatabulky"/>
        <w:tblpPr w:leftFromText="141" w:rightFromText="141" w:vertAnchor="text" w:horzAnchor="margin" w:tblpY="94"/>
        <w:tblW w:w="0" w:type="auto"/>
        <w:tblLook w:val="04A0" w:firstRow="1" w:lastRow="0" w:firstColumn="1" w:lastColumn="0" w:noHBand="0" w:noVBand="1"/>
      </w:tblPr>
      <w:tblGrid>
        <w:gridCol w:w="1555"/>
        <w:gridCol w:w="1417"/>
        <w:gridCol w:w="1418"/>
      </w:tblGrid>
      <w:tr w:rsidR="00A20E7A" w:rsidTr="00A20E7A">
        <w:tc>
          <w:tcPr>
            <w:tcW w:w="4390" w:type="dxa"/>
            <w:gridSpan w:val="3"/>
            <w:shd w:val="clear" w:color="auto" w:fill="auto"/>
          </w:tcPr>
          <w:p w:rsidR="00A20E7A" w:rsidRPr="003B546C" w:rsidRDefault="00A20E7A" w:rsidP="00A20E7A">
            <w:pPr>
              <w:rPr>
                <w:b/>
                <w:i/>
              </w:rPr>
            </w:pPr>
            <w:r w:rsidRPr="003B546C">
              <w:rPr>
                <w:b/>
                <w:i/>
              </w:rPr>
              <w:t>Počet vyučovacích hodin za týden</w:t>
            </w:r>
          </w:p>
        </w:tc>
      </w:tr>
      <w:tr w:rsidR="00A20E7A" w:rsidTr="00A20E7A">
        <w:tc>
          <w:tcPr>
            <w:tcW w:w="1555" w:type="dxa"/>
          </w:tcPr>
          <w:p w:rsidR="00A20E7A" w:rsidRPr="003B546C" w:rsidRDefault="00A20E7A" w:rsidP="00A20E7A">
            <w:pPr>
              <w:jc w:val="center"/>
              <w:rPr>
                <w:b/>
              </w:rPr>
            </w:pPr>
            <w:r>
              <w:rPr>
                <w:b/>
              </w:rPr>
              <w:t>4</w:t>
            </w:r>
            <w:r w:rsidRPr="003B546C">
              <w:rPr>
                <w:b/>
              </w:rPr>
              <w:t>. ročník</w:t>
            </w:r>
          </w:p>
        </w:tc>
        <w:tc>
          <w:tcPr>
            <w:tcW w:w="1417" w:type="dxa"/>
            <w:tcBorders>
              <w:bottom w:val="single" w:sz="4" w:space="0" w:color="auto"/>
            </w:tcBorders>
          </w:tcPr>
          <w:p w:rsidR="00A20E7A" w:rsidRPr="003B546C" w:rsidRDefault="00A20E7A" w:rsidP="00A20E7A">
            <w:pPr>
              <w:jc w:val="center"/>
              <w:rPr>
                <w:b/>
              </w:rPr>
            </w:pPr>
            <w:r>
              <w:rPr>
                <w:b/>
              </w:rPr>
              <w:t>5</w:t>
            </w:r>
            <w:r w:rsidRPr="003B546C">
              <w:rPr>
                <w:b/>
              </w:rPr>
              <w:t>. ročník</w:t>
            </w:r>
          </w:p>
        </w:tc>
        <w:tc>
          <w:tcPr>
            <w:tcW w:w="1418" w:type="dxa"/>
          </w:tcPr>
          <w:p w:rsidR="00A20E7A" w:rsidRPr="003B546C" w:rsidRDefault="00A20E7A" w:rsidP="00A20E7A">
            <w:pPr>
              <w:jc w:val="center"/>
              <w:rPr>
                <w:b/>
              </w:rPr>
            </w:pPr>
            <w:r>
              <w:rPr>
                <w:b/>
              </w:rPr>
              <w:t>Celkem</w:t>
            </w:r>
          </w:p>
        </w:tc>
      </w:tr>
      <w:tr w:rsidR="00A20E7A" w:rsidTr="00A20E7A">
        <w:tc>
          <w:tcPr>
            <w:tcW w:w="1555" w:type="dxa"/>
          </w:tcPr>
          <w:p w:rsidR="00A20E7A" w:rsidRPr="003B546C" w:rsidRDefault="00A20E7A" w:rsidP="00A20E7A">
            <w:pPr>
              <w:jc w:val="center"/>
            </w:pPr>
            <w:r>
              <w:t>2</w:t>
            </w:r>
          </w:p>
        </w:tc>
        <w:tc>
          <w:tcPr>
            <w:tcW w:w="1417" w:type="dxa"/>
          </w:tcPr>
          <w:p w:rsidR="00A20E7A" w:rsidRPr="003B546C" w:rsidRDefault="00A20E7A" w:rsidP="00A20E7A">
            <w:pPr>
              <w:jc w:val="center"/>
            </w:pPr>
            <w:r>
              <w:t>2</w:t>
            </w:r>
          </w:p>
        </w:tc>
        <w:tc>
          <w:tcPr>
            <w:tcW w:w="1418" w:type="dxa"/>
          </w:tcPr>
          <w:p w:rsidR="00A20E7A" w:rsidRPr="003B546C" w:rsidRDefault="00A20E7A" w:rsidP="00A20E7A">
            <w:pPr>
              <w:jc w:val="center"/>
            </w:pPr>
            <w:r>
              <w:t>4</w:t>
            </w:r>
          </w:p>
        </w:tc>
      </w:tr>
      <w:tr w:rsidR="00A20E7A" w:rsidTr="00A20E7A">
        <w:tc>
          <w:tcPr>
            <w:tcW w:w="1555" w:type="dxa"/>
          </w:tcPr>
          <w:p w:rsidR="00A20E7A" w:rsidRPr="003B546C" w:rsidRDefault="00A20E7A" w:rsidP="00A20E7A">
            <w:pPr>
              <w:jc w:val="center"/>
            </w:pPr>
            <w:r w:rsidRPr="003B546C">
              <w:t>povinný</w:t>
            </w:r>
          </w:p>
        </w:tc>
        <w:tc>
          <w:tcPr>
            <w:tcW w:w="1417" w:type="dxa"/>
          </w:tcPr>
          <w:p w:rsidR="00A20E7A" w:rsidRPr="003B546C" w:rsidRDefault="00A20E7A" w:rsidP="00A20E7A">
            <w:pPr>
              <w:jc w:val="center"/>
            </w:pPr>
            <w:r w:rsidRPr="003B546C">
              <w:t>povinný</w:t>
            </w:r>
          </w:p>
        </w:tc>
        <w:tc>
          <w:tcPr>
            <w:tcW w:w="1418" w:type="dxa"/>
          </w:tcPr>
          <w:p w:rsidR="00A20E7A" w:rsidRPr="003B546C" w:rsidRDefault="00A20E7A" w:rsidP="00A20E7A">
            <w:pPr>
              <w:jc w:val="center"/>
            </w:pPr>
          </w:p>
        </w:tc>
      </w:tr>
    </w:tbl>
    <w:p w:rsidR="00A20E7A" w:rsidRDefault="00A20E7A" w:rsidP="00BF389A">
      <w:pPr>
        <w:pStyle w:val="Odstavec"/>
        <w:ind w:firstLine="0"/>
      </w:pPr>
    </w:p>
    <w:p w:rsidR="00A20E7A" w:rsidRDefault="00A20E7A" w:rsidP="00BF389A">
      <w:pPr>
        <w:pStyle w:val="Odstavec"/>
        <w:ind w:firstLine="0"/>
      </w:pPr>
    </w:p>
    <w:p w:rsidR="00A20E7A" w:rsidRDefault="00A20E7A" w:rsidP="00BF389A">
      <w:pPr>
        <w:pStyle w:val="Odstavec"/>
        <w:ind w:firstLine="0"/>
      </w:pPr>
    </w:p>
    <w:p w:rsidR="00A20E7A" w:rsidRDefault="00A20E7A" w:rsidP="00BF389A">
      <w:pPr>
        <w:pStyle w:val="Odstavec"/>
        <w:ind w:firstLine="0"/>
      </w:pPr>
    </w:p>
    <w:p w:rsidR="00CD067E" w:rsidRDefault="00CD067E" w:rsidP="00BF389A">
      <w:pPr>
        <w:pStyle w:val="Odstavec"/>
        <w:ind w:firstLine="0"/>
      </w:pPr>
    </w:p>
    <w:p w:rsidR="00CD067E" w:rsidRDefault="00CD067E" w:rsidP="00CD067E">
      <w:pPr>
        <w:pStyle w:val="zkladntext"/>
        <w:rPr>
          <w:b/>
        </w:rPr>
      </w:pPr>
      <w:r>
        <w:rPr>
          <w:b/>
        </w:rPr>
        <w:t xml:space="preserve">Charakteristika výuky </w:t>
      </w:r>
    </w:p>
    <w:p w:rsidR="00BF389A" w:rsidRPr="000F7339" w:rsidRDefault="00CD067E" w:rsidP="00BF389A">
      <w:pPr>
        <w:pStyle w:val="Odstavec"/>
        <w:ind w:firstLine="0"/>
      </w:pPr>
      <w:r>
        <w:t xml:space="preserve">     </w:t>
      </w:r>
      <w:r w:rsidR="00BF389A" w:rsidRPr="000F7339">
        <w:t xml:space="preserve">Veškeré tělesné pohybové aktivity vedou k všestrannému rozvoji žáka, nejen ke zvýšení jeho pohybových schopností a dovedností, ale i k posílení jeho charakterových vlastností (zodpovědnost, spolupráce, vytrvalost, odvaha, schopnost respektovat pokyny, umět se podřídit týmu…) a zvyšování jejich psychické odolnosti vůči negativním vlivům svého okolí. </w:t>
      </w:r>
    </w:p>
    <w:p w:rsidR="00BF389A" w:rsidRPr="000F7339" w:rsidRDefault="00BF389A" w:rsidP="00BF389A">
      <w:pPr>
        <w:pStyle w:val="Odstavec"/>
        <w:ind w:firstLine="0"/>
      </w:pPr>
      <w:r w:rsidRPr="000F7339">
        <w:t>Tělesná výchova je předmět, kde je nutný diferencovaný přístup k žákům podle jejich momentální tělesné zdatnosti. Hodnocení provádíme s ohledem na jejich individuální možnosti a předpoklady pro zvládnutí různých pohybových aktivit.</w:t>
      </w:r>
    </w:p>
    <w:p w:rsidR="00BF389A" w:rsidRPr="000F7339" w:rsidRDefault="00BF389A" w:rsidP="00BF389A">
      <w:pPr>
        <w:pStyle w:val="Odstavec"/>
        <w:ind w:firstLine="0"/>
      </w:pPr>
      <w:r w:rsidRPr="000F7339">
        <w:t>V hodinách tělesné výchovy se zaměřujeme na rozvoj a zdokonalování pohybových schopností, s tím spojené hygienické zásady a dodržování bezpečnosti.</w:t>
      </w:r>
    </w:p>
    <w:p w:rsidR="00BF389A" w:rsidRPr="000F7339" w:rsidRDefault="00BF389A" w:rsidP="00BF389A">
      <w:pPr>
        <w:pStyle w:val="Odstavec"/>
        <w:ind w:firstLine="0"/>
      </w:pPr>
      <w:r w:rsidRPr="000F7339">
        <w:t xml:space="preserve">V rámci tělesné výchovy žáci absolvují základní plavecký výcvik na I. stupni v rozsahu minimálně 40 hodin. </w:t>
      </w:r>
      <w:r>
        <w:t>Pro žáky 4. a 5. ročníku je kurz plavání nepovinný.</w:t>
      </w:r>
      <w:r w:rsidRPr="000F7339">
        <w:t xml:space="preserve"> Při realizaci tohoto předmětu zařazujeme návštěvy </w:t>
      </w:r>
      <w:r>
        <w:t>sportovního zařízení Hořice.</w:t>
      </w:r>
    </w:p>
    <w:p w:rsidR="00BF389A" w:rsidRPr="000F7339" w:rsidRDefault="00BF389A" w:rsidP="00BF389A">
      <w:pPr>
        <w:pStyle w:val="Odstavec"/>
        <w:spacing w:before="0"/>
        <w:ind w:firstLine="0"/>
      </w:pPr>
    </w:p>
    <w:p w:rsidR="00CD067E" w:rsidRDefault="00CD067E" w:rsidP="00CD067E">
      <w:pPr>
        <w:pStyle w:val="zkladntext"/>
        <w:rPr>
          <w:b/>
        </w:rPr>
      </w:pPr>
    </w:p>
    <w:p w:rsidR="00CD067E" w:rsidRDefault="00CD067E" w:rsidP="007048A9">
      <w:pPr>
        <w:pStyle w:val="zkladntext"/>
        <w:rPr>
          <w:b/>
        </w:rPr>
      </w:pPr>
      <w:r>
        <w:rPr>
          <w:b/>
        </w:rPr>
        <w:t>Výchovně vzdělávací cíle:</w:t>
      </w:r>
    </w:p>
    <w:p w:rsidR="00CD067E" w:rsidRPr="000F7339" w:rsidRDefault="00CD067E" w:rsidP="00DE569B">
      <w:pPr>
        <w:pStyle w:val="Odstavec"/>
        <w:numPr>
          <w:ilvl w:val="0"/>
          <w:numId w:val="248"/>
        </w:numPr>
        <w:suppressAutoHyphens w:val="0"/>
        <w:spacing w:before="0" w:line="276" w:lineRule="auto"/>
        <w:jc w:val="both"/>
      </w:pPr>
      <w:r w:rsidRPr="000F7339">
        <w:t xml:space="preserve">Vést žáky k tomu, aby se naučili rozumět obecně používaným termínům – tělocvičné názvosloví, </w:t>
      </w:r>
    </w:p>
    <w:p w:rsidR="00CD067E" w:rsidRPr="000F7339" w:rsidRDefault="00CD067E" w:rsidP="00DE569B">
      <w:pPr>
        <w:pStyle w:val="Odstavec"/>
        <w:numPr>
          <w:ilvl w:val="0"/>
          <w:numId w:val="248"/>
        </w:numPr>
        <w:suppressAutoHyphens w:val="0"/>
        <w:spacing w:before="0" w:line="276" w:lineRule="auto"/>
        <w:jc w:val="both"/>
      </w:pPr>
      <w:r w:rsidRPr="000F7339">
        <w:t>poznávání vlastních pohybových schopností a jejich individuální rozvoj,</w:t>
      </w:r>
    </w:p>
    <w:p w:rsidR="00CD067E" w:rsidRPr="000F7339" w:rsidRDefault="00CD067E" w:rsidP="00DE569B">
      <w:pPr>
        <w:pStyle w:val="Odstavec"/>
        <w:numPr>
          <w:ilvl w:val="0"/>
          <w:numId w:val="248"/>
        </w:numPr>
        <w:suppressAutoHyphens w:val="0"/>
        <w:spacing w:before="0" w:line="276" w:lineRule="auto"/>
        <w:jc w:val="both"/>
      </w:pPr>
      <w:r w:rsidRPr="000F7339">
        <w:t xml:space="preserve">ukázat žákům, že přehled v oblasti sportu jim umožní prožitky z tohoto oboru lidské činnosti intenzivněji prožívat. </w:t>
      </w:r>
    </w:p>
    <w:p w:rsidR="00CD067E" w:rsidRPr="000F7339" w:rsidRDefault="00CD067E" w:rsidP="00DE569B">
      <w:pPr>
        <w:pStyle w:val="Odstavec"/>
        <w:numPr>
          <w:ilvl w:val="0"/>
          <w:numId w:val="248"/>
        </w:numPr>
        <w:suppressAutoHyphens w:val="0"/>
        <w:spacing w:before="0" w:line="276" w:lineRule="auto"/>
        <w:jc w:val="both"/>
      </w:pPr>
      <w:r w:rsidRPr="000F7339">
        <w:t xml:space="preserve">Vést žáky k tomu, aby při svém hodnocení umění postupovali uvážlivě, tak aby svůj názor byli schopni obhájit, </w:t>
      </w:r>
    </w:p>
    <w:p w:rsidR="00CD067E" w:rsidRPr="000F7339" w:rsidRDefault="00CD067E" w:rsidP="00DE569B">
      <w:pPr>
        <w:pStyle w:val="Odstavec"/>
        <w:numPr>
          <w:ilvl w:val="0"/>
          <w:numId w:val="248"/>
        </w:numPr>
        <w:suppressAutoHyphens w:val="0"/>
        <w:spacing w:before="0" w:line="276" w:lineRule="auto"/>
        <w:jc w:val="both"/>
      </w:pPr>
      <w:r w:rsidRPr="000F7339">
        <w:t xml:space="preserve">Přemýšlení o problému při ovládnutí cviku, sportovního prvku a hledání tréninkové cesty k jeho odstranění, </w:t>
      </w:r>
    </w:p>
    <w:p w:rsidR="00CD067E" w:rsidRPr="000F7339" w:rsidRDefault="00CD067E" w:rsidP="00DE569B">
      <w:pPr>
        <w:pStyle w:val="Odstavec"/>
        <w:numPr>
          <w:ilvl w:val="0"/>
          <w:numId w:val="248"/>
        </w:numPr>
        <w:suppressAutoHyphens w:val="0"/>
        <w:spacing w:before="0" w:line="276" w:lineRule="auto"/>
        <w:jc w:val="both"/>
      </w:pPr>
      <w:r w:rsidRPr="000F7339">
        <w:t xml:space="preserve">hledání vhodné taktiky v individuálních i kolektivních sportech. </w:t>
      </w:r>
    </w:p>
    <w:p w:rsidR="00CD067E" w:rsidRPr="000F7339" w:rsidRDefault="00CD067E" w:rsidP="00DE569B">
      <w:pPr>
        <w:pStyle w:val="Odstavec"/>
        <w:numPr>
          <w:ilvl w:val="0"/>
          <w:numId w:val="248"/>
        </w:numPr>
        <w:suppressAutoHyphens w:val="0"/>
        <w:spacing w:before="0" w:line="276" w:lineRule="auto"/>
        <w:jc w:val="both"/>
      </w:pPr>
      <w:r w:rsidRPr="000F7339">
        <w:t xml:space="preserve">Vést žáky k tomu, aby vnímali i mimojazykové vyjadřování a aby sami tuto komunikaci využívali, </w:t>
      </w:r>
    </w:p>
    <w:p w:rsidR="00CD067E" w:rsidRPr="000F7339" w:rsidRDefault="00CD067E" w:rsidP="00DE569B">
      <w:pPr>
        <w:pStyle w:val="Odstavec"/>
        <w:numPr>
          <w:ilvl w:val="0"/>
          <w:numId w:val="248"/>
        </w:numPr>
        <w:suppressAutoHyphens w:val="0"/>
        <w:spacing w:before="0" w:line="276" w:lineRule="auto"/>
        <w:jc w:val="both"/>
      </w:pPr>
      <w:r w:rsidRPr="000F7339">
        <w:t>poskytnout dětem dostatečný prostor k jejich vlastnímu kulturnímu, uměleckému projevu,</w:t>
      </w:r>
    </w:p>
    <w:p w:rsidR="00CD067E" w:rsidRPr="000F7339" w:rsidRDefault="00CD067E" w:rsidP="00DE569B">
      <w:pPr>
        <w:pStyle w:val="Odstavec"/>
        <w:numPr>
          <w:ilvl w:val="0"/>
          <w:numId w:val="248"/>
        </w:numPr>
        <w:suppressAutoHyphens w:val="0"/>
        <w:spacing w:before="0" w:line="276" w:lineRule="auto"/>
        <w:jc w:val="both"/>
      </w:pPr>
      <w:r w:rsidRPr="000F7339">
        <w:t xml:space="preserve">prožívání souvislostí mezi tělesnou kondicí a psychickou pohodou, </w:t>
      </w:r>
    </w:p>
    <w:p w:rsidR="00CD067E" w:rsidRPr="000F7339" w:rsidRDefault="00CD067E" w:rsidP="00DE569B">
      <w:pPr>
        <w:pStyle w:val="Odstavec"/>
        <w:numPr>
          <w:ilvl w:val="0"/>
          <w:numId w:val="248"/>
        </w:numPr>
        <w:suppressAutoHyphens w:val="0"/>
        <w:spacing w:before="0" w:line="276" w:lineRule="auto"/>
        <w:jc w:val="both"/>
      </w:pPr>
      <w:r w:rsidRPr="000F7339">
        <w:t xml:space="preserve">systematické sledování vývoje vlastní fyzické zdatnosti. </w:t>
      </w:r>
    </w:p>
    <w:p w:rsidR="00CD067E" w:rsidRPr="000F7339" w:rsidRDefault="00CD067E" w:rsidP="00DE569B">
      <w:pPr>
        <w:pStyle w:val="Odstavec"/>
        <w:numPr>
          <w:ilvl w:val="0"/>
          <w:numId w:val="248"/>
        </w:numPr>
        <w:suppressAutoHyphens w:val="0"/>
        <w:spacing w:before="0" w:line="276" w:lineRule="auto"/>
        <w:jc w:val="both"/>
      </w:pPr>
      <w:r w:rsidRPr="000F7339">
        <w:t xml:space="preserve">Vysvětlit a vybudovat zásady chování na sportovních akcích, </w:t>
      </w:r>
    </w:p>
    <w:p w:rsidR="00CD067E" w:rsidRPr="000F7339" w:rsidRDefault="00CD067E" w:rsidP="00DE569B">
      <w:pPr>
        <w:pStyle w:val="Odstavec"/>
        <w:numPr>
          <w:ilvl w:val="0"/>
          <w:numId w:val="248"/>
        </w:numPr>
        <w:suppressAutoHyphens w:val="0"/>
        <w:spacing w:before="0" w:line="276" w:lineRule="auto"/>
        <w:jc w:val="both"/>
      </w:pPr>
      <w:r w:rsidRPr="000F7339">
        <w:lastRenderedPageBreak/>
        <w:t xml:space="preserve">ukázat dětem potřebu spolupráce ve sportovním týmu, důležitost úkolů (rolí), které v týmu plní, </w:t>
      </w:r>
    </w:p>
    <w:p w:rsidR="00CD067E" w:rsidRPr="000F7339" w:rsidRDefault="00CD067E" w:rsidP="00DE569B">
      <w:pPr>
        <w:pStyle w:val="Odstavec"/>
        <w:numPr>
          <w:ilvl w:val="0"/>
          <w:numId w:val="248"/>
        </w:numPr>
        <w:suppressAutoHyphens w:val="0"/>
        <w:spacing w:before="0" w:line="276" w:lineRule="auto"/>
        <w:jc w:val="both"/>
      </w:pPr>
      <w:r w:rsidRPr="000F7339">
        <w:t>předvést dětem na příkladech z  tělesné výchovy nezbytnost přebírání zkušeností druhých lidí pro vlastní zdokonalování,</w:t>
      </w:r>
    </w:p>
    <w:p w:rsidR="00CD067E" w:rsidRPr="000F7339" w:rsidRDefault="00CD067E" w:rsidP="00DE569B">
      <w:pPr>
        <w:pStyle w:val="Odstavec"/>
        <w:numPr>
          <w:ilvl w:val="0"/>
          <w:numId w:val="248"/>
        </w:numPr>
        <w:suppressAutoHyphens w:val="0"/>
        <w:spacing w:before="0" w:line="276" w:lineRule="auto"/>
        <w:jc w:val="both"/>
      </w:pPr>
      <w:r w:rsidRPr="000F7339">
        <w:t xml:space="preserve">dodržování pravidel fair play, </w:t>
      </w:r>
    </w:p>
    <w:p w:rsidR="00CD067E" w:rsidRPr="000F7339" w:rsidRDefault="00CD067E" w:rsidP="00DE569B">
      <w:pPr>
        <w:pStyle w:val="Odstavec"/>
        <w:numPr>
          <w:ilvl w:val="0"/>
          <w:numId w:val="248"/>
        </w:numPr>
        <w:suppressAutoHyphens w:val="0"/>
        <w:spacing w:before="0" w:line="276" w:lineRule="auto"/>
        <w:jc w:val="both"/>
      </w:pPr>
      <w:r w:rsidRPr="000F7339">
        <w:t xml:space="preserve">prezentace a podpora myšlenek olympijského hnutí, </w:t>
      </w:r>
    </w:p>
    <w:p w:rsidR="00CD067E" w:rsidRPr="000F7339" w:rsidRDefault="00CD067E" w:rsidP="00DE569B">
      <w:pPr>
        <w:pStyle w:val="Odstavec"/>
        <w:numPr>
          <w:ilvl w:val="0"/>
          <w:numId w:val="248"/>
        </w:numPr>
        <w:suppressAutoHyphens w:val="0"/>
        <w:spacing w:before="0" w:line="276" w:lineRule="auto"/>
        <w:jc w:val="both"/>
      </w:pPr>
      <w:r w:rsidRPr="000F7339">
        <w:t xml:space="preserve">rozvoj spolupráce uvnitř kolektivu sportovního družstva, </w:t>
      </w:r>
    </w:p>
    <w:p w:rsidR="00CD067E" w:rsidRPr="000F7339" w:rsidRDefault="00CD067E" w:rsidP="00DE569B">
      <w:pPr>
        <w:pStyle w:val="Odstavec"/>
        <w:numPr>
          <w:ilvl w:val="0"/>
          <w:numId w:val="248"/>
        </w:numPr>
        <w:suppressAutoHyphens w:val="0"/>
        <w:spacing w:before="0" w:line="276" w:lineRule="auto"/>
        <w:jc w:val="both"/>
      </w:pPr>
      <w:r w:rsidRPr="000F7339">
        <w:t xml:space="preserve">rozdělování a přijímání úkolů v rámci sportovního družstva. </w:t>
      </w:r>
    </w:p>
    <w:p w:rsidR="00CD067E" w:rsidRPr="000F7339" w:rsidRDefault="00CD067E" w:rsidP="00DE569B">
      <w:pPr>
        <w:pStyle w:val="Odstavec"/>
        <w:numPr>
          <w:ilvl w:val="0"/>
          <w:numId w:val="248"/>
        </w:numPr>
        <w:suppressAutoHyphens w:val="0"/>
        <w:spacing w:before="0" w:line="276" w:lineRule="auto"/>
        <w:jc w:val="both"/>
      </w:pPr>
      <w:r w:rsidRPr="000F7339">
        <w:t xml:space="preserve">na základě respektování názorů každého žáka budovat v dětech sebedůvěru. </w:t>
      </w:r>
    </w:p>
    <w:p w:rsidR="00CD067E" w:rsidRPr="000F7339" w:rsidRDefault="00CD067E" w:rsidP="00DE569B">
      <w:pPr>
        <w:pStyle w:val="Odstavec"/>
        <w:numPr>
          <w:ilvl w:val="0"/>
          <w:numId w:val="248"/>
        </w:numPr>
        <w:suppressAutoHyphens w:val="0"/>
        <w:spacing w:before="0" w:line="276" w:lineRule="auto"/>
        <w:jc w:val="both"/>
      </w:pPr>
      <w:r w:rsidRPr="000F7339">
        <w:t xml:space="preserve">Vysvětlit žákům potřebu respektovat, chránit a oceňovat naše tradice a kulturní a historické dědictví, </w:t>
      </w:r>
    </w:p>
    <w:p w:rsidR="00CD067E" w:rsidRPr="000F7339" w:rsidRDefault="00CD067E" w:rsidP="00DE569B">
      <w:pPr>
        <w:pStyle w:val="Odstavec"/>
        <w:numPr>
          <w:ilvl w:val="0"/>
          <w:numId w:val="248"/>
        </w:numPr>
        <w:suppressAutoHyphens w:val="0"/>
        <w:spacing w:before="0" w:line="276" w:lineRule="auto"/>
        <w:jc w:val="both"/>
      </w:pPr>
      <w:r w:rsidRPr="000F7339">
        <w:t xml:space="preserve">budovat v dětech pozitivní postoj k uměleckým dílům, smysl pro kulturu a tvořivost, </w:t>
      </w:r>
    </w:p>
    <w:p w:rsidR="00CD067E" w:rsidRPr="000F7339" w:rsidRDefault="00CD067E" w:rsidP="00DE569B">
      <w:pPr>
        <w:pStyle w:val="Odstavec"/>
        <w:numPr>
          <w:ilvl w:val="0"/>
          <w:numId w:val="248"/>
        </w:numPr>
        <w:suppressAutoHyphens w:val="0"/>
        <w:spacing w:before="0" w:line="276" w:lineRule="auto"/>
        <w:jc w:val="both"/>
      </w:pPr>
      <w:r w:rsidRPr="000F7339">
        <w:t>vést žáky k tomu, aby se aktivně zapojovali do kulturního dění a sportovních aktivit.,</w:t>
      </w:r>
    </w:p>
    <w:p w:rsidR="00CD067E" w:rsidRPr="000F7339" w:rsidRDefault="00CD067E" w:rsidP="00DE569B">
      <w:pPr>
        <w:pStyle w:val="Odstavec"/>
        <w:numPr>
          <w:ilvl w:val="0"/>
          <w:numId w:val="248"/>
        </w:numPr>
        <w:suppressAutoHyphens w:val="0"/>
        <w:spacing w:before="0" w:line="276" w:lineRule="auto"/>
        <w:jc w:val="both"/>
      </w:pPr>
      <w:r w:rsidRPr="000F7339">
        <w:t xml:space="preserve">podpora aktivního sportování, </w:t>
      </w:r>
    </w:p>
    <w:p w:rsidR="00CD067E" w:rsidRPr="000F7339" w:rsidRDefault="00CD067E" w:rsidP="00DE569B">
      <w:pPr>
        <w:pStyle w:val="Odstavec"/>
        <w:numPr>
          <w:ilvl w:val="0"/>
          <w:numId w:val="248"/>
        </w:numPr>
        <w:suppressAutoHyphens w:val="0"/>
        <w:spacing w:before="0" w:line="276" w:lineRule="auto"/>
        <w:jc w:val="both"/>
      </w:pPr>
      <w:r w:rsidRPr="000F7339">
        <w:t xml:space="preserve">objasnění a podání příkladů </w:t>
      </w:r>
      <w:r>
        <w:t xml:space="preserve">potřeby dodržování hygieny při </w:t>
      </w:r>
      <w:r w:rsidRPr="000F7339">
        <w:t xml:space="preserve">tělesných aktivitách, </w:t>
      </w:r>
    </w:p>
    <w:p w:rsidR="00CD067E" w:rsidRPr="000F7339" w:rsidRDefault="00CD067E" w:rsidP="00DE569B">
      <w:pPr>
        <w:pStyle w:val="Odstavec"/>
        <w:numPr>
          <w:ilvl w:val="0"/>
          <w:numId w:val="248"/>
        </w:numPr>
        <w:suppressAutoHyphens w:val="0"/>
        <w:spacing w:before="0" w:line="276" w:lineRule="auto"/>
        <w:jc w:val="both"/>
      </w:pPr>
      <w:r w:rsidRPr="000F7339">
        <w:t xml:space="preserve">první pomoc při úrazech lehčího charakteru, </w:t>
      </w:r>
    </w:p>
    <w:p w:rsidR="00CD067E" w:rsidRPr="000F7339" w:rsidRDefault="00CD067E" w:rsidP="00DE569B">
      <w:pPr>
        <w:pStyle w:val="Odstavec"/>
        <w:numPr>
          <w:ilvl w:val="0"/>
          <w:numId w:val="248"/>
        </w:numPr>
        <w:suppressAutoHyphens w:val="0"/>
        <w:spacing w:before="0" w:line="276" w:lineRule="auto"/>
        <w:jc w:val="both"/>
      </w:pPr>
      <w:r w:rsidRPr="000F7339">
        <w:t xml:space="preserve">emoční i věcné seznámení se škodlivostí požívání drog a jiných škodlivin. </w:t>
      </w:r>
    </w:p>
    <w:p w:rsidR="00CD067E" w:rsidRPr="000F7339" w:rsidRDefault="00CD067E" w:rsidP="00DE569B">
      <w:pPr>
        <w:pStyle w:val="Odstavec"/>
        <w:numPr>
          <w:ilvl w:val="0"/>
          <w:numId w:val="248"/>
        </w:numPr>
        <w:suppressAutoHyphens w:val="0"/>
        <w:spacing w:before="0" w:line="276" w:lineRule="auto"/>
        <w:jc w:val="both"/>
      </w:pPr>
      <w:r w:rsidRPr="000F7339">
        <w:t xml:space="preserve">Při sportovních aktivitách žákům vysvětlit nutnost ochrany zdraví svého i druhých, </w:t>
      </w:r>
    </w:p>
    <w:p w:rsidR="00CD067E" w:rsidRPr="000F7339" w:rsidRDefault="00CD067E" w:rsidP="00DE569B">
      <w:pPr>
        <w:pStyle w:val="Odstavec"/>
        <w:numPr>
          <w:ilvl w:val="0"/>
          <w:numId w:val="248"/>
        </w:numPr>
        <w:suppressAutoHyphens w:val="0"/>
        <w:spacing w:before="0" w:line="276" w:lineRule="auto"/>
        <w:jc w:val="both"/>
      </w:pPr>
      <w:r w:rsidRPr="000F7339">
        <w:t xml:space="preserve">vést žáky k tomu, aby dodržovali pravidla ve sportu i mimo něj, vést je k dodržování pravidel fair play, </w:t>
      </w:r>
    </w:p>
    <w:p w:rsidR="00CD067E" w:rsidRPr="000F7339" w:rsidRDefault="00CD067E" w:rsidP="00DE569B">
      <w:pPr>
        <w:pStyle w:val="Odstavec"/>
        <w:numPr>
          <w:ilvl w:val="0"/>
          <w:numId w:val="248"/>
        </w:numPr>
        <w:suppressAutoHyphens w:val="0"/>
        <w:spacing w:before="0" w:line="276" w:lineRule="auto"/>
        <w:jc w:val="both"/>
      </w:pPr>
      <w:r w:rsidRPr="000F7339">
        <w:t>vysvětlit potřebu pohybových aktivit pro člověka, který se nevěnuje výkonnostnímu nebo vrcholovému sportu,</w:t>
      </w:r>
    </w:p>
    <w:p w:rsidR="00CD067E" w:rsidRPr="000F7339" w:rsidRDefault="00CD067E" w:rsidP="00DE569B">
      <w:pPr>
        <w:pStyle w:val="Odstavec"/>
        <w:numPr>
          <w:ilvl w:val="0"/>
          <w:numId w:val="248"/>
        </w:numPr>
        <w:suppressAutoHyphens w:val="0"/>
        <w:spacing w:before="0" w:line="276" w:lineRule="auto"/>
        <w:jc w:val="both"/>
      </w:pPr>
      <w:r w:rsidRPr="000F7339">
        <w:t xml:space="preserve">vyhledávání možných rizik při pohybových činnostech a hledání cest jejich minimalizace, </w:t>
      </w:r>
    </w:p>
    <w:p w:rsidR="00CD067E" w:rsidRDefault="00CD067E" w:rsidP="00DE569B">
      <w:pPr>
        <w:pStyle w:val="Odstavec"/>
        <w:numPr>
          <w:ilvl w:val="0"/>
          <w:numId w:val="248"/>
        </w:numPr>
        <w:suppressAutoHyphens w:val="0"/>
        <w:spacing w:before="0" w:line="276" w:lineRule="auto"/>
        <w:jc w:val="both"/>
      </w:pPr>
      <w:r w:rsidRPr="000F7339">
        <w:t>zpracovávání a prezentace naměřených výkonů.</w:t>
      </w:r>
    </w:p>
    <w:p w:rsidR="007048A9" w:rsidRDefault="007048A9" w:rsidP="007048A9">
      <w:pPr>
        <w:pStyle w:val="Odstavec"/>
        <w:suppressAutoHyphens w:val="0"/>
        <w:spacing w:before="0" w:line="276" w:lineRule="auto"/>
        <w:ind w:left="1068" w:firstLine="0"/>
        <w:jc w:val="both"/>
      </w:pPr>
    </w:p>
    <w:p w:rsidR="00CD067E" w:rsidRDefault="00CD067E" w:rsidP="00BF389A">
      <w:pPr>
        <w:pStyle w:val="Odstavec"/>
        <w:spacing w:before="0"/>
        <w:ind w:firstLine="0"/>
      </w:pPr>
    </w:p>
    <w:p w:rsidR="00BF389A" w:rsidRPr="005621CD" w:rsidRDefault="00A20E7A" w:rsidP="00BF389A">
      <w:pPr>
        <w:pStyle w:val="Odstavec"/>
        <w:spacing w:before="0"/>
        <w:ind w:firstLine="0"/>
        <w:rPr>
          <w:b/>
        </w:rPr>
      </w:pPr>
      <w:r w:rsidRPr="005621CD">
        <w:rPr>
          <w:b/>
        </w:rPr>
        <w:t>Učivo:</w:t>
      </w:r>
    </w:p>
    <w:p w:rsidR="00A20E7A" w:rsidRPr="005621CD" w:rsidRDefault="00A20E7A" w:rsidP="005621CD">
      <w:pPr>
        <w:pStyle w:val="Odrazky"/>
        <w:numPr>
          <w:ilvl w:val="0"/>
          <w:numId w:val="0"/>
        </w:numPr>
        <w:ind w:left="720" w:hanging="360"/>
        <w:rPr>
          <w:i/>
        </w:rPr>
      </w:pPr>
      <w:r w:rsidRPr="005621CD">
        <w:rPr>
          <w:i/>
        </w:rPr>
        <w:t>Činnosti ovlivňující zdraví a pohybové učení</w:t>
      </w:r>
      <w:r w:rsidR="005621CD" w:rsidRPr="005621CD">
        <w:rPr>
          <w:i/>
        </w:rPr>
        <w:t xml:space="preserve"> </w:t>
      </w:r>
      <w:r w:rsidRPr="005621CD">
        <w:rPr>
          <w:i/>
        </w:rPr>
        <w:t>(vzdělávací obsah prolíná všemi aktivitami)</w:t>
      </w:r>
    </w:p>
    <w:p w:rsidR="00A20E7A" w:rsidRPr="0000652B" w:rsidRDefault="00A20E7A" w:rsidP="00DE569B">
      <w:pPr>
        <w:pStyle w:val="Odrazky"/>
        <w:numPr>
          <w:ilvl w:val="0"/>
          <w:numId w:val="240"/>
        </w:numPr>
      </w:pPr>
      <w:r w:rsidRPr="0000652B">
        <w:t>příprava organismu před pohybovou zátěží, uklidnění po zátěži</w:t>
      </w:r>
    </w:p>
    <w:p w:rsidR="00A20E7A" w:rsidRPr="0000652B" w:rsidRDefault="00A20E7A" w:rsidP="00DE569B">
      <w:pPr>
        <w:pStyle w:val="Odrazky"/>
        <w:numPr>
          <w:ilvl w:val="0"/>
          <w:numId w:val="240"/>
        </w:numPr>
      </w:pPr>
      <w:r w:rsidRPr="0000652B">
        <w:t>cvičení pro rozvoj správného držení těla, správné zapojení dechu při cvičení</w:t>
      </w:r>
    </w:p>
    <w:p w:rsidR="00A20E7A" w:rsidRPr="0000652B" w:rsidRDefault="00A20E7A" w:rsidP="00DE569B">
      <w:pPr>
        <w:pStyle w:val="Odrazky"/>
        <w:numPr>
          <w:ilvl w:val="0"/>
          <w:numId w:val="240"/>
        </w:numPr>
      </w:pPr>
      <w:r w:rsidRPr="0000652B">
        <w:t>průpravná cvičení</w:t>
      </w:r>
    </w:p>
    <w:p w:rsidR="00A20E7A" w:rsidRPr="0000652B" w:rsidRDefault="00A20E7A" w:rsidP="00DE569B">
      <w:pPr>
        <w:pStyle w:val="Odrazky"/>
        <w:numPr>
          <w:ilvl w:val="0"/>
          <w:numId w:val="240"/>
        </w:numPr>
      </w:pPr>
      <w:r w:rsidRPr="0000652B">
        <w:t>cvičení pro rozvoj rychlosti, vytrvalosti, síly, pohyblivosti a koordinace pohybu</w:t>
      </w:r>
    </w:p>
    <w:p w:rsidR="00A20E7A" w:rsidRPr="0000652B" w:rsidRDefault="00A20E7A" w:rsidP="00DE569B">
      <w:pPr>
        <w:pStyle w:val="Odrazky"/>
        <w:numPr>
          <w:ilvl w:val="0"/>
          <w:numId w:val="240"/>
        </w:numPr>
      </w:pPr>
      <w:r w:rsidRPr="0000652B">
        <w:t>zdravotní TV</w:t>
      </w:r>
    </w:p>
    <w:p w:rsidR="00A20E7A" w:rsidRPr="0000652B" w:rsidRDefault="00A20E7A" w:rsidP="00DE569B">
      <w:pPr>
        <w:pStyle w:val="Odrazky"/>
        <w:numPr>
          <w:ilvl w:val="0"/>
          <w:numId w:val="240"/>
        </w:numPr>
      </w:pPr>
      <w:r w:rsidRPr="0000652B">
        <w:t>kompenzační, vyrovnávací a relaxační cvičení</w:t>
      </w:r>
    </w:p>
    <w:p w:rsidR="00A20E7A" w:rsidRPr="0000652B" w:rsidRDefault="00A20E7A" w:rsidP="00DE569B">
      <w:pPr>
        <w:pStyle w:val="Odrazky"/>
        <w:numPr>
          <w:ilvl w:val="0"/>
          <w:numId w:val="240"/>
        </w:numPr>
      </w:pPr>
      <w:r w:rsidRPr="0000652B">
        <w:t>základní hygiena při TV a jiných pohybových aktivitách</w:t>
      </w:r>
    </w:p>
    <w:p w:rsidR="00A20E7A" w:rsidRPr="0000652B" w:rsidRDefault="00A20E7A" w:rsidP="00DE569B">
      <w:pPr>
        <w:pStyle w:val="Odrazky"/>
        <w:numPr>
          <w:ilvl w:val="0"/>
          <w:numId w:val="240"/>
        </w:numPr>
      </w:pPr>
      <w:r w:rsidRPr="0000652B">
        <w:t>bezpečnost při pohybových činnostech</w:t>
      </w:r>
    </w:p>
    <w:p w:rsidR="00A20E7A" w:rsidRPr="0000652B" w:rsidRDefault="00A20E7A" w:rsidP="00DE569B">
      <w:pPr>
        <w:pStyle w:val="Odrazky"/>
        <w:numPr>
          <w:ilvl w:val="0"/>
          <w:numId w:val="240"/>
        </w:numPr>
      </w:pPr>
      <w:r w:rsidRPr="0000652B">
        <w:t>měření a posuzování pohybových dovedností (měření výkonů, základní pohybové testy)</w:t>
      </w:r>
    </w:p>
    <w:p w:rsidR="00A20E7A" w:rsidRPr="0000652B" w:rsidRDefault="00A20E7A" w:rsidP="00DE569B">
      <w:pPr>
        <w:pStyle w:val="Odrazky"/>
        <w:numPr>
          <w:ilvl w:val="0"/>
          <w:numId w:val="240"/>
        </w:numPr>
      </w:pPr>
      <w:r w:rsidRPr="0000652B">
        <w:t>tělovýchovné názvosloví, povely, signály</w:t>
      </w:r>
    </w:p>
    <w:p w:rsidR="00A20E7A" w:rsidRPr="000F7339" w:rsidRDefault="00A20E7A" w:rsidP="00DE569B">
      <w:pPr>
        <w:pStyle w:val="Odrazky"/>
        <w:numPr>
          <w:ilvl w:val="0"/>
          <w:numId w:val="240"/>
        </w:numPr>
      </w:pPr>
      <w:r w:rsidRPr="0000652B">
        <w:t>zásady jednání a chování při sportu</w:t>
      </w:r>
    </w:p>
    <w:p w:rsidR="00BF389A" w:rsidRDefault="00BF389A" w:rsidP="00781A1D">
      <w:pPr>
        <w:pStyle w:val="odrazky-delsi"/>
        <w:ind w:left="0" w:firstLine="0"/>
        <w:rPr>
          <w:b/>
          <w:szCs w:val="24"/>
          <w:u w:val="double"/>
        </w:rPr>
      </w:pPr>
    </w:p>
    <w:p w:rsidR="007A7D08" w:rsidRDefault="007A7D08" w:rsidP="005621CD">
      <w:pPr>
        <w:pStyle w:val="Odrazky"/>
        <w:numPr>
          <w:ilvl w:val="0"/>
          <w:numId w:val="0"/>
        </w:numPr>
        <w:ind w:left="720" w:hanging="360"/>
        <w:rPr>
          <w:i/>
        </w:rPr>
      </w:pPr>
    </w:p>
    <w:p w:rsidR="007A7D08" w:rsidRDefault="007A7D08" w:rsidP="005621CD">
      <w:pPr>
        <w:pStyle w:val="Odrazky"/>
        <w:numPr>
          <w:ilvl w:val="0"/>
          <w:numId w:val="0"/>
        </w:numPr>
        <w:ind w:left="720" w:hanging="360"/>
        <w:rPr>
          <w:i/>
        </w:rPr>
      </w:pPr>
    </w:p>
    <w:p w:rsidR="00A20E7A" w:rsidRPr="005621CD" w:rsidRDefault="00A20E7A" w:rsidP="005621CD">
      <w:pPr>
        <w:pStyle w:val="Odrazky"/>
        <w:numPr>
          <w:ilvl w:val="0"/>
          <w:numId w:val="0"/>
        </w:numPr>
        <w:ind w:left="720" w:hanging="360"/>
        <w:rPr>
          <w:i/>
        </w:rPr>
      </w:pPr>
      <w:r w:rsidRPr="005621CD">
        <w:rPr>
          <w:i/>
        </w:rPr>
        <w:lastRenderedPageBreak/>
        <w:t>Zdravotní tělesná výchova</w:t>
      </w:r>
    </w:p>
    <w:p w:rsidR="00A20E7A" w:rsidRPr="0000652B" w:rsidRDefault="00A20E7A" w:rsidP="00DE569B">
      <w:pPr>
        <w:pStyle w:val="Odrazky"/>
        <w:numPr>
          <w:ilvl w:val="0"/>
          <w:numId w:val="241"/>
        </w:numPr>
      </w:pPr>
      <w:r w:rsidRPr="0000652B">
        <w:t>základy speciálních cvičení z pohledu zdravotního oslabení (oslabení podpůrně pohybového systému, vnitřních orgánů, smyslových a nervových funkcí): základní cvičební polohy, základní technika cvičení, soubor speciálních cvičení pro samostatné cvičení</w:t>
      </w:r>
    </w:p>
    <w:p w:rsidR="00A20E7A" w:rsidRPr="0000652B" w:rsidRDefault="00A20E7A" w:rsidP="00DE569B">
      <w:pPr>
        <w:pStyle w:val="Odrazky"/>
        <w:numPr>
          <w:ilvl w:val="0"/>
          <w:numId w:val="241"/>
        </w:numPr>
      </w:pPr>
      <w:r w:rsidRPr="0000652B">
        <w:t>korekce zdravotního oslabení</w:t>
      </w:r>
    </w:p>
    <w:p w:rsidR="00A20E7A" w:rsidRPr="0000652B" w:rsidRDefault="00A20E7A" w:rsidP="00DE569B">
      <w:pPr>
        <w:pStyle w:val="Odrazky"/>
        <w:numPr>
          <w:ilvl w:val="0"/>
          <w:numId w:val="241"/>
        </w:numPr>
      </w:pPr>
      <w:r w:rsidRPr="0000652B">
        <w:t>denní režim z pohledu zdravotního oslabení</w:t>
      </w:r>
    </w:p>
    <w:p w:rsidR="00A20E7A" w:rsidRPr="0000652B" w:rsidRDefault="00A20E7A" w:rsidP="00DE569B">
      <w:pPr>
        <w:pStyle w:val="Odrazky"/>
        <w:numPr>
          <w:ilvl w:val="0"/>
          <w:numId w:val="241"/>
        </w:numPr>
      </w:pPr>
      <w:r w:rsidRPr="0000652B">
        <w:t>kontraindikace zdravotních oslabení</w:t>
      </w:r>
    </w:p>
    <w:p w:rsidR="000A600C" w:rsidRPr="00A20E7A" w:rsidRDefault="00A20E7A" w:rsidP="00DE569B">
      <w:pPr>
        <w:pStyle w:val="odrazky-delsi"/>
        <w:numPr>
          <w:ilvl w:val="0"/>
          <w:numId w:val="241"/>
        </w:numPr>
        <w:tabs>
          <w:tab w:val="left" w:pos="0"/>
        </w:tabs>
        <w:spacing w:line="276" w:lineRule="auto"/>
        <w:rPr>
          <w:b/>
        </w:rPr>
      </w:pPr>
      <w:r w:rsidRPr="0000652B">
        <w:t>pohybové činnosti v návaznosti na obsah TV s přihlédnutím ke konkrétnímu druhu a stupni oslabení</w:t>
      </w:r>
    </w:p>
    <w:p w:rsidR="00A20E7A" w:rsidRDefault="00A20E7A" w:rsidP="00A20E7A">
      <w:pPr>
        <w:pStyle w:val="odrazky-delsi"/>
        <w:tabs>
          <w:tab w:val="left" w:pos="0"/>
        </w:tabs>
        <w:spacing w:line="276" w:lineRule="auto"/>
      </w:pPr>
    </w:p>
    <w:p w:rsidR="00A20E7A" w:rsidRPr="005621CD" w:rsidRDefault="00A20E7A" w:rsidP="005621CD">
      <w:pPr>
        <w:pStyle w:val="Odrazky"/>
        <w:numPr>
          <w:ilvl w:val="0"/>
          <w:numId w:val="0"/>
        </w:numPr>
        <w:ind w:left="720" w:hanging="360"/>
        <w:rPr>
          <w:i/>
        </w:rPr>
      </w:pPr>
      <w:r w:rsidRPr="005621CD">
        <w:rPr>
          <w:i/>
        </w:rPr>
        <w:t>Základy gymnastiky</w:t>
      </w:r>
    </w:p>
    <w:p w:rsidR="00A20E7A" w:rsidRPr="0000652B" w:rsidRDefault="00A20E7A" w:rsidP="007048A9">
      <w:pPr>
        <w:pStyle w:val="Odrazky"/>
      </w:pPr>
      <w:r w:rsidRPr="0000652B">
        <w:t>průpravná cvičení</w:t>
      </w:r>
    </w:p>
    <w:p w:rsidR="00A20E7A" w:rsidRPr="0000652B" w:rsidRDefault="00A20E7A" w:rsidP="007048A9">
      <w:pPr>
        <w:pStyle w:val="Odrazky"/>
      </w:pPr>
      <w:r w:rsidRPr="0000652B">
        <w:t xml:space="preserve">základy akrobacie (průpravná cvičení pro kotoul vpřed; kotoul vzad), </w:t>
      </w:r>
    </w:p>
    <w:p w:rsidR="00A20E7A" w:rsidRPr="0000652B" w:rsidRDefault="00A20E7A" w:rsidP="007048A9">
      <w:pPr>
        <w:pStyle w:val="Odrazky"/>
      </w:pPr>
      <w:r w:rsidRPr="0000652B">
        <w:t xml:space="preserve">nácvik přeskoku (nácvik odrazu z můstku na nízkou švédskou bednu), </w:t>
      </w:r>
    </w:p>
    <w:p w:rsidR="00A20E7A" w:rsidRPr="0000652B" w:rsidRDefault="00A20E7A" w:rsidP="007048A9">
      <w:pPr>
        <w:pStyle w:val="Odrazky"/>
      </w:pPr>
      <w:r w:rsidRPr="0000652B">
        <w:t xml:space="preserve">cvičení na snížené kladině (chůze s dopomocí i bez dopomoci, obměny chůze, rovnovážné postoje), </w:t>
      </w:r>
    </w:p>
    <w:p w:rsidR="00A20E7A" w:rsidRPr="0000652B" w:rsidRDefault="00A20E7A" w:rsidP="007048A9">
      <w:pPr>
        <w:pStyle w:val="Odrazky"/>
      </w:pPr>
      <w:r w:rsidRPr="0000652B">
        <w:t>cvičení na žebřinách</w:t>
      </w:r>
    </w:p>
    <w:p w:rsidR="00A20E7A" w:rsidRPr="0000652B" w:rsidRDefault="00A20E7A" w:rsidP="007048A9">
      <w:pPr>
        <w:pStyle w:val="Odrazky"/>
      </w:pPr>
      <w:r w:rsidRPr="0000652B">
        <w:t>šplh</w:t>
      </w:r>
    </w:p>
    <w:p w:rsidR="00A20E7A" w:rsidRDefault="00A20E7A" w:rsidP="007048A9">
      <w:pPr>
        <w:pStyle w:val="Odrazky"/>
      </w:pPr>
      <w:r w:rsidRPr="0000652B">
        <w:t>cvičení s náčiním (míče, kruhy, švihadlo</w:t>
      </w:r>
      <w:r>
        <w:t>)</w:t>
      </w:r>
    </w:p>
    <w:p w:rsidR="00A20E7A" w:rsidRDefault="00A20E7A" w:rsidP="005621CD">
      <w:pPr>
        <w:pStyle w:val="Odrazky"/>
        <w:numPr>
          <w:ilvl w:val="0"/>
          <w:numId w:val="0"/>
        </w:numPr>
        <w:ind w:left="720"/>
      </w:pPr>
    </w:p>
    <w:p w:rsidR="00A20E7A" w:rsidRPr="005621CD" w:rsidRDefault="00A20E7A" w:rsidP="005621CD">
      <w:pPr>
        <w:pStyle w:val="Odrazky"/>
        <w:numPr>
          <w:ilvl w:val="0"/>
          <w:numId w:val="0"/>
        </w:numPr>
        <w:ind w:left="720" w:hanging="360"/>
        <w:rPr>
          <w:i/>
        </w:rPr>
      </w:pPr>
      <w:r w:rsidRPr="005621CD">
        <w:rPr>
          <w:i/>
        </w:rPr>
        <w:t xml:space="preserve">Rytmické a kondiční formy cvičení pro děti </w:t>
      </w:r>
    </w:p>
    <w:p w:rsidR="00A20E7A" w:rsidRPr="0000652B" w:rsidRDefault="00A20E7A" w:rsidP="00DE569B">
      <w:pPr>
        <w:pStyle w:val="Odrazky"/>
        <w:numPr>
          <w:ilvl w:val="0"/>
          <w:numId w:val="242"/>
        </w:numPr>
      </w:pPr>
      <w:r w:rsidRPr="0000652B">
        <w:t xml:space="preserve">kondiční cvičení s hudbou nebo rytmickým doprovodem, </w:t>
      </w:r>
    </w:p>
    <w:p w:rsidR="00A20E7A" w:rsidRPr="0000652B" w:rsidRDefault="00A20E7A" w:rsidP="00DE569B">
      <w:pPr>
        <w:pStyle w:val="Odrazky"/>
        <w:numPr>
          <w:ilvl w:val="0"/>
          <w:numId w:val="242"/>
        </w:numPr>
      </w:pPr>
      <w:r w:rsidRPr="0000652B">
        <w:t xml:space="preserve">základy estetického pohybu, </w:t>
      </w:r>
    </w:p>
    <w:p w:rsidR="00A20E7A" w:rsidRPr="0000652B" w:rsidRDefault="00A20E7A" w:rsidP="00DE569B">
      <w:pPr>
        <w:pStyle w:val="Odrazky"/>
        <w:numPr>
          <w:ilvl w:val="0"/>
          <w:numId w:val="242"/>
        </w:numPr>
      </w:pPr>
      <w:r w:rsidRPr="0000652B">
        <w:t>vyjádření melodie a rytmu pohybem,</w:t>
      </w:r>
    </w:p>
    <w:p w:rsidR="00A20E7A" w:rsidRDefault="00A20E7A" w:rsidP="00DE569B">
      <w:pPr>
        <w:pStyle w:val="Odrazky"/>
        <w:numPr>
          <w:ilvl w:val="0"/>
          <w:numId w:val="242"/>
        </w:numPr>
      </w:pPr>
      <w:r w:rsidRPr="0000652B">
        <w:t>jednoduché tance</w:t>
      </w:r>
    </w:p>
    <w:p w:rsidR="00A20E7A" w:rsidRPr="00A20E7A" w:rsidRDefault="00A20E7A" w:rsidP="007048A9">
      <w:pPr>
        <w:pStyle w:val="Odrazky"/>
      </w:pPr>
      <w:r w:rsidRPr="00A20E7A">
        <w:t xml:space="preserve">Průpravné úpoly </w:t>
      </w:r>
    </w:p>
    <w:p w:rsidR="00A20E7A" w:rsidRPr="0000652B" w:rsidRDefault="00A20E7A" w:rsidP="00DE569B">
      <w:pPr>
        <w:pStyle w:val="Odrazky"/>
        <w:numPr>
          <w:ilvl w:val="0"/>
          <w:numId w:val="243"/>
        </w:numPr>
      </w:pPr>
      <w:r w:rsidRPr="0000652B">
        <w:t>přetahy</w:t>
      </w:r>
    </w:p>
    <w:p w:rsidR="00A20E7A" w:rsidRPr="000F7339" w:rsidRDefault="00A20E7A" w:rsidP="00DE569B">
      <w:pPr>
        <w:pStyle w:val="Odrazky"/>
        <w:numPr>
          <w:ilvl w:val="0"/>
          <w:numId w:val="243"/>
        </w:numPr>
      </w:pPr>
      <w:r w:rsidRPr="0000652B">
        <w:t>přetlaky</w:t>
      </w:r>
    </w:p>
    <w:p w:rsidR="00A20E7A" w:rsidRDefault="00A20E7A" w:rsidP="00A20E7A">
      <w:pPr>
        <w:pStyle w:val="odrazky-delsi"/>
        <w:tabs>
          <w:tab w:val="left" w:pos="0"/>
        </w:tabs>
        <w:spacing w:line="276" w:lineRule="auto"/>
        <w:rPr>
          <w:b/>
        </w:rPr>
      </w:pPr>
    </w:p>
    <w:p w:rsidR="00A20E7A" w:rsidRPr="005621CD" w:rsidRDefault="00A20E7A" w:rsidP="005621CD">
      <w:pPr>
        <w:pStyle w:val="Odrazky"/>
        <w:numPr>
          <w:ilvl w:val="0"/>
          <w:numId w:val="0"/>
        </w:numPr>
        <w:ind w:left="720" w:hanging="360"/>
        <w:rPr>
          <w:i/>
        </w:rPr>
      </w:pPr>
      <w:r w:rsidRPr="005621CD">
        <w:rPr>
          <w:i/>
        </w:rPr>
        <w:t>Základy atletiky</w:t>
      </w:r>
    </w:p>
    <w:p w:rsidR="00A20E7A" w:rsidRPr="0000652B" w:rsidRDefault="00A20E7A" w:rsidP="00DE569B">
      <w:pPr>
        <w:pStyle w:val="Odrazky"/>
        <w:numPr>
          <w:ilvl w:val="0"/>
          <w:numId w:val="244"/>
        </w:numPr>
        <w:jc w:val="left"/>
      </w:pPr>
      <w:r w:rsidRPr="0000652B">
        <w:t>ryc</w:t>
      </w:r>
      <w:r>
        <w:t xml:space="preserve">hlý </w:t>
      </w:r>
      <w:r w:rsidR="005621CD">
        <w:t xml:space="preserve">běh </w:t>
      </w:r>
      <w:r w:rsidRPr="0000652B">
        <w:t>(20 - 50 m),</w:t>
      </w:r>
    </w:p>
    <w:p w:rsidR="00A20E7A" w:rsidRPr="0000652B" w:rsidRDefault="00A20E7A" w:rsidP="00DE569B">
      <w:pPr>
        <w:pStyle w:val="Odrazky"/>
        <w:numPr>
          <w:ilvl w:val="0"/>
          <w:numId w:val="244"/>
        </w:numPr>
        <w:jc w:val="left"/>
      </w:pPr>
      <w:r w:rsidRPr="0000652B">
        <w:t>vytrvalostní</w:t>
      </w:r>
      <w:r>
        <w:t xml:space="preserve"> </w:t>
      </w:r>
      <w:r w:rsidR="005621CD">
        <w:t xml:space="preserve">běh </w:t>
      </w:r>
      <w:r w:rsidRPr="0000652B">
        <w:t xml:space="preserve">(5-10 min) </w:t>
      </w:r>
    </w:p>
    <w:p w:rsidR="00A20E7A" w:rsidRPr="0000652B" w:rsidRDefault="00A20E7A" w:rsidP="00DE569B">
      <w:pPr>
        <w:pStyle w:val="Odrazky"/>
        <w:numPr>
          <w:ilvl w:val="0"/>
          <w:numId w:val="244"/>
        </w:numPr>
      </w:pPr>
      <w:r w:rsidRPr="0000652B">
        <w:t xml:space="preserve">skok daleký (spojení rozběhu a odrazu), </w:t>
      </w:r>
    </w:p>
    <w:p w:rsidR="00A20E7A" w:rsidRPr="0000652B" w:rsidRDefault="00A20E7A" w:rsidP="00DE569B">
      <w:pPr>
        <w:pStyle w:val="Odrazky"/>
        <w:numPr>
          <w:ilvl w:val="0"/>
          <w:numId w:val="244"/>
        </w:numPr>
      </w:pPr>
      <w:r w:rsidRPr="0000652B">
        <w:t xml:space="preserve">skok z místa, </w:t>
      </w:r>
    </w:p>
    <w:p w:rsidR="00A20E7A" w:rsidRPr="0000652B" w:rsidRDefault="00A20E7A" w:rsidP="00DE569B">
      <w:pPr>
        <w:pStyle w:val="Odrazky"/>
        <w:numPr>
          <w:ilvl w:val="0"/>
          <w:numId w:val="244"/>
        </w:numPr>
      </w:pPr>
      <w:r w:rsidRPr="0000652B">
        <w:t>nácvik skoku vysokého</w:t>
      </w:r>
    </w:p>
    <w:p w:rsidR="00A20E7A" w:rsidRDefault="00A20E7A" w:rsidP="00DE569B">
      <w:pPr>
        <w:pStyle w:val="Odrazky"/>
        <w:numPr>
          <w:ilvl w:val="0"/>
          <w:numId w:val="244"/>
        </w:numPr>
      </w:pPr>
      <w:r w:rsidRPr="0000652B">
        <w:t>hod míčkem z místa a z</w:t>
      </w:r>
      <w:r>
        <w:t> </w:t>
      </w:r>
      <w:r w:rsidRPr="0000652B">
        <w:t>rozběhu</w:t>
      </w:r>
    </w:p>
    <w:p w:rsidR="00A20E7A" w:rsidRDefault="00A20E7A" w:rsidP="005621CD">
      <w:pPr>
        <w:pStyle w:val="Odrazky"/>
        <w:numPr>
          <w:ilvl w:val="0"/>
          <w:numId w:val="0"/>
        </w:numPr>
        <w:ind w:left="720"/>
      </w:pPr>
    </w:p>
    <w:p w:rsidR="00A20E7A" w:rsidRPr="005621CD" w:rsidRDefault="00A20E7A" w:rsidP="005621CD">
      <w:pPr>
        <w:pStyle w:val="Odrazky"/>
        <w:numPr>
          <w:ilvl w:val="0"/>
          <w:numId w:val="0"/>
        </w:numPr>
        <w:ind w:left="720" w:hanging="360"/>
        <w:rPr>
          <w:i/>
        </w:rPr>
      </w:pPr>
      <w:r w:rsidRPr="005621CD">
        <w:rPr>
          <w:i/>
        </w:rPr>
        <w:t xml:space="preserve">Pohybové hry různého zaměření </w:t>
      </w:r>
    </w:p>
    <w:p w:rsidR="00A20E7A" w:rsidRPr="0000652B" w:rsidRDefault="00A20E7A" w:rsidP="00DE569B">
      <w:pPr>
        <w:pStyle w:val="Odrazky"/>
        <w:numPr>
          <w:ilvl w:val="0"/>
          <w:numId w:val="245"/>
        </w:numPr>
      </w:pPr>
      <w:r w:rsidRPr="0000652B">
        <w:t>pohybové hry se sportovním náčiním (švihadla, krátké tyče, míče, apod.)</w:t>
      </w:r>
    </w:p>
    <w:p w:rsidR="00A20E7A" w:rsidRPr="0000652B" w:rsidRDefault="00A20E7A" w:rsidP="00DE569B">
      <w:pPr>
        <w:pStyle w:val="Odrazky"/>
        <w:numPr>
          <w:ilvl w:val="0"/>
          <w:numId w:val="245"/>
        </w:numPr>
      </w:pPr>
      <w:r w:rsidRPr="0000652B">
        <w:t>pohybové hry bez pomůcek</w:t>
      </w:r>
    </w:p>
    <w:p w:rsidR="00A20E7A" w:rsidRDefault="00A20E7A" w:rsidP="00DE569B">
      <w:pPr>
        <w:pStyle w:val="Odrazky"/>
        <w:numPr>
          <w:ilvl w:val="0"/>
          <w:numId w:val="245"/>
        </w:numPr>
      </w:pPr>
      <w:r w:rsidRPr="0000652B">
        <w:t xml:space="preserve">hry pro rozvoj pohybové tvořivosti </w:t>
      </w:r>
    </w:p>
    <w:p w:rsidR="00A20E7A" w:rsidRDefault="00A20E7A" w:rsidP="005621CD">
      <w:pPr>
        <w:pStyle w:val="Odrazky"/>
        <w:numPr>
          <w:ilvl w:val="0"/>
          <w:numId w:val="0"/>
        </w:numPr>
        <w:ind w:left="720"/>
      </w:pPr>
    </w:p>
    <w:p w:rsidR="00A20E7A" w:rsidRPr="005621CD" w:rsidRDefault="00A20E7A" w:rsidP="005621CD">
      <w:pPr>
        <w:pStyle w:val="Odrazky"/>
        <w:numPr>
          <w:ilvl w:val="0"/>
          <w:numId w:val="0"/>
        </w:numPr>
        <w:ind w:left="720" w:hanging="360"/>
        <w:rPr>
          <w:i/>
        </w:rPr>
      </w:pPr>
      <w:r w:rsidRPr="005621CD">
        <w:rPr>
          <w:i/>
        </w:rPr>
        <w:t>Základy sportovních her (vybíjená, minikopaná, basketbal, florbal, přehazovaná)</w:t>
      </w:r>
    </w:p>
    <w:p w:rsidR="00A20E7A" w:rsidRPr="0000652B" w:rsidRDefault="00A20E7A" w:rsidP="00DE569B">
      <w:pPr>
        <w:pStyle w:val="Odrazky"/>
        <w:numPr>
          <w:ilvl w:val="0"/>
          <w:numId w:val="246"/>
        </w:numPr>
      </w:pPr>
      <w:r w:rsidRPr="0000652B">
        <w:t>manipulace s míčem či jiným sportovním náčiním</w:t>
      </w:r>
    </w:p>
    <w:p w:rsidR="00A20E7A" w:rsidRPr="0000652B" w:rsidRDefault="00A20E7A" w:rsidP="00DE569B">
      <w:pPr>
        <w:pStyle w:val="Odrazky"/>
        <w:numPr>
          <w:ilvl w:val="0"/>
          <w:numId w:val="246"/>
        </w:numPr>
      </w:pPr>
      <w:r w:rsidRPr="0000652B">
        <w:lastRenderedPageBreak/>
        <w:t>herní činnosti jednotlivce</w:t>
      </w:r>
    </w:p>
    <w:p w:rsidR="00A20E7A" w:rsidRPr="0000652B" w:rsidRDefault="00A20E7A" w:rsidP="00DE569B">
      <w:pPr>
        <w:pStyle w:val="Odrazky"/>
        <w:numPr>
          <w:ilvl w:val="0"/>
          <w:numId w:val="246"/>
        </w:numPr>
      </w:pPr>
      <w:r w:rsidRPr="0000652B">
        <w:t>doplňkové sportovní hry</w:t>
      </w:r>
    </w:p>
    <w:p w:rsidR="00A20E7A" w:rsidRPr="0000652B" w:rsidRDefault="00A20E7A" w:rsidP="00DE569B">
      <w:pPr>
        <w:pStyle w:val="Odrazky"/>
        <w:numPr>
          <w:ilvl w:val="0"/>
          <w:numId w:val="246"/>
        </w:numPr>
      </w:pPr>
      <w:r w:rsidRPr="0000652B">
        <w:t>průpravná cvičení</w:t>
      </w:r>
    </w:p>
    <w:p w:rsidR="00A20E7A" w:rsidRPr="0000652B" w:rsidRDefault="00A20E7A" w:rsidP="00DE569B">
      <w:pPr>
        <w:pStyle w:val="Odrazky"/>
        <w:numPr>
          <w:ilvl w:val="0"/>
          <w:numId w:val="246"/>
        </w:numPr>
      </w:pPr>
      <w:r w:rsidRPr="0000652B">
        <w:t>spolupráce ve hře</w:t>
      </w:r>
    </w:p>
    <w:p w:rsidR="00A20E7A" w:rsidRDefault="00A20E7A" w:rsidP="00DE569B">
      <w:pPr>
        <w:pStyle w:val="Odrazky"/>
        <w:numPr>
          <w:ilvl w:val="0"/>
          <w:numId w:val="246"/>
        </w:numPr>
      </w:pPr>
      <w:r w:rsidRPr="0000652B">
        <w:t>utkání podle zjednodušených pravidel minisportů</w:t>
      </w:r>
    </w:p>
    <w:p w:rsidR="00A20E7A" w:rsidRDefault="00A20E7A" w:rsidP="005621CD">
      <w:pPr>
        <w:pStyle w:val="Odrazky"/>
        <w:numPr>
          <w:ilvl w:val="0"/>
          <w:numId w:val="0"/>
        </w:numPr>
        <w:ind w:left="360"/>
      </w:pPr>
    </w:p>
    <w:p w:rsidR="00CD067E" w:rsidRPr="005621CD" w:rsidRDefault="00CD067E" w:rsidP="005621CD">
      <w:pPr>
        <w:pStyle w:val="Odrazky"/>
        <w:numPr>
          <w:ilvl w:val="0"/>
          <w:numId w:val="0"/>
        </w:numPr>
        <w:ind w:left="720" w:hanging="360"/>
        <w:rPr>
          <w:i/>
        </w:rPr>
      </w:pPr>
      <w:r w:rsidRPr="005621CD">
        <w:rPr>
          <w:i/>
        </w:rPr>
        <w:t>Turistika a pobyt v přírodě - (v případě vhodných materiálních a klimatických podmínek)</w:t>
      </w:r>
    </w:p>
    <w:p w:rsidR="00CD067E" w:rsidRPr="0000652B" w:rsidRDefault="00CD067E" w:rsidP="00DE569B">
      <w:pPr>
        <w:pStyle w:val="Odrazky"/>
        <w:numPr>
          <w:ilvl w:val="0"/>
          <w:numId w:val="246"/>
        </w:numPr>
      </w:pPr>
      <w:r w:rsidRPr="0000652B">
        <w:t>chůze a přesuny v terénu</w:t>
      </w:r>
    </w:p>
    <w:p w:rsidR="00CD067E" w:rsidRPr="0000652B" w:rsidRDefault="00CD067E" w:rsidP="00DE569B">
      <w:pPr>
        <w:pStyle w:val="Odrazky"/>
        <w:numPr>
          <w:ilvl w:val="0"/>
          <w:numId w:val="246"/>
        </w:numPr>
      </w:pPr>
      <w:r w:rsidRPr="0000652B">
        <w:t>chování v dopravních prostředcích</w:t>
      </w:r>
    </w:p>
    <w:p w:rsidR="00CD067E" w:rsidRDefault="00CD067E" w:rsidP="00DE569B">
      <w:pPr>
        <w:pStyle w:val="Odrazky"/>
        <w:numPr>
          <w:ilvl w:val="0"/>
          <w:numId w:val="246"/>
        </w:numPr>
      </w:pPr>
      <w:r w:rsidRPr="0000652B">
        <w:t xml:space="preserve">ochrana přírody </w:t>
      </w:r>
    </w:p>
    <w:p w:rsidR="00CD067E" w:rsidRDefault="00CD067E" w:rsidP="005621CD">
      <w:pPr>
        <w:pStyle w:val="Odrazky"/>
        <w:numPr>
          <w:ilvl w:val="0"/>
          <w:numId w:val="0"/>
        </w:numPr>
        <w:ind w:left="720"/>
      </w:pPr>
    </w:p>
    <w:p w:rsidR="00CD067E" w:rsidRPr="005621CD" w:rsidRDefault="00CD067E" w:rsidP="005621CD">
      <w:pPr>
        <w:pStyle w:val="Odrazky"/>
        <w:numPr>
          <w:ilvl w:val="0"/>
          <w:numId w:val="0"/>
        </w:numPr>
        <w:ind w:left="720" w:hanging="360"/>
        <w:rPr>
          <w:i/>
        </w:rPr>
      </w:pPr>
      <w:r w:rsidRPr="005621CD">
        <w:rPr>
          <w:i/>
        </w:rPr>
        <w:t>Lyžování, snowboarding, bruslení</w:t>
      </w:r>
      <w:r w:rsidR="005621CD">
        <w:rPr>
          <w:i/>
        </w:rPr>
        <w:t xml:space="preserve"> </w:t>
      </w:r>
      <w:r w:rsidRPr="0000652B">
        <w:t>(</w:t>
      </w:r>
      <w:r w:rsidRPr="005621CD">
        <w:rPr>
          <w:i/>
        </w:rPr>
        <w:t>v případě vhodných materiálních a klimatických podmínek)</w:t>
      </w:r>
    </w:p>
    <w:p w:rsidR="00CD067E" w:rsidRPr="0000652B" w:rsidRDefault="00CD067E" w:rsidP="007048A9">
      <w:pPr>
        <w:pStyle w:val="Odrazky"/>
      </w:pPr>
      <w:r w:rsidRPr="0000652B">
        <w:t>hry na sněhu a na ledě</w:t>
      </w:r>
    </w:p>
    <w:p w:rsidR="00CD067E" w:rsidRDefault="00CD067E" w:rsidP="007048A9">
      <w:pPr>
        <w:pStyle w:val="Odrazky"/>
      </w:pPr>
      <w:r w:rsidRPr="0000652B">
        <w:t>základní techniky pohybu na lyžích či snowboardingu</w:t>
      </w:r>
      <w:r>
        <w:t xml:space="preserve"> </w:t>
      </w:r>
      <w:r w:rsidRPr="0000652B">
        <w:t>základní techniky pohybu na bruslích</w:t>
      </w:r>
    </w:p>
    <w:p w:rsidR="00CD067E" w:rsidRDefault="00CD067E" w:rsidP="005621CD">
      <w:pPr>
        <w:pStyle w:val="Odrazky"/>
        <w:numPr>
          <w:ilvl w:val="0"/>
          <w:numId w:val="0"/>
        </w:numPr>
        <w:ind w:left="720"/>
      </w:pPr>
    </w:p>
    <w:p w:rsidR="00CD067E" w:rsidRPr="005621CD" w:rsidRDefault="00CD067E" w:rsidP="005621CD">
      <w:pPr>
        <w:pStyle w:val="Odrazky"/>
        <w:numPr>
          <w:ilvl w:val="0"/>
          <w:numId w:val="0"/>
        </w:numPr>
        <w:ind w:left="720" w:hanging="360"/>
        <w:rPr>
          <w:i/>
        </w:rPr>
      </w:pPr>
      <w:r w:rsidRPr="005621CD">
        <w:rPr>
          <w:i/>
        </w:rPr>
        <w:t>Plavání</w:t>
      </w:r>
    </w:p>
    <w:p w:rsidR="00CD067E" w:rsidRPr="0000652B" w:rsidRDefault="00CD067E" w:rsidP="00DE569B">
      <w:pPr>
        <w:pStyle w:val="Odrazky"/>
      </w:pPr>
      <w:r w:rsidRPr="0000652B">
        <w:t xml:space="preserve">hygiena plavání, </w:t>
      </w:r>
    </w:p>
    <w:p w:rsidR="00CD067E" w:rsidRPr="0000652B" w:rsidRDefault="00CD067E" w:rsidP="00DE569B">
      <w:pPr>
        <w:pStyle w:val="Odrazky"/>
      </w:pPr>
      <w:r w:rsidRPr="0000652B">
        <w:t xml:space="preserve">adaptace na vodní prostředí, </w:t>
      </w:r>
    </w:p>
    <w:p w:rsidR="00CD067E" w:rsidRPr="0000652B" w:rsidRDefault="00CD067E" w:rsidP="00DE569B">
      <w:pPr>
        <w:pStyle w:val="Odrazky"/>
      </w:pPr>
      <w:r w:rsidRPr="0000652B">
        <w:t xml:space="preserve">základní plavecké dovednosti, </w:t>
      </w:r>
    </w:p>
    <w:p w:rsidR="00CD067E" w:rsidRPr="0000652B" w:rsidRDefault="00CD067E" w:rsidP="00DE569B">
      <w:pPr>
        <w:pStyle w:val="Odrazky"/>
      </w:pPr>
      <w:r w:rsidRPr="0000652B">
        <w:t xml:space="preserve">plavecká technika, </w:t>
      </w:r>
    </w:p>
    <w:p w:rsidR="00781E59" w:rsidRDefault="00CD067E" w:rsidP="00781E59">
      <w:pPr>
        <w:pStyle w:val="Odrazky"/>
      </w:pPr>
      <w:r w:rsidRPr="0000652B">
        <w:t xml:space="preserve">prvky sebezáchrany a dopomoci tonoucímu </w:t>
      </w:r>
      <w:r w:rsidR="00781E59" w:rsidRPr="00781E59">
        <w:t>plavání</w:t>
      </w:r>
    </w:p>
    <w:p w:rsidR="007048A9" w:rsidRPr="00781E59" w:rsidRDefault="00781E59" w:rsidP="00781E59">
      <w:pPr>
        <w:pStyle w:val="Odrazky"/>
      </w:pPr>
      <w:r w:rsidRPr="00781E59">
        <w:t xml:space="preserve"> (základní plavecká výuka) – hygiena plavání, adaptace na vodní prostředí, základní plavecké dovednosti, jeden plavecký způsob (plavecká technika), prvky sebe</w:t>
      </w:r>
      <w:r>
        <w:t xml:space="preserve">záchrany a dopomoci tonoucímu  </w:t>
      </w:r>
    </w:p>
    <w:p w:rsidR="007048A9" w:rsidRDefault="007048A9" w:rsidP="005621CD">
      <w:pPr>
        <w:pStyle w:val="Odrazky"/>
        <w:numPr>
          <w:ilvl w:val="0"/>
          <w:numId w:val="0"/>
        </w:numPr>
        <w:ind w:left="360"/>
      </w:pPr>
    </w:p>
    <w:p w:rsidR="007048A9" w:rsidRPr="005621CD" w:rsidRDefault="007048A9" w:rsidP="005621CD">
      <w:pPr>
        <w:pStyle w:val="Odrazky"/>
        <w:numPr>
          <w:ilvl w:val="0"/>
          <w:numId w:val="0"/>
        </w:numPr>
        <w:ind w:left="720" w:hanging="360"/>
        <w:rPr>
          <w:i/>
        </w:rPr>
      </w:pPr>
      <w:r w:rsidRPr="005621CD">
        <w:rPr>
          <w:i/>
        </w:rPr>
        <w:t>Činnosti podporující pohybové učení</w:t>
      </w:r>
    </w:p>
    <w:p w:rsidR="007048A9" w:rsidRDefault="007048A9" w:rsidP="007048A9">
      <w:pPr>
        <w:pStyle w:val="Odrazky"/>
      </w:pPr>
      <w:r w:rsidRPr="007048A9">
        <w:t xml:space="preserve">komunikace v TV – základní tělocvičné názvosloví osvojovaných činností, smluvené povely, signály </w:t>
      </w:r>
    </w:p>
    <w:p w:rsidR="007048A9" w:rsidRDefault="007048A9" w:rsidP="007048A9">
      <w:pPr>
        <w:pStyle w:val="Odrazky"/>
      </w:pPr>
      <w:r w:rsidRPr="007048A9">
        <w:t xml:space="preserve"> organizace při TV – základní organizace prostoru a činnos</w:t>
      </w:r>
      <w:r>
        <w:t>tí ve známém (běžném) prostředí</w:t>
      </w:r>
    </w:p>
    <w:p w:rsidR="007048A9" w:rsidRDefault="007048A9" w:rsidP="007048A9">
      <w:pPr>
        <w:pStyle w:val="Odrazky"/>
      </w:pPr>
      <w:r w:rsidRPr="007048A9">
        <w:t xml:space="preserve"> zásady jednání a chování – fair pla</w:t>
      </w:r>
      <w:r>
        <w:t xml:space="preserve">y, olympijské ideály a symboly </w:t>
      </w:r>
    </w:p>
    <w:p w:rsidR="007048A9" w:rsidRDefault="007048A9" w:rsidP="007048A9">
      <w:pPr>
        <w:pStyle w:val="Odrazky"/>
      </w:pPr>
      <w:r w:rsidRPr="007048A9">
        <w:t xml:space="preserve"> pravidla zjednodušených osvojovaných pohybových č</w:t>
      </w:r>
      <w:r>
        <w:t xml:space="preserve">inností – her, závodů, soutěží </w:t>
      </w:r>
    </w:p>
    <w:p w:rsidR="007048A9" w:rsidRDefault="007048A9" w:rsidP="007048A9">
      <w:pPr>
        <w:pStyle w:val="Odrazky"/>
      </w:pPr>
      <w:r w:rsidRPr="007048A9">
        <w:t xml:space="preserve"> měření a posuzování pohybových dovedností – měření vý</w:t>
      </w:r>
      <w:r>
        <w:t xml:space="preserve">konů, základní pohybové testy </w:t>
      </w:r>
    </w:p>
    <w:p w:rsidR="007048A9" w:rsidRPr="007048A9" w:rsidRDefault="007048A9" w:rsidP="00DE569B">
      <w:pPr>
        <w:pStyle w:val="Odrazky"/>
      </w:pPr>
      <w:r w:rsidRPr="007048A9">
        <w:t>zdroje informací o pohybových činnostech</w:t>
      </w:r>
    </w:p>
    <w:p w:rsidR="007048A9" w:rsidRDefault="007048A9" w:rsidP="007048A9">
      <w:pPr>
        <w:pStyle w:val="Odrazky"/>
        <w:numPr>
          <w:ilvl w:val="0"/>
          <w:numId w:val="0"/>
        </w:numPr>
        <w:ind w:left="360"/>
      </w:pPr>
    </w:p>
    <w:p w:rsidR="007048A9" w:rsidRDefault="007048A9" w:rsidP="007048A9">
      <w:pPr>
        <w:pStyle w:val="odrazky-delsi"/>
        <w:ind w:left="0" w:firstLine="0"/>
        <w:rPr>
          <w:b/>
        </w:rPr>
      </w:pPr>
      <w:r>
        <w:rPr>
          <w:b/>
        </w:rPr>
        <w:t>Očekávané výstupy na konci 2. období základního vzdělávání</w:t>
      </w:r>
    </w:p>
    <w:p w:rsidR="007048A9" w:rsidRDefault="007048A9" w:rsidP="007048A9">
      <w:pPr>
        <w:pStyle w:val="odrazky-delsi"/>
        <w:ind w:left="0" w:firstLine="0"/>
      </w:pPr>
    </w:p>
    <w:p w:rsidR="007048A9" w:rsidRDefault="007048A9" w:rsidP="007048A9">
      <w:pPr>
        <w:pStyle w:val="odrazky-delsi"/>
        <w:ind w:left="0" w:firstLine="0"/>
      </w:pPr>
      <w:r>
        <w:t xml:space="preserve">Žák: </w:t>
      </w:r>
    </w:p>
    <w:p w:rsidR="007048A9" w:rsidRDefault="007048A9" w:rsidP="007048A9">
      <w:pPr>
        <w:pStyle w:val="Odrazky"/>
      </w:pPr>
      <w:r>
        <w:t xml:space="preserve">podílí se na realizaci pravidelného pohybového režimu; uplatňuje kondičně zaměřené činnosti; projevuje přiměřenou samostatnost a vůli po zlepšení úrovně své zdatnosti </w:t>
      </w:r>
    </w:p>
    <w:p w:rsidR="007048A9" w:rsidRDefault="007048A9" w:rsidP="007048A9">
      <w:pPr>
        <w:pStyle w:val="Odrazky"/>
      </w:pPr>
      <w:r>
        <w:t xml:space="preserve">zařazuje do pohybového režimu korektivní cvičení, především v souvislosti s jednostrannou zátěží nebo vlastním svalovým oslabením </w:t>
      </w:r>
    </w:p>
    <w:p w:rsidR="007048A9" w:rsidRDefault="007048A9" w:rsidP="007048A9">
      <w:pPr>
        <w:pStyle w:val="Odrazky"/>
      </w:pPr>
      <w:r>
        <w:lastRenderedPageBreak/>
        <w:t xml:space="preserve">zvládá v souladu s individuálními předpoklady osvojované pohybové dovednosti; vytváří varianty osvojených pohybových her </w:t>
      </w:r>
    </w:p>
    <w:p w:rsidR="007048A9" w:rsidRDefault="007048A9" w:rsidP="007048A9">
      <w:pPr>
        <w:pStyle w:val="Odrazky"/>
      </w:pPr>
      <w:r>
        <w:t xml:space="preserve">uplatňuje pravidla hygieny a bezpečného chování v běžném sportovním prostředí; adekvátně reaguje v situaci úrazu spolužáka </w:t>
      </w:r>
    </w:p>
    <w:p w:rsidR="007048A9" w:rsidRDefault="007048A9" w:rsidP="007048A9">
      <w:pPr>
        <w:pStyle w:val="Odrazky"/>
      </w:pPr>
      <w:r>
        <w:t xml:space="preserve">jednoduše zhodnotí kvalitu pohybové činnosti spolužáka a reaguje na pokyny k vlastnímu provedení pohybové činnosti </w:t>
      </w:r>
    </w:p>
    <w:p w:rsidR="007048A9" w:rsidRDefault="007048A9" w:rsidP="007048A9">
      <w:pPr>
        <w:pStyle w:val="Odrazky"/>
      </w:pPr>
      <w:r>
        <w:t xml:space="preserve">jedná v duchu fair play: dodržuje pravidla her a soutěží, pozná a označí zjevné přestupky proti pravidlům a adekvátně na ně reaguje; respektuje při pohybových činnostech opačné pohlaví </w:t>
      </w:r>
    </w:p>
    <w:p w:rsidR="007048A9" w:rsidRDefault="007048A9" w:rsidP="007048A9">
      <w:pPr>
        <w:pStyle w:val="Odrazky"/>
      </w:pPr>
      <w:r>
        <w:t xml:space="preserve">užívá při pohybové činnosti základní osvojované tělocvičné názvosloví; cvičí podle jednoduchého nákresu, popisu cvičení </w:t>
      </w:r>
    </w:p>
    <w:p w:rsidR="007048A9" w:rsidRDefault="007048A9" w:rsidP="007048A9">
      <w:pPr>
        <w:pStyle w:val="Odrazky"/>
      </w:pPr>
      <w:r>
        <w:t xml:space="preserve">zorganizuje nenáročné pohybové činnosti a soutěže na úrovni třídy </w:t>
      </w:r>
    </w:p>
    <w:p w:rsidR="007048A9" w:rsidRDefault="007048A9" w:rsidP="007048A9">
      <w:pPr>
        <w:pStyle w:val="Odrazky"/>
      </w:pPr>
      <w:r>
        <w:t xml:space="preserve">změří základní pohybové výkony a porovná je s předchozími výsledky </w:t>
      </w:r>
    </w:p>
    <w:p w:rsidR="007048A9" w:rsidRDefault="007048A9" w:rsidP="007048A9">
      <w:pPr>
        <w:pStyle w:val="Odrazky"/>
      </w:pPr>
      <w:r>
        <w:t xml:space="preserve">orientuje se v informačních zdrojích o pohybových aktivitách a sportovních akcích ve škole i v místě bydliště; samostatně získá potřebné informace </w:t>
      </w:r>
    </w:p>
    <w:p w:rsidR="00781E59" w:rsidRDefault="00CF05D0" w:rsidP="00CF05D0">
      <w:pPr>
        <w:pStyle w:val="Odrazky"/>
      </w:pPr>
      <w:r w:rsidRPr="00CF05D0">
        <w:t xml:space="preserve">adaptuje se na vodní prostředí, dodržuje hygienu plavání, zvládá v souladu s individuálními předpoklady základní plavecké dovednosti </w:t>
      </w:r>
    </w:p>
    <w:p w:rsidR="00CF05D0" w:rsidRPr="00CF05D0" w:rsidRDefault="00CF05D0" w:rsidP="00CF05D0">
      <w:pPr>
        <w:pStyle w:val="Odrazky"/>
      </w:pPr>
      <w:r w:rsidRPr="00CF05D0">
        <w:t>zvládá v souladu s individuálními předpoklady vybranou plaveckou techniku, prvky sebezáchrany a bezpečnosti“.</w:t>
      </w:r>
    </w:p>
    <w:p w:rsidR="007048A9" w:rsidRDefault="007048A9" w:rsidP="00781E59">
      <w:pPr>
        <w:pStyle w:val="Odrazky"/>
        <w:numPr>
          <w:ilvl w:val="0"/>
          <w:numId w:val="0"/>
        </w:numPr>
        <w:ind w:left="720"/>
      </w:pPr>
    </w:p>
    <w:p w:rsidR="007048A9" w:rsidRDefault="007048A9" w:rsidP="007048A9">
      <w:pPr>
        <w:rPr>
          <w:b/>
        </w:rPr>
      </w:pPr>
      <w:r w:rsidRPr="00B66D20">
        <w:rPr>
          <w:b/>
        </w:rPr>
        <w:t>Minimální doporučená úroveň pro úpravy očekávaných výstupů v rámci podpůrných opatření</w:t>
      </w:r>
    </w:p>
    <w:p w:rsidR="007048A9" w:rsidRPr="005621CD" w:rsidRDefault="007048A9" w:rsidP="005621CD">
      <w:pPr>
        <w:rPr>
          <w:b/>
          <w:i/>
        </w:rPr>
      </w:pPr>
      <w:r w:rsidRPr="00B66D20">
        <w:t>Žák:</w:t>
      </w:r>
    </w:p>
    <w:p w:rsidR="007048A9" w:rsidRDefault="007048A9" w:rsidP="007048A9">
      <w:pPr>
        <w:pStyle w:val="Odrazky"/>
      </w:pPr>
      <w:r>
        <w:t xml:space="preserve">chápe význam tělesné zdatnosti pro zdraví a začleňuje pohyb do denního režimu </w:t>
      </w:r>
    </w:p>
    <w:p w:rsidR="007048A9" w:rsidRDefault="007048A9" w:rsidP="007048A9">
      <w:pPr>
        <w:pStyle w:val="Odrazky"/>
      </w:pPr>
      <w:r>
        <w:t xml:space="preserve">zařazuje do pohybového režimu korektivní cvičení v souvislosti s vlastním svalovým oslabením </w:t>
      </w:r>
    </w:p>
    <w:p w:rsidR="007048A9" w:rsidRDefault="007048A9" w:rsidP="007048A9">
      <w:pPr>
        <w:pStyle w:val="Odrazky"/>
      </w:pPr>
      <w:r>
        <w:t xml:space="preserve">zdokonaluje základní pohybové dovednosti podle svých pohybových možností a schopností </w:t>
      </w:r>
    </w:p>
    <w:p w:rsidR="007048A9" w:rsidRDefault="007048A9" w:rsidP="007048A9">
      <w:pPr>
        <w:pStyle w:val="Odrazky"/>
      </w:pPr>
      <w:r>
        <w:t xml:space="preserve">uplatňuje hygienické a bezpečnostní zásady pro provádění zdravotně vhodné a bezpečné pohybové činnosti  </w:t>
      </w:r>
    </w:p>
    <w:p w:rsidR="007048A9" w:rsidRDefault="007048A9" w:rsidP="007048A9">
      <w:pPr>
        <w:pStyle w:val="Odrazky"/>
      </w:pPr>
      <w:r>
        <w:t xml:space="preserve">reaguje na pokyny k provádění vlastní pohybové činnosti </w:t>
      </w:r>
    </w:p>
    <w:p w:rsidR="007048A9" w:rsidRDefault="007048A9" w:rsidP="007048A9">
      <w:pPr>
        <w:pStyle w:val="Odrazky"/>
      </w:pPr>
      <w:r>
        <w:t xml:space="preserve">dodržuje pravidla her a jedná v duchu fair play - zlepšuje svou tělesnou kondici, pohybový projev a správné držení těla - zvládá podle pokynu základní přípravu organismu před pohybovou činností i uklidnění organismu po ukončení činnosti a umí využívat cviky na odstranění únavy </w:t>
      </w:r>
    </w:p>
    <w:p w:rsidR="00781E59" w:rsidRDefault="00781E59" w:rsidP="00781E59">
      <w:pPr>
        <w:pStyle w:val="Odrazky"/>
        <w:numPr>
          <w:ilvl w:val="0"/>
          <w:numId w:val="0"/>
        </w:numPr>
        <w:ind w:left="360"/>
      </w:pPr>
    </w:p>
    <w:p w:rsidR="00781E59" w:rsidRDefault="00781E59" w:rsidP="00781E59">
      <w:pPr>
        <w:pStyle w:val="Odrazky"/>
        <w:numPr>
          <w:ilvl w:val="0"/>
          <w:numId w:val="0"/>
        </w:numPr>
        <w:ind w:left="360"/>
      </w:pPr>
    </w:p>
    <w:p w:rsidR="00781E59" w:rsidRDefault="00781E59" w:rsidP="00781E59">
      <w:pPr>
        <w:pStyle w:val="Odrazky"/>
        <w:numPr>
          <w:ilvl w:val="0"/>
          <w:numId w:val="0"/>
        </w:numPr>
        <w:ind w:left="360"/>
      </w:pPr>
      <w:r>
        <w:t>Poznámka:</w:t>
      </w:r>
    </w:p>
    <w:p w:rsidR="00493164" w:rsidRDefault="00781E59" w:rsidP="00781E59">
      <w:pPr>
        <w:pStyle w:val="Odrazky"/>
        <w:numPr>
          <w:ilvl w:val="0"/>
          <w:numId w:val="0"/>
        </w:numPr>
        <w:ind w:left="360"/>
      </w:pPr>
      <w:r>
        <w:t xml:space="preserve">      </w:t>
      </w:r>
      <w:r w:rsidRPr="00781E59">
        <w:t xml:space="preserve">Základní výuka plavání se realizuje na 1. stupni v celkovém rozsahu nejméně 40 vyučovacích hodin. Očekávané výstupy je možné splnit již v 1. období 1. stupně. O zařazení do ročníků rozhoduje ředitel školy. V rámci TV absolvují žáci povinnou výuku plavání v 2. a 3. ročníku v celkovém rozsahu 40 vyučovacích hodin (20+20).  </w:t>
      </w:r>
    </w:p>
    <w:p w:rsidR="000A600C" w:rsidRPr="00E05322" w:rsidRDefault="00493164" w:rsidP="00781E59">
      <w:pPr>
        <w:pStyle w:val="Odrazky"/>
        <w:numPr>
          <w:ilvl w:val="0"/>
          <w:numId w:val="0"/>
        </w:numPr>
        <w:ind w:left="360"/>
      </w:pPr>
      <w:r>
        <w:t xml:space="preserve">     </w:t>
      </w:r>
      <w:r w:rsidRPr="00493164">
        <w:t xml:space="preserve">Ve výjimečných a odůvodněných případech (zejména nedostupnost bazénu z důvodu jeho rekonstrukce nebo nepřiměřená vzdálenost bazénu) je možné základní plaveckou výuku dočasně přesunout do jiného ročníku, příp. nerealizovat, pokud není možnost ji zajistit v rámci povinné školní docházky.“ </w:t>
      </w:r>
      <w:r w:rsidR="00A20E7A" w:rsidRPr="0000652B">
        <w:br w:type="page"/>
      </w:r>
    </w:p>
    <w:p w:rsidR="00033B94" w:rsidRDefault="00781A1D" w:rsidP="00033B94">
      <w:pPr>
        <w:rPr>
          <w:b/>
          <w:i/>
          <w:u w:val="wave"/>
        </w:rPr>
      </w:pPr>
      <w:r>
        <w:rPr>
          <w:b/>
          <w:i/>
          <w:u w:val="wave"/>
        </w:rPr>
        <w:lastRenderedPageBreak/>
        <w:t>3.10.7</w:t>
      </w:r>
      <w:r w:rsidR="00033B94" w:rsidRPr="007B7440">
        <w:rPr>
          <w:b/>
          <w:i/>
          <w:u w:val="wave"/>
        </w:rPr>
        <w:t xml:space="preserve">. Vzdělávací oblast: </w:t>
      </w:r>
      <w:r w:rsidR="00033B94">
        <w:rPr>
          <w:b/>
          <w:i/>
          <w:u w:val="wave"/>
        </w:rPr>
        <w:t>ČLOVĚK A SVĚT PRÁCE</w:t>
      </w:r>
    </w:p>
    <w:p w:rsidR="00E05322" w:rsidRDefault="00E05322">
      <w:pPr>
        <w:pStyle w:val="odrazky-delsi"/>
        <w:tabs>
          <w:tab w:val="left" w:pos="0"/>
        </w:tabs>
        <w:ind w:left="0" w:firstLine="0"/>
        <w:jc w:val="center"/>
      </w:pPr>
    </w:p>
    <w:p w:rsidR="000A600C" w:rsidRDefault="000A600C">
      <w:pPr>
        <w:pStyle w:val="odrazky-delsi"/>
        <w:tabs>
          <w:tab w:val="left" w:pos="0"/>
        </w:tabs>
        <w:ind w:left="0" w:firstLine="0"/>
        <w:jc w:val="center"/>
      </w:pPr>
      <w:r>
        <w:t>Vzdělávací oblast je ve 4. a 5. ročníku realizována prostřednictvím vyučovacího předmětu</w:t>
      </w:r>
    </w:p>
    <w:p w:rsidR="000A600C" w:rsidRDefault="000A600C">
      <w:pPr>
        <w:pStyle w:val="odrazky-delsi"/>
        <w:tabs>
          <w:tab w:val="left" w:pos="0"/>
        </w:tabs>
        <w:ind w:left="0" w:firstLine="0"/>
        <w:jc w:val="center"/>
      </w:pPr>
    </w:p>
    <w:p w:rsidR="000A600C" w:rsidRDefault="00781A1D" w:rsidP="00033B94">
      <w:pPr>
        <w:pStyle w:val="odrazky-delsi"/>
        <w:ind w:left="0" w:firstLine="0"/>
        <w:rPr>
          <w:b/>
          <w:szCs w:val="24"/>
          <w:u w:val="double"/>
        </w:rPr>
      </w:pPr>
      <w:r>
        <w:rPr>
          <w:b/>
          <w:szCs w:val="24"/>
          <w:u w:val="double"/>
        </w:rPr>
        <w:t>3.10.7</w:t>
      </w:r>
      <w:r w:rsidR="00033B94" w:rsidRPr="00033B94">
        <w:rPr>
          <w:b/>
          <w:szCs w:val="24"/>
          <w:u w:val="double"/>
        </w:rPr>
        <w:t>.1.</w:t>
      </w:r>
      <w:r w:rsidR="00DB1224">
        <w:rPr>
          <w:b/>
          <w:szCs w:val="24"/>
          <w:u w:val="double"/>
        </w:rPr>
        <w:t xml:space="preserve"> </w:t>
      </w:r>
      <w:r w:rsidR="000A600C" w:rsidRPr="00033B94">
        <w:rPr>
          <w:b/>
          <w:szCs w:val="24"/>
          <w:u w:val="double"/>
        </w:rPr>
        <w:t>Praktické činnosti</w:t>
      </w:r>
    </w:p>
    <w:p w:rsidR="00A65790" w:rsidRDefault="00A65790" w:rsidP="00033B94">
      <w:pPr>
        <w:pStyle w:val="odrazky-delsi"/>
        <w:ind w:left="0" w:firstLine="0"/>
        <w:rPr>
          <w:b/>
          <w:szCs w:val="24"/>
          <w:u w:val="double"/>
        </w:rPr>
      </w:pPr>
    </w:p>
    <w:tbl>
      <w:tblPr>
        <w:tblStyle w:val="Mkatabulky"/>
        <w:tblW w:w="0" w:type="auto"/>
        <w:tblLook w:val="04A0" w:firstRow="1" w:lastRow="0" w:firstColumn="1" w:lastColumn="0" w:noHBand="0" w:noVBand="1"/>
      </w:tblPr>
      <w:tblGrid>
        <w:gridCol w:w="1555"/>
        <w:gridCol w:w="1417"/>
        <w:gridCol w:w="1418"/>
      </w:tblGrid>
      <w:tr w:rsidR="00A65790" w:rsidTr="00A40073">
        <w:tc>
          <w:tcPr>
            <w:tcW w:w="4390" w:type="dxa"/>
            <w:gridSpan w:val="3"/>
            <w:shd w:val="clear" w:color="auto" w:fill="auto"/>
          </w:tcPr>
          <w:p w:rsidR="00A65790" w:rsidRPr="003B546C" w:rsidRDefault="00A65790" w:rsidP="00A40073">
            <w:pPr>
              <w:rPr>
                <w:b/>
                <w:i/>
              </w:rPr>
            </w:pPr>
            <w:r w:rsidRPr="003B546C">
              <w:rPr>
                <w:b/>
                <w:i/>
              </w:rPr>
              <w:t>Počet vyučovacích hodin za týden</w:t>
            </w:r>
          </w:p>
        </w:tc>
      </w:tr>
      <w:tr w:rsidR="00A65790" w:rsidTr="00A40073">
        <w:tc>
          <w:tcPr>
            <w:tcW w:w="1555" w:type="dxa"/>
          </w:tcPr>
          <w:p w:rsidR="00A65790" w:rsidRPr="003B546C" w:rsidRDefault="00A65790" w:rsidP="00A40073">
            <w:pPr>
              <w:jc w:val="center"/>
              <w:rPr>
                <w:b/>
              </w:rPr>
            </w:pPr>
            <w:r>
              <w:rPr>
                <w:b/>
              </w:rPr>
              <w:t>4</w:t>
            </w:r>
            <w:r w:rsidRPr="003B546C">
              <w:rPr>
                <w:b/>
              </w:rPr>
              <w:t>. ročník</w:t>
            </w:r>
          </w:p>
        </w:tc>
        <w:tc>
          <w:tcPr>
            <w:tcW w:w="1417" w:type="dxa"/>
            <w:tcBorders>
              <w:bottom w:val="single" w:sz="4" w:space="0" w:color="auto"/>
            </w:tcBorders>
          </w:tcPr>
          <w:p w:rsidR="00A65790" w:rsidRPr="003B546C" w:rsidRDefault="00A65790" w:rsidP="00A40073">
            <w:pPr>
              <w:jc w:val="center"/>
              <w:rPr>
                <w:b/>
              </w:rPr>
            </w:pPr>
            <w:r>
              <w:rPr>
                <w:b/>
              </w:rPr>
              <w:t>5</w:t>
            </w:r>
            <w:r w:rsidRPr="003B546C">
              <w:rPr>
                <w:b/>
              </w:rPr>
              <w:t>. ročník</w:t>
            </w:r>
          </w:p>
        </w:tc>
        <w:tc>
          <w:tcPr>
            <w:tcW w:w="1418" w:type="dxa"/>
          </w:tcPr>
          <w:p w:rsidR="00A65790" w:rsidRPr="003B546C" w:rsidRDefault="00A65790" w:rsidP="00A40073">
            <w:pPr>
              <w:jc w:val="center"/>
              <w:rPr>
                <w:b/>
              </w:rPr>
            </w:pPr>
            <w:r>
              <w:rPr>
                <w:b/>
              </w:rPr>
              <w:t>Celkem</w:t>
            </w:r>
          </w:p>
        </w:tc>
      </w:tr>
      <w:tr w:rsidR="00A65790" w:rsidTr="00A40073">
        <w:tc>
          <w:tcPr>
            <w:tcW w:w="1555" w:type="dxa"/>
          </w:tcPr>
          <w:p w:rsidR="00A65790" w:rsidRPr="003B546C" w:rsidRDefault="00A65790" w:rsidP="00A40073">
            <w:pPr>
              <w:jc w:val="center"/>
            </w:pPr>
            <w:r>
              <w:t>1</w:t>
            </w:r>
          </w:p>
        </w:tc>
        <w:tc>
          <w:tcPr>
            <w:tcW w:w="1417" w:type="dxa"/>
          </w:tcPr>
          <w:p w:rsidR="00A65790" w:rsidRPr="003B546C" w:rsidRDefault="00A65790" w:rsidP="00A40073">
            <w:pPr>
              <w:jc w:val="center"/>
            </w:pPr>
            <w:r>
              <w:t>1</w:t>
            </w:r>
          </w:p>
        </w:tc>
        <w:tc>
          <w:tcPr>
            <w:tcW w:w="1418" w:type="dxa"/>
          </w:tcPr>
          <w:p w:rsidR="00A65790" w:rsidRPr="003B546C" w:rsidRDefault="00A65790" w:rsidP="00A40073">
            <w:pPr>
              <w:jc w:val="center"/>
            </w:pPr>
            <w:r>
              <w:t>2</w:t>
            </w:r>
          </w:p>
        </w:tc>
      </w:tr>
      <w:tr w:rsidR="00A65790" w:rsidTr="00A40073">
        <w:tc>
          <w:tcPr>
            <w:tcW w:w="1555" w:type="dxa"/>
          </w:tcPr>
          <w:p w:rsidR="00A65790" w:rsidRPr="003B546C" w:rsidRDefault="00A65790" w:rsidP="00A40073">
            <w:pPr>
              <w:jc w:val="center"/>
            </w:pPr>
            <w:r w:rsidRPr="003B546C">
              <w:t>povinný</w:t>
            </w:r>
          </w:p>
        </w:tc>
        <w:tc>
          <w:tcPr>
            <w:tcW w:w="1417" w:type="dxa"/>
          </w:tcPr>
          <w:p w:rsidR="00A65790" w:rsidRPr="003B546C" w:rsidRDefault="00A65790" w:rsidP="00A40073">
            <w:pPr>
              <w:jc w:val="center"/>
            </w:pPr>
            <w:r w:rsidRPr="003B546C">
              <w:t>povinný</w:t>
            </w:r>
          </w:p>
        </w:tc>
        <w:tc>
          <w:tcPr>
            <w:tcW w:w="1418" w:type="dxa"/>
          </w:tcPr>
          <w:p w:rsidR="00A65790" w:rsidRPr="003B546C" w:rsidRDefault="00A65790" w:rsidP="00A40073">
            <w:pPr>
              <w:jc w:val="center"/>
            </w:pPr>
          </w:p>
        </w:tc>
      </w:tr>
    </w:tbl>
    <w:p w:rsidR="00A65790" w:rsidRPr="00033B94" w:rsidRDefault="00A65790" w:rsidP="00033B94">
      <w:pPr>
        <w:pStyle w:val="odrazky-delsi"/>
        <w:ind w:left="0" w:firstLine="0"/>
        <w:rPr>
          <w:b/>
          <w:szCs w:val="24"/>
          <w:u w:val="double"/>
        </w:rPr>
      </w:pPr>
    </w:p>
    <w:p w:rsidR="000A600C" w:rsidRDefault="000A600C">
      <w:pPr>
        <w:pStyle w:val="odrazky-delsi"/>
        <w:ind w:left="380" w:firstLine="0"/>
        <w:rPr>
          <w:b/>
          <w:sz w:val="28"/>
          <w:szCs w:val="28"/>
        </w:rPr>
      </w:pPr>
    </w:p>
    <w:p w:rsidR="000A600C" w:rsidRDefault="000A600C">
      <w:pPr>
        <w:pStyle w:val="odrazky-delsi"/>
        <w:ind w:left="0" w:firstLine="0"/>
        <w:rPr>
          <w:b/>
        </w:rPr>
      </w:pPr>
      <w:r>
        <w:rPr>
          <w:b/>
        </w:rPr>
        <w:t>Výchovně vzdělávací cíle:</w:t>
      </w:r>
    </w:p>
    <w:p w:rsidR="000A600C" w:rsidRDefault="000A600C" w:rsidP="00DE569B">
      <w:pPr>
        <w:pStyle w:val="odrazky-delsi"/>
        <w:numPr>
          <w:ilvl w:val="0"/>
          <w:numId w:val="228"/>
        </w:numPr>
        <w:spacing w:after="0" w:line="276" w:lineRule="auto"/>
      </w:pPr>
      <w:r>
        <w:t>rozvíjet manuální dovednosti žáků</w:t>
      </w:r>
    </w:p>
    <w:p w:rsidR="000A600C" w:rsidRDefault="000A600C" w:rsidP="00DE569B">
      <w:pPr>
        <w:pStyle w:val="odrazky-delsi"/>
        <w:numPr>
          <w:ilvl w:val="0"/>
          <w:numId w:val="228"/>
        </w:numPr>
        <w:spacing w:after="0" w:line="276" w:lineRule="auto"/>
      </w:pPr>
      <w:r>
        <w:t>vy</w:t>
      </w:r>
      <w:r w:rsidR="004E0762">
        <w:t xml:space="preserve">tvářet </w:t>
      </w:r>
      <w:r>
        <w:t>správné pracovní návyky při práci s nástroji</w:t>
      </w:r>
    </w:p>
    <w:p w:rsidR="000A600C" w:rsidRDefault="000A600C" w:rsidP="00DE569B">
      <w:pPr>
        <w:pStyle w:val="odrazky-delsi"/>
        <w:numPr>
          <w:ilvl w:val="0"/>
          <w:numId w:val="228"/>
        </w:numPr>
        <w:spacing w:after="0" w:line="276" w:lineRule="auto"/>
      </w:pPr>
      <w:r>
        <w:t>umět rozlišovat jednoduché pracovní nástroje, poznat, k čemu slouží a uvědomovat si, jak je třeba</w:t>
      </w:r>
      <w:r w:rsidR="00A65790">
        <w:t xml:space="preserve"> </w:t>
      </w:r>
      <w:r>
        <w:t>s nimi správně a bezpečně zacházet</w:t>
      </w:r>
    </w:p>
    <w:p w:rsidR="000A600C" w:rsidRDefault="000A600C" w:rsidP="00DE569B">
      <w:pPr>
        <w:pStyle w:val="odrazky-delsi"/>
        <w:numPr>
          <w:ilvl w:val="0"/>
          <w:numId w:val="228"/>
        </w:numPr>
        <w:tabs>
          <w:tab w:val="left" w:pos="-120"/>
        </w:tabs>
        <w:spacing w:after="0" w:line="276" w:lineRule="auto"/>
      </w:pPr>
      <w:r>
        <w:t>vést žáky k dovednosti rozlišovat materiály, uvažovat o různých možnostech opracování materiálu,</w:t>
      </w:r>
      <w:r w:rsidR="00A65790">
        <w:t xml:space="preserve"> </w:t>
      </w:r>
      <w:r w:rsidR="00C675FA">
        <w:t xml:space="preserve">uvažovat o </w:t>
      </w:r>
      <w:r>
        <w:t xml:space="preserve">vlastnostech materiálu, zkusit vybrat vhodný materiál pro daný výrobek </w:t>
      </w:r>
    </w:p>
    <w:p w:rsidR="000A600C" w:rsidRDefault="000A600C" w:rsidP="00DE569B">
      <w:pPr>
        <w:pStyle w:val="odrazky-delsi"/>
        <w:numPr>
          <w:ilvl w:val="0"/>
          <w:numId w:val="228"/>
        </w:numPr>
        <w:spacing w:after="0" w:line="276" w:lineRule="auto"/>
      </w:pPr>
      <w:r>
        <w:t>učit žáky při práci uvažovat o tom, co je třeba si k práci připravit, co dělat a jak postupovat</w:t>
      </w:r>
    </w:p>
    <w:p w:rsidR="000A600C" w:rsidRDefault="000A600C" w:rsidP="00DE569B">
      <w:pPr>
        <w:pStyle w:val="odrazky-delsi"/>
        <w:numPr>
          <w:ilvl w:val="0"/>
          <w:numId w:val="228"/>
        </w:numPr>
        <w:spacing w:after="0" w:line="276" w:lineRule="auto"/>
      </w:pPr>
      <w:r>
        <w:t>mít vytrvalost při dokončení práce a snažit se, aby byl výsledek práce co nejlepší</w:t>
      </w:r>
    </w:p>
    <w:p w:rsidR="000A600C" w:rsidRDefault="000A600C" w:rsidP="00DE569B">
      <w:pPr>
        <w:pStyle w:val="odrazky-delsi"/>
        <w:numPr>
          <w:ilvl w:val="0"/>
          <w:numId w:val="228"/>
        </w:numPr>
        <w:spacing w:after="0" w:line="276" w:lineRule="auto"/>
      </w:pPr>
      <w:r>
        <w:t>vytvářet pozitivní vztah žáků k práci</w:t>
      </w:r>
    </w:p>
    <w:p w:rsidR="000A600C" w:rsidRDefault="000A600C" w:rsidP="00DE569B">
      <w:pPr>
        <w:pStyle w:val="odrazky-delsi"/>
        <w:numPr>
          <w:ilvl w:val="0"/>
          <w:numId w:val="228"/>
        </w:numPr>
        <w:tabs>
          <w:tab w:val="left" w:pos="0"/>
        </w:tabs>
        <w:spacing w:after="0" w:line="276" w:lineRule="auto"/>
      </w:pPr>
      <w:r>
        <w:t>vést žáky k tomu, aby si všímali práce jiných lidí a snažili se poučit z toho, co vidí</w:t>
      </w:r>
    </w:p>
    <w:p w:rsidR="000A600C" w:rsidRDefault="000A600C" w:rsidP="00DE569B">
      <w:pPr>
        <w:pStyle w:val="odrazky-delsi"/>
        <w:numPr>
          <w:ilvl w:val="0"/>
          <w:numId w:val="228"/>
        </w:numPr>
        <w:spacing w:after="0" w:line="276" w:lineRule="auto"/>
      </w:pPr>
      <w:r>
        <w:t>seznámit žáky se základním vybavením kuchyně, pamatovat na bezpečnost a hygienu práce při</w:t>
      </w:r>
      <w:r w:rsidR="00A65790">
        <w:t xml:space="preserve"> </w:t>
      </w:r>
      <w:r>
        <w:t>přípravě jednoduchého jídla</w:t>
      </w:r>
    </w:p>
    <w:p w:rsidR="000A600C" w:rsidRDefault="000A600C" w:rsidP="00DE569B">
      <w:pPr>
        <w:pStyle w:val="odrazky-delsi"/>
        <w:numPr>
          <w:ilvl w:val="0"/>
          <w:numId w:val="228"/>
        </w:numPr>
        <w:spacing w:after="0" w:line="276" w:lineRule="auto"/>
      </w:pPr>
      <w:r>
        <w:t>naučit žáky zásadám správného stolování</w:t>
      </w:r>
    </w:p>
    <w:p w:rsidR="000A600C" w:rsidRDefault="000A600C">
      <w:pPr>
        <w:pStyle w:val="odrazky-delsi"/>
        <w:ind w:left="0" w:firstLine="0"/>
        <w:rPr>
          <w:b/>
        </w:rPr>
      </w:pPr>
    </w:p>
    <w:p w:rsidR="000A600C" w:rsidRDefault="000A600C">
      <w:pPr>
        <w:pStyle w:val="odrazky-delsi"/>
        <w:ind w:left="0" w:firstLine="0"/>
        <w:rPr>
          <w:b/>
        </w:rPr>
      </w:pPr>
    </w:p>
    <w:p w:rsidR="000A600C" w:rsidRDefault="00033B94">
      <w:pPr>
        <w:pStyle w:val="odrazky-delsi"/>
        <w:tabs>
          <w:tab w:val="left" w:pos="0"/>
        </w:tabs>
        <w:ind w:left="0" w:firstLine="0"/>
        <w:rPr>
          <w:b/>
        </w:rPr>
      </w:pPr>
      <w:r>
        <w:rPr>
          <w:b/>
        </w:rPr>
        <w:t xml:space="preserve"> </w:t>
      </w:r>
      <w:r w:rsidR="000A600C">
        <w:rPr>
          <w:b/>
        </w:rPr>
        <w:t>Charakteristika výuky:</w:t>
      </w:r>
    </w:p>
    <w:p w:rsidR="000A600C" w:rsidRDefault="000A600C">
      <w:pPr>
        <w:pStyle w:val="odrazky-delsi"/>
        <w:tabs>
          <w:tab w:val="left" w:pos="0"/>
        </w:tabs>
        <w:ind w:left="0" w:firstLine="0"/>
        <w:rPr>
          <w:b/>
        </w:rPr>
      </w:pPr>
    </w:p>
    <w:p w:rsidR="000A600C" w:rsidRDefault="000A600C">
      <w:pPr>
        <w:jc w:val="both"/>
      </w:pPr>
      <w:r>
        <w:t xml:space="preserve">Praktické činnosti patří svou podstatou k činnostnímu učení, žáci při nich uplatňují zručnost, své individuální dovednosti získané v rodině, mohou realizovat své nápady. Při výuce pracovních činností se zaměřujeme na získávání praktických pracovních dovedností a návyků.   </w:t>
      </w:r>
    </w:p>
    <w:p w:rsidR="000A600C" w:rsidRDefault="000A600C">
      <w:pPr>
        <w:ind w:firstLine="708"/>
        <w:jc w:val="both"/>
      </w:pPr>
      <w:r>
        <w:t>Úkolem vyučovacího předmětu je vytvářet u žáků kladný vztah k práci. V rámci vyučování praktickým činnostem budou mít žáci možnost poznávat různé materiály, opracovávat je, vyrábět určené předměty a připravovat pomůcky pro individuální činnosti potřebné při výuce jiných předmětů. Při praktických činnostech bude průběžně zohledňována účelnost i prospěšnost prováděných činností a to s ohledem na aktuální potřeby žáků, podmínky školy i na jejich další vzdělávání.</w:t>
      </w:r>
    </w:p>
    <w:p w:rsidR="000A600C" w:rsidRDefault="000A600C">
      <w:pPr>
        <w:ind w:firstLine="708"/>
        <w:jc w:val="both"/>
      </w:pPr>
      <w:r>
        <w:t>Pracovní činnosti systematicky ovlivňují rozvoj motoriky a vytváření pracovních dovedností žáků. Dobrá výuka pracovním činnostem vede žáky k dobrému osvojování pracovních dovedností a návyků. Žáci při praktických činnostech postupně získávají dobré předpoklady ke správné volbě povolání a také k pozdějšímu společenskému uplatnění. Učí se také vytrvalosti, tvořivosti, je jim dána možnost realizovat vlastní nápady.</w:t>
      </w:r>
    </w:p>
    <w:p w:rsidR="000A600C" w:rsidRDefault="000A600C">
      <w:pPr>
        <w:jc w:val="both"/>
      </w:pPr>
      <w:r>
        <w:t xml:space="preserve">                                                                                                                                                                                                                                                                                                                                                                                                                                                                                                                               Při pracovních činnostech získávají žáci základní vědomosti o materiálech, se kterými pracují, </w:t>
      </w:r>
      <w:r>
        <w:lastRenderedPageBreak/>
        <w:t>o nástrojích, které k práci používají, i o dalších nástrojích vhodných k opracovávání daného materiálu. Seznamují se také s mnohými pracovními postupy, předlohami, návody, jednoduchými náčrty a učí se podle nich pracova</w:t>
      </w:r>
      <w:r w:rsidR="00A65790">
        <w:t xml:space="preserve">t. Osvojují si rovněž základní </w:t>
      </w:r>
      <w:r>
        <w:t xml:space="preserve">zásady hygieny a bezpečnosti při práci se zvoleným materiálem a nástroji, jsou vedeni k jejich respektování. Dále se žáci učí dodržovat pracovní </w:t>
      </w:r>
      <w:r w:rsidR="00A65790">
        <w:t xml:space="preserve">postup, organizovat svou práci </w:t>
      </w:r>
      <w:r>
        <w:t>a udržovat pořádek na pracovním místě, po skončení práce si své místo uklidit.</w:t>
      </w:r>
    </w:p>
    <w:p w:rsidR="000A600C" w:rsidRDefault="000A600C">
      <w:pPr>
        <w:jc w:val="both"/>
      </w:pPr>
      <w:r>
        <w:t>Vzdělávání v této oblasti také směřuje k postupnému poznání žáků, že technika je součástí lidské kultury a je spojena s pracovní činností lidí. Učí je chápat pracovní činnost jako příležitost k sebeuplatnění. Žáci si mají možnost uvědomit, že výroba musí mít určitý podnikatelský záměr. To znamená, že je třeba vždy uvažovat o výrobě věcí lidem prospěšných a dobře fungujících, které jsou potom také lépe prodejné. Žáky upozorňujeme, že firma může prosperovat, nejen pokud má dobře vymyšlenou a připravenou výrobu, ale i dobré ekonomy. Vedeme je k uvědomění si potřeby matematiky i geometrie při všech podnikatelských výrobních záměrech. Využíváme poznatky žáků z podnikatelských činností jejich rodičů.</w:t>
      </w:r>
    </w:p>
    <w:p w:rsidR="000A600C" w:rsidRDefault="000A600C">
      <w:pPr>
        <w:jc w:val="both"/>
      </w:pPr>
    </w:p>
    <w:p w:rsidR="000A600C" w:rsidRDefault="000A600C">
      <w:pPr>
        <w:jc w:val="both"/>
      </w:pPr>
    </w:p>
    <w:p w:rsidR="000A600C" w:rsidRDefault="000A600C">
      <w:pPr>
        <w:pStyle w:val="odrazky-delsi"/>
        <w:tabs>
          <w:tab w:val="left" w:pos="0"/>
        </w:tabs>
        <w:ind w:left="0" w:firstLine="0"/>
        <w:rPr>
          <w:b/>
        </w:rPr>
      </w:pPr>
      <w:r>
        <w:rPr>
          <w:b/>
        </w:rPr>
        <w:t>Obsah učiva - 2.</w:t>
      </w:r>
      <w:r w:rsidR="00A65790">
        <w:rPr>
          <w:b/>
        </w:rPr>
        <w:t xml:space="preserve"> </w:t>
      </w:r>
      <w:r>
        <w:rPr>
          <w:b/>
        </w:rPr>
        <w:t>vzdělávací období - pracovní činnosti</w:t>
      </w:r>
    </w:p>
    <w:p w:rsidR="000A600C" w:rsidRDefault="000A600C">
      <w:pPr>
        <w:pStyle w:val="odrazky-delsi"/>
        <w:tabs>
          <w:tab w:val="left" w:pos="0"/>
        </w:tabs>
        <w:ind w:left="0" w:firstLine="0"/>
        <w:rPr>
          <w:b/>
          <w:i/>
        </w:rPr>
      </w:pPr>
      <w:r>
        <w:rPr>
          <w:b/>
          <w:i/>
        </w:rPr>
        <w:t xml:space="preserve">  </w:t>
      </w:r>
    </w:p>
    <w:p w:rsidR="000A600C" w:rsidRDefault="000A600C">
      <w:pPr>
        <w:pStyle w:val="odrazky-delsi"/>
        <w:ind w:left="0" w:firstLine="0"/>
        <w:rPr>
          <w:b/>
          <w:i/>
        </w:rPr>
      </w:pPr>
      <w:r>
        <w:rPr>
          <w:b/>
          <w:i/>
        </w:rPr>
        <w:t xml:space="preserve">I. Práce s drobným materiálem </w:t>
      </w:r>
    </w:p>
    <w:p w:rsidR="000A600C" w:rsidRDefault="000A600C">
      <w:pPr>
        <w:pStyle w:val="odrazky-delsi"/>
        <w:ind w:left="0" w:firstLine="0"/>
      </w:pPr>
      <w:r>
        <w:rPr>
          <w:b/>
          <w:i/>
        </w:rPr>
        <w:t>Materiály</w:t>
      </w:r>
      <w:r>
        <w:rPr>
          <w:i/>
        </w:rPr>
        <w:t>:</w:t>
      </w:r>
      <w:r>
        <w:t xml:space="preserve"> různé druhy papíru, kartóny, lepenky</w:t>
      </w:r>
      <w:r>
        <w:rPr>
          <w:i/>
        </w:rPr>
        <w:t>,</w:t>
      </w:r>
      <w:r>
        <w:t xml:space="preserve"> krabičky</w:t>
      </w:r>
      <w:r>
        <w:rPr>
          <w:b/>
          <w:i/>
        </w:rPr>
        <w:t xml:space="preserve"> </w:t>
      </w:r>
      <w:r>
        <w:t>od zboží</w:t>
      </w:r>
    </w:p>
    <w:p w:rsidR="000A600C" w:rsidRDefault="000A600C">
      <w:pPr>
        <w:pStyle w:val="odrazky-delsi"/>
        <w:ind w:left="0" w:firstLine="0"/>
        <w:rPr>
          <w:i/>
        </w:rPr>
      </w:pPr>
      <w:r>
        <w:rPr>
          <w:i/>
        </w:rPr>
        <w:t>Praktické činnosti:</w:t>
      </w:r>
    </w:p>
    <w:p w:rsidR="000A600C" w:rsidRDefault="000A600C" w:rsidP="00DE569B">
      <w:pPr>
        <w:pStyle w:val="odrazky-delsi"/>
        <w:numPr>
          <w:ilvl w:val="0"/>
          <w:numId w:val="229"/>
        </w:numPr>
        <w:spacing w:after="0" w:line="276" w:lineRule="auto"/>
      </w:pPr>
      <w:r>
        <w:t>rozměřování a stříhání papíru nebo kartónu, pomůcky do matematiky a českého jazyka</w:t>
      </w:r>
    </w:p>
    <w:p w:rsidR="000A600C" w:rsidRDefault="000A600C" w:rsidP="00DE569B">
      <w:pPr>
        <w:pStyle w:val="odrazky-delsi"/>
        <w:numPr>
          <w:ilvl w:val="0"/>
          <w:numId w:val="229"/>
        </w:numPr>
        <w:spacing w:after="0" w:line="276" w:lineRule="auto"/>
      </w:pPr>
      <w:r>
        <w:t>polepování kartónů, pomůcky do přírodovědy a vlastivědy</w:t>
      </w:r>
    </w:p>
    <w:p w:rsidR="000A600C" w:rsidRDefault="000A600C" w:rsidP="00DE569B">
      <w:pPr>
        <w:pStyle w:val="odrazky-delsi"/>
        <w:numPr>
          <w:ilvl w:val="0"/>
          <w:numId w:val="229"/>
        </w:numPr>
        <w:tabs>
          <w:tab w:val="left" w:pos="0"/>
        </w:tabs>
        <w:spacing w:after="0" w:line="276" w:lineRule="auto"/>
      </w:pPr>
      <w:r>
        <w:t>zhotovování polepových papírů (škrobové aj.)</w:t>
      </w:r>
    </w:p>
    <w:p w:rsidR="000A600C" w:rsidRDefault="000A600C" w:rsidP="00DE569B">
      <w:pPr>
        <w:pStyle w:val="odrazky-delsi"/>
        <w:numPr>
          <w:ilvl w:val="0"/>
          <w:numId w:val="229"/>
        </w:numPr>
        <w:tabs>
          <w:tab w:val="left" w:pos="0"/>
        </w:tabs>
        <w:spacing w:after="0" w:line="276" w:lineRule="auto"/>
      </w:pPr>
      <w:r>
        <w:t>zhotovování složitějších skládanek a modelů</w:t>
      </w:r>
    </w:p>
    <w:p w:rsidR="000A600C" w:rsidRDefault="000A600C" w:rsidP="00DE569B">
      <w:pPr>
        <w:pStyle w:val="odrazky-delsi"/>
        <w:numPr>
          <w:ilvl w:val="0"/>
          <w:numId w:val="229"/>
        </w:numPr>
        <w:spacing w:after="0" w:line="276" w:lineRule="auto"/>
      </w:pPr>
      <w:r>
        <w:t>sešívání listů, příprava přehledů učiva a obalů na pomůcky a sbírky</w:t>
      </w:r>
    </w:p>
    <w:p w:rsidR="000A600C" w:rsidRDefault="000A600C" w:rsidP="00DE569B">
      <w:pPr>
        <w:pStyle w:val="odrazky-delsi"/>
        <w:numPr>
          <w:ilvl w:val="0"/>
          <w:numId w:val="229"/>
        </w:numPr>
        <w:spacing w:after="0" w:line="276" w:lineRule="auto"/>
      </w:pPr>
      <w:r>
        <w:t>desky na uložení materiálů z projektů a pro portfolia</w:t>
      </w:r>
    </w:p>
    <w:p w:rsidR="000A600C" w:rsidRDefault="000A600C" w:rsidP="00DE569B">
      <w:pPr>
        <w:pStyle w:val="odrazky-delsi"/>
        <w:numPr>
          <w:ilvl w:val="0"/>
          <w:numId w:val="229"/>
        </w:numPr>
        <w:spacing w:after="0" w:line="276" w:lineRule="auto"/>
      </w:pPr>
      <w:r>
        <w:t>rozřezávání papírů a lepenek, ořezávání okrajů papíru</w:t>
      </w:r>
    </w:p>
    <w:p w:rsidR="000A600C" w:rsidRDefault="00A65790" w:rsidP="00DE569B">
      <w:pPr>
        <w:pStyle w:val="odrazky-delsi"/>
        <w:numPr>
          <w:ilvl w:val="0"/>
          <w:numId w:val="229"/>
        </w:numPr>
        <w:spacing w:after="0" w:line="276" w:lineRule="auto"/>
      </w:pPr>
      <w:r>
        <w:t xml:space="preserve">zhotovování výrobků </w:t>
      </w:r>
      <w:r w:rsidR="000A600C">
        <w:t>kašírováním</w:t>
      </w:r>
    </w:p>
    <w:p w:rsidR="000A600C" w:rsidRDefault="000A600C">
      <w:pPr>
        <w:pStyle w:val="odrazky-delsi"/>
        <w:ind w:left="0" w:firstLine="0"/>
      </w:pPr>
      <w:r>
        <w:t xml:space="preserve">Žáci se seznámí s funkcí a užitím nástrojů, nářadí a pomůcek: nůžky, nůž, ořezávačka, lepidla, </w:t>
      </w:r>
      <w:r>
        <w:rPr>
          <w:color w:val="auto"/>
        </w:rPr>
        <w:t>navlhčovače</w:t>
      </w:r>
      <w:r>
        <w:t>, dírkovač, sešívačka, šablony.</w:t>
      </w:r>
    </w:p>
    <w:p w:rsidR="000A600C" w:rsidRDefault="000A600C">
      <w:pPr>
        <w:pStyle w:val="odrazky-delsi"/>
        <w:tabs>
          <w:tab w:val="left" w:pos="0"/>
        </w:tabs>
        <w:ind w:left="0" w:firstLine="0"/>
      </w:pPr>
      <w:r>
        <w:t>Bezpečnost práce – práce s nůžkami a nožem, lepidla, hygienické návyky.</w:t>
      </w:r>
    </w:p>
    <w:p w:rsidR="000A600C" w:rsidRDefault="000A600C">
      <w:pPr>
        <w:pStyle w:val="odrazky-delsi"/>
        <w:tabs>
          <w:tab w:val="left" w:pos="0"/>
        </w:tabs>
        <w:ind w:left="0" w:firstLine="0"/>
      </w:pPr>
      <w:r>
        <w:t>Doplňující informace: z čeho se vyrábí papír, kde se u nás vyrábí, různé druhy papíru, sběr starého papíru, jak dlouho znají lidé papír a jiné zajímavosti.</w:t>
      </w:r>
    </w:p>
    <w:p w:rsidR="000A600C" w:rsidRDefault="000A600C">
      <w:pPr>
        <w:pStyle w:val="odrazky-delsi"/>
        <w:tabs>
          <w:tab w:val="left" w:pos="0"/>
        </w:tabs>
        <w:ind w:left="0" w:firstLine="0"/>
        <w:rPr>
          <w:b/>
          <w:i/>
        </w:rPr>
      </w:pPr>
    </w:p>
    <w:p w:rsidR="000A600C" w:rsidRDefault="000A600C">
      <w:pPr>
        <w:pStyle w:val="odrazky-delsi"/>
        <w:tabs>
          <w:tab w:val="left" w:pos="0"/>
        </w:tabs>
        <w:ind w:left="0" w:firstLine="0"/>
        <w:rPr>
          <w:b/>
          <w:i/>
        </w:rPr>
      </w:pPr>
      <w:r>
        <w:rPr>
          <w:b/>
          <w:i/>
        </w:rPr>
        <w:t xml:space="preserve">Práce s různými zvolenými materiály </w:t>
      </w:r>
    </w:p>
    <w:p w:rsidR="000A600C" w:rsidRDefault="000A600C">
      <w:pPr>
        <w:pStyle w:val="odrazky-delsi"/>
        <w:tabs>
          <w:tab w:val="left" w:pos="0"/>
        </w:tabs>
        <w:ind w:left="0" w:firstLine="0"/>
      </w:pPr>
      <w:r>
        <w:t>Zhotovování potřebných výrobků z některých jiných materiálů např. textil, drát, fólie, přírodniny, aj. podle potřeby a rozhodnutí učitele.</w:t>
      </w:r>
    </w:p>
    <w:p w:rsidR="000A600C" w:rsidRDefault="000A600C">
      <w:pPr>
        <w:pStyle w:val="odrazky-delsi"/>
        <w:tabs>
          <w:tab w:val="left" w:pos="0"/>
        </w:tabs>
        <w:ind w:left="0" w:firstLine="0"/>
      </w:pPr>
    </w:p>
    <w:p w:rsidR="000A600C" w:rsidRDefault="000A600C">
      <w:pPr>
        <w:pStyle w:val="odrazky-delsi"/>
        <w:tabs>
          <w:tab w:val="left" w:pos="0"/>
        </w:tabs>
        <w:ind w:left="0" w:firstLine="0"/>
      </w:pPr>
    </w:p>
    <w:p w:rsidR="000A600C" w:rsidRDefault="000A600C">
      <w:pPr>
        <w:pStyle w:val="odrazky-delsi"/>
        <w:tabs>
          <w:tab w:val="left" w:pos="0"/>
        </w:tabs>
        <w:ind w:left="120"/>
        <w:rPr>
          <w:b/>
          <w:i/>
        </w:rPr>
      </w:pPr>
      <w:r>
        <w:rPr>
          <w:b/>
          <w:i/>
        </w:rPr>
        <w:t>II. Práce s modelovací hmotou</w:t>
      </w:r>
    </w:p>
    <w:p w:rsidR="000A600C" w:rsidRDefault="000A600C">
      <w:pPr>
        <w:pStyle w:val="odrazky-delsi"/>
        <w:tabs>
          <w:tab w:val="left" w:pos="0"/>
        </w:tabs>
        <w:ind w:left="120"/>
        <w:rPr>
          <w:b/>
          <w:i/>
        </w:rPr>
      </w:pPr>
      <w:r>
        <w:rPr>
          <w:i/>
        </w:rPr>
        <w:t>Materiály:</w:t>
      </w:r>
      <w:r>
        <w:rPr>
          <w:b/>
          <w:i/>
        </w:rPr>
        <w:t xml:space="preserve"> </w:t>
      </w:r>
      <w:r>
        <w:t>modelovací hlína, modelit, sádra, pilinová kaše, dentakryl, kašírovací hmota</w:t>
      </w:r>
      <w:r>
        <w:rPr>
          <w:b/>
          <w:i/>
        </w:rPr>
        <w:t xml:space="preserve"> </w:t>
      </w:r>
    </w:p>
    <w:p w:rsidR="000A600C" w:rsidRDefault="000A600C">
      <w:pPr>
        <w:pStyle w:val="odrazky-delsi"/>
        <w:tabs>
          <w:tab w:val="left" w:pos="0"/>
        </w:tabs>
        <w:ind w:left="120"/>
        <w:rPr>
          <w:i/>
        </w:rPr>
      </w:pPr>
      <w:r>
        <w:rPr>
          <w:i/>
        </w:rPr>
        <w:t>Praktické činnosti:</w:t>
      </w:r>
    </w:p>
    <w:p w:rsidR="000A600C" w:rsidRDefault="000A600C" w:rsidP="00DE569B">
      <w:pPr>
        <w:pStyle w:val="odrazky-delsi"/>
        <w:numPr>
          <w:ilvl w:val="0"/>
          <w:numId w:val="230"/>
        </w:numPr>
        <w:spacing w:after="0" w:line="276" w:lineRule="auto"/>
      </w:pPr>
      <w:r>
        <w:t>modelování doplňující výuku přírodovědy a vlastivědy</w:t>
      </w:r>
    </w:p>
    <w:p w:rsidR="000A600C" w:rsidRDefault="000A600C" w:rsidP="00DE569B">
      <w:pPr>
        <w:pStyle w:val="odrazky-delsi"/>
        <w:numPr>
          <w:ilvl w:val="0"/>
          <w:numId w:val="230"/>
        </w:numPr>
        <w:spacing w:after="0" w:line="276" w:lineRule="auto"/>
      </w:pPr>
      <w:r>
        <w:t>modelování ve spojení s výtvarnou výchovou - figury, reliéfy</w:t>
      </w:r>
    </w:p>
    <w:p w:rsidR="000A600C" w:rsidRDefault="000A600C" w:rsidP="00DE569B">
      <w:pPr>
        <w:pStyle w:val="odrazky-delsi"/>
        <w:numPr>
          <w:ilvl w:val="0"/>
          <w:numId w:val="230"/>
        </w:numPr>
        <w:tabs>
          <w:tab w:val="left" w:pos="0"/>
        </w:tabs>
        <w:spacing w:after="0" w:line="276" w:lineRule="auto"/>
      </w:pPr>
      <w:r>
        <w:t>modely těles ve spojení s výukou geometrie</w:t>
      </w:r>
    </w:p>
    <w:p w:rsidR="000A600C" w:rsidRDefault="000A600C" w:rsidP="00DE569B">
      <w:pPr>
        <w:pStyle w:val="odrazky-delsi"/>
        <w:numPr>
          <w:ilvl w:val="0"/>
          <w:numId w:val="230"/>
        </w:numPr>
        <w:spacing w:after="0" w:line="276" w:lineRule="auto"/>
      </w:pPr>
      <w:r>
        <w:t>zhotovování různých předmětů, jejich barvení a lakování -  příprava odlitků ze sádry, odlévání do formy, vyškrabávání předkresleného vzoru</w:t>
      </w:r>
    </w:p>
    <w:p w:rsidR="000A600C" w:rsidRDefault="000A600C" w:rsidP="00DE569B">
      <w:pPr>
        <w:pStyle w:val="odrazky-delsi"/>
        <w:numPr>
          <w:ilvl w:val="0"/>
          <w:numId w:val="230"/>
        </w:numPr>
        <w:spacing w:after="0" w:line="276" w:lineRule="auto"/>
      </w:pPr>
      <w:r>
        <w:lastRenderedPageBreak/>
        <w:t>práce v keramické dílně - podle podmínek školy výroba drobných předmětů z keramiky</w:t>
      </w:r>
    </w:p>
    <w:p w:rsidR="000A600C" w:rsidRDefault="000A600C" w:rsidP="00DE569B">
      <w:pPr>
        <w:pStyle w:val="odrazky-delsi"/>
        <w:numPr>
          <w:ilvl w:val="0"/>
          <w:numId w:val="230"/>
        </w:numPr>
        <w:spacing w:after="0" w:line="276" w:lineRule="auto"/>
      </w:pPr>
      <w:r>
        <w:t>využívání prvků lidového umění při zdobení keramických nádob</w:t>
      </w:r>
    </w:p>
    <w:p w:rsidR="000A600C" w:rsidRDefault="000A600C">
      <w:pPr>
        <w:pStyle w:val="odrazky-delsi"/>
        <w:tabs>
          <w:tab w:val="left" w:pos="0"/>
        </w:tabs>
        <w:ind w:left="0" w:firstLine="0"/>
      </w:pPr>
      <w:r>
        <w:t>Žáci se seznámí s funkcí a užitím nástrojů, nářadí a pomůcek: různé modelovací hmoty, špachtle, modelovací očko, profilové šablony, rydla, barvy ředěné vodou.</w:t>
      </w:r>
    </w:p>
    <w:p w:rsidR="000A600C" w:rsidRDefault="000A600C">
      <w:pPr>
        <w:pStyle w:val="odrazky-delsi"/>
        <w:tabs>
          <w:tab w:val="left" w:pos="-120"/>
        </w:tabs>
        <w:ind w:left="0" w:firstLine="0"/>
      </w:pPr>
      <w:r>
        <w:t>Bezpečnost práce - dodržování hygienických návyků při práci s modelovací hmotou a barvami, bezpečnost při práci s ostrými předměty.</w:t>
      </w:r>
    </w:p>
    <w:p w:rsidR="000A600C" w:rsidRDefault="000A600C">
      <w:pPr>
        <w:pStyle w:val="odrazky-delsi"/>
        <w:tabs>
          <w:tab w:val="left" w:pos="-120"/>
        </w:tabs>
        <w:ind w:left="0" w:firstLine="0"/>
      </w:pPr>
      <w:r>
        <w:rPr>
          <w:i/>
        </w:rPr>
        <w:t>Doplňující informace:</w:t>
      </w:r>
      <w:r>
        <w:t xml:space="preserve"> ve spo</w:t>
      </w:r>
      <w:r w:rsidR="00A65790">
        <w:t xml:space="preserve">jení s výtvarnou výchovou žáci </w:t>
      </w:r>
      <w:r>
        <w:t>poznávají výsledky práce výtvarníků-sochařů, umělecké plastiky a sochy, vyhledávají díla sochařů v blízkosti školy nebo svého bydliště. Umělecká a užitková keramika v našem okolí.</w:t>
      </w:r>
    </w:p>
    <w:p w:rsidR="000A600C" w:rsidRDefault="000A600C">
      <w:pPr>
        <w:pStyle w:val="odrazky-delsi"/>
        <w:tabs>
          <w:tab w:val="left" w:pos="-120"/>
        </w:tabs>
        <w:ind w:left="0" w:firstLine="0"/>
      </w:pPr>
    </w:p>
    <w:p w:rsidR="000A600C" w:rsidRDefault="000A600C">
      <w:pPr>
        <w:pStyle w:val="odrazky-delsi"/>
        <w:tabs>
          <w:tab w:val="left" w:pos="-120"/>
        </w:tabs>
        <w:ind w:left="0" w:firstLine="0"/>
        <w:rPr>
          <w:b/>
          <w:i/>
        </w:rPr>
      </w:pPr>
      <w:r>
        <w:rPr>
          <w:b/>
          <w:i/>
        </w:rPr>
        <w:t>III. Konstrukční činnosti - práce se stavebnicemi</w:t>
      </w:r>
    </w:p>
    <w:p w:rsidR="000A600C" w:rsidRDefault="000A600C">
      <w:pPr>
        <w:pStyle w:val="odrazky-delsi"/>
        <w:tabs>
          <w:tab w:val="left" w:pos="-120"/>
        </w:tabs>
        <w:ind w:left="0" w:firstLine="0"/>
      </w:pPr>
      <w:r>
        <w:rPr>
          <w:i/>
        </w:rPr>
        <w:t xml:space="preserve">Pomůcky: </w:t>
      </w:r>
      <w:r>
        <w:t>konstrukční</w:t>
      </w:r>
      <w:r>
        <w:rPr>
          <w:i/>
        </w:rPr>
        <w:t xml:space="preserve"> </w:t>
      </w:r>
      <w:r>
        <w:t>stavebnice kovové nebo plastové, ze kterých se dají stavět modely podle předloh i podle fantazie žáků; nejlépe, mohou-li to být modely pohyblivé, vystřihovánky na sestavování papírových modelů, nářadí potřebné k montážním pracím - šroubováky, maticové klíče</w:t>
      </w:r>
    </w:p>
    <w:p w:rsidR="000A600C" w:rsidRDefault="000A600C">
      <w:pPr>
        <w:pStyle w:val="odrazky-delsi"/>
        <w:tabs>
          <w:tab w:val="left" w:pos="-120"/>
        </w:tabs>
        <w:ind w:left="0" w:firstLine="0"/>
        <w:rPr>
          <w:i/>
        </w:rPr>
      </w:pPr>
      <w:r>
        <w:rPr>
          <w:i/>
        </w:rPr>
        <w:t xml:space="preserve">Praktické činnosti: </w:t>
      </w:r>
    </w:p>
    <w:p w:rsidR="000A600C" w:rsidRDefault="000A600C" w:rsidP="00DE569B">
      <w:pPr>
        <w:pStyle w:val="odrazky-delsi"/>
        <w:numPr>
          <w:ilvl w:val="0"/>
          <w:numId w:val="231"/>
        </w:numPr>
        <w:tabs>
          <w:tab w:val="left" w:pos="284"/>
        </w:tabs>
        <w:spacing w:after="0" w:line="276" w:lineRule="auto"/>
        <w:rPr>
          <w:color w:val="auto"/>
        </w:rPr>
      </w:pPr>
      <w:r>
        <w:t xml:space="preserve">sestavování obtížnějších </w:t>
      </w:r>
      <w:r>
        <w:rPr>
          <w:color w:val="auto"/>
        </w:rPr>
        <w:t xml:space="preserve">modelů (nejlépe pohyblivých) z  </w:t>
      </w:r>
      <w:r>
        <w:t xml:space="preserve">plastových nebo kovových </w:t>
      </w:r>
      <w:r>
        <w:rPr>
          <w:color w:val="auto"/>
        </w:rPr>
        <w:t xml:space="preserve">konstrukčních </w:t>
      </w:r>
      <w:r>
        <w:t>stavebnic (podle podmínek třídy nebo školy)</w:t>
      </w:r>
    </w:p>
    <w:p w:rsidR="000A600C" w:rsidRDefault="000A600C" w:rsidP="00DE569B">
      <w:pPr>
        <w:pStyle w:val="odrazky-delsi"/>
        <w:numPr>
          <w:ilvl w:val="0"/>
          <w:numId w:val="231"/>
        </w:numPr>
        <w:tabs>
          <w:tab w:val="left" w:pos="-120"/>
        </w:tabs>
        <w:spacing w:after="0" w:line="276" w:lineRule="auto"/>
      </w:pPr>
      <w:r>
        <w:t>spojování součástí pomocí maticových šroubů, různých pásků, spojovacích desek apod.</w:t>
      </w:r>
    </w:p>
    <w:p w:rsidR="000A600C" w:rsidRDefault="000A600C" w:rsidP="00DE569B">
      <w:pPr>
        <w:pStyle w:val="odrazky-delsi"/>
        <w:numPr>
          <w:ilvl w:val="0"/>
          <w:numId w:val="231"/>
        </w:numPr>
        <w:tabs>
          <w:tab w:val="left" w:pos="-120"/>
        </w:tabs>
        <w:spacing w:after="0" w:line="276" w:lineRule="auto"/>
      </w:pPr>
      <w:r>
        <w:t>práce podle předlohy, podle jednoduchého náčrtu i podle slovního návodu</w:t>
      </w:r>
    </w:p>
    <w:p w:rsidR="000A600C" w:rsidRDefault="000A600C" w:rsidP="00DE569B">
      <w:pPr>
        <w:pStyle w:val="odrazky-delsi"/>
        <w:numPr>
          <w:ilvl w:val="0"/>
          <w:numId w:val="231"/>
        </w:numPr>
        <w:tabs>
          <w:tab w:val="left" w:pos="-120"/>
        </w:tabs>
        <w:spacing w:after="0" w:line="276" w:lineRule="auto"/>
      </w:pPr>
      <w:r>
        <w:t xml:space="preserve">práce podle vlastní představy spojená s provedením jednoduchého náčrtu </w:t>
      </w:r>
    </w:p>
    <w:p w:rsidR="000A600C" w:rsidRDefault="000A600C" w:rsidP="00DE569B">
      <w:pPr>
        <w:pStyle w:val="odrazky-delsi"/>
        <w:numPr>
          <w:ilvl w:val="0"/>
          <w:numId w:val="231"/>
        </w:numPr>
        <w:tabs>
          <w:tab w:val="left" w:pos="-120"/>
        </w:tabs>
        <w:spacing w:after="0" w:line="276" w:lineRule="auto"/>
      </w:pPr>
      <w:r>
        <w:t>správné názvy nástrojů i součástí stavebnice</w:t>
      </w:r>
    </w:p>
    <w:p w:rsidR="000A600C" w:rsidRDefault="000A600C" w:rsidP="00DE569B">
      <w:pPr>
        <w:pStyle w:val="odrazky-delsi"/>
        <w:numPr>
          <w:ilvl w:val="0"/>
          <w:numId w:val="231"/>
        </w:numPr>
        <w:tabs>
          <w:tab w:val="left" w:pos="-120"/>
        </w:tabs>
        <w:spacing w:after="0" w:line="276" w:lineRule="auto"/>
      </w:pPr>
      <w:r>
        <w:t>sestavování prostorových modelů z kartónových vystřihovánek</w:t>
      </w:r>
    </w:p>
    <w:p w:rsidR="000A600C" w:rsidRDefault="00A65790">
      <w:pPr>
        <w:pStyle w:val="odrazky-delsi"/>
        <w:tabs>
          <w:tab w:val="left" w:pos="-120"/>
        </w:tabs>
        <w:ind w:left="0" w:firstLine="0"/>
      </w:pPr>
      <w:r>
        <w:rPr>
          <w:i/>
        </w:rPr>
        <w:t xml:space="preserve">Bezpečnost: </w:t>
      </w:r>
      <w:r w:rsidR="000A600C">
        <w:t>dodržování zásad správného zacházení</w:t>
      </w:r>
      <w:r w:rsidR="000A600C">
        <w:rPr>
          <w:i/>
        </w:rPr>
        <w:t xml:space="preserve"> </w:t>
      </w:r>
      <w:r w:rsidR="000A600C">
        <w:t xml:space="preserve">s náčiním u montáží </w:t>
      </w:r>
    </w:p>
    <w:p w:rsidR="000A600C" w:rsidRDefault="000A600C">
      <w:pPr>
        <w:pStyle w:val="odrazky-delsi"/>
        <w:ind w:left="0" w:firstLine="0"/>
      </w:pPr>
    </w:p>
    <w:p w:rsidR="000A600C" w:rsidRDefault="000A600C">
      <w:pPr>
        <w:pStyle w:val="odrazky-delsi"/>
        <w:ind w:left="0" w:firstLine="0"/>
        <w:rPr>
          <w:b/>
          <w:i/>
        </w:rPr>
      </w:pPr>
      <w:r>
        <w:rPr>
          <w:b/>
          <w:i/>
        </w:rPr>
        <w:t>IV. Pěstitelské práce - podle podmínek školy</w:t>
      </w:r>
    </w:p>
    <w:p w:rsidR="000A600C" w:rsidRDefault="000A600C">
      <w:pPr>
        <w:pStyle w:val="odrazky-delsi"/>
        <w:ind w:left="0" w:firstLine="0"/>
      </w:pPr>
      <w:r>
        <w:t xml:space="preserve">Žáci se seznamují se základními podmínkami pro pěstování rostlin. Při praktických činnostech se naučí připravovat půdu pro setí a sadbu, sledují růst rostlin, učí se rostliny okopávat a zalévat. Při péči o rostliny se seznamují s různým zahradním náčiním a učí se </w:t>
      </w:r>
      <w:r>
        <w:rPr>
          <w:color w:val="auto"/>
        </w:rPr>
        <w:t>ho</w:t>
      </w:r>
      <w:r>
        <w:t xml:space="preserve"> vhodně používat pro určité práce. Seznamují se s užitkem pěstovaných rostlin. Další činnost, kterou mohou pro</w:t>
      </w:r>
      <w:r w:rsidR="00A65790">
        <w:t xml:space="preserve">vádět, je pěstování pokojových </w:t>
      </w:r>
      <w:r>
        <w:t>rostlin a</w:t>
      </w:r>
      <w:r w:rsidR="00A65790">
        <w:t xml:space="preserve"> pravidelná péče o ně, spojená </w:t>
      </w:r>
      <w:r>
        <w:t>s pozorováním růstu  i se záznamem pozorování.</w:t>
      </w:r>
    </w:p>
    <w:p w:rsidR="000A600C" w:rsidRDefault="000A600C">
      <w:pPr>
        <w:pStyle w:val="odrazky-delsi"/>
        <w:tabs>
          <w:tab w:val="left" w:pos="0"/>
        </w:tabs>
        <w:ind w:left="0" w:firstLine="0"/>
      </w:pPr>
      <w:r>
        <w:rPr>
          <w:i/>
        </w:rPr>
        <w:t>Bezpečnost</w:t>
      </w:r>
      <w:r>
        <w:t xml:space="preserve"> při práci s rostlinami: nebezpečí alergie u některých lidí, pozor na jedovaté pokojové rostliny, dodržování hygieny, nebezpečí úrazů, ošetřování drobných zranění při práci na pozemku</w:t>
      </w:r>
    </w:p>
    <w:p w:rsidR="000A600C" w:rsidRDefault="000A600C">
      <w:pPr>
        <w:pStyle w:val="odrazky-delsi"/>
        <w:tabs>
          <w:tab w:val="left" w:pos="0"/>
        </w:tabs>
        <w:ind w:left="0" w:firstLine="0"/>
      </w:pPr>
    </w:p>
    <w:p w:rsidR="000A600C" w:rsidRDefault="000A600C">
      <w:pPr>
        <w:pStyle w:val="odrazky-delsi"/>
        <w:tabs>
          <w:tab w:val="left" w:pos="0"/>
        </w:tabs>
        <w:ind w:left="0" w:firstLine="0"/>
        <w:rPr>
          <w:b/>
          <w:i/>
        </w:rPr>
      </w:pPr>
      <w:r>
        <w:rPr>
          <w:b/>
          <w:i/>
        </w:rPr>
        <w:t xml:space="preserve">V. Příprava pokrmů  </w:t>
      </w:r>
    </w:p>
    <w:p w:rsidR="000A600C" w:rsidRDefault="000A600C">
      <w:pPr>
        <w:pStyle w:val="odrazky-delsi"/>
        <w:tabs>
          <w:tab w:val="left" w:pos="0"/>
        </w:tabs>
        <w:ind w:left="0" w:firstLine="0"/>
        <w:rPr>
          <w:i/>
        </w:rPr>
      </w:pPr>
      <w:r>
        <w:rPr>
          <w:i/>
        </w:rPr>
        <w:t xml:space="preserve">Učivo: </w:t>
      </w:r>
    </w:p>
    <w:p w:rsidR="000A600C" w:rsidRDefault="000A600C" w:rsidP="00DE569B">
      <w:pPr>
        <w:pStyle w:val="odrazky-delsi"/>
        <w:numPr>
          <w:ilvl w:val="0"/>
          <w:numId w:val="232"/>
        </w:numPr>
        <w:tabs>
          <w:tab w:val="left" w:pos="0"/>
        </w:tabs>
        <w:spacing w:after="0" w:line="276" w:lineRule="auto"/>
      </w:pPr>
      <w:r>
        <w:t>základní vybavení kuchyně</w:t>
      </w:r>
    </w:p>
    <w:p w:rsidR="000A600C" w:rsidRDefault="000A600C" w:rsidP="00DE569B">
      <w:pPr>
        <w:pStyle w:val="odrazky-delsi"/>
        <w:numPr>
          <w:ilvl w:val="0"/>
          <w:numId w:val="232"/>
        </w:numPr>
        <w:tabs>
          <w:tab w:val="left" w:pos="0"/>
        </w:tabs>
        <w:spacing w:after="0" w:line="276" w:lineRule="auto"/>
      </w:pPr>
      <w:r>
        <w:t>výběr a nákup potravin pro přípravu jednoduchého jídla</w:t>
      </w:r>
    </w:p>
    <w:p w:rsidR="000A600C" w:rsidRDefault="000A600C" w:rsidP="00DE569B">
      <w:pPr>
        <w:pStyle w:val="odrazky-delsi"/>
        <w:numPr>
          <w:ilvl w:val="0"/>
          <w:numId w:val="232"/>
        </w:numPr>
        <w:tabs>
          <w:tab w:val="left" w:pos="0"/>
        </w:tabs>
        <w:spacing w:after="0" w:line="276" w:lineRule="auto"/>
      </w:pPr>
      <w:r>
        <w:t>zásady skladování potravin</w:t>
      </w:r>
    </w:p>
    <w:p w:rsidR="000A600C" w:rsidRDefault="000A600C" w:rsidP="00DE569B">
      <w:pPr>
        <w:pStyle w:val="odrazky-delsi"/>
        <w:numPr>
          <w:ilvl w:val="0"/>
          <w:numId w:val="232"/>
        </w:numPr>
        <w:tabs>
          <w:tab w:val="left" w:pos="0"/>
        </w:tabs>
        <w:spacing w:after="0" w:line="276" w:lineRule="auto"/>
      </w:pPr>
      <w:r>
        <w:t>jednoduchá úprava stolu, pravidla správného stolování</w:t>
      </w:r>
    </w:p>
    <w:p w:rsidR="000A600C" w:rsidRDefault="000A600C" w:rsidP="00DE569B">
      <w:pPr>
        <w:pStyle w:val="odrazky-delsi"/>
        <w:numPr>
          <w:ilvl w:val="0"/>
          <w:numId w:val="232"/>
        </w:numPr>
        <w:tabs>
          <w:tab w:val="left" w:pos="0"/>
        </w:tabs>
        <w:spacing w:after="0" w:line="276" w:lineRule="auto"/>
      </w:pPr>
      <w:r>
        <w:t>zacházení s elektrickými spotřebiči v kuchyni</w:t>
      </w:r>
    </w:p>
    <w:p w:rsidR="000A600C" w:rsidRDefault="000A600C" w:rsidP="00DE569B">
      <w:pPr>
        <w:pStyle w:val="odrazky-delsi"/>
        <w:numPr>
          <w:ilvl w:val="0"/>
          <w:numId w:val="232"/>
        </w:numPr>
        <w:tabs>
          <w:tab w:val="left" w:pos="0"/>
        </w:tabs>
        <w:spacing w:after="0" w:line="276" w:lineRule="auto"/>
      </w:pPr>
      <w:r>
        <w:t>samostatná příprava jednoduchého jídla</w:t>
      </w:r>
    </w:p>
    <w:p w:rsidR="000A600C" w:rsidRDefault="000A600C" w:rsidP="00DE569B">
      <w:pPr>
        <w:pStyle w:val="odrazky-delsi"/>
        <w:numPr>
          <w:ilvl w:val="0"/>
          <w:numId w:val="232"/>
        </w:numPr>
        <w:tabs>
          <w:tab w:val="left" w:pos="0"/>
        </w:tabs>
        <w:spacing w:after="0" w:line="276" w:lineRule="auto"/>
      </w:pPr>
      <w:r>
        <w:t>udržování pořádku v kuchyni a úklid pracovního místa po vaření</w:t>
      </w:r>
    </w:p>
    <w:p w:rsidR="000A600C" w:rsidRDefault="000A600C">
      <w:pPr>
        <w:pStyle w:val="odrazky-delsi"/>
        <w:tabs>
          <w:tab w:val="left" w:pos="0"/>
        </w:tabs>
        <w:ind w:left="0" w:firstLine="0"/>
      </w:pPr>
      <w:r>
        <w:t>Bezpečnost a hygiena při práci v kuchyni.</w:t>
      </w:r>
    </w:p>
    <w:p w:rsidR="000A600C" w:rsidRDefault="000A600C">
      <w:pPr>
        <w:pStyle w:val="odrazky-delsi"/>
        <w:tabs>
          <w:tab w:val="left" w:pos="0"/>
        </w:tabs>
        <w:ind w:left="0" w:firstLine="0"/>
      </w:pPr>
    </w:p>
    <w:p w:rsidR="000A600C" w:rsidRDefault="000A600C">
      <w:pPr>
        <w:pStyle w:val="odrazky-delsi"/>
        <w:tabs>
          <w:tab w:val="left" w:pos="0"/>
        </w:tabs>
        <w:ind w:left="0" w:firstLine="0"/>
        <w:rPr>
          <w:b/>
        </w:rPr>
      </w:pPr>
      <w:r>
        <w:rPr>
          <w:b/>
        </w:rPr>
        <w:lastRenderedPageBreak/>
        <w:t>Očekávané výstupy na konci 2. období základního vzdělávání</w:t>
      </w:r>
    </w:p>
    <w:p w:rsidR="000A600C" w:rsidRDefault="000A600C">
      <w:pPr>
        <w:pStyle w:val="odrazky-delsi"/>
        <w:tabs>
          <w:tab w:val="left" w:pos="0"/>
        </w:tabs>
        <w:ind w:left="0" w:firstLine="0"/>
        <w:rPr>
          <w:b/>
        </w:rPr>
      </w:pPr>
    </w:p>
    <w:p w:rsidR="000A600C" w:rsidRDefault="000A600C">
      <w:pPr>
        <w:pStyle w:val="odrazky-delsi"/>
        <w:tabs>
          <w:tab w:val="left" w:pos="0"/>
        </w:tabs>
        <w:ind w:left="0" w:firstLine="0"/>
        <w:rPr>
          <w:b/>
          <w:i/>
        </w:rPr>
      </w:pPr>
      <w:r>
        <w:rPr>
          <w:b/>
          <w:i/>
        </w:rPr>
        <w:t>Práce s drobným materiálem</w:t>
      </w:r>
    </w:p>
    <w:p w:rsidR="000A600C" w:rsidRDefault="000A600C">
      <w:pPr>
        <w:pStyle w:val="odrazky-delsi"/>
        <w:tabs>
          <w:tab w:val="left" w:pos="0"/>
        </w:tabs>
        <w:ind w:left="0" w:firstLine="0"/>
      </w:pPr>
      <w:r>
        <w:t>Žák:</w:t>
      </w:r>
    </w:p>
    <w:p w:rsidR="000A600C" w:rsidRDefault="000A600C" w:rsidP="00DE569B">
      <w:pPr>
        <w:pStyle w:val="odrazky-delsi"/>
        <w:numPr>
          <w:ilvl w:val="0"/>
          <w:numId w:val="233"/>
        </w:numPr>
        <w:tabs>
          <w:tab w:val="left" w:pos="0"/>
        </w:tabs>
        <w:spacing w:after="0" w:line="276" w:lineRule="auto"/>
      </w:pPr>
      <w:r>
        <w:t>vytváří přiměřenými pracovními operacemi a postupy, na základě své představivosti, různé výrobky z daného materiálu</w:t>
      </w:r>
    </w:p>
    <w:p w:rsidR="000A600C" w:rsidRDefault="000A600C" w:rsidP="00DE569B">
      <w:pPr>
        <w:pStyle w:val="odrazky-delsi"/>
        <w:numPr>
          <w:ilvl w:val="0"/>
          <w:numId w:val="233"/>
        </w:numPr>
        <w:tabs>
          <w:tab w:val="left" w:pos="0"/>
        </w:tabs>
        <w:spacing w:after="0" w:line="276" w:lineRule="auto"/>
      </w:pPr>
      <w:r>
        <w:t>využívá při tvořivých činnostech s různým materiálem prvky lidových tradic</w:t>
      </w:r>
    </w:p>
    <w:p w:rsidR="000A600C" w:rsidRDefault="000A600C" w:rsidP="00DE569B">
      <w:pPr>
        <w:pStyle w:val="odrazky-delsi"/>
        <w:numPr>
          <w:ilvl w:val="0"/>
          <w:numId w:val="233"/>
        </w:numPr>
        <w:tabs>
          <w:tab w:val="left" w:pos="0"/>
        </w:tabs>
        <w:spacing w:after="0" w:line="276" w:lineRule="auto"/>
      </w:pPr>
      <w:r>
        <w:t>volí vhodné pracovní pomůcky, nástroje a náčiní vzhledem k použitému materiálu</w:t>
      </w:r>
    </w:p>
    <w:p w:rsidR="000A600C" w:rsidRDefault="000A600C" w:rsidP="00DE569B">
      <w:pPr>
        <w:pStyle w:val="odrazky-delsi"/>
        <w:numPr>
          <w:ilvl w:val="0"/>
          <w:numId w:val="233"/>
        </w:numPr>
        <w:tabs>
          <w:tab w:val="left" w:pos="0"/>
        </w:tabs>
        <w:spacing w:after="0" w:line="276" w:lineRule="auto"/>
      </w:pPr>
      <w:r>
        <w:t>udržuje pořádek na pracovním místě a dodržuje zásady hygieny a bezpečnosti práce, poskytne první pomoc při úrazu</w:t>
      </w:r>
    </w:p>
    <w:p w:rsidR="00C675FA" w:rsidRDefault="00C675FA">
      <w:pPr>
        <w:pStyle w:val="odrazky-delsi"/>
        <w:tabs>
          <w:tab w:val="left" w:pos="0"/>
        </w:tabs>
        <w:ind w:left="0" w:firstLine="0"/>
      </w:pPr>
    </w:p>
    <w:p w:rsidR="00C675FA" w:rsidRDefault="00C675FA" w:rsidP="00C675FA">
      <w:pPr>
        <w:rPr>
          <w:b/>
        </w:rPr>
      </w:pPr>
      <w:r w:rsidRPr="00B66D20">
        <w:rPr>
          <w:b/>
        </w:rPr>
        <w:t>Minimální doporučená úroveň pro úpravy očekávaných výstupů v rámci podpůrných opatření</w:t>
      </w:r>
    </w:p>
    <w:p w:rsidR="00C675FA" w:rsidRDefault="00C675FA" w:rsidP="00C675FA">
      <w:pPr>
        <w:rPr>
          <w:b/>
          <w:i/>
        </w:rPr>
      </w:pPr>
      <w:r w:rsidRPr="00B66D20">
        <w:t>Žák:</w:t>
      </w:r>
    </w:p>
    <w:p w:rsidR="00C675FA" w:rsidRDefault="00C675FA" w:rsidP="00DE569B">
      <w:pPr>
        <w:pStyle w:val="Styl11bTuenKurzvaVpravo02cmPoed1b"/>
        <w:numPr>
          <w:ilvl w:val="0"/>
          <w:numId w:val="138"/>
        </w:numPr>
        <w:spacing w:before="0" w:line="276" w:lineRule="auto"/>
        <w:rPr>
          <w:b w:val="0"/>
          <w:i w:val="0"/>
          <w:sz w:val="24"/>
          <w:szCs w:val="24"/>
        </w:rPr>
      </w:pPr>
      <w:r w:rsidRPr="00C675FA">
        <w:rPr>
          <w:b w:val="0"/>
          <w:i w:val="0"/>
          <w:sz w:val="24"/>
          <w:szCs w:val="24"/>
        </w:rPr>
        <w:t xml:space="preserve">vytváří přiměřenými pracovními postupy různé výrobky z daného materiálu </w:t>
      </w:r>
    </w:p>
    <w:p w:rsidR="00C675FA" w:rsidRDefault="00C675FA" w:rsidP="00DE569B">
      <w:pPr>
        <w:pStyle w:val="Styl11bTuenKurzvaVpravo02cmPoed1b"/>
        <w:numPr>
          <w:ilvl w:val="0"/>
          <w:numId w:val="138"/>
        </w:numPr>
        <w:spacing w:before="0" w:line="276" w:lineRule="auto"/>
        <w:rPr>
          <w:b w:val="0"/>
          <w:i w:val="0"/>
          <w:sz w:val="24"/>
          <w:szCs w:val="24"/>
        </w:rPr>
      </w:pPr>
      <w:r w:rsidRPr="00C675FA">
        <w:rPr>
          <w:b w:val="0"/>
          <w:i w:val="0"/>
          <w:sz w:val="24"/>
          <w:szCs w:val="24"/>
        </w:rPr>
        <w:t xml:space="preserve">využívá při tvořivých činnostech s různým materiálem vlastní fantazii </w:t>
      </w:r>
    </w:p>
    <w:p w:rsidR="00C675FA" w:rsidRDefault="00C675FA" w:rsidP="00DE569B">
      <w:pPr>
        <w:pStyle w:val="Styl11bTuenKurzvaVpravo02cmPoed1b"/>
        <w:numPr>
          <w:ilvl w:val="0"/>
          <w:numId w:val="138"/>
        </w:numPr>
        <w:spacing w:before="0" w:line="276" w:lineRule="auto"/>
        <w:rPr>
          <w:b w:val="0"/>
          <w:i w:val="0"/>
          <w:sz w:val="24"/>
          <w:szCs w:val="24"/>
        </w:rPr>
      </w:pPr>
      <w:r w:rsidRPr="00C675FA">
        <w:rPr>
          <w:b w:val="0"/>
          <w:i w:val="0"/>
          <w:sz w:val="24"/>
          <w:szCs w:val="24"/>
        </w:rPr>
        <w:t xml:space="preserve">volí vhodné pracovní pomůcky, nástroje a náčiní vzhledem k použitému materiálu </w:t>
      </w:r>
    </w:p>
    <w:p w:rsidR="00C675FA" w:rsidRPr="00C675FA" w:rsidRDefault="00C675FA" w:rsidP="00DE569B">
      <w:pPr>
        <w:pStyle w:val="Styl11bTuenKurzvaVpravo02cmPoed1b"/>
        <w:numPr>
          <w:ilvl w:val="0"/>
          <w:numId w:val="138"/>
        </w:numPr>
        <w:spacing w:before="0" w:line="276" w:lineRule="auto"/>
        <w:rPr>
          <w:b w:val="0"/>
          <w:i w:val="0"/>
          <w:sz w:val="24"/>
          <w:szCs w:val="24"/>
        </w:rPr>
      </w:pPr>
      <w:r w:rsidRPr="00C675FA">
        <w:rPr>
          <w:b w:val="0"/>
          <w:i w:val="0"/>
          <w:sz w:val="24"/>
          <w:szCs w:val="24"/>
        </w:rPr>
        <w:t>udržuje pořádek na pracovním místě a dodržuje zásady hygieny a bezpečnosti práce; poskytne první pomoc při drobném poranění</w:t>
      </w:r>
    </w:p>
    <w:p w:rsidR="000A600C" w:rsidRDefault="000A600C">
      <w:pPr>
        <w:pStyle w:val="odrazky-delsi"/>
        <w:tabs>
          <w:tab w:val="left" w:pos="0"/>
        </w:tabs>
        <w:ind w:left="0" w:firstLine="0"/>
      </w:pPr>
    </w:p>
    <w:p w:rsidR="000A600C" w:rsidRDefault="000A600C">
      <w:pPr>
        <w:pStyle w:val="odrazky-delsi"/>
        <w:tabs>
          <w:tab w:val="left" w:pos="0"/>
        </w:tabs>
        <w:ind w:left="0" w:firstLine="0"/>
        <w:rPr>
          <w:b/>
          <w:i/>
        </w:rPr>
      </w:pPr>
      <w:r>
        <w:rPr>
          <w:b/>
          <w:i/>
        </w:rPr>
        <w:t xml:space="preserve">Konstrukční činnosti  </w:t>
      </w:r>
    </w:p>
    <w:p w:rsidR="000A600C" w:rsidRDefault="000A600C">
      <w:pPr>
        <w:pStyle w:val="odrazky-delsi"/>
        <w:tabs>
          <w:tab w:val="left" w:pos="0"/>
        </w:tabs>
        <w:ind w:left="0" w:firstLine="0"/>
      </w:pPr>
      <w:r>
        <w:t xml:space="preserve"> Žák:</w:t>
      </w:r>
    </w:p>
    <w:p w:rsidR="000A600C" w:rsidRDefault="000A600C" w:rsidP="00DE569B">
      <w:pPr>
        <w:pStyle w:val="odrazky-delsi"/>
        <w:numPr>
          <w:ilvl w:val="0"/>
          <w:numId w:val="234"/>
        </w:numPr>
        <w:tabs>
          <w:tab w:val="left" w:pos="0"/>
        </w:tabs>
        <w:spacing w:after="0" w:line="276" w:lineRule="auto"/>
      </w:pPr>
      <w:r>
        <w:t>provádí při práci se stavebnicemi jednoduchou montáž a demontáž</w:t>
      </w:r>
    </w:p>
    <w:p w:rsidR="000A600C" w:rsidRDefault="000A600C" w:rsidP="00DE569B">
      <w:pPr>
        <w:pStyle w:val="odrazky-delsi"/>
        <w:numPr>
          <w:ilvl w:val="0"/>
          <w:numId w:val="234"/>
        </w:numPr>
        <w:tabs>
          <w:tab w:val="left" w:pos="0"/>
        </w:tabs>
        <w:spacing w:after="0" w:line="276" w:lineRule="auto"/>
      </w:pPr>
      <w:r>
        <w:t>pracuje podle slovního návodu, předlohy, jednoduchého náčrtu</w:t>
      </w:r>
    </w:p>
    <w:p w:rsidR="000A600C" w:rsidRDefault="000A600C" w:rsidP="00DE569B">
      <w:pPr>
        <w:pStyle w:val="odrazky-delsi"/>
        <w:numPr>
          <w:ilvl w:val="0"/>
          <w:numId w:val="234"/>
        </w:numPr>
        <w:tabs>
          <w:tab w:val="left" w:pos="0"/>
        </w:tabs>
        <w:spacing w:after="0" w:line="276" w:lineRule="auto"/>
      </w:pPr>
      <w:r>
        <w:t>dodržuje zásady hygieny a bezpečnosti práce, poskytne první pomoc při úrazu</w:t>
      </w:r>
    </w:p>
    <w:p w:rsidR="00C675FA" w:rsidRDefault="00C675FA">
      <w:pPr>
        <w:pStyle w:val="odrazky-delsi"/>
        <w:tabs>
          <w:tab w:val="left" w:pos="0"/>
        </w:tabs>
        <w:ind w:left="0" w:firstLine="0"/>
      </w:pPr>
    </w:p>
    <w:p w:rsidR="00C675FA" w:rsidRDefault="00C675FA" w:rsidP="00C675FA">
      <w:pPr>
        <w:pStyle w:val="odrazky-delsi"/>
        <w:tabs>
          <w:tab w:val="left" w:pos="0"/>
        </w:tabs>
        <w:ind w:left="0" w:firstLine="0"/>
      </w:pPr>
    </w:p>
    <w:p w:rsidR="00C675FA" w:rsidRDefault="00C675FA" w:rsidP="00C675FA">
      <w:pPr>
        <w:rPr>
          <w:b/>
        </w:rPr>
      </w:pPr>
      <w:r w:rsidRPr="00B66D20">
        <w:rPr>
          <w:b/>
        </w:rPr>
        <w:t>Minimální doporučená úroveň pro úpravy očekávaných výstupů v rámci podpůrných opatření</w:t>
      </w:r>
    </w:p>
    <w:p w:rsidR="00C675FA" w:rsidRDefault="00C675FA" w:rsidP="00C675FA">
      <w:pPr>
        <w:rPr>
          <w:b/>
          <w:i/>
        </w:rPr>
      </w:pPr>
      <w:r w:rsidRPr="00B66D20">
        <w:t>Žák:</w:t>
      </w:r>
    </w:p>
    <w:p w:rsidR="00C675FA" w:rsidRDefault="00C675FA" w:rsidP="00DE569B">
      <w:pPr>
        <w:pStyle w:val="Styl11bTuenKurzvaVpravo02cmPoed1b"/>
        <w:numPr>
          <w:ilvl w:val="0"/>
          <w:numId w:val="138"/>
        </w:numPr>
        <w:spacing w:before="0" w:line="276" w:lineRule="auto"/>
        <w:rPr>
          <w:b w:val="0"/>
          <w:i w:val="0"/>
          <w:sz w:val="24"/>
          <w:szCs w:val="24"/>
        </w:rPr>
      </w:pPr>
      <w:r w:rsidRPr="00C675FA">
        <w:rPr>
          <w:b w:val="0"/>
          <w:i w:val="0"/>
          <w:sz w:val="24"/>
          <w:szCs w:val="24"/>
        </w:rPr>
        <w:t xml:space="preserve">provádí při práci se stavebnicemi jednoduchou montáž a demontáž </w:t>
      </w:r>
    </w:p>
    <w:p w:rsidR="00C675FA" w:rsidRDefault="00C675FA" w:rsidP="00DE569B">
      <w:pPr>
        <w:pStyle w:val="Styl11bTuenKurzvaVpravo02cmPoed1b"/>
        <w:numPr>
          <w:ilvl w:val="0"/>
          <w:numId w:val="138"/>
        </w:numPr>
        <w:spacing w:before="0" w:line="276" w:lineRule="auto"/>
        <w:rPr>
          <w:b w:val="0"/>
          <w:i w:val="0"/>
          <w:sz w:val="24"/>
          <w:szCs w:val="24"/>
        </w:rPr>
      </w:pPr>
      <w:r w:rsidRPr="00C675FA">
        <w:rPr>
          <w:b w:val="0"/>
          <w:i w:val="0"/>
          <w:sz w:val="24"/>
          <w:szCs w:val="24"/>
        </w:rPr>
        <w:t xml:space="preserve">pracuje podle slovního návodu, předlohy, jednoduchého náčrtu </w:t>
      </w:r>
    </w:p>
    <w:p w:rsidR="00C675FA" w:rsidRPr="00C675FA" w:rsidRDefault="00C675FA" w:rsidP="00DE569B">
      <w:pPr>
        <w:pStyle w:val="Styl11bTuenKurzvaVpravo02cmPoed1b"/>
        <w:numPr>
          <w:ilvl w:val="0"/>
          <w:numId w:val="138"/>
        </w:numPr>
        <w:spacing w:before="0" w:line="276" w:lineRule="auto"/>
        <w:rPr>
          <w:b w:val="0"/>
          <w:i w:val="0"/>
          <w:sz w:val="24"/>
          <w:szCs w:val="24"/>
        </w:rPr>
      </w:pPr>
      <w:r w:rsidRPr="00C675FA">
        <w:rPr>
          <w:b w:val="0"/>
          <w:i w:val="0"/>
          <w:sz w:val="24"/>
          <w:szCs w:val="24"/>
        </w:rPr>
        <w:t>udržuje pořádek na svém pracovním místě, dodržuje zásady hygieny a bezpečnosti práce, poskytne první pomoc při drobném úrazu - užívá jednoduché pracovní nástroje a pomůcky</w:t>
      </w:r>
    </w:p>
    <w:p w:rsidR="000A600C" w:rsidRDefault="000A600C" w:rsidP="00C675FA">
      <w:pPr>
        <w:pStyle w:val="Styl11bTuenKurzvaVpravo02cmPoed1b"/>
        <w:ind w:left="720" w:firstLine="0"/>
        <w:rPr>
          <w:i w:val="0"/>
        </w:rPr>
      </w:pPr>
    </w:p>
    <w:p w:rsidR="000A600C" w:rsidRDefault="000A600C">
      <w:pPr>
        <w:pStyle w:val="odrazky-delsi"/>
        <w:tabs>
          <w:tab w:val="left" w:pos="0"/>
        </w:tabs>
        <w:ind w:left="0" w:firstLine="0"/>
        <w:rPr>
          <w:b/>
          <w:i/>
        </w:rPr>
      </w:pPr>
      <w:r>
        <w:rPr>
          <w:b/>
          <w:i/>
        </w:rPr>
        <w:t>Pěstitelské práce</w:t>
      </w:r>
    </w:p>
    <w:p w:rsidR="000A600C" w:rsidRDefault="000A600C">
      <w:pPr>
        <w:pStyle w:val="odrazky-delsi"/>
        <w:tabs>
          <w:tab w:val="left" w:pos="0"/>
        </w:tabs>
        <w:ind w:left="0" w:firstLine="0"/>
      </w:pPr>
      <w:r>
        <w:t>Žák:</w:t>
      </w:r>
    </w:p>
    <w:p w:rsidR="000A600C" w:rsidRDefault="000A600C" w:rsidP="00DE569B">
      <w:pPr>
        <w:pStyle w:val="odrazky-delsi"/>
        <w:numPr>
          <w:ilvl w:val="0"/>
          <w:numId w:val="235"/>
        </w:numPr>
        <w:tabs>
          <w:tab w:val="left" w:pos="0"/>
        </w:tabs>
        <w:spacing w:after="0" w:line="276" w:lineRule="auto"/>
      </w:pPr>
      <w:r>
        <w:t>provádí jednoduché pěstitelské činnosti, samostatně vede pěstitelské pokusy a pozorování</w:t>
      </w:r>
    </w:p>
    <w:p w:rsidR="000A600C" w:rsidRDefault="000A600C" w:rsidP="00DE569B">
      <w:pPr>
        <w:pStyle w:val="odrazky-delsi"/>
        <w:numPr>
          <w:ilvl w:val="0"/>
          <w:numId w:val="235"/>
        </w:numPr>
        <w:tabs>
          <w:tab w:val="left" w:pos="0"/>
        </w:tabs>
        <w:spacing w:after="0" w:line="276" w:lineRule="auto"/>
      </w:pPr>
      <w:r>
        <w:t>ošetřuje a pěstuje podle daných zásad pokojové i jiné rostliny</w:t>
      </w:r>
    </w:p>
    <w:p w:rsidR="000A600C" w:rsidRDefault="000A600C" w:rsidP="00DE569B">
      <w:pPr>
        <w:pStyle w:val="odrazky-delsi"/>
        <w:numPr>
          <w:ilvl w:val="0"/>
          <w:numId w:val="235"/>
        </w:numPr>
        <w:tabs>
          <w:tab w:val="left" w:pos="0"/>
        </w:tabs>
        <w:spacing w:after="0" w:line="276" w:lineRule="auto"/>
      </w:pPr>
      <w:r>
        <w:t>volí podle druhu pěstitelských činností správné pomůcky, nástroje a náčiní</w:t>
      </w:r>
    </w:p>
    <w:p w:rsidR="000A600C" w:rsidRDefault="000A600C" w:rsidP="00DE569B">
      <w:pPr>
        <w:pStyle w:val="odrazky-delsi"/>
        <w:numPr>
          <w:ilvl w:val="0"/>
          <w:numId w:val="235"/>
        </w:numPr>
        <w:tabs>
          <w:tab w:val="left" w:pos="0"/>
        </w:tabs>
        <w:spacing w:after="0" w:line="276" w:lineRule="auto"/>
      </w:pPr>
      <w:r>
        <w:t>dodržuje zásady hygieny a bezpečnosti práce, poskytne první pomoc při úrazu</w:t>
      </w:r>
    </w:p>
    <w:p w:rsidR="00C675FA" w:rsidRDefault="00C675FA">
      <w:pPr>
        <w:pStyle w:val="odrazky-delsi"/>
        <w:tabs>
          <w:tab w:val="left" w:pos="0"/>
        </w:tabs>
        <w:ind w:left="0" w:firstLine="0"/>
      </w:pPr>
    </w:p>
    <w:p w:rsidR="00C675FA" w:rsidRDefault="00C675FA" w:rsidP="00C675FA">
      <w:pPr>
        <w:rPr>
          <w:b/>
        </w:rPr>
      </w:pPr>
      <w:r w:rsidRPr="00B66D20">
        <w:rPr>
          <w:b/>
        </w:rPr>
        <w:t>Minimální doporučená úroveň pro úpravy očekávaných výstupů v rámci podpůrných opatření</w:t>
      </w:r>
    </w:p>
    <w:p w:rsidR="00C675FA" w:rsidRDefault="00C675FA" w:rsidP="004E0762">
      <w:pPr>
        <w:spacing w:line="276" w:lineRule="auto"/>
        <w:rPr>
          <w:b/>
          <w:i/>
        </w:rPr>
      </w:pPr>
      <w:r w:rsidRPr="00B66D20">
        <w:t>Žák:</w:t>
      </w:r>
    </w:p>
    <w:p w:rsidR="00C675FA" w:rsidRDefault="00C675FA" w:rsidP="00DE569B">
      <w:pPr>
        <w:pStyle w:val="Styl11bTuenKurzvaVpravo02cmPoed1b"/>
        <w:numPr>
          <w:ilvl w:val="0"/>
          <w:numId w:val="138"/>
        </w:numPr>
        <w:spacing w:line="276" w:lineRule="auto"/>
        <w:rPr>
          <w:b w:val="0"/>
          <w:i w:val="0"/>
          <w:sz w:val="24"/>
          <w:szCs w:val="24"/>
        </w:rPr>
      </w:pPr>
      <w:r w:rsidRPr="00C675FA">
        <w:rPr>
          <w:b w:val="0"/>
          <w:i w:val="0"/>
          <w:sz w:val="24"/>
          <w:szCs w:val="24"/>
        </w:rPr>
        <w:lastRenderedPageBreak/>
        <w:t xml:space="preserve">dodržuje základní podmínky a užívá postupy pro pěstování vybraných rostlin </w:t>
      </w:r>
    </w:p>
    <w:p w:rsidR="00C675FA" w:rsidRDefault="00C675FA" w:rsidP="00DE569B">
      <w:pPr>
        <w:pStyle w:val="Styl11bTuenKurzvaVpravo02cmPoed1b"/>
        <w:numPr>
          <w:ilvl w:val="0"/>
          <w:numId w:val="138"/>
        </w:numPr>
        <w:spacing w:line="276" w:lineRule="auto"/>
        <w:rPr>
          <w:b w:val="0"/>
          <w:i w:val="0"/>
          <w:sz w:val="24"/>
          <w:szCs w:val="24"/>
        </w:rPr>
      </w:pPr>
      <w:r w:rsidRPr="00C675FA">
        <w:rPr>
          <w:b w:val="0"/>
          <w:i w:val="0"/>
          <w:sz w:val="24"/>
          <w:szCs w:val="24"/>
        </w:rPr>
        <w:t xml:space="preserve">ošetřuje a pěstuje podle daných zásad pokojové i jiné rostliny a provádí pěstitelská pozorování </w:t>
      </w:r>
    </w:p>
    <w:p w:rsidR="00C675FA" w:rsidRDefault="00C675FA" w:rsidP="00DE569B">
      <w:pPr>
        <w:pStyle w:val="Styl11bTuenKurzvaVpravo02cmPoed1b"/>
        <w:numPr>
          <w:ilvl w:val="0"/>
          <w:numId w:val="138"/>
        </w:numPr>
        <w:spacing w:line="276" w:lineRule="auto"/>
        <w:rPr>
          <w:b w:val="0"/>
          <w:i w:val="0"/>
          <w:sz w:val="24"/>
          <w:szCs w:val="24"/>
        </w:rPr>
      </w:pPr>
      <w:r w:rsidRPr="00C675FA">
        <w:rPr>
          <w:b w:val="0"/>
          <w:i w:val="0"/>
          <w:sz w:val="24"/>
          <w:szCs w:val="24"/>
        </w:rPr>
        <w:t xml:space="preserve">volí podle druhu pěstitelských činností správné pomůcky, nástroje a náčiní </w:t>
      </w:r>
    </w:p>
    <w:p w:rsidR="00C675FA" w:rsidRPr="00C675FA" w:rsidRDefault="00C675FA" w:rsidP="00DE569B">
      <w:pPr>
        <w:pStyle w:val="Styl11bTuenKurzvaVpravo02cmPoed1b"/>
        <w:numPr>
          <w:ilvl w:val="0"/>
          <w:numId w:val="138"/>
        </w:numPr>
        <w:spacing w:line="276" w:lineRule="auto"/>
        <w:rPr>
          <w:b w:val="0"/>
          <w:i w:val="0"/>
          <w:sz w:val="24"/>
          <w:szCs w:val="24"/>
        </w:rPr>
      </w:pPr>
      <w:r w:rsidRPr="00C675FA">
        <w:rPr>
          <w:b w:val="0"/>
          <w:i w:val="0"/>
          <w:sz w:val="24"/>
          <w:szCs w:val="24"/>
        </w:rPr>
        <w:t>dodržuje zásady hygieny a bezpečnosti práce; poskytne první pomoc při úrazu na zahradě</w:t>
      </w:r>
    </w:p>
    <w:p w:rsidR="000A600C" w:rsidRDefault="000A600C">
      <w:pPr>
        <w:pStyle w:val="odrazky-delsi"/>
        <w:tabs>
          <w:tab w:val="left" w:pos="0"/>
        </w:tabs>
        <w:ind w:left="0" w:firstLine="0"/>
      </w:pPr>
    </w:p>
    <w:p w:rsidR="000A600C" w:rsidRDefault="000A600C">
      <w:pPr>
        <w:pStyle w:val="odrazky-delsi"/>
        <w:tabs>
          <w:tab w:val="left" w:pos="0"/>
        </w:tabs>
        <w:ind w:left="0" w:firstLine="0"/>
        <w:rPr>
          <w:b/>
          <w:i/>
        </w:rPr>
      </w:pPr>
      <w:r>
        <w:rPr>
          <w:b/>
          <w:i/>
        </w:rPr>
        <w:t>Příprava pokrmů</w:t>
      </w:r>
    </w:p>
    <w:p w:rsidR="000A600C" w:rsidRDefault="000A600C">
      <w:pPr>
        <w:pStyle w:val="odrazky-delsi"/>
        <w:tabs>
          <w:tab w:val="left" w:pos="0"/>
        </w:tabs>
        <w:ind w:left="0" w:firstLine="0"/>
      </w:pPr>
      <w:r>
        <w:t>Žák:</w:t>
      </w:r>
    </w:p>
    <w:p w:rsidR="000A600C" w:rsidRDefault="000A600C" w:rsidP="00DE569B">
      <w:pPr>
        <w:pStyle w:val="odrazky-delsi"/>
        <w:numPr>
          <w:ilvl w:val="0"/>
          <w:numId w:val="236"/>
        </w:numPr>
        <w:tabs>
          <w:tab w:val="left" w:pos="0"/>
        </w:tabs>
        <w:spacing w:after="0" w:line="276" w:lineRule="auto"/>
      </w:pPr>
      <w:r>
        <w:t>orientuje se v základním vybavení kuchyně</w:t>
      </w:r>
    </w:p>
    <w:p w:rsidR="000A600C" w:rsidRDefault="000A600C" w:rsidP="00DE569B">
      <w:pPr>
        <w:pStyle w:val="odrazky-delsi"/>
        <w:numPr>
          <w:ilvl w:val="0"/>
          <w:numId w:val="236"/>
        </w:numPr>
        <w:tabs>
          <w:tab w:val="left" w:pos="0"/>
        </w:tabs>
        <w:spacing w:after="0" w:line="276" w:lineRule="auto"/>
      </w:pPr>
      <w:r>
        <w:t>připraví samostatně jednoduchý pokrm</w:t>
      </w:r>
    </w:p>
    <w:p w:rsidR="000A600C" w:rsidRDefault="000A600C" w:rsidP="00DE569B">
      <w:pPr>
        <w:pStyle w:val="odrazky-delsi"/>
        <w:numPr>
          <w:ilvl w:val="0"/>
          <w:numId w:val="236"/>
        </w:numPr>
        <w:tabs>
          <w:tab w:val="left" w:pos="0"/>
        </w:tabs>
        <w:spacing w:after="0" w:line="276" w:lineRule="auto"/>
      </w:pPr>
      <w:r>
        <w:t>dodržuje pravidla správného stolování a společenského chování</w:t>
      </w:r>
    </w:p>
    <w:p w:rsidR="000A600C" w:rsidRDefault="000A600C" w:rsidP="00DE569B">
      <w:pPr>
        <w:pStyle w:val="odrazky-delsi"/>
        <w:numPr>
          <w:ilvl w:val="0"/>
          <w:numId w:val="236"/>
        </w:numPr>
        <w:tabs>
          <w:tab w:val="left" w:pos="0"/>
        </w:tabs>
        <w:spacing w:after="0" w:line="276" w:lineRule="auto"/>
      </w:pPr>
      <w:r>
        <w:t>udržuje pořádek a čistotu pracovních ploch, dodržuje zásady hygieny a bezpečnosti práce, poskytne první pomoc i při úrazu v</w:t>
      </w:r>
      <w:r w:rsidR="00C675FA">
        <w:t> </w:t>
      </w:r>
      <w:r>
        <w:t>kuchyni</w:t>
      </w:r>
    </w:p>
    <w:p w:rsidR="00C675FA" w:rsidRDefault="00C675FA">
      <w:pPr>
        <w:pStyle w:val="odrazky-delsi"/>
        <w:tabs>
          <w:tab w:val="left" w:pos="0"/>
        </w:tabs>
        <w:ind w:left="0" w:firstLine="0"/>
      </w:pPr>
    </w:p>
    <w:p w:rsidR="00C675FA" w:rsidRDefault="00C675FA" w:rsidP="00C675FA">
      <w:pPr>
        <w:rPr>
          <w:b/>
        </w:rPr>
      </w:pPr>
      <w:r w:rsidRPr="00B66D20">
        <w:rPr>
          <w:b/>
        </w:rPr>
        <w:t>Minimální doporučená úroveň pro úpravy očekávaných výstupů v rámci podpůrných opatření</w:t>
      </w:r>
    </w:p>
    <w:p w:rsidR="00C675FA" w:rsidRDefault="00C675FA" w:rsidP="00C675FA">
      <w:pPr>
        <w:rPr>
          <w:b/>
          <w:i/>
        </w:rPr>
      </w:pPr>
      <w:r w:rsidRPr="00B66D20">
        <w:t>Žák:</w:t>
      </w:r>
    </w:p>
    <w:p w:rsidR="00C675FA" w:rsidRDefault="00C675FA" w:rsidP="00DE569B">
      <w:pPr>
        <w:pStyle w:val="Styl11bTuenKurzvaVpravo02cmPoed1b"/>
        <w:numPr>
          <w:ilvl w:val="0"/>
          <w:numId w:val="138"/>
        </w:numPr>
        <w:spacing w:before="0" w:line="276" w:lineRule="auto"/>
        <w:rPr>
          <w:b w:val="0"/>
          <w:i w:val="0"/>
          <w:sz w:val="24"/>
          <w:szCs w:val="24"/>
        </w:rPr>
      </w:pPr>
      <w:r w:rsidRPr="00C675FA">
        <w:rPr>
          <w:b w:val="0"/>
          <w:i w:val="0"/>
          <w:sz w:val="24"/>
          <w:szCs w:val="24"/>
        </w:rPr>
        <w:t xml:space="preserve">uvede základní vybavení kuchyně  </w:t>
      </w:r>
    </w:p>
    <w:p w:rsidR="00C675FA" w:rsidRDefault="00C675FA" w:rsidP="00DE569B">
      <w:pPr>
        <w:pStyle w:val="Styl11bTuenKurzvaVpravo02cmPoed1b"/>
        <w:numPr>
          <w:ilvl w:val="0"/>
          <w:numId w:val="138"/>
        </w:numPr>
        <w:spacing w:before="0" w:line="276" w:lineRule="auto"/>
        <w:rPr>
          <w:b w:val="0"/>
          <w:i w:val="0"/>
          <w:sz w:val="24"/>
          <w:szCs w:val="24"/>
        </w:rPr>
      </w:pPr>
      <w:r w:rsidRPr="00C675FA">
        <w:rPr>
          <w:b w:val="0"/>
          <w:i w:val="0"/>
          <w:sz w:val="24"/>
          <w:szCs w:val="24"/>
        </w:rPr>
        <w:t xml:space="preserve">připraví samostatně jednoduchý pokrm </w:t>
      </w:r>
    </w:p>
    <w:p w:rsidR="00C675FA" w:rsidRDefault="00C675FA" w:rsidP="00DE569B">
      <w:pPr>
        <w:pStyle w:val="Styl11bTuenKurzvaVpravo02cmPoed1b"/>
        <w:numPr>
          <w:ilvl w:val="0"/>
          <w:numId w:val="138"/>
        </w:numPr>
        <w:spacing w:before="0" w:line="276" w:lineRule="auto"/>
        <w:rPr>
          <w:b w:val="0"/>
          <w:i w:val="0"/>
          <w:sz w:val="24"/>
          <w:szCs w:val="24"/>
        </w:rPr>
      </w:pPr>
      <w:r w:rsidRPr="00C675FA">
        <w:rPr>
          <w:b w:val="0"/>
          <w:i w:val="0"/>
          <w:sz w:val="24"/>
          <w:szCs w:val="24"/>
        </w:rPr>
        <w:t xml:space="preserve">dodržuje pravidla správného stolování a společenského chování při stolování </w:t>
      </w:r>
    </w:p>
    <w:p w:rsidR="00C675FA" w:rsidRPr="00C675FA" w:rsidRDefault="00C675FA" w:rsidP="00DE569B">
      <w:pPr>
        <w:pStyle w:val="Styl11bTuenKurzvaVpravo02cmPoed1b"/>
        <w:numPr>
          <w:ilvl w:val="0"/>
          <w:numId w:val="138"/>
        </w:numPr>
        <w:spacing w:before="0" w:line="276" w:lineRule="auto"/>
        <w:rPr>
          <w:b w:val="0"/>
          <w:i w:val="0"/>
          <w:sz w:val="24"/>
          <w:szCs w:val="24"/>
        </w:rPr>
      </w:pPr>
      <w:r w:rsidRPr="00C675FA">
        <w:rPr>
          <w:b w:val="0"/>
          <w:i w:val="0"/>
          <w:sz w:val="24"/>
          <w:szCs w:val="24"/>
        </w:rPr>
        <w:t xml:space="preserve">udržuje pořádek a čistotu pracovních ploch, dodržuje základy hygieny a bezpečnosti práce; poskytne první pomoc i při úrazu v kuchyni - uplatňuje zásady správné výživy </w:t>
      </w:r>
    </w:p>
    <w:p w:rsidR="00C675FA" w:rsidRPr="00C675FA" w:rsidRDefault="00C675FA" w:rsidP="004E0762">
      <w:pPr>
        <w:pStyle w:val="Styl11bTuenKurzvaVpravo02cmPoed1b"/>
        <w:spacing w:before="0" w:line="276" w:lineRule="auto"/>
        <w:ind w:left="720" w:firstLine="0"/>
        <w:rPr>
          <w:b w:val="0"/>
          <w:i w:val="0"/>
          <w:sz w:val="24"/>
          <w:szCs w:val="24"/>
        </w:rPr>
      </w:pPr>
    </w:p>
    <w:p w:rsidR="000A600C" w:rsidRDefault="000A600C">
      <w:pPr>
        <w:pStyle w:val="odrazky-delsi"/>
        <w:tabs>
          <w:tab w:val="left" w:pos="0"/>
        </w:tabs>
        <w:ind w:left="0" w:firstLine="0"/>
      </w:pPr>
      <w:r>
        <w:t xml:space="preserve">     </w:t>
      </w:r>
    </w:p>
    <w:p w:rsidR="00E05322" w:rsidRDefault="000A600C">
      <w:pPr>
        <w:pStyle w:val="odrazky-delsi"/>
        <w:tabs>
          <w:tab w:val="left" w:pos="0"/>
        </w:tabs>
        <w:ind w:left="0" w:firstLine="0"/>
      </w:pPr>
      <w:r>
        <w:t xml:space="preserve">      </w:t>
      </w:r>
    </w:p>
    <w:p w:rsidR="00E05322" w:rsidRDefault="00E05322">
      <w:pPr>
        <w:pStyle w:val="odrazky-delsi"/>
        <w:tabs>
          <w:tab w:val="left" w:pos="0"/>
        </w:tabs>
        <w:ind w:left="0" w:firstLine="0"/>
      </w:pPr>
    </w:p>
    <w:p w:rsidR="00E05322" w:rsidRDefault="00E05322">
      <w:pPr>
        <w:pStyle w:val="odrazky-delsi"/>
        <w:tabs>
          <w:tab w:val="left" w:pos="0"/>
        </w:tabs>
        <w:ind w:left="0" w:firstLine="0"/>
      </w:pPr>
    </w:p>
    <w:p w:rsidR="00E05322" w:rsidRDefault="00E05322">
      <w:pPr>
        <w:pStyle w:val="odrazky-delsi"/>
        <w:tabs>
          <w:tab w:val="left" w:pos="0"/>
        </w:tabs>
        <w:ind w:left="0" w:firstLine="0"/>
      </w:pPr>
    </w:p>
    <w:p w:rsidR="00E05322" w:rsidRDefault="00E05322">
      <w:pPr>
        <w:pStyle w:val="odrazky-delsi"/>
        <w:tabs>
          <w:tab w:val="left" w:pos="0"/>
        </w:tabs>
        <w:ind w:left="0" w:firstLine="0"/>
      </w:pPr>
    </w:p>
    <w:p w:rsidR="00E05322" w:rsidRDefault="00E05322">
      <w:pPr>
        <w:pStyle w:val="odrazky-delsi"/>
        <w:tabs>
          <w:tab w:val="left" w:pos="0"/>
        </w:tabs>
        <w:ind w:left="0" w:firstLine="0"/>
      </w:pPr>
    </w:p>
    <w:p w:rsidR="00E05322" w:rsidRDefault="00E05322">
      <w:pPr>
        <w:pStyle w:val="odrazky-delsi"/>
        <w:tabs>
          <w:tab w:val="left" w:pos="0"/>
        </w:tabs>
        <w:ind w:left="0" w:firstLine="0"/>
      </w:pPr>
    </w:p>
    <w:p w:rsidR="00E05322" w:rsidRDefault="00E05322">
      <w:pPr>
        <w:pStyle w:val="odrazky-delsi"/>
        <w:tabs>
          <w:tab w:val="left" w:pos="0"/>
        </w:tabs>
        <w:ind w:left="0" w:firstLine="0"/>
      </w:pPr>
    </w:p>
    <w:p w:rsidR="00E05322" w:rsidRDefault="00E05322">
      <w:pPr>
        <w:pStyle w:val="odrazky-delsi"/>
        <w:tabs>
          <w:tab w:val="left" w:pos="0"/>
        </w:tabs>
        <w:ind w:left="0" w:firstLine="0"/>
      </w:pPr>
    </w:p>
    <w:p w:rsidR="00E05322" w:rsidRDefault="00E05322">
      <w:pPr>
        <w:pStyle w:val="odrazky-delsi"/>
        <w:tabs>
          <w:tab w:val="left" w:pos="0"/>
        </w:tabs>
        <w:ind w:left="0" w:firstLine="0"/>
      </w:pPr>
    </w:p>
    <w:p w:rsidR="00E05322" w:rsidRDefault="00E05322">
      <w:pPr>
        <w:pStyle w:val="odrazky-delsi"/>
        <w:tabs>
          <w:tab w:val="left" w:pos="0"/>
        </w:tabs>
        <w:ind w:left="0" w:firstLine="0"/>
      </w:pPr>
    </w:p>
    <w:p w:rsidR="00E05322" w:rsidRDefault="00E05322">
      <w:pPr>
        <w:pStyle w:val="odrazky-delsi"/>
        <w:tabs>
          <w:tab w:val="left" w:pos="0"/>
        </w:tabs>
        <w:ind w:left="0" w:firstLine="0"/>
      </w:pPr>
    </w:p>
    <w:p w:rsidR="00E05322" w:rsidRDefault="00E05322">
      <w:pPr>
        <w:pStyle w:val="odrazky-delsi"/>
        <w:tabs>
          <w:tab w:val="left" w:pos="0"/>
        </w:tabs>
        <w:ind w:left="0" w:firstLine="0"/>
      </w:pPr>
    </w:p>
    <w:p w:rsidR="00E05322" w:rsidRDefault="00E05322">
      <w:pPr>
        <w:pStyle w:val="odrazky-delsi"/>
        <w:tabs>
          <w:tab w:val="left" w:pos="0"/>
        </w:tabs>
        <w:ind w:left="0" w:firstLine="0"/>
      </w:pPr>
    </w:p>
    <w:p w:rsidR="00E05322" w:rsidRDefault="00E05322">
      <w:pPr>
        <w:pStyle w:val="odrazky-delsi"/>
        <w:tabs>
          <w:tab w:val="left" w:pos="0"/>
        </w:tabs>
        <w:ind w:left="0" w:firstLine="0"/>
      </w:pPr>
    </w:p>
    <w:p w:rsidR="00E05322" w:rsidRDefault="00E05322">
      <w:pPr>
        <w:pStyle w:val="odrazky-delsi"/>
        <w:tabs>
          <w:tab w:val="left" w:pos="0"/>
        </w:tabs>
        <w:ind w:left="0" w:firstLine="0"/>
      </w:pPr>
    </w:p>
    <w:p w:rsidR="00E05322" w:rsidRDefault="00E05322">
      <w:pPr>
        <w:pStyle w:val="odrazky-delsi"/>
        <w:tabs>
          <w:tab w:val="left" w:pos="0"/>
        </w:tabs>
        <w:ind w:left="0" w:firstLine="0"/>
      </w:pPr>
    </w:p>
    <w:p w:rsidR="00E05322" w:rsidRDefault="00E05322">
      <w:pPr>
        <w:pStyle w:val="odrazky-delsi"/>
        <w:tabs>
          <w:tab w:val="left" w:pos="0"/>
        </w:tabs>
        <w:ind w:left="0" w:firstLine="0"/>
      </w:pPr>
    </w:p>
    <w:p w:rsidR="00E05322" w:rsidRDefault="00E05322">
      <w:pPr>
        <w:pStyle w:val="odrazky-delsi"/>
        <w:tabs>
          <w:tab w:val="left" w:pos="0"/>
        </w:tabs>
        <w:ind w:left="0" w:firstLine="0"/>
      </w:pPr>
    </w:p>
    <w:p w:rsidR="000A600C" w:rsidRDefault="000A600C">
      <w:pPr>
        <w:pStyle w:val="odrazky-delsi"/>
        <w:tabs>
          <w:tab w:val="left" w:pos="0"/>
        </w:tabs>
        <w:ind w:left="0" w:firstLine="0"/>
      </w:pPr>
      <w:r>
        <w:t xml:space="preserve">                         </w:t>
      </w:r>
    </w:p>
    <w:p w:rsidR="000A600C" w:rsidRDefault="000A600C">
      <w:pPr>
        <w:jc w:val="both"/>
        <w:rPr>
          <w:rFonts w:ascii="Arial" w:hAnsi="Arial" w:cs="Arial"/>
          <w:b/>
          <w:sz w:val="28"/>
          <w:szCs w:val="28"/>
          <w:u w:val="single"/>
        </w:rPr>
      </w:pPr>
    </w:p>
    <w:p w:rsidR="000A600C" w:rsidRPr="006D2811" w:rsidRDefault="006D2811" w:rsidP="006D2811">
      <w:pPr>
        <w:pStyle w:val="Nadpis7"/>
        <w:jc w:val="left"/>
        <w:rPr>
          <w:i/>
          <w:sz w:val="28"/>
        </w:rPr>
      </w:pPr>
      <w:r w:rsidRPr="006D2811">
        <w:rPr>
          <w:i/>
          <w:sz w:val="28"/>
        </w:rPr>
        <w:lastRenderedPageBreak/>
        <w:t xml:space="preserve">4. </w:t>
      </w:r>
      <w:r w:rsidR="000A600C" w:rsidRPr="006D2811">
        <w:rPr>
          <w:i/>
          <w:sz w:val="28"/>
        </w:rPr>
        <w:t xml:space="preserve">Hodnocení </w:t>
      </w:r>
      <w:r w:rsidRPr="006D2811">
        <w:rPr>
          <w:i/>
          <w:sz w:val="28"/>
        </w:rPr>
        <w:t>výsledků vzdělávání</w:t>
      </w:r>
    </w:p>
    <w:p w:rsidR="000A600C" w:rsidRDefault="000A600C">
      <w:pPr>
        <w:jc w:val="both"/>
        <w:rPr>
          <w:b/>
          <w:szCs w:val="28"/>
        </w:rPr>
      </w:pPr>
    </w:p>
    <w:p w:rsidR="000A600C" w:rsidRDefault="000A600C" w:rsidP="00A9677D">
      <w:pPr>
        <w:jc w:val="center"/>
        <w:rPr>
          <w:b/>
          <w:sz w:val="28"/>
          <w:szCs w:val="28"/>
        </w:rPr>
      </w:pPr>
      <w:r>
        <w:rPr>
          <w:b/>
          <w:sz w:val="28"/>
          <w:szCs w:val="28"/>
        </w:rPr>
        <w:t>Hodnocení žáka ve škole</w:t>
      </w:r>
    </w:p>
    <w:p w:rsidR="000A600C" w:rsidRDefault="000A600C">
      <w:pPr>
        <w:jc w:val="both"/>
        <w:rPr>
          <w:b/>
          <w:sz w:val="28"/>
          <w:szCs w:val="28"/>
        </w:rPr>
      </w:pPr>
    </w:p>
    <w:p w:rsidR="000A600C" w:rsidRPr="00A9677D" w:rsidRDefault="000A600C">
      <w:pPr>
        <w:pStyle w:val="Zkladntext0"/>
        <w:jc w:val="both"/>
      </w:pPr>
      <w:r>
        <w:rPr>
          <w:sz w:val="28"/>
        </w:rPr>
        <w:t xml:space="preserve">     </w:t>
      </w:r>
      <w:r w:rsidRPr="00A9677D">
        <w:t>Cílem hodnocení žáků je udělat vše pro to, aby se žáci učili s vědomím smysluplnosti získávaných poznatků. Hodnocení není hledáním, co žák neumí, ale kladným ohodnocením, co žák umí. Chceme, aby děti chodily do školy rády, bez stresu ze špatných známek.</w:t>
      </w:r>
    </w:p>
    <w:p w:rsidR="000A600C" w:rsidRPr="00A9677D" w:rsidRDefault="000A600C">
      <w:pPr>
        <w:jc w:val="both"/>
        <w:rPr>
          <w:bCs/>
        </w:rPr>
      </w:pPr>
      <w:r w:rsidRPr="00A9677D">
        <w:rPr>
          <w:bCs/>
        </w:rPr>
        <w:t>Hodnocením získává žák i rodič zpětnou vazbu o tom, jak danou prob</w:t>
      </w:r>
      <w:r w:rsidR="00BC1E16">
        <w:rPr>
          <w:bCs/>
        </w:rPr>
        <w:t>lematiku zvládá, v čem chy</w:t>
      </w:r>
      <w:r w:rsidR="005621CD">
        <w:rPr>
          <w:bCs/>
        </w:rPr>
        <w:t xml:space="preserve">buje, </w:t>
      </w:r>
      <w:r w:rsidRPr="00A9677D">
        <w:rPr>
          <w:bCs/>
        </w:rPr>
        <w:t xml:space="preserve">v čem se má zlepšil apod. Hodnocení v naší škole nerozlišuje žáky do dvou skupin – úspěšní a neúspěšní. </w:t>
      </w:r>
    </w:p>
    <w:p w:rsidR="000A600C" w:rsidRPr="00A9677D" w:rsidRDefault="000A600C">
      <w:pPr>
        <w:jc w:val="both"/>
        <w:rPr>
          <w:bCs/>
        </w:rPr>
      </w:pPr>
      <w:r w:rsidRPr="00A9677D">
        <w:rPr>
          <w:bCs/>
        </w:rPr>
        <w:t>Každý žák má nějakou hranici svých možností a úkolem učitelů je, aby toto rozlišili a žáky motivačně hodnotili. Učitelé hodnotí žáky během celého školního roku, a to nejen ve vzdělávacím procesu, ale i v procesu výchovném. Snažíme se nalézt na každém z dětí jejich klady a podporujeme v nich jejich sebevědomí a aktivitu.</w:t>
      </w:r>
    </w:p>
    <w:p w:rsidR="000A600C" w:rsidRPr="00A9677D" w:rsidRDefault="000A600C">
      <w:pPr>
        <w:jc w:val="both"/>
        <w:rPr>
          <w:bCs/>
        </w:rPr>
      </w:pPr>
      <w:r w:rsidRPr="00A9677D">
        <w:rPr>
          <w:bCs/>
        </w:rPr>
        <w:t xml:space="preserve">     Úkolem hodnocení je, aby nezraňovalo, ale motivovalo, aby oceňovalo pozitiva, aby posilovalo kladný vztah žáků k vlastnímu vzdělávání a podporovalo kladný rozvoj dítěte. V případě nutného negativního hodnocení se snažíme, aby si žák uvědomil své nedostatky a snažil se je odstranit.</w:t>
      </w:r>
    </w:p>
    <w:p w:rsidR="000A600C" w:rsidRPr="00A9677D" w:rsidRDefault="000A600C">
      <w:pPr>
        <w:jc w:val="both"/>
        <w:rPr>
          <w:bCs/>
        </w:rPr>
      </w:pPr>
      <w:r w:rsidRPr="00A9677D">
        <w:rPr>
          <w:bCs/>
        </w:rPr>
        <w:t>K tomu mu pomáhá náš kladný přístup a ochota učitele řešit s dítětem veškeré jeho výchovné i vzdělávací problémy.</w:t>
      </w:r>
    </w:p>
    <w:p w:rsidR="000A600C" w:rsidRDefault="000A600C">
      <w:pPr>
        <w:jc w:val="both"/>
        <w:rPr>
          <w:bCs/>
          <w:sz w:val="28"/>
          <w:szCs w:val="28"/>
        </w:rPr>
      </w:pPr>
    </w:p>
    <w:p w:rsidR="000A600C" w:rsidRDefault="000A600C" w:rsidP="00A9677D">
      <w:pPr>
        <w:jc w:val="center"/>
        <w:rPr>
          <w:b/>
          <w:sz w:val="28"/>
          <w:szCs w:val="28"/>
        </w:rPr>
      </w:pPr>
      <w:r>
        <w:rPr>
          <w:b/>
          <w:sz w:val="28"/>
          <w:szCs w:val="28"/>
        </w:rPr>
        <w:t>Pravidla pro hodnocení žáka</w:t>
      </w:r>
    </w:p>
    <w:p w:rsidR="000A600C" w:rsidRDefault="000A600C">
      <w:pPr>
        <w:jc w:val="both"/>
        <w:rPr>
          <w:b/>
          <w:sz w:val="28"/>
          <w:szCs w:val="28"/>
          <w:u w:val="single"/>
        </w:rPr>
      </w:pPr>
    </w:p>
    <w:p w:rsidR="000A600C" w:rsidRDefault="000A600C">
      <w:pPr>
        <w:pStyle w:val="Nadpis1"/>
        <w:jc w:val="both"/>
        <w:rPr>
          <w:sz w:val="28"/>
          <w:u w:val="single"/>
        </w:rPr>
      </w:pPr>
      <w:r>
        <w:rPr>
          <w:sz w:val="28"/>
          <w:u w:val="single"/>
        </w:rPr>
        <w:t>Informativní hodnocení v průběhu školního roku</w:t>
      </w:r>
    </w:p>
    <w:p w:rsidR="000A600C" w:rsidRPr="00A9677D" w:rsidRDefault="000A600C">
      <w:pPr>
        <w:jc w:val="both"/>
        <w:rPr>
          <w:bCs/>
        </w:rPr>
      </w:pPr>
      <w:r w:rsidRPr="00A9677D">
        <w:rPr>
          <w:bCs/>
        </w:rPr>
        <w:t xml:space="preserve">     Toto hodnocení je pro nás zpětnou vazbou, jak žáci chápou náš výklad a způsob vzdělávání, jaké problémy přetrvávají, jaké činnosti máme zařadit v dalším vyučování.</w:t>
      </w:r>
    </w:p>
    <w:p w:rsidR="000A600C" w:rsidRPr="00A9677D" w:rsidRDefault="000A600C">
      <w:pPr>
        <w:jc w:val="both"/>
        <w:rPr>
          <w:bCs/>
          <w:u w:val="single"/>
        </w:rPr>
      </w:pPr>
    </w:p>
    <w:p w:rsidR="000A600C" w:rsidRPr="00A9677D" w:rsidRDefault="000A600C">
      <w:pPr>
        <w:jc w:val="both"/>
        <w:rPr>
          <w:bCs/>
          <w:u w:val="single"/>
        </w:rPr>
      </w:pPr>
      <w:r w:rsidRPr="00A9677D">
        <w:rPr>
          <w:bCs/>
          <w:u w:val="single"/>
        </w:rPr>
        <w:t>Finální hodnocení</w:t>
      </w:r>
    </w:p>
    <w:p w:rsidR="000A600C" w:rsidRPr="00A9677D" w:rsidRDefault="000A600C">
      <w:pPr>
        <w:jc w:val="both"/>
        <w:rPr>
          <w:bCs/>
        </w:rPr>
      </w:pPr>
      <w:r w:rsidRPr="00A9677D">
        <w:rPr>
          <w:bCs/>
        </w:rPr>
        <w:t xml:space="preserve">     Je výsledkem prospěchu žáka, ve kterém je zapojena výchovná i vzdělávací složka. </w:t>
      </w:r>
    </w:p>
    <w:p w:rsidR="000A600C" w:rsidRPr="00A9677D" w:rsidRDefault="000A600C">
      <w:pPr>
        <w:jc w:val="both"/>
        <w:rPr>
          <w:bCs/>
        </w:rPr>
      </w:pPr>
      <w:r w:rsidRPr="00A9677D">
        <w:rPr>
          <w:bCs/>
        </w:rPr>
        <w:t>V tomto finálním hodnocené také přihlížíme nejen na technické zvládnutí učiva, ale i na praktickou dovednost využít svých poznatků v praxi a dokázání využít nejrůznějších zdrojů vzdělávání pro svůj další rozvoj.</w:t>
      </w:r>
    </w:p>
    <w:p w:rsidR="000A600C" w:rsidRPr="00A9677D" w:rsidRDefault="000A600C">
      <w:pPr>
        <w:jc w:val="both"/>
        <w:rPr>
          <w:bCs/>
        </w:rPr>
      </w:pPr>
    </w:p>
    <w:p w:rsidR="000A600C" w:rsidRPr="00A9677D" w:rsidRDefault="000A600C">
      <w:pPr>
        <w:jc w:val="both"/>
        <w:rPr>
          <w:bCs/>
          <w:u w:val="single"/>
        </w:rPr>
      </w:pPr>
      <w:r w:rsidRPr="00A9677D">
        <w:rPr>
          <w:bCs/>
          <w:u w:val="single"/>
        </w:rPr>
        <w:t>Hodnocení dle kritérií</w:t>
      </w:r>
    </w:p>
    <w:p w:rsidR="000A600C" w:rsidRPr="00A9677D" w:rsidRDefault="000A600C">
      <w:pPr>
        <w:jc w:val="both"/>
        <w:rPr>
          <w:bCs/>
        </w:rPr>
      </w:pPr>
      <w:r w:rsidRPr="00A9677D">
        <w:rPr>
          <w:bCs/>
        </w:rPr>
        <w:t xml:space="preserve">     Vztahuje se k cílům, ke klíčovým kompetencím, k výstupům na konci klasifikačního období.</w:t>
      </w:r>
    </w:p>
    <w:p w:rsidR="000A600C" w:rsidRPr="00A9677D" w:rsidRDefault="000A600C">
      <w:pPr>
        <w:jc w:val="both"/>
        <w:rPr>
          <w:bCs/>
        </w:rPr>
      </w:pPr>
    </w:p>
    <w:p w:rsidR="000A600C" w:rsidRPr="00A9677D" w:rsidRDefault="000A600C">
      <w:pPr>
        <w:jc w:val="both"/>
        <w:rPr>
          <w:bCs/>
          <w:u w:val="single"/>
        </w:rPr>
      </w:pPr>
      <w:r w:rsidRPr="00A9677D">
        <w:rPr>
          <w:bCs/>
          <w:u w:val="single"/>
        </w:rPr>
        <w:t>Individuální hodnocení.</w:t>
      </w:r>
    </w:p>
    <w:p w:rsidR="000A600C" w:rsidRPr="00A9677D" w:rsidRDefault="000A600C">
      <w:pPr>
        <w:jc w:val="both"/>
        <w:rPr>
          <w:bCs/>
        </w:rPr>
      </w:pPr>
      <w:r w:rsidRPr="00A9677D">
        <w:rPr>
          <w:bCs/>
        </w:rPr>
        <w:t xml:space="preserve">     Toto hodnocení používáme nejčastěji. Jde o srovnávání současných výkonů žáka s výkony minulými a hodnotí se tak žákův osobní postoj. Toto hodnocení probíhá pravidelně každý měsíc.</w:t>
      </w:r>
    </w:p>
    <w:p w:rsidR="000A600C" w:rsidRPr="00A9677D" w:rsidRDefault="000A600C">
      <w:pPr>
        <w:jc w:val="both"/>
        <w:rPr>
          <w:bCs/>
        </w:rPr>
      </w:pPr>
    </w:p>
    <w:p w:rsidR="000A600C" w:rsidRDefault="000A600C">
      <w:pPr>
        <w:jc w:val="both"/>
        <w:rPr>
          <w:b/>
          <w:sz w:val="28"/>
          <w:szCs w:val="28"/>
        </w:rPr>
      </w:pPr>
      <w:r>
        <w:rPr>
          <w:b/>
          <w:sz w:val="28"/>
          <w:szCs w:val="28"/>
        </w:rPr>
        <w:t>Zásady hodnocení žáka</w:t>
      </w:r>
    </w:p>
    <w:p w:rsidR="000A600C" w:rsidRPr="00A9677D" w:rsidRDefault="000A600C">
      <w:pPr>
        <w:jc w:val="both"/>
        <w:rPr>
          <w:b/>
        </w:rPr>
      </w:pPr>
    </w:p>
    <w:p w:rsidR="000A600C" w:rsidRPr="00A9677D" w:rsidRDefault="000A600C" w:rsidP="00DE569B">
      <w:pPr>
        <w:numPr>
          <w:ilvl w:val="0"/>
          <w:numId w:val="237"/>
        </w:numPr>
        <w:spacing w:line="276" w:lineRule="auto"/>
        <w:jc w:val="both"/>
        <w:rPr>
          <w:bCs/>
        </w:rPr>
      </w:pPr>
      <w:r w:rsidRPr="00A9677D">
        <w:rPr>
          <w:bCs/>
        </w:rPr>
        <w:t>žáci jsou průběžně informováni o svých výsledcích, tím je žákovi (i rodičům) poskytována zpětná vazba, jak co zvládá, v čem se zlepšil, v čem chybuje ve vztahu k předešlému období</w:t>
      </w:r>
    </w:p>
    <w:p w:rsidR="000A600C" w:rsidRPr="00A9677D" w:rsidRDefault="000A600C" w:rsidP="00DE569B">
      <w:pPr>
        <w:numPr>
          <w:ilvl w:val="0"/>
          <w:numId w:val="237"/>
        </w:numPr>
        <w:spacing w:line="276" w:lineRule="auto"/>
        <w:jc w:val="both"/>
        <w:rPr>
          <w:bCs/>
        </w:rPr>
      </w:pPr>
      <w:r w:rsidRPr="00A9677D">
        <w:rPr>
          <w:bCs/>
        </w:rPr>
        <w:t>žáci jsou učiteli vedeni k odstraňování chyb, v případě zájmu rodičů, je jim poskytnut návod, jak s dítětem pracovat, na co se zaměřit</w:t>
      </w:r>
    </w:p>
    <w:p w:rsidR="000A600C" w:rsidRPr="00A9677D" w:rsidRDefault="000A600C" w:rsidP="00DE569B">
      <w:pPr>
        <w:numPr>
          <w:ilvl w:val="0"/>
          <w:numId w:val="237"/>
        </w:numPr>
        <w:spacing w:line="276" w:lineRule="auto"/>
        <w:jc w:val="both"/>
        <w:rPr>
          <w:bCs/>
        </w:rPr>
      </w:pPr>
      <w:r w:rsidRPr="00A9677D">
        <w:rPr>
          <w:bCs/>
        </w:rPr>
        <w:t>žáky nesrovnáváme, dbáme na individuální pokroky</w:t>
      </w:r>
    </w:p>
    <w:p w:rsidR="000A600C" w:rsidRPr="00A9677D" w:rsidRDefault="000A600C" w:rsidP="00DE569B">
      <w:pPr>
        <w:numPr>
          <w:ilvl w:val="0"/>
          <w:numId w:val="237"/>
        </w:numPr>
        <w:spacing w:line="276" w:lineRule="auto"/>
        <w:jc w:val="both"/>
        <w:rPr>
          <w:bCs/>
        </w:rPr>
      </w:pPr>
      <w:r w:rsidRPr="00A9677D">
        <w:rPr>
          <w:bCs/>
        </w:rPr>
        <w:lastRenderedPageBreak/>
        <w:t>vzhledem k malému počtu žáků na naší škole můžeme každému žákovi věnovat potřebné množství individuální péče, která povede k jeho dalšímu rozvoji</w:t>
      </w:r>
    </w:p>
    <w:p w:rsidR="000A600C" w:rsidRPr="00A9677D" w:rsidRDefault="000A600C" w:rsidP="00DE569B">
      <w:pPr>
        <w:numPr>
          <w:ilvl w:val="0"/>
          <w:numId w:val="237"/>
        </w:numPr>
        <w:spacing w:line="276" w:lineRule="auto"/>
        <w:jc w:val="both"/>
        <w:rPr>
          <w:bCs/>
        </w:rPr>
      </w:pPr>
      <w:r w:rsidRPr="00A9677D">
        <w:rPr>
          <w:bCs/>
        </w:rPr>
        <w:t>základem pro hodnocení žáka je diagnostika</w:t>
      </w:r>
    </w:p>
    <w:p w:rsidR="000A600C" w:rsidRPr="00A9677D" w:rsidRDefault="000A600C" w:rsidP="00DE569B">
      <w:pPr>
        <w:numPr>
          <w:ilvl w:val="0"/>
          <w:numId w:val="237"/>
        </w:numPr>
        <w:spacing w:line="276" w:lineRule="auto"/>
        <w:jc w:val="both"/>
        <w:rPr>
          <w:bCs/>
        </w:rPr>
      </w:pPr>
      <w:r w:rsidRPr="00A9677D">
        <w:rPr>
          <w:bCs/>
        </w:rPr>
        <w:t>průběžně hodnotíme, jak se výsledky naší výchovně vzdělávací práce projevují ve vědomostech, dovednostech, návycích, schopnostech a postojích žáků</w:t>
      </w:r>
    </w:p>
    <w:p w:rsidR="000A600C" w:rsidRPr="00A9677D" w:rsidRDefault="000A600C" w:rsidP="00DE569B">
      <w:pPr>
        <w:numPr>
          <w:ilvl w:val="0"/>
          <w:numId w:val="237"/>
        </w:numPr>
        <w:spacing w:line="276" w:lineRule="auto"/>
        <w:jc w:val="both"/>
        <w:rPr>
          <w:bCs/>
        </w:rPr>
      </w:pPr>
      <w:r w:rsidRPr="00A9677D">
        <w:rPr>
          <w:bCs/>
        </w:rPr>
        <w:t>hodnocení je pro nás důležité, abychom věděli, zda žáci učivo pochopili, zda dovedou získané vědomosti a dovednosti využít v praxi nebo zda je nutno některé učivo vysvětlit znovu (např. jiným způsobem)</w:t>
      </w:r>
    </w:p>
    <w:p w:rsidR="000A600C" w:rsidRPr="00A9677D" w:rsidRDefault="000A600C" w:rsidP="00DE569B">
      <w:pPr>
        <w:numPr>
          <w:ilvl w:val="0"/>
          <w:numId w:val="237"/>
        </w:numPr>
        <w:spacing w:line="276" w:lineRule="auto"/>
        <w:jc w:val="both"/>
        <w:rPr>
          <w:bCs/>
        </w:rPr>
      </w:pPr>
      <w:r w:rsidRPr="00A9677D">
        <w:rPr>
          <w:bCs/>
        </w:rPr>
        <w:t>rodiče jsou informování o výsledcích žáka průběžně a adresně</w:t>
      </w:r>
    </w:p>
    <w:p w:rsidR="000A600C" w:rsidRPr="00A9677D" w:rsidRDefault="000A600C" w:rsidP="00DE569B">
      <w:pPr>
        <w:numPr>
          <w:ilvl w:val="0"/>
          <w:numId w:val="237"/>
        </w:numPr>
        <w:spacing w:line="276" w:lineRule="auto"/>
        <w:jc w:val="both"/>
        <w:rPr>
          <w:bCs/>
        </w:rPr>
      </w:pPr>
      <w:r w:rsidRPr="00A9677D">
        <w:rPr>
          <w:bCs/>
        </w:rPr>
        <w:t>známka z vyučovacího předmětu nezahrnuje hodnocení žákova chování, je hodnoceno probrané a procvičené učivo – vědomosti, dovednosti, postup, komunikace, tvořivost, snaha, aktivita</w:t>
      </w:r>
    </w:p>
    <w:p w:rsidR="000A600C" w:rsidRPr="00A9677D" w:rsidRDefault="000A600C" w:rsidP="00DE569B">
      <w:pPr>
        <w:numPr>
          <w:ilvl w:val="0"/>
          <w:numId w:val="237"/>
        </w:numPr>
        <w:spacing w:line="276" w:lineRule="auto"/>
        <w:jc w:val="both"/>
        <w:rPr>
          <w:bCs/>
        </w:rPr>
      </w:pPr>
      <w:r w:rsidRPr="00A9677D">
        <w:rPr>
          <w:bCs/>
        </w:rPr>
        <w:t>při klasifikaci používáme pět klasifikačních stupňů</w:t>
      </w:r>
    </w:p>
    <w:p w:rsidR="000A600C" w:rsidRPr="00A9677D" w:rsidRDefault="000A600C">
      <w:pPr>
        <w:pStyle w:val="Zkladntext0"/>
        <w:jc w:val="both"/>
      </w:pPr>
    </w:p>
    <w:p w:rsidR="000A600C" w:rsidRDefault="000A600C">
      <w:pPr>
        <w:jc w:val="both"/>
        <w:rPr>
          <w:b/>
          <w:sz w:val="28"/>
          <w:szCs w:val="28"/>
        </w:rPr>
      </w:pPr>
      <w:r>
        <w:rPr>
          <w:b/>
          <w:sz w:val="28"/>
          <w:szCs w:val="28"/>
        </w:rPr>
        <w:t>Kritéria hodnocení</w:t>
      </w:r>
    </w:p>
    <w:p w:rsidR="000A600C" w:rsidRDefault="000A600C">
      <w:pPr>
        <w:jc w:val="both"/>
        <w:rPr>
          <w:b/>
          <w:sz w:val="28"/>
          <w:szCs w:val="28"/>
        </w:rPr>
      </w:pPr>
    </w:p>
    <w:p w:rsidR="000A600C" w:rsidRPr="00A9677D" w:rsidRDefault="000A600C">
      <w:pPr>
        <w:pStyle w:val="Nadpis1"/>
        <w:jc w:val="both"/>
        <w:rPr>
          <w:sz w:val="24"/>
        </w:rPr>
      </w:pPr>
      <w:r w:rsidRPr="00A9677D">
        <w:rPr>
          <w:sz w:val="24"/>
        </w:rPr>
        <w:t xml:space="preserve">     Žáka posuzujeme podle toho, jak ve škole pracuje – tvořivé myšlení, spolupráce, správnost postupu a výsledku, originalita, celková úprava, a podle toho, jakých výsledků žák dosahuje v rámci svých možností.</w:t>
      </w:r>
    </w:p>
    <w:p w:rsidR="000A600C" w:rsidRPr="00A9677D" w:rsidRDefault="000A600C">
      <w:pPr>
        <w:jc w:val="both"/>
      </w:pPr>
      <w:r w:rsidRPr="00A9677D">
        <w:t xml:space="preserve">     </w:t>
      </w:r>
    </w:p>
    <w:p w:rsidR="000A600C" w:rsidRPr="00A9677D" w:rsidRDefault="000A600C">
      <w:pPr>
        <w:pStyle w:val="Zkladntext0"/>
        <w:jc w:val="both"/>
        <w:rPr>
          <w:bCs/>
        </w:rPr>
      </w:pPr>
      <w:r w:rsidRPr="00A9677D">
        <w:rPr>
          <w:bCs/>
        </w:rPr>
        <w:t xml:space="preserve">     U žáků se speciálními vzdělávacími potřebami dbáme při hodnocení žáka na doporučení PPP v Trutnově. Rodiče jsou o způsobu hodnocení informování písemně, je to s nimi projednáno a jimi podepsáno.</w:t>
      </w:r>
    </w:p>
    <w:p w:rsidR="000A600C" w:rsidRPr="00A9677D" w:rsidRDefault="000A600C">
      <w:pPr>
        <w:pStyle w:val="Zkladntext0"/>
        <w:jc w:val="both"/>
        <w:rPr>
          <w:bCs/>
        </w:rPr>
      </w:pPr>
    </w:p>
    <w:p w:rsidR="000A600C" w:rsidRPr="00A9677D" w:rsidRDefault="000A600C">
      <w:pPr>
        <w:jc w:val="both"/>
      </w:pPr>
    </w:p>
    <w:p w:rsidR="000A600C" w:rsidRDefault="000A600C">
      <w:pPr>
        <w:jc w:val="both"/>
        <w:rPr>
          <w:bCs/>
          <w:sz w:val="28"/>
          <w:szCs w:val="28"/>
        </w:rPr>
      </w:pPr>
      <w:r>
        <w:rPr>
          <w:b/>
          <w:sz w:val="28"/>
          <w:szCs w:val="28"/>
        </w:rPr>
        <w:t>Způsoby hodnocení</w:t>
      </w:r>
    </w:p>
    <w:p w:rsidR="000A600C" w:rsidRDefault="000A600C">
      <w:pPr>
        <w:jc w:val="both"/>
        <w:rPr>
          <w:bCs/>
          <w:sz w:val="28"/>
          <w:szCs w:val="28"/>
        </w:rPr>
      </w:pPr>
    </w:p>
    <w:p w:rsidR="000A600C" w:rsidRPr="00A9677D" w:rsidRDefault="000A600C">
      <w:pPr>
        <w:pStyle w:val="Nadpis2"/>
        <w:jc w:val="both"/>
        <w:rPr>
          <w:sz w:val="24"/>
        </w:rPr>
      </w:pPr>
      <w:r w:rsidRPr="00A9677D">
        <w:rPr>
          <w:sz w:val="24"/>
        </w:rPr>
        <w:t>Hodnocení průběžné</w:t>
      </w:r>
    </w:p>
    <w:p w:rsidR="000A600C" w:rsidRPr="00A9677D" w:rsidRDefault="000A600C">
      <w:pPr>
        <w:pStyle w:val="Zkladntext0"/>
        <w:jc w:val="both"/>
      </w:pPr>
      <w:r w:rsidRPr="00A9677D">
        <w:t xml:space="preserve">     Jedná se o hodnocení v průběhu celého školního roku. Je individuální, může být písemné nebo ústní.</w:t>
      </w:r>
    </w:p>
    <w:p w:rsidR="000A600C" w:rsidRPr="00A9677D" w:rsidRDefault="000A600C">
      <w:pPr>
        <w:jc w:val="both"/>
        <w:rPr>
          <w:bCs/>
        </w:rPr>
      </w:pPr>
    </w:p>
    <w:p w:rsidR="000A600C" w:rsidRPr="00A9677D" w:rsidRDefault="000A600C">
      <w:pPr>
        <w:pStyle w:val="Nadpis2"/>
        <w:jc w:val="both"/>
        <w:rPr>
          <w:bCs w:val="0"/>
          <w:sz w:val="24"/>
        </w:rPr>
      </w:pPr>
      <w:r w:rsidRPr="00A9677D">
        <w:rPr>
          <w:sz w:val="24"/>
        </w:rPr>
        <w:t>Závěrečné hodnocení</w:t>
      </w:r>
    </w:p>
    <w:p w:rsidR="000A600C" w:rsidRPr="00A9677D" w:rsidRDefault="000A600C">
      <w:pPr>
        <w:jc w:val="both"/>
        <w:rPr>
          <w:bCs/>
        </w:rPr>
      </w:pPr>
      <w:r w:rsidRPr="00A9677D">
        <w:rPr>
          <w:bCs/>
        </w:rPr>
        <w:t xml:space="preserve">     Je součtem všech aktivit žáka v průběhu pololetí, projeví se známkou. V prvním pololetí obdrží žák současně s vysvědčením dopis, ve kterém má napsáno, v čem se mu dařilo a v čem se má do budoucna zlepšit.</w:t>
      </w:r>
    </w:p>
    <w:p w:rsidR="000A600C" w:rsidRPr="00A9677D" w:rsidRDefault="000A600C">
      <w:pPr>
        <w:jc w:val="both"/>
        <w:rPr>
          <w:bCs/>
        </w:rPr>
      </w:pPr>
    </w:p>
    <w:p w:rsidR="000A600C" w:rsidRPr="00A9677D" w:rsidRDefault="000A600C">
      <w:pPr>
        <w:pStyle w:val="Nadpis2"/>
        <w:jc w:val="both"/>
        <w:rPr>
          <w:sz w:val="24"/>
        </w:rPr>
      </w:pPr>
      <w:r w:rsidRPr="00A9677D">
        <w:rPr>
          <w:sz w:val="24"/>
        </w:rPr>
        <w:t>Slovní hodnocení</w:t>
      </w:r>
    </w:p>
    <w:p w:rsidR="000A600C" w:rsidRPr="00A9677D" w:rsidRDefault="000A600C">
      <w:pPr>
        <w:pStyle w:val="Zkladntext0"/>
        <w:jc w:val="both"/>
      </w:pPr>
      <w:r w:rsidRPr="00A9677D">
        <w:t xml:space="preserve">     Slovní hodnocení používáme průběžně během celého školního roku. Žáky vedeme k sebehodnocení vlastní práce a chování, aby se snažili posoudit svou práci, úsilí, osobní možnosti a rezervy. Toto hodnocení provádíme především na konci týdne formou komunitního kruhu, kdy nám žák řekne, o čem si myslí, že se mu v tom týdnu podařilo a naopak, v čem se mu moc nedařilo. Učitelka svým slovním hodnocením pozdvihne žákovi sebevědomí a poradí, jak se zlepšit.</w:t>
      </w:r>
    </w:p>
    <w:p w:rsidR="000A600C" w:rsidRPr="00A9677D" w:rsidRDefault="000A600C">
      <w:pPr>
        <w:jc w:val="both"/>
        <w:rPr>
          <w:bCs/>
        </w:rPr>
      </w:pPr>
    </w:p>
    <w:p w:rsidR="000A600C" w:rsidRPr="00A9677D" w:rsidRDefault="000A600C">
      <w:pPr>
        <w:pStyle w:val="Nadpis2"/>
        <w:jc w:val="both"/>
        <w:rPr>
          <w:sz w:val="24"/>
        </w:rPr>
      </w:pPr>
      <w:r w:rsidRPr="00A9677D">
        <w:rPr>
          <w:sz w:val="24"/>
        </w:rPr>
        <w:t>Portfolio</w:t>
      </w:r>
    </w:p>
    <w:p w:rsidR="000A600C" w:rsidRPr="00A9677D" w:rsidRDefault="000A600C">
      <w:pPr>
        <w:pStyle w:val="Zkladntext0"/>
        <w:jc w:val="both"/>
      </w:pPr>
      <w:r w:rsidRPr="00A9677D">
        <w:t xml:space="preserve">     Každý žák má svoje portfolio, kam si zařazuje během všech tří let návštěvy naší školy své práce nebo projekty. Žáci si práce zařazují sami.</w:t>
      </w:r>
    </w:p>
    <w:p w:rsidR="000A600C" w:rsidRPr="00A9677D" w:rsidRDefault="000A600C">
      <w:pPr>
        <w:jc w:val="both"/>
        <w:rPr>
          <w:bCs/>
        </w:rPr>
      </w:pPr>
    </w:p>
    <w:p w:rsidR="000A600C" w:rsidRPr="00A9677D" w:rsidRDefault="000A600C">
      <w:pPr>
        <w:pStyle w:val="Nadpis2"/>
        <w:jc w:val="both"/>
        <w:rPr>
          <w:sz w:val="24"/>
        </w:rPr>
      </w:pPr>
      <w:r w:rsidRPr="00A9677D">
        <w:rPr>
          <w:sz w:val="24"/>
        </w:rPr>
        <w:lastRenderedPageBreak/>
        <w:t>Klasifikace</w:t>
      </w:r>
    </w:p>
    <w:p w:rsidR="000A600C" w:rsidRPr="00A9677D" w:rsidRDefault="000A600C">
      <w:pPr>
        <w:pStyle w:val="Nadpis1"/>
        <w:ind w:left="0"/>
        <w:jc w:val="both"/>
        <w:rPr>
          <w:b w:val="0"/>
          <w:bCs w:val="0"/>
          <w:sz w:val="24"/>
        </w:rPr>
      </w:pPr>
      <w:r w:rsidRPr="00A9677D">
        <w:rPr>
          <w:sz w:val="24"/>
        </w:rPr>
        <w:t xml:space="preserve">     </w:t>
      </w:r>
      <w:r w:rsidRPr="00A9677D">
        <w:rPr>
          <w:b w:val="0"/>
          <w:bCs w:val="0"/>
          <w:sz w:val="24"/>
        </w:rPr>
        <w:t>Klasifikační stupnice je vyjádřena známkami 1 – 5. Ukazuje, kde se žák v dané chvíli na škále hodnot nachází. Umožňuje stanovit průměr výkonu a slouží ke statistickému zpracování. Klasifikace je doložitelná. Klasifikací stanovujeme úroveň žáka ve vztahu k očekávaným výstupům formulovaných osnovami a ŠVP.</w:t>
      </w:r>
    </w:p>
    <w:p w:rsidR="000A600C" w:rsidRPr="00A9677D" w:rsidRDefault="000A600C">
      <w:pPr>
        <w:jc w:val="both"/>
      </w:pPr>
    </w:p>
    <w:p w:rsidR="000A600C" w:rsidRPr="00A9677D" w:rsidRDefault="000A600C">
      <w:pPr>
        <w:pStyle w:val="Nadpis1"/>
        <w:ind w:left="0"/>
        <w:jc w:val="both"/>
        <w:rPr>
          <w:b w:val="0"/>
          <w:bCs w:val="0"/>
          <w:sz w:val="24"/>
        </w:rPr>
      </w:pPr>
      <w:r w:rsidRPr="00A9677D">
        <w:rPr>
          <w:sz w:val="24"/>
        </w:rPr>
        <w:t>Stupeň 1:</w:t>
      </w:r>
      <w:r w:rsidRPr="00A9677D">
        <w:rPr>
          <w:b w:val="0"/>
          <w:bCs w:val="0"/>
          <w:sz w:val="24"/>
        </w:rPr>
        <w:t xml:space="preserve"> Spolehlivě ovládá učivo na úrovni stanovených výstupů, samostatně, pohotově a tvořivě řeší úkoly a zobecňuje poznatky, pracuje soustavně, aktivně po celé klasifikační období, projevuje trvale zájem o předmět.</w:t>
      </w:r>
    </w:p>
    <w:p w:rsidR="000A600C" w:rsidRPr="00A9677D" w:rsidRDefault="000A600C">
      <w:pPr>
        <w:jc w:val="both"/>
      </w:pPr>
    </w:p>
    <w:p w:rsidR="000A600C" w:rsidRPr="00A9677D" w:rsidRDefault="000A600C">
      <w:pPr>
        <w:jc w:val="both"/>
      </w:pPr>
      <w:r w:rsidRPr="00A9677D">
        <w:rPr>
          <w:b/>
          <w:bCs/>
        </w:rPr>
        <w:t xml:space="preserve">Stupeň 2: </w:t>
      </w:r>
      <w:r w:rsidRPr="00A9677D">
        <w:t>V podstatě ovládá učivo jako prostředek pro dosažení očekávaných výstupů, ale občas se dopouští nepodstatných chyb. Pracuje soustavně po celé klasifikační období, samostatně řeší úkoly, občas s drobnými nedostatky. O předmět má zájem.</w:t>
      </w:r>
    </w:p>
    <w:p w:rsidR="000A600C" w:rsidRPr="00A9677D" w:rsidRDefault="000A600C">
      <w:pPr>
        <w:jc w:val="both"/>
      </w:pPr>
    </w:p>
    <w:p w:rsidR="000A600C" w:rsidRPr="00A9677D" w:rsidRDefault="000A600C">
      <w:pPr>
        <w:jc w:val="both"/>
      </w:pPr>
      <w:r w:rsidRPr="00A9677D">
        <w:rPr>
          <w:b/>
          <w:bCs/>
        </w:rPr>
        <w:t xml:space="preserve">Stupeň 3: </w:t>
      </w:r>
      <w:r w:rsidRPr="00A9677D">
        <w:t>Ovládá učivo průměrně celkem ještě na úrovni stanovené ŠVP. Přitom se dopouští chyb, ale za vedení učitelky je dokáže odstranit. Samostatné úkoly řeší s obtížemi. Střídavý vzestup a pokles jeho zájmu o předmět.</w:t>
      </w:r>
    </w:p>
    <w:p w:rsidR="000A600C" w:rsidRPr="00A9677D" w:rsidRDefault="000A600C">
      <w:pPr>
        <w:jc w:val="both"/>
      </w:pPr>
    </w:p>
    <w:p w:rsidR="000A600C" w:rsidRPr="00A9677D" w:rsidRDefault="000A600C">
      <w:pPr>
        <w:jc w:val="both"/>
      </w:pPr>
      <w:r w:rsidRPr="00A9677D">
        <w:rPr>
          <w:b/>
          <w:bCs/>
        </w:rPr>
        <w:t xml:space="preserve">Stupeň 4: </w:t>
      </w:r>
      <w:r w:rsidRPr="00A9677D">
        <w:t>Ovládá učivo v obrysech, ale s mnohými chybami, jež za pomoci učitelky stěží napravuje. Samostatné úkoly neřeší většinou úspěšně. Má malý zájem o předmět, pracuje nesvědomitě a nesamostatně.</w:t>
      </w:r>
    </w:p>
    <w:p w:rsidR="000A600C" w:rsidRPr="00A9677D" w:rsidRDefault="000A600C">
      <w:pPr>
        <w:jc w:val="both"/>
      </w:pPr>
    </w:p>
    <w:p w:rsidR="000A600C" w:rsidRPr="00A9677D" w:rsidRDefault="000A600C">
      <w:pPr>
        <w:jc w:val="both"/>
      </w:pPr>
      <w:r w:rsidRPr="00A9677D">
        <w:rPr>
          <w:b/>
          <w:bCs/>
        </w:rPr>
        <w:t xml:space="preserve">Stupeň 5: </w:t>
      </w:r>
      <w:r w:rsidRPr="00A9677D">
        <w:t>Neovládá učivo na úrovni dané učebními osnovami. Neřeší samostatně úkoly a na otázky učitelky převážně neodpovídá správně. Neprojevuje zájem o předmět a s péčí učitelky nedosahuje zlepšení.</w:t>
      </w:r>
    </w:p>
    <w:p w:rsidR="000A600C" w:rsidRPr="00A9677D" w:rsidRDefault="000A600C">
      <w:pPr>
        <w:jc w:val="both"/>
      </w:pPr>
    </w:p>
    <w:p w:rsidR="000A600C" w:rsidRPr="00A9677D" w:rsidRDefault="000A600C">
      <w:pPr>
        <w:pStyle w:val="Nadpis2"/>
        <w:jc w:val="both"/>
        <w:rPr>
          <w:bCs w:val="0"/>
          <w:sz w:val="24"/>
        </w:rPr>
      </w:pPr>
      <w:r w:rsidRPr="00A9677D">
        <w:rPr>
          <w:bCs w:val="0"/>
          <w:sz w:val="24"/>
        </w:rPr>
        <w:t xml:space="preserve">     Hodnocení žáků se SPÚ</w:t>
      </w:r>
    </w:p>
    <w:p w:rsidR="000A600C" w:rsidRPr="00A9677D" w:rsidRDefault="000A600C">
      <w:pPr>
        <w:jc w:val="both"/>
      </w:pPr>
      <w:r w:rsidRPr="00A9677D">
        <w:rPr>
          <w:b/>
          <w:bCs/>
        </w:rPr>
        <w:t xml:space="preserve"> </w:t>
      </w:r>
      <w:r w:rsidRPr="00A9677D">
        <w:t xml:space="preserve">     Pro zjišťování úrovně žákových vědomostí a dovedností volíme takové formy a druhy zkoušení, které odpovídají schopnostem žáka, na něž nemá žákova porucha negativní vliv. Podle typu poruchy je stanovena úroveň náročnosti. U žáků hodnotíme zejména průběh práce, vynaložené úsilí a ne jenom výsledek.</w:t>
      </w:r>
    </w:p>
    <w:p w:rsidR="000A600C" w:rsidRPr="00A9677D" w:rsidRDefault="000A600C">
      <w:pPr>
        <w:jc w:val="both"/>
      </w:pPr>
      <w:r w:rsidRPr="00A9677D">
        <w:t xml:space="preserve">     V případě dyslexie častěji hodnotíme písemný projev. V případě dysgrafie a dysortografie častěji hodnotíme ústní projev, využíváme doplňování textů a počítač.</w:t>
      </w:r>
    </w:p>
    <w:p w:rsidR="000A600C" w:rsidRPr="00A9677D" w:rsidRDefault="000A600C">
      <w:pPr>
        <w:jc w:val="both"/>
      </w:pPr>
      <w:r w:rsidRPr="00A9677D">
        <w:t xml:space="preserve">     Při klasifikaci nevycházíme z počtu chyb, ale z počtu jevů, které žák zvládl. Při hodnocení se zaměřujeme na pozitivní kroky a snažíme se žáka stále motivovat.</w:t>
      </w:r>
    </w:p>
    <w:p w:rsidR="000A600C" w:rsidRDefault="000A600C">
      <w:pPr>
        <w:jc w:val="both"/>
      </w:pPr>
      <w:r w:rsidRPr="00A9677D">
        <w:t xml:space="preserve">     Žáci, u kterých je diagnostikována porucha učení, mohou být se souhlasem rodičů klasifikováni slovně ve všech předmětech, do nichž se porucha promítá. Jedná se především o klasifikaci v českém jazyce a na doporučení Pedagogicko-psychologické poradny. Žáci jsou klasifikováni klasifikačními stupni, protože si to tak rodiče přejí.</w:t>
      </w:r>
    </w:p>
    <w:p w:rsidR="00C85068" w:rsidRDefault="00C85068">
      <w:pPr>
        <w:jc w:val="both"/>
      </w:pPr>
    </w:p>
    <w:p w:rsidR="00C85068" w:rsidRDefault="00C85068">
      <w:pPr>
        <w:jc w:val="both"/>
      </w:pPr>
      <w:r>
        <w:t>Každý pedagog si stanový pravidla pro hodnocení</w:t>
      </w:r>
      <w:r w:rsidR="00BC1E16">
        <w:t>,</w:t>
      </w:r>
      <w:r>
        <w:t xml:space="preserve"> se kterými seznámí žáky a zákonný zástupce. </w:t>
      </w:r>
    </w:p>
    <w:p w:rsidR="00C85068" w:rsidRDefault="00C85068">
      <w:pPr>
        <w:jc w:val="both"/>
      </w:pPr>
    </w:p>
    <w:p w:rsidR="00C85068" w:rsidRDefault="00C85068">
      <w:pPr>
        <w:jc w:val="both"/>
      </w:pPr>
    </w:p>
    <w:p w:rsidR="00C85068" w:rsidRDefault="00C85068">
      <w:pPr>
        <w:jc w:val="both"/>
      </w:pPr>
    </w:p>
    <w:p w:rsidR="00C85068" w:rsidRDefault="00C85068">
      <w:pPr>
        <w:jc w:val="both"/>
      </w:pPr>
    </w:p>
    <w:p w:rsidR="0014403C" w:rsidRDefault="0014403C">
      <w:pPr>
        <w:jc w:val="both"/>
      </w:pPr>
    </w:p>
    <w:p w:rsidR="0014403C" w:rsidRDefault="0014403C">
      <w:pPr>
        <w:jc w:val="both"/>
      </w:pPr>
    </w:p>
    <w:p w:rsidR="0014403C" w:rsidRDefault="0014403C">
      <w:pPr>
        <w:jc w:val="both"/>
      </w:pPr>
    </w:p>
    <w:p w:rsidR="0014403C" w:rsidRDefault="0014403C">
      <w:pPr>
        <w:jc w:val="both"/>
      </w:pPr>
    </w:p>
    <w:p w:rsidR="0014403C" w:rsidRDefault="0014403C">
      <w:pPr>
        <w:jc w:val="both"/>
      </w:pPr>
    </w:p>
    <w:p w:rsidR="006D2811" w:rsidRDefault="006D2811">
      <w:pPr>
        <w:jc w:val="both"/>
      </w:pPr>
    </w:p>
    <w:p w:rsidR="006D2811" w:rsidRDefault="006D2811">
      <w:pPr>
        <w:jc w:val="both"/>
      </w:pPr>
    </w:p>
    <w:p w:rsidR="006D2811" w:rsidRDefault="006D2811">
      <w:pPr>
        <w:jc w:val="both"/>
      </w:pPr>
    </w:p>
    <w:p w:rsidR="00C85068" w:rsidRDefault="00C85068">
      <w:pPr>
        <w:jc w:val="both"/>
      </w:pPr>
    </w:p>
    <w:p w:rsidR="00C85068" w:rsidRDefault="00C85068">
      <w:pPr>
        <w:jc w:val="both"/>
      </w:pPr>
      <w:r>
        <w:t>Příloha č. 1.</w:t>
      </w:r>
    </w:p>
    <w:p w:rsidR="00C85068" w:rsidRDefault="00C85068">
      <w:pPr>
        <w:jc w:val="both"/>
      </w:pPr>
    </w:p>
    <w:p w:rsidR="00C85068" w:rsidRDefault="00C85068">
      <w:pPr>
        <w:jc w:val="both"/>
      </w:pPr>
      <w:r>
        <w:t>Standardy pro základní vzdělávání</w:t>
      </w:r>
    </w:p>
    <w:p w:rsidR="00C85068" w:rsidRDefault="00C85068">
      <w:pPr>
        <w:jc w:val="both"/>
      </w:pPr>
    </w:p>
    <w:p w:rsidR="00C85068" w:rsidRPr="00A9677D" w:rsidRDefault="00C85068">
      <w:pPr>
        <w:jc w:val="both"/>
      </w:pPr>
      <w:r>
        <w:t xml:space="preserve">1/A </w:t>
      </w:r>
    </w:p>
    <w:p w:rsidR="000A600C" w:rsidRPr="00A9677D" w:rsidRDefault="000A600C">
      <w:pPr>
        <w:jc w:val="both"/>
      </w:pPr>
    </w:p>
    <w:p w:rsidR="006D2811" w:rsidRPr="006D2811" w:rsidRDefault="006D2811" w:rsidP="006D2811">
      <w:pPr>
        <w:jc w:val="center"/>
        <w:rPr>
          <w:rFonts w:ascii="Arial" w:hAnsi="Arial" w:cs="Arial"/>
          <w:sz w:val="48"/>
          <w:szCs w:val="48"/>
        </w:rPr>
      </w:pPr>
      <w:r w:rsidRPr="006D2811">
        <w:rPr>
          <w:rFonts w:ascii="Arial" w:hAnsi="Arial" w:cs="Arial"/>
          <w:sz w:val="48"/>
          <w:szCs w:val="48"/>
        </w:rPr>
        <w:t>STANDARDY</w:t>
      </w:r>
    </w:p>
    <w:p w:rsidR="006D2811" w:rsidRPr="006D2811" w:rsidRDefault="006D2811" w:rsidP="006D2811">
      <w:pPr>
        <w:jc w:val="center"/>
        <w:rPr>
          <w:rFonts w:ascii="Arial" w:hAnsi="Arial" w:cs="Arial"/>
          <w:sz w:val="48"/>
          <w:szCs w:val="48"/>
        </w:rPr>
      </w:pPr>
    </w:p>
    <w:p w:rsidR="006D2811" w:rsidRPr="006D2811" w:rsidRDefault="006D2811" w:rsidP="006D2811">
      <w:pPr>
        <w:jc w:val="center"/>
        <w:rPr>
          <w:rFonts w:ascii="Arial" w:hAnsi="Arial" w:cs="Arial"/>
          <w:sz w:val="48"/>
          <w:szCs w:val="48"/>
        </w:rPr>
      </w:pPr>
      <w:r w:rsidRPr="006D2811">
        <w:rPr>
          <w:rFonts w:ascii="Arial" w:hAnsi="Arial" w:cs="Arial"/>
          <w:sz w:val="48"/>
          <w:szCs w:val="48"/>
        </w:rPr>
        <w:t>ANGLICKÝ JAZYK</w:t>
      </w:r>
    </w:p>
    <w:p w:rsidR="006D2811" w:rsidRPr="006D2811" w:rsidRDefault="006D2811" w:rsidP="006D2811">
      <w:pPr>
        <w:jc w:val="center"/>
        <w:rPr>
          <w:rFonts w:ascii="Arial" w:hAnsi="Arial" w:cs="Arial"/>
        </w:rPr>
      </w:pPr>
    </w:p>
    <w:p w:rsidR="006D2811" w:rsidRPr="006D2811" w:rsidRDefault="006D2811" w:rsidP="006D2811">
      <w:pPr>
        <w:jc w:val="center"/>
        <w:rPr>
          <w:rFonts w:ascii="Arial" w:hAnsi="Arial" w:cs="Arial"/>
        </w:rPr>
      </w:pPr>
    </w:p>
    <w:p w:rsidR="006D2811" w:rsidRPr="006D2811" w:rsidRDefault="006D2811" w:rsidP="006D2811">
      <w:pPr>
        <w:jc w:val="center"/>
      </w:pPr>
    </w:p>
    <w:p w:rsidR="006D2811" w:rsidRDefault="006D2811" w:rsidP="006D2811"/>
    <w:p w:rsidR="006D2811" w:rsidRDefault="006D2811" w:rsidP="006D2811"/>
    <w:p w:rsidR="006D2811" w:rsidRDefault="006D2811" w:rsidP="006D2811"/>
    <w:p w:rsidR="006D2811" w:rsidRDefault="006D2811" w:rsidP="006D2811"/>
    <w:p w:rsidR="006D2811" w:rsidRDefault="006D2811" w:rsidP="006D2811"/>
    <w:p w:rsidR="006D2811" w:rsidRDefault="006D2811" w:rsidP="006D2811"/>
    <w:p w:rsidR="006D2811" w:rsidRDefault="006D2811" w:rsidP="006D2811"/>
    <w:p w:rsidR="006D2811" w:rsidRDefault="006D2811" w:rsidP="006D2811"/>
    <w:p w:rsidR="006D2811" w:rsidRDefault="006D2811" w:rsidP="006D2811"/>
    <w:p w:rsidR="006D2811" w:rsidRDefault="006D2811" w:rsidP="006D2811"/>
    <w:p w:rsidR="006D2811" w:rsidRPr="006D2811" w:rsidRDefault="006D2811" w:rsidP="006D2811">
      <w:pPr>
        <w:rPr>
          <w:rFonts w:ascii="Arial" w:hAnsi="Arial" w:cs="Arial"/>
          <w:b/>
        </w:rPr>
      </w:pPr>
      <w:r w:rsidRPr="006D2811">
        <w:rPr>
          <w:rFonts w:ascii="Arial" w:hAnsi="Arial" w:cs="Arial"/>
          <w:b/>
        </w:rPr>
        <w:t>Vypracovala skupina pro přípravu standardů z anglického jazyka ve složení:</w:t>
      </w: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r w:rsidRPr="006D2811">
        <w:rPr>
          <w:rFonts w:ascii="Arial" w:hAnsi="Arial" w:cs="Arial"/>
        </w:rPr>
        <w:t xml:space="preserve">Vedoucí:  </w:t>
      </w:r>
      <w:r w:rsidRPr="006D2811">
        <w:rPr>
          <w:rFonts w:ascii="Arial" w:hAnsi="Arial" w:cs="Arial"/>
        </w:rPr>
        <w:tab/>
      </w:r>
      <w:r w:rsidRPr="006D2811">
        <w:rPr>
          <w:rFonts w:ascii="Arial" w:hAnsi="Arial" w:cs="Arial"/>
        </w:rPr>
        <w:tab/>
      </w:r>
      <w:r w:rsidRPr="006D2811">
        <w:rPr>
          <w:rFonts w:ascii="Arial" w:hAnsi="Arial" w:cs="Arial"/>
        </w:rPr>
        <w:tab/>
        <w:t>Mgr. Štěpánka Legemzová, ZŠ Angel, Praha 12</w:t>
      </w:r>
      <w:r w:rsidRPr="006D2811">
        <w:rPr>
          <w:rFonts w:ascii="Arial" w:hAnsi="Arial" w:cs="Arial"/>
        </w:rPr>
        <w:br/>
      </w:r>
    </w:p>
    <w:p w:rsidR="006D2811" w:rsidRPr="006D2811" w:rsidRDefault="006D2811" w:rsidP="006D2811">
      <w:pPr>
        <w:rPr>
          <w:rFonts w:ascii="Arial" w:hAnsi="Arial" w:cs="Arial"/>
        </w:rPr>
      </w:pPr>
      <w:r w:rsidRPr="006D2811">
        <w:rPr>
          <w:rFonts w:ascii="Arial" w:hAnsi="Arial" w:cs="Arial"/>
        </w:rPr>
        <w:t>Koordinátor za VÚP:          Mgr. Kamila Sladkovská, VÚP  Praha</w:t>
      </w:r>
      <w:r w:rsidRPr="006D2811">
        <w:rPr>
          <w:rFonts w:ascii="Arial" w:hAnsi="Arial" w:cs="Arial"/>
        </w:rPr>
        <w:br/>
      </w:r>
    </w:p>
    <w:p w:rsidR="006D2811" w:rsidRPr="006D2811" w:rsidRDefault="006D2811" w:rsidP="006D2811">
      <w:pPr>
        <w:rPr>
          <w:rFonts w:ascii="Arial" w:hAnsi="Arial" w:cs="Arial"/>
        </w:rPr>
      </w:pPr>
      <w:r w:rsidRPr="006D2811">
        <w:rPr>
          <w:rFonts w:ascii="Arial" w:hAnsi="Arial" w:cs="Arial"/>
        </w:rPr>
        <w:t xml:space="preserve">Členové: </w:t>
      </w:r>
      <w:r w:rsidRPr="006D2811">
        <w:rPr>
          <w:rFonts w:ascii="Arial" w:hAnsi="Arial" w:cs="Arial"/>
        </w:rPr>
        <w:tab/>
      </w:r>
      <w:r w:rsidRPr="006D2811">
        <w:rPr>
          <w:rFonts w:ascii="Arial" w:hAnsi="Arial" w:cs="Arial"/>
        </w:rPr>
        <w:tab/>
      </w:r>
      <w:r w:rsidRPr="006D2811">
        <w:rPr>
          <w:rFonts w:ascii="Arial" w:hAnsi="Arial" w:cs="Arial"/>
        </w:rPr>
        <w:tab/>
        <w:t>Mgr. Ludmila Balíková, ZŠ Heyrovského, Olomouc</w:t>
      </w:r>
      <w:r w:rsidRPr="006D2811">
        <w:rPr>
          <w:rFonts w:ascii="Arial" w:hAnsi="Arial" w:cs="Arial"/>
        </w:rPr>
        <w:br/>
      </w:r>
    </w:p>
    <w:p w:rsidR="006D2811" w:rsidRPr="006D2811" w:rsidRDefault="006D2811" w:rsidP="006D2811">
      <w:pPr>
        <w:rPr>
          <w:rFonts w:ascii="Arial" w:hAnsi="Arial" w:cs="Arial"/>
        </w:rPr>
      </w:pPr>
      <w:r w:rsidRPr="006D2811">
        <w:rPr>
          <w:rFonts w:ascii="Arial" w:hAnsi="Arial" w:cs="Arial"/>
        </w:rPr>
        <w:t xml:space="preserve">                                           PaedDr. Zdena Hartingerová, ZŠ SNP Hradec Králové</w:t>
      </w:r>
      <w:r w:rsidRPr="006D2811">
        <w:rPr>
          <w:rFonts w:ascii="Arial" w:hAnsi="Arial" w:cs="Arial"/>
        </w:rPr>
        <w:br/>
      </w:r>
    </w:p>
    <w:p w:rsidR="006D2811" w:rsidRPr="006D2811" w:rsidRDefault="006D2811" w:rsidP="006D2811">
      <w:pPr>
        <w:ind w:left="2124" w:firstLine="708"/>
        <w:rPr>
          <w:rFonts w:ascii="Arial" w:hAnsi="Arial" w:cs="Arial"/>
        </w:rPr>
      </w:pPr>
      <w:r w:rsidRPr="006D2811">
        <w:rPr>
          <w:rFonts w:ascii="Arial" w:hAnsi="Arial" w:cs="Arial"/>
        </w:rPr>
        <w:t>PaedDr. Jana Hornová, ČŠI</w:t>
      </w:r>
      <w:r w:rsidRPr="006D2811">
        <w:rPr>
          <w:rFonts w:ascii="Arial" w:hAnsi="Arial" w:cs="Arial"/>
        </w:rPr>
        <w:br/>
      </w:r>
    </w:p>
    <w:p w:rsidR="006D2811" w:rsidRPr="006D2811" w:rsidRDefault="006D2811" w:rsidP="006D2811">
      <w:pPr>
        <w:ind w:left="2832"/>
        <w:rPr>
          <w:rFonts w:ascii="Arial" w:hAnsi="Arial" w:cs="Arial"/>
        </w:rPr>
      </w:pPr>
      <w:r w:rsidRPr="006D2811">
        <w:rPr>
          <w:rFonts w:ascii="Arial" w:hAnsi="Arial" w:cs="Arial"/>
        </w:rPr>
        <w:t>Mgr. Kateřina Janu, ZŠ Bakalovo nám., Brno</w:t>
      </w:r>
      <w:r w:rsidRPr="006D2811">
        <w:rPr>
          <w:rFonts w:ascii="Arial" w:hAnsi="Arial" w:cs="Arial"/>
        </w:rPr>
        <w:br/>
      </w:r>
    </w:p>
    <w:p w:rsidR="006D2811" w:rsidRPr="006D2811" w:rsidRDefault="006D2811" w:rsidP="006D2811">
      <w:pPr>
        <w:ind w:left="2832"/>
        <w:rPr>
          <w:rFonts w:ascii="Arial" w:hAnsi="Arial" w:cs="Arial"/>
        </w:rPr>
      </w:pPr>
      <w:r w:rsidRPr="006D2811">
        <w:rPr>
          <w:rFonts w:ascii="Arial" w:hAnsi="Arial" w:cs="Arial"/>
        </w:rPr>
        <w:t>Mgr. Petra Lexová, ZŠ Ostrčilova, Ostrava</w:t>
      </w:r>
      <w:r w:rsidRPr="006D2811">
        <w:rPr>
          <w:rFonts w:ascii="Arial" w:hAnsi="Arial" w:cs="Arial"/>
        </w:rPr>
        <w:br/>
      </w:r>
    </w:p>
    <w:p w:rsidR="006D2811" w:rsidRPr="006D2811" w:rsidRDefault="006D2811" w:rsidP="006D2811">
      <w:pPr>
        <w:ind w:left="2124" w:firstLine="708"/>
        <w:rPr>
          <w:rFonts w:ascii="Arial" w:hAnsi="Arial" w:cs="Arial"/>
        </w:rPr>
      </w:pPr>
      <w:r w:rsidRPr="006D2811">
        <w:rPr>
          <w:rFonts w:ascii="Arial" w:hAnsi="Arial" w:cs="Arial"/>
        </w:rPr>
        <w:t>Mgr. Ludmila Mottlová, ZŠ Hořovice</w:t>
      </w:r>
      <w:r w:rsidRPr="006D2811">
        <w:rPr>
          <w:rFonts w:ascii="Arial" w:hAnsi="Arial" w:cs="Arial"/>
        </w:rPr>
        <w:br/>
      </w:r>
    </w:p>
    <w:p w:rsidR="006D2811" w:rsidRPr="006D2811" w:rsidRDefault="006D2811" w:rsidP="006D2811">
      <w:pPr>
        <w:ind w:left="2124" w:firstLine="708"/>
        <w:rPr>
          <w:rFonts w:ascii="Arial" w:hAnsi="Arial" w:cs="Arial"/>
        </w:rPr>
      </w:pPr>
      <w:r w:rsidRPr="006D2811">
        <w:rPr>
          <w:rFonts w:ascii="Arial" w:hAnsi="Arial" w:cs="Arial"/>
        </w:rPr>
        <w:t>Mgr. Jana Sankotová, Gymnázium Pelhřimov</w:t>
      </w:r>
    </w:p>
    <w:p w:rsidR="006D2811" w:rsidRPr="006D2811" w:rsidRDefault="006D2811" w:rsidP="006D2811">
      <w:pPr>
        <w:jc w:val="center"/>
      </w:pPr>
    </w:p>
    <w:p w:rsidR="006D2811" w:rsidRPr="006D2811" w:rsidRDefault="006D2811" w:rsidP="006D2811">
      <w:pPr>
        <w:jc w:val="center"/>
      </w:pPr>
    </w:p>
    <w:p w:rsidR="006D2811" w:rsidRDefault="006D2811" w:rsidP="006D2811">
      <w:pPr>
        <w:jc w:val="center"/>
      </w:pPr>
    </w:p>
    <w:p w:rsidR="0014403C" w:rsidRDefault="0014403C" w:rsidP="006D2811">
      <w:pPr>
        <w:jc w:val="center"/>
      </w:pPr>
    </w:p>
    <w:p w:rsidR="0014403C" w:rsidRDefault="0014403C" w:rsidP="006D2811">
      <w:pPr>
        <w:jc w:val="center"/>
      </w:pPr>
    </w:p>
    <w:p w:rsidR="0014403C" w:rsidRPr="006D2811" w:rsidRDefault="0014403C" w:rsidP="006D2811">
      <w:pPr>
        <w:jc w:val="center"/>
      </w:pPr>
    </w:p>
    <w:p w:rsidR="006D2811" w:rsidRPr="006D2811" w:rsidRDefault="006D2811" w:rsidP="006D2811">
      <w:pPr>
        <w:jc w:val="center"/>
      </w:pPr>
    </w:p>
    <w:p w:rsidR="006D2811" w:rsidRPr="006D2811" w:rsidRDefault="006D2811" w:rsidP="006D2811"/>
    <w:p w:rsidR="006D2811" w:rsidRPr="006D2811" w:rsidRDefault="006D2811" w:rsidP="006D2811">
      <w:pPr>
        <w:jc w:val="center"/>
        <w:rPr>
          <w:rFonts w:ascii="Arial" w:hAnsi="Arial" w:cs="Arial"/>
          <w:b/>
          <w:sz w:val="32"/>
          <w:szCs w:val="32"/>
        </w:rPr>
      </w:pPr>
      <w:r w:rsidRPr="006D2811">
        <w:rPr>
          <w:rFonts w:ascii="Arial" w:hAnsi="Arial" w:cs="Arial"/>
          <w:b/>
          <w:sz w:val="32"/>
          <w:szCs w:val="32"/>
        </w:rPr>
        <w:t>1. stupeň – 2. období (5. ročník)</w:t>
      </w:r>
    </w:p>
    <w:p w:rsidR="006D2811" w:rsidRPr="006D2811" w:rsidRDefault="006D2811" w:rsidP="006D2811">
      <w:pPr>
        <w:rPr>
          <w:rFonts w:ascii="Arial" w:hAnsi="Arial" w:cs="Arial"/>
          <w:b/>
          <w:sz w:val="32"/>
          <w:szCs w:val="32"/>
        </w:rPr>
      </w:pPr>
    </w:p>
    <w:p w:rsidR="006D2811" w:rsidRPr="006D2811" w:rsidRDefault="006D2811" w:rsidP="006D2811">
      <w:pPr>
        <w:rPr>
          <w:rFonts w:ascii="Arial" w:hAnsi="Arial" w:cs="Arial"/>
          <w:b/>
          <w:sz w:val="32"/>
          <w:szCs w:val="32"/>
        </w:rPr>
      </w:pPr>
    </w:p>
    <w:p w:rsidR="006D2811" w:rsidRPr="006D2811" w:rsidRDefault="006D2811" w:rsidP="006D2811">
      <w:pPr>
        <w:rPr>
          <w:rFonts w:ascii="Arial" w:hAnsi="Arial" w:cs="Arial"/>
          <w:b/>
          <w:u w:val="single"/>
        </w:rPr>
      </w:pPr>
      <w:r w:rsidRPr="006D2811">
        <w:rPr>
          <w:rFonts w:ascii="Arial" w:hAnsi="Arial" w:cs="Arial"/>
          <w:b/>
        </w:rPr>
        <w:t>UČIVO</w:t>
      </w:r>
      <w:r w:rsidRPr="006D2811">
        <w:rPr>
          <w:rFonts w:ascii="Arial" w:hAnsi="Arial" w:cs="Arial"/>
          <w:b/>
        </w:rPr>
        <w:br/>
      </w:r>
      <w:r w:rsidRPr="006D2811">
        <w:rPr>
          <w:rFonts w:ascii="Arial" w:hAnsi="Arial" w:cs="Arial"/>
        </w:rPr>
        <w:t xml:space="preserve">(slouží ke specifikaci obsahu a rozsahu očekávaných výstupů nebo indikátorů) </w:t>
      </w:r>
      <w:r w:rsidRPr="006D2811">
        <w:rPr>
          <w:rFonts w:ascii="Arial" w:hAnsi="Arial" w:cs="Arial"/>
        </w:rPr>
        <w:br/>
      </w:r>
      <w:r w:rsidRPr="006D2811">
        <w:rPr>
          <w:rFonts w:ascii="Arial" w:hAnsi="Arial" w:cs="Arial"/>
        </w:rPr>
        <w:br/>
      </w:r>
      <w:r w:rsidRPr="006D2811">
        <w:rPr>
          <w:rFonts w:ascii="Arial" w:hAnsi="Arial" w:cs="Arial"/>
          <w:b/>
          <w:u w:val="single"/>
        </w:rPr>
        <w:t>Typy textů</w:t>
      </w:r>
      <w:r w:rsidRPr="006D2811">
        <w:rPr>
          <w:rFonts w:ascii="Arial" w:hAnsi="Arial" w:cs="Arial"/>
          <w:b/>
          <w:vertAlign w:val="superscript"/>
        </w:rPr>
        <w:footnoteReference w:id="1"/>
      </w:r>
    </w:p>
    <w:p w:rsidR="006D2811" w:rsidRPr="006D2811" w:rsidRDefault="006D2811" w:rsidP="006D2811">
      <w:pPr>
        <w:autoSpaceDE w:val="0"/>
        <w:autoSpaceDN w:val="0"/>
        <w:adjustRightInd w:val="0"/>
        <w:spacing w:before="20"/>
        <w:rPr>
          <w:rFonts w:ascii="Arial" w:hAnsi="Arial" w:cs="Arial"/>
        </w:rPr>
      </w:pPr>
      <w:r w:rsidRPr="006D2811">
        <w:rPr>
          <w:rFonts w:ascii="Arial" w:hAnsi="Arial" w:cs="Arial"/>
        </w:rPr>
        <w:t xml:space="preserve">formulář, blahopřání, pozdrav, krátký neformální dopis, email, </w:t>
      </w:r>
      <w:r w:rsidRPr="006D2811">
        <w:rPr>
          <w:rFonts w:ascii="Arial" w:hAnsi="Arial" w:cs="Arial"/>
          <w:color w:val="000000"/>
        </w:rPr>
        <w:t>pozvánka</w:t>
      </w:r>
      <w:r w:rsidRPr="006D2811">
        <w:rPr>
          <w:rFonts w:ascii="Arial" w:hAnsi="Arial" w:cs="Arial"/>
        </w:rPr>
        <w:t>, sms, vzkaz, pohlednice např. z prázdnin, žádost, omluva, popis, návod, nápis, jízdní řád, leták, plakát, pokyn, příkaz, říkanka, básnička a písnička, pohádka, komiks</w:t>
      </w:r>
    </w:p>
    <w:p w:rsidR="006D2811" w:rsidRPr="006D2811" w:rsidRDefault="006D2811" w:rsidP="006D2811">
      <w:pPr>
        <w:autoSpaceDE w:val="0"/>
        <w:autoSpaceDN w:val="0"/>
        <w:adjustRightInd w:val="0"/>
        <w:spacing w:before="20"/>
        <w:rPr>
          <w:rFonts w:ascii="Arial" w:hAnsi="Arial" w:cs="Arial"/>
          <w:color w:val="000000"/>
        </w:rPr>
      </w:pPr>
    </w:p>
    <w:p w:rsidR="006D2811" w:rsidRPr="006D2811" w:rsidRDefault="006D2811" w:rsidP="006D2811">
      <w:pPr>
        <w:autoSpaceDE w:val="0"/>
        <w:autoSpaceDN w:val="0"/>
        <w:adjustRightInd w:val="0"/>
        <w:spacing w:before="20"/>
        <w:rPr>
          <w:rFonts w:ascii="Arial" w:hAnsi="Arial" w:cs="Arial"/>
        </w:rPr>
      </w:pPr>
      <w:r w:rsidRPr="006D2811">
        <w:rPr>
          <w:rFonts w:ascii="Arial" w:hAnsi="Arial" w:cs="Arial"/>
          <w:b/>
          <w:u w:val="single"/>
        </w:rPr>
        <w:t xml:space="preserve">Tematické okruhy </w:t>
      </w:r>
      <w:r w:rsidRPr="006D2811">
        <w:rPr>
          <w:rFonts w:ascii="Arial" w:hAnsi="Arial" w:cs="Arial"/>
          <w:b/>
          <w:u w:val="single"/>
        </w:rPr>
        <w:br/>
      </w:r>
      <w:r w:rsidRPr="006D2811">
        <w:rPr>
          <w:rFonts w:ascii="Arial" w:hAnsi="Arial" w:cs="Arial"/>
        </w:rPr>
        <w:t xml:space="preserve">domov, rodina, škola a vyučovací předměty, volný čas a zájmová činnost, město a venkov, názvy povolání, lidské tělo, čas: hodiny, dny v týdnu, měsíce v roce, oblékání, nákupy, jídlo a potraviny, příroda, roční období a počasí, tradice a zvyky, svátky, základní důležité zeměpisné údaje, děti a mládež v jiných zemích Evropy </w:t>
      </w:r>
      <w:r w:rsidRPr="006D2811">
        <w:rPr>
          <w:rFonts w:ascii="Arial" w:hAnsi="Arial" w:cs="Arial"/>
        </w:rPr>
        <w:br/>
      </w:r>
      <w:r w:rsidRPr="006D2811">
        <w:rPr>
          <w:rFonts w:ascii="Arial" w:hAnsi="Arial" w:cs="Arial"/>
        </w:rPr>
        <w:br/>
      </w:r>
      <w:r w:rsidRPr="006D2811">
        <w:rPr>
          <w:rFonts w:ascii="Arial" w:hAnsi="Arial" w:cs="Arial"/>
          <w:b/>
          <w:u w:val="single"/>
        </w:rPr>
        <w:t>Slovní zásoba</w:t>
      </w:r>
      <w:r w:rsidRPr="006D2811">
        <w:rPr>
          <w:rFonts w:ascii="Arial" w:hAnsi="Arial" w:cs="Arial"/>
        </w:rPr>
        <w:t xml:space="preserve"> ve vztahu k tematickým okruhům</w:t>
      </w:r>
      <w:r w:rsidRPr="006D2811">
        <w:rPr>
          <w:rFonts w:ascii="Arial" w:hAnsi="Arial" w:cs="Arial"/>
        </w:rPr>
        <w:br/>
      </w:r>
      <w:r w:rsidRPr="006D2811">
        <w:rPr>
          <w:rFonts w:ascii="Arial" w:hAnsi="Arial" w:cs="Arial"/>
        </w:rPr>
        <w:br/>
      </w:r>
      <w:r w:rsidRPr="006D2811">
        <w:rPr>
          <w:rFonts w:ascii="Arial" w:hAnsi="Arial" w:cs="Arial"/>
          <w:b/>
          <w:u w:val="single"/>
        </w:rPr>
        <w:t>Jazykové prostředky</w:t>
      </w:r>
      <w:r w:rsidRPr="006D2811">
        <w:rPr>
          <w:rFonts w:ascii="Arial" w:hAnsi="Arial" w:cs="Arial"/>
        </w:rPr>
        <w:br/>
        <w:t>- základní fonetické znaky, základní pravidla výslovnosti slov, pravopis osvojených slov a tvarů</w:t>
      </w:r>
    </w:p>
    <w:p w:rsidR="006D2811" w:rsidRPr="006D2811" w:rsidRDefault="006D2811" w:rsidP="006D2811">
      <w:pPr>
        <w:autoSpaceDE w:val="0"/>
        <w:autoSpaceDN w:val="0"/>
        <w:adjustRightInd w:val="0"/>
        <w:spacing w:before="20"/>
        <w:rPr>
          <w:rFonts w:ascii="Arial" w:hAnsi="Arial" w:cs="Arial"/>
        </w:rPr>
      </w:pPr>
      <w:r w:rsidRPr="006D2811">
        <w:rPr>
          <w:rFonts w:ascii="Arial" w:hAnsi="Arial" w:cs="Arial"/>
        </w:rPr>
        <w:t xml:space="preserve">- množné číslo podstatných jmen, člen určitý, neurčitý, </w:t>
      </w:r>
      <w:r w:rsidRPr="006D2811">
        <w:rPr>
          <w:rFonts w:ascii="Arial" w:hAnsi="Arial" w:cs="Arial"/>
          <w:color w:val="000000"/>
        </w:rPr>
        <w:t>přídavná jména (</w:t>
      </w:r>
      <w:r w:rsidRPr="006D2811">
        <w:rPr>
          <w:rFonts w:ascii="Arial" w:hAnsi="Arial" w:cs="Arial"/>
        </w:rPr>
        <w:t xml:space="preserve">základní a </w:t>
      </w:r>
      <w:r w:rsidRPr="006D2811">
        <w:rPr>
          <w:rFonts w:ascii="Arial" w:hAnsi="Arial" w:cs="Arial"/>
          <w:color w:val="000000"/>
        </w:rPr>
        <w:t>přivlastňovací),</w:t>
      </w:r>
      <w:r w:rsidRPr="006D2811">
        <w:rPr>
          <w:rFonts w:ascii="Arial" w:hAnsi="Arial" w:cs="Arial"/>
        </w:rPr>
        <w:t xml:space="preserve"> zájmena (osobní, přivlastňovací, tázací, ukazovací), číslovky (základní, řadové), základní předložky místa a času</w:t>
      </w:r>
    </w:p>
    <w:p w:rsidR="006D2811" w:rsidRPr="006D2811" w:rsidRDefault="006D2811" w:rsidP="006D2811">
      <w:pPr>
        <w:autoSpaceDE w:val="0"/>
        <w:autoSpaceDN w:val="0"/>
        <w:adjustRightInd w:val="0"/>
        <w:spacing w:before="20"/>
        <w:rPr>
          <w:rFonts w:ascii="Arial" w:hAnsi="Arial" w:cs="Arial"/>
        </w:rPr>
      </w:pPr>
      <w:r w:rsidRPr="006D2811">
        <w:rPr>
          <w:rFonts w:ascii="Arial" w:hAnsi="Arial" w:cs="Arial"/>
        </w:rPr>
        <w:t>- slovesa to be, have, can a známá plnovýznamová slovesa v přítomném čase (prostý a průběhový), rozkazovací způsob</w:t>
      </w:r>
      <w:r w:rsidRPr="006D2811">
        <w:rPr>
          <w:rFonts w:ascii="Arial" w:hAnsi="Arial" w:cs="Arial"/>
        </w:rPr>
        <w:br/>
        <w:t xml:space="preserve">- věta jednoduchá, tvorba otázky a záporu, pořádek slov ve větě, </w:t>
      </w:r>
      <w:r w:rsidRPr="006D2811">
        <w:rPr>
          <w:rFonts w:ascii="Arial" w:hAnsi="Arial" w:cs="Arial"/>
          <w:color w:val="000000"/>
        </w:rPr>
        <w:t xml:space="preserve">otázky s „who/what/when/where/how/why“, </w:t>
      </w:r>
      <w:r w:rsidRPr="006D2811">
        <w:rPr>
          <w:rFonts w:ascii="Arial" w:hAnsi="Arial" w:cs="Arial"/>
        </w:rPr>
        <w:t>vazba there is/ there are</w:t>
      </w:r>
      <w:r w:rsidRPr="006D2811">
        <w:rPr>
          <w:rFonts w:ascii="Arial" w:hAnsi="Arial" w:cs="Arial"/>
        </w:rPr>
        <w:br/>
      </w:r>
      <w:r w:rsidRPr="006D2811">
        <w:rPr>
          <w:rFonts w:ascii="Arial" w:hAnsi="Arial" w:cs="Arial"/>
        </w:rPr>
        <w:br/>
      </w:r>
    </w:p>
    <w:p w:rsidR="006D2811" w:rsidRPr="006D2811" w:rsidRDefault="006D2811" w:rsidP="006D2811">
      <w:pPr>
        <w:autoSpaceDE w:val="0"/>
        <w:autoSpaceDN w:val="0"/>
        <w:adjustRightInd w:val="0"/>
        <w:spacing w:before="20"/>
        <w:rPr>
          <w:rFonts w:ascii="Arial" w:hAnsi="Arial" w:cs="Arial"/>
          <w:sz w:val="20"/>
          <w:szCs w:val="20"/>
          <w:u w:val="single"/>
        </w:rPr>
      </w:pPr>
      <w:r w:rsidRPr="006D2811">
        <w:rPr>
          <w:rFonts w:ascii="Arial" w:hAnsi="Arial" w:cs="Arial"/>
          <w:sz w:val="20"/>
          <w:szCs w:val="20"/>
          <w:u w:val="single"/>
        </w:rPr>
        <w:t>Poznámky:</w:t>
      </w:r>
    </w:p>
    <w:p w:rsidR="006D2811" w:rsidRPr="006D2811" w:rsidRDefault="006D2811" w:rsidP="00F56EAE">
      <w:pPr>
        <w:numPr>
          <w:ilvl w:val="0"/>
          <w:numId w:val="52"/>
        </w:numPr>
        <w:autoSpaceDE w:val="0"/>
        <w:autoSpaceDN w:val="0"/>
        <w:adjustRightInd w:val="0"/>
        <w:spacing w:before="20"/>
        <w:rPr>
          <w:rFonts w:ascii="Arial" w:hAnsi="Arial" w:cs="Arial"/>
          <w:sz w:val="20"/>
          <w:szCs w:val="20"/>
        </w:rPr>
      </w:pPr>
      <w:r w:rsidRPr="006D2811">
        <w:rPr>
          <w:rFonts w:ascii="Arial" w:hAnsi="Arial" w:cs="Arial"/>
          <w:sz w:val="20"/>
          <w:szCs w:val="20"/>
        </w:rPr>
        <w:t>Očekávané výstupy z RVP ZV, které jsou rozpracovány do jednotlivých indikátorů, jsou vyznačeny tučným písmem.</w:t>
      </w:r>
    </w:p>
    <w:p w:rsidR="006D2811" w:rsidRPr="006D2811" w:rsidRDefault="006D2811" w:rsidP="00F56EAE">
      <w:pPr>
        <w:numPr>
          <w:ilvl w:val="0"/>
          <w:numId w:val="52"/>
        </w:numPr>
        <w:autoSpaceDE w:val="0"/>
        <w:autoSpaceDN w:val="0"/>
        <w:adjustRightInd w:val="0"/>
        <w:spacing w:before="20"/>
        <w:rPr>
          <w:rFonts w:ascii="Arial" w:hAnsi="Arial" w:cs="Arial"/>
          <w:color w:val="000000"/>
          <w:sz w:val="20"/>
          <w:szCs w:val="20"/>
        </w:rPr>
      </w:pPr>
      <w:r w:rsidRPr="006D2811">
        <w:rPr>
          <w:rFonts w:ascii="Arial" w:hAnsi="Arial" w:cs="Arial"/>
          <w:color w:val="000000"/>
          <w:sz w:val="20"/>
          <w:szCs w:val="20"/>
        </w:rPr>
        <w:t xml:space="preserve">Netestovatelné </w:t>
      </w:r>
      <w:r w:rsidRPr="006D2811">
        <w:rPr>
          <w:rFonts w:ascii="Arial" w:hAnsi="Arial" w:cs="Arial"/>
          <w:sz w:val="20"/>
          <w:szCs w:val="20"/>
        </w:rPr>
        <w:t>očekávané výstupy z RVP ZV včetně rozpracovaných indikátorů jsou vyznačeny odlišnou barvou.</w:t>
      </w:r>
    </w:p>
    <w:p w:rsidR="006D2811" w:rsidRPr="006D2811" w:rsidRDefault="006D2811" w:rsidP="006D2811">
      <w:pPr>
        <w:rPr>
          <w:rFonts w:ascii="Calibri" w:hAnsi="Calibri"/>
          <w:b/>
        </w:rPr>
      </w:pPr>
    </w:p>
    <w:p w:rsidR="006D2811" w:rsidRPr="006D2811" w:rsidRDefault="006D2811" w:rsidP="006D2811">
      <w:pPr>
        <w:rPr>
          <w:rFonts w:ascii="Calibri" w:hAnsi="Calibri"/>
          <w:b/>
        </w:rPr>
      </w:pPr>
    </w:p>
    <w:p w:rsidR="006D2811" w:rsidRPr="006D2811" w:rsidRDefault="006D2811" w:rsidP="006D2811">
      <w:pPr>
        <w:rPr>
          <w:rFonts w:ascii="Calibri" w:hAnsi="Calibri"/>
          <w:b/>
        </w:rPr>
      </w:pPr>
    </w:p>
    <w:p w:rsidR="006D2811" w:rsidRPr="006D2811" w:rsidRDefault="006D2811" w:rsidP="006D2811">
      <w:pPr>
        <w:rPr>
          <w:rFonts w:ascii="Calibri" w:hAnsi="Calibri"/>
          <w:b/>
        </w:rPr>
      </w:pPr>
    </w:p>
    <w:p w:rsidR="006D2811" w:rsidRPr="006D2811" w:rsidRDefault="006D2811" w:rsidP="006D2811">
      <w:pPr>
        <w:rPr>
          <w:rFonts w:ascii="Calibri" w:hAnsi="Calibri"/>
          <w:b/>
        </w:rPr>
      </w:pPr>
    </w:p>
    <w:p w:rsidR="006D2811" w:rsidRPr="006D2811" w:rsidRDefault="006D2811" w:rsidP="006D2811">
      <w:pPr>
        <w:rPr>
          <w:rFonts w:ascii="Calibri" w:hAnsi="Calibri"/>
          <w:b/>
        </w:rPr>
      </w:pPr>
    </w:p>
    <w:p w:rsidR="006D2811" w:rsidRPr="006D2811" w:rsidRDefault="006D2811" w:rsidP="006D2811">
      <w:pPr>
        <w:rPr>
          <w:rFonts w:ascii="Calibri" w:hAnsi="Calibri"/>
          <w:b/>
        </w:rPr>
      </w:pPr>
    </w:p>
    <w:p w:rsidR="006D2811" w:rsidRPr="006D2811" w:rsidRDefault="006D2811" w:rsidP="006D2811">
      <w:pPr>
        <w:rPr>
          <w:rFonts w:ascii="Calibri" w:hAnsi="Calibri"/>
          <w:b/>
        </w:rPr>
      </w:pPr>
    </w:p>
    <w:p w:rsidR="006D2811" w:rsidRPr="006D2811" w:rsidRDefault="006D2811" w:rsidP="006D2811">
      <w:pPr>
        <w:rPr>
          <w:rFonts w:ascii="Calibri" w:hAnsi="Calibri"/>
          <w:b/>
        </w:rPr>
      </w:pPr>
    </w:p>
    <w:p w:rsidR="006D2811" w:rsidRPr="006D2811" w:rsidRDefault="006D2811" w:rsidP="006D2811">
      <w:pPr>
        <w:rPr>
          <w:rFonts w:ascii="Calibri" w:hAnsi="Calibri"/>
          <w:b/>
        </w:rPr>
      </w:pPr>
    </w:p>
    <w:p w:rsidR="006D2811" w:rsidRPr="006D2811" w:rsidRDefault="006D2811" w:rsidP="006D2811">
      <w:pPr>
        <w:rPr>
          <w:rFonts w:ascii="Calibri" w:hAnsi="Calibri"/>
          <w:b/>
        </w:rPr>
      </w:pPr>
    </w:p>
    <w:p w:rsidR="006D2811" w:rsidRPr="006D2811" w:rsidRDefault="006D2811" w:rsidP="006D2811">
      <w:pPr>
        <w:rPr>
          <w:rFonts w:ascii="Calibri" w:hAnsi="Calibri"/>
          <w:b/>
        </w:rPr>
      </w:pPr>
    </w:p>
    <w:p w:rsidR="006D2811" w:rsidRPr="006D2811" w:rsidRDefault="006D2811" w:rsidP="006D2811">
      <w:pPr>
        <w:rPr>
          <w:rFonts w:ascii="Calibri" w:hAnsi="Calibri"/>
          <w:b/>
        </w:rPr>
      </w:pPr>
    </w:p>
    <w:p w:rsidR="006D2811" w:rsidRPr="006D2811" w:rsidRDefault="006D2811" w:rsidP="006D2811">
      <w:pPr>
        <w:rPr>
          <w:rFonts w:ascii="Arial" w:hAnsi="Arial" w:cs="Arial"/>
          <w:b/>
          <w:sz w:val="32"/>
          <w:szCs w:val="32"/>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Vzdělávací  obor</w:t>
            </w:r>
          </w:p>
        </w:tc>
        <w:tc>
          <w:tcPr>
            <w:tcW w:w="8460" w:type="dxa"/>
          </w:tcPr>
          <w:p w:rsidR="006D2811" w:rsidRPr="006D2811" w:rsidRDefault="006D2811" w:rsidP="006D2811">
            <w:pPr>
              <w:rPr>
                <w:rFonts w:ascii="Arial" w:hAnsi="Arial" w:cs="Arial"/>
              </w:rPr>
            </w:pPr>
            <w:r w:rsidRPr="006D2811">
              <w:rPr>
                <w:rFonts w:ascii="Arial" w:hAnsi="Arial" w:cs="Arial"/>
              </w:rPr>
              <w:t>Anglický jazyk</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Ročník</w:t>
            </w:r>
          </w:p>
        </w:tc>
        <w:tc>
          <w:tcPr>
            <w:tcW w:w="8460" w:type="dxa"/>
          </w:tcPr>
          <w:p w:rsidR="006D2811" w:rsidRPr="006D2811" w:rsidRDefault="006D2811" w:rsidP="006D2811">
            <w:pPr>
              <w:rPr>
                <w:rFonts w:ascii="Arial" w:hAnsi="Arial" w:cs="Arial"/>
              </w:rPr>
            </w:pPr>
            <w:r w:rsidRPr="006D2811">
              <w:rPr>
                <w:rFonts w:ascii="Arial" w:hAnsi="Arial" w:cs="Arial"/>
              </w:rPr>
              <w:t>5.</w:t>
            </w:r>
          </w:p>
        </w:tc>
      </w:tr>
      <w:tr w:rsidR="006D2811" w:rsidRPr="006D2811" w:rsidTr="006D2811">
        <w:tc>
          <w:tcPr>
            <w:tcW w:w="2160" w:type="dxa"/>
          </w:tcPr>
          <w:p w:rsidR="006D2811" w:rsidRPr="006D2811" w:rsidRDefault="006D2811" w:rsidP="006D2811">
            <w:pPr>
              <w:rPr>
                <w:rFonts w:ascii="Arial" w:hAnsi="Arial" w:cs="Arial"/>
                <w:b/>
              </w:rPr>
            </w:pPr>
          </w:p>
        </w:tc>
        <w:tc>
          <w:tcPr>
            <w:tcW w:w="8460" w:type="dxa"/>
          </w:tcPr>
          <w:p w:rsidR="006D2811" w:rsidRPr="006D2811" w:rsidRDefault="006D2811" w:rsidP="006D2811">
            <w:pPr>
              <w:rPr>
                <w:rFonts w:ascii="Arial" w:hAnsi="Arial" w:cs="Arial"/>
              </w:rPr>
            </w:pPr>
            <w:r w:rsidRPr="006D2811">
              <w:rPr>
                <w:rFonts w:ascii="Arial" w:hAnsi="Arial" w:cs="Arial"/>
              </w:rPr>
              <w:t>Receptivní řečové dovednosti – čtení s porozuměním</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Očekávaný výstup RVP ZV</w:t>
            </w:r>
          </w:p>
        </w:tc>
        <w:tc>
          <w:tcPr>
            <w:tcW w:w="8460" w:type="dxa"/>
          </w:tcPr>
          <w:p w:rsidR="006D2811" w:rsidRPr="006D2811" w:rsidRDefault="006D2811" w:rsidP="006D2811">
            <w:pPr>
              <w:rPr>
                <w:rFonts w:ascii="Arial" w:hAnsi="Arial" w:cs="Arial"/>
              </w:rPr>
            </w:pPr>
            <w:r w:rsidRPr="006D2811">
              <w:rPr>
                <w:rFonts w:ascii="Arial" w:hAnsi="Arial" w:cs="Arial"/>
                <w:b/>
              </w:rPr>
              <w:t>CJA-5-2-01</w:t>
            </w:r>
            <w:r w:rsidRPr="006D2811">
              <w:rPr>
                <w:rFonts w:ascii="Arial" w:hAnsi="Arial" w:cs="Arial"/>
              </w:rPr>
              <w:t xml:space="preserve"> </w:t>
            </w:r>
            <w:r w:rsidRPr="006D2811">
              <w:rPr>
                <w:rFonts w:ascii="Arial" w:hAnsi="Arial" w:cs="Arial"/>
              </w:rPr>
              <w:br/>
              <w:t xml:space="preserve">Rozumí známým slovům a jednoduchým větám se vztahem k osvojovaným tématům. </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Indikátor</w:t>
            </w:r>
          </w:p>
        </w:tc>
        <w:tc>
          <w:tcPr>
            <w:tcW w:w="8460" w:type="dxa"/>
          </w:tcPr>
          <w:p w:rsidR="006D2811" w:rsidRPr="006D2811" w:rsidRDefault="006D2811" w:rsidP="006D2811">
            <w:pPr>
              <w:rPr>
                <w:rFonts w:ascii="Arial" w:hAnsi="Arial" w:cs="Arial"/>
              </w:rPr>
            </w:pPr>
            <w:r w:rsidRPr="006D2811">
              <w:rPr>
                <w:rFonts w:ascii="Arial" w:hAnsi="Arial" w:cs="Arial"/>
                <w:b/>
              </w:rPr>
              <w:t>CJA-5-2-01.1</w:t>
            </w:r>
            <w:r w:rsidRPr="006D2811">
              <w:rPr>
                <w:rFonts w:ascii="Arial" w:hAnsi="Arial" w:cs="Arial"/>
              </w:rPr>
              <w:t xml:space="preserve"> </w:t>
            </w:r>
            <w:r w:rsidRPr="006D2811">
              <w:rPr>
                <w:rFonts w:ascii="Arial" w:hAnsi="Arial" w:cs="Arial"/>
              </w:rPr>
              <w:br/>
              <w:t>V jednoduchých textech vyhledá požadované informace.</w:t>
            </w:r>
          </w:p>
        </w:tc>
      </w:tr>
      <w:tr w:rsidR="006D2811" w:rsidRPr="006D2811" w:rsidTr="006D2811">
        <w:trPr>
          <w:trHeight w:val="4312"/>
        </w:trPr>
        <w:tc>
          <w:tcPr>
            <w:tcW w:w="2160" w:type="dxa"/>
          </w:tcPr>
          <w:p w:rsidR="006D2811" w:rsidRPr="006D2811" w:rsidRDefault="006D2811" w:rsidP="006D2811">
            <w:pPr>
              <w:rPr>
                <w:rFonts w:ascii="Arial" w:hAnsi="Arial" w:cs="Arial"/>
                <w:b/>
              </w:rPr>
            </w:pPr>
            <w:r w:rsidRPr="006D2811">
              <w:rPr>
                <w:rFonts w:ascii="Arial" w:hAnsi="Arial" w:cs="Arial"/>
                <w:b/>
              </w:rPr>
              <w:t>Ilustrační úloha</w:t>
            </w:r>
          </w:p>
        </w:tc>
        <w:tc>
          <w:tcPr>
            <w:tcW w:w="8460" w:type="dxa"/>
          </w:tcPr>
          <w:p w:rsidR="006D2811" w:rsidRPr="006D2811" w:rsidRDefault="006D2811" w:rsidP="006D2811">
            <w:pPr>
              <w:rPr>
                <w:rFonts w:ascii="Arial" w:hAnsi="Arial" w:cs="Arial"/>
              </w:rPr>
            </w:pPr>
            <w:r w:rsidRPr="006D2811">
              <w:rPr>
                <w:rFonts w:ascii="Arial" w:hAnsi="Arial" w:cs="Arial"/>
                <w:b/>
                <w:u w:val="single"/>
              </w:rPr>
              <w:t>Přečti si text a vyřeš následující úkoly.</w:t>
            </w:r>
            <w:r w:rsidRPr="006D2811">
              <w:rPr>
                <w:rFonts w:ascii="Arial" w:hAnsi="Arial" w:cs="Arial"/>
                <w:b/>
                <w:u w:val="single"/>
              </w:rPr>
              <w:br/>
            </w:r>
            <w:r w:rsidRPr="006D2811">
              <w:rPr>
                <w:rFonts w:ascii="Arial" w:hAnsi="Arial" w:cs="Arial"/>
                <w:b/>
                <w:u w:val="single"/>
              </w:rPr>
              <w:br/>
            </w:r>
            <w:r w:rsidRPr="006D2811">
              <w:rPr>
                <w:rFonts w:ascii="Arial" w:hAnsi="Arial" w:cs="Arial"/>
              </w:rPr>
              <w:t>Dear Peter,</w:t>
            </w:r>
            <w:r w:rsidRPr="006D2811">
              <w:rPr>
                <w:rFonts w:ascii="Arial" w:hAnsi="Arial" w:cs="Arial"/>
              </w:rPr>
              <w:br/>
              <w:t xml:space="preserve">   </w:t>
            </w:r>
          </w:p>
          <w:p w:rsidR="006D2811" w:rsidRPr="006D2811" w:rsidRDefault="006D2811" w:rsidP="006D2811">
            <w:pPr>
              <w:rPr>
                <w:rFonts w:ascii="Arial" w:hAnsi="Arial" w:cs="Arial"/>
              </w:rPr>
            </w:pPr>
            <w:r w:rsidRPr="006D2811">
              <w:rPr>
                <w:rFonts w:ascii="Arial" w:hAnsi="Arial" w:cs="Arial"/>
              </w:rPr>
              <w:t xml:space="preserve">  My Grandpa´s house is in the country. I stay there during the school holidays. There aren´t many cars, and I ride my bike a lot. I go for long walks with Grandpa´s dog. I like Grandpa´s country home.</w:t>
            </w:r>
            <w:r w:rsidRPr="006D2811">
              <w:rPr>
                <w:rFonts w:ascii="Arial" w:hAnsi="Arial" w:cs="Arial"/>
              </w:rPr>
              <w:br/>
            </w:r>
            <w:r w:rsidRPr="006D2811">
              <w:rPr>
                <w:rFonts w:ascii="Arial" w:hAnsi="Arial" w:cs="Arial"/>
              </w:rPr>
              <w:br/>
              <w:t xml:space="preserve">  During the school term, I live with Mum and Dad in a flat in Liverpool. It´s a big city. When I´m there, I go shopping with Mum. I go to the cinema with Dad. There are lots of cars so I don´t ride my bike in the city. I play computer games.</w:t>
            </w:r>
          </w:p>
          <w:p w:rsidR="006D2811" w:rsidRPr="006D2811" w:rsidRDefault="006D2811" w:rsidP="006D2811">
            <w:pPr>
              <w:rPr>
                <w:rFonts w:ascii="Arial" w:hAnsi="Arial" w:cs="Arial"/>
              </w:rPr>
            </w:pPr>
          </w:p>
          <w:p w:rsidR="006D2811" w:rsidRPr="006D2811" w:rsidRDefault="006D2811" w:rsidP="006D2811">
            <w:pPr>
              <w:rPr>
                <w:rFonts w:ascii="Arial" w:hAnsi="Arial" w:cs="Arial"/>
              </w:rPr>
            </w:pPr>
            <w:r w:rsidRPr="006D2811">
              <w:rPr>
                <w:rFonts w:ascii="Arial" w:hAnsi="Arial" w:cs="Arial"/>
              </w:rPr>
              <w:t xml:space="preserve">            Please write soon.</w:t>
            </w:r>
          </w:p>
          <w:p w:rsidR="006D2811" w:rsidRPr="006D2811" w:rsidRDefault="006D2811" w:rsidP="006D2811">
            <w:pPr>
              <w:rPr>
                <w:rFonts w:ascii="Arial" w:hAnsi="Arial" w:cs="Arial"/>
              </w:rPr>
            </w:pPr>
            <w:r w:rsidRPr="006D2811">
              <w:rPr>
                <w:rFonts w:ascii="Arial" w:hAnsi="Arial" w:cs="Arial"/>
              </w:rPr>
              <w:t xml:space="preserve">            </w:t>
            </w:r>
          </w:p>
          <w:p w:rsidR="006D2811" w:rsidRPr="006D2811" w:rsidRDefault="006D2811" w:rsidP="006D2811">
            <w:pPr>
              <w:rPr>
                <w:rFonts w:ascii="Arial" w:hAnsi="Arial" w:cs="Arial"/>
              </w:rPr>
            </w:pPr>
            <w:r w:rsidRPr="006D2811">
              <w:rPr>
                <w:rFonts w:ascii="Arial" w:hAnsi="Arial" w:cs="Arial"/>
              </w:rPr>
              <w:t xml:space="preserve">            Love, </w:t>
            </w:r>
            <w:r w:rsidRPr="006D2811">
              <w:rPr>
                <w:rFonts w:ascii="Arial" w:hAnsi="Arial" w:cs="Arial"/>
              </w:rPr>
              <w:br/>
              <w:t xml:space="preserve">             Amy </w:t>
            </w:r>
          </w:p>
          <w:p w:rsidR="006D2811" w:rsidRPr="006D2811" w:rsidRDefault="006D2811" w:rsidP="006D2811">
            <w:pPr>
              <w:rPr>
                <w:rFonts w:ascii="Arial" w:hAnsi="Arial" w:cs="Arial"/>
                <w:b/>
                <w:u w:val="single"/>
              </w:rPr>
            </w:pPr>
            <w:r w:rsidRPr="006D2811">
              <w:rPr>
                <w:rFonts w:ascii="Arial" w:hAnsi="Arial" w:cs="Arial"/>
              </w:rPr>
              <w:br/>
            </w:r>
            <w:r w:rsidRPr="006D2811">
              <w:rPr>
                <w:rFonts w:ascii="Arial" w:hAnsi="Arial" w:cs="Arial"/>
                <w:b/>
                <w:u w:val="single"/>
              </w:rPr>
              <w:t>1.</w:t>
            </w:r>
            <w:r w:rsidRPr="006D2811">
              <w:rPr>
                <w:rFonts w:ascii="Arial" w:hAnsi="Arial" w:cs="Arial"/>
                <w:u w:val="single"/>
              </w:rPr>
              <w:t xml:space="preserve"> </w:t>
            </w:r>
            <w:r w:rsidRPr="006D2811">
              <w:rPr>
                <w:rFonts w:ascii="Arial" w:hAnsi="Arial" w:cs="Arial"/>
                <w:b/>
                <w:u w:val="single"/>
              </w:rPr>
              <w:t>Vyhledej v textu, s kým chodí Amy na procházku.</w:t>
            </w:r>
          </w:p>
          <w:p w:rsidR="006D2811" w:rsidRPr="006D2811" w:rsidRDefault="006D2811" w:rsidP="006D2811">
            <w:pPr>
              <w:rPr>
                <w:rFonts w:ascii="Arial" w:hAnsi="Arial" w:cs="Arial"/>
                <w:u w:val="single"/>
              </w:rPr>
            </w:pPr>
            <w:r w:rsidRPr="006D2811">
              <w:rPr>
                <w:rFonts w:ascii="Arial" w:hAnsi="Arial" w:cs="Arial"/>
                <w:b/>
                <w:u w:val="single"/>
              </w:rPr>
              <w:t xml:space="preserve">    Vyznač vhodný obrázek.</w:t>
            </w:r>
          </w:p>
          <w:p w:rsidR="006D2811" w:rsidRPr="006D2811" w:rsidRDefault="006D2811" w:rsidP="006D2811">
            <w:pPr>
              <w:rPr>
                <w:rFonts w:ascii="Arial" w:hAnsi="Arial" w:cs="Arial"/>
              </w:rPr>
            </w:pPr>
          </w:p>
          <w:p w:rsidR="006D2811" w:rsidRPr="006D2811" w:rsidRDefault="006D2811" w:rsidP="006D2811">
            <w:pPr>
              <w:rPr>
                <w:rFonts w:ascii="Arial" w:hAnsi="Arial" w:cs="Arial"/>
              </w:rPr>
            </w:pPr>
            <w:r w:rsidRPr="006D2811">
              <w:rPr>
                <w:rFonts w:ascii="Arial" w:hAnsi="Arial" w:cs="Arial"/>
              </w:rPr>
              <w:br/>
              <w:t xml:space="preserve">     </w:t>
            </w:r>
            <w:r w:rsidR="00E77AC0">
              <w:rPr>
                <w:rFonts w:ascii="Arial" w:hAnsi="Arial" w:cs="Arial"/>
                <w:noProof/>
              </w:rPr>
              <w:drawing>
                <wp:inline distT="0" distB="0" distL="0" distR="0" wp14:anchorId="35023C8B" wp14:editId="31D9607C">
                  <wp:extent cx="1047750" cy="1209675"/>
                  <wp:effectExtent l="0" t="0" r="0" b="9525"/>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1209675"/>
                          </a:xfrm>
                          <a:prstGeom prst="rect">
                            <a:avLst/>
                          </a:prstGeom>
                          <a:noFill/>
                          <a:ln>
                            <a:noFill/>
                          </a:ln>
                        </pic:spPr>
                      </pic:pic>
                    </a:graphicData>
                  </a:graphic>
                </wp:inline>
              </w:drawing>
            </w:r>
            <w:r w:rsidRPr="006D2811">
              <w:rPr>
                <w:rFonts w:ascii="Arial" w:hAnsi="Arial" w:cs="Arial"/>
              </w:rPr>
              <w:t xml:space="preserve">               </w:t>
            </w:r>
            <w:r w:rsidR="00F74D75">
              <w:rPr>
                <w:rFonts w:ascii="Arial" w:hAnsi="Arial" w:cs="Arial"/>
                <w:noProof/>
              </w:rPr>
              <w:drawing>
                <wp:inline distT="0" distB="0" distL="0" distR="0" wp14:anchorId="7B575387" wp14:editId="602C641E">
                  <wp:extent cx="1304925" cy="1485900"/>
                  <wp:effectExtent l="0" t="0" r="9525" b="0"/>
                  <wp:docPr id="9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1485900"/>
                          </a:xfrm>
                          <a:prstGeom prst="rect">
                            <a:avLst/>
                          </a:prstGeom>
                          <a:noFill/>
                          <a:ln>
                            <a:noFill/>
                          </a:ln>
                        </pic:spPr>
                      </pic:pic>
                    </a:graphicData>
                  </a:graphic>
                </wp:inline>
              </w:drawing>
            </w:r>
            <w:r w:rsidRPr="006D2811">
              <w:rPr>
                <w:rFonts w:ascii="Arial" w:hAnsi="Arial" w:cs="Arial"/>
              </w:rPr>
              <w:t xml:space="preserve">          </w:t>
            </w:r>
            <w:r w:rsidR="00F74D75">
              <w:rPr>
                <w:rFonts w:ascii="Arial" w:hAnsi="Arial" w:cs="Arial"/>
                <w:noProof/>
              </w:rPr>
              <w:drawing>
                <wp:inline distT="0" distB="0" distL="0" distR="0" wp14:anchorId="2209B954" wp14:editId="6A178A9A">
                  <wp:extent cx="1304925" cy="1066800"/>
                  <wp:effectExtent l="0" t="0" r="9525" b="0"/>
                  <wp:docPr id="9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925" cy="1066800"/>
                          </a:xfrm>
                          <a:prstGeom prst="rect">
                            <a:avLst/>
                          </a:prstGeom>
                          <a:noFill/>
                          <a:ln>
                            <a:noFill/>
                          </a:ln>
                        </pic:spPr>
                      </pic:pic>
                    </a:graphicData>
                  </a:graphic>
                </wp:inline>
              </w:drawing>
            </w:r>
            <w:r w:rsidRPr="006D2811">
              <w:rPr>
                <w:rFonts w:ascii="Arial" w:hAnsi="Arial" w:cs="Arial"/>
              </w:rPr>
              <w:t xml:space="preserve">      </w:t>
            </w:r>
          </w:p>
          <w:p w:rsidR="006D2811" w:rsidRPr="006D2811" w:rsidRDefault="006D2811" w:rsidP="006D2811">
            <w:pPr>
              <w:rPr>
                <w:rFonts w:ascii="Arial" w:hAnsi="Arial" w:cs="Arial"/>
              </w:rPr>
            </w:pPr>
            <w:r w:rsidRPr="006D2811">
              <w:rPr>
                <w:rFonts w:ascii="Arial" w:hAnsi="Arial" w:cs="Arial"/>
              </w:rPr>
              <w:t xml:space="preserve">             A □                                    B □                                        C □</w:t>
            </w:r>
          </w:p>
          <w:p w:rsidR="006D2811" w:rsidRPr="006D2811" w:rsidRDefault="006D2811" w:rsidP="006D2811">
            <w:pPr>
              <w:rPr>
                <w:rFonts w:ascii="Arial" w:hAnsi="Arial" w:cs="Arial"/>
                <w:b/>
                <w:u w:val="single"/>
              </w:rPr>
            </w:pPr>
            <w:r w:rsidRPr="006D2811">
              <w:rPr>
                <w:rFonts w:ascii="Arial" w:hAnsi="Arial" w:cs="Arial"/>
              </w:rPr>
              <w:br/>
            </w:r>
            <w:r w:rsidRPr="006D2811">
              <w:rPr>
                <w:rFonts w:ascii="Arial" w:hAnsi="Arial" w:cs="Arial"/>
              </w:rPr>
              <w:br/>
            </w:r>
            <w:r w:rsidRPr="006D2811">
              <w:rPr>
                <w:rFonts w:ascii="Arial" w:hAnsi="Arial" w:cs="Arial"/>
                <w:b/>
                <w:u w:val="single"/>
              </w:rPr>
              <w:t>2. Označ, čemu se Amy věnuje ve volném čase.</w:t>
            </w:r>
          </w:p>
          <w:p w:rsidR="006D2811" w:rsidRPr="006D2811" w:rsidRDefault="006D2811" w:rsidP="006D2811">
            <w:pPr>
              <w:rPr>
                <w:rFonts w:ascii="Arial" w:hAnsi="Arial" w:cs="Arial"/>
              </w:rPr>
            </w:pPr>
          </w:p>
          <w:p w:rsidR="006D2811" w:rsidRPr="006D2811" w:rsidRDefault="006D2811" w:rsidP="006D2811">
            <w:pPr>
              <w:rPr>
                <w:rFonts w:ascii="Arial" w:hAnsi="Arial" w:cs="Arial"/>
              </w:rPr>
            </w:pPr>
            <w:r w:rsidRPr="006D2811">
              <w:rPr>
                <w:rFonts w:ascii="Arial" w:hAnsi="Arial" w:cs="Arial"/>
              </w:rPr>
              <w:t>A □  She goes for long walks with Grandpa´s dog.</w:t>
            </w:r>
          </w:p>
          <w:p w:rsidR="006D2811" w:rsidRPr="006D2811" w:rsidRDefault="006D2811" w:rsidP="006D2811">
            <w:pPr>
              <w:rPr>
                <w:rFonts w:ascii="Arial" w:hAnsi="Arial" w:cs="Arial"/>
              </w:rPr>
            </w:pPr>
            <w:r w:rsidRPr="006D2811">
              <w:rPr>
                <w:rFonts w:ascii="Arial" w:hAnsi="Arial" w:cs="Arial"/>
              </w:rPr>
              <w:lastRenderedPageBreak/>
              <w:t>B □  She plays the piano.</w:t>
            </w:r>
          </w:p>
          <w:p w:rsidR="006D2811" w:rsidRPr="006D2811" w:rsidRDefault="006D2811" w:rsidP="006D2811">
            <w:pPr>
              <w:rPr>
                <w:rFonts w:ascii="Arial" w:hAnsi="Arial" w:cs="Arial"/>
              </w:rPr>
            </w:pPr>
            <w:r w:rsidRPr="006D2811">
              <w:rPr>
                <w:rFonts w:ascii="Arial" w:hAnsi="Arial" w:cs="Arial"/>
              </w:rPr>
              <w:t>C □  She draws pictures.</w:t>
            </w:r>
          </w:p>
          <w:p w:rsidR="006D2811" w:rsidRPr="006D2811" w:rsidRDefault="006D2811" w:rsidP="006D2811">
            <w:pPr>
              <w:rPr>
                <w:rFonts w:ascii="Arial" w:hAnsi="Arial" w:cs="Arial"/>
              </w:rPr>
            </w:pPr>
            <w:r w:rsidRPr="006D2811">
              <w:rPr>
                <w:rFonts w:ascii="Arial" w:hAnsi="Arial" w:cs="Arial"/>
              </w:rPr>
              <w:t>D □  She plays computer games.</w:t>
            </w:r>
          </w:p>
          <w:p w:rsidR="006D2811" w:rsidRPr="006D2811" w:rsidRDefault="006D2811" w:rsidP="006D2811">
            <w:pPr>
              <w:rPr>
                <w:rFonts w:ascii="Arial" w:hAnsi="Arial" w:cs="Arial"/>
              </w:rPr>
            </w:pPr>
            <w:r w:rsidRPr="006D2811">
              <w:rPr>
                <w:rFonts w:ascii="Arial" w:hAnsi="Arial" w:cs="Arial"/>
              </w:rPr>
              <w:br/>
            </w:r>
            <w:r w:rsidRPr="006D2811">
              <w:rPr>
                <w:rFonts w:ascii="Arial" w:hAnsi="Arial" w:cs="Arial"/>
              </w:rPr>
              <w:br/>
            </w:r>
            <w:r w:rsidRPr="006D2811">
              <w:rPr>
                <w:rFonts w:ascii="Arial" w:hAnsi="Arial" w:cs="Arial"/>
                <w:u w:val="single"/>
              </w:rPr>
              <w:t>Řešení:</w:t>
            </w:r>
            <w:r w:rsidRPr="006D2811">
              <w:rPr>
                <w:rFonts w:ascii="Arial" w:hAnsi="Arial" w:cs="Arial"/>
                <w:u w:val="single"/>
              </w:rPr>
              <w:br/>
            </w:r>
            <w:r w:rsidRPr="006D2811">
              <w:rPr>
                <w:rFonts w:ascii="Arial" w:hAnsi="Arial" w:cs="Arial"/>
              </w:rPr>
              <w:t>1C; 2A, D;</w:t>
            </w:r>
          </w:p>
          <w:p w:rsidR="006D2811" w:rsidRPr="006D2811" w:rsidRDefault="006D2811" w:rsidP="006D2811">
            <w:pPr>
              <w:rPr>
                <w:rFonts w:ascii="Arial" w:hAnsi="Arial" w:cs="Arial"/>
              </w:rPr>
            </w:pPr>
          </w:p>
          <w:p w:rsidR="006D2811" w:rsidRPr="006D2811" w:rsidRDefault="006D2811" w:rsidP="006D2811">
            <w:pPr>
              <w:rPr>
                <w:rFonts w:ascii="Arial" w:hAnsi="Arial" w:cs="Arial"/>
              </w:rPr>
            </w:pPr>
          </w:p>
        </w:tc>
      </w:tr>
      <w:tr w:rsidR="006D2811" w:rsidRPr="006D2811" w:rsidTr="006D2811">
        <w:trPr>
          <w:trHeight w:val="5523"/>
        </w:trPr>
        <w:tc>
          <w:tcPr>
            <w:tcW w:w="2160" w:type="dxa"/>
          </w:tcPr>
          <w:p w:rsidR="006D2811" w:rsidRPr="006D2811" w:rsidRDefault="006D2811" w:rsidP="006D2811">
            <w:pPr>
              <w:rPr>
                <w:rFonts w:ascii="Arial" w:hAnsi="Arial" w:cs="Arial"/>
                <w:b/>
              </w:rPr>
            </w:pPr>
            <w:r w:rsidRPr="006D2811">
              <w:rPr>
                <w:rFonts w:ascii="Arial" w:hAnsi="Arial" w:cs="Arial"/>
                <w:b/>
              </w:rPr>
              <w:lastRenderedPageBreak/>
              <w:t xml:space="preserve">Poznámky </w:t>
            </w:r>
            <w:r w:rsidRPr="006D2811">
              <w:rPr>
                <w:rFonts w:ascii="Arial" w:hAnsi="Arial" w:cs="Arial"/>
                <w:b/>
              </w:rPr>
              <w:br/>
              <w:t>k úloze</w:t>
            </w:r>
          </w:p>
        </w:tc>
        <w:tc>
          <w:tcPr>
            <w:tcW w:w="8460" w:type="dxa"/>
          </w:tcPr>
          <w:p w:rsidR="006D2811" w:rsidRPr="006D2811" w:rsidRDefault="006D2811" w:rsidP="006D2811">
            <w:pPr>
              <w:rPr>
                <w:rFonts w:ascii="Arial" w:hAnsi="Arial" w:cs="Arial"/>
                <w:u w:val="single"/>
              </w:rPr>
            </w:pPr>
            <w:r w:rsidRPr="006D2811">
              <w:rPr>
                <w:rFonts w:ascii="Arial" w:hAnsi="Arial" w:cs="Arial"/>
                <w:u w:val="single"/>
              </w:rPr>
              <w:t>typ úlohy č.</w:t>
            </w:r>
            <w:r w:rsidRPr="006D2811">
              <w:rPr>
                <w:rFonts w:ascii="Arial" w:hAnsi="Arial" w:cs="Arial"/>
              </w:rPr>
              <w:t>1: žák vyhledá v textu informaci a označí odpověď pomocí obrázku</w:t>
            </w:r>
            <w:r w:rsidRPr="006D2811">
              <w:rPr>
                <w:rFonts w:ascii="Arial" w:hAnsi="Arial" w:cs="Arial"/>
              </w:rPr>
              <w:br/>
            </w:r>
            <w:r w:rsidRPr="006D2811">
              <w:rPr>
                <w:rFonts w:ascii="Arial" w:hAnsi="Arial" w:cs="Arial"/>
                <w:sz w:val="20"/>
                <w:szCs w:val="20"/>
              </w:rPr>
              <w:t>Obrázek A</w:t>
            </w:r>
            <w:r w:rsidRPr="006D2811">
              <w:rPr>
                <w:rFonts w:ascii="Arial" w:hAnsi="Arial" w:cs="Arial"/>
              </w:rPr>
              <w:t xml:space="preserve"> – Amy na procházce sama.</w:t>
            </w:r>
          </w:p>
          <w:p w:rsidR="006D2811" w:rsidRPr="006D2811" w:rsidRDefault="006D2811" w:rsidP="006D2811">
            <w:pPr>
              <w:rPr>
                <w:rFonts w:ascii="Arial" w:hAnsi="Arial" w:cs="Arial"/>
              </w:rPr>
            </w:pPr>
            <w:r w:rsidRPr="006D2811">
              <w:rPr>
                <w:rFonts w:ascii="Arial" w:hAnsi="Arial" w:cs="Arial"/>
                <w:sz w:val="20"/>
                <w:szCs w:val="20"/>
              </w:rPr>
              <w:t>Obrázek B</w:t>
            </w:r>
            <w:r w:rsidRPr="006D2811">
              <w:rPr>
                <w:rFonts w:ascii="Arial" w:hAnsi="Arial" w:cs="Arial"/>
              </w:rPr>
              <w:t xml:space="preserve"> – Amy na procházce s dědečkem.</w:t>
            </w:r>
          </w:p>
          <w:p w:rsidR="006D2811" w:rsidRPr="006D2811" w:rsidRDefault="006D2811" w:rsidP="006D2811">
            <w:pPr>
              <w:rPr>
                <w:rFonts w:ascii="Arial" w:hAnsi="Arial" w:cs="Arial"/>
              </w:rPr>
            </w:pPr>
            <w:r w:rsidRPr="006D2811">
              <w:rPr>
                <w:rFonts w:ascii="Arial" w:hAnsi="Arial" w:cs="Arial"/>
                <w:sz w:val="20"/>
                <w:szCs w:val="20"/>
              </w:rPr>
              <w:t xml:space="preserve">Obrázek C </w:t>
            </w:r>
            <w:r w:rsidRPr="006D2811">
              <w:rPr>
                <w:rFonts w:ascii="Arial" w:hAnsi="Arial" w:cs="Arial"/>
              </w:rPr>
              <w:t>– Amy na procházce se psem. (správné řešení)</w:t>
            </w:r>
            <w:r w:rsidRPr="006D2811">
              <w:rPr>
                <w:rFonts w:ascii="Arial" w:hAnsi="Arial" w:cs="Arial"/>
              </w:rPr>
              <w:br/>
            </w:r>
          </w:p>
          <w:p w:rsidR="006D2811" w:rsidRPr="006D2811" w:rsidRDefault="006D2811" w:rsidP="006D2811">
            <w:pPr>
              <w:rPr>
                <w:rFonts w:ascii="Arial" w:hAnsi="Arial" w:cs="Arial"/>
              </w:rPr>
            </w:pPr>
            <w:r w:rsidRPr="006D2811">
              <w:rPr>
                <w:rFonts w:ascii="Arial" w:hAnsi="Arial" w:cs="Arial"/>
                <w:u w:val="single"/>
              </w:rPr>
              <w:t>typ úlohy č.2</w:t>
            </w:r>
            <w:r w:rsidRPr="006D2811">
              <w:rPr>
                <w:rFonts w:ascii="Arial" w:hAnsi="Arial" w:cs="Arial"/>
              </w:rPr>
              <w:t>: žák označí dvě správné možnosti z výběru</w:t>
            </w:r>
          </w:p>
          <w:p w:rsidR="006D2811" w:rsidRPr="006D2811" w:rsidRDefault="006D2811" w:rsidP="006D2811">
            <w:pPr>
              <w:rPr>
                <w:rFonts w:ascii="Arial" w:hAnsi="Arial" w:cs="Arial"/>
              </w:rPr>
            </w:pPr>
          </w:p>
          <w:p w:rsidR="006D2811" w:rsidRPr="006D2811" w:rsidRDefault="006D2811" w:rsidP="006D2811">
            <w:pPr>
              <w:rPr>
                <w:rFonts w:ascii="Arial" w:hAnsi="Arial" w:cs="Arial"/>
              </w:rPr>
            </w:pPr>
            <w:r w:rsidRPr="006D2811">
              <w:rPr>
                <w:rFonts w:ascii="Arial" w:hAnsi="Arial" w:cs="Arial"/>
                <w:u w:val="single"/>
              </w:rPr>
              <w:t xml:space="preserve">další možné typy úloh: </w:t>
            </w:r>
            <w:r w:rsidRPr="006D2811">
              <w:rPr>
                <w:rFonts w:ascii="Arial" w:hAnsi="Arial" w:cs="Arial"/>
              </w:rPr>
              <w:t>kategorizace, dichotomická úloha</w:t>
            </w:r>
            <w:r w:rsidRPr="006D2811">
              <w:rPr>
                <w:rFonts w:ascii="Arial" w:hAnsi="Arial" w:cs="Arial"/>
              </w:rPr>
              <w:br/>
            </w:r>
          </w:p>
          <w:p w:rsidR="006D2811" w:rsidRPr="006D2811" w:rsidRDefault="006D2811" w:rsidP="006D2811">
            <w:pPr>
              <w:rPr>
                <w:rFonts w:ascii="Arial" w:hAnsi="Arial" w:cs="Arial"/>
              </w:rPr>
            </w:pPr>
            <w:r w:rsidRPr="006D2811">
              <w:rPr>
                <w:rFonts w:ascii="Arial" w:hAnsi="Arial" w:cs="Arial"/>
              </w:rPr>
              <w:t xml:space="preserve">Popis jednoduchého textu je uveden v obecné charakteristice materiálů doporučených k tvorbě úloh.  </w:t>
            </w:r>
            <w:r w:rsidRPr="006D2811">
              <w:rPr>
                <w:rFonts w:ascii="Arial" w:hAnsi="Arial" w:cs="Arial"/>
              </w:rPr>
              <w:br/>
            </w:r>
            <w:r w:rsidRPr="006D2811">
              <w:rPr>
                <w:rFonts w:ascii="Arial" w:hAnsi="Arial" w:cs="Arial"/>
              </w:rPr>
              <w:br/>
            </w:r>
            <w:r w:rsidRPr="006D2811">
              <w:rPr>
                <w:rFonts w:ascii="Arial" w:hAnsi="Arial" w:cs="Arial"/>
                <w:u w:val="single"/>
              </w:rPr>
              <w:t>zdroje</w:t>
            </w:r>
            <w:r w:rsidRPr="006D2811">
              <w:rPr>
                <w:rFonts w:ascii="Arial" w:hAnsi="Arial" w:cs="Arial"/>
              </w:rPr>
              <w:t>: google cliparts</w:t>
            </w:r>
            <w:r w:rsidRPr="006D2811">
              <w:rPr>
                <w:rFonts w:ascii="Arial" w:hAnsi="Arial" w:cs="Arial"/>
              </w:rPr>
              <w:br/>
              <w:t>Učebnice Happy Earth 1, Oxford 2009</w:t>
            </w:r>
            <w:r w:rsidRPr="006D2811">
              <w:rPr>
                <w:rFonts w:ascii="Arial" w:hAnsi="Arial" w:cs="Arial"/>
              </w:rPr>
              <w:br/>
            </w:r>
          </w:p>
          <w:p w:rsidR="006D2811" w:rsidRPr="006D2811" w:rsidRDefault="006D2811" w:rsidP="006D2811">
            <w:pPr>
              <w:rPr>
                <w:rFonts w:ascii="Arial" w:hAnsi="Arial" w:cs="Arial"/>
              </w:rPr>
            </w:pPr>
          </w:p>
          <w:p w:rsidR="006D2811" w:rsidRPr="006D2811" w:rsidRDefault="006D2811" w:rsidP="006D2811">
            <w:pPr>
              <w:rPr>
                <w:rFonts w:ascii="Arial" w:hAnsi="Arial" w:cs="Arial"/>
              </w:rPr>
            </w:pPr>
            <w:r w:rsidRPr="006D2811">
              <w:rPr>
                <w:rFonts w:ascii="Arial" w:hAnsi="Arial" w:cs="Arial"/>
              </w:rPr>
              <w:t>Správné odpovědi v tabulce označené zeleně.</w:t>
            </w:r>
            <w:r w:rsidRPr="006D2811">
              <w:rPr>
                <w:rFonts w:ascii="Arial" w:hAnsi="Arial" w:cs="Arial"/>
              </w:rPr>
              <w:br/>
            </w:r>
            <w:r w:rsidRPr="006D2811">
              <w:rPr>
                <w:rFonts w:ascii="Arial" w:hAnsi="Arial" w:cs="Arial"/>
              </w:rPr>
              <w:br/>
            </w:r>
            <w:r w:rsidRPr="006D2811">
              <w:rPr>
                <w:rFonts w:ascii="Arial" w:hAnsi="Arial" w:cs="Arial"/>
              </w:rPr>
              <w:br/>
            </w:r>
            <w:r w:rsidRPr="006D2811">
              <w:rPr>
                <w:rFonts w:ascii="Arial" w:hAnsi="Arial" w:cs="Arial"/>
              </w:rPr>
              <w:br/>
            </w:r>
            <w:r w:rsidRPr="006D2811">
              <w:rPr>
                <w:rFonts w:ascii="Arial" w:hAnsi="Arial" w:cs="Arial"/>
              </w:rPr>
              <w:br/>
            </w:r>
          </w:p>
        </w:tc>
      </w:tr>
    </w:tbl>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6D2811" w:rsidRPr="006D2811" w:rsidTr="006D2811">
        <w:tc>
          <w:tcPr>
            <w:tcW w:w="2160" w:type="dxa"/>
          </w:tcPr>
          <w:p w:rsidR="006D2811" w:rsidRPr="006D2811" w:rsidRDefault="006D2811" w:rsidP="006D2811">
            <w:pPr>
              <w:rPr>
                <w:rFonts w:ascii="Arial" w:hAnsi="Arial"/>
                <w:b/>
              </w:rPr>
            </w:pPr>
            <w:r w:rsidRPr="006D2811">
              <w:rPr>
                <w:rFonts w:ascii="Arial" w:hAnsi="Arial"/>
                <w:b/>
              </w:rPr>
              <w:t>Vzdělávací obor</w:t>
            </w:r>
          </w:p>
        </w:tc>
        <w:tc>
          <w:tcPr>
            <w:tcW w:w="8460" w:type="dxa"/>
          </w:tcPr>
          <w:p w:rsidR="006D2811" w:rsidRPr="006D2811" w:rsidRDefault="006D2811" w:rsidP="006D2811">
            <w:pPr>
              <w:rPr>
                <w:rFonts w:ascii="Arial" w:hAnsi="Arial"/>
              </w:rPr>
            </w:pPr>
            <w:r w:rsidRPr="006D2811">
              <w:rPr>
                <w:rFonts w:ascii="Arial" w:hAnsi="Arial"/>
              </w:rPr>
              <w:t>Anglický jazyk</w:t>
            </w:r>
          </w:p>
        </w:tc>
      </w:tr>
      <w:tr w:rsidR="006D2811" w:rsidRPr="006D2811" w:rsidTr="006D2811">
        <w:tc>
          <w:tcPr>
            <w:tcW w:w="2160" w:type="dxa"/>
          </w:tcPr>
          <w:p w:rsidR="006D2811" w:rsidRPr="006D2811" w:rsidRDefault="006D2811" w:rsidP="006D2811">
            <w:pPr>
              <w:rPr>
                <w:rFonts w:ascii="Arial" w:hAnsi="Arial"/>
                <w:b/>
              </w:rPr>
            </w:pPr>
            <w:r w:rsidRPr="006D2811">
              <w:rPr>
                <w:rFonts w:ascii="Arial" w:hAnsi="Arial"/>
                <w:b/>
              </w:rPr>
              <w:t>Ročník</w:t>
            </w:r>
          </w:p>
        </w:tc>
        <w:tc>
          <w:tcPr>
            <w:tcW w:w="8460" w:type="dxa"/>
          </w:tcPr>
          <w:p w:rsidR="006D2811" w:rsidRPr="006D2811" w:rsidRDefault="006D2811" w:rsidP="006D2811">
            <w:pPr>
              <w:rPr>
                <w:rFonts w:ascii="Arial" w:hAnsi="Arial"/>
              </w:rPr>
            </w:pPr>
            <w:r w:rsidRPr="006D2811">
              <w:rPr>
                <w:rFonts w:ascii="Arial" w:hAnsi="Arial"/>
              </w:rPr>
              <w:t>5.</w:t>
            </w:r>
          </w:p>
        </w:tc>
      </w:tr>
      <w:tr w:rsidR="006D2811" w:rsidRPr="006D2811" w:rsidTr="006D2811">
        <w:tc>
          <w:tcPr>
            <w:tcW w:w="2160" w:type="dxa"/>
          </w:tcPr>
          <w:p w:rsidR="006D2811" w:rsidRPr="006D2811" w:rsidRDefault="006D2811" w:rsidP="006D2811">
            <w:pPr>
              <w:rPr>
                <w:rFonts w:ascii="Arial" w:hAnsi="Arial"/>
                <w:b/>
              </w:rPr>
            </w:pPr>
          </w:p>
        </w:tc>
        <w:tc>
          <w:tcPr>
            <w:tcW w:w="8460" w:type="dxa"/>
          </w:tcPr>
          <w:p w:rsidR="006D2811" w:rsidRPr="006D2811" w:rsidRDefault="006D2811" w:rsidP="006D2811">
            <w:pPr>
              <w:rPr>
                <w:rFonts w:ascii="Arial" w:hAnsi="Arial"/>
              </w:rPr>
            </w:pPr>
            <w:r w:rsidRPr="006D2811">
              <w:rPr>
                <w:rFonts w:ascii="Arial" w:hAnsi="Arial"/>
              </w:rPr>
              <w:t>Receptivní řečové dovednosti – čtení s porozuměním</w:t>
            </w:r>
          </w:p>
        </w:tc>
      </w:tr>
      <w:tr w:rsidR="006D2811" w:rsidRPr="006D2811" w:rsidTr="006D2811">
        <w:tc>
          <w:tcPr>
            <w:tcW w:w="2160" w:type="dxa"/>
          </w:tcPr>
          <w:p w:rsidR="006D2811" w:rsidRPr="006D2811" w:rsidRDefault="006D2811" w:rsidP="006D2811">
            <w:pPr>
              <w:rPr>
                <w:rFonts w:ascii="Arial" w:hAnsi="Arial"/>
                <w:b/>
              </w:rPr>
            </w:pPr>
            <w:r w:rsidRPr="006D2811">
              <w:rPr>
                <w:rFonts w:ascii="Arial" w:hAnsi="Arial"/>
                <w:b/>
              </w:rPr>
              <w:t>Očekávaný výstup RVP ZV</w:t>
            </w:r>
          </w:p>
        </w:tc>
        <w:tc>
          <w:tcPr>
            <w:tcW w:w="8460" w:type="dxa"/>
          </w:tcPr>
          <w:p w:rsidR="006D2811" w:rsidRPr="006D2811" w:rsidRDefault="006D2811" w:rsidP="006D2811">
            <w:pPr>
              <w:rPr>
                <w:rFonts w:ascii="Arial" w:hAnsi="Arial"/>
              </w:rPr>
            </w:pPr>
            <w:r w:rsidRPr="006D2811">
              <w:rPr>
                <w:rFonts w:ascii="Arial" w:hAnsi="Arial"/>
                <w:b/>
              </w:rPr>
              <w:t xml:space="preserve">CJA-5-2-01 </w:t>
            </w:r>
            <w:r w:rsidRPr="006D2811">
              <w:rPr>
                <w:rFonts w:ascii="Arial" w:hAnsi="Arial"/>
                <w:b/>
              </w:rPr>
              <w:br/>
            </w:r>
            <w:r w:rsidRPr="006D2811">
              <w:rPr>
                <w:rFonts w:ascii="Arial" w:hAnsi="Arial"/>
              </w:rPr>
              <w:t xml:space="preserve">Rozumí známým slovům a jednoduchým větám se vztahem k osvojovaným tématům. </w:t>
            </w:r>
          </w:p>
        </w:tc>
      </w:tr>
      <w:tr w:rsidR="006D2811" w:rsidRPr="006D2811" w:rsidTr="006D2811">
        <w:tc>
          <w:tcPr>
            <w:tcW w:w="2160" w:type="dxa"/>
          </w:tcPr>
          <w:p w:rsidR="006D2811" w:rsidRPr="006D2811" w:rsidRDefault="006D2811" w:rsidP="006D2811">
            <w:pPr>
              <w:rPr>
                <w:rFonts w:ascii="Arial" w:hAnsi="Arial"/>
                <w:b/>
              </w:rPr>
            </w:pPr>
            <w:r w:rsidRPr="006D2811">
              <w:rPr>
                <w:rFonts w:ascii="Arial" w:hAnsi="Arial"/>
                <w:b/>
              </w:rPr>
              <w:t>Indikátor</w:t>
            </w:r>
          </w:p>
        </w:tc>
        <w:tc>
          <w:tcPr>
            <w:tcW w:w="8460" w:type="dxa"/>
          </w:tcPr>
          <w:p w:rsidR="006D2811" w:rsidRPr="006D2811" w:rsidRDefault="006D2811" w:rsidP="006D2811">
            <w:pPr>
              <w:rPr>
                <w:rFonts w:ascii="Arial" w:hAnsi="Arial"/>
              </w:rPr>
            </w:pPr>
            <w:r w:rsidRPr="006D2811">
              <w:rPr>
                <w:rFonts w:ascii="Arial" w:hAnsi="Arial"/>
                <w:b/>
              </w:rPr>
              <w:t xml:space="preserve">CJA-5-2-01.2 </w:t>
            </w:r>
            <w:r w:rsidRPr="006D2811">
              <w:rPr>
                <w:rFonts w:ascii="Arial" w:hAnsi="Arial"/>
                <w:b/>
              </w:rPr>
              <w:br/>
            </w:r>
            <w:r w:rsidRPr="006D2811">
              <w:rPr>
                <w:rFonts w:ascii="Arial" w:hAnsi="Arial"/>
              </w:rPr>
              <w:t>Rozumí krátkým pokynům v učebnici.</w:t>
            </w:r>
          </w:p>
        </w:tc>
      </w:tr>
      <w:tr w:rsidR="006D2811" w:rsidRPr="006D2811" w:rsidTr="006D2811">
        <w:trPr>
          <w:trHeight w:val="7366"/>
        </w:trPr>
        <w:tc>
          <w:tcPr>
            <w:tcW w:w="2160" w:type="dxa"/>
          </w:tcPr>
          <w:p w:rsidR="006D2811" w:rsidRPr="006D2811" w:rsidRDefault="006D2811" w:rsidP="006D2811">
            <w:pPr>
              <w:rPr>
                <w:rFonts w:ascii="Arial" w:hAnsi="Arial"/>
                <w:b/>
              </w:rPr>
            </w:pPr>
            <w:r w:rsidRPr="006D2811">
              <w:rPr>
                <w:rFonts w:ascii="Arial" w:hAnsi="Arial"/>
                <w:b/>
              </w:rPr>
              <w:t>Ilustrační úloha</w:t>
            </w:r>
          </w:p>
        </w:tc>
        <w:tc>
          <w:tcPr>
            <w:tcW w:w="8460" w:type="dxa"/>
          </w:tcPr>
          <w:p w:rsidR="006D2811" w:rsidRPr="006D2811" w:rsidRDefault="006D2811" w:rsidP="006D2811">
            <w:pPr>
              <w:rPr>
                <w:rFonts w:ascii="Arial" w:hAnsi="Arial" w:cs="Arial"/>
                <w:b/>
                <w:u w:val="single"/>
              </w:rPr>
            </w:pPr>
            <w:r w:rsidRPr="006D2811">
              <w:rPr>
                <w:rFonts w:ascii="Arial" w:hAnsi="Arial" w:cs="Arial"/>
                <w:b/>
                <w:u w:val="single"/>
              </w:rPr>
              <w:t>Přečti slovesa a přiřaď k obrázkům.</w:t>
            </w:r>
          </w:p>
          <w:p w:rsidR="006D2811" w:rsidRPr="006D2811" w:rsidRDefault="006D2811" w:rsidP="006D2811">
            <w:pPr>
              <w:rPr>
                <w:rFonts w:ascii="Arial" w:hAnsi="Arial" w:cs="Arial"/>
                <w:b/>
                <w:u w:val="single"/>
              </w:rPr>
            </w:pPr>
          </w:p>
          <w:p w:rsidR="006D2811" w:rsidRPr="006D2811" w:rsidRDefault="006D2811" w:rsidP="006D2811">
            <w:pPr>
              <w:rPr>
                <w:rFonts w:ascii="Arial" w:hAnsi="Arial" w:cs="Arial"/>
              </w:rPr>
            </w:pPr>
            <w:r w:rsidRPr="006D2811">
              <w:rPr>
                <w:rFonts w:ascii="Arial" w:hAnsi="Arial" w:cs="Arial"/>
              </w:rPr>
              <w:br/>
            </w:r>
            <w:r w:rsidRPr="006D2811">
              <w:rPr>
                <w:rFonts w:ascii="Arial" w:hAnsi="Arial" w:cs="Arial"/>
              </w:rPr>
              <w:br/>
              <w:t xml:space="preserve">     WRITE                      CUT                   DRAW </w:t>
            </w:r>
          </w:p>
          <w:p w:rsidR="006D2811" w:rsidRPr="006D2811" w:rsidRDefault="006D2811" w:rsidP="006D2811">
            <w:pPr>
              <w:rPr>
                <w:rFonts w:ascii="Arial" w:hAnsi="Arial" w:cs="Arial"/>
              </w:rPr>
            </w:pPr>
            <w:r w:rsidRPr="006D2811">
              <w:rPr>
                <w:rFonts w:ascii="Arial" w:hAnsi="Arial" w:cs="Arial"/>
              </w:rPr>
              <w:br/>
              <w:t xml:space="preserve">               READ          CLOSE THE BOOK    </w:t>
            </w:r>
          </w:p>
          <w:p w:rsidR="006D2811" w:rsidRPr="006D2811" w:rsidRDefault="006D2811" w:rsidP="006D2811">
            <w:pPr>
              <w:rPr>
                <w:rFonts w:ascii="Arial" w:hAnsi="Arial" w:cs="Arial"/>
              </w:rPr>
            </w:pPr>
            <w:r w:rsidRPr="006D2811">
              <w:rPr>
                <w:rFonts w:ascii="Arial" w:hAnsi="Arial" w:cs="Arial"/>
              </w:rPr>
              <w:t xml:space="preserve">          </w:t>
            </w:r>
          </w:p>
          <w:p w:rsidR="006D2811" w:rsidRPr="006D2811" w:rsidRDefault="00E77AC0" w:rsidP="006D2811">
            <w:pPr>
              <w:rPr>
                <w:rFonts w:ascii="Arial" w:hAnsi="Arial" w:cs="Arial"/>
              </w:rPr>
            </w:pPr>
            <w:r>
              <w:rPr>
                <w:noProof/>
              </w:rPr>
              <mc:AlternateContent>
                <mc:Choice Requires="wps">
                  <w:drawing>
                    <wp:anchor distT="0" distB="0" distL="114300" distR="114300" simplePos="0" relativeHeight="251641856" behindDoc="0" locked="0" layoutInCell="1" allowOverlap="1" wp14:anchorId="242D33E7" wp14:editId="752CE55A">
                      <wp:simplePos x="0" y="0"/>
                      <wp:positionH relativeFrom="column">
                        <wp:posOffset>3573145</wp:posOffset>
                      </wp:positionH>
                      <wp:positionV relativeFrom="paragraph">
                        <wp:posOffset>1279525</wp:posOffset>
                      </wp:positionV>
                      <wp:extent cx="1143000" cy="294005"/>
                      <wp:effectExtent l="0" t="0" r="19050" b="10795"/>
                      <wp:wrapNone/>
                      <wp:docPr id="8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4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36F18" id="Rectangle 59" o:spid="_x0000_s1026" style="position:absolute;margin-left:281.35pt;margin-top:100.75pt;width:90pt;height:23.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"/>
                  </w:pict>
                </mc:Fallback>
              </mc:AlternateContent>
            </w:r>
            <w:r>
              <w:rPr>
                <w:noProof/>
              </w:rPr>
              <mc:AlternateContent>
                <mc:Choice Requires="wps">
                  <w:drawing>
                    <wp:anchor distT="0" distB="0" distL="114300" distR="114300" simplePos="0" relativeHeight="251638784" behindDoc="0" locked="0" layoutInCell="1" allowOverlap="1" wp14:anchorId="5667B5FD" wp14:editId="63BD9455">
                      <wp:simplePos x="0" y="0"/>
                      <wp:positionH relativeFrom="column">
                        <wp:posOffset>1744345</wp:posOffset>
                      </wp:positionH>
                      <wp:positionV relativeFrom="paragraph">
                        <wp:posOffset>1279525</wp:posOffset>
                      </wp:positionV>
                      <wp:extent cx="1143000" cy="294005"/>
                      <wp:effectExtent l="0" t="0" r="19050" b="10795"/>
                      <wp:wrapNone/>
                      <wp:docPr id="8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4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DF1BF" id="Rectangle 55" o:spid="_x0000_s1026" style="position:absolute;margin-left:137.35pt;margin-top:100.75pt;width:90pt;height:23.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"/>
                  </w:pict>
                </mc:Fallback>
              </mc:AlternateContent>
            </w:r>
            <w:r>
              <w:rPr>
                <w:noProof/>
              </w:rPr>
              <mc:AlternateContent>
                <mc:Choice Requires="wps">
                  <w:drawing>
                    <wp:anchor distT="0" distB="0" distL="114300" distR="114300" simplePos="0" relativeHeight="251637760" behindDoc="0" locked="0" layoutInCell="1" allowOverlap="1" wp14:anchorId="7AF07085" wp14:editId="751990E1">
                      <wp:simplePos x="0" y="0"/>
                      <wp:positionH relativeFrom="column">
                        <wp:posOffset>144145</wp:posOffset>
                      </wp:positionH>
                      <wp:positionV relativeFrom="paragraph">
                        <wp:posOffset>1272540</wp:posOffset>
                      </wp:positionV>
                      <wp:extent cx="1143000" cy="294005"/>
                      <wp:effectExtent l="0" t="0" r="19050" b="10795"/>
                      <wp:wrapNone/>
                      <wp:docPr id="8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4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33421" id="Rectangle 54" o:spid="_x0000_s1026" style="position:absolute;margin-left:11.35pt;margin-top:100.2pt;width:90pt;height:23.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"/>
                  </w:pict>
                </mc:Fallback>
              </mc:AlternateContent>
            </w:r>
            <w:r w:rsidR="006D2811" w:rsidRPr="006D2811">
              <w:rPr>
                <w:rFonts w:ascii="Arial" w:hAnsi="Arial" w:cs="Arial"/>
              </w:rPr>
              <w:t xml:space="preserve">    </w:t>
            </w:r>
            <w:r>
              <w:rPr>
                <w:rFonts w:ascii="Arial" w:hAnsi="Arial"/>
                <w:noProof/>
              </w:rPr>
              <w:drawing>
                <wp:inline distT="0" distB="0" distL="0" distR="0" wp14:anchorId="70D7FD99" wp14:editId="2928CC25">
                  <wp:extent cx="1238250" cy="1238250"/>
                  <wp:effectExtent l="0" t="0" r="0" b="0"/>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r w:rsidR="006D2811" w:rsidRPr="006D2811">
              <w:rPr>
                <w:rFonts w:ascii="Arial" w:hAnsi="Arial" w:cs="Arial"/>
              </w:rPr>
              <w:t xml:space="preserve">        </w:t>
            </w:r>
            <w:r>
              <w:rPr>
                <w:rFonts w:ascii="Arial" w:hAnsi="Arial" w:cs="Arial"/>
                <w:noProof/>
              </w:rPr>
              <w:drawing>
                <wp:inline distT="0" distB="0" distL="0" distR="0" wp14:anchorId="1D2C8122" wp14:editId="4F62B916">
                  <wp:extent cx="1276350" cy="1028700"/>
                  <wp:effectExtent l="0" t="0" r="0" b="0"/>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028700"/>
                          </a:xfrm>
                          <a:prstGeom prst="rect">
                            <a:avLst/>
                          </a:prstGeom>
                          <a:noFill/>
                          <a:ln>
                            <a:noFill/>
                          </a:ln>
                        </pic:spPr>
                      </pic:pic>
                    </a:graphicData>
                  </a:graphic>
                </wp:inline>
              </w:drawing>
            </w:r>
            <w:r w:rsidR="006D2811" w:rsidRPr="006D2811">
              <w:rPr>
                <w:rFonts w:ascii="Arial" w:hAnsi="Arial" w:cs="Arial"/>
              </w:rPr>
              <w:t xml:space="preserve">           </w:t>
            </w:r>
            <w:r>
              <w:rPr>
                <w:rFonts w:ascii="Arial" w:hAnsi="Arial" w:cs="Arial"/>
                <w:noProof/>
              </w:rPr>
              <w:drawing>
                <wp:inline distT="0" distB="0" distL="0" distR="0" wp14:anchorId="196362A0" wp14:editId="14CB619B">
                  <wp:extent cx="1276350" cy="971550"/>
                  <wp:effectExtent l="0" t="0" r="0" b="0"/>
                  <wp:docPr id="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971550"/>
                          </a:xfrm>
                          <a:prstGeom prst="rect">
                            <a:avLst/>
                          </a:prstGeom>
                          <a:noFill/>
                          <a:ln>
                            <a:noFill/>
                          </a:ln>
                        </pic:spPr>
                      </pic:pic>
                    </a:graphicData>
                  </a:graphic>
                </wp:inline>
              </w:drawing>
            </w:r>
            <w:r w:rsidR="006D2811" w:rsidRPr="006D2811">
              <w:rPr>
                <w:rFonts w:ascii="Arial" w:hAnsi="Arial" w:cs="Arial"/>
              </w:rPr>
              <w:t xml:space="preserve">             </w:t>
            </w:r>
            <w:r w:rsidR="006D2811" w:rsidRPr="006D2811">
              <w:rPr>
                <w:rFonts w:ascii="Arial" w:hAnsi="Arial" w:cs="Arial"/>
              </w:rPr>
              <w:br/>
              <w:t xml:space="preserve"> </w:t>
            </w:r>
            <w:r w:rsidR="006D2811" w:rsidRPr="006D2811">
              <w:rPr>
                <w:rFonts w:ascii="Arial" w:hAnsi="Arial" w:cs="Arial"/>
              </w:rPr>
              <w:br/>
              <w:t>1.                                 2.                                          3.</w:t>
            </w:r>
          </w:p>
          <w:p w:rsidR="006D2811" w:rsidRPr="006D2811" w:rsidRDefault="006D2811" w:rsidP="006D2811">
            <w:pPr>
              <w:rPr>
                <w:rFonts w:ascii="Arial" w:hAnsi="Arial"/>
              </w:rPr>
            </w:pPr>
          </w:p>
          <w:p w:rsidR="006D2811" w:rsidRPr="006D2811" w:rsidRDefault="00E77AC0" w:rsidP="006D2811">
            <w:pPr>
              <w:rPr>
                <w:rFonts w:ascii="Arial" w:hAnsi="Arial"/>
              </w:rPr>
            </w:pPr>
            <w:r>
              <w:rPr>
                <w:noProof/>
              </w:rPr>
              <mc:AlternateContent>
                <mc:Choice Requires="wps">
                  <w:drawing>
                    <wp:anchor distT="0" distB="0" distL="114300" distR="114300" simplePos="0" relativeHeight="251639808" behindDoc="0" locked="0" layoutInCell="1" allowOverlap="1" wp14:anchorId="596C23BD" wp14:editId="24A3FEDA">
                      <wp:simplePos x="0" y="0"/>
                      <wp:positionH relativeFrom="column">
                        <wp:posOffset>1744345</wp:posOffset>
                      </wp:positionH>
                      <wp:positionV relativeFrom="paragraph">
                        <wp:posOffset>1282700</wp:posOffset>
                      </wp:positionV>
                      <wp:extent cx="1143000" cy="294005"/>
                      <wp:effectExtent l="0" t="0" r="19050" b="10795"/>
                      <wp:wrapNone/>
                      <wp:docPr id="8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4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C5161" id="Rectangle 57" o:spid="_x0000_s1026" style="position:absolute;margin-left:137.35pt;margin-top:101pt;width:90pt;height:23.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"/>
                  </w:pict>
                </mc:Fallback>
              </mc:AlternateContent>
            </w:r>
            <w:r>
              <w:rPr>
                <w:noProof/>
              </w:rPr>
              <mc:AlternateContent>
                <mc:Choice Requires="wps">
                  <w:drawing>
                    <wp:anchor distT="0" distB="0" distL="114300" distR="114300" simplePos="0" relativeHeight="251640832" behindDoc="0" locked="0" layoutInCell="1" allowOverlap="1" wp14:anchorId="4274A7F8" wp14:editId="105CA678">
                      <wp:simplePos x="0" y="0"/>
                      <wp:positionH relativeFrom="column">
                        <wp:posOffset>144145</wp:posOffset>
                      </wp:positionH>
                      <wp:positionV relativeFrom="paragraph">
                        <wp:posOffset>1282700</wp:posOffset>
                      </wp:positionV>
                      <wp:extent cx="1143000" cy="294005"/>
                      <wp:effectExtent l="0" t="0" r="19050" b="10795"/>
                      <wp:wrapNone/>
                      <wp:docPr id="8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4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CBA9C" id="Rectangle 58" o:spid="_x0000_s1026" style="position:absolute;margin-left:11.35pt;margin-top:101pt;width:90pt;height:23.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"/>
                  </w:pict>
                </mc:Fallback>
              </mc:AlternateContent>
            </w:r>
            <w:r w:rsidR="006D2811" w:rsidRPr="006D2811">
              <w:rPr>
                <w:rFonts w:ascii="Arial" w:hAnsi="Arial"/>
              </w:rPr>
              <w:t xml:space="preserve">   </w:t>
            </w:r>
            <w:r>
              <w:rPr>
                <w:rFonts w:ascii="Arial" w:hAnsi="Arial"/>
                <w:noProof/>
              </w:rPr>
              <w:drawing>
                <wp:inline distT="0" distB="0" distL="0" distR="0" wp14:anchorId="4D6B071C" wp14:editId="1DFC9BE2">
                  <wp:extent cx="1181100" cy="1181100"/>
                  <wp:effectExtent l="0" t="0" r="0" b="0"/>
                  <wp:docPr id="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006D2811" w:rsidRPr="006D2811">
              <w:rPr>
                <w:rFonts w:ascii="Arial" w:hAnsi="Arial"/>
              </w:rPr>
              <w:t xml:space="preserve">      </w:t>
            </w:r>
            <w:r w:rsidR="00F74D75">
              <w:rPr>
                <w:noProof/>
              </w:rPr>
              <w:drawing>
                <wp:inline distT="0" distB="0" distL="0" distR="0" wp14:anchorId="7EF4F75A" wp14:editId="16C23820">
                  <wp:extent cx="1524000" cy="952500"/>
                  <wp:effectExtent l="0" t="0" r="0" b="0"/>
                  <wp:docPr id="9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952500"/>
                          </a:xfrm>
                          <a:prstGeom prst="rect">
                            <a:avLst/>
                          </a:prstGeom>
                          <a:noFill/>
                          <a:ln>
                            <a:noFill/>
                          </a:ln>
                        </pic:spPr>
                      </pic:pic>
                    </a:graphicData>
                  </a:graphic>
                </wp:inline>
              </w:drawing>
            </w:r>
            <w:r w:rsidR="006D2811" w:rsidRPr="006D2811">
              <w:rPr>
                <w:rFonts w:ascii="Arial" w:hAnsi="Arial"/>
              </w:rPr>
              <w:br/>
            </w:r>
          </w:p>
          <w:p w:rsidR="006D2811" w:rsidRPr="006D2811" w:rsidRDefault="006D2811" w:rsidP="006D2811">
            <w:pPr>
              <w:rPr>
                <w:rFonts w:ascii="Arial" w:hAnsi="Arial"/>
              </w:rPr>
            </w:pPr>
            <w:r w:rsidRPr="006D2811">
              <w:rPr>
                <w:rFonts w:ascii="Arial" w:hAnsi="Arial"/>
              </w:rPr>
              <w:t xml:space="preserve">4.                                   5.                                          </w:t>
            </w:r>
            <w:r w:rsidRPr="006D2811">
              <w:rPr>
                <w:rFonts w:ascii="Arial" w:hAnsi="Arial"/>
              </w:rPr>
              <w:br/>
              <w:t xml:space="preserve">                                   </w:t>
            </w:r>
            <w:r w:rsidRPr="006D2811">
              <w:rPr>
                <w:rFonts w:ascii="Arial" w:hAnsi="Arial"/>
              </w:rPr>
              <w:br/>
            </w:r>
          </w:p>
          <w:p w:rsidR="006D2811" w:rsidRPr="006D2811" w:rsidRDefault="006D2811" w:rsidP="006D2811">
            <w:pPr>
              <w:rPr>
                <w:rFonts w:ascii="Arial" w:hAnsi="Arial"/>
                <w:b/>
              </w:rPr>
            </w:pPr>
            <w:r w:rsidRPr="006D2811">
              <w:rPr>
                <w:rFonts w:ascii="Arial" w:hAnsi="Arial"/>
                <w:u w:val="single"/>
              </w:rPr>
              <w:t>Řešení</w:t>
            </w:r>
            <w:r w:rsidRPr="006D2811">
              <w:rPr>
                <w:rFonts w:ascii="Arial" w:hAnsi="Arial"/>
                <w:b/>
              </w:rPr>
              <w:t>:</w:t>
            </w:r>
          </w:p>
          <w:p w:rsidR="006D2811" w:rsidRPr="006D2811" w:rsidRDefault="006D2811" w:rsidP="006D2811">
            <w:pPr>
              <w:rPr>
                <w:rFonts w:ascii="Arial" w:hAnsi="Arial"/>
              </w:rPr>
            </w:pPr>
            <w:r w:rsidRPr="006D2811">
              <w:rPr>
                <w:rFonts w:ascii="Arial" w:hAnsi="Arial"/>
              </w:rPr>
              <w:t xml:space="preserve">1. Draw 2. Write 3. Read 4. Cut 5. Close the book </w:t>
            </w:r>
            <w:r w:rsidRPr="006D2811">
              <w:rPr>
                <w:rFonts w:ascii="Arial" w:hAnsi="Arial"/>
              </w:rPr>
              <w:br/>
            </w:r>
          </w:p>
        </w:tc>
      </w:tr>
      <w:tr w:rsidR="006D2811" w:rsidRPr="006D2811" w:rsidTr="006D2811">
        <w:trPr>
          <w:trHeight w:val="2222"/>
        </w:trPr>
        <w:tc>
          <w:tcPr>
            <w:tcW w:w="2160" w:type="dxa"/>
          </w:tcPr>
          <w:p w:rsidR="006D2811" w:rsidRPr="006D2811" w:rsidRDefault="006D2811" w:rsidP="006D2811">
            <w:pPr>
              <w:rPr>
                <w:rFonts w:ascii="Arial" w:hAnsi="Arial"/>
                <w:b/>
              </w:rPr>
            </w:pPr>
            <w:r w:rsidRPr="006D2811">
              <w:rPr>
                <w:rFonts w:ascii="Arial" w:hAnsi="Arial"/>
                <w:b/>
              </w:rPr>
              <w:t xml:space="preserve">Poznámky </w:t>
            </w:r>
            <w:r w:rsidRPr="006D2811">
              <w:rPr>
                <w:rFonts w:ascii="Arial" w:hAnsi="Arial"/>
                <w:b/>
              </w:rPr>
              <w:br/>
              <w:t>k úloze</w:t>
            </w:r>
          </w:p>
        </w:tc>
        <w:tc>
          <w:tcPr>
            <w:tcW w:w="8460" w:type="dxa"/>
          </w:tcPr>
          <w:p w:rsidR="006D2811" w:rsidRPr="006D2811" w:rsidRDefault="006D2811" w:rsidP="006D2811">
            <w:pPr>
              <w:rPr>
                <w:rFonts w:ascii="Arial" w:hAnsi="Arial" w:cs="Arial"/>
              </w:rPr>
            </w:pPr>
            <w:r w:rsidRPr="006D2811">
              <w:rPr>
                <w:rFonts w:ascii="Arial" w:hAnsi="Arial"/>
                <w:u w:val="single"/>
              </w:rPr>
              <w:t>typ úlohy</w:t>
            </w:r>
            <w:r w:rsidRPr="006D2811">
              <w:rPr>
                <w:rFonts w:ascii="Arial" w:hAnsi="Arial"/>
              </w:rPr>
              <w:t>: žák přiřadí slovní spojení ke správnému obrázku</w:t>
            </w:r>
            <w:r w:rsidRPr="006D2811">
              <w:rPr>
                <w:rFonts w:ascii="Arial" w:hAnsi="Arial"/>
              </w:rPr>
              <w:br/>
            </w:r>
            <w:r w:rsidRPr="006D2811">
              <w:rPr>
                <w:rFonts w:ascii="Arial" w:hAnsi="Arial"/>
              </w:rPr>
              <w:br/>
            </w:r>
            <w:r w:rsidRPr="006D2811">
              <w:rPr>
                <w:rFonts w:ascii="Arial" w:hAnsi="Arial" w:cs="Arial"/>
              </w:rPr>
              <w:t>Popis textu je uveden v obecné charakteristice materiálů doporučených k tvorbě úloh.</w:t>
            </w:r>
          </w:p>
          <w:p w:rsidR="006D2811" w:rsidRPr="006D2811" w:rsidRDefault="006D2811" w:rsidP="006D2811">
            <w:pPr>
              <w:rPr>
                <w:rFonts w:ascii="Arial" w:hAnsi="Arial"/>
              </w:rPr>
            </w:pPr>
            <w:r w:rsidRPr="006D2811">
              <w:rPr>
                <w:rFonts w:ascii="Arial" w:hAnsi="Arial"/>
              </w:rPr>
              <w:t xml:space="preserve"> </w:t>
            </w:r>
            <w:r w:rsidRPr="006D2811">
              <w:rPr>
                <w:rFonts w:ascii="Arial" w:hAnsi="Arial"/>
              </w:rPr>
              <w:br/>
            </w:r>
            <w:r w:rsidRPr="006D2811">
              <w:rPr>
                <w:rFonts w:ascii="Arial" w:hAnsi="Arial"/>
                <w:u w:val="single"/>
              </w:rPr>
              <w:t>Zdroj obrázků:</w:t>
            </w:r>
            <w:r w:rsidRPr="006D2811">
              <w:rPr>
                <w:rFonts w:ascii="Arial" w:hAnsi="Arial"/>
              </w:rPr>
              <w:t xml:space="preserve"> Google cliparts</w:t>
            </w:r>
            <w:r w:rsidRPr="006D2811">
              <w:rPr>
                <w:rFonts w:ascii="Arial" w:hAnsi="Arial"/>
              </w:rPr>
              <w:br/>
            </w:r>
          </w:p>
        </w:tc>
      </w:tr>
    </w:tbl>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Vzdělávací  obor</w:t>
            </w:r>
          </w:p>
        </w:tc>
        <w:tc>
          <w:tcPr>
            <w:tcW w:w="8460" w:type="dxa"/>
          </w:tcPr>
          <w:p w:rsidR="006D2811" w:rsidRPr="006D2811" w:rsidRDefault="006D2811" w:rsidP="006D2811">
            <w:pPr>
              <w:rPr>
                <w:rFonts w:ascii="Arial" w:hAnsi="Arial" w:cs="Arial"/>
              </w:rPr>
            </w:pPr>
            <w:r w:rsidRPr="006D2811">
              <w:rPr>
                <w:rFonts w:ascii="Arial" w:hAnsi="Arial" w:cs="Arial"/>
              </w:rPr>
              <w:t>Anglický jazyk</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Ročník</w:t>
            </w:r>
          </w:p>
        </w:tc>
        <w:tc>
          <w:tcPr>
            <w:tcW w:w="8460" w:type="dxa"/>
          </w:tcPr>
          <w:p w:rsidR="006D2811" w:rsidRPr="006D2811" w:rsidRDefault="006D2811" w:rsidP="006D2811">
            <w:pPr>
              <w:rPr>
                <w:rFonts w:ascii="Arial" w:hAnsi="Arial" w:cs="Arial"/>
              </w:rPr>
            </w:pPr>
            <w:r w:rsidRPr="006D2811">
              <w:rPr>
                <w:rFonts w:ascii="Arial" w:hAnsi="Arial" w:cs="Arial"/>
              </w:rPr>
              <w:t>5.</w:t>
            </w:r>
          </w:p>
        </w:tc>
      </w:tr>
      <w:tr w:rsidR="006D2811" w:rsidRPr="006D2811" w:rsidTr="006D2811">
        <w:tc>
          <w:tcPr>
            <w:tcW w:w="2160" w:type="dxa"/>
          </w:tcPr>
          <w:p w:rsidR="006D2811" w:rsidRPr="006D2811" w:rsidRDefault="006D2811" w:rsidP="006D2811">
            <w:pPr>
              <w:rPr>
                <w:rFonts w:ascii="Arial" w:hAnsi="Arial" w:cs="Arial"/>
                <w:b/>
              </w:rPr>
            </w:pPr>
          </w:p>
        </w:tc>
        <w:tc>
          <w:tcPr>
            <w:tcW w:w="8460" w:type="dxa"/>
          </w:tcPr>
          <w:p w:rsidR="006D2811" w:rsidRPr="006D2811" w:rsidRDefault="006D2811" w:rsidP="006D2811">
            <w:pPr>
              <w:rPr>
                <w:rFonts w:ascii="Arial" w:hAnsi="Arial" w:cs="Arial"/>
              </w:rPr>
            </w:pPr>
            <w:r w:rsidRPr="006D2811">
              <w:rPr>
                <w:rFonts w:ascii="Arial" w:hAnsi="Arial" w:cs="Arial"/>
              </w:rPr>
              <w:t>Receptivní řečové dovednosti – poslech s porozuměním</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Očekávaný výstup RVP ZV</w:t>
            </w:r>
          </w:p>
        </w:tc>
        <w:tc>
          <w:tcPr>
            <w:tcW w:w="8460" w:type="dxa"/>
          </w:tcPr>
          <w:p w:rsidR="006D2811" w:rsidRPr="006D2811" w:rsidRDefault="006D2811" w:rsidP="006D2811">
            <w:pPr>
              <w:rPr>
                <w:rFonts w:ascii="Arial" w:hAnsi="Arial" w:cs="Arial"/>
                <w:b/>
              </w:rPr>
            </w:pPr>
            <w:r w:rsidRPr="006D2811">
              <w:rPr>
                <w:rFonts w:ascii="Arial" w:hAnsi="Arial" w:cs="Arial"/>
                <w:b/>
              </w:rPr>
              <w:t>CJA-5-2-01</w:t>
            </w:r>
          </w:p>
          <w:p w:rsidR="006D2811" w:rsidRPr="006D2811" w:rsidRDefault="006D2811" w:rsidP="006D2811">
            <w:pPr>
              <w:rPr>
                <w:rFonts w:ascii="Arial" w:hAnsi="Arial" w:cs="Arial"/>
              </w:rPr>
            </w:pPr>
            <w:r w:rsidRPr="006D2811">
              <w:rPr>
                <w:rFonts w:ascii="Arial" w:hAnsi="Arial" w:cs="Arial"/>
              </w:rPr>
              <w:t xml:space="preserve">Rozumí známým slovům a jednoduchým větám se vztahem k osvojovaným tématům. </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Indikátor</w:t>
            </w:r>
          </w:p>
        </w:tc>
        <w:tc>
          <w:tcPr>
            <w:tcW w:w="8460" w:type="dxa"/>
          </w:tcPr>
          <w:p w:rsidR="006D2811" w:rsidRPr="006D2811" w:rsidRDefault="006D2811" w:rsidP="006D2811">
            <w:pPr>
              <w:rPr>
                <w:rFonts w:ascii="Arial" w:hAnsi="Arial" w:cs="Arial"/>
                <w:b/>
              </w:rPr>
            </w:pPr>
            <w:r w:rsidRPr="006D2811">
              <w:rPr>
                <w:rFonts w:ascii="Arial" w:hAnsi="Arial" w:cs="Arial"/>
                <w:b/>
              </w:rPr>
              <w:t xml:space="preserve">CJA-5-2-01.3 </w:t>
            </w:r>
          </w:p>
          <w:p w:rsidR="006D2811" w:rsidRPr="006D2811" w:rsidRDefault="006D2811" w:rsidP="006D2811">
            <w:pPr>
              <w:rPr>
                <w:rFonts w:ascii="Arial" w:hAnsi="Arial" w:cs="Arial"/>
                <w:bCs/>
              </w:rPr>
            </w:pPr>
            <w:r w:rsidRPr="006D2811">
              <w:rPr>
                <w:rFonts w:ascii="Arial" w:hAnsi="Arial" w:cs="Arial"/>
                <w:bCs/>
              </w:rPr>
              <w:t>Rozumí známým slovům a základním větám, které se vztahují k rodině, škole, volnému času a dalším známým tématům, v projevu, který je pronášen pomalu a zřetelně.</w:t>
            </w:r>
          </w:p>
        </w:tc>
      </w:tr>
      <w:tr w:rsidR="006D2811" w:rsidRPr="006D2811" w:rsidTr="006D2811">
        <w:trPr>
          <w:trHeight w:val="7366"/>
        </w:trPr>
        <w:tc>
          <w:tcPr>
            <w:tcW w:w="2160" w:type="dxa"/>
          </w:tcPr>
          <w:p w:rsidR="006D2811" w:rsidRPr="006D2811" w:rsidRDefault="006D2811" w:rsidP="006D2811">
            <w:pPr>
              <w:rPr>
                <w:rFonts w:ascii="Arial" w:hAnsi="Arial" w:cs="Arial"/>
                <w:b/>
              </w:rPr>
            </w:pPr>
            <w:r w:rsidRPr="006D2811">
              <w:rPr>
                <w:rFonts w:ascii="Arial" w:hAnsi="Arial" w:cs="Arial"/>
                <w:b/>
              </w:rPr>
              <w:t>Ilustrační úloha</w:t>
            </w:r>
          </w:p>
        </w:tc>
        <w:tc>
          <w:tcPr>
            <w:tcW w:w="8460" w:type="dxa"/>
          </w:tcPr>
          <w:p w:rsidR="006D2811" w:rsidRPr="006D2811" w:rsidRDefault="006D2811" w:rsidP="006D2811">
            <w:pPr>
              <w:rPr>
                <w:rFonts w:ascii="Arial" w:hAnsi="Arial" w:cs="Arial"/>
                <w:b/>
                <w:u w:val="single"/>
              </w:rPr>
            </w:pPr>
            <w:r w:rsidRPr="006D2811">
              <w:rPr>
                <w:rFonts w:ascii="Arial" w:hAnsi="Arial" w:cs="Arial"/>
                <w:b/>
                <w:u w:val="single"/>
              </w:rPr>
              <w:t>Poslouchej. Přiřaď ke každému jeho oblíbenou věc.</w:t>
            </w:r>
          </w:p>
          <w:p w:rsidR="006D2811" w:rsidRPr="006D2811" w:rsidRDefault="006D2811" w:rsidP="006D2811">
            <w:pPr>
              <w:rPr>
                <w:rFonts w:ascii="Arial" w:hAnsi="Arial" w:cs="Arial"/>
              </w:rPr>
            </w:pPr>
            <w:r w:rsidRPr="006D2811">
              <w:rPr>
                <w:rFonts w:ascii="Arial" w:hAnsi="Arial" w:cs="Arial"/>
              </w:rPr>
              <w:br/>
              <w:t xml:space="preserve">Tim    ………….               </w:t>
            </w:r>
          </w:p>
          <w:p w:rsidR="006D2811" w:rsidRPr="006D2811" w:rsidRDefault="006D2811" w:rsidP="006D2811">
            <w:pPr>
              <w:rPr>
                <w:rFonts w:ascii="Arial" w:hAnsi="Arial" w:cs="Arial"/>
              </w:rPr>
            </w:pPr>
          </w:p>
          <w:p w:rsidR="006D2811" w:rsidRPr="006D2811" w:rsidRDefault="006D2811" w:rsidP="006D2811">
            <w:pPr>
              <w:rPr>
                <w:rFonts w:ascii="Arial" w:hAnsi="Arial" w:cs="Arial"/>
              </w:rPr>
            </w:pPr>
            <w:r w:rsidRPr="006D2811">
              <w:rPr>
                <w:rFonts w:ascii="Arial" w:hAnsi="Arial" w:cs="Arial"/>
              </w:rPr>
              <w:t>Mary   …………..</w:t>
            </w:r>
          </w:p>
          <w:p w:rsidR="006D2811" w:rsidRPr="006D2811" w:rsidRDefault="006D2811" w:rsidP="006D2811">
            <w:pPr>
              <w:rPr>
                <w:rFonts w:ascii="Arial" w:hAnsi="Arial" w:cs="Arial"/>
              </w:rPr>
            </w:pPr>
          </w:p>
          <w:p w:rsidR="006D2811" w:rsidRPr="006D2811" w:rsidRDefault="006D2811" w:rsidP="006D2811">
            <w:pPr>
              <w:rPr>
                <w:rFonts w:ascii="Arial" w:hAnsi="Arial" w:cs="Arial"/>
              </w:rPr>
            </w:pPr>
            <w:r w:rsidRPr="006D2811">
              <w:rPr>
                <w:rFonts w:ascii="Arial" w:hAnsi="Arial" w:cs="Arial"/>
              </w:rPr>
              <w:t xml:space="preserve">Jane    …………              </w:t>
            </w:r>
          </w:p>
          <w:p w:rsidR="006D2811" w:rsidRPr="006D2811" w:rsidRDefault="006D2811" w:rsidP="006D2811">
            <w:pPr>
              <w:rPr>
                <w:rFonts w:ascii="Arial" w:hAnsi="Arial" w:cs="Arial"/>
              </w:rPr>
            </w:pPr>
          </w:p>
          <w:p w:rsidR="006D2811" w:rsidRPr="006D2811" w:rsidRDefault="006D2811" w:rsidP="006D2811">
            <w:pPr>
              <w:rPr>
                <w:rFonts w:ascii="Arial" w:hAnsi="Arial" w:cs="Arial"/>
              </w:rPr>
            </w:pPr>
            <w:r w:rsidRPr="006D2811">
              <w:rPr>
                <w:rFonts w:ascii="Arial" w:hAnsi="Arial" w:cs="Arial"/>
              </w:rPr>
              <w:t>Peter   …………</w:t>
            </w:r>
          </w:p>
          <w:p w:rsidR="006D2811" w:rsidRPr="006D2811" w:rsidRDefault="006D2811" w:rsidP="006D2811">
            <w:pPr>
              <w:rPr>
                <w:rFonts w:ascii="Arial" w:hAnsi="Arial" w:cs="Arial"/>
              </w:rPr>
            </w:pPr>
          </w:p>
          <w:p w:rsidR="006D2811" w:rsidRPr="006D2811" w:rsidRDefault="006D2811" w:rsidP="006D2811">
            <w:pPr>
              <w:rPr>
                <w:rFonts w:ascii="Arial" w:hAnsi="Arial" w:cs="Arial"/>
              </w:rPr>
            </w:pPr>
            <w:r w:rsidRPr="006D2811">
              <w:rPr>
                <w:rFonts w:ascii="Arial" w:hAnsi="Arial" w:cs="Arial"/>
              </w:rPr>
              <w:t xml:space="preserve">  </w:t>
            </w:r>
            <w:r w:rsidRPr="006D2811">
              <w:rPr>
                <w:rFonts w:ascii="Arial" w:hAnsi="Arial" w:cs="Arial"/>
                <w:b/>
              </w:rPr>
              <w:t>A</w:t>
            </w:r>
            <w:r w:rsidRPr="006D2811">
              <w:rPr>
                <w:rFonts w:ascii="Arial" w:hAnsi="Arial" w:cs="Arial"/>
              </w:rPr>
              <w:t xml:space="preserve">   </w:t>
            </w:r>
            <w:r w:rsidR="00E77AC0">
              <w:rPr>
                <w:rFonts w:ascii="Arial" w:hAnsi="Arial" w:cs="Arial"/>
                <w:noProof/>
              </w:rPr>
              <w:drawing>
                <wp:inline distT="0" distB="0" distL="0" distR="0" wp14:anchorId="33EFE3FD" wp14:editId="150A3BE0">
                  <wp:extent cx="495300" cy="495300"/>
                  <wp:effectExtent l="0" t="0" r="0" b="0"/>
                  <wp:docPr id="10" name="il_fi" descr="Popis: Soccer-03-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pis: Soccer-03-ju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6D2811">
              <w:rPr>
                <w:rFonts w:ascii="Arial" w:hAnsi="Arial" w:cs="Arial"/>
              </w:rPr>
              <w:t xml:space="preserve">              </w:t>
            </w:r>
            <w:r w:rsidRPr="006D2811">
              <w:rPr>
                <w:rFonts w:ascii="Arial" w:hAnsi="Arial" w:cs="Arial"/>
                <w:b/>
              </w:rPr>
              <w:t>B</w:t>
            </w:r>
            <w:r w:rsidRPr="006D2811">
              <w:rPr>
                <w:rFonts w:ascii="Arial" w:hAnsi="Arial" w:cs="Arial"/>
              </w:rPr>
              <w:t xml:space="preserve">   </w:t>
            </w:r>
            <w:r w:rsidR="00E77AC0">
              <w:rPr>
                <w:rFonts w:ascii="Arial" w:hAnsi="Arial" w:cs="Arial"/>
                <w:noProof/>
              </w:rPr>
              <w:drawing>
                <wp:inline distT="0" distB="0" distL="0" distR="0" wp14:anchorId="44A7C77B" wp14:editId="739CA1FB">
                  <wp:extent cx="723900" cy="723900"/>
                  <wp:effectExtent l="0" t="0" r="0" b="0"/>
                  <wp:docPr id="11" name="il_fi" descr="Popis: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pis: e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6D2811">
              <w:rPr>
                <w:rFonts w:ascii="Arial" w:hAnsi="Arial" w:cs="Arial"/>
              </w:rPr>
              <w:t xml:space="preserve">               </w:t>
            </w:r>
            <w:r w:rsidRPr="006D2811">
              <w:rPr>
                <w:rFonts w:ascii="Arial" w:hAnsi="Arial" w:cs="Arial"/>
                <w:b/>
              </w:rPr>
              <w:t>C</w:t>
            </w:r>
            <w:r w:rsidR="00E77AC0">
              <w:rPr>
                <w:rFonts w:ascii="Arial" w:hAnsi="Arial" w:cs="Arial"/>
                <w:noProof/>
              </w:rPr>
              <w:drawing>
                <wp:inline distT="0" distB="0" distL="0" distR="0" wp14:anchorId="5AFF1464" wp14:editId="06BE2410">
                  <wp:extent cx="847725" cy="666750"/>
                  <wp:effectExtent l="0" t="0" r="9525" b="0"/>
                  <wp:docPr id="12" name="il_fi" descr="Popis: m_kytara-cerna-kraspo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pis: m_kytara-cerna-kraspol_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666750"/>
                          </a:xfrm>
                          <a:prstGeom prst="rect">
                            <a:avLst/>
                          </a:prstGeom>
                          <a:noFill/>
                          <a:ln>
                            <a:noFill/>
                          </a:ln>
                        </pic:spPr>
                      </pic:pic>
                    </a:graphicData>
                  </a:graphic>
                </wp:inline>
              </w:drawing>
            </w:r>
            <w:r w:rsidRPr="006D2811">
              <w:rPr>
                <w:rFonts w:ascii="Arial" w:hAnsi="Arial" w:cs="Arial"/>
              </w:rPr>
              <w:t xml:space="preserve">      </w:t>
            </w:r>
            <w:r w:rsidRPr="006D2811">
              <w:rPr>
                <w:rFonts w:ascii="Arial" w:hAnsi="Arial" w:cs="Arial"/>
                <w:b/>
              </w:rPr>
              <w:t>D</w:t>
            </w:r>
            <w:r w:rsidRPr="006D2811">
              <w:rPr>
                <w:rFonts w:ascii="Arial" w:hAnsi="Arial" w:cs="Arial"/>
              </w:rPr>
              <w:t xml:space="preserve">      </w:t>
            </w:r>
            <w:r w:rsidR="00E77AC0">
              <w:rPr>
                <w:rFonts w:ascii="Arial" w:hAnsi="Arial" w:cs="Arial"/>
                <w:noProof/>
              </w:rPr>
              <w:drawing>
                <wp:inline distT="0" distB="0" distL="0" distR="0" wp14:anchorId="477A2439" wp14:editId="33CC7134">
                  <wp:extent cx="609600" cy="609600"/>
                  <wp:effectExtent l="0" t="0" r="0" b="0"/>
                  <wp:docPr id="13" name="il_fi" descr="Popis: kniha_sed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pis: kniha_sediv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6D2811">
              <w:rPr>
                <w:rFonts w:ascii="Arial" w:hAnsi="Arial" w:cs="Arial"/>
              </w:rPr>
              <w:t xml:space="preserve">       </w:t>
            </w:r>
          </w:p>
          <w:p w:rsidR="006D2811" w:rsidRPr="006D2811" w:rsidRDefault="006D2811" w:rsidP="006D2811">
            <w:pPr>
              <w:rPr>
                <w:rFonts w:ascii="Arial" w:hAnsi="Arial" w:cs="Arial"/>
              </w:rPr>
            </w:pPr>
            <w:r w:rsidRPr="006D2811">
              <w:rPr>
                <w:rFonts w:ascii="Arial" w:hAnsi="Arial" w:cs="Arial"/>
              </w:rPr>
              <w:t xml:space="preserve">  </w:t>
            </w:r>
          </w:p>
          <w:p w:rsidR="006D2811" w:rsidRPr="006D2811" w:rsidRDefault="006D2811" w:rsidP="006D2811">
            <w:pPr>
              <w:rPr>
                <w:rFonts w:ascii="Arial" w:hAnsi="Arial" w:cs="Arial"/>
                <w:color w:val="0000FF"/>
                <w:shd w:val="clear" w:color="auto" w:fill="CCCCCC"/>
              </w:rPr>
            </w:pPr>
            <w:r w:rsidRPr="006D2811">
              <w:rPr>
                <w:rFonts w:ascii="Arial" w:hAnsi="Arial" w:cs="Arial"/>
                <w:color w:val="0000FF"/>
                <w:shd w:val="clear" w:color="auto" w:fill="CCCCCC"/>
              </w:rPr>
              <w:t xml:space="preserve">                     </w:t>
            </w:r>
          </w:p>
          <w:p w:rsidR="006D2811" w:rsidRPr="006D2811" w:rsidRDefault="006D2811" w:rsidP="006D2811">
            <w:pPr>
              <w:rPr>
                <w:rFonts w:ascii="Arial" w:hAnsi="Arial" w:cs="Arial"/>
                <w:u w:val="single"/>
              </w:rPr>
            </w:pPr>
            <w:r w:rsidRPr="006D2811">
              <w:rPr>
                <w:rFonts w:ascii="Arial" w:hAnsi="Arial" w:cs="Arial"/>
                <w:u w:val="single"/>
              </w:rPr>
              <w:t>Tapescript:</w:t>
            </w:r>
          </w:p>
          <w:p w:rsidR="006D2811" w:rsidRPr="006D2811" w:rsidRDefault="006D2811" w:rsidP="00F56EAE">
            <w:pPr>
              <w:numPr>
                <w:ilvl w:val="0"/>
                <w:numId w:val="47"/>
              </w:numPr>
              <w:rPr>
                <w:rFonts w:ascii="Arial" w:hAnsi="Arial" w:cs="Arial"/>
                <w:i/>
              </w:rPr>
            </w:pPr>
            <w:r w:rsidRPr="006D2811">
              <w:rPr>
                <w:rFonts w:ascii="Arial" w:hAnsi="Arial" w:cs="Arial"/>
                <w:i/>
                <w:u w:val="single"/>
              </w:rPr>
              <w:t>Tim</w:t>
            </w:r>
            <w:r w:rsidRPr="006D2811">
              <w:rPr>
                <w:rFonts w:ascii="Arial" w:hAnsi="Arial" w:cs="Arial"/>
                <w:i/>
              </w:rPr>
              <w:t>: Hi ! I´m Tim. My favourite thing is a guitar. I love music!</w:t>
            </w:r>
          </w:p>
          <w:p w:rsidR="006D2811" w:rsidRPr="006D2811" w:rsidRDefault="006D2811" w:rsidP="00F56EAE">
            <w:pPr>
              <w:numPr>
                <w:ilvl w:val="0"/>
                <w:numId w:val="47"/>
              </w:numPr>
              <w:rPr>
                <w:rFonts w:ascii="Arial" w:hAnsi="Arial" w:cs="Arial"/>
                <w:i/>
              </w:rPr>
            </w:pPr>
            <w:r w:rsidRPr="006D2811">
              <w:rPr>
                <w:rFonts w:ascii="Arial" w:hAnsi="Arial" w:cs="Arial"/>
                <w:i/>
                <w:u w:val="single"/>
              </w:rPr>
              <w:t>Teacher</w:t>
            </w:r>
            <w:r w:rsidRPr="006D2811">
              <w:rPr>
                <w:rFonts w:ascii="Arial" w:hAnsi="Arial" w:cs="Arial"/>
                <w:i/>
              </w:rPr>
              <w:t>: What´s your favourite thing, Mary?</w:t>
            </w:r>
          </w:p>
          <w:p w:rsidR="006D2811" w:rsidRPr="006D2811" w:rsidRDefault="006D2811" w:rsidP="006D2811">
            <w:pPr>
              <w:ind w:left="720"/>
              <w:rPr>
                <w:rFonts w:ascii="Arial" w:hAnsi="Arial" w:cs="Arial"/>
                <w:i/>
              </w:rPr>
            </w:pPr>
            <w:r w:rsidRPr="006D2811">
              <w:rPr>
                <w:rFonts w:ascii="Arial" w:hAnsi="Arial" w:cs="Arial"/>
                <w:i/>
                <w:u w:val="single"/>
              </w:rPr>
              <w:t>Mary</w:t>
            </w:r>
            <w:r w:rsidRPr="006D2811">
              <w:rPr>
                <w:rFonts w:ascii="Arial" w:hAnsi="Arial" w:cs="Arial"/>
                <w:i/>
              </w:rPr>
              <w:t>: I like ice- cream ! Hmm, yummy!</w:t>
            </w:r>
          </w:p>
          <w:p w:rsidR="006D2811" w:rsidRPr="006D2811" w:rsidRDefault="006D2811" w:rsidP="00F56EAE">
            <w:pPr>
              <w:numPr>
                <w:ilvl w:val="0"/>
                <w:numId w:val="47"/>
              </w:numPr>
              <w:rPr>
                <w:rFonts w:ascii="Arial" w:hAnsi="Arial" w:cs="Arial"/>
                <w:i/>
              </w:rPr>
            </w:pPr>
            <w:r w:rsidRPr="006D2811">
              <w:rPr>
                <w:rFonts w:ascii="Arial" w:hAnsi="Arial" w:cs="Arial"/>
                <w:i/>
                <w:u w:val="single"/>
              </w:rPr>
              <w:t>Jane</w:t>
            </w:r>
            <w:r w:rsidRPr="006D2811">
              <w:rPr>
                <w:rFonts w:ascii="Arial" w:hAnsi="Arial" w:cs="Arial"/>
                <w:i/>
              </w:rPr>
              <w:t>: Hello, my name´s Jane. I like reading. My favourite thing is a book.</w:t>
            </w:r>
          </w:p>
          <w:p w:rsidR="006D2811" w:rsidRPr="006D2811" w:rsidRDefault="006D2811" w:rsidP="00F56EAE">
            <w:pPr>
              <w:numPr>
                <w:ilvl w:val="0"/>
                <w:numId w:val="47"/>
              </w:numPr>
              <w:rPr>
                <w:rFonts w:ascii="Arial" w:hAnsi="Arial" w:cs="Arial"/>
                <w:i/>
              </w:rPr>
            </w:pPr>
            <w:r w:rsidRPr="006D2811">
              <w:rPr>
                <w:rFonts w:ascii="Arial" w:hAnsi="Arial" w:cs="Arial"/>
                <w:i/>
                <w:u w:val="single"/>
              </w:rPr>
              <w:t>Peter</w:t>
            </w:r>
            <w:r w:rsidRPr="006D2811">
              <w:rPr>
                <w:rFonts w:ascii="Arial" w:hAnsi="Arial" w:cs="Arial"/>
                <w:i/>
              </w:rPr>
              <w:t>: This is my favourite thing. It´s a football. Oh, my name´s Peter.</w:t>
            </w:r>
          </w:p>
          <w:p w:rsidR="006D2811" w:rsidRPr="006D2811" w:rsidRDefault="006D2811" w:rsidP="006D2811">
            <w:pPr>
              <w:rPr>
                <w:rFonts w:ascii="Arial" w:hAnsi="Arial" w:cs="Arial"/>
                <w:i/>
              </w:rPr>
            </w:pPr>
          </w:p>
          <w:p w:rsidR="006D2811" w:rsidRPr="006D2811" w:rsidRDefault="006D2811" w:rsidP="006D2811">
            <w:pPr>
              <w:rPr>
                <w:rFonts w:ascii="Arial" w:hAnsi="Arial" w:cs="Arial"/>
                <w:u w:val="single"/>
              </w:rPr>
            </w:pPr>
            <w:r w:rsidRPr="006D2811">
              <w:rPr>
                <w:rFonts w:ascii="Arial" w:hAnsi="Arial" w:cs="Arial"/>
                <w:u w:val="single"/>
              </w:rPr>
              <w:t>Řešení:</w:t>
            </w:r>
          </w:p>
          <w:p w:rsidR="006D2811" w:rsidRPr="006D2811" w:rsidRDefault="006D2811" w:rsidP="006D2811">
            <w:pPr>
              <w:rPr>
                <w:rFonts w:ascii="Arial" w:hAnsi="Arial" w:cs="Arial"/>
                <w:u w:val="single"/>
              </w:rPr>
            </w:pPr>
          </w:p>
          <w:p w:rsidR="006D2811" w:rsidRPr="006D2811" w:rsidRDefault="006D2811" w:rsidP="006D2811">
            <w:pPr>
              <w:rPr>
                <w:rFonts w:ascii="Arial" w:hAnsi="Arial" w:cs="Arial"/>
                <w:b/>
              </w:rPr>
            </w:pPr>
            <w:r w:rsidRPr="006D2811">
              <w:rPr>
                <w:rFonts w:ascii="Arial" w:hAnsi="Arial" w:cs="Arial"/>
                <w:b/>
              </w:rPr>
              <w:t xml:space="preserve">Tim C </w:t>
            </w:r>
          </w:p>
          <w:p w:rsidR="006D2811" w:rsidRPr="006D2811" w:rsidRDefault="006D2811" w:rsidP="006D2811">
            <w:pPr>
              <w:rPr>
                <w:rFonts w:ascii="Arial" w:hAnsi="Arial" w:cs="Arial"/>
                <w:b/>
              </w:rPr>
            </w:pPr>
            <w:r w:rsidRPr="006D2811">
              <w:rPr>
                <w:rFonts w:ascii="Arial" w:hAnsi="Arial" w:cs="Arial"/>
                <w:b/>
              </w:rPr>
              <w:t>Mary B</w:t>
            </w:r>
          </w:p>
          <w:p w:rsidR="006D2811" w:rsidRPr="006D2811" w:rsidRDefault="006D2811" w:rsidP="006D2811">
            <w:pPr>
              <w:rPr>
                <w:rFonts w:ascii="Arial" w:hAnsi="Arial" w:cs="Arial"/>
                <w:b/>
              </w:rPr>
            </w:pPr>
            <w:r w:rsidRPr="006D2811">
              <w:rPr>
                <w:rFonts w:ascii="Arial" w:hAnsi="Arial" w:cs="Arial"/>
                <w:b/>
              </w:rPr>
              <w:t>Jane D</w:t>
            </w:r>
          </w:p>
          <w:p w:rsidR="006D2811" w:rsidRPr="006D2811" w:rsidRDefault="006D2811" w:rsidP="006D2811">
            <w:pPr>
              <w:rPr>
                <w:rFonts w:ascii="Arial" w:hAnsi="Arial" w:cs="Arial"/>
                <w:b/>
              </w:rPr>
            </w:pPr>
            <w:r w:rsidRPr="006D2811">
              <w:rPr>
                <w:rFonts w:ascii="Arial" w:hAnsi="Arial" w:cs="Arial"/>
                <w:b/>
              </w:rPr>
              <w:t>Peter A</w:t>
            </w:r>
          </w:p>
          <w:p w:rsidR="006D2811" w:rsidRPr="006D2811" w:rsidRDefault="006D2811" w:rsidP="006D2811">
            <w:pPr>
              <w:rPr>
                <w:rFonts w:ascii="Arial" w:hAnsi="Arial" w:cs="Arial"/>
                <w:i/>
              </w:rPr>
            </w:pPr>
          </w:p>
        </w:tc>
      </w:tr>
      <w:tr w:rsidR="006D2811" w:rsidRPr="006D2811" w:rsidTr="006D2811">
        <w:trPr>
          <w:trHeight w:val="3582"/>
        </w:trPr>
        <w:tc>
          <w:tcPr>
            <w:tcW w:w="2160" w:type="dxa"/>
          </w:tcPr>
          <w:p w:rsidR="006D2811" w:rsidRPr="006D2811" w:rsidRDefault="006D2811" w:rsidP="006D2811">
            <w:pPr>
              <w:rPr>
                <w:rFonts w:ascii="Arial" w:hAnsi="Arial" w:cs="Arial"/>
                <w:b/>
              </w:rPr>
            </w:pPr>
            <w:r w:rsidRPr="006D2811">
              <w:rPr>
                <w:rFonts w:ascii="Arial" w:hAnsi="Arial" w:cs="Arial"/>
                <w:b/>
              </w:rPr>
              <w:lastRenderedPageBreak/>
              <w:t xml:space="preserve">Poznámky </w:t>
            </w:r>
            <w:r w:rsidRPr="006D2811">
              <w:rPr>
                <w:rFonts w:ascii="Arial" w:hAnsi="Arial" w:cs="Arial"/>
                <w:b/>
              </w:rPr>
              <w:br/>
              <w:t>k úloze</w:t>
            </w:r>
          </w:p>
        </w:tc>
        <w:tc>
          <w:tcPr>
            <w:tcW w:w="8460" w:type="dxa"/>
          </w:tcPr>
          <w:p w:rsidR="006D2811" w:rsidRPr="006D2811" w:rsidRDefault="006D2811" w:rsidP="006D2811">
            <w:pPr>
              <w:rPr>
                <w:rFonts w:ascii="Arial" w:hAnsi="Arial" w:cs="Arial"/>
              </w:rPr>
            </w:pPr>
            <w:r w:rsidRPr="006D2811">
              <w:rPr>
                <w:rFonts w:ascii="Arial" w:hAnsi="Arial" w:cs="Arial"/>
                <w:u w:val="single"/>
              </w:rPr>
              <w:t>typ úlohy:</w:t>
            </w:r>
            <w:r w:rsidRPr="006D2811">
              <w:rPr>
                <w:rFonts w:ascii="Arial" w:hAnsi="Arial" w:cs="Arial"/>
              </w:rPr>
              <w:t xml:space="preserve"> na základě poslechu audionahrávky žák přiřadí ke jménu správný obrázek</w:t>
            </w:r>
            <w:r w:rsidRPr="006D2811">
              <w:rPr>
                <w:rFonts w:ascii="Arial" w:hAnsi="Arial" w:cs="Arial"/>
              </w:rPr>
              <w:br/>
            </w:r>
          </w:p>
          <w:p w:rsidR="006D2811" w:rsidRPr="006D2811" w:rsidRDefault="006D2811" w:rsidP="006D2811">
            <w:pPr>
              <w:rPr>
                <w:rFonts w:ascii="Arial" w:hAnsi="Arial" w:cs="Arial"/>
              </w:rPr>
            </w:pPr>
            <w:r w:rsidRPr="006D2811">
              <w:rPr>
                <w:rFonts w:ascii="Arial" w:hAnsi="Arial" w:cs="Arial"/>
              </w:rPr>
              <w:t>popis obrázků: 1 – fotbalový míč,  2 – zmrzlina, 3 – kytara, 4 - kniha</w:t>
            </w:r>
          </w:p>
          <w:p w:rsidR="006D2811" w:rsidRPr="006D2811" w:rsidRDefault="006D2811" w:rsidP="006D2811">
            <w:pPr>
              <w:rPr>
                <w:rFonts w:ascii="Arial" w:hAnsi="Arial" w:cs="Arial"/>
              </w:rPr>
            </w:pPr>
          </w:p>
          <w:p w:rsidR="006D2811" w:rsidRPr="006D2811" w:rsidRDefault="006D2811" w:rsidP="006D2811">
            <w:pPr>
              <w:rPr>
                <w:rFonts w:ascii="Arial" w:hAnsi="Arial" w:cs="Arial"/>
              </w:rPr>
            </w:pPr>
            <w:r w:rsidRPr="006D2811">
              <w:rPr>
                <w:rFonts w:ascii="Arial" w:hAnsi="Arial" w:cs="Arial"/>
                <w:u w:val="single"/>
              </w:rPr>
              <w:t>další možné typy úloh</w:t>
            </w:r>
            <w:r w:rsidRPr="006D2811">
              <w:rPr>
                <w:rFonts w:ascii="Arial" w:hAnsi="Arial" w:cs="Arial"/>
              </w:rPr>
              <w:t xml:space="preserve">: dichotomická úloha, doplňování, výběr z odpovědí, otevřené úlohy s jednoduchou odpovědí </w:t>
            </w:r>
          </w:p>
          <w:p w:rsidR="006D2811" w:rsidRPr="006D2811" w:rsidRDefault="006D2811" w:rsidP="006D2811">
            <w:pPr>
              <w:rPr>
                <w:rFonts w:ascii="Arial" w:hAnsi="Arial" w:cs="Arial"/>
              </w:rPr>
            </w:pPr>
          </w:p>
          <w:p w:rsidR="006D2811" w:rsidRPr="006D2811" w:rsidRDefault="006D2811" w:rsidP="006D2811">
            <w:pPr>
              <w:rPr>
                <w:rFonts w:ascii="Arial" w:hAnsi="Arial" w:cs="Arial"/>
              </w:rPr>
            </w:pPr>
            <w:r w:rsidRPr="006D2811">
              <w:rPr>
                <w:rFonts w:ascii="Arial" w:hAnsi="Arial" w:cs="Arial"/>
                <w:u w:val="single"/>
              </w:rPr>
              <w:t>zdroj obrázků</w:t>
            </w:r>
            <w:r w:rsidRPr="006D2811">
              <w:rPr>
                <w:rFonts w:ascii="Arial" w:hAnsi="Arial" w:cs="Arial"/>
              </w:rPr>
              <w:t>: Google cliparts</w:t>
            </w:r>
          </w:p>
          <w:p w:rsidR="006D2811" w:rsidRPr="006D2811" w:rsidRDefault="006D2811" w:rsidP="006D2811">
            <w:pPr>
              <w:rPr>
                <w:rFonts w:ascii="Arial" w:hAnsi="Arial" w:cs="Arial"/>
              </w:rPr>
            </w:pPr>
            <w:r w:rsidRPr="006D2811">
              <w:rPr>
                <w:rFonts w:ascii="Arial" w:hAnsi="Arial" w:cs="Arial"/>
              </w:rPr>
              <w:br/>
            </w:r>
          </w:p>
          <w:p w:rsidR="006D2811" w:rsidRPr="006D2811" w:rsidRDefault="006D2811" w:rsidP="006D2811">
            <w:pPr>
              <w:rPr>
                <w:rFonts w:ascii="Arial" w:hAnsi="Arial" w:cs="Arial"/>
              </w:rPr>
            </w:pPr>
            <w:r w:rsidRPr="006D2811">
              <w:rPr>
                <w:rFonts w:ascii="Arial" w:hAnsi="Arial" w:cs="Arial"/>
              </w:rPr>
              <w:t>Nahrávka by měla být zopakována 2x.</w:t>
            </w:r>
          </w:p>
        </w:tc>
      </w:tr>
    </w:tbl>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Vzdělávací  obor</w:t>
            </w:r>
          </w:p>
        </w:tc>
        <w:tc>
          <w:tcPr>
            <w:tcW w:w="8460" w:type="dxa"/>
          </w:tcPr>
          <w:p w:rsidR="006D2811" w:rsidRPr="006D2811" w:rsidRDefault="006D2811" w:rsidP="006D2811">
            <w:pPr>
              <w:rPr>
                <w:rFonts w:ascii="Arial" w:hAnsi="Arial" w:cs="Arial"/>
              </w:rPr>
            </w:pPr>
            <w:r w:rsidRPr="006D2811">
              <w:rPr>
                <w:rFonts w:ascii="Arial" w:hAnsi="Arial" w:cs="Arial"/>
              </w:rPr>
              <w:t>Anglický jazyk</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Ročník</w:t>
            </w:r>
          </w:p>
        </w:tc>
        <w:tc>
          <w:tcPr>
            <w:tcW w:w="8460" w:type="dxa"/>
          </w:tcPr>
          <w:p w:rsidR="006D2811" w:rsidRPr="006D2811" w:rsidRDefault="006D2811" w:rsidP="006D2811">
            <w:pPr>
              <w:rPr>
                <w:rFonts w:ascii="Arial" w:hAnsi="Arial" w:cs="Arial"/>
              </w:rPr>
            </w:pPr>
            <w:r w:rsidRPr="006D2811">
              <w:rPr>
                <w:rFonts w:ascii="Arial" w:hAnsi="Arial" w:cs="Arial"/>
              </w:rPr>
              <w:t>5.</w:t>
            </w:r>
          </w:p>
        </w:tc>
      </w:tr>
      <w:tr w:rsidR="006D2811" w:rsidRPr="006D2811" w:rsidTr="006D2811">
        <w:tc>
          <w:tcPr>
            <w:tcW w:w="2160" w:type="dxa"/>
          </w:tcPr>
          <w:p w:rsidR="006D2811" w:rsidRPr="006D2811" w:rsidRDefault="006D2811" w:rsidP="006D2811">
            <w:pPr>
              <w:rPr>
                <w:rFonts w:ascii="Arial" w:hAnsi="Arial" w:cs="Arial"/>
                <w:b/>
              </w:rPr>
            </w:pPr>
          </w:p>
        </w:tc>
        <w:tc>
          <w:tcPr>
            <w:tcW w:w="8460" w:type="dxa"/>
          </w:tcPr>
          <w:p w:rsidR="006D2811" w:rsidRPr="006D2811" w:rsidRDefault="006D2811" w:rsidP="006D2811">
            <w:pPr>
              <w:rPr>
                <w:rFonts w:ascii="Arial" w:hAnsi="Arial" w:cs="Arial"/>
              </w:rPr>
            </w:pPr>
            <w:r w:rsidRPr="006D2811">
              <w:rPr>
                <w:rFonts w:ascii="Arial" w:hAnsi="Arial" w:cs="Arial"/>
              </w:rPr>
              <w:t>Receptivní řečové dovednosti – poslech s porozuměním</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Očekávaný výstup RVP ZV</w:t>
            </w:r>
          </w:p>
        </w:tc>
        <w:tc>
          <w:tcPr>
            <w:tcW w:w="8460" w:type="dxa"/>
          </w:tcPr>
          <w:p w:rsidR="006D2811" w:rsidRPr="006D2811" w:rsidRDefault="006D2811" w:rsidP="006D2811">
            <w:pPr>
              <w:rPr>
                <w:rFonts w:ascii="Arial" w:hAnsi="Arial" w:cs="Arial"/>
                <w:b/>
              </w:rPr>
            </w:pPr>
            <w:r w:rsidRPr="006D2811">
              <w:rPr>
                <w:rFonts w:ascii="Arial" w:hAnsi="Arial" w:cs="Arial"/>
                <w:b/>
              </w:rPr>
              <w:t>CJA-5-2-01</w:t>
            </w:r>
          </w:p>
          <w:p w:rsidR="006D2811" w:rsidRPr="006D2811" w:rsidRDefault="006D2811" w:rsidP="006D2811">
            <w:pPr>
              <w:rPr>
                <w:rFonts w:ascii="Arial" w:hAnsi="Arial" w:cs="Arial"/>
              </w:rPr>
            </w:pPr>
            <w:r w:rsidRPr="006D2811">
              <w:rPr>
                <w:rFonts w:ascii="Arial" w:hAnsi="Arial" w:cs="Arial"/>
              </w:rPr>
              <w:t xml:space="preserve">Rozumí známým slovům a jednoduchým větám se vztahem k osvojovaným tématům. </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Indikátor</w:t>
            </w:r>
          </w:p>
        </w:tc>
        <w:tc>
          <w:tcPr>
            <w:tcW w:w="8460" w:type="dxa"/>
          </w:tcPr>
          <w:p w:rsidR="006D2811" w:rsidRPr="006D2811" w:rsidRDefault="006D2811" w:rsidP="006D2811">
            <w:pPr>
              <w:rPr>
                <w:rFonts w:ascii="Arial" w:hAnsi="Arial" w:cs="Arial"/>
                <w:b/>
              </w:rPr>
            </w:pPr>
            <w:r w:rsidRPr="006D2811">
              <w:rPr>
                <w:rFonts w:ascii="Arial" w:hAnsi="Arial" w:cs="Arial"/>
                <w:b/>
              </w:rPr>
              <w:t xml:space="preserve">CJA-5-2-01.4 </w:t>
            </w:r>
          </w:p>
          <w:p w:rsidR="006D2811" w:rsidRPr="006D2811" w:rsidRDefault="006D2811" w:rsidP="006D2811">
            <w:pPr>
              <w:rPr>
                <w:rFonts w:ascii="Arial" w:hAnsi="Arial" w:cs="Arial"/>
                <w:bCs/>
              </w:rPr>
            </w:pPr>
            <w:r w:rsidRPr="006D2811">
              <w:rPr>
                <w:rFonts w:ascii="Arial" w:hAnsi="Arial" w:cs="Arial"/>
                <w:bCs/>
              </w:rPr>
              <w:t>Rozumí jednoduchým číselným údajům.</w:t>
            </w:r>
          </w:p>
        </w:tc>
      </w:tr>
      <w:tr w:rsidR="006D2811" w:rsidRPr="006D2811" w:rsidTr="006D2811">
        <w:trPr>
          <w:trHeight w:val="7498"/>
        </w:trPr>
        <w:tc>
          <w:tcPr>
            <w:tcW w:w="2160" w:type="dxa"/>
          </w:tcPr>
          <w:p w:rsidR="006D2811" w:rsidRPr="006D2811" w:rsidRDefault="006D2811" w:rsidP="006D2811">
            <w:pPr>
              <w:rPr>
                <w:rFonts w:ascii="Arial" w:hAnsi="Arial" w:cs="Arial"/>
                <w:b/>
              </w:rPr>
            </w:pPr>
            <w:r w:rsidRPr="006D2811">
              <w:rPr>
                <w:rFonts w:ascii="Arial" w:hAnsi="Arial" w:cs="Arial"/>
                <w:b/>
              </w:rPr>
              <w:t>Ilustrační úloha</w:t>
            </w:r>
          </w:p>
        </w:tc>
        <w:tc>
          <w:tcPr>
            <w:tcW w:w="8460" w:type="dxa"/>
          </w:tcPr>
          <w:p w:rsidR="006D2811" w:rsidRPr="006D2811" w:rsidRDefault="006D2811" w:rsidP="006D2811">
            <w:pPr>
              <w:rPr>
                <w:rFonts w:ascii="Arial" w:hAnsi="Arial" w:cs="Arial"/>
                <w:b/>
                <w:u w:val="single"/>
              </w:rPr>
            </w:pPr>
            <w:r w:rsidRPr="006D2811">
              <w:rPr>
                <w:rFonts w:ascii="Arial" w:hAnsi="Arial" w:cs="Arial"/>
                <w:b/>
                <w:u w:val="single"/>
              </w:rPr>
              <w:t>Poslouchej. Doplň tabulku.</w:t>
            </w:r>
            <w:r w:rsidRPr="006D2811">
              <w:rPr>
                <w:rFonts w:ascii="Arial" w:hAnsi="Arial" w:cs="Arial"/>
                <w:b/>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1980"/>
              <w:gridCol w:w="2340"/>
              <w:gridCol w:w="2607"/>
            </w:tblGrid>
            <w:tr w:rsidR="006D2811" w:rsidRPr="006D2811" w:rsidTr="006D2811">
              <w:tc>
                <w:tcPr>
                  <w:tcW w:w="1302" w:type="dxa"/>
                </w:tcPr>
                <w:p w:rsidR="006D2811" w:rsidRPr="006D2811" w:rsidRDefault="006D2811" w:rsidP="006D2811">
                  <w:pPr>
                    <w:rPr>
                      <w:rFonts w:ascii="Arial" w:hAnsi="Arial" w:cs="Arial"/>
                      <w:b/>
                    </w:rPr>
                  </w:pPr>
                  <w:r w:rsidRPr="006D2811">
                    <w:rPr>
                      <w:rFonts w:ascii="Arial" w:hAnsi="Arial" w:cs="Arial"/>
                      <w:b/>
                    </w:rPr>
                    <w:t>Name</w:t>
                  </w:r>
                </w:p>
              </w:tc>
              <w:tc>
                <w:tcPr>
                  <w:tcW w:w="1980" w:type="dxa"/>
                </w:tcPr>
                <w:p w:rsidR="006D2811" w:rsidRPr="006D2811" w:rsidRDefault="006D2811" w:rsidP="006D2811">
                  <w:pPr>
                    <w:rPr>
                      <w:rFonts w:ascii="Arial" w:hAnsi="Arial" w:cs="Arial"/>
                      <w:b/>
                    </w:rPr>
                  </w:pPr>
                  <w:r w:rsidRPr="006D2811">
                    <w:rPr>
                      <w:rFonts w:ascii="Arial" w:hAnsi="Arial" w:cs="Arial"/>
                      <w:b/>
                    </w:rPr>
                    <w:t>Age (How old?)</w:t>
                  </w:r>
                </w:p>
              </w:tc>
              <w:tc>
                <w:tcPr>
                  <w:tcW w:w="2340" w:type="dxa"/>
                </w:tcPr>
                <w:p w:rsidR="006D2811" w:rsidRPr="006D2811" w:rsidRDefault="006D2811" w:rsidP="006D2811">
                  <w:pPr>
                    <w:rPr>
                      <w:rFonts w:ascii="Arial" w:hAnsi="Arial" w:cs="Arial"/>
                      <w:b/>
                    </w:rPr>
                  </w:pPr>
                  <w:r w:rsidRPr="006D2811">
                    <w:rPr>
                      <w:rFonts w:ascii="Arial" w:hAnsi="Arial" w:cs="Arial"/>
                      <w:b/>
                    </w:rPr>
                    <w:t>Address</w:t>
                  </w:r>
                </w:p>
              </w:tc>
              <w:tc>
                <w:tcPr>
                  <w:tcW w:w="2607" w:type="dxa"/>
                </w:tcPr>
                <w:p w:rsidR="006D2811" w:rsidRPr="006D2811" w:rsidRDefault="006D2811" w:rsidP="006D2811">
                  <w:pPr>
                    <w:rPr>
                      <w:rFonts w:ascii="Arial" w:hAnsi="Arial" w:cs="Arial"/>
                      <w:b/>
                    </w:rPr>
                  </w:pPr>
                  <w:r w:rsidRPr="006D2811">
                    <w:rPr>
                      <w:rFonts w:ascii="Arial" w:hAnsi="Arial" w:cs="Arial"/>
                      <w:b/>
                    </w:rPr>
                    <w:t>Pets</w:t>
                  </w:r>
                </w:p>
              </w:tc>
            </w:tr>
            <w:tr w:rsidR="006D2811" w:rsidRPr="006D2811" w:rsidTr="006D2811">
              <w:tc>
                <w:tcPr>
                  <w:tcW w:w="1302" w:type="dxa"/>
                </w:tcPr>
                <w:p w:rsidR="006D2811" w:rsidRPr="006D2811" w:rsidRDefault="006D2811" w:rsidP="006D2811">
                  <w:pPr>
                    <w:rPr>
                      <w:rFonts w:ascii="Arial" w:hAnsi="Arial" w:cs="Arial"/>
                      <w:b/>
                    </w:rPr>
                  </w:pPr>
                  <w:r w:rsidRPr="006D2811">
                    <w:rPr>
                      <w:rFonts w:ascii="Arial" w:hAnsi="Arial" w:cs="Arial"/>
                      <w:b/>
                    </w:rPr>
                    <w:t>Lucy</w:t>
                  </w:r>
                </w:p>
              </w:tc>
              <w:tc>
                <w:tcPr>
                  <w:tcW w:w="1980" w:type="dxa"/>
                </w:tcPr>
                <w:p w:rsidR="006D2811" w:rsidRPr="006D2811" w:rsidRDefault="006D2811" w:rsidP="006D2811">
                  <w:pPr>
                    <w:rPr>
                      <w:rFonts w:ascii="Arial" w:hAnsi="Arial" w:cs="Arial"/>
                      <w:b/>
                    </w:rPr>
                  </w:pPr>
                  <w:r w:rsidRPr="006D2811">
                    <w:rPr>
                      <w:rFonts w:ascii="Arial" w:hAnsi="Arial" w:cs="Arial"/>
                      <w:b/>
                    </w:rPr>
                    <w:t>9</w:t>
                  </w:r>
                </w:p>
              </w:tc>
              <w:tc>
                <w:tcPr>
                  <w:tcW w:w="2340" w:type="dxa"/>
                </w:tcPr>
                <w:p w:rsidR="006D2811" w:rsidRPr="006D2811" w:rsidRDefault="006D2811" w:rsidP="006D2811">
                  <w:pPr>
                    <w:rPr>
                      <w:rFonts w:ascii="Arial" w:hAnsi="Arial" w:cs="Arial"/>
                      <w:b/>
                    </w:rPr>
                  </w:pPr>
                  <w:r w:rsidRPr="006D2811">
                    <w:rPr>
                      <w:rFonts w:ascii="Arial" w:hAnsi="Arial" w:cs="Arial"/>
                      <w:b/>
                    </w:rPr>
                    <w:t xml:space="preserve">52 </w:t>
                  </w:r>
                  <w:r w:rsidRPr="006D2811">
                    <w:rPr>
                      <w:rFonts w:ascii="Arial" w:hAnsi="Arial" w:cs="Arial"/>
                    </w:rPr>
                    <w:t>London Road</w:t>
                  </w:r>
                </w:p>
              </w:tc>
              <w:tc>
                <w:tcPr>
                  <w:tcW w:w="2607" w:type="dxa"/>
                </w:tcPr>
                <w:p w:rsidR="006D2811" w:rsidRPr="006D2811" w:rsidRDefault="006D2811" w:rsidP="006D2811">
                  <w:pPr>
                    <w:rPr>
                      <w:rFonts w:ascii="Arial" w:hAnsi="Arial" w:cs="Arial"/>
                    </w:rPr>
                  </w:pPr>
                  <w:r w:rsidRPr="006D2811">
                    <w:rPr>
                      <w:rFonts w:ascii="Arial" w:hAnsi="Arial" w:cs="Arial"/>
                      <w:b/>
                    </w:rPr>
                    <w:t>3</w:t>
                  </w:r>
                  <w:r w:rsidRPr="006D2811">
                    <w:rPr>
                      <w:rFonts w:ascii="Arial" w:hAnsi="Arial" w:cs="Arial"/>
                    </w:rPr>
                    <w:t xml:space="preserve">   dogs</w:t>
                  </w:r>
                </w:p>
              </w:tc>
            </w:tr>
            <w:tr w:rsidR="006D2811" w:rsidRPr="006D2811" w:rsidTr="006D2811">
              <w:tc>
                <w:tcPr>
                  <w:tcW w:w="1302" w:type="dxa"/>
                </w:tcPr>
                <w:p w:rsidR="006D2811" w:rsidRPr="006D2811" w:rsidRDefault="006D2811" w:rsidP="006D2811">
                  <w:pPr>
                    <w:rPr>
                      <w:rFonts w:ascii="Arial" w:hAnsi="Arial" w:cs="Arial"/>
                      <w:b/>
                    </w:rPr>
                  </w:pPr>
                  <w:r w:rsidRPr="006D2811">
                    <w:rPr>
                      <w:rFonts w:ascii="Arial" w:hAnsi="Arial" w:cs="Arial"/>
                      <w:b/>
                    </w:rPr>
                    <w:t>Emma</w:t>
                  </w:r>
                </w:p>
              </w:tc>
              <w:tc>
                <w:tcPr>
                  <w:tcW w:w="1980" w:type="dxa"/>
                </w:tcPr>
                <w:p w:rsidR="006D2811" w:rsidRPr="006D2811" w:rsidRDefault="006D2811" w:rsidP="006D2811">
                  <w:pPr>
                    <w:rPr>
                      <w:rFonts w:ascii="Arial" w:hAnsi="Arial" w:cs="Arial"/>
                      <w:highlight w:val="yellow"/>
                    </w:rPr>
                  </w:pPr>
                </w:p>
              </w:tc>
              <w:tc>
                <w:tcPr>
                  <w:tcW w:w="2340" w:type="dxa"/>
                </w:tcPr>
                <w:p w:rsidR="006D2811" w:rsidRPr="006D2811" w:rsidRDefault="006D2811" w:rsidP="006D2811">
                  <w:pPr>
                    <w:rPr>
                      <w:rFonts w:ascii="Arial" w:hAnsi="Arial" w:cs="Arial"/>
                    </w:rPr>
                  </w:pPr>
                  <w:r w:rsidRPr="006D2811">
                    <w:rPr>
                      <w:rFonts w:ascii="Arial" w:hAnsi="Arial" w:cs="Arial"/>
                    </w:rPr>
                    <w:t xml:space="preserve">     Park  Road   </w:t>
                  </w:r>
                </w:p>
              </w:tc>
              <w:tc>
                <w:tcPr>
                  <w:tcW w:w="2607" w:type="dxa"/>
                </w:tcPr>
                <w:p w:rsidR="006D2811" w:rsidRPr="006D2811" w:rsidRDefault="006D2811" w:rsidP="006D2811">
                  <w:pPr>
                    <w:rPr>
                      <w:rFonts w:ascii="Arial" w:hAnsi="Arial" w:cs="Arial"/>
                    </w:rPr>
                  </w:pPr>
                  <w:r w:rsidRPr="006D2811">
                    <w:rPr>
                      <w:rFonts w:ascii="Arial" w:hAnsi="Arial" w:cs="Arial"/>
                    </w:rPr>
                    <w:t xml:space="preserve">      rabbits and     fish</w:t>
                  </w:r>
                </w:p>
              </w:tc>
            </w:tr>
          </w:tbl>
          <w:p w:rsidR="006D2811" w:rsidRPr="006D2811" w:rsidRDefault="006D2811" w:rsidP="006D2811">
            <w:pPr>
              <w:rPr>
                <w:rFonts w:ascii="Arial" w:hAnsi="Arial" w:cs="Arial"/>
              </w:rPr>
            </w:pPr>
          </w:p>
          <w:p w:rsidR="006D2811" w:rsidRPr="006D2811" w:rsidRDefault="006D2811" w:rsidP="006D2811">
            <w:pPr>
              <w:rPr>
                <w:rFonts w:ascii="Arial" w:hAnsi="Arial" w:cs="Arial"/>
                <w:u w:val="single"/>
              </w:rPr>
            </w:pPr>
            <w:r w:rsidRPr="006D2811">
              <w:rPr>
                <w:rFonts w:ascii="Arial" w:hAnsi="Arial" w:cs="Arial"/>
                <w:u w:val="single"/>
              </w:rPr>
              <w:t>Tapescript:</w:t>
            </w:r>
          </w:p>
          <w:p w:rsidR="006D2811" w:rsidRPr="006D2811" w:rsidRDefault="006D2811" w:rsidP="006D2811">
            <w:pPr>
              <w:rPr>
                <w:rFonts w:ascii="Arial" w:hAnsi="Arial" w:cs="Arial"/>
                <w:i/>
              </w:rPr>
            </w:pPr>
            <w:r w:rsidRPr="006D2811">
              <w:rPr>
                <w:rFonts w:ascii="Arial" w:hAnsi="Arial" w:cs="Arial"/>
                <w:i/>
              </w:rPr>
              <w:t>Reporter: Hello, what´s your name?</w:t>
            </w:r>
          </w:p>
          <w:p w:rsidR="006D2811" w:rsidRPr="006D2811" w:rsidRDefault="006D2811" w:rsidP="006D2811">
            <w:pPr>
              <w:rPr>
                <w:rFonts w:ascii="Arial" w:hAnsi="Arial" w:cs="Arial"/>
                <w:i/>
              </w:rPr>
            </w:pPr>
            <w:r w:rsidRPr="006D2811">
              <w:rPr>
                <w:rFonts w:ascii="Arial" w:hAnsi="Arial" w:cs="Arial"/>
                <w:i/>
              </w:rPr>
              <w:t>Lucy: Hello, I´m Lucy and this is my friend Emma.</w:t>
            </w:r>
          </w:p>
          <w:p w:rsidR="006D2811" w:rsidRPr="006D2811" w:rsidRDefault="006D2811" w:rsidP="006D2811">
            <w:pPr>
              <w:rPr>
                <w:rFonts w:ascii="Arial" w:hAnsi="Arial" w:cs="Arial"/>
                <w:i/>
              </w:rPr>
            </w:pPr>
            <w:r w:rsidRPr="006D2811">
              <w:rPr>
                <w:rFonts w:ascii="Arial" w:hAnsi="Arial" w:cs="Arial"/>
                <w:i/>
              </w:rPr>
              <w:t>Reporter: How old are you, Lucy?</w:t>
            </w:r>
          </w:p>
          <w:p w:rsidR="006D2811" w:rsidRPr="006D2811" w:rsidRDefault="006D2811" w:rsidP="006D2811">
            <w:pPr>
              <w:rPr>
                <w:rFonts w:ascii="Arial" w:hAnsi="Arial" w:cs="Arial"/>
                <w:i/>
              </w:rPr>
            </w:pPr>
            <w:r w:rsidRPr="006D2811">
              <w:rPr>
                <w:rFonts w:ascii="Arial" w:hAnsi="Arial" w:cs="Arial"/>
                <w:i/>
              </w:rPr>
              <w:t>Lucy: I´m nine years old.</w:t>
            </w:r>
          </w:p>
          <w:p w:rsidR="006D2811" w:rsidRPr="006D2811" w:rsidRDefault="006D2811" w:rsidP="006D2811">
            <w:pPr>
              <w:rPr>
                <w:rFonts w:ascii="Arial" w:hAnsi="Arial" w:cs="Arial"/>
                <w:i/>
              </w:rPr>
            </w:pPr>
            <w:r w:rsidRPr="006D2811">
              <w:rPr>
                <w:rFonts w:ascii="Arial" w:hAnsi="Arial" w:cs="Arial"/>
                <w:i/>
              </w:rPr>
              <w:t>Reporter: And where do you live?</w:t>
            </w:r>
          </w:p>
          <w:p w:rsidR="006D2811" w:rsidRPr="006D2811" w:rsidRDefault="006D2811" w:rsidP="006D2811">
            <w:pPr>
              <w:rPr>
                <w:rFonts w:ascii="Arial" w:hAnsi="Arial" w:cs="Arial"/>
                <w:i/>
              </w:rPr>
            </w:pPr>
            <w:r w:rsidRPr="006D2811">
              <w:rPr>
                <w:rFonts w:ascii="Arial" w:hAnsi="Arial" w:cs="Arial"/>
                <w:i/>
              </w:rPr>
              <w:t>Lucy: I live at number 52, London Road and I have got 3 dogs at home.</w:t>
            </w:r>
          </w:p>
          <w:p w:rsidR="006D2811" w:rsidRPr="006D2811" w:rsidRDefault="006D2811" w:rsidP="006D2811">
            <w:pPr>
              <w:rPr>
                <w:rFonts w:ascii="Arial" w:hAnsi="Arial" w:cs="Arial"/>
                <w:i/>
              </w:rPr>
            </w:pPr>
            <w:r w:rsidRPr="006D2811">
              <w:rPr>
                <w:rFonts w:ascii="Arial" w:hAnsi="Arial" w:cs="Arial"/>
                <w:i/>
              </w:rPr>
              <w:t>Reporter: Thank you, Lucy. And how old are you, Emma?</w:t>
            </w:r>
          </w:p>
          <w:p w:rsidR="006D2811" w:rsidRPr="006D2811" w:rsidRDefault="006D2811" w:rsidP="006D2811">
            <w:pPr>
              <w:rPr>
                <w:rFonts w:ascii="Arial" w:hAnsi="Arial" w:cs="Arial"/>
                <w:i/>
              </w:rPr>
            </w:pPr>
            <w:r w:rsidRPr="006D2811">
              <w:rPr>
                <w:rFonts w:ascii="Arial" w:hAnsi="Arial" w:cs="Arial"/>
                <w:i/>
              </w:rPr>
              <w:t>Emma: I´m 10.</w:t>
            </w:r>
          </w:p>
          <w:p w:rsidR="006D2811" w:rsidRPr="006D2811" w:rsidRDefault="006D2811" w:rsidP="006D2811">
            <w:pPr>
              <w:rPr>
                <w:rFonts w:ascii="Arial" w:hAnsi="Arial" w:cs="Arial"/>
                <w:i/>
              </w:rPr>
            </w:pPr>
            <w:r w:rsidRPr="006D2811">
              <w:rPr>
                <w:rFonts w:ascii="Arial" w:hAnsi="Arial" w:cs="Arial"/>
                <w:i/>
              </w:rPr>
              <w:t>Reporter: Ok, and what´s your address?</w:t>
            </w:r>
          </w:p>
          <w:p w:rsidR="006D2811" w:rsidRPr="006D2811" w:rsidRDefault="006D2811" w:rsidP="006D2811">
            <w:pPr>
              <w:rPr>
                <w:rFonts w:ascii="Arial" w:hAnsi="Arial" w:cs="Arial"/>
                <w:i/>
              </w:rPr>
            </w:pPr>
            <w:r w:rsidRPr="006D2811">
              <w:rPr>
                <w:rFonts w:ascii="Arial" w:hAnsi="Arial" w:cs="Arial"/>
                <w:i/>
              </w:rPr>
              <w:t>Emma: My address is 25 Park Road.</w:t>
            </w:r>
          </w:p>
          <w:p w:rsidR="006D2811" w:rsidRPr="006D2811" w:rsidRDefault="006D2811" w:rsidP="006D2811">
            <w:pPr>
              <w:rPr>
                <w:rFonts w:ascii="Arial" w:hAnsi="Arial" w:cs="Arial"/>
                <w:i/>
              </w:rPr>
            </w:pPr>
            <w:r w:rsidRPr="006D2811">
              <w:rPr>
                <w:rFonts w:ascii="Arial" w:hAnsi="Arial" w:cs="Arial"/>
                <w:i/>
              </w:rPr>
              <w:t>Reporter: Have you got any pets, Emma?</w:t>
            </w:r>
          </w:p>
          <w:p w:rsidR="006D2811" w:rsidRPr="006D2811" w:rsidRDefault="006D2811" w:rsidP="006D2811">
            <w:pPr>
              <w:rPr>
                <w:rFonts w:ascii="Arial" w:hAnsi="Arial" w:cs="Arial"/>
                <w:i/>
              </w:rPr>
            </w:pPr>
            <w:r w:rsidRPr="006D2811">
              <w:rPr>
                <w:rFonts w:ascii="Arial" w:hAnsi="Arial" w:cs="Arial"/>
                <w:i/>
              </w:rPr>
              <w:t>Emma: Yes, I´ve got 4 rabbits and 1 fish.</w:t>
            </w:r>
          </w:p>
          <w:p w:rsidR="006D2811" w:rsidRPr="006D2811" w:rsidRDefault="006D2811" w:rsidP="006D2811">
            <w:pPr>
              <w:rPr>
                <w:rFonts w:ascii="Arial" w:hAnsi="Arial" w:cs="Arial"/>
              </w:rPr>
            </w:pPr>
            <w:r w:rsidRPr="006D2811">
              <w:rPr>
                <w:rFonts w:ascii="Arial" w:hAnsi="Arial" w:cs="Arial"/>
              </w:rPr>
              <w:t>….</w:t>
            </w:r>
          </w:p>
          <w:p w:rsidR="006D2811" w:rsidRPr="006D2811" w:rsidRDefault="006D2811" w:rsidP="006D2811">
            <w:pPr>
              <w:rPr>
                <w:rFonts w:ascii="Arial" w:hAnsi="Arial" w:cs="Arial"/>
              </w:rPr>
            </w:pPr>
          </w:p>
          <w:p w:rsidR="006D2811" w:rsidRPr="006D2811" w:rsidRDefault="006D2811" w:rsidP="006D2811">
            <w:pPr>
              <w:rPr>
                <w:rFonts w:ascii="Arial" w:hAnsi="Arial" w:cs="Arial"/>
                <w:u w:val="single"/>
              </w:rPr>
            </w:pPr>
            <w:r w:rsidRPr="006D2811">
              <w:rPr>
                <w:rFonts w:ascii="Arial" w:hAnsi="Arial" w:cs="Arial"/>
                <w:u w:val="single"/>
              </w:rPr>
              <w:t>Řešení:</w:t>
            </w:r>
          </w:p>
          <w:p w:rsidR="006D2811" w:rsidRPr="006D2811" w:rsidRDefault="006D2811" w:rsidP="006D281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1980"/>
              <w:gridCol w:w="2340"/>
              <w:gridCol w:w="2607"/>
            </w:tblGrid>
            <w:tr w:rsidR="006D2811" w:rsidRPr="006D2811" w:rsidTr="006D2811">
              <w:tc>
                <w:tcPr>
                  <w:tcW w:w="1302" w:type="dxa"/>
                </w:tcPr>
                <w:p w:rsidR="006D2811" w:rsidRPr="006D2811" w:rsidRDefault="006D2811" w:rsidP="006D2811">
                  <w:pPr>
                    <w:rPr>
                      <w:rFonts w:ascii="Arial" w:hAnsi="Arial" w:cs="Arial"/>
                      <w:b/>
                    </w:rPr>
                  </w:pPr>
                  <w:r w:rsidRPr="006D2811">
                    <w:rPr>
                      <w:rFonts w:ascii="Arial" w:hAnsi="Arial" w:cs="Arial"/>
                      <w:b/>
                    </w:rPr>
                    <w:t>Name</w:t>
                  </w:r>
                </w:p>
              </w:tc>
              <w:tc>
                <w:tcPr>
                  <w:tcW w:w="1980" w:type="dxa"/>
                </w:tcPr>
                <w:p w:rsidR="006D2811" w:rsidRPr="006D2811" w:rsidRDefault="006D2811" w:rsidP="006D2811">
                  <w:pPr>
                    <w:rPr>
                      <w:rFonts w:ascii="Arial" w:hAnsi="Arial" w:cs="Arial"/>
                      <w:b/>
                    </w:rPr>
                  </w:pPr>
                  <w:r w:rsidRPr="006D2811">
                    <w:rPr>
                      <w:rFonts w:ascii="Arial" w:hAnsi="Arial" w:cs="Arial"/>
                      <w:b/>
                    </w:rPr>
                    <w:t>Age (How old?)</w:t>
                  </w:r>
                </w:p>
              </w:tc>
              <w:tc>
                <w:tcPr>
                  <w:tcW w:w="2340" w:type="dxa"/>
                </w:tcPr>
                <w:p w:rsidR="006D2811" w:rsidRPr="006D2811" w:rsidRDefault="006D2811" w:rsidP="006D2811">
                  <w:pPr>
                    <w:rPr>
                      <w:rFonts w:ascii="Arial" w:hAnsi="Arial" w:cs="Arial"/>
                      <w:b/>
                    </w:rPr>
                  </w:pPr>
                  <w:r w:rsidRPr="006D2811">
                    <w:rPr>
                      <w:rFonts w:ascii="Arial" w:hAnsi="Arial" w:cs="Arial"/>
                      <w:b/>
                    </w:rPr>
                    <w:t>Address</w:t>
                  </w:r>
                </w:p>
              </w:tc>
              <w:tc>
                <w:tcPr>
                  <w:tcW w:w="2607" w:type="dxa"/>
                </w:tcPr>
                <w:p w:rsidR="006D2811" w:rsidRPr="006D2811" w:rsidRDefault="006D2811" w:rsidP="006D2811">
                  <w:pPr>
                    <w:rPr>
                      <w:rFonts w:ascii="Arial" w:hAnsi="Arial" w:cs="Arial"/>
                      <w:b/>
                    </w:rPr>
                  </w:pPr>
                  <w:r w:rsidRPr="006D2811">
                    <w:rPr>
                      <w:rFonts w:ascii="Arial" w:hAnsi="Arial" w:cs="Arial"/>
                      <w:b/>
                    </w:rPr>
                    <w:t>Pets</w:t>
                  </w:r>
                </w:p>
              </w:tc>
            </w:tr>
            <w:tr w:rsidR="006D2811" w:rsidRPr="006D2811" w:rsidTr="006D2811">
              <w:tc>
                <w:tcPr>
                  <w:tcW w:w="1302" w:type="dxa"/>
                </w:tcPr>
                <w:p w:rsidR="006D2811" w:rsidRPr="006D2811" w:rsidRDefault="006D2811" w:rsidP="006D2811">
                  <w:pPr>
                    <w:rPr>
                      <w:rFonts w:ascii="Arial" w:hAnsi="Arial" w:cs="Arial"/>
                      <w:b/>
                    </w:rPr>
                  </w:pPr>
                  <w:r w:rsidRPr="006D2811">
                    <w:rPr>
                      <w:rFonts w:ascii="Arial" w:hAnsi="Arial" w:cs="Arial"/>
                      <w:b/>
                    </w:rPr>
                    <w:t>Lucy</w:t>
                  </w:r>
                </w:p>
              </w:tc>
              <w:tc>
                <w:tcPr>
                  <w:tcW w:w="1980" w:type="dxa"/>
                </w:tcPr>
                <w:p w:rsidR="006D2811" w:rsidRPr="006D2811" w:rsidRDefault="006D2811" w:rsidP="006D2811">
                  <w:pPr>
                    <w:rPr>
                      <w:rFonts w:ascii="Arial" w:hAnsi="Arial" w:cs="Arial"/>
                      <w:b/>
                    </w:rPr>
                  </w:pPr>
                  <w:r w:rsidRPr="006D2811">
                    <w:rPr>
                      <w:rFonts w:ascii="Arial" w:hAnsi="Arial" w:cs="Arial"/>
                      <w:b/>
                    </w:rPr>
                    <w:t>9</w:t>
                  </w:r>
                </w:p>
              </w:tc>
              <w:tc>
                <w:tcPr>
                  <w:tcW w:w="2340" w:type="dxa"/>
                </w:tcPr>
                <w:p w:rsidR="006D2811" w:rsidRPr="006D2811" w:rsidRDefault="006D2811" w:rsidP="006D2811">
                  <w:pPr>
                    <w:rPr>
                      <w:rFonts w:ascii="Arial" w:hAnsi="Arial" w:cs="Arial"/>
                      <w:b/>
                    </w:rPr>
                  </w:pPr>
                  <w:r w:rsidRPr="006D2811">
                    <w:rPr>
                      <w:rFonts w:ascii="Arial" w:hAnsi="Arial" w:cs="Arial"/>
                      <w:b/>
                    </w:rPr>
                    <w:t xml:space="preserve">52 </w:t>
                  </w:r>
                  <w:r w:rsidRPr="006D2811">
                    <w:rPr>
                      <w:rFonts w:ascii="Arial" w:hAnsi="Arial" w:cs="Arial"/>
                    </w:rPr>
                    <w:t>London Road</w:t>
                  </w:r>
                </w:p>
              </w:tc>
              <w:tc>
                <w:tcPr>
                  <w:tcW w:w="2607" w:type="dxa"/>
                </w:tcPr>
                <w:p w:rsidR="006D2811" w:rsidRPr="006D2811" w:rsidRDefault="006D2811" w:rsidP="006D2811">
                  <w:pPr>
                    <w:rPr>
                      <w:rFonts w:ascii="Arial" w:hAnsi="Arial" w:cs="Arial"/>
                    </w:rPr>
                  </w:pPr>
                  <w:r w:rsidRPr="006D2811">
                    <w:rPr>
                      <w:rFonts w:ascii="Arial" w:hAnsi="Arial" w:cs="Arial"/>
                      <w:b/>
                    </w:rPr>
                    <w:t>3</w:t>
                  </w:r>
                  <w:r w:rsidRPr="006D2811">
                    <w:rPr>
                      <w:rFonts w:ascii="Arial" w:hAnsi="Arial" w:cs="Arial"/>
                    </w:rPr>
                    <w:t xml:space="preserve">   dogs</w:t>
                  </w:r>
                </w:p>
              </w:tc>
            </w:tr>
            <w:tr w:rsidR="006D2811" w:rsidRPr="006D2811" w:rsidTr="006D2811">
              <w:tc>
                <w:tcPr>
                  <w:tcW w:w="1302" w:type="dxa"/>
                </w:tcPr>
                <w:p w:rsidR="006D2811" w:rsidRPr="006D2811" w:rsidRDefault="006D2811" w:rsidP="006D2811">
                  <w:pPr>
                    <w:rPr>
                      <w:rFonts w:ascii="Arial" w:hAnsi="Arial" w:cs="Arial"/>
                      <w:b/>
                    </w:rPr>
                  </w:pPr>
                  <w:r w:rsidRPr="006D2811">
                    <w:rPr>
                      <w:rFonts w:ascii="Arial" w:hAnsi="Arial" w:cs="Arial"/>
                      <w:b/>
                    </w:rPr>
                    <w:t>Emma</w:t>
                  </w:r>
                </w:p>
              </w:tc>
              <w:tc>
                <w:tcPr>
                  <w:tcW w:w="1980" w:type="dxa"/>
                </w:tcPr>
                <w:p w:rsidR="006D2811" w:rsidRPr="006D2811" w:rsidRDefault="006D2811" w:rsidP="006D2811">
                  <w:pPr>
                    <w:rPr>
                      <w:rFonts w:ascii="Arial" w:hAnsi="Arial" w:cs="Arial"/>
                      <w:b/>
                      <w:color w:val="0000FF"/>
                    </w:rPr>
                  </w:pPr>
                  <w:r w:rsidRPr="006D2811">
                    <w:rPr>
                      <w:rFonts w:ascii="Arial" w:hAnsi="Arial" w:cs="Arial"/>
                      <w:b/>
                      <w:color w:val="0000FF"/>
                    </w:rPr>
                    <w:t>10</w:t>
                  </w:r>
                </w:p>
              </w:tc>
              <w:tc>
                <w:tcPr>
                  <w:tcW w:w="2340" w:type="dxa"/>
                </w:tcPr>
                <w:p w:rsidR="006D2811" w:rsidRPr="006D2811" w:rsidRDefault="006D2811" w:rsidP="006D2811">
                  <w:pPr>
                    <w:rPr>
                      <w:rFonts w:ascii="Arial" w:hAnsi="Arial" w:cs="Arial"/>
                    </w:rPr>
                  </w:pPr>
                  <w:r w:rsidRPr="006D2811">
                    <w:rPr>
                      <w:rFonts w:ascii="Arial" w:hAnsi="Arial" w:cs="Arial"/>
                      <w:b/>
                      <w:color w:val="0000FF"/>
                    </w:rPr>
                    <w:t>25</w:t>
                  </w:r>
                  <w:r w:rsidRPr="006D2811">
                    <w:rPr>
                      <w:rFonts w:ascii="Arial" w:hAnsi="Arial" w:cs="Arial"/>
                      <w:color w:val="0000FF"/>
                    </w:rPr>
                    <w:t xml:space="preserve"> </w:t>
                  </w:r>
                  <w:r w:rsidRPr="006D2811">
                    <w:rPr>
                      <w:rFonts w:ascii="Arial" w:hAnsi="Arial" w:cs="Arial"/>
                    </w:rPr>
                    <w:t xml:space="preserve">Park  Road   </w:t>
                  </w:r>
                </w:p>
              </w:tc>
              <w:tc>
                <w:tcPr>
                  <w:tcW w:w="2607" w:type="dxa"/>
                </w:tcPr>
                <w:p w:rsidR="006D2811" w:rsidRPr="006D2811" w:rsidRDefault="006D2811" w:rsidP="006D2811">
                  <w:pPr>
                    <w:rPr>
                      <w:rFonts w:ascii="Arial" w:hAnsi="Arial" w:cs="Arial"/>
                    </w:rPr>
                  </w:pPr>
                  <w:r w:rsidRPr="006D2811">
                    <w:rPr>
                      <w:rFonts w:ascii="Arial" w:hAnsi="Arial" w:cs="Arial"/>
                      <w:b/>
                      <w:color w:val="0000FF"/>
                    </w:rPr>
                    <w:t>4</w:t>
                  </w:r>
                  <w:r w:rsidRPr="006D2811">
                    <w:rPr>
                      <w:rFonts w:ascii="Arial" w:hAnsi="Arial" w:cs="Arial"/>
                      <w:color w:val="0000FF"/>
                    </w:rPr>
                    <w:t xml:space="preserve">  </w:t>
                  </w:r>
                  <w:r w:rsidRPr="006D2811">
                    <w:rPr>
                      <w:rFonts w:ascii="Arial" w:hAnsi="Arial" w:cs="Arial"/>
                    </w:rPr>
                    <w:t xml:space="preserve"> rabbits and   </w:t>
                  </w:r>
                  <w:r w:rsidRPr="006D2811">
                    <w:rPr>
                      <w:rFonts w:ascii="Arial" w:hAnsi="Arial" w:cs="Arial"/>
                      <w:b/>
                      <w:color w:val="0000FF"/>
                    </w:rPr>
                    <w:t>1</w:t>
                  </w:r>
                  <w:r w:rsidRPr="006D2811">
                    <w:rPr>
                      <w:rFonts w:ascii="Arial" w:hAnsi="Arial" w:cs="Arial"/>
                    </w:rPr>
                    <w:t xml:space="preserve">  fish</w:t>
                  </w:r>
                </w:p>
              </w:tc>
            </w:tr>
          </w:tbl>
          <w:p w:rsidR="006D2811" w:rsidRPr="006D2811" w:rsidRDefault="006D2811" w:rsidP="006D2811">
            <w:pPr>
              <w:rPr>
                <w:rFonts w:ascii="Arial" w:hAnsi="Arial" w:cs="Arial"/>
              </w:rPr>
            </w:pPr>
          </w:p>
          <w:p w:rsidR="006D2811" w:rsidRPr="006D2811" w:rsidRDefault="006D2811" w:rsidP="006D2811">
            <w:pPr>
              <w:rPr>
                <w:rFonts w:ascii="Arial" w:hAnsi="Arial" w:cs="Arial"/>
              </w:rPr>
            </w:pPr>
          </w:p>
        </w:tc>
      </w:tr>
      <w:tr w:rsidR="006D2811" w:rsidRPr="006D2811" w:rsidTr="006D2811">
        <w:trPr>
          <w:trHeight w:val="2432"/>
        </w:trPr>
        <w:tc>
          <w:tcPr>
            <w:tcW w:w="2160" w:type="dxa"/>
          </w:tcPr>
          <w:p w:rsidR="006D2811" w:rsidRPr="006D2811" w:rsidRDefault="006D2811" w:rsidP="006D2811">
            <w:pPr>
              <w:rPr>
                <w:rFonts w:ascii="Arial" w:hAnsi="Arial" w:cs="Arial"/>
                <w:b/>
              </w:rPr>
            </w:pPr>
            <w:r w:rsidRPr="006D2811">
              <w:rPr>
                <w:rFonts w:ascii="Arial" w:hAnsi="Arial" w:cs="Arial"/>
                <w:b/>
              </w:rPr>
              <w:t xml:space="preserve">Poznámky </w:t>
            </w:r>
            <w:r w:rsidRPr="006D2811">
              <w:rPr>
                <w:rFonts w:ascii="Arial" w:hAnsi="Arial" w:cs="Arial"/>
                <w:b/>
              </w:rPr>
              <w:br/>
              <w:t>k úloze</w:t>
            </w:r>
          </w:p>
        </w:tc>
        <w:tc>
          <w:tcPr>
            <w:tcW w:w="8460" w:type="dxa"/>
          </w:tcPr>
          <w:p w:rsidR="006D2811" w:rsidRPr="006D2811" w:rsidRDefault="006D2811" w:rsidP="006D2811">
            <w:pPr>
              <w:rPr>
                <w:rFonts w:ascii="Arial" w:hAnsi="Arial" w:cs="Arial"/>
                <w:bCs/>
              </w:rPr>
            </w:pPr>
            <w:r w:rsidRPr="006D2811">
              <w:rPr>
                <w:rFonts w:ascii="Arial" w:hAnsi="Arial" w:cs="Arial"/>
                <w:u w:val="single"/>
              </w:rPr>
              <w:t>typ úlohy:</w:t>
            </w:r>
            <w:r w:rsidRPr="006D2811">
              <w:rPr>
                <w:rFonts w:ascii="Arial" w:hAnsi="Arial" w:cs="Arial"/>
                <w:bCs/>
              </w:rPr>
              <w:t xml:space="preserve"> na základě poslechu audionahrávky žák doplní do tabulky požadované údaje </w:t>
            </w:r>
            <w:r w:rsidRPr="006D2811">
              <w:rPr>
                <w:rFonts w:ascii="Arial" w:hAnsi="Arial" w:cs="Arial"/>
                <w:bCs/>
              </w:rPr>
              <w:br/>
            </w:r>
          </w:p>
          <w:p w:rsidR="006D2811" w:rsidRPr="006D2811" w:rsidRDefault="006D2811" w:rsidP="006D2811">
            <w:pPr>
              <w:rPr>
                <w:rFonts w:ascii="Arial" w:hAnsi="Arial" w:cs="Arial"/>
              </w:rPr>
            </w:pPr>
            <w:r w:rsidRPr="006D2811">
              <w:rPr>
                <w:rFonts w:ascii="Arial" w:hAnsi="Arial" w:cs="Arial"/>
                <w:u w:val="single"/>
              </w:rPr>
              <w:t>další možné typy úloh</w:t>
            </w:r>
            <w:r w:rsidRPr="006D2811">
              <w:rPr>
                <w:rFonts w:ascii="Arial" w:hAnsi="Arial" w:cs="Arial"/>
              </w:rPr>
              <w:t>: výběr z odpovědí, psaní čísel podle nahrávky.</w:t>
            </w:r>
          </w:p>
          <w:p w:rsidR="006D2811" w:rsidRPr="006D2811" w:rsidRDefault="006D2811" w:rsidP="006D2811">
            <w:pPr>
              <w:rPr>
                <w:rFonts w:ascii="Arial" w:hAnsi="Arial" w:cs="Arial"/>
              </w:rPr>
            </w:pPr>
          </w:p>
          <w:p w:rsidR="006D2811" w:rsidRPr="006D2811" w:rsidRDefault="006D2811" w:rsidP="006D2811">
            <w:pPr>
              <w:rPr>
                <w:rFonts w:ascii="Arial" w:hAnsi="Arial" w:cs="Arial"/>
              </w:rPr>
            </w:pPr>
            <w:r w:rsidRPr="006D2811">
              <w:rPr>
                <w:rFonts w:ascii="Arial" w:hAnsi="Arial" w:cs="Arial"/>
              </w:rPr>
              <w:t>Nahrávka by měla být zopakována 2x.</w:t>
            </w:r>
          </w:p>
          <w:p w:rsidR="006D2811" w:rsidRPr="006D2811" w:rsidRDefault="006D2811" w:rsidP="006D2811">
            <w:pPr>
              <w:rPr>
                <w:rFonts w:ascii="Arial" w:hAnsi="Arial" w:cs="Arial"/>
              </w:rPr>
            </w:pPr>
          </w:p>
          <w:p w:rsidR="006D2811" w:rsidRPr="006D2811" w:rsidRDefault="006D2811" w:rsidP="006D2811">
            <w:pPr>
              <w:rPr>
                <w:rFonts w:ascii="Arial" w:hAnsi="Arial" w:cs="Arial"/>
              </w:rPr>
            </w:pPr>
            <w:r w:rsidRPr="006D2811">
              <w:rPr>
                <w:rFonts w:ascii="Arial" w:hAnsi="Arial" w:cs="Arial"/>
                <w:u w:val="single"/>
              </w:rPr>
              <w:t>Zdroj poslechu</w:t>
            </w:r>
            <w:r w:rsidRPr="006D2811">
              <w:rPr>
                <w:rFonts w:ascii="Arial" w:hAnsi="Arial" w:cs="Arial"/>
              </w:rPr>
              <w:t>: Tracks 4 (Longman)</w:t>
            </w:r>
            <w:r w:rsidRPr="006D2811">
              <w:rPr>
                <w:rFonts w:ascii="Arial" w:hAnsi="Arial" w:cs="Arial"/>
              </w:rPr>
              <w:br/>
            </w:r>
            <w:r w:rsidRPr="006D2811">
              <w:rPr>
                <w:rFonts w:ascii="Arial" w:hAnsi="Arial" w:cs="Arial"/>
              </w:rPr>
              <w:br/>
              <w:t xml:space="preserve"> </w:t>
            </w:r>
            <w:r w:rsidRPr="006D2811">
              <w:rPr>
                <w:rFonts w:ascii="Arial" w:hAnsi="Arial" w:cs="Arial"/>
              </w:rPr>
              <w:br/>
            </w:r>
          </w:p>
        </w:tc>
      </w:tr>
    </w:tbl>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Vzdělávací obor</w:t>
            </w:r>
          </w:p>
        </w:tc>
        <w:tc>
          <w:tcPr>
            <w:tcW w:w="8460" w:type="dxa"/>
          </w:tcPr>
          <w:p w:rsidR="006D2811" w:rsidRPr="006D2811" w:rsidRDefault="006D2811" w:rsidP="006D2811">
            <w:pPr>
              <w:rPr>
                <w:rFonts w:ascii="Arial" w:hAnsi="Arial" w:cs="Arial"/>
              </w:rPr>
            </w:pPr>
            <w:r w:rsidRPr="006D2811">
              <w:rPr>
                <w:rFonts w:ascii="Arial" w:hAnsi="Arial" w:cs="Arial"/>
              </w:rPr>
              <w:t>Anglický jazyk</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Ročník</w:t>
            </w:r>
          </w:p>
        </w:tc>
        <w:tc>
          <w:tcPr>
            <w:tcW w:w="8460" w:type="dxa"/>
          </w:tcPr>
          <w:p w:rsidR="006D2811" w:rsidRPr="006D2811" w:rsidRDefault="006D2811" w:rsidP="006D2811">
            <w:pPr>
              <w:rPr>
                <w:rFonts w:ascii="Arial" w:hAnsi="Arial" w:cs="Arial"/>
              </w:rPr>
            </w:pPr>
            <w:r w:rsidRPr="006D2811">
              <w:rPr>
                <w:rFonts w:ascii="Arial" w:hAnsi="Arial" w:cs="Arial"/>
              </w:rPr>
              <w:t>5.</w:t>
            </w:r>
          </w:p>
        </w:tc>
      </w:tr>
      <w:tr w:rsidR="006D2811" w:rsidRPr="006D2811" w:rsidTr="006D2811">
        <w:tc>
          <w:tcPr>
            <w:tcW w:w="2160" w:type="dxa"/>
          </w:tcPr>
          <w:p w:rsidR="006D2811" w:rsidRPr="006D2811" w:rsidRDefault="006D2811" w:rsidP="006D2811">
            <w:pPr>
              <w:rPr>
                <w:rFonts w:ascii="Arial" w:hAnsi="Arial" w:cs="Arial"/>
                <w:b/>
              </w:rPr>
            </w:pPr>
          </w:p>
        </w:tc>
        <w:tc>
          <w:tcPr>
            <w:tcW w:w="8460" w:type="dxa"/>
          </w:tcPr>
          <w:p w:rsidR="006D2811" w:rsidRPr="006D2811" w:rsidRDefault="006D2811" w:rsidP="006D2811">
            <w:pPr>
              <w:rPr>
                <w:rFonts w:ascii="Arial" w:hAnsi="Arial" w:cs="Arial"/>
              </w:rPr>
            </w:pPr>
            <w:r w:rsidRPr="006D2811">
              <w:rPr>
                <w:rFonts w:ascii="Arial" w:hAnsi="Arial" w:cs="Arial"/>
              </w:rPr>
              <w:t>Receptivní řečové dovednosti – čtení s porozuměním</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Očekávaný výstup RVP ZV</w:t>
            </w:r>
          </w:p>
        </w:tc>
        <w:tc>
          <w:tcPr>
            <w:tcW w:w="8460" w:type="dxa"/>
          </w:tcPr>
          <w:p w:rsidR="006D2811" w:rsidRPr="006D2811" w:rsidRDefault="006D2811" w:rsidP="006D2811">
            <w:pPr>
              <w:rPr>
                <w:rFonts w:ascii="Arial" w:hAnsi="Arial" w:cs="Arial"/>
              </w:rPr>
            </w:pPr>
            <w:r w:rsidRPr="006D2811">
              <w:rPr>
                <w:rFonts w:ascii="Arial" w:hAnsi="Arial" w:cs="Arial"/>
                <w:b/>
              </w:rPr>
              <w:t>CJA-5-2-02</w:t>
            </w:r>
            <w:r w:rsidRPr="006D2811">
              <w:rPr>
                <w:rFonts w:ascii="Arial" w:hAnsi="Arial" w:cs="Arial"/>
              </w:rPr>
              <w:t xml:space="preserve"> </w:t>
            </w:r>
            <w:r w:rsidRPr="006D2811">
              <w:rPr>
                <w:rFonts w:ascii="Arial" w:hAnsi="Arial" w:cs="Arial"/>
              </w:rPr>
              <w:br/>
              <w:t>Rozumí obsahu a smyslu jednoduchých autentických materiálů (časopisy, obrazové a poslechové materiály) a využívá je při své práci.</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Indikátor</w:t>
            </w:r>
          </w:p>
        </w:tc>
        <w:tc>
          <w:tcPr>
            <w:tcW w:w="8460" w:type="dxa"/>
          </w:tcPr>
          <w:p w:rsidR="006D2811" w:rsidRPr="006D2811" w:rsidRDefault="006D2811" w:rsidP="006D2811">
            <w:pPr>
              <w:rPr>
                <w:rFonts w:ascii="Arial" w:hAnsi="Arial" w:cs="Arial"/>
              </w:rPr>
            </w:pPr>
            <w:r w:rsidRPr="006D2811">
              <w:rPr>
                <w:rFonts w:ascii="Arial" w:hAnsi="Arial" w:cs="Arial"/>
                <w:b/>
              </w:rPr>
              <w:t>CJA-5-2-02.1</w:t>
            </w:r>
            <w:r w:rsidRPr="006D2811">
              <w:rPr>
                <w:rFonts w:ascii="Arial" w:hAnsi="Arial" w:cs="Arial"/>
              </w:rPr>
              <w:t xml:space="preserve"> </w:t>
            </w:r>
            <w:r w:rsidRPr="006D2811">
              <w:rPr>
                <w:rFonts w:ascii="Arial" w:hAnsi="Arial" w:cs="Arial"/>
              </w:rPr>
              <w:br/>
            </w:r>
            <w:r w:rsidRPr="006D2811">
              <w:rPr>
                <w:rFonts w:ascii="Arial" w:hAnsi="Arial" w:cs="Arial"/>
                <w:bCs/>
              </w:rPr>
              <w:t>V jednoduchých textech s vizuální oporou porozumí hlavní myšlence.</w:t>
            </w:r>
          </w:p>
        </w:tc>
      </w:tr>
      <w:tr w:rsidR="006D2811" w:rsidRPr="006D2811" w:rsidTr="006D2811">
        <w:trPr>
          <w:trHeight w:val="10632"/>
        </w:trPr>
        <w:tc>
          <w:tcPr>
            <w:tcW w:w="2160" w:type="dxa"/>
          </w:tcPr>
          <w:p w:rsidR="006D2811" w:rsidRPr="006D2811" w:rsidRDefault="006D2811" w:rsidP="006D2811">
            <w:pPr>
              <w:rPr>
                <w:rFonts w:ascii="Arial" w:hAnsi="Arial" w:cs="Arial"/>
                <w:b/>
              </w:rPr>
            </w:pPr>
            <w:r w:rsidRPr="006D2811">
              <w:rPr>
                <w:rFonts w:ascii="Arial" w:hAnsi="Arial" w:cs="Arial"/>
                <w:b/>
              </w:rPr>
              <w:t>Ilustrační úloha</w:t>
            </w:r>
          </w:p>
        </w:tc>
        <w:tc>
          <w:tcPr>
            <w:tcW w:w="8460" w:type="dxa"/>
          </w:tcPr>
          <w:p w:rsidR="006D2811" w:rsidRPr="006D2811" w:rsidRDefault="006D2811" w:rsidP="006D2811">
            <w:pPr>
              <w:rPr>
                <w:rFonts w:ascii="Arial" w:hAnsi="Arial" w:cs="Arial"/>
                <w:b/>
                <w:u w:val="single"/>
              </w:rPr>
            </w:pPr>
            <w:r w:rsidRPr="006D2811">
              <w:rPr>
                <w:rFonts w:ascii="Arial" w:hAnsi="Arial" w:cs="Arial"/>
                <w:b/>
                <w:u w:val="single"/>
              </w:rPr>
              <w:t xml:space="preserve">Přečti si komiks a označ obrázky čísly 1-6 podle smyslu textu. </w:t>
            </w:r>
            <w:r w:rsidRPr="006D2811">
              <w:rPr>
                <w:rFonts w:ascii="Arial" w:hAnsi="Arial" w:cs="Arial"/>
                <w:b/>
                <w:u w:val="single"/>
              </w:rPr>
              <w:br/>
              <w:t>Dva obrázky jsou již očíslované.</w:t>
            </w:r>
          </w:p>
          <w:p w:rsidR="006D2811" w:rsidRPr="006D2811" w:rsidRDefault="006D2811" w:rsidP="006D2811">
            <w:pPr>
              <w:rPr>
                <w:rFonts w:ascii="Arial" w:hAnsi="Arial" w:cs="Arial"/>
              </w:rPr>
            </w:pPr>
          </w:p>
          <w:p w:rsidR="006D2811" w:rsidRPr="006D2811" w:rsidRDefault="006D2811" w:rsidP="006D2811">
            <w:r w:rsidRPr="006D2811">
              <w:rPr>
                <w:rFonts w:ascii="Arial" w:hAnsi="Arial" w:cs="Arial"/>
                <w:b/>
              </w:rPr>
              <w:t>HERBIE</w:t>
            </w:r>
            <w:r w:rsidRPr="006D2811">
              <w:br/>
            </w:r>
          </w:p>
          <w:p w:rsidR="006D2811" w:rsidRPr="006D2811" w:rsidRDefault="00E77AC0" w:rsidP="006D2811">
            <w:r>
              <w:rPr>
                <w:noProof/>
              </w:rPr>
              <mc:AlternateContent>
                <mc:Choice Requires="wps">
                  <w:drawing>
                    <wp:anchor distT="0" distB="0" distL="114300" distR="114300" simplePos="0" relativeHeight="251630592" behindDoc="0" locked="0" layoutInCell="1" allowOverlap="1" wp14:anchorId="451FB135" wp14:editId="6BDE0582">
                      <wp:simplePos x="0" y="0"/>
                      <wp:positionH relativeFrom="column">
                        <wp:posOffset>3801745</wp:posOffset>
                      </wp:positionH>
                      <wp:positionV relativeFrom="paragraph">
                        <wp:posOffset>1910080</wp:posOffset>
                      </wp:positionV>
                      <wp:extent cx="342900" cy="228600"/>
                      <wp:effectExtent l="0" t="0" r="19050" b="19050"/>
                      <wp:wrapNone/>
                      <wp:docPr id="8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054DA3" w:rsidRPr="00806FE1" w:rsidRDefault="00054DA3" w:rsidP="006D2811">
                                  <w:pPr>
                                    <w:rPr>
                                      <w:sz w:val="22"/>
                                      <w:szCs w:val="22"/>
                                    </w:rPr>
                                  </w:pPr>
                                  <w:r>
                                    <w:rPr>
                                      <w:sz w:val="22"/>
                                      <w:szCs w:val="22"/>
                                    </w:rPr>
                                    <w:t xml:space="preserve"> </w:t>
                                  </w:r>
                                  <w:r w:rsidRPr="00806FE1">
                                    <w:rPr>
                                      <w:sz w:val="22"/>
                                      <w:szCs w:val="2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FB135" id="_x0000_t202" coordsize="21600,21600" o:spt="202" path="m,l,21600r21600,l21600,xe">
                      <v:stroke joinstyle="miter"/>
                      <v:path gradientshapeok="t" o:connecttype="rect"/>
                    </v:shapetype>
                    <v:shape id="Text Box 47" o:spid="_x0000_s1026" type="#_x0000_t202" style="position:absolute;margin-left:299.35pt;margin-top:150.4pt;width:27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9LKAIAAFE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">
                      <v:textbox>
                        <w:txbxContent>
                          <w:p w:rsidR="00054DA3" w:rsidRPr="00806FE1" w:rsidRDefault="00054DA3" w:rsidP="006D2811">
                            <w:pPr>
                              <w:rPr>
                                <w:sz w:val="22"/>
                                <w:szCs w:val="22"/>
                              </w:rPr>
                            </w:pPr>
                            <w:r>
                              <w:rPr>
                                <w:sz w:val="22"/>
                                <w:szCs w:val="22"/>
                              </w:rPr>
                              <w:t xml:space="preserve"> </w:t>
                            </w:r>
                            <w:r w:rsidRPr="00806FE1">
                              <w:rPr>
                                <w:sz w:val="22"/>
                                <w:szCs w:val="22"/>
                              </w:rPr>
                              <w:t>5</w:t>
                            </w:r>
                          </w:p>
                        </w:txbxContent>
                      </v:textbox>
                    </v:shape>
                  </w:pict>
                </mc:Fallback>
              </mc:AlternateContent>
            </w:r>
            <w:r>
              <w:rPr>
                <w:noProof/>
              </w:rPr>
              <mc:AlternateContent>
                <mc:Choice Requires="wps">
                  <w:drawing>
                    <wp:anchor distT="0" distB="0" distL="114300" distR="114300" simplePos="0" relativeHeight="251629568" behindDoc="0" locked="0" layoutInCell="1" allowOverlap="1" wp14:anchorId="3F864277" wp14:editId="1CB09AFC">
                      <wp:simplePos x="0" y="0"/>
                      <wp:positionH relativeFrom="column">
                        <wp:posOffset>1287145</wp:posOffset>
                      </wp:positionH>
                      <wp:positionV relativeFrom="paragraph">
                        <wp:posOffset>1910080</wp:posOffset>
                      </wp:positionV>
                      <wp:extent cx="342900" cy="228600"/>
                      <wp:effectExtent l="0" t="0" r="19050" b="19050"/>
                      <wp:wrapNone/>
                      <wp:docPr id="8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054DA3" w:rsidRPr="00806FE1" w:rsidRDefault="00054DA3" w:rsidP="006D2811">
                                  <w:pPr>
                                    <w:rPr>
                                      <w:sz w:val="22"/>
                                      <w:szCs w:val="22"/>
                                    </w:rPr>
                                  </w:pPr>
                                  <w:r>
                                    <w:rPr>
                                      <w:sz w:val="22"/>
                                      <w:szCs w:val="22"/>
                                    </w:rPr>
                                    <w:t xml:space="preserve"> </w:t>
                                  </w:r>
                                  <w:r w:rsidRPr="00806FE1">
                                    <w:rPr>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64277" id="Text Box 46" o:spid="_x0000_s1027" type="#_x0000_t202" style="position:absolute;margin-left:101.35pt;margin-top:150.4pt;width:27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bgYKwIAAFg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">
                      <v:textbox>
                        <w:txbxContent>
                          <w:p w:rsidR="00054DA3" w:rsidRPr="00806FE1" w:rsidRDefault="00054DA3" w:rsidP="006D2811">
                            <w:pPr>
                              <w:rPr>
                                <w:sz w:val="22"/>
                                <w:szCs w:val="22"/>
                              </w:rPr>
                            </w:pPr>
                            <w:r>
                              <w:rPr>
                                <w:sz w:val="22"/>
                                <w:szCs w:val="22"/>
                              </w:rPr>
                              <w:t xml:space="preserve"> </w:t>
                            </w:r>
                            <w:r w:rsidRPr="00806FE1">
                              <w:rPr>
                                <w:sz w:val="22"/>
                                <w:szCs w:val="22"/>
                              </w:rPr>
                              <w:t>1</w:t>
                            </w:r>
                          </w:p>
                        </w:txbxContent>
                      </v:textbox>
                    </v:shape>
                  </w:pict>
                </mc:Fallback>
              </mc:AlternateContent>
            </w:r>
            <w:r>
              <w:rPr>
                <w:noProof/>
              </w:rPr>
              <w:drawing>
                <wp:inline distT="0" distB="0" distL="0" distR="0" wp14:anchorId="3E368186" wp14:editId="4C13D290">
                  <wp:extent cx="2305050" cy="1943100"/>
                  <wp:effectExtent l="0" t="0" r="0" b="0"/>
                  <wp:docPr id="14" name="obrázek 16" descr="Popis: Herb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Popis: Herbie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050" cy="1943100"/>
                          </a:xfrm>
                          <a:prstGeom prst="rect">
                            <a:avLst/>
                          </a:prstGeom>
                          <a:noFill/>
                          <a:ln>
                            <a:noFill/>
                          </a:ln>
                        </pic:spPr>
                      </pic:pic>
                    </a:graphicData>
                  </a:graphic>
                </wp:inline>
              </w:drawing>
            </w:r>
            <w:r w:rsidR="006D2811" w:rsidRPr="006D2811">
              <w:t xml:space="preserve">  </w:t>
            </w:r>
            <w:r>
              <w:rPr>
                <w:noProof/>
              </w:rPr>
              <w:drawing>
                <wp:inline distT="0" distB="0" distL="0" distR="0" wp14:anchorId="2F81B2D5" wp14:editId="1DB66B06">
                  <wp:extent cx="2733675" cy="1914525"/>
                  <wp:effectExtent l="0" t="0" r="9525" b="9525"/>
                  <wp:docPr id="15" name="obrázek 17" descr="Popis: Herbi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Popis: Herbie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675" cy="1914525"/>
                          </a:xfrm>
                          <a:prstGeom prst="rect">
                            <a:avLst/>
                          </a:prstGeom>
                          <a:noFill/>
                          <a:ln>
                            <a:noFill/>
                          </a:ln>
                        </pic:spPr>
                      </pic:pic>
                    </a:graphicData>
                  </a:graphic>
                </wp:inline>
              </w:drawing>
            </w:r>
          </w:p>
          <w:p w:rsidR="006D2811" w:rsidRPr="006D2811" w:rsidRDefault="00E77AC0" w:rsidP="006D2811">
            <w:pPr>
              <w:tabs>
                <w:tab w:val="left" w:pos="1620"/>
                <w:tab w:val="left" w:pos="1800"/>
                <w:tab w:val="left" w:pos="1980"/>
                <w:tab w:val="left" w:pos="6300"/>
              </w:tabs>
            </w:pPr>
            <w:r>
              <w:rPr>
                <w:noProof/>
              </w:rPr>
              <mc:AlternateContent>
                <mc:Choice Requires="wps">
                  <w:drawing>
                    <wp:anchor distT="0" distB="0" distL="114300" distR="114300" simplePos="0" relativeHeight="251632640" behindDoc="0" locked="0" layoutInCell="1" allowOverlap="1" wp14:anchorId="7A349041" wp14:editId="4D8F0DF7">
                      <wp:simplePos x="0" y="0"/>
                      <wp:positionH relativeFrom="column">
                        <wp:posOffset>3801745</wp:posOffset>
                      </wp:positionH>
                      <wp:positionV relativeFrom="paragraph">
                        <wp:posOffset>2255520</wp:posOffset>
                      </wp:positionV>
                      <wp:extent cx="342900" cy="228600"/>
                      <wp:effectExtent l="0" t="0" r="19050" b="19050"/>
                      <wp:wrapNone/>
                      <wp:docPr id="8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054DA3" w:rsidRPr="00806FE1" w:rsidRDefault="00054DA3" w:rsidP="006D2811">
                                  <w:pPr>
                                    <w:rPr>
                                      <w:sz w:val="22"/>
                                      <w:szCs w:val="22"/>
                                    </w:rPr>
                                  </w:pPr>
                                  <w:r>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49041" id="Text Box 49" o:spid="_x0000_s1028" type="#_x0000_t202" style="position:absolute;margin-left:299.35pt;margin-top:177.6pt;width:27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VPKgIAAFg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">
                      <v:textbox>
                        <w:txbxContent>
                          <w:p w:rsidR="00054DA3" w:rsidRPr="00806FE1" w:rsidRDefault="00054DA3" w:rsidP="006D2811">
                            <w:pPr>
                              <w:rPr>
                                <w:sz w:val="22"/>
                                <w:szCs w:val="22"/>
                              </w:rPr>
                            </w:pPr>
                            <w:r>
                              <w:rPr>
                                <w:sz w:val="22"/>
                                <w:szCs w:val="22"/>
                              </w:rPr>
                              <w:t xml:space="preserve"> </w:t>
                            </w:r>
                          </w:p>
                        </w:txbxContent>
                      </v:textbox>
                    </v:shape>
                  </w:pict>
                </mc:Fallback>
              </mc:AlternateContent>
            </w:r>
            <w:r>
              <w:rPr>
                <w:noProof/>
              </w:rPr>
              <mc:AlternateContent>
                <mc:Choice Requires="wps">
                  <w:drawing>
                    <wp:anchor distT="0" distB="0" distL="114300" distR="114300" simplePos="0" relativeHeight="251631616" behindDoc="0" locked="0" layoutInCell="1" allowOverlap="1" wp14:anchorId="04179C6B" wp14:editId="18D866A0">
                      <wp:simplePos x="0" y="0"/>
                      <wp:positionH relativeFrom="column">
                        <wp:posOffset>1287145</wp:posOffset>
                      </wp:positionH>
                      <wp:positionV relativeFrom="paragraph">
                        <wp:posOffset>2255520</wp:posOffset>
                      </wp:positionV>
                      <wp:extent cx="342900" cy="228600"/>
                      <wp:effectExtent l="0" t="0" r="19050" b="19050"/>
                      <wp:wrapNone/>
                      <wp:docPr id="7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054DA3" w:rsidRPr="00806FE1" w:rsidRDefault="00054DA3" w:rsidP="006D2811">
                                  <w:pPr>
                                    <w:rPr>
                                      <w:sz w:val="22"/>
                                      <w:szCs w:val="22"/>
                                    </w:rPr>
                                  </w:pPr>
                                  <w:r>
                                    <w:rPr>
                                      <w:sz w:val="22"/>
                                      <w:szCs w:val="22"/>
                                    </w:rPr>
                                    <w:t xml:space="preserve"> </w:t>
                                  </w:r>
                                  <w:r>
                                    <w:rPr>
                                      <w:noProof/>
                                    </w:rPr>
                                    <w:drawing>
                                      <wp:inline distT="0" distB="0" distL="0" distR="0" wp14:anchorId="32634916" wp14:editId="25F794E1">
                                        <wp:extent cx="2371725" cy="2257425"/>
                                        <wp:effectExtent l="0" t="0" r="9525" b="9525"/>
                                        <wp:docPr id="45" name="obrázek 13" descr="Popis: Herbi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Popis: Herbie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1725" cy="2257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79C6B" id="Text Box 48" o:spid="_x0000_s1029" type="#_x0000_t202" style="position:absolute;margin-left:101.35pt;margin-top:177.6pt;width:27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LLAIAAFg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">
                      <v:textbox>
                        <w:txbxContent>
                          <w:p w:rsidR="00054DA3" w:rsidRPr="00806FE1" w:rsidRDefault="00054DA3" w:rsidP="006D2811">
                            <w:pPr>
                              <w:rPr>
                                <w:sz w:val="22"/>
                                <w:szCs w:val="22"/>
                              </w:rPr>
                            </w:pPr>
                            <w:r>
                              <w:rPr>
                                <w:sz w:val="22"/>
                                <w:szCs w:val="22"/>
                              </w:rPr>
                              <w:t xml:space="preserve"> </w:t>
                            </w:r>
                            <w:r>
                              <w:rPr>
                                <w:noProof/>
                              </w:rPr>
                              <w:drawing>
                                <wp:inline distT="0" distB="0" distL="0" distR="0" wp14:anchorId="32634916" wp14:editId="25F794E1">
                                  <wp:extent cx="2371725" cy="2257425"/>
                                  <wp:effectExtent l="0" t="0" r="9525" b="9525"/>
                                  <wp:docPr id="45" name="obrázek 13" descr="Popis: Herbi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Popis: Herbie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1725" cy="22574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34688" behindDoc="0" locked="0" layoutInCell="1" allowOverlap="1" wp14:anchorId="40E5D2FB" wp14:editId="4BDBAC44">
                      <wp:simplePos x="0" y="0"/>
                      <wp:positionH relativeFrom="column">
                        <wp:posOffset>4114800</wp:posOffset>
                      </wp:positionH>
                      <wp:positionV relativeFrom="paragraph">
                        <wp:posOffset>5828665</wp:posOffset>
                      </wp:positionV>
                      <wp:extent cx="342900" cy="228600"/>
                      <wp:effectExtent l="0" t="0" r="19050" b="19050"/>
                      <wp:wrapNone/>
                      <wp:docPr id="7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054DA3" w:rsidRPr="00806FE1" w:rsidRDefault="00054DA3" w:rsidP="006D2811">
                                  <w:pPr>
                                    <w:rPr>
                                      <w:sz w:val="22"/>
                                      <w:szCs w:val="22"/>
                                    </w:rPr>
                                  </w:pPr>
                                  <w:r>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5D2FB" id="Text Box 51" o:spid="_x0000_s1030" type="#_x0000_t202" style="position:absolute;margin-left:324pt;margin-top:458.95pt;width:27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">
                      <v:textbox>
                        <w:txbxContent>
                          <w:p w:rsidR="00054DA3" w:rsidRPr="00806FE1" w:rsidRDefault="00054DA3" w:rsidP="006D2811">
                            <w:pPr>
                              <w:rPr>
                                <w:sz w:val="22"/>
                                <w:szCs w:val="22"/>
                              </w:rPr>
                            </w:pPr>
                            <w:r>
                              <w:rPr>
                                <w:sz w:val="22"/>
                                <w:szCs w:val="22"/>
                              </w:rPr>
                              <w:t xml:space="preserve"> </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456C98AD" wp14:editId="7229F4DE">
                      <wp:simplePos x="0" y="0"/>
                      <wp:positionH relativeFrom="column">
                        <wp:posOffset>1371600</wp:posOffset>
                      </wp:positionH>
                      <wp:positionV relativeFrom="paragraph">
                        <wp:posOffset>5828665</wp:posOffset>
                      </wp:positionV>
                      <wp:extent cx="342900" cy="228600"/>
                      <wp:effectExtent l="0" t="0" r="19050" b="19050"/>
                      <wp:wrapNone/>
                      <wp:docPr id="7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054DA3" w:rsidRPr="00806FE1" w:rsidRDefault="00054DA3" w:rsidP="006D2811">
                                  <w:pPr>
                                    <w:rPr>
                                      <w:sz w:val="22"/>
                                      <w:szCs w:val="22"/>
                                    </w:rPr>
                                  </w:pPr>
                                  <w:r>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C98AD" id="Text Box 50" o:spid="_x0000_s1031" type="#_x0000_t202" style="position:absolute;margin-left:108pt;margin-top:458.95pt;width:27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EdLAIAAFg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">
                      <v:textbox>
                        <w:txbxContent>
                          <w:p w:rsidR="00054DA3" w:rsidRPr="00806FE1" w:rsidRDefault="00054DA3" w:rsidP="006D2811">
                            <w:pPr>
                              <w:rPr>
                                <w:sz w:val="22"/>
                                <w:szCs w:val="22"/>
                              </w:rPr>
                            </w:pPr>
                            <w:r>
                              <w:rPr>
                                <w:sz w:val="22"/>
                                <w:szCs w:val="22"/>
                              </w:rPr>
                              <w:t xml:space="preserve"> </w:t>
                            </w:r>
                          </w:p>
                        </w:txbxContent>
                      </v:textbox>
                    </v:shape>
                  </w:pict>
                </mc:Fallback>
              </mc:AlternateContent>
            </w:r>
            <w:r w:rsidR="006D2811" w:rsidRPr="006D2811">
              <w:t xml:space="preserve">                            A                                                               B </w:t>
            </w:r>
            <w:r w:rsidR="006D2811" w:rsidRPr="006D2811">
              <w:br/>
            </w:r>
            <w:r>
              <w:rPr>
                <w:noProof/>
              </w:rPr>
              <w:drawing>
                <wp:inline distT="0" distB="0" distL="0" distR="0" wp14:anchorId="4EA3E88D" wp14:editId="011D4577">
                  <wp:extent cx="2343150" cy="1895475"/>
                  <wp:effectExtent l="0" t="0" r="0" b="9525"/>
                  <wp:docPr id="16" name="obrázek 18" descr="Popis: Herb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Popis: Herbie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3150" cy="1895475"/>
                          </a:xfrm>
                          <a:prstGeom prst="rect">
                            <a:avLst/>
                          </a:prstGeom>
                          <a:noFill/>
                          <a:ln>
                            <a:noFill/>
                          </a:ln>
                        </pic:spPr>
                      </pic:pic>
                    </a:graphicData>
                  </a:graphic>
                </wp:inline>
              </w:drawing>
            </w:r>
            <w:r w:rsidR="006D2811" w:rsidRPr="006D2811">
              <w:t xml:space="preserve">  </w:t>
            </w:r>
            <w:r>
              <w:rPr>
                <w:noProof/>
              </w:rPr>
              <w:drawing>
                <wp:inline distT="0" distB="0" distL="0" distR="0" wp14:anchorId="5AFE8A58" wp14:editId="720E40F0">
                  <wp:extent cx="2533650" cy="1952625"/>
                  <wp:effectExtent l="0" t="0" r="0" b="9525"/>
                  <wp:docPr id="17" name="obrázek 19" descr="Popis: Herbi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Popis: Herbie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3650" cy="1952625"/>
                          </a:xfrm>
                          <a:prstGeom prst="rect">
                            <a:avLst/>
                          </a:prstGeom>
                          <a:noFill/>
                          <a:ln>
                            <a:noFill/>
                          </a:ln>
                        </pic:spPr>
                      </pic:pic>
                    </a:graphicData>
                  </a:graphic>
                </wp:inline>
              </w:drawing>
            </w:r>
          </w:p>
          <w:p w:rsidR="006D2811" w:rsidRPr="006D2811" w:rsidRDefault="006D2811" w:rsidP="006D2811">
            <w:pPr>
              <w:tabs>
                <w:tab w:val="left" w:pos="1620"/>
                <w:tab w:val="left" w:pos="1800"/>
                <w:tab w:val="left" w:pos="1980"/>
                <w:tab w:val="left" w:pos="6300"/>
              </w:tabs>
            </w:pPr>
            <w:r w:rsidRPr="006D2811">
              <w:t xml:space="preserve">                                                                                      </w:t>
            </w:r>
          </w:p>
          <w:p w:rsidR="006D2811" w:rsidRPr="006D2811" w:rsidRDefault="00E77AC0" w:rsidP="006D2811">
            <w:pPr>
              <w:rPr>
                <w:rFonts w:ascii="Arial" w:hAnsi="Arial" w:cs="Arial"/>
              </w:rPr>
            </w:pPr>
            <w:r>
              <w:rPr>
                <w:noProof/>
              </w:rPr>
              <mc:AlternateContent>
                <mc:Choice Requires="wps">
                  <w:drawing>
                    <wp:anchor distT="0" distB="0" distL="114300" distR="114300" simplePos="0" relativeHeight="251636736" behindDoc="0" locked="0" layoutInCell="1" allowOverlap="1" wp14:anchorId="27DE1CDE" wp14:editId="0F0636DC">
                      <wp:simplePos x="0" y="0"/>
                      <wp:positionH relativeFrom="column">
                        <wp:posOffset>3801745</wp:posOffset>
                      </wp:positionH>
                      <wp:positionV relativeFrom="paragraph">
                        <wp:posOffset>2457450</wp:posOffset>
                      </wp:positionV>
                      <wp:extent cx="342900" cy="228600"/>
                      <wp:effectExtent l="0" t="0" r="19050" b="19050"/>
                      <wp:wrapNone/>
                      <wp:docPr id="7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054DA3" w:rsidRPr="00806FE1" w:rsidRDefault="00054DA3" w:rsidP="006D2811">
                                  <w:pPr>
                                    <w:rPr>
                                      <w:sz w:val="22"/>
                                      <w:szCs w:val="22"/>
                                    </w:rPr>
                                  </w:pPr>
                                  <w:r>
                                    <w:rPr>
                                      <w:sz w:val="22"/>
                                      <w:szCs w:val="22"/>
                                    </w:rPr>
                                    <w:t xml:space="preserve"> </w:t>
                                  </w:r>
                                  <w:r>
                                    <w:rPr>
                                      <w:noProof/>
                                    </w:rPr>
                                    <w:drawing>
                                      <wp:inline distT="0" distB="0" distL="0" distR="0" wp14:anchorId="038AE149" wp14:editId="01F15383">
                                        <wp:extent cx="2371725" cy="2257425"/>
                                        <wp:effectExtent l="0" t="0" r="9525" b="9525"/>
                                        <wp:docPr id="46" name="obrázek 14" descr="Popis: Herbi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Herbie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1725" cy="2257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E1CDE" id="Text Box 53" o:spid="_x0000_s1032" type="#_x0000_t202" style="position:absolute;margin-left:299.35pt;margin-top:193.5pt;width:27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isLQIAAFg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">
                      <v:textbox>
                        <w:txbxContent>
                          <w:p w:rsidR="00054DA3" w:rsidRPr="00806FE1" w:rsidRDefault="00054DA3" w:rsidP="006D2811">
                            <w:pPr>
                              <w:rPr>
                                <w:sz w:val="22"/>
                                <w:szCs w:val="22"/>
                              </w:rPr>
                            </w:pPr>
                            <w:r>
                              <w:rPr>
                                <w:sz w:val="22"/>
                                <w:szCs w:val="22"/>
                              </w:rPr>
                              <w:t xml:space="preserve"> </w:t>
                            </w:r>
                            <w:r>
                              <w:rPr>
                                <w:noProof/>
                              </w:rPr>
                              <w:drawing>
                                <wp:inline distT="0" distB="0" distL="0" distR="0" wp14:anchorId="038AE149" wp14:editId="01F15383">
                                  <wp:extent cx="2371725" cy="2257425"/>
                                  <wp:effectExtent l="0" t="0" r="9525" b="9525"/>
                                  <wp:docPr id="46" name="obrázek 14" descr="Popis: Herbi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Herbie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1725" cy="22574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7C7350F6" wp14:editId="6EF5F2A9">
                      <wp:simplePos x="0" y="0"/>
                      <wp:positionH relativeFrom="column">
                        <wp:posOffset>1401445</wp:posOffset>
                      </wp:positionH>
                      <wp:positionV relativeFrom="paragraph">
                        <wp:posOffset>2457450</wp:posOffset>
                      </wp:positionV>
                      <wp:extent cx="342900" cy="228600"/>
                      <wp:effectExtent l="0" t="0" r="19050" b="19050"/>
                      <wp:wrapNone/>
                      <wp:docPr id="7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054DA3" w:rsidRPr="00806FE1" w:rsidRDefault="00054DA3" w:rsidP="006D2811">
                                  <w:pPr>
                                    <w:rPr>
                                      <w:sz w:val="22"/>
                                      <w:szCs w:val="22"/>
                                    </w:rPr>
                                  </w:pPr>
                                  <w:r>
                                    <w:rPr>
                                      <w:sz w:val="22"/>
                                      <w:szCs w:val="22"/>
                                    </w:rPr>
                                    <w:t xml:space="preserve"> </w:t>
                                  </w:r>
                                  <w:r>
                                    <w:rPr>
                                      <w:noProof/>
                                    </w:rPr>
                                    <w:drawing>
                                      <wp:inline distT="0" distB="0" distL="0" distR="0" wp14:anchorId="08300B17" wp14:editId="362621C3">
                                        <wp:extent cx="2371725" cy="2257425"/>
                                        <wp:effectExtent l="0" t="0" r="9525" b="9525"/>
                                        <wp:docPr id="47" name="obrázek 15" descr="Popis: Herbi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Popis: Herbie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1725" cy="2257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350F6" id="Text Box 52" o:spid="_x0000_s1033" type="#_x0000_t202" style="position:absolute;margin-left:110.35pt;margin-top:193.5pt;width:27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f8KwIAAFg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">
                      <v:textbox>
                        <w:txbxContent>
                          <w:p w:rsidR="00054DA3" w:rsidRPr="00806FE1" w:rsidRDefault="00054DA3" w:rsidP="006D2811">
                            <w:pPr>
                              <w:rPr>
                                <w:sz w:val="22"/>
                                <w:szCs w:val="22"/>
                              </w:rPr>
                            </w:pPr>
                            <w:r>
                              <w:rPr>
                                <w:sz w:val="22"/>
                                <w:szCs w:val="22"/>
                              </w:rPr>
                              <w:t xml:space="preserve"> </w:t>
                            </w:r>
                            <w:r>
                              <w:rPr>
                                <w:noProof/>
                              </w:rPr>
                              <w:drawing>
                                <wp:inline distT="0" distB="0" distL="0" distR="0" wp14:anchorId="08300B17" wp14:editId="362621C3">
                                  <wp:extent cx="2371725" cy="2257425"/>
                                  <wp:effectExtent l="0" t="0" r="9525" b="9525"/>
                                  <wp:docPr id="47" name="obrázek 15" descr="Popis: Herbi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Popis: Herbie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1725" cy="2257425"/>
                                          </a:xfrm>
                                          <a:prstGeom prst="rect">
                                            <a:avLst/>
                                          </a:prstGeom>
                                          <a:noFill/>
                                          <a:ln>
                                            <a:noFill/>
                                          </a:ln>
                                        </pic:spPr>
                                      </pic:pic>
                                    </a:graphicData>
                                  </a:graphic>
                                </wp:inline>
                              </w:drawing>
                            </w:r>
                          </w:p>
                        </w:txbxContent>
                      </v:textbox>
                    </v:shape>
                  </w:pict>
                </mc:Fallback>
              </mc:AlternateContent>
            </w:r>
            <w:r w:rsidR="006D2811" w:rsidRPr="006D2811">
              <w:t xml:space="preserve">                            C                                                               D</w:t>
            </w:r>
            <w:r w:rsidR="006D2811" w:rsidRPr="006D2811">
              <w:br/>
            </w:r>
            <w:r>
              <w:rPr>
                <w:noProof/>
              </w:rPr>
              <w:lastRenderedPageBreak/>
              <w:drawing>
                <wp:inline distT="0" distB="0" distL="0" distR="0" wp14:anchorId="6C6B42FD" wp14:editId="69F5DF04">
                  <wp:extent cx="2371725" cy="2257425"/>
                  <wp:effectExtent l="0" t="0" r="9525" b="9525"/>
                  <wp:docPr id="18" name="obrázek 20" descr="Popis: Herbi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Popis: Herbie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1725" cy="2257425"/>
                          </a:xfrm>
                          <a:prstGeom prst="rect">
                            <a:avLst/>
                          </a:prstGeom>
                          <a:noFill/>
                          <a:ln>
                            <a:noFill/>
                          </a:ln>
                        </pic:spPr>
                      </pic:pic>
                    </a:graphicData>
                  </a:graphic>
                </wp:inline>
              </w:drawing>
            </w:r>
            <w:r w:rsidR="006D2811" w:rsidRPr="006D2811">
              <w:t xml:space="preserve">  </w:t>
            </w:r>
            <w:r>
              <w:rPr>
                <w:noProof/>
              </w:rPr>
              <w:drawing>
                <wp:inline distT="0" distB="0" distL="0" distR="0" wp14:anchorId="18798714" wp14:editId="093FCFF4">
                  <wp:extent cx="2428875" cy="2200275"/>
                  <wp:effectExtent l="0" t="0" r="9525" b="9525"/>
                  <wp:docPr id="19" name="obrázek 21" descr="Popis: Herb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Popis: Herbie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8875" cy="2200275"/>
                          </a:xfrm>
                          <a:prstGeom prst="rect">
                            <a:avLst/>
                          </a:prstGeom>
                          <a:noFill/>
                          <a:ln>
                            <a:noFill/>
                          </a:ln>
                        </pic:spPr>
                      </pic:pic>
                    </a:graphicData>
                  </a:graphic>
                </wp:inline>
              </w:drawing>
            </w:r>
            <w:r w:rsidR="006D2811" w:rsidRPr="006D2811">
              <w:br/>
              <w:t xml:space="preserve">                               E                                                             F</w:t>
            </w:r>
            <w:r w:rsidR="006D2811" w:rsidRPr="006D2811">
              <w:rPr>
                <w:rFonts w:ascii="Arial" w:hAnsi="Arial" w:cs="Arial"/>
              </w:rPr>
              <w:br/>
            </w:r>
          </w:p>
        </w:tc>
      </w:tr>
      <w:tr w:rsidR="006D2811" w:rsidRPr="006D2811" w:rsidTr="006D2811">
        <w:trPr>
          <w:trHeight w:val="4123"/>
        </w:trPr>
        <w:tc>
          <w:tcPr>
            <w:tcW w:w="2160" w:type="dxa"/>
          </w:tcPr>
          <w:p w:rsidR="006D2811" w:rsidRPr="006D2811" w:rsidRDefault="006D2811" w:rsidP="006D2811">
            <w:pPr>
              <w:rPr>
                <w:rFonts w:ascii="Arial" w:hAnsi="Arial" w:cs="Arial"/>
                <w:b/>
              </w:rPr>
            </w:pPr>
            <w:r w:rsidRPr="006D2811">
              <w:rPr>
                <w:rFonts w:ascii="Arial" w:hAnsi="Arial" w:cs="Arial"/>
                <w:b/>
              </w:rPr>
              <w:lastRenderedPageBreak/>
              <w:t xml:space="preserve">Poznámky </w:t>
            </w:r>
            <w:r w:rsidRPr="006D2811">
              <w:rPr>
                <w:rFonts w:ascii="Arial" w:hAnsi="Arial" w:cs="Arial"/>
                <w:b/>
              </w:rPr>
              <w:br/>
              <w:t>k úloze</w:t>
            </w:r>
          </w:p>
        </w:tc>
        <w:tc>
          <w:tcPr>
            <w:tcW w:w="8460" w:type="dxa"/>
          </w:tcPr>
          <w:p w:rsidR="006D2811" w:rsidRPr="006D2811" w:rsidRDefault="006D2811" w:rsidP="006D2811">
            <w:pPr>
              <w:rPr>
                <w:rFonts w:ascii="Arial" w:hAnsi="Arial" w:cs="Arial"/>
              </w:rPr>
            </w:pPr>
            <w:r w:rsidRPr="006D2811">
              <w:rPr>
                <w:rFonts w:ascii="Arial" w:hAnsi="Arial" w:cs="Arial"/>
                <w:u w:val="single"/>
              </w:rPr>
              <w:t>Řešení:</w:t>
            </w:r>
            <w:r w:rsidRPr="006D2811">
              <w:rPr>
                <w:rFonts w:ascii="Arial" w:hAnsi="Arial" w:cs="Arial"/>
                <w:u w:val="single"/>
              </w:rPr>
              <w:br/>
            </w:r>
            <w:r w:rsidRPr="006D2811">
              <w:rPr>
                <w:rFonts w:ascii="Arial" w:hAnsi="Arial" w:cs="Arial"/>
              </w:rPr>
              <w:t>C2, D4, E6, F3</w:t>
            </w:r>
            <w:r w:rsidRPr="006D2811">
              <w:rPr>
                <w:rFonts w:ascii="Arial" w:hAnsi="Arial" w:cs="Arial"/>
                <w:u w:val="single"/>
              </w:rPr>
              <w:br/>
            </w:r>
            <w:r w:rsidRPr="006D2811">
              <w:rPr>
                <w:rFonts w:ascii="Arial" w:hAnsi="Arial" w:cs="Arial"/>
                <w:u w:val="single"/>
              </w:rPr>
              <w:br/>
              <w:t>typ úlohy</w:t>
            </w:r>
            <w:r w:rsidRPr="006D2811">
              <w:rPr>
                <w:rFonts w:ascii="Arial" w:hAnsi="Arial" w:cs="Arial"/>
              </w:rPr>
              <w:t>: žák určí správné pořadí obrázků</w:t>
            </w:r>
            <w:r w:rsidRPr="006D2811">
              <w:rPr>
                <w:rFonts w:ascii="Arial" w:hAnsi="Arial" w:cs="Arial"/>
              </w:rPr>
              <w:br/>
            </w:r>
            <w:r w:rsidRPr="006D2811">
              <w:rPr>
                <w:rFonts w:ascii="Arial" w:hAnsi="Arial" w:cs="Arial"/>
              </w:rPr>
              <w:br/>
            </w:r>
            <w:r w:rsidRPr="006D2811">
              <w:rPr>
                <w:rFonts w:ascii="Arial" w:hAnsi="Arial" w:cs="Arial"/>
                <w:u w:val="single"/>
              </w:rPr>
              <w:t>další možné typy úloh</w:t>
            </w:r>
            <w:r w:rsidRPr="006D2811">
              <w:rPr>
                <w:rFonts w:ascii="Arial" w:hAnsi="Arial" w:cs="Arial"/>
              </w:rPr>
              <w:t xml:space="preserve">: </w:t>
            </w:r>
            <w:r w:rsidRPr="006D2811">
              <w:rPr>
                <w:rFonts w:ascii="Arial" w:hAnsi="Arial" w:cs="Arial"/>
                <w:bCs/>
              </w:rPr>
              <w:t>přiřazování textu a obrázku, přiřazování nadpisu k textu, kategorizace, dichotomická úloha, doplňování chybějících slov nebo vět z nabídky, doplnění informace do tabulky, určení správného pořadí vět</w:t>
            </w:r>
            <w:r w:rsidRPr="006D2811">
              <w:rPr>
                <w:rFonts w:ascii="Arial" w:hAnsi="Arial" w:cs="Arial"/>
              </w:rPr>
              <w:br/>
            </w:r>
            <w:r w:rsidRPr="006D2811">
              <w:rPr>
                <w:rFonts w:ascii="Arial" w:hAnsi="Arial" w:cs="Arial"/>
              </w:rPr>
              <w:br/>
            </w:r>
            <w:r w:rsidRPr="006D2811">
              <w:rPr>
                <w:rFonts w:ascii="Arial" w:hAnsi="Arial" w:cs="Arial"/>
              </w:rPr>
              <w:br/>
              <w:t>Popis jednoduchého textu je uveden v obecné charakteristice materiálů doporučených k tvorbě úloh.</w:t>
            </w:r>
            <w:r w:rsidRPr="006D2811">
              <w:rPr>
                <w:rFonts w:ascii="Arial" w:hAnsi="Arial" w:cs="Arial"/>
              </w:rPr>
              <w:br/>
            </w:r>
            <w:r w:rsidRPr="006D2811">
              <w:rPr>
                <w:rFonts w:ascii="Arial" w:hAnsi="Arial" w:cs="Arial"/>
              </w:rPr>
              <w:br/>
            </w:r>
            <w:r w:rsidRPr="006D2811">
              <w:rPr>
                <w:rFonts w:ascii="Arial" w:hAnsi="Arial" w:cs="Arial"/>
              </w:rPr>
              <w:br/>
              <w:t>Zdroj: Text úlohy převzat z časopisu Ready for English, ELI Italy 1990.</w:t>
            </w:r>
            <w:r w:rsidRPr="006D2811">
              <w:rPr>
                <w:rFonts w:ascii="Arial" w:hAnsi="Arial" w:cs="Arial"/>
              </w:rPr>
              <w:br/>
            </w:r>
          </w:p>
        </w:tc>
      </w:tr>
    </w:tbl>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8460"/>
      </w:tblGrid>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Vzdělávací  obor</w:t>
            </w:r>
          </w:p>
        </w:tc>
        <w:tc>
          <w:tcPr>
            <w:tcW w:w="8460" w:type="dxa"/>
          </w:tcPr>
          <w:p w:rsidR="006D2811" w:rsidRPr="006D2811" w:rsidRDefault="006D2811" w:rsidP="006D2811">
            <w:pPr>
              <w:rPr>
                <w:rFonts w:ascii="Arial" w:hAnsi="Arial" w:cs="Arial"/>
              </w:rPr>
            </w:pPr>
            <w:r w:rsidRPr="006D2811">
              <w:rPr>
                <w:rFonts w:ascii="Arial" w:hAnsi="Arial" w:cs="Arial"/>
              </w:rPr>
              <w:t>Anglický jazyk</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Ročník</w:t>
            </w:r>
          </w:p>
        </w:tc>
        <w:tc>
          <w:tcPr>
            <w:tcW w:w="8460" w:type="dxa"/>
          </w:tcPr>
          <w:p w:rsidR="006D2811" w:rsidRPr="006D2811" w:rsidRDefault="006D2811" w:rsidP="006D2811">
            <w:pPr>
              <w:rPr>
                <w:rFonts w:ascii="Arial" w:hAnsi="Arial" w:cs="Arial"/>
              </w:rPr>
            </w:pPr>
            <w:r w:rsidRPr="006D2811">
              <w:rPr>
                <w:rFonts w:ascii="Arial" w:hAnsi="Arial" w:cs="Arial"/>
              </w:rPr>
              <w:t>5.</w:t>
            </w:r>
          </w:p>
        </w:tc>
      </w:tr>
      <w:tr w:rsidR="006D2811" w:rsidRPr="006D2811" w:rsidTr="006D2811">
        <w:tc>
          <w:tcPr>
            <w:tcW w:w="2160" w:type="dxa"/>
          </w:tcPr>
          <w:p w:rsidR="006D2811" w:rsidRPr="006D2811" w:rsidRDefault="006D2811" w:rsidP="006D2811">
            <w:pPr>
              <w:rPr>
                <w:rFonts w:ascii="Arial" w:hAnsi="Arial" w:cs="Arial"/>
                <w:b/>
              </w:rPr>
            </w:pPr>
          </w:p>
        </w:tc>
        <w:tc>
          <w:tcPr>
            <w:tcW w:w="8460" w:type="dxa"/>
          </w:tcPr>
          <w:p w:rsidR="006D2811" w:rsidRPr="006D2811" w:rsidRDefault="006D2811" w:rsidP="006D2811">
            <w:pPr>
              <w:rPr>
                <w:rFonts w:ascii="Arial" w:hAnsi="Arial" w:cs="Arial"/>
              </w:rPr>
            </w:pPr>
            <w:r w:rsidRPr="006D2811">
              <w:rPr>
                <w:rFonts w:ascii="Arial" w:hAnsi="Arial" w:cs="Arial"/>
              </w:rPr>
              <w:t>Receptivní řečové dovednosti – čtení s porozuměním</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Očekávaný výstup RVP ZV</w:t>
            </w:r>
          </w:p>
          <w:p w:rsidR="006D2811" w:rsidRPr="006D2811" w:rsidRDefault="006D2811" w:rsidP="006D2811">
            <w:pPr>
              <w:rPr>
                <w:rFonts w:ascii="Arial" w:hAnsi="Arial" w:cs="Arial"/>
                <w:b/>
              </w:rPr>
            </w:pPr>
          </w:p>
        </w:tc>
        <w:tc>
          <w:tcPr>
            <w:tcW w:w="8460" w:type="dxa"/>
          </w:tcPr>
          <w:p w:rsidR="006D2811" w:rsidRPr="006D2811" w:rsidRDefault="006D2811" w:rsidP="006D2811">
            <w:pPr>
              <w:tabs>
                <w:tab w:val="left" w:pos="4000"/>
              </w:tabs>
              <w:rPr>
                <w:rFonts w:ascii="Arial" w:hAnsi="Arial" w:cs="Arial"/>
                <w:b/>
              </w:rPr>
            </w:pPr>
            <w:r w:rsidRPr="006D2811">
              <w:rPr>
                <w:rFonts w:ascii="Arial" w:hAnsi="Arial" w:cs="Arial"/>
                <w:b/>
              </w:rPr>
              <w:t>CJA-5-2-02</w:t>
            </w:r>
          </w:p>
          <w:p w:rsidR="006D2811" w:rsidRPr="006D2811" w:rsidRDefault="006D2811" w:rsidP="006D2811">
            <w:pPr>
              <w:tabs>
                <w:tab w:val="left" w:pos="4000"/>
              </w:tabs>
              <w:rPr>
                <w:rFonts w:ascii="Arial" w:hAnsi="Arial" w:cs="Arial"/>
              </w:rPr>
            </w:pPr>
            <w:r w:rsidRPr="006D2811">
              <w:rPr>
                <w:rFonts w:ascii="Arial" w:hAnsi="Arial" w:cs="Arial"/>
              </w:rPr>
              <w:t>Rozumí obsahu a smyslu jednoduchých autentických materiálů (časopisy, obrazové a poslechové materiály) a využívá je při své práci.</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Indikátor</w:t>
            </w:r>
          </w:p>
        </w:tc>
        <w:tc>
          <w:tcPr>
            <w:tcW w:w="8460" w:type="dxa"/>
          </w:tcPr>
          <w:p w:rsidR="006D2811" w:rsidRPr="006D2811" w:rsidRDefault="006D2811" w:rsidP="006D2811">
            <w:pPr>
              <w:rPr>
                <w:rFonts w:ascii="Arial" w:hAnsi="Arial" w:cs="Arial"/>
                <w:b/>
              </w:rPr>
            </w:pPr>
            <w:r w:rsidRPr="006D2811">
              <w:rPr>
                <w:rFonts w:ascii="Arial" w:hAnsi="Arial" w:cs="Arial"/>
                <w:b/>
              </w:rPr>
              <w:t xml:space="preserve">CJA-5-2-02.2 </w:t>
            </w:r>
            <w:r w:rsidRPr="006D2811">
              <w:rPr>
                <w:rFonts w:ascii="Arial" w:hAnsi="Arial" w:cs="Arial"/>
                <w:b/>
              </w:rPr>
              <w:br/>
            </w:r>
            <w:r w:rsidRPr="006D2811">
              <w:rPr>
                <w:rFonts w:ascii="Arial" w:hAnsi="Arial" w:cs="Arial"/>
              </w:rPr>
              <w:t>Vyhledá informace k jednoduchému tématu v časopise nebo na webové stránce a tyto informace využije.</w:t>
            </w:r>
            <w:r w:rsidRPr="006D2811">
              <w:rPr>
                <w:rFonts w:ascii="Arial" w:hAnsi="Arial" w:cs="Arial"/>
                <w:b/>
                <w:color w:val="008000"/>
              </w:rPr>
              <w:t xml:space="preserve"> </w:t>
            </w:r>
          </w:p>
        </w:tc>
      </w:tr>
      <w:tr w:rsidR="006D2811" w:rsidRPr="006D2811" w:rsidTr="006D2811">
        <w:trPr>
          <w:trHeight w:val="4465"/>
        </w:trPr>
        <w:tc>
          <w:tcPr>
            <w:tcW w:w="2160" w:type="dxa"/>
          </w:tcPr>
          <w:p w:rsidR="006D2811" w:rsidRPr="006D2811" w:rsidRDefault="006D2811" w:rsidP="006D2811">
            <w:pPr>
              <w:rPr>
                <w:rFonts w:ascii="Arial" w:hAnsi="Arial" w:cs="Arial"/>
                <w:b/>
              </w:rPr>
            </w:pPr>
            <w:r w:rsidRPr="006D2811">
              <w:rPr>
                <w:rFonts w:ascii="Arial" w:hAnsi="Arial" w:cs="Arial"/>
                <w:b/>
              </w:rPr>
              <w:t>Ilustrační úloha</w:t>
            </w:r>
          </w:p>
        </w:tc>
        <w:tc>
          <w:tcPr>
            <w:tcW w:w="8460" w:type="dxa"/>
          </w:tcPr>
          <w:p w:rsidR="006D2811" w:rsidRPr="006D2811" w:rsidRDefault="006D2811" w:rsidP="006D2811">
            <w:pPr>
              <w:rPr>
                <w:rFonts w:ascii="Arial" w:hAnsi="Arial" w:cs="Arial"/>
                <w:b/>
                <w:color w:val="008000"/>
              </w:rPr>
            </w:pPr>
            <w:r w:rsidRPr="006D2811">
              <w:rPr>
                <w:rFonts w:ascii="Arial" w:hAnsi="Arial" w:cs="Arial"/>
                <w:b/>
                <w:u w:val="single"/>
              </w:rPr>
              <w:t xml:space="preserve">Jedeš do Londýna a chceš navštívit zoologickou zahradu. Na adrese </w:t>
            </w:r>
          </w:p>
          <w:p w:rsidR="006D2811" w:rsidRPr="006D2811" w:rsidRDefault="00AA2F8E" w:rsidP="006D2811">
            <w:pPr>
              <w:rPr>
                <w:rFonts w:ascii="Arial" w:hAnsi="Arial" w:cs="Arial"/>
                <w:b/>
                <w:color w:val="008000"/>
              </w:rPr>
            </w:pPr>
            <w:hyperlink r:id="rId28" w:history="1">
              <w:r w:rsidR="006D2811" w:rsidRPr="006D2811">
                <w:rPr>
                  <w:rFonts w:ascii="Arial" w:hAnsi="Arial" w:cs="Arial"/>
                  <w:b/>
                  <w:color w:val="0000FF"/>
                  <w:u w:val="single"/>
                </w:rPr>
                <w:t>http://www.londonpass.com/london-attractions/london-zoo.html</w:t>
              </w:r>
            </w:hyperlink>
            <w:r w:rsidR="006D2811" w:rsidRPr="006D2811">
              <w:rPr>
                <w:rFonts w:ascii="Arial" w:hAnsi="Arial" w:cs="Arial"/>
                <w:b/>
              </w:rPr>
              <w:br/>
            </w:r>
            <w:r w:rsidR="006D2811" w:rsidRPr="006D2811">
              <w:rPr>
                <w:rFonts w:ascii="Arial" w:hAnsi="Arial" w:cs="Arial"/>
                <w:b/>
                <w:u w:val="single"/>
              </w:rPr>
              <w:t>jsou užitečné informace. Přečti si je a odpověz na tyto otázky:</w:t>
            </w:r>
            <w:r w:rsidR="006D2811" w:rsidRPr="006D2811">
              <w:rPr>
                <w:rFonts w:ascii="Arial" w:hAnsi="Arial" w:cs="Arial"/>
                <w:b/>
                <w:u w:val="single"/>
              </w:rPr>
              <w:br/>
            </w:r>
            <w:r w:rsidR="006D2811" w:rsidRPr="006D2811">
              <w:rPr>
                <w:rFonts w:ascii="Arial" w:hAnsi="Arial" w:cs="Arial"/>
                <w:b/>
                <w:u w:val="single"/>
              </w:rPr>
              <w:br/>
            </w:r>
            <w:r w:rsidR="006D2811" w:rsidRPr="006D2811">
              <w:rPr>
                <w:rFonts w:ascii="Arial" w:hAnsi="Arial" w:cs="Arial"/>
              </w:rPr>
              <w:t>1. What is the address of the zoo? (</w:t>
            </w:r>
            <w:r w:rsidR="006D2811" w:rsidRPr="006D2811">
              <w:rPr>
                <w:rFonts w:ascii="Arial" w:hAnsi="Arial" w:cs="Arial"/>
                <w:color w:val="00B050"/>
              </w:rPr>
              <w:t>Regent’s Park, London NW1</w:t>
            </w:r>
            <w:r w:rsidR="006D2811" w:rsidRPr="006D2811">
              <w:rPr>
                <w:rFonts w:ascii="Arial" w:hAnsi="Arial" w:cs="Arial"/>
              </w:rPr>
              <w:t>)</w:t>
            </w:r>
            <w:r w:rsidR="006D2811" w:rsidRPr="006D2811">
              <w:rPr>
                <w:rFonts w:ascii="Arial" w:hAnsi="Arial" w:cs="Arial"/>
              </w:rPr>
              <w:br/>
              <w:t>2. When does the zoo open? (</w:t>
            </w:r>
            <w:r w:rsidR="006D2811" w:rsidRPr="006D2811">
              <w:rPr>
                <w:rFonts w:ascii="Arial" w:hAnsi="Arial" w:cs="Arial"/>
                <w:color w:val="00B050"/>
              </w:rPr>
              <w:t>at 10</w:t>
            </w:r>
            <w:r w:rsidR="006D2811" w:rsidRPr="006D2811">
              <w:rPr>
                <w:rFonts w:ascii="Arial" w:hAnsi="Arial" w:cs="Arial"/>
              </w:rPr>
              <w:t>)</w:t>
            </w:r>
            <w:r w:rsidR="006D2811" w:rsidRPr="006D2811">
              <w:rPr>
                <w:rFonts w:ascii="Arial" w:hAnsi="Arial" w:cs="Arial"/>
              </w:rPr>
              <w:br/>
              <w:t>3. When is the zoo closed all day?</w:t>
            </w:r>
            <w:r w:rsidR="006D2811" w:rsidRPr="006D2811">
              <w:rPr>
                <w:rFonts w:ascii="Arial" w:hAnsi="Arial" w:cs="Arial"/>
                <w:color w:val="00B050"/>
              </w:rPr>
              <w:t xml:space="preserve"> </w:t>
            </w:r>
            <w:r w:rsidR="006D2811" w:rsidRPr="006D2811">
              <w:rPr>
                <w:rFonts w:ascii="Arial" w:hAnsi="Arial" w:cs="Arial"/>
              </w:rPr>
              <w:t>(</w:t>
            </w:r>
            <w:r w:rsidR="006D2811" w:rsidRPr="006D2811">
              <w:rPr>
                <w:rFonts w:ascii="Arial" w:hAnsi="Arial" w:cs="Arial"/>
                <w:color w:val="00B050"/>
              </w:rPr>
              <w:t>Christmas Day</w:t>
            </w:r>
            <w:r w:rsidR="006D2811" w:rsidRPr="006D2811">
              <w:rPr>
                <w:rFonts w:ascii="Arial" w:hAnsi="Arial" w:cs="Arial"/>
              </w:rPr>
              <w:t xml:space="preserve">/ </w:t>
            </w:r>
            <w:r w:rsidR="006D2811" w:rsidRPr="006D2811">
              <w:rPr>
                <w:rFonts w:ascii="Arial" w:hAnsi="Arial" w:cs="Arial"/>
                <w:color w:val="00B050"/>
              </w:rPr>
              <w:t>25th December</w:t>
            </w:r>
            <w:r w:rsidR="006D2811" w:rsidRPr="006D2811">
              <w:rPr>
                <w:rFonts w:ascii="Arial" w:hAnsi="Arial" w:cs="Arial"/>
              </w:rPr>
              <w:t xml:space="preserve">/ </w:t>
            </w:r>
            <w:r w:rsidR="006D2811" w:rsidRPr="006D2811">
              <w:rPr>
                <w:rFonts w:ascii="Arial" w:hAnsi="Arial" w:cs="Arial"/>
                <w:color w:val="00B050"/>
              </w:rPr>
              <w:t>25/12</w:t>
            </w:r>
            <w:r w:rsidR="006D2811" w:rsidRPr="006D2811">
              <w:rPr>
                <w:rFonts w:ascii="Arial" w:hAnsi="Arial" w:cs="Arial"/>
              </w:rPr>
              <w:t>)</w:t>
            </w:r>
            <w:r w:rsidR="006D2811" w:rsidRPr="006D2811">
              <w:rPr>
                <w:rFonts w:ascii="Arial" w:hAnsi="Arial" w:cs="Arial"/>
              </w:rPr>
              <w:br/>
              <w:t>4. How much is the ticket for you? (</w:t>
            </w:r>
            <w:r w:rsidR="006D2811" w:rsidRPr="006D2811">
              <w:rPr>
                <w:rFonts w:ascii="Arial" w:hAnsi="Arial" w:cs="Arial"/>
                <w:color w:val="00B050"/>
              </w:rPr>
              <w:t>14.20</w:t>
            </w:r>
            <w:r w:rsidR="006D2811" w:rsidRPr="006D2811">
              <w:rPr>
                <w:rFonts w:ascii="Arial" w:hAnsi="Arial" w:cs="Arial"/>
              </w:rPr>
              <w:t xml:space="preserve">) </w:t>
            </w:r>
            <w:r w:rsidR="006D2811" w:rsidRPr="006D2811">
              <w:rPr>
                <w:rFonts w:ascii="Arial" w:hAnsi="Arial" w:cs="Arial"/>
              </w:rPr>
              <w:br/>
            </w:r>
          </w:p>
          <w:p w:rsidR="006D2811" w:rsidRPr="006D2811" w:rsidRDefault="006D2811" w:rsidP="006D2811">
            <w:pPr>
              <w:rPr>
                <w:rFonts w:ascii="Arial" w:hAnsi="Arial" w:cs="Arial"/>
                <w:u w:val="single"/>
              </w:rPr>
            </w:pPr>
            <w:r w:rsidRPr="006D2811">
              <w:rPr>
                <w:sz w:val="40"/>
                <w:szCs w:val="40"/>
              </w:rPr>
              <w:br/>
              <w:t>Visit ZSL London Zoo for free - saving £18!</w:t>
            </w:r>
            <w:r w:rsidRPr="006D2811">
              <w:t xml:space="preserve"> </w:t>
            </w:r>
          </w:p>
          <w:p w:rsidR="006D2811" w:rsidRPr="006D2811" w:rsidRDefault="00AA2F8E" w:rsidP="006D2811">
            <w:pPr>
              <w:spacing w:before="100" w:beforeAutospacing="1" w:after="100" w:afterAutospacing="1"/>
            </w:pPr>
            <w:hyperlink r:id="rId29" w:history="1">
              <w:r w:rsidR="006D2811" w:rsidRPr="006D2811">
                <w:rPr>
                  <w:color w:val="0000FF"/>
                  <w:u w:val="single"/>
                </w:rPr>
                <w:t>London Attractions</w:t>
              </w:r>
            </w:hyperlink>
            <w:r w:rsidR="006D2811" w:rsidRPr="006D2811">
              <w:t xml:space="preserve">  &gt;  </w:t>
            </w:r>
            <w:hyperlink r:id="rId30" w:history="1">
              <w:r w:rsidR="006D2811" w:rsidRPr="006D2811">
                <w:rPr>
                  <w:color w:val="0000FF"/>
                  <w:u w:val="single"/>
                </w:rPr>
                <w:t>Places of Interest</w:t>
              </w:r>
            </w:hyperlink>
            <w:r w:rsidR="006D2811" w:rsidRPr="006D2811">
              <w:t xml:space="preserve">  &gt;  </w:t>
            </w:r>
            <w:r w:rsidR="006D2811" w:rsidRPr="006D2811">
              <w:rPr>
                <w:b/>
              </w:rPr>
              <w:t xml:space="preserve">London Zoo </w:t>
            </w:r>
          </w:p>
          <w:p w:rsidR="006D2811" w:rsidRPr="006D2811" w:rsidRDefault="006D2811" w:rsidP="006D2811">
            <w:pPr>
              <w:spacing w:before="100" w:beforeAutospacing="1" w:after="100" w:afterAutospacing="1"/>
              <w:outlineLvl w:val="1"/>
              <w:rPr>
                <w:b/>
                <w:bCs/>
                <w:sz w:val="36"/>
                <w:szCs w:val="36"/>
              </w:rPr>
            </w:pPr>
            <w:r w:rsidRPr="006D2811">
              <w:rPr>
                <w:b/>
                <w:bCs/>
                <w:sz w:val="36"/>
                <w:szCs w:val="36"/>
              </w:rPr>
              <w:t xml:space="preserve">London Zoo </w:t>
            </w:r>
          </w:p>
          <w:p w:rsidR="006D2811" w:rsidRPr="006D2811" w:rsidRDefault="00E77AC0" w:rsidP="006D2811">
            <w:r>
              <w:rPr>
                <w:noProof/>
              </w:rPr>
              <w:drawing>
                <wp:inline distT="0" distB="0" distL="0" distR="0" wp14:anchorId="70197444" wp14:editId="1B8E507D">
                  <wp:extent cx="2762250" cy="3295650"/>
                  <wp:effectExtent l="0" t="0" r="0" b="0"/>
                  <wp:docPr id="20" name="obrázek 1" descr="Popis: London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ndon Zo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0" cy="3295650"/>
                          </a:xfrm>
                          <a:prstGeom prst="rect">
                            <a:avLst/>
                          </a:prstGeom>
                          <a:noFill/>
                          <a:ln>
                            <a:noFill/>
                          </a:ln>
                        </pic:spPr>
                      </pic:pic>
                    </a:graphicData>
                  </a:graphic>
                </wp:inline>
              </w:drawing>
            </w:r>
          </w:p>
          <w:p w:rsidR="006D2811" w:rsidRPr="006D2811" w:rsidRDefault="00AA2F8E" w:rsidP="006D2811">
            <w:pPr>
              <w:spacing w:before="100" w:beforeAutospacing="1" w:after="100" w:afterAutospacing="1"/>
            </w:pPr>
            <w:hyperlink r:id="rId32" w:history="1">
              <w:r w:rsidR="006D2811" w:rsidRPr="006D2811">
                <w:rPr>
                  <w:b/>
                  <w:color w:val="0000FF"/>
                  <w:u w:val="single"/>
                </w:rPr>
                <w:t>View Map</w:t>
              </w:r>
            </w:hyperlink>
          </w:p>
          <w:p w:rsidR="006D2811" w:rsidRPr="006D2811" w:rsidRDefault="006D2811" w:rsidP="006D2811">
            <w:pPr>
              <w:spacing w:before="100" w:beforeAutospacing="1" w:after="100" w:afterAutospacing="1"/>
              <w:outlineLvl w:val="2"/>
              <w:rPr>
                <w:b/>
                <w:bCs/>
                <w:sz w:val="27"/>
                <w:szCs w:val="27"/>
              </w:rPr>
            </w:pPr>
            <w:r w:rsidRPr="006D2811">
              <w:rPr>
                <w:b/>
                <w:bCs/>
                <w:sz w:val="27"/>
                <w:szCs w:val="27"/>
              </w:rPr>
              <w:lastRenderedPageBreak/>
              <w:t>ADDRESS:</w:t>
            </w:r>
          </w:p>
          <w:p w:rsidR="006D2811" w:rsidRPr="006D2811" w:rsidRDefault="006D2811" w:rsidP="006D2811">
            <w:pPr>
              <w:spacing w:before="100" w:beforeAutospacing="1" w:after="100" w:afterAutospacing="1"/>
            </w:pPr>
            <w:r w:rsidRPr="006D2811">
              <w:t>Regent's Park</w:t>
            </w:r>
            <w:r w:rsidRPr="006D2811">
              <w:br/>
              <w:t xml:space="preserve">London NW1 </w:t>
            </w:r>
            <w:r w:rsidRPr="006D2811">
              <w:br/>
            </w:r>
            <w:r w:rsidRPr="006D2811">
              <w:br/>
              <w:t xml:space="preserve">Tel:               020 7722 3333         020 7722 3333 </w:t>
            </w:r>
          </w:p>
          <w:p w:rsidR="006D2811" w:rsidRPr="006D2811" w:rsidRDefault="006D2811" w:rsidP="006D2811">
            <w:pPr>
              <w:spacing w:before="100" w:beforeAutospacing="1" w:after="100" w:afterAutospacing="1"/>
              <w:outlineLvl w:val="2"/>
              <w:rPr>
                <w:b/>
                <w:bCs/>
              </w:rPr>
            </w:pPr>
            <w:r w:rsidRPr="006D2811">
              <w:rPr>
                <w:b/>
                <w:bCs/>
              </w:rPr>
              <w:t>Opening Times:</w:t>
            </w:r>
          </w:p>
          <w:p w:rsidR="006D2811" w:rsidRPr="006D2811" w:rsidRDefault="006D2811" w:rsidP="006D2811">
            <w:pPr>
              <w:spacing w:before="100" w:beforeAutospacing="1" w:after="100" w:afterAutospacing="1"/>
            </w:pPr>
            <w:r w:rsidRPr="006D2811">
              <w:t xml:space="preserve">Open daily at 10.00hrs. </w:t>
            </w:r>
            <w:r w:rsidRPr="006D2811">
              <w:br/>
              <w:t xml:space="preserve">Closing times vary, please visit website or call for details. </w:t>
            </w:r>
            <w:r w:rsidRPr="006D2811">
              <w:br/>
              <w:t>Closed: Christmas Day.</w:t>
            </w:r>
          </w:p>
          <w:p w:rsidR="006D2811" w:rsidRPr="006D2811" w:rsidRDefault="006D2811" w:rsidP="006D2811">
            <w:pPr>
              <w:rPr>
                <w:b/>
              </w:rPr>
            </w:pPr>
            <w:r w:rsidRPr="006D2811">
              <w:t> </w:t>
            </w:r>
            <w:r w:rsidRPr="006D2811">
              <w:rPr>
                <w:b/>
              </w:rPr>
              <w:t>Facilities:</w:t>
            </w:r>
          </w:p>
          <w:p w:rsidR="006D2811" w:rsidRPr="006D2811" w:rsidRDefault="006D2811" w:rsidP="006D2811">
            <w:pPr>
              <w:spacing w:before="100" w:beforeAutospacing="1" w:after="100" w:afterAutospacing="1"/>
            </w:pPr>
            <w:r w:rsidRPr="006D2811">
              <w:t>Please check with attraction regarding accessibility, mobility and other special issues.</w:t>
            </w:r>
          </w:p>
          <w:p w:rsidR="006D2811" w:rsidRPr="006D2811" w:rsidRDefault="00E77AC0" w:rsidP="006D2811">
            <w:r>
              <w:rPr>
                <w:noProof/>
              </w:rPr>
              <w:drawing>
                <wp:inline distT="0" distB="0" distL="0" distR="0" wp14:anchorId="3DB28195" wp14:editId="0422177C">
                  <wp:extent cx="600075" cy="371475"/>
                  <wp:effectExtent l="0" t="0" r="9525" b="9525"/>
                  <wp:docPr id="21" name="obrázek 2" descr="Popis: London Pa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opis: London Pass Car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p>
          <w:p w:rsidR="006D2811" w:rsidRPr="006D2811" w:rsidRDefault="006D2811" w:rsidP="006D2811">
            <w:pPr>
              <w:spacing w:before="100" w:beforeAutospacing="1" w:after="100" w:afterAutospacing="1"/>
              <w:outlineLvl w:val="2"/>
              <w:rPr>
                <w:b/>
                <w:bCs/>
                <w:sz w:val="27"/>
                <w:szCs w:val="27"/>
              </w:rPr>
            </w:pPr>
            <w:r w:rsidRPr="006D2811">
              <w:rPr>
                <w:b/>
                <w:bCs/>
                <w:color w:val="FF0000"/>
                <w:sz w:val="27"/>
                <w:szCs w:val="27"/>
              </w:rPr>
              <w:t>London Pass Benefits:</w:t>
            </w:r>
          </w:p>
          <w:p w:rsidR="006D2811" w:rsidRPr="006D2811" w:rsidRDefault="006D2811" w:rsidP="006D2811">
            <w:pPr>
              <w:spacing w:before="100" w:beforeAutospacing="1" w:after="100" w:afterAutospacing="1"/>
            </w:pPr>
            <w:r w:rsidRPr="006D2811">
              <w:rPr>
                <w:b/>
              </w:rPr>
              <w:t>Free entry to ZSL London Zoo with a London Pass</w:t>
            </w:r>
            <w:r w:rsidRPr="006D2811">
              <w:br/>
              <w:t>Normal Ticket Price: Adult: £18.00 Child: £14.20</w:t>
            </w:r>
          </w:p>
          <w:p w:rsidR="006D2811" w:rsidRPr="006D2811" w:rsidRDefault="006D2811" w:rsidP="006D2811">
            <w:pPr>
              <w:spacing w:before="100" w:beforeAutospacing="1" w:after="240"/>
            </w:pPr>
            <w:r w:rsidRPr="006D2811">
              <w:t>ZSL London Zoo in Regent's Park is the perfect fun-filled family attraction.</w:t>
            </w:r>
          </w:p>
          <w:p w:rsidR="006D2811" w:rsidRPr="006D2811" w:rsidRDefault="006D2811" w:rsidP="006D2811">
            <w:pPr>
              <w:ind w:left="734"/>
              <w:rPr>
                <w:rFonts w:ascii="Arial" w:hAnsi="Arial" w:cs="Arial"/>
              </w:rPr>
            </w:pPr>
          </w:p>
        </w:tc>
      </w:tr>
      <w:tr w:rsidR="006D2811" w:rsidRPr="006D2811" w:rsidTr="006D2811">
        <w:trPr>
          <w:trHeight w:val="2863"/>
        </w:trPr>
        <w:tc>
          <w:tcPr>
            <w:tcW w:w="2160" w:type="dxa"/>
          </w:tcPr>
          <w:p w:rsidR="006D2811" w:rsidRPr="006D2811" w:rsidRDefault="006D2811" w:rsidP="006D2811">
            <w:pPr>
              <w:rPr>
                <w:rFonts w:ascii="Arial" w:hAnsi="Arial" w:cs="Arial"/>
                <w:b/>
              </w:rPr>
            </w:pPr>
            <w:r w:rsidRPr="006D2811">
              <w:rPr>
                <w:rFonts w:ascii="Arial" w:hAnsi="Arial" w:cs="Arial"/>
                <w:b/>
              </w:rPr>
              <w:lastRenderedPageBreak/>
              <w:t xml:space="preserve">Poznámky </w:t>
            </w:r>
            <w:r w:rsidRPr="006D2811">
              <w:rPr>
                <w:rFonts w:ascii="Arial" w:hAnsi="Arial" w:cs="Arial"/>
                <w:b/>
              </w:rPr>
              <w:br/>
              <w:t>k úloze</w:t>
            </w:r>
          </w:p>
        </w:tc>
        <w:tc>
          <w:tcPr>
            <w:tcW w:w="8460" w:type="dxa"/>
          </w:tcPr>
          <w:p w:rsidR="006D2811" w:rsidRPr="006D2811" w:rsidRDefault="006D2811" w:rsidP="006D2811">
            <w:pPr>
              <w:rPr>
                <w:rFonts w:ascii="Arial" w:hAnsi="Arial" w:cs="Arial"/>
              </w:rPr>
            </w:pPr>
            <w:r w:rsidRPr="006D2811">
              <w:rPr>
                <w:rFonts w:ascii="Arial" w:hAnsi="Arial" w:cs="Arial"/>
              </w:rPr>
              <w:t xml:space="preserve">zdroj textu: </w:t>
            </w:r>
            <w:hyperlink r:id="rId34" w:history="1">
              <w:r w:rsidRPr="006D2811">
                <w:rPr>
                  <w:rFonts w:ascii="Arial" w:hAnsi="Arial" w:cs="Arial"/>
                  <w:b/>
                  <w:color w:val="0000FF"/>
                  <w:u w:val="single"/>
                </w:rPr>
                <w:t>http://www.londonpass.com/london-attractions/london-zoo.html</w:t>
              </w:r>
            </w:hyperlink>
            <w:r w:rsidRPr="006D2811">
              <w:rPr>
                <w:rFonts w:ascii="Arial" w:hAnsi="Arial" w:cs="Arial"/>
                <w:b/>
              </w:rPr>
              <w:t xml:space="preserve"> </w:t>
            </w:r>
            <w:r w:rsidRPr="006D2811">
              <w:rPr>
                <w:rFonts w:ascii="Arial" w:hAnsi="Arial" w:cs="Arial"/>
              </w:rPr>
              <w:t>(25. 2. 2011)</w:t>
            </w:r>
            <w:r w:rsidRPr="006D2811">
              <w:rPr>
                <w:rFonts w:ascii="Arial" w:hAnsi="Arial" w:cs="Arial"/>
                <w:u w:val="single"/>
              </w:rPr>
              <w:br/>
            </w:r>
            <w:r w:rsidRPr="006D2811">
              <w:rPr>
                <w:rFonts w:ascii="Arial" w:hAnsi="Arial" w:cs="Arial"/>
                <w:u w:val="single"/>
              </w:rPr>
              <w:br/>
              <w:t>typ úlohy:</w:t>
            </w:r>
            <w:r w:rsidRPr="006D2811">
              <w:rPr>
                <w:rFonts w:ascii="Arial" w:hAnsi="Arial" w:cs="Arial"/>
              </w:rPr>
              <w:t xml:space="preserve"> žák vyhledá informace v autentickém materiálu a odpoví na otázky</w:t>
            </w:r>
          </w:p>
          <w:p w:rsidR="006D2811" w:rsidRPr="006D2811" w:rsidRDefault="006D2811" w:rsidP="006D2811">
            <w:pPr>
              <w:rPr>
                <w:rFonts w:ascii="Arial" w:hAnsi="Arial" w:cs="Arial"/>
                <w:b/>
                <w:color w:val="008000"/>
              </w:rPr>
            </w:pPr>
          </w:p>
          <w:p w:rsidR="006D2811" w:rsidRPr="006D2811" w:rsidRDefault="006D2811" w:rsidP="006D2811">
            <w:pPr>
              <w:rPr>
                <w:rFonts w:ascii="Arial" w:hAnsi="Arial" w:cs="Arial"/>
              </w:rPr>
            </w:pPr>
            <w:r w:rsidRPr="006D2811">
              <w:rPr>
                <w:rFonts w:ascii="Arial" w:hAnsi="Arial" w:cs="Arial"/>
              </w:rPr>
              <w:t>Řešení je vyznačeno zeleně. Odpověď je považována za správnou i při formální nepřesnosti (např. odpověď “10” na otázku č. 2 nebo odpověď  “14</w:t>
            </w:r>
            <w:r w:rsidRPr="006D2811">
              <w:rPr>
                <w:rFonts w:ascii="Arial" w:hAnsi="Arial" w:cs="Arial"/>
                <w:b/>
              </w:rPr>
              <w:t>,</w:t>
            </w:r>
            <w:r w:rsidRPr="006D2811">
              <w:rPr>
                <w:rFonts w:ascii="Arial" w:hAnsi="Arial" w:cs="Arial"/>
              </w:rPr>
              <w:t>20” na otázku č. 4). Adresa (otázka č. 1) musí být uvedena celá.</w:t>
            </w:r>
          </w:p>
        </w:tc>
      </w:tr>
    </w:tbl>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Vzdělávací obor</w:t>
            </w:r>
          </w:p>
        </w:tc>
        <w:tc>
          <w:tcPr>
            <w:tcW w:w="8460" w:type="dxa"/>
          </w:tcPr>
          <w:p w:rsidR="006D2811" w:rsidRPr="006D2811" w:rsidRDefault="006D2811" w:rsidP="006D2811">
            <w:pPr>
              <w:rPr>
                <w:rFonts w:ascii="Arial" w:hAnsi="Arial" w:cs="Arial"/>
              </w:rPr>
            </w:pPr>
            <w:r w:rsidRPr="006D2811">
              <w:rPr>
                <w:rFonts w:ascii="Arial" w:hAnsi="Arial" w:cs="Arial"/>
              </w:rPr>
              <w:t>Anglický jazyk</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Ročník</w:t>
            </w:r>
          </w:p>
        </w:tc>
        <w:tc>
          <w:tcPr>
            <w:tcW w:w="8460" w:type="dxa"/>
          </w:tcPr>
          <w:p w:rsidR="006D2811" w:rsidRPr="006D2811" w:rsidRDefault="006D2811" w:rsidP="006D2811">
            <w:pPr>
              <w:rPr>
                <w:rFonts w:ascii="Arial" w:hAnsi="Arial" w:cs="Arial"/>
              </w:rPr>
            </w:pPr>
            <w:r w:rsidRPr="006D2811">
              <w:rPr>
                <w:rFonts w:ascii="Arial" w:hAnsi="Arial" w:cs="Arial"/>
              </w:rPr>
              <w:t>5.</w:t>
            </w:r>
          </w:p>
        </w:tc>
      </w:tr>
      <w:tr w:rsidR="006D2811" w:rsidRPr="006D2811" w:rsidTr="006D2811">
        <w:tc>
          <w:tcPr>
            <w:tcW w:w="2160" w:type="dxa"/>
          </w:tcPr>
          <w:p w:rsidR="006D2811" w:rsidRPr="006D2811" w:rsidRDefault="006D2811" w:rsidP="006D2811">
            <w:pPr>
              <w:rPr>
                <w:rFonts w:ascii="Arial" w:hAnsi="Arial" w:cs="Arial"/>
                <w:b/>
              </w:rPr>
            </w:pPr>
          </w:p>
        </w:tc>
        <w:tc>
          <w:tcPr>
            <w:tcW w:w="8460" w:type="dxa"/>
          </w:tcPr>
          <w:p w:rsidR="006D2811" w:rsidRPr="006D2811" w:rsidRDefault="006D2811" w:rsidP="006D2811">
            <w:pPr>
              <w:rPr>
                <w:rFonts w:ascii="Arial" w:hAnsi="Arial" w:cs="Arial"/>
              </w:rPr>
            </w:pPr>
            <w:r w:rsidRPr="006D2811">
              <w:rPr>
                <w:rFonts w:ascii="Arial" w:hAnsi="Arial" w:cs="Arial"/>
              </w:rPr>
              <w:t>Receptivní řečové dovednosti – poslech s porozuměním</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Očekávaný výstup RVP ZV</w:t>
            </w:r>
          </w:p>
        </w:tc>
        <w:tc>
          <w:tcPr>
            <w:tcW w:w="8460" w:type="dxa"/>
          </w:tcPr>
          <w:p w:rsidR="006D2811" w:rsidRPr="006D2811" w:rsidRDefault="006D2811" w:rsidP="006D2811">
            <w:pPr>
              <w:rPr>
                <w:rFonts w:ascii="Arial" w:hAnsi="Arial" w:cs="Arial"/>
              </w:rPr>
            </w:pPr>
            <w:r w:rsidRPr="006D2811">
              <w:rPr>
                <w:rFonts w:ascii="Arial" w:hAnsi="Arial" w:cs="Arial"/>
                <w:b/>
              </w:rPr>
              <w:t xml:space="preserve">CJA-5-2-02 </w:t>
            </w:r>
            <w:r w:rsidRPr="006D2811">
              <w:rPr>
                <w:rFonts w:ascii="Arial" w:hAnsi="Arial" w:cs="Arial"/>
                <w:b/>
              </w:rPr>
              <w:br/>
            </w:r>
            <w:r w:rsidRPr="006D2811">
              <w:rPr>
                <w:rFonts w:ascii="Arial" w:hAnsi="Arial" w:cs="Arial"/>
              </w:rPr>
              <w:t>Rozumí obsahu a smyslu jednoduchých autentických materiálů (časopisy, obrazové a poslechové materiály) a využívá je při své práci.</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Indikátor</w:t>
            </w:r>
          </w:p>
        </w:tc>
        <w:tc>
          <w:tcPr>
            <w:tcW w:w="8460" w:type="dxa"/>
          </w:tcPr>
          <w:p w:rsidR="006D2811" w:rsidRPr="006D2811" w:rsidRDefault="006D2811" w:rsidP="006D2811">
            <w:pPr>
              <w:rPr>
                <w:rFonts w:ascii="Arial" w:hAnsi="Arial" w:cs="Arial"/>
              </w:rPr>
            </w:pPr>
            <w:r w:rsidRPr="006D2811">
              <w:rPr>
                <w:rFonts w:ascii="Arial" w:hAnsi="Arial" w:cs="Arial"/>
                <w:b/>
              </w:rPr>
              <w:t xml:space="preserve">CJA-5-2-02.3 </w:t>
            </w:r>
            <w:r w:rsidRPr="006D2811">
              <w:rPr>
                <w:rFonts w:ascii="Arial" w:hAnsi="Arial" w:cs="Arial"/>
                <w:b/>
              </w:rPr>
              <w:br/>
            </w:r>
            <w:r w:rsidRPr="006D2811">
              <w:rPr>
                <w:rFonts w:ascii="Arial" w:hAnsi="Arial" w:cs="Arial"/>
                <w:bCs/>
              </w:rPr>
              <w:t>Rozumí obsahu a smyslu ústních sdělení a otázek, které se vztahují k rodině, škole, volnému času a dalším známým tématům, v projevu, který je pronášen pomalu a zřetelně.</w:t>
            </w:r>
          </w:p>
        </w:tc>
      </w:tr>
      <w:tr w:rsidR="006D2811" w:rsidRPr="006D2811" w:rsidTr="006D2811">
        <w:trPr>
          <w:trHeight w:val="7366"/>
        </w:trPr>
        <w:tc>
          <w:tcPr>
            <w:tcW w:w="2160" w:type="dxa"/>
          </w:tcPr>
          <w:p w:rsidR="006D2811" w:rsidRPr="006D2811" w:rsidRDefault="006D2811" w:rsidP="006D2811">
            <w:pPr>
              <w:rPr>
                <w:rFonts w:ascii="Arial" w:hAnsi="Arial" w:cs="Arial"/>
                <w:b/>
              </w:rPr>
            </w:pPr>
            <w:r w:rsidRPr="006D2811">
              <w:rPr>
                <w:rFonts w:ascii="Arial" w:hAnsi="Arial" w:cs="Arial"/>
                <w:b/>
              </w:rPr>
              <w:t>Ilustrační úloha</w:t>
            </w:r>
          </w:p>
        </w:tc>
        <w:tc>
          <w:tcPr>
            <w:tcW w:w="8460" w:type="dxa"/>
          </w:tcPr>
          <w:p w:rsidR="006D2811" w:rsidRPr="006D2811" w:rsidRDefault="006D2811" w:rsidP="006D2811">
            <w:pPr>
              <w:rPr>
                <w:rFonts w:ascii="Arial" w:hAnsi="Arial" w:cs="Arial"/>
              </w:rPr>
            </w:pPr>
            <w:r w:rsidRPr="006D2811">
              <w:rPr>
                <w:rFonts w:ascii="Arial" w:hAnsi="Arial" w:cs="Arial"/>
                <w:b/>
                <w:u w:val="single"/>
              </w:rPr>
              <w:t>Poslouchej. Přiřaď ke každému jménu správný obrázek.</w:t>
            </w:r>
            <w:r w:rsidRPr="006D2811">
              <w:rPr>
                <w:rFonts w:ascii="Arial" w:hAnsi="Arial" w:cs="Arial"/>
              </w:rPr>
              <w:br/>
            </w:r>
          </w:p>
          <w:p w:rsidR="006D2811" w:rsidRPr="006D2811" w:rsidRDefault="006D2811" w:rsidP="006D2811">
            <w:pPr>
              <w:rPr>
                <w:rFonts w:ascii="Arial" w:hAnsi="Arial" w:cs="Arial"/>
                <w:b/>
              </w:rPr>
            </w:pPr>
            <w:r w:rsidRPr="006D2811">
              <w:rPr>
                <w:rFonts w:ascii="Arial" w:hAnsi="Arial" w:cs="Arial"/>
                <w:b/>
              </w:rPr>
              <w:t>Paul       ……..</w:t>
            </w:r>
            <w:r w:rsidRPr="006D2811">
              <w:rPr>
                <w:rFonts w:ascii="Arial" w:hAnsi="Arial" w:cs="Arial"/>
                <w:b/>
              </w:rPr>
              <w:br/>
              <w:t>Simon    ……..</w:t>
            </w:r>
            <w:r w:rsidRPr="006D2811">
              <w:rPr>
                <w:rFonts w:ascii="Arial" w:hAnsi="Arial" w:cs="Arial"/>
                <w:b/>
              </w:rPr>
              <w:br/>
              <w:t>Kate      ……..</w:t>
            </w:r>
            <w:r w:rsidRPr="006D2811">
              <w:rPr>
                <w:rFonts w:ascii="Arial" w:hAnsi="Arial" w:cs="Arial"/>
                <w:b/>
              </w:rPr>
              <w:br/>
              <w:t>Mandy  ……..</w:t>
            </w:r>
            <w:r w:rsidRPr="006D2811">
              <w:rPr>
                <w:rFonts w:ascii="Arial" w:hAnsi="Arial" w:cs="Arial"/>
                <w:b/>
              </w:rPr>
              <w:br/>
            </w:r>
          </w:p>
          <w:p w:rsidR="006D2811" w:rsidRPr="006D2811" w:rsidRDefault="006D2811" w:rsidP="006D2811">
            <w:pPr>
              <w:rPr>
                <w:rFonts w:ascii="Arial" w:hAnsi="Arial" w:cs="Arial"/>
                <w:b/>
              </w:rPr>
            </w:pPr>
            <w:r w:rsidRPr="006D2811">
              <w:rPr>
                <w:rFonts w:ascii="Arial" w:hAnsi="Arial" w:cs="Arial"/>
                <w:b/>
              </w:rPr>
              <w:t xml:space="preserve">A </w:t>
            </w:r>
            <w:r w:rsidRPr="006D2811">
              <w:rPr>
                <w:rFonts w:ascii="Arial" w:hAnsi="Arial" w:cs="Arial"/>
              </w:rPr>
              <w:t xml:space="preserve"> </w:t>
            </w:r>
            <w:r w:rsidR="00E77AC0">
              <w:rPr>
                <w:rFonts w:ascii="Arial" w:hAnsi="Arial" w:cs="Arial"/>
                <w:noProof/>
              </w:rPr>
              <w:drawing>
                <wp:inline distT="0" distB="0" distL="0" distR="0" wp14:anchorId="2AEBA82B" wp14:editId="2D9F5556">
                  <wp:extent cx="609600" cy="609600"/>
                  <wp:effectExtent l="0" t="0" r="0" b="0"/>
                  <wp:docPr id="22" name="il_fi" descr="Popis: rain_bw_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pis: rain_bw_t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6D2811">
              <w:rPr>
                <w:rFonts w:ascii="Arial" w:hAnsi="Arial" w:cs="Arial"/>
              </w:rPr>
              <w:t xml:space="preserve">            </w:t>
            </w:r>
            <w:r w:rsidRPr="006D2811">
              <w:rPr>
                <w:rFonts w:ascii="Arial" w:hAnsi="Arial" w:cs="Arial"/>
                <w:b/>
              </w:rPr>
              <w:t xml:space="preserve">B  </w:t>
            </w:r>
            <w:r w:rsidR="00E77AC0">
              <w:rPr>
                <w:rFonts w:ascii="Arial" w:hAnsi="Arial" w:cs="Arial"/>
                <w:noProof/>
                <w:color w:val="0000FF"/>
              </w:rPr>
              <w:drawing>
                <wp:inline distT="0" distB="0" distL="0" distR="0" wp14:anchorId="5499844E" wp14:editId="207589CB">
                  <wp:extent cx="609600" cy="609600"/>
                  <wp:effectExtent l="0" t="0" r="0" b="0"/>
                  <wp:docPr id="23" name="obrázek 25" descr="Popis: Clip Art: Weather Icons: Sunny B&amp;W Labeled">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descr="Popis: Clip Art: Weather Icons: Sunny B&amp;W Labeled">
                            <a:hlinkClick r:id="rId36" tgtFrame="_blank"/>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6D2811">
              <w:rPr>
                <w:rFonts w:ascii="Arial" w:hAnsi="Arial" w:cs="Arial"/>
              </w:rPr>
              <w:t xml:space="preserve">            </w:t>
            </w:r>
            <w:r w:rsidRPr="006D2811">
              <w:rPr>
                <w:rFonts w:ascii="Arial" w:hAnsi="Arial" w:cs="Arial"/>
                <w:b/>
              </w:rPr>
              <w:t xml:space="preserve">C </w:t>
            </w:r>
            <w:r w:rsidRPr="006D2811">
              <w:rPr>
                <w:rFonts w:ascii="Arial" w:hAnsi="Arial" w:cs="Arial"/>
              </w:rPr>
              <w:t xml:space="preserve"> </w:t>
            </w:r>
            <w:r w:rsidR="00E77AC0">
              <w:rPr>
                <w:rFonts w:ascii="Arial" w:hAnsi="Arial" w:cs="Arial"/>
                <w:noProof/>
                <w:color w:val="0000FF"/>
              </w:rPr>
              <w:drawing>
                <wp:inline distT="0" distB="0" distL="0" distR="0" wp14:anchorId="5833E1F9" wp14:editId="5970F442">
                  <wp:extent cx="609600" cy="609600"/>
                  <wp:effectExtent l="0" t="0" r="0" b="0"/>
                  <wp:docPr id="24" name="obrázek 26" descr="Popis: Clip Art: Weather Icons: Snow B&amp;W">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descr="Popis: Clip Art: Weather Icons: Snow B&amp;W">
                            <a:hlinkClick r:id="rId38" tgtFrame="_blank"/>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6D2811">
              <w:rPr>
                <w:rFonts w:ascii="Arial" w:hAnsi="Arial" w:cs="Arial"/>
              </w:rPr>
              <w:t xml:space="preserve">           </w:t>
            </w:r>
            <w:r w:rsidRPr="006D2811">
              <w:rPr>
                <w:rFonts w:ascii="Arial" w:hAnsi="Arial" w:cs="Arial"/>
                <w:b/>
              </w:rPr>
              <w:t>D</w:t>
            </w:r>
            <w:r w:rsidRPr="006D2811">
              <w:rPr>
                <w:rFonts w:ascii="Arial" w:hAnsi="Arial" w:cs="Arial"/>
              </w:rPr>
              <w:t xml:space="preserve">  </w:t>
            </w:r>
            <w:r w:rsidR="00E77AC0">
              <w:rPr>
                <w:rFonts w:ascii="Arial" w:hAnsi="Arial" w:cs="Arial"/>
                <w:noProof/>
                <w:color w:val="0000FF"/>
              </w:rPr>
              <w:drawing>
                <wp:inline distT="0" distB="0" distL="0" distR="0" wp14:anchorId="5D5769E8" wp14:editId="7D86D2A1">
                  <wp:extent cx="609600" cy="609600"/>
                  <wp:effectExtent l="0" t="0" r="0" b="0"/>
                  <wp:docPr id="25" name="obrázek 27" descr="Popis: Clip Art: Weather Icons: Cloudy B&amp;W">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descr="Popis: Clip Art: Weather Icons: Cloudy B&amp;W">
                            <a:hlinkClick r:id="rId40" tgtFrame="_blank"/>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6D2811">
              <w:rPr>
                <w:rFonts w:ascii="Arial" w:hAnsi="Arial" w:cs="Arial"/>
              </w:rPr>
              <w:t xml:space="preserve">    </w:t>
            </w:r>
          </w:p>
          <w:p w:rsidR="006D2811" w:rsidRPr="006D2811" w:rsidRDefault="006D2811" w:rsidP="006D2811">
            <w:pPr>
              <w:rPr>
                <w:rFonts w:ascii="Arial" w:hAnsi="Arial" w:cs="Arial"/>
              </w:rPr>
            </w:pPr>
          </w:p>
          <w:p w:rsidR="006D2811" w:rsidRPr="006D2811" w:rsidRDefault="006D2811" w:rsidP="006D2811">
            <w:pPr>
              <w:rPr>
                <w:rFonts w:ascii="Arial" w:hAnsi="Arial" w:cs="Arial"/>
                <w:u w:val="single"/>
              </w:rPr>
            </w:pPr>
            <w:r w:rsidRPr="006D2811">
              <w:rPr>
                <w:rFonts w:ascii="Arial" w:hAnsi="Arial" w:cs="Arial"/>
                <w:u w:val="single"/>
              </w:rPr>
              <w:t>Tapescript:</w:t>
            </w:r>
          </w:p>
          <w:p w:rsidR="006D2811" w:rsidRPr="006D2811" w:rsidRDefault="006D2811" w:rsidP="006D2811">
            <w:pPr>
              <w:rPr>
                <w:rFonts w:ascii="Arial" w:hAnsi="Arial" w:cs="Arial"/>
                <w:u w:val="single"/>
              </w:rPr>
            </w:pPr>
          </w:p>
          <w:p w:rsidR="006D2811" w:rsidRPr="006D2811" w:rsidRDefault="006D2811" w:rsidP="00F56EAE">
            <w:pPr>
              <w:numPr>
                <w:ilvl w:val="0"/>
                <w:numId w:val="42"/>
              </w:numPr>
              <w:rPr>
                <w:rFonts w:ascii="Arial" w:hAnsi="Arial" w:cs="Arial"/>
                <w:i/>
              </w:rPr>
            </w:pPr>
            <w:r w:rsidRPr="006D2811">
              <w:rPr>
                <w:rFonts w:ascii="Arial" w:hAnsi="Arial" w:cs="Arial"/>
                <w:i/>
              </w:rPr>
              <w:t xml:space="preserve">Speaker </w:t>
            </w:r>
            <w:r w:rsidRPr="006D2811">
              <w:rPr>
                <w:rFonts w:ascii="Arial" w:hAnsi="Arial" w:cs="Arial"/>
                <w:i/>
                <w:caps/>
              </w:rPr>
              <w:t>A</w:t>
            </w:r>
            <w:r w:rsidRPr="006D2811">
              <w:rPr>
                <w:rFonts w:ascii="Arial" w:hAnsi="Arial" w:cs="Arial"/>
                <w:i/>
              </w:rPr>
              <w:t>: Where are you going, Paul?</w:t>
            </w:r>
            <w:r w:rsidRPr="006D2811">
              <w:rPr>
                <w:rFonts w:ascii="Arial" w:hAnsi="Arial" w:cs="Arial"/>
                <w:i/>
              </w:rPr>
              <w:br/>
              <w:t>Speaker B: I´m going to the beach. Where are my sunglasses? It´s really hot today!</w:t>
            </w:r>
          </w:p>
          <w:p w:rsidR="006D2811" w:rsidRPr="006D2811" w:rsidRDefault="006D2811" w:rsidP="00F56EAE">
            <w:pPr>
              <w:numPr>
                <w:ilvl w:val="0"/>
                <w:numId w:val="42"/>
              </w:numPr>
              <w:rPr>
                <w:rFonts w:ascii="Arial" w:hAnsi="Arial" w:cs="Arial"/>
                <w:i/>
              </w:rPr>
            </w:pPr>
            <w:r w:rsidRPr="006D2811">
              <w:rPr>
                <w:rFonts w:ascii="Arial" w:hAnsi="Arial" w:cs="Arial"/>
                <w:i/>
              </w:rPr>
              <w:t>Speaker C: Hi, I´m Simon and I´m in London today. The weather is not very nice, I need my umbrella!</w:t>
            </w:r>
          </w:p>
          <w:p w:rsidR="006D2811" w:rsidRPr="006D2811" w:rsidRDefault="006D2811" w:rsidP="00F56EAE">
            <w:pPr>
              <w:numPr>
                <w:ilvl w:val="0"/>
                <w:numId w:val="42"/>
              </w:numPr>
              <w:rPr>
                <w:rFonts w:ascii="Arial" w:hAnsi="Arial" w:cs="Arial"/>
              </w:rPr>
            </w:pPr>
            <w:r w:rsidRPr="006D2811">
              <w:rPr>
                <w:rFonts w:ascii="Arial" w:hAnsi="Arial" w:cs="Arial"/>
                <w:i/>
              </w:rPr>
              <w:t>Speaker D: Is it hot outside, Kate?</w:t>
            </w:r>
          </w:p>
          <w:p w:rsidR="006D2811" w:rsidRPr="006D2811" w:rsidRDefault="006D2811" w:rsidP="006D2811">
            <w:pPr>
              <w:ind w:left="720"/>
              <w:rPr>
                <w:rFonts w:ascii="Arial" w:hAnsi="Arial" w:cs="Arial"/>
              </w:rPr>
            </w:pPr>
            <w:r w:rsidRPr="006D2811">
              <w:rPr>
                <w:rFonts w:ascii="Arial" w:hAnsi="Arial" w:cs="Arial"/>
                <w:i/>
              </w:rPr>
              <w:t>Speaker E: No, it isn´t. It´s cold today and it´s cloudy.</w:t>
            </w:r>
          </w:p>
          <w:p w:rsidR="006D2811" w:rsidRPr="006D2811" w:rsidRDefault="006D2811" w:rsidP="00F56EAE">
            <w:pPr>
              <w:numPr>
                <w:ilvl w:val="0"/>
                <w:numId w:val="42"/>
              </w:numPr>
              <w:rPr>
                <w:rFonts w:ascii="Arial" w:hAnsi="Arial" w:cs="Arial"/>
              </w:rPr>
            </w:pPr>
            <w:r w:rsidRPr="006D2811">
              <w:rPr>
                <w:rFonts w:ascii="Arial" w:hAnsi="Arial" w:cs="Arial"/>
                <w:i/>
              </w:rPr>
              <w:t xml:space="preserve">Speaker F: Look out of the window, Mandy! We can make a big snowman.  Hurray! </w:t>
            </w:r>
          </w:p>
          <w:p w:rsidR="006D2811" w:rsidRPr="006D2811" w:rsidRDefault="006D2811" w:rsidP="006D2811">
            <w:pPr>
              <w:rPr>
                <w:rFonts w:ascii="Arial" w:hAnsi="Arial" w:cs="Arial"/>
              </w:rPr>
            </w:pPr>
          </w:p>
          <w:p w:rsidR="006D2811" w:rsidRPr="006D2811" w:rsidRDefault="006D2811" w:rsidP="006D2811">
            <w:pPr>
              <w:rPr>
                <w:rFonts w:ascii="Arial" w:hAnsi="Arial" w:cs="Arial"/>
                <w:u w:val="single"/>
              </w:rPr>
            </w:pPr>
            <w:r w:rsidRPr="006D2811">
              <w:rPr>
                <w:rFonts w:ascii="Arial" w:hAnsi="Arial" w:cs="Arial"/>
                <w:u w:val="single"/>
              </w:rPr>
              <w:t>Řešení:</w:t>
            </w:r>
            <w:r w:rsidRPr="006D2811">
              <w:rPr>
                <w:rFonts w:ascii="Arial" w:hAnsi="Arial" w:cs="Arial"/>
                <w:u w:val="single"/>
              </w:rPr>
              <w:br/>
            </w:r>
            <w:r w:rsidRPr="006D2811">
              <w:rPr>
                <w:rFonts w:ascii="Arial" w:hAnsi="Arial" w:cs="Arial"/>
              </w:rPr>
              <w:t>Paul       B</w:t>
            </w:r>
            <w:r w:rsidRPr="006D2811">
              <w:rPr>
                <w:rFonts w:ascii="Arial" w:hAnsi="Arial" w:cs="Arial"/>
                <w:u w:val="single"/>
              </w:rPr>
              <w:br/>
            </w:r>
            <w:r w:rsidRPr="006D2811">
              <w:rPr>
                <w:rFonts w:ascii="Arial" w:hAnsi="Arial" w:cs="Arial"/>
              </w:rPr>
              <w:t>Simon    A</w:t>
            </w:r>
            <w:r w:rsidRPr="006D2811">
              <w:rPr>
                <w:rFonts w:ascii="Arial" w:hAnsi="Arial" w:cs="Arial"/>
                <w:u w:val="single"/>
              </w:rPr>
              <w:br/>
            </w:r>
            <w:r w:rsidRPr="006D2811">
              <w:rPr>
                <w:rFonts w:ascii="Arial" w:hAnsi="Arial" w:cs="Arial"/>
              </w:rPr>
              <w:t>Kate       D</w:t>
            </w:r>
            <w:r w:rsidRPr="006D2811">
              <w:rPr>
                <w:rFonts w:ascii="Arial" w:hAnsi="Arial" w:cs="Arial"/>
                <w:u w:val="single"/>
              </w:rPr>
              <w:br/>
            </w:r>
            <w:r w:rsidRPr="006D2811">
              <w:rPr>
                <w:rFonts w:ascii="Arial" w:hAnsi="Arial" w:cs="Arial"/>
              </w:rPr>
              <w:t>Mandy   C</w:t>
            </w:r>
            <w:r w:rsidRPr="006D2811">
              <w:rPr>
                <w:rFonts w:ascii="Arial" w:hAnsi="Arial" w:cs="Arial"/>
                <w:u w:val="single"/>
              </w:rPr>
              <w:br/>
            </w:r>
            <w:r w:rsidRPr="006D2811">
              <w:rPr>
                <w:rFonts w:ascii="Arial" w:hAnsi="Arial" w:cs="Arial"/>
                <w:vanish/>
                <w:u w:val="single"/>
              </w:rPr>
              <w:t xml:space="preserve"> </w:t>
            </w:r>
          </w:p>
        </w:tc>
      </w:tr>
      <w:tr w:rsidR="006D2811" w:rsidRPr="006D2811" w:rsidTr="006D2811">
        <w:trPr>
          <w:trHeight w:val="3357"/>
        </w:trPr>
        <w:tc>
          <w:tcPr>
            <w:tcW w:w="2160" w:type="dxa"/>
          </w:tcPr>
          <w:p w:rsidR="006D2811" w:rsidRPr="006D2811" w:rsidRDefault="006D2811" w:rsidP="006D2811">
            <w:pPr>
              <w:rPr>
                <w:rFonts w:ascii="Arial" w:hAnsi="Arial" w:cs="Arial"/>
                <w:b/>
              </w:rPr>
            </w:pPr>
            <w:r w:rsidRPr="006D2811">
              <w:rPr>
                <w:rFonts w:ascii="Arial" w:hAnsi="Arial" w:cs="Arial"/>
                <w:b/>
              </w:rPr>
              <w:lastRenderedPageBreak/>
              <w:t>Poznámky          k úloze</w:t>
            </w:r>
          </w:p>
        </w:tc>
        <w:tc>
          <w:tcPr>
            <w:tcW w:w="8460" w:type="dxa"/>
          </w:tcPr>
          <w:p w:rsidR="006D2811" w:rsidRPr="006D2811" w:rsidRDefault="006D2811" w:rsidP="006D2811">
            <w:pPr>
              <w:rPr>
                <w:rFonts w:ascii="Arial" w:hAnsi="Arial" w:cs="Arial"/>
                <w:bCs/>
              </w:rPr>
            </w:pPr>
            <w:r w:rsidRPr="006D2811">
              <w:rPr>
                <w:rFonts w:ascii="Arial" w:hAnsi="Arial" w:cs="Arial"/>
                <w:u w:val="single"/>
              </w:rPr>
              <w:t>typ úlohy</w:t>
            </w:r>
            <w:r w:rsidRPr="006D2811">
              <w:rPr>
                <w:rFonts w:ascii="Arial" w:hAnsi="Arial" w:cs="Arial"/>
              </w:rPr>
              <w:t xml:space="preserve">: </w:t>
            </w:r>
            <w:r w:rsidRPr="006D2811">
              <w:rPr>
                <w:rFonts w:ascii="Arial" w:hAnsi="Arial" w:cs="Arial"/>
                <w:bCs/>
              </w:rPr>
              <w:t>na základě poslechu audionahrávky žák přiřadí ke jménu správný obrázek</w:t>
            </w:r>
            <w:r w:rsidRPr="006D2811">
              <w:rPr>
                <w:rFonts w:ascii="Arial" w:hAnsi="Arial" w:cs="Arial"/>
                <w:bCs/>
              </w:rPr>
              <w:br/>
            </w:r>
            <w:r w:rsidRPr="006D2811">
              <w:rPr>
                <w:rFonts w:ascii="Arial" w:hAnsi="Arial" w:cs="Arial"/>
                <w:bCs/>
              </w:rPr>
              <w:br/>
            </w:r>
            <w:r w:rsidRPr="006D2811">
              <w:rPr>
                <w:rFonts w:ascii="Arial" w:hAnsi="Arial" w:cs="Arial"/>
                <w:bCs/>
                <w:u w:val="single"/>
              </w:rPr>
              <w:t>další možné typy úloh</w:t>
            </w:r>
            <w:r w:rsidRPr="006D2811">
              <w:rPr>
                <w:rFonts w:ascii="Arial" w:hAnsi="Arial" w:cs="Arial"/>
                <w:bCs/>
              </w:rPr>
              <w:t xml:space="preserve">: dichotomická úloha, doplňování, výběr z odpovědí, otevřené úlohy s krátkou odpovědí, určení správného pořadí, zápis do tabulky nebo formuláře </w:t>
            </w:r>
          </w:p>
          <w:p w:rsidR="006D2811" w:rsidRPr="006D2811" w:rsidRDefault="006D2811" w:rsidP="006D2811">
            <w:pPr>
              <w:rPr>
                <w:rFonts w:ascii="Arial" w:hAnsi="Arial" w:cs="Arial"/>
              </w:rPr>
            </w:pPr>
          </w:p>
          <w:p w:rsidR="006D2811" w:rsidRPr="006D2811" w:rsidRDefault="006D2811" w:rsidP="006D2811">
            <w:pPr>
              <w:rPr>
                <w:rFonts w:ascii="Arial" w:hAnsi="Arial" w:cs="Arial"/>
              </w:rPr>
            </w:pPr>
            <w:r w:rsidRPr="006D2811">
              <w:rPr>
                <w:rFonts w:ascii="Arial" w:hAnsi="Arial" w:cs="Arial"/>
              </w:rPr>
              <w:t>Nahrávka by měla být zopakována 2x.</w:t>
            </w:r>
            <w:r w:rsidRPr="006D2811">
              <w:rPr>
                <w:rFonts w:ascii="Arial" w:hAnsi="Arial" w:cs="Arial"/>
              </w:rPr>
              <w:br/>
              <w:t xml:space="preserve"> </w:t>
            </w:r>
            <w:r w:rsidRPr="006D2811">
              <w:rPr>
                <w:rFonts w:ascii="Arial" w:hAnsi="Arial" w:cs="Arial"/>
              </w:rPr>
              <w:br/>
              <w:t>zdroj obrázků: Google cliparts</w:t>
            </w:r>
          </w:p>
        </w:tc>
      </w:tr>
    </w:tbl>
    <w:p w:rsidR="006D2811" w:rsidRPr="006D2811" w:rsidRDefault="006D2811" w:rsidP="006D2811"/>
    <w:p w:rsidR="006D2811" w:rsidRPr="006D2811" w:rsidRDefault="006D2811" w:rsidP="006D2811">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Vzdělávací obor</w:t>
            </w:r>
          </w:p>
        </w:tc>
        <w:tc>
          <w:tcPr>
            <w:tcW w:w="8460" w:type="dxa"/>
          </w:tcPr>
          <w:p w:rsidR="006D2811" w:rsidRPr="006D2811" w:rsidRDefault="006D2811" w:rsidP="006D2811">
            <w:pPr>
              <w:rPr>
                <w:rFonts w:ascii="Arial" w:hAnsi="Arial" w:cs="Arial"/>
              </w:rPr>
            </w:pPr>
            <w:r w:rsidRPr="006D2811">
              <w:rPr>
                <w:rFonts w:ascii="Arial" w:hAnsi="Arial" w:cs="Arial"/>
              </w:rPr>
              <w:t>Anglický jazyk</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Ročník</w:t>
            </w:r>
          </w:p>
        </w:tc>
        <w:tc>
          <w:tcPr>
            <w:tcW w:w="8460" w:type="dxa"/>
          </w:tcPr>
          <w:p w:rsidR="006D2811" w:rsidRPr="006D2811" w:rsidRDefault="006D2811" w:rsidP="006D2811">
            <w:pPr>
              <w:rPr>
                <w:rFonts w:ascii="Arial" w:hAnsi="Arial" w:cs="Arial"/>
              </w:rPr>
            </w:pPr>
            <w:r w:rsidRPr="006D2811">
              <w:rPr>
                <w:rFonts w:ascii="Arial" w:hAnsi="Arial" w:cs="Arial"/>
              </w:rPr>
              <w:t>5.</w:t>
            </w:r>
          </w:p>
        </w:tc>
      </w:tr>
      <w:tr w:rsidR="006D2811" w:rsidRPr="006D2811" w:rsidTr="006D2811">
        <w:tc>
          <w:tcPr>
            <w:tcW w:w="2160" w:type="dxa"/>
          </w:tcPr>
          <w:p w:rsidR="006D2811" w:rsidRPr="006D2811" w:rsidRDefault="006D2811" w:rsidP="006D2811">
            <w:pPr>
              <w:rPr>
                <w:rFonts w:ascii="Arial" w:hAnsi="Arial" w:cs="Arial"/>
                <w:b/>
              </w:rPr>
            </w:pPr>
          </w:p>
        </w:tc>
        <w:tc>
          <w:tcPr>
            <w:tcW w:w="8460" w:type="dxa"/>
          </w:tcPr>
          <w:p w:rsidR="006D2811" w:rsidRPr="006D2811" w:rsidRDefault="006D2811" w:rsidP="006D2811">
            <w:pPr>
              <w:rPr>
                <w:rFonts w:ascii="Arial" w:hAnsi="Arial" w:cs="Arial"/>
              </w:rPr>
            </w:pPr>
            <w:r w:rsidRPr="006D2811">
              <w:rPr>
                <w:rFonts w:ascii="Arial" w:hAnsi="Arial" w:cs="Arial"/>
              </w:rPr>
              <w:t>Receptivní řečové dovednosti – čtení s porozuměním</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Očekávaný výstup RVP ZV</w:t>
            </w:r>
          </w:p>
        </w:tc>
        <w:tc>
          <w:tcPr>
            <w:tcW w:w="8460" w:type="dxa"/>
          </w:tcPr>
          <w:p w:rsidR="006D2811" w:rsidRPr="006D2811" w:rsidRDefault="006D2811" w:rsidP="006D2811">
            <w:pPr>
              <w:rPr>
                <w:rFonts w:ascii="Arial" w:hAnsi="Arial" w:cs="Arial"/>
              </w:rPr>
            </w:pPr>
            <w:r w:rsidRPr="006D2811">
              <w:rPr>
                <w:rFonts w:ascii="Arial" w:hAnsi="Arial" w:cs="Arial"/>
                <w:b/>
              </w:rPr>
              <w:t xml:space="preserve">CJA-5-2-04 </w:t>
            </w:r>
            <w:r w:rsidRPr="006D2811">
              <w:rPr>
                <w:rFonts w:ascii="Arial" w:hAnsi="Arial" w:cs="Arial"/>
                <w:b/>
              </w:rPr>
              <w:br/>
            </w:r>
            <w:r w:rsidRPr="006D2811">
              <w:rPr>
                <w:rFonts w:ascii="Arial" w:hAnsi="Arial" w:cs="Arial"/>
              </w:rPr>
              <w:t>Vyhledá v jednoduchém textu potřebnou informaci a vytvoří odpověď na otázku.</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Indikátor</w:t>
            </w:r>
          </w:p>
        </w:tc>
        <w:tc>
          <w:tcPr>
            <w:tcW w:w="8460" w:type="dxa"/>
          </w:tcPr>
          <w:p w:rsidR="006D2811" w:rsidRPr="006D2811" w:rsidRDefault="006D2811" w:rsidP="006D2811">
            <w:pPr>
              <w:rPr>
                <w:rFonts w:ascii="Arial" w:hAnsi="Arial" w:cs="Arial"/>
              </w:rPr>
            </w:pPr>
            <w:r w:rsidRPr="006D2811">
              <w:rPr>
                <w:rFonts w:ascii="Arial" w:hAnsi="Arial" w:cs="Arial"/>
                <w:b/>
              </w:rPr>
              <w:t xml:space="preserve">CJA-5-2-04.1 </w:t>
            </w:r>
            <w:r w:rsidRPr="006D2811">
              <w:rPr>
                <w:rFonts w:ascii="Arial" w:hAnsi="Arial" w:cs="Arial"/>
                <w:b/>
              </w:rPr>
              <w:br/>
            </w:r>
            <w:r w:rsidRPr="006D2811">
              <w:rPr>
                <w:rFonts w:ascii="Arial" w:hAnsi="Arial" w:cs="Arial"/>
                <w:bCs/>
              </w:rPr>
              <w:t>V jednoduchých textech vyhledá požadované informace.</w:t>
            </w:r>
          </w:p>
        </w:tc>
      </w:tr>
      <w:tr w:rsidR="006D2811" w:rsidRPr="006D2811" w:rsidTr="006D2811">
        <w:trPr>
          <w:trHeight w:val="5210"/>
        </w:trPr>
        <w:tc>
          <w:tcPr>
            <w:tcW w:w="2160" w:type="dxa"/>
          </w:tcPr>
          <w:p w:rsidR="006D2811" w:rsidRPr="006D2811" w:rsidRDefault="006D2811" w:rsidP="006D2811">
            <w:pPr>
              <w:rPr>
                <w:rFonts w:ascii="Arial" w:hAnsi="Arial" w:cs="Arial"/>
                <w:b/>
              </w:rPr>
            </w:pPr>
            <w:r w:rsidRPr="006D2811">
              <w:rPr>
                <w:rFonts w:ascii="Arial" w:hAnsi="Arial" w:cs="Arial"/>
                <w:b/>
              </w:rPr>
              <w:t>Ilustrační úloha</w:t>
            </w:r>
          </w:p>
        </w:tc>
        <w:tc>
          <w:tcPr>
            <w:tcW w:w="8460" w:type="dxa"/>
          </w:tcPr>
          <w:p w:rsidR="006D2811" w:rsidRPr="006D2811" w:rsidRDefault="006D2811" w:rsidP="006D2811">
            <w:pPr>
              <w:rPr>
                <w:rFonts w:ascii="Arial" w:hAnsi="Arial" w:cs="Arial"/>
                <w:b/>
                <w:u w:val="single"/>
              </w:rPr>
            </w:pPr>
            <w:r w:rsidRPr="006D2811">
              <w:rPr>
                <w:rFonts w:ascii="Arial" w:hAnsi="Arial" w:cs="Arial"/>
                <w:b/>
                <w:u w:val="single"/>
              </w:rPr>
              <w:t>Přečti si text a vyřeš následující úkoly.</w:t>
            </w:r>
            <w:r w:rsidRPr="006D2811">
              <w:rPr>
                <w:rFonts w:ascii="Arial" w:hAnsi="Arial" w:cs="Arial"/>
                <w:b/>
                <w:u w:val="single"/>
              </w:rPr>
              <w:br/>
            </w:r>
          </w:p>
          <w:p w:rsidR="006D2811" w:rsidRPr="006D2811" w:rsidRDefault="006D2811" w:rsidP="006D2811">
            <w:pPr>
              <w:rPr>
                <w:rFonts w:ascii="Arial" w:hAnsi="Arial" w:cs="Arial"/>
                <w:lang w:val="en-GB"/>
              </w:rPr>
            </w:pPr>
            <w:r w:rsidRPr="006D2811">
              <w:rPr>
                <w:rFonts w:ascii="Arial" w:hAnsi="Arial" w:cs="Arial"/>
              </w:rPr>
              <w:t>John</w:t>
            </w:r>
            <w:r w:rsidRPr="006D2811">
              <w:rPr>
                <w:rFonts w:ascii="Arial" w:hAnsi="Arial" w:cs="Arial"/>
                <w:lang w:val="en-GB"/>
              </w:rPr>
              <w:t xml:space="preserve"> loves sports. He does some sport nearly every day. He goes swimming on Mondays after school. Then he goes running with some friends. He comes home for dinner. He also plays in two school teams – on Wednesdays he plays basketball and on Thursday evenings he plays in a football team. On Friday and Saturday mornings he goes running again. On Fridays he plays tennis with his father in the afternoon. He also cycles to school every day. Cycling is his favourite sport. On Sunday he has a free day.</w:t>
            </w:r>
          </w:p>
          <w:p w:rsidR="006D2811" w:rsidRPr="006D2811" w:rsidRDefault="006D2811" w:rsidP="006D2811">
            <w:pPr>
              <w:rPr>
                <w:rFonts w:ascii="Arial" w:hAnsi="Arial" w:cs="Arial"/>
                <w:lang w:val="en-GB"/>
              </w:rPr>
            </w:pPr>
          </w:p>
          <w:p w:rsidR="006D2811" w:rsidRPr="006D2811" w:rsidRDefault="006D2811" w:rsidP="006D2811">
            <w:pPr>
              <w:rPr>
                <w:rFonts w:ascii="Arial" w:hAnsi="Arial" w:cs="Arial"/>
              </w:rPr>
            </w:pPr>
            <w:r w:rsidRPr="006D2811">
              <w:rPr>
                <w:rFonts w:ascii="Arial" w:hAnsi="Arial" w:cs="Arial"/>
                <w:b/>
                <w:u w:val="single"/>
              </w:rPr>
              <w:t>1. Napiš správný název dne pod následující obrázky.</w:t>
            </w:r>
            <w:r w:rsidRPr="006D2811">
              <w:rPr>
                <w:rFonts w:ascii="Arial" w:hAnsi="Arial" w:cs="Arial"/>
                <w:b/>
                <w:u w:val="single"/>
              </w:rPr>
              <w:br/>
            </w:r>
            <w:r w:rsidRPr="006D2811">
              <w:rPr>
                <w:rFonts w:ascii="Arial" w:hAnsi="Arial" w:cs="Arial"/>
              </w:rPr>
              <w:br/>
              <w:t xml:space="preserve">      </w:t>
            </w:r>
            <w:r w:rsidR="00E77AC0">
              <w:rPr>
                <w:rFonts w:ascii="Arial" w:hAnsi="Arial" w:cs="Arial"/>
                <w:noProof/>
                <w:color w:val="0000FF"/>
              </w:rPr>
              <w:drawing>
                <wp:inline distT="0" distB="0" distL="0" distR="0" wp14:anchorId="384B532A" wp14:editId="3CC242A8">
                  <wp:extent cx="952500" cy="733425"/>
                  <wp:effectExtent l="0" t="0" r="0" b="9525"/>
                  <wp:docPr id="26" name="obrázek 28" descr="Popis: European Soccer Player - Vendor: iClipart">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descr="Popis: European Soccer Player - Vendor: iClipart">
                            <a:hlinkClick r:id="rId42" tgtFrame="_blank"/>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0" cy="733425"/>
                          </a:xfrm>
                          <a:prstGeom prst="rect">
                            <a:avLst/>
                          </a:prstGeom>
                          <a:noFill/>
                          <a:ln>
                            <a:noFill/>
                          </a:ln>
                        </pic:spPr>
                      </pic:pic>
                    </a:graphicData>
                  </a:graphic>
                </wp:inline>
              </w:drawing>
            </w:r>
            <w:r w:rsidRPr="006D2811">
              <w:rPr>
                <w:rFonts w:ascii="Arial" w:hAnsi="Arial" w:cs="Arial"/>
              </w:rPr>
              <w:t xml:space="preserve">           </w:t>
            </w:r>
            <w:r w:rsidR="00E77AC0">
              <w:rPr>
                <w:rFonts w:ascii="Arial" w:hAnsi="Arial" w:cs="Arial"/>
                <w:noProof/>
                <w:color w:val="0000FF"/>
              </w:rPr>
              <w:drawing>
                <wp:inline distT="0" distB="0" distL="0" distR="0" wp14:anchorId="0383FD0E" wp14:editId="798FA347">
                  <wp:extent cx="876300" cy="952500"/>
                  <wp:effectExtent l="0" t="0" r="0" b="0"/>
                  <wp:docPr id="27" name="obrázek 29" descr="Popis: Competition Swimmer Poised on a Diving Board - Vendor: iClipart">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descr="Popis: Competition Swimmer Poised on a Diving Board - Vendor: iClipart">
                            <a:hlinkClick r:id="rId44" tgtFrame="_blank"/>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76300" cy="952500"/>
                          </a:xfrm>
                          <a:prstGeom prst="rect">
                            <a:avLst/>
                          </a:prstGeom>
                          <a:noFill/>
                          <a:ln>
                            <a:noFill/>
                          </a:ln>
                        </pic:spPr>
                      </pic:pic>
                    </a:graphicData>
                  </a:graphic>
                </wp:inline>
              </w:drawing>
            </w:r>
            <w:r w:rsidRPr="006D2811">
              <w:rPr>
                <w:rFonts w:ascii="Arial" w:hAnsi="Arial" w:cs="Arial"/>
              </w:rPr>
              <w:t xml:space="preserve">                 </w:t>
            </w:r>
            <w:r w:rsidR="00E77AC0">
              <w:rPr>
                <w:rFonts w:ascii="Arial" w:hAnsi="Arial" w:cs="Arial"/>
                <w:noProof/>
                <w:color w:val="0000FF"/>
              </w:rPr>
              <w:drawing>
                <wp:inline distT="0" distB="0" distL="0" distR="0" wp14:anchorId="1677C68B" wp14:editId="0C087DC5">
                  <wp:extent cx="723900" cy="952500"/>
                  <wp:effectExtent l="0" t="0" r="0" b="0"/>
                  <wp:docPr id="28" name="obrázek 30" descr="Popis: Tennis Player - Vendor: Clipart.com">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descr="Popis: Tennis Player - Vendor: Clipart.com">
                            <a:hlinkClick r:id="rId46" tgtFrame="_blank"/>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900" cy="952500"/>
                          </a:xfrm>
                          <a:prstGeom prst="rect">
                            <a:avLst/>
                          </a:prstGeom>
                          <a:noFill/>
                          <a:ln>
                            <a:noFill/>
                          </a:ln>
                        </pic:spPr>
                      </pic:pic>
                    </a:graphicData>
                  </a:graphic>
                </wp:inline>
              </w:drawing>
            </w:r>
            <w:r w:rsidRPr="006D2811">
              <w:rPr>
                <w:rFonts w:ascii="Arial" w:hAnsi="Arial" w:cs="Arial"/>
              </w:rPr>
              <w:t xml:space="preserve">           </w:t>
            </w:r>
            <w:r w:rsidR="00E77AC0">
              <w:rPr>
                <w:rFonts w:ascii="Arial" w:hAnsi="Arial" w:cs="Arial"/>
                <w:noProof/>
                <w:color w:val="0000FF"/>
              </w:rPr>
              <w:drawing>
                <wp:inline distT="0" distB="0" distL="0" distR="0" wp14:anchorId="3CCD95AE" wp14:editId="35F40702">
                  <wp:extent cx="723900" cy="952500"/>
                  <wp:effectExtent l="0" t="0" r="0" b="0"/>
                  <wp:docPr id="29" name="obrázek 31" descr="Popis: Dribbling Basketball Player - Vendor: Clipart.com">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Popis: Dribbling Basketball Player - Vendor: Clipart.com">
                            <a:hlinkClick r:id="rId48" tgtFrame="_blank"/>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3900" cy="952500"/>
                          </a:xfrm>
                          <a:prstGeom prst="rect">
                            <a:avLst/>
                          </a:prstGeom>
                          <a:noFill/>
                          <a:ln>
                            <a:noFill/>
                          </a:ln>
                        </pic:spPr>
                      </pic:pic>
                    </a:graphicData>
                  </a:graphic>
                </wp:inline>
              </w:drawing>
            </w:r>
            <w:r w:rsidRPr="006D2811">
              <w:rPr>
                <w:rFonts w:ascii="Arial" w:hAnsi="Arial" w:cs="Arial"/>
              </w:rPr>
              <w:br/>
            </w:r>
          </w:p>
          <w:p w:rsidR="006D2811" w:rsidRPr="006D2811" w:rsidRDefault="006D2811" w:rsidP="006D2811">
            <w:pPr>
              <w:rPr>
                <w:rFonts w:ascii="Arial" w:hAnsi="Arial" w:cs="Arial"/>
                <w:color w:val="92D050"/>
              </w:rPr>
            </w:pPr>
            <w:r w:rsidRPr="006D2811">
              <w:rPr>
                <w:rFonts w:ascii="Arial" w:hAnsi="Arial" w:cs="Arial"/>
              </w:rPr>
              <w:t xml:space="preserve">          </w:t>
            </w:r>
            <w:r w:rsidRPr="006D2811">
              <w:rPr>
                <w:rFonts w:ascii="Arial" w:hAnsi="Arial" w:cs="Arial"/>
                <w:color w:val="92D050"/>
              </w:rPr>
              <w:t xml:space="preserve">                  </w:t>
            </w:r>
          </w:p>
          <w:p w:rsidR="006D2811" w:rsidRPr="006D2811" w:rsidRDefault="006D2811" w:rsidP="006D2811">
            <w:pPr>
              <w:rPr>
                <w:rFonts w:ascii="Arial" w:hAnsi="Arial" w:cs="Arial"/>
                <w:lang w:val="en-GB"/>
              </w:rPr>
            </w:pPr>
            <w:r w:rsidRPr="006D2811">
              <w:rPr>
                <w:rFonts w:ascii="Arial" w:hAnsi="Arial" w:cs="Arial"/>
              </w:rPr>
              <w:t xml:space="preserve">  </w:t>
            </w:r>
            <w:r w:rsidRPr="006D2811">
              <w:rPr>
                <w:rFonts w:ascii="Arial" w:hAnsi="Arial" w:cs="Arial"/>
                <w:lang w:val="en-GB"/>
              </w:rPr>
              <w:t>a) ____________      b)  __________    c)  _________     d) ___________</w:t>
            </w:r>
          </w:p>
          <w:p w:rsidR="006D2811" w:rsidRPr="006D2811" w:rsidRDefault="006D2811" w:rsidP="006D2811">
            <w:pPr>
              <w:rPr>
                <w:rFonts w:ascii="Arial" w:hAnsi="Arial" w:cs="Arial"/>
                <w:lang w:val="en-GB"/>
              </w:rPr>
            </w:pPr>
          </w:p>
          <w:p w:rsidR="006D2811" w:rsidRPr="006D2811" w:rsidRDefault="006D2811" w:rsidP="006D2811">
            <w:pPr>
              <w:rPr>
                <w:rFonts w:ascii="Arial" w:hAnsi="Arial" w:cs="Arial"/>
                <w:lang w:val="en-GB"/>
              </w:rPr>
            </w:pPr>
          </w:p>
          <w:p w:rsidR="006D2811" w:rsidRPr="006D2811" w:rsidRDefault="006D2811" w:rsidP="006D2811">
            <w:pPr>
              <w:rPr>
                <w:rFonts w:ascii="Arial" w:hAnsi="Arial" w:cs="Arial"/>
                <w:lang w:val="en-GB"/>
              </w:rPr>
            </w:pPr>
            <w:r w:rsidRPr="006D2811">
              <w:rPr>
                <w:rFonts w:ascii="Arial" w:hAnsi="Arial" w:cs="Arial"/>
                <w:b/>
                <w:u w:val="single"/>
                <w:lang w:val="en-GB"/>
              </w:rPr>
              <w:t>2. Označ správnou odpověď</w:t>
            </w:r>
            <w:r w:rsidRPr="006D2811">
              <w:rPr>
                <w:rFonts w:ascii="Arial" w:hAnsi="Arial" w:cs="Arial"/>
                <w:lang w:val="en-GB"/>
              </w:rPr>
              <w:t>.</w:t>
            </w:r>
            <w:r w:rsidRPr="006D2811">
              <w:rPr>
                <w:rFonts w:ascii="Arial" w:hAnsi="Arial" w:cs="Arial"/>
                <w:lang w:val="en-GB"/>
              </w:rPr>
              <w:br/>
            </w:r>
          </w:p>
          <w:p w:rsidR="006D2811" w:rsidRPr="006D2811" w:rsidRDefault="006D2811" w:rsidP="006D2811">
            <w:pPr>
              <w:rPr>
                <w:rFonts w:ascii="Arial" w:hAnsi="Arial" w:cs="Arial"/>
                <w:i/>
                <w:lang w:val="en-GB"/>
              </w:rPr>
            </w:pPr>
            <w:r w:rsidRPr="006D2811">
              <w:rPr>
                <w:rFonts w:ascii="Arial" w:hAnsi="Arial" w:cs="Arial"/>
                <w:i/>
                <w:lang w:val="en-GB"/>
              </w:rPr>
              <w:t>John doesn´t do any sport  _________.</w:t>
            </w:r>
            <w:r w:rsidRPr="006D2811">
              <w:rPr>
                <w:rFonts w:ascii="Arial" w:hAnsi="Arial" w:cs="Arial"/>
                <w:i/>
                <w:lang w:val="en-GB"/>
              </w:rPr>
              <w:br/>
            </w:r>
          </w:p>
          <w:p w:rsidR="006D2811" w:rsidRPr="006D2811" w:rsidRDefault="006D2811" w:rsidP="00F56EAE">
            <w:pPr>
              <w:numPr>
                <w:ilvl w:val="0"/>
                <w:numId w:val="43"/>
              </w:numPr>
              <w:rPr>
                <w:rFonts w:ascii="Arial" w:hAnsi="Arial" w:cs="Arial"/>
                <w:lang w:val="en-GB"/>
              </w:rPr>
            </w:pPr>
            <w:r w:rsidRPr="006D2811">
              <w:rPr>
                <w:rFonts w:ascii="Arial" w:hAnsi="Arial" w:cs="Arial"/>
                <w:lang w:val="en-GB"/>
              </w:rPr>
              <w:t>on Tuesdays</w:t>
            </w:r>
          </w:p>
          <w:p w:rsidR="006D2811" w:rsidRPr="006D2811" w:rsidRDefault="006D2811" w:rsidP="00F56EAE">
            <w:pPr>
              <w:numPr>
                <w:ilvl w:val="0"/>
                <w:numId w:val="43"/>
              </w:numPr>
              <w:rPr>
                <w:rFonts w:ascii="Arial" w:hAnsi="Arial" w:cs="Arial"/>
                <w:lang w:val="en-GB"/>
              </w:rPr>
            </w:pPr>
            <w:r w:rsidRPr="006D2811">
              <w:rPr>
                <w:rFonts w:ascii="Arial" w:hAnsi="Arial" w:cs="Arial"/>
                <w:lang w:val="en-GB"/>
              </w:rPr>
              <w:t>on Thursdays</w:t>
            </w:r>
          </w:p>
          <w:p w:rsidR="006D2811" w:rsidRPr="006D2811" w:rsidRDefault="006D2811" w:rsidP="00F56EAE">
            <w:pPr>
              <w:numPr>
                <w:ilvl w:val="0"/>
                <w:numId w:val="43"/>
              </w:numPr>
              <w:rPr>
                <w:rFonts w:ascii="Arial" w:hAnsi="Arial" w:cs="Arial"/>
                <w:lang w:val="en-GB"/>
              </w:rPr>
            </w:pPr>
            <w:r w:rsidRPr="006D2811">
              <w:rPr>
                <w:rFonts w:ascii="Arial" w:hAnsi="Arial" w:cs="Arial"/>
                <w:lang w:val="en-GB"/>
              </w:rPr>
              <w:t>on Sundays</w:t>
            </w:r>
          </w:p>
          <w:p w:rsidR="006D2811" w:rsidRPr="006D2811" w:rsidRDefault="006D2811" w:rsidP="00F56EAE">
            <w:pPr>
              <w:numPr>
                <w:ilvl w:val="0"/>
                <w:numId w:val="43"/>
              </w:numPr>
              <w:rPr>
                <w:rFonts w:ascii="Arial" w:hAnsi="Arial" w:cs="Arial"/>
                <w:lang w:val="en-GB"/>
              </w:rPr>
            </w:pPr>
            <w:r w:rsidRPr="006D2811">
              <w:rPr>
                <w:rFonts w:ascii="Arial" w:hAnsi="Arial" w:cs="Arial"/>
                <w:lang w:val="en-GB"/>
              </w:rPr>
              <w:lastRenderedPageBreak/>
              <w:t xml:space="preserve">on Mondays       </w:t>
            </w:r>
            <w:r w:rsidRPr="006D2811">
              <w:rPr>
                <w:rFonts w:ascii="Arial" w:hAnsi="Arial" w:cs="Arial"/>
                <w:lang w:val="en-GB"/>
              </w:rPr>
              <w:br/>
            </w:r>
          </w:p>
          <w:p w:rsidR="006D2811" w:rsidRPr="006D2811" w:rsidRDefault="006D2811" w:rsidP="006D2811">
            <w:pPr>
              <w:rPr>
                <w:rFonts w:ascii="Arial" w:hAnsi="Arial" w:cs="Arial"/>
                <w:i/>
                <w:lang w:val="en-GB"/>
              </w:rPr>
            </w:pPr>
            <w:r w:rsidRPr="006D2811">
              <w:rPr>
                <w:rFonts w:ascii="Arial" w:hAnsi="Arial" w:cs="Arial"/>
                <w:i/>
                <w:lang w:val="en-GB"/>
              </w:rPr>
              <w:t>He does more than two sports _________.</w:t>
            </w:r>
            <w:r w:rsidRPr="006D2811">
              <w:rPr>
                <w:rFonts w:ascii="Arial" w:hAnsi="Arial" w:cs="Arial"/>
                <w:i/>
                <w:lang w:val="en-GB"/>
              </w:rPr>
              <w:br/>
            </w:r>
          </w:p>
          <w:p w:rsidR="006D2811" w:rsidRPr="006D2811" w:rsidRDefault="006D2811" w:rsidP="00F56EAE">
            <w:pPr>
              <w:numPr>
                <w:ilvl w:val="0"/>
                <w:numId w:val="44"/>
              </w:numPr>
              <w:rPr>
                <w:rFonts w:ascii="Arial" w:hAnsi="Arial" w:cs="Arial"/>
                <w:lang w:val="en-GB"/>
              </w:rPr>
            </w:pPr>
            <w:r w:rsidRPr="006D2811">
              <w:rPr>
                <w:rFonts w:ascii="Arial" w:hAnsi="Arial" w:cs="Arial"/>
                <w:lang w:val="en-GB"/>
              </w:rPr>
              <w:t xml:space="preserve">on Fridays          </w:t>
            </w:r>
          </w:p>
          <w:p w:rsidR="006D2811" w:rsidRPr="006D2811" w:rsidRDefault="006D2811" w:rsidP="00F56EAE">
            <w:pPr>
              <w:numPr>
                <w:ilvl w:val="0"/>
                <w:numId w:val="44"/>
              </w:numPr>
              <w:rPr>
                <w:rFonts w:ascii="Arial" w:hAnsi="Arial" w:cs="Arial"/>
                <w:lang w:val="en-GB"/>
              </w:rPr>
            </w:pPr>
            <w:r w:rsidRPr="006D2811">
              <w:rPr>
                <w:rFonts w:ascii="Arial" w:hAnsi="Arial" w:cs="Arial"/>
                <w:lang w:val="en-GB"/>
              </w:rPr>
              <w:t>on Saturdays</w:t>
            </w:r>
          </w:p>
          <w:p w:rsidR="006D2811" w:rsidRPr="006D2811" w:rsidRDefault="006D2811" w:rsidP="00F56EAE">
            <w:pPr>
              <w:numPr>
                <w:ilvl w:val="0"/>
                <w:numId w:val="44"/>
              </w:numPr>
              <w:rPr>
                <w:rFonts w:ascii="Arial" w:hAnsi="Arial" w:cs="Arial"/>
                <w:lang w:val="en-GB"/>
              </w:rPr>
            </w:pPr>
            <w:r w:rsidRPr="006D2811">
              <w:rPr>
                <w:rFonts w:ascii="Arial" w:hAnsi="Arial" w:cs="Arial"/>
                <w:lang w:val="en-GB"/>
              </w:rPr>
              <w:t>on Thursdays</w:t>
            </w:r>
          </w:p>
          <w:p w:rsidR="006D2811" w:rsidRPr="006D2811" w:rsidRDefault="006D2811" w:rsidP="00F56EAE">
            <w:pPr>
              <w:numPr>
                <w:ilvl w:val="0"/>
                <w:numId w:val="44"/>
              </w:numPr>
              <w:rPr>
                <w:rFonts w:ascii="Arial" w:hAnsi="Arial" w:cs="Arial"/>
                <w:lang w:val="en-GB"/>
              </w:rPr>
            </w:pPr>
            <w:r w:rsidRPr="006D2811">
              <w:rPr>
                <w:rFonts w:ascii="Arial" w:hAnsi="Arial" w:cs="Arial"/>
                <w:lang w:val="en-GB"/>
              </w:rPr>
              <w:t>on Sundays</w:t>
            </w:r>
            <w:r w:rsidRPr="006D2811">
              <w:rPr>
                <w:rFonts w:ascii="Arial" w:hAnsi="Arial" w:cs="Arial"/>
                <w:i/>
                <w:lang w:val="en-GB"/>
              </w:rPr>
              <w:br/>
            </w:r>
          </w:p>
          <w:p w:rsidR="006D2811" w:rsidRPr="006D2811" w:rsidRDefault="006D2811" w:rsidP="006D2811">
            <w:pPr>
              <w:rPr>
                <w:rFonts w:ascii="Arial" w:hAnsi="Arial" w:cs="Arial"/>
                <w:lang w:val="en-GB"/>
              </w:rPr>
            </w:pPr>
            <w:r w:rsidRPr="006D2811">
              <w:rPr>
                <w:rFonts w:ascii="Arial" w:hAnsi="Arial" w:cs="Arial"/>
                <w:lang w:val="en-GB"/>
              </w:rPr>
              <w:t>He enjoys most.</w:t>
            </w:r>
          </w:p>
          <w:p w:rsidR="006D2811" w:rsidRPr="006D2811" w:rsidRDefault="006D2811" w:rsidP="006D2811">
            <w:pPr>
              <w:rPr>
                <w:rFonts w:ascii="Arial" w:hAnsi="Arial" w:cs="Arial"/>
                <w:lang w:val="en-GB"/>
              </w:rPr>
            </w:pPr>
            <w:r w:rsidRPr="006D2811">
              <w:rPr>
                <w:rFonts w:ascii="Arial" w:hAnsi="Arial" w:cs="Arial"/>
                <w:b/>
                <w:lang w:val="en-GB"/>
              </w:rPr>
              <w:t xml:space="preserve">      </w:t>
            </w:r>
          </w:p>
          <w:p w:rsidR="006D2811" w:rsidRPr="006D2811" w:rsidRDefault="006D2811" w:rsidP="00F56EAE">
            <w:pPr>
              <w:numPr>
                <w:ilvl w:val="0"/>
                <w:numId w:val="45"/>
              </w:numPr>
              <w:rPr>
                <w:rFonts w:ascii="Arial" w:hAnsi="Arial" w:cs="Arial"/>
                <w:lang w:val="en-GB"/>
              </w:rPr>
            </w:pPr>
            <w:r w:rsidRPr="006D2811">
              <w:rPr>
                <w:rFonts w:ascii="Arial" w:hAnsi="Arial" w:cs="Arial"/>
                <w:lang w:val="en-GB"/>
              </w:rPr>
              <w:t>running</w:t>
            </w:r>
          </w:p>
          <w:p w:rsidR="006D2811" w:rsidRPr="006D2811" w:rsidRDefault="006D2811" w:rsidP="00F56EAE">
            <w:pPr>
              <w:numPr>
                <w:ilvl w:val="0"/>
                <w:numId w:val="45"/>
              </w:numPr>
              <w:rPr>
                <w:rFonts w:ascii="Arial" w:hAnsi="Arial" w:cs="Arial"/>
                <w:lang w:val="en-GB"/>
              </w:rPr>
            </w:pPr>
            <w:r w:rsidRPr="006D2811">
              <w:rPr>
                <w:rFonts w:ascii="Arial" w:hAnsi="Arial" w:cs="Arial"/>
                <w:lang w:val="en-GB"/>
              </w:rPr>
              <w:t>basketball</w:t>
            </w:r>
          </w:p>
          <w:p w:rsidR="006D2811" w:rsidRPr="006D2811" w:rsidRDefault="006D2811" w:rsidP="00F56EAE">
            <w:pPr>
              <w:numPr>
                <w:ilvl w:val="0"/>
                <w:numId w:val="45"/>
              </w:numPr>
              <w:rPr>
                <w:rFonts w:ascii="Arial" w:hAnsi="Arial" w:cs="Arial"/>
                <w:lang w:val="en-GB"/>
              </w:rPr>
            </w:pPr>
            <w:r w:rsidRPr="006D2811">
              <w:rPr>
                <w:rFonts w:ascii="Arial" w:hAnsi="Arial" w:cs="Arial"/>
                <w:lang w:val="en-GB"/>
              </w:rPr>
              <w:t xml:space="preserve">cycling </w:t>
            </w:r>
          </w:p>
          <w:p w:rsidR="006D2811" w:rsidRPr="006D2811" w:rsidRDefault="006D2811" w:rsidP="00F56EAE">
            <w:pPr>
              <w:numPr>
                <w:ilvl w:val="0"/>
                <w:numId w:val="45"/>
              </w:numPr>
              <w:rPr>
                <w:rFonts w:ascii="Arial" w:hAnsi="Arial" w:cs="Arial"/>
                <w:lang w:val="en-GB"/>
              </w:rPr>
            </w:pPr>
            <w:r w:rsidRPr="006D2811">
              <w:rPr>
                <w:rFonts w:ascii="Arial" w:hAnsi="Arial" w:cs="Arial"/>
                <w:lang w:val="en-GB"/>
              </w:rPr>
              <w:t xml:space="preserve">tennis             </w:t>
            </w:r>
          </w:p>
          <w:p w:rsidR="006D2811" w:rsidRPr="006D2811" w:rsidRDefault="006D2811" w:rsidP="006D2811">
            <w:pPr>
              <w:rPr>
                <w:rFonts w:ascii="Arial" w:hAnsi="Arial" w:cs="Arial"/>
                <w:lang w:val="en-GB"/>
              </w:rPr>
            </w:pPr>
          </w:p>
          <w:p w:rsidR="006D2811" w:rsidRPr="006D2811" w:rsidRDefault="006D2811" w:rsidP="006D2811">
            <w:pPr>
              <w:rPr>
                <w:rFonts w:ascii="Arial" w:hAnsi="Arial" w:cs="Arial"/>
                <w:lang w:val="en-GB"/>
              </w:rPr>
            </w:pPr>
          </w:p>
          <w:p w:rsidR="006D2811" w:rsidRPr="006D2811" w:rsidRDefault="006D2811" w:rsidP="006D2811">
            <w:pPr>
              <w:rPr>
                <w:rFonts w:ascii="Arial" w:hAnsi="Arial" w:cs="Arial"/>
                <w:b/>
                <w:u w:val="single"/>
              </w:rPr>
            </w:pPr>
            <w:r w:rsidRPr="006D2811">
              <w:rPr>
                <w:rFonts w:ascii="Arial" w:hAnsi="Arial" w:cs="Arial"/>
                <w:b/>
                <w:u w:val="single"/>
              </w:rPr>
              <w:t>3. Označ v tabulce správnou kolonku.</w:t>
            </w:r>
            <w:r w:rsidRPr="006D2811">
              <w:rPr>
                <w:rFonts w:ascii="Arial" w:hAnsi="Arial" w:cs="Arial"/>
                <w:b/>
                <w:u w:val="single"/>
              </w:rPr>
              <w:br/>
            </w:r>
            <w:r w:rsidRPr="006D2811">
              <w:rPr>
                <w:rFonts w:ascii="Arial" w:hAnsi="Arial" w:cs="Arial"/>
                <w:b/>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1418"/>
              <w:gridCol w:w="1559"/>
              <w:gridCol w:w="1495"/>
              <w:gridCol w:w="1559"/>
            </w:tblGrid>
            <w:tr w:rsidR="006D2811" w:rsidRPr="006D2811" w:rsidTr="006D2811">
              <w:tc>
                <w:tcPr>
                  <w:tcW w:w="2004" w:type="dxa"/>
                </w:tcPr>
                <w:p w:rsidR="006D2811" w:rsidRPr="006D2811" w:rsidRDefault="006D2811" w:rsidP="006D2811">
                  <w:pPr>
                    <w:rPr>
                      <w:rFonts w:ascii="Arial" w:hAnsi="Arial" w:cs="Arial"/>
                    </w:rPr>
                  </w:pPr>
                </w:p>
              </w:tc>
              <w:tc>
                <w:tcPr>
                  <w:tcW w:w="1418" w:type="dxa"/>
                </w:tcPr>
                <w:p w:rsidR="006D2811" w:rsidRPr="006D2811" w:rsidRDefault="006D2811" w:rsidP="006D2811">
                  <w:pPr>
                    <w:jc w:val="center"/>
                    <w:rPr>
                      <w:rFonts w:ascii="Arial" w:hAnsi="Arial" w:cs="Arial"/>
                    </w:rPr>
                  </w:pPr>
                  <w:r w:rsidRPr="006D2811">
                    <w:rPr>
                      <w:rFonts w:ascii="Arial" w:hAnsi="Arial" w:cs="Arial"/>
                    </w:rPr>
                    <w:t>Monday</w:t>
                  </w:r>
                </w:p>
              </w:tc>
              <w:tc>
                <w:tcPr>
                  <w:tcW w:w="1559" w:type="dxa"/>
                </w:tcPr>
                <w:p w:rsidR="006D2811" w:rsidRPr="006D2811" w:rsidRDefault="006D2811" w:rsidP="006D2811">
                  <w:pPr>
                    <w:jc w:val="center"/>
                    <w:rPr>
                      <w:rFonts w:ascii="Arial" w:hAnsi="Arial" w:cs="Arial"/>
                    </w:rPr>
                  </w:pPr>
                  <w:r w:rsidRPr="006D2811">
                    <w:rPr>
                      <w:rFonts w:ascii="Arial" w:hAnsi="Arial" w:cs="Arial"/>
                    </w:rPr>
                    <w:t>Wednesday</w:t>
                  </w:r>
                </w:p>
              </w:tc>
              <w:tc>
                <w:tcPr>
                  <w:tcW w:w="1495" w:type="dxa"/>
                </w:tcPr>
                <w:p w:rsidR="006D2811" w:rsidRPr="006D2811" w:rsidRDefault="006D2811" w:rsidP="006D2811">
                  <w:pPr>
                    <w:jc w:val="center"/>
                    <w:rPr>
                      <w:rFonts w:ascii="Arial" w:hAnsi="Arial" w:cs="Arial"/>
                    </w:rPr>
                  </w:pPr>
                  <w:r w:rsidRPr="006D2811">
                    <w:rPr>
                      <w:rFonts w:ascii="Arial" w:hAnsi="Arial" w:cs="Arial"/>
                    </w:rPr>
                    <w:t>Saturday</w:t>
                  </w:r>
                </w:p>
              </w:tc>
              <w:tc>
                <w:tcPr>
                  <w:tcW w:w="1559" w:type="dxa"/>
                </w:tcPr>
                <w:p w:rsidR="006D2811" w:rsidRPr="006D2811" w:rsidRDefault="006D2811" w:rsidP="006D2811">
                  <w:pPr>
                    <w:jc w:val="center"/>
                    <w:rPr>
                      <w:rFonts w:ascii="Arial" w:hAnsi="Arial" w:cs="Arial"/>
                    </w:rPr>
                  </w:pPr>
                  <w:r w:rsidRPr="006D2811">
                    <w:rPr>
                      <w:rFonts w:ascii="Arial" w:hAnsi="Arial" w:cs="Arial"/>
                    </w:rPr>
                    <w:t>Friday</w:t>
                  </w:r>
                </w:p>
              </w:tc>
            </w:tr>
            <w:tr w:rsidR="006D2811" w:rsidRPr="006D2811" w:rsidTr="006D2811">
              <w:tc>
                <w:tcPr>
                  <w:tcW w:w="2004" w:type="dxa"/>
                </w:tcPr>
                <w:p w:rsidR="006D2811" w:rsidRPr="006D2811" w:rsidRDefault="006D2811" w:rsidP="006D2811">
                  <w:pPr>
                    <w:rPr>
                      <w:rFonts w:ascii="Arial" w:hAnsi="Arial" w:cs="Arial"/>
                    </w:rPr>
                  </w:pPr>
                  <w:r w:rsidRPr="006D2811">
                    <w:rPr>
                      <w:rFonts w:ascii="Arial" w:hAnsi="Arial" w:cs="Arial"/>
                    </w:rPr>
                    <w:t>He does some sport at school.</w:t>
                  </w:r>
                </w:p>
              </w:tc>
              <w:tc>
                <w:tcPr>
                  <w:tcW w:w="1418" w:type="dxa"/>
                </w:tcPr>
                <w:p w:rsidR="006D2811" w:rsidRPr="006D2811" w:rsidRDefault="006D2811" w:rsidP="006D2811">
                  <w:pPr>
                    <w:rPr>
                      <w:rFonts w:ascii="Arial" w:hAnsi="Arial" w:cs="Arial"/>
                    </w:rPr>
                  </w:pPr>
                </w:p>
              </w:tc>
              <w:tc>
                <w:tcPr>
                  <w:tcW w:w="1559" w:type="dxa"/>
                </w:tcPr>
                <w:p w:rsidR="006D2811" w:rsidRPr="006D2811" w:rsidRDefault="006D2811" w:rsidP="006D2811">
                  <w:pPr>
                    <w:rPr>
                      <w:rFonts w:ascii="Arial" w:hAnsi="Arial" w:cs="Arial"/>
                      <w:color w:val="92D050"/>
                    </w:rPr>
                  </w:pPr>
                  <w:r w:rsidRPr="006D2811">
                    <w:rPr>
                      <w:rFonts w:ascii="Arial" w:hAnsi="Arial" w:cs="Arial"/>
                    </w:rPr>
                    <w:br/>
                    <w:t xml:space="preserve">         </w:t>
                  </w:r>
                  <w:r w:rsidRPr="006D2811">
                    <w:rPr>
                      <w:rFonts w:ascii="Arial" w:hAnsi="Arial" w:cs="Arial"/>
                      <w:color w:val="92D050"/>
                    </w:rPr>
                    <w:t>x</w:t>
                  </w:r>
                  <w:r w:rsidRPr="006D2811">
                    <w:rPr>
                      <w:rFonts w:ascii="Arial" w:hAnsi="Arial" w:cs="Arial"/>
                      <w:color w:val="92D050"/>
                    </w:rPr>
                    <w:br/>
                  </w:r>
                </w:p>
              </w:tc>
              <w:tc>
                <w:tcPr>
                  <w:tcW w:w="1495" w:type="dxa"/>
                </w:tcPr>
                <w:p w:rsidR="006D2811" w:rsidRPr="006D2811" w:rsidRDefault="006D2811" w:rsidP="006D2811">
                  <w:pPr>
                    <w:rPr>
                      <w:rFonts w:ascii="Arial" w:hAnsi="Arial" w:cs="Arial"/>
                    </w:rPr>
                  </w:pPr>
                </w:p>
              </w:tc>
              <w:tc>
                <w:tcPr>
                  <w:tcW w:w="1559" w:type="dxa"/>
                </w:tcPr>
                <w:p w:rsidR="006D2811" w:rsidRPr="006D2811" w:rsidRDefault="006D2811" w:rsidP="006D2811">
                  <w:pPr>
                    <w:rPr>
                      <w:rFonts w:ascii="Arial" w:hAnsi="Arial" w:cs="Arial"/>
                    </w:rPr>
                  </w:pPr>
                </w:p>
              </w:tc>
            </w:tr>
            <w:tr w:rsidR="006D2811" w:rsidRPr="006D2811" w:rsidTr="006D2811">
              <w:tc>
                <w:tcPr>
                  <w:tcW w:w="2004" w:type="dxa"/>
                </w:tcPr>
                <w:p w:rsidR="006D2811" w:rsidRPr="006D2811" w:rsidRDefault="006D2811" w:rsidP="006D2811">
                  <w:pPr>
                    <w:rPr>
                      <w:rFonts w:ascii="Arial" w:hAnsi="Arial" w:cs="Arial"/>
                    </w:rPr>
                  </w:pPr>
                  <w:r w:rsidRPr="006D2811">
                    <w:rPr>
                      <w:rFonts w:ascii="Arial" w:hAnsi="Arial" w:cs="Arial"/>
                    </w:rPr>
                    <w:t>He does sports with a member of his family.</w:t>
                  </w:r>
                </w:p>
              </w:tc>
              <w:tc>
                <w:tcPr>
                  <w:tcW w:w="1418" w:type="dxa"/>
                </w:tcPr>
                <w:p w:rsidR="006D2811" w:rsidRPr="006D2811" w:rsidRDefault="006D2811" w:rsidP="006D2811">
                  <w:pPr>
                    <w:rPr>
                      <w:rFonts w:ascii="Arial" w:hAnsi="Arial" w:cs="Arial"/>
                    </w:rPr>
                  </w:pPr>
                </w:p>
              </w:tc>
              <w:tc>
                <w:tcPr>
                  <w:tcW w:w="1559" w:type="dxa"/>
                </w:tcPr>
                <w:p w:rsidR="006D2811" w:rsidRPr="006D2811" w:rsidRDefault="006D2811" w:rsidP="006D2811">
                  <w:pPr>
                    <w:rPr>
                      <w:rFonts w:ascii="Arial" w:hAnsi="Arial" w:cs="Arial"/>
                    </w:rPr>
                  </w:pPr>
                </w:p>
              </w:tc>
              <w:tc>
                <w:tcPr>
                  <w:tcW w:w="1495" w:type="dxa"/>
                </w:tcPr>
                <w:p w:rsidR="006D2811" w:rsidRPr="006D2811" w:rsidRDefault="006D2811" w:rsidP="006D2811">
                  <w:pPr>
                    <w:rPr>
                      <w:rFonts w:ascii="Arial" w:hAnsi="Arial" w:cs="Arial"/>
                    </w:rPr>
                  </w:pPr>
                </w:p>
              </w:tc>
              <w:tc>
                <w:tcPr>
                  <w:tcW w:w="1559" w:type="dxa"/>
                </w:tcPr>
                <w:p w:rsidR="006D2811" w:rsidRPr="006D2811" w:rsidRDefault="006D2811" w:rsidP="006D2811">
                  <w:pPr>
                    <w:rPr>
                      <w:rFonts w:ascii="Arial" w:hAnsi="Arial" w:cs="Arial"/>
                      <w:color w:val="92D050"/>
                    </w:rPr>
                  </w:pPr>
                  <w:r w:rsidRPr="006D2811">
                    <w:rPr>
                      <w:rFonts w:ascii="Arial" w:hAnsi="Arial" w:cs="Arial"/>
                    </w:rPr>
                    <w:br/>
                    <w:t xml:space="preserve">          </w:t>
                  </w:r>
                  <w:r w:rsidRPr="006D2811">
                    <w:rPr>
                      <w:rFonts w:ascii="Arial" w:hAnsi="Arial" w:cs="Arial"/>
                      <w:color w:val="92D050"/>
                    </w:rPr>
                    <w:t xml:space="preserve">x               </w:t>
                  </w:r>
                </w:p>
              </w:tc>
            </w:tr>
            <w:tr w:rsidR="006D2811" w:rsidRPr="006D2811" w:rsidTr="006D2811">
              <w:tc>
                <w:tcPr>
                  <w:tcW w:w="2004" w:type="dxa"/>
                </w:tcPr>
                <w:p w:rsidR="006D2811" w:rsidRPr="006D2811" w:rsidRDefault="006D2811" w:rsidP="006D2811">
                  <w:pPr>
                    <w:rPr>
                      <w:rFonts w:ascii="Arial" w:hAnsi="Arial" w:cs="Arial"/>
                    </w:rPr>
                  </w:pPr>
                  <w:r w:rsidRPr="006D2811">
                    <w:rPr>
                      <w:rFonts w:ascii="Arial" w:hAnsi="Arial" w:cs="Arial"/>
                    </w:rPr>
                    <w:t>He comes home for dinner.</w:t>
                  </w:r>
                </w:p>
              </w:tc>
              <w:tc>
                <w:tcPr>
                  <w:tcW w:w="1418" w:type="dxa"/>
                </w:tcPr>
                <w:p w:rsidR="006D2811" w:rsidRPr="006D2811" w:rsidRDefault="006D2811" w:rsidP="006D2811">
                  <w:pPr>
                    <w:jc w:val="center"/>
                    <w:rPr>
                      <w:rFonts w:ascii="Arial" w:hAnsi="Arial" w:cs="Arial"/>
                      <w:color w:val="92D050"/>
                    </w:rPr>
                  </w:pPr>
                  <w:r w:rsidRPr="006D2811">
                    <w:rPr>
                      <w:rFonts w:ascii="Arial" w:hAnsi="Arial" w:cs="Arial"/>
                      <w:color w:val="92D050"/>
                    </w:rPr>
                    <w:br/>
                    <w:t>x</w:t>
                  </w:r>
                  <w:r w:rsidRPr="006D2811">
                    <w:rPr>
                      <w:rFonts w:ascii="Arial" w:hAnsi="Arial" w:cs="Arial"/>
                      <w:color w:val="92D050"/>
                    </w:rPr>
                    <w:br/>
                  </w:r>
                </w:p>
              </w:tc>
              <w:tc>
                <w:tcPr>
                  <w:tcW w:w="1559" w:type="dxa"/>
                </w:tcPr>
                <w:p w:rsidR="006D2811" w:rsidRPr="006D2811" w:rsidRDefault="006D2811" w:rsidP="006D2811">
                  <w:pPr>
                    <w:rPr>
                      <w:rFonts w:ascii="Arial" w:hAnsi="Arial" w:cs="Arial"/>
                    </w:rPr>
                  </w:pPr>
                </w:p>
              </w:tc>
              <w:tc>
                <w:tcPr>
                  <w:tcW w:w="1495" w:type="dxa"/>
                </w:tcPr>
                <w:p w:rsidR="006D2811" w:rsidRPr="006D2811" w:rsidRDefault="006D2811" w:rsidP="006D2811">
                  <w:pPr>
                    <w:rPr>
                      <w:rFonts w:ascii="Arial" w:hAnsi="Arial" w:cs="Arial"/>
                    </w:rPr>
                  </w:pPr>
                </w:p>
              </w:tc>
              <w:tc>
                <w:tcPr>
                  <w:tcW w:w="1559" w:type="dxa"/>
                </w:tcPr>
                <w:p w:rsidR="006D2811" w:rsidRPr="006D2811" w:rsidRDefault="006D2811" w:rsidP="006D2811">
                  <w:pPr>
                    <w:rPr>
                      <w:rFonts w:ascii="Arial" w:hAnsi="Arial" w:cs="Arial"/>
                    </w:rPr>
                  </w:pPr>
                </w:p>
              </w:tc>
            </w:tr>
          </w:tbl>
          <w:p w:rsidR="006D2811" w:rsidRPr="006D2811" w:rsidRDefault="006D2811" w:rsidP="006D2811">
            <w:pPr>
              <w:rPr>
                <w:rFonts w:ascii="Arial" w:hAnsi="Arial" w:cs="Arial"/>
              </w:rPr>
            </w:pPr>
            <w:r w:rsidRPr="006D2811">
              <w:rPr>
                <w:rFonts w:ascii="Arial" w:hAnsi="Arial" w:cs="Arial"/>
              </w:rPr>
              <w:br/>
            </w:r>
            <w:r w:rsidRPr="006D2811">
              <w:rPr>
                <w:rFonts w:ascii="Arial" w:hAnsi="Arial" w:cs="Arial"/>
              </w:rPr>
              <w:br/>
            </w:r>
            <w:r w:rsidRPr="006D2811">
              <w:rPr>
                <w:rFonts w:ascii="Arial" w:hAnsi="Arial" w:cs="Arial"/>
                <w:u w:val="single"/>
              </w:rPr>
              <w:t>Řešení:</w:t>
            </w:r>
            <w:r w:rsidRPr="006D2811">
              <w:rPr>
                <w:rFonts w:ascii="Arial" w:hAnsi="Arial" w:cs="Arial"/>
                <w:u w:val="single"/>
              </w:rPr>
              <w:br/>
            </w:r>
            <w:r w:rsidRPr="006D2811">
              <w:rPr>
                <w:rFonts w:ascii="Arial" w:hAnsi="Arial" w:cs="Arial"/>
              </w:rPr>
              <w:t>1. a) Thursday, b) Monday, c) Friday, d) Wednesday</w:t>
            </w:r>
            <w:r w:rsidRPr="006D2811">
              <w:rPr>
                <w:rFonts w:ascii="Arial" w:hAnsi="Arial" w:cs="Arial"/>
              </w:rPr>
              <w:br/>
              <w:t>2. c., a., c.</w:t>
            </w:r>
            <w:r w:rsidRPr="006D2811">
              <w:rPr>
                <w:rFonts w:ascii="Arial" w:hAnsi="Arial" w:cs="Arial"/>
              </w:rPr>
              <w:br/>
              <w:t>3. Správné odpovědi označené zeleně.</w:t>
            </w:r>
            <w:r w:rsidRPr="006D2811">
              <w:rPr>
                <w:rFonts w:ascii="Arial" w:hAnsi="Arial" w:cs="Arial"/>
              </w:rPr>
              <w:br/>
            </w:r>
          </w:p>
        </w:tc>
      </w:tr>
      <w:tr w:rsidR="006D2811" w:rsidRPr="006D2811" w:rsidTr="006D2811">
        <w:trPr>
          <w:trHeight w:val="4479"/>
        </w:trPr>
        <w:tc>
          <w:tcPr>
            <w:tcW w:w="2160" w:type="dxa"/>
          </w:tcPr>
          <w:p w:rsidR="006D2811" w:rsidRPr="006D2811" w:rsidRDefault="006D2811" w:rsidP="006D2811">
            <w:pPr>
              <w:rPr>
                <w:rFonts w:ascii="Arial" w:hAnsi="Arial" w:cs="Arial"/>
                <w:b/>
              </w:rPr>
            </w:pPr>
            <w:r w:rsidRPr="006D2811">
              <w:rPr>
                <w:rFonts w:ascii="Arial" w:hAnsi="Arial" w:cs="Arial"/>
                <w:b/>
              </w:rPr>
              <w:lastRenderedPageBreak/>
              <w:t>Poznámky          k úloze</w:t>
            </w:r>
          </w:p>
        </w:tc>
        <w:tc>
          <w:tcPr>
            <w:tcW w:w="8460" w:type="dxa"/>
          </w:tcPr>
          <w:p w:rsidR="006D2811" w:rsidRPr="006D2811" w:rsidRDefault="006D2811" w:rsidP="006D2811">
            <w:pPr>
              <w:rPr>
                <w:rFonts w:ascii="Arial" w:hAnsi="Arial" w:cs="Arial"/>
              </w:rPr>
            </w:pPr>
            <w:r w:rsidRPr="006D2811">
              <w:rPr>
                <w:rFonts w:ascii="Arial" w:hAnsi="Arial" w:cs="Arial"/>
                <w:u w:val="single"/>
              </w:rPr>
              <w:t>typ úlohy č.1</w:t>
            </w:r>
            <w:r w:rsidRPr="006D2811">
              <w:rPr>
                <w:rFonts w:ascii="Arial" w:hAnsi="Arial" w:cs="Arial"/>
              </w:rPr>
              <w:t>: žák přiřadí ke každému obrázku den, ve kterém (zobrazená) aktivita probíhá</w:t>
            </w:r>
            <w:r w:rsidRPr="006D2811">
              <w:rPr>
                <w:rFonts w:ascii="Arial" w:hAnsi="Arial" w:cs="Arial"/>
              </w:rPr>
              <w:br/>
            </w:r>
          </w:p>
          <w:p w:rsidR="006D2811" w:rsidRPr="006D2811" w:rsidRDefault="006D2811" w:rsidP="006D2811">
            <w:pPr>
              <w:rPr>
                <w:rFonts w:ascii="Arial" w:hAnsi="Arial" w:cs="Arial"/>
                <w:sz w:val="20"/>
                <w:szCs w:val="20"/>
              </w:rPr>
            </w:pPr>
            <w:r w:rsidRPr="006D2811">
              <w:rPr>
                <w:rFonts w:ascii="Arial" w:hAnsi="Arial" w:cs="Arial"/>
                <w:sz w:val="20"/>
                <w:szCs w:val="20"/>
              </w:rPr>
              <w:t>Obrázek 1 – John hraje fotbal.</w:t>
            </w:r>
          </w:p>
          <w:p w:rsidR="006D2811" w:rsidRPr="006D2811" w:rsidRDefault="006D2811" w:rsidP="006D2811">
            <w:pPr>
              <w:rPr>
                <w:rFonts w:ascii="Arial" w:hAnsi="Arial" w:cs="Arial"/>
                <w:sz w:val="20"/>
                <w:szCs w:val="20"/>
              </w:rPr>
            </w:pPr>
            <w:r w:rsidRPr="006D2811">
              <w:rPr>
                <w:rFonts w:ascii="Arial" w:hAnsi="Arial" w:cs="Arial"/>
                <w:sz w:val="20"/>
                <w:szCs w:val="20"/>
              </w:rPr>
              <w:t>Obrázek 2 – John plave.</w:t>
            </w:r>
          </w:p>
          <w:p w:rsidR="006D2811" w:rsidRPr="006D2811" w:rsidRDefault="006D2811" w:rsidP="006D2811">
            <w:pPr>
              <w:rPr>
                <w:rFonts w:ascii="Arial" w:hAnsi="Arial" w:cs="Arial"/>
                <w:sz w:val="20"/>
                <w:szCs w:val="20"/>
              </w:rPr>
            </w:pPr>
            <w:r w:rsidRPr="006D2811">
              <w:rPr>
                <w:rFonts w:ascii="Arial" w:hAnsi="Arial" w:cs="Arial"/>
                <w:sz w:val="20"/>
                <w:szCs w:val="20"/>
              </w:rPr>
              <w:t>Obrázek 3 – John hraje tenis.</w:t>
            </w:r>
          </w:p>
          <w:p w:rsidR="006D2811" w:rsidRPr="006D2811" w:rsidRDefault="006D2811" w:rsidP="006D2811">
            <w:pPr>
              <w:rPr>
                <w:rFonts w:ascii="Arial" w:hAnsi="Arial" w:cs="Arial"/>
                <w:sz w:val="20"/>
                <w:szCs w:val="20"/>
              </w:rPr>
            </w:pPr>
            <w:r w:rsidRPr="006D2811">
              <w:rPr>
                <w:rFonts w:ascii="Arial" w:hAnsi="Arial" w:cs="Arial"/>
                <w:sz w:val="20"/>
                <w:szCs w:val="20"/>
              </w:rPr>
              <w:t>Obrázek 4 – John hraje košíkovou.</w:t>
            </w:r>
          </w:p>
          <w:p w:rsidR="006D2811" w:rsidRPr="006D2811" w:rsidRDefault="006D2811" w:rsidP="006D2811">
            <w:pPr>
              <w:rPr>
                <w:rFonts w:ascii="Arial" w:hAnsi="Arial" w:cs="Arial"/>
              </w:rPr>
            </w:pPr>
            <w:r w:rsidRPr="006D2811">
              <w:rPr>
                <w:rFonts w:ascii="Arial" w:hAnsi="Arial" w:cs="Arial"/>
              </w:rPr>
              <w:br/>
            </w:r>
            <w:r w:rsidRPr="006D2811">
              <w:rPr>
                <w:rFonts w:ascii="Arial" w:hAnsi="Arial" w:cs="Arial"/>
                <w:u w:val="single"/>
              </w:rPr>
              <w:t>typ úlohy č.2</w:t>
            </w:r>
            <w:r w:rsidRPr="006D2811">
              <w:rPr>
                <w:rFonts w:ascii="Arial" w:hAnsi="Arial" w:cs="Arial"/>
              </w:rPr>
              <w:t>: žák na základě textu vybere správnou odpověď</w:t>
            </w:r>
            <w:r w:rsidRPr="006D2811">
              <w:rPr>
                <w:rFonts w:ascii="Arial" w:hAnsi="Arial" w:cs="Arial"/>
              </w:rPr>
              <w:br/>
            </w:r>
            <w:r w:rsidRPr="006D2811">
              <w:rPr>
                <w:rFonts w:ascii="Arial" w:hAnsi="Arial" w:cs="Arial"/>
                <w:u w:val="single"/>
              </w:rPr>
              <w:t>typ úlohy č.3:</w:t>
            </w:r>
            <w:r w:rsidRPr="006D2811">
              <w:rPr>
                <w:rFonts w:ascii="Arial" w:hAnsi="Arial" w:cs="Arial"/>
              </w:rPr>
              <w:t xml:space="preserve"> žák na základě textu vybere a označí v tabulce správnou možnost</w:t>
            </w:r>
            <w:r w:rsidRPr="006D2811">
              <w:rPr>
                <w:rFonts w:ascii="Arial" w:hAnsi="Arial" w:cs="Arial"/>
              </w:rPr>
              <w:br/>
            </w:r>
            <w:r w:rsidRPr="006D2811">
              <w:rPr>
                <w:rFonts w:ascii="Arial" w:hAnsi="Arial" w:cs="Arial"/>
              </w:rPr>
              <w:br/>
            </w:r>
            <w:r w:rsidRPr="006D2811">
              <w:rPr>
                <w:rFonts w:ascii="Arial" w:hAnsi="Arial" w:cs="Arial"/>
                <w:u w:val="single"/>
              </w:rPr>
              <w:t>další možné typy úloh</w:t>
            </w:r>
            <w:r w:rsidRPr="006D2811">
              <w:rPr>
                <w:rFonts w:ascii="Arial" w:hAnsi="Arial" w:cs="Arial"/>
              </w:rPr>
              <w:t>: dichotomická úloha</w:t>
            </w:r>
            <w:r w:rsidRPr="006D2811">
              <w:rPr>
                <w:rFonts w:ascii="Arial" w:hAnsi="Arial" w:cs="Arial"/>
              </w:rPr>
              <w:br/>
            </w:r>
            <w:r w:rsidRPr="006D2811">
              <w:rPr>
                <w:rFonts w:ascii="Arial" w:hAnsi="Arial" w:cs="Arial"/>
              </w:rPr>
              <w:br/>
              <w:t>Popis jednoduchého textu je uveden v obecné charakteristice materiálů doporučených k tvorbě úloh.</w:t>
            </w:r>
            <w:r w:rsidRPr="006D2811">
              <w:rPr>
                <w:rFonts w:ascii="Arial" w:hAnsi="Arial" w:cs="Arial"/>
              </w:rPr>
              <w:br/>
            </w:r>
            <w:r w:rsidRPr="006D2811">
              <w:rPr>
                <w:rFonts w:ascii="Arial" w:hAnsi="Arial" w:cs="Arial"/>
              </w:rPr>
              <w:br/>
            </w:r>
            <w:r w:rsidRPr="006D2811">
              <w:rPr>
                <w:rFonts w:ascii="Arial" w:hAnsi="Arial" w:cs="Arial"/>
                <w:u w:val="single"/>
              </w:rPr>
              <w:t>zdroj obrázků</w:t>
            </w:r>
            <w:r w:rsidRPr="006D2811">
              <w:rPr>
                <w:rFonts w:ascii="Arial" w:hAnsi="Arial" w:cs="Arial"/>
              </w:rPr>
              <w:t xml:space="preserve">: www.clipartguide.com </w:t>
            </w:r>
            <w:r w:rsidRPr="006D2811">
              <w:rPr>
                <w:rFonts w:ascii="Arial" w:hAnsi="Arial" w:cs="Arial"/>
              </w:rPr>
              <w:br/>
              <w:t>Text je upravený z Cambridge English for schools, Workbook Two, A. Littlejohn, D. Hicks, Cambridge University Press 1996 ISBN 0-521-42174-8</w:t>
            </w:r>
            <w:r w:rsidRPr="006D2811">
              <w:rPr>
                <w:rFonts w:ascii="Arial" w:hAnsi="Arial" w:cs="Arial"/>
              </w:rPr>
              <w:br/>
            </w:r>
          </w:p>
        </w:tc>
      </w:tr>
    </w:tbl>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Vzdělávací  obor</w:t>
            </w:r>
          </w:p>
        </w:tc>
        <w:tc>
          <w:tcPr>
            <w:tcW w:w="8460" w:type="dxa"/>
          </w:tcPr>
          <w:p w:rsidR="006D2811" w:rsidRPr="006D2811" w:rsidRDefault="006D2811" w:rsidP="006D2811">
            <w:pPr>
              <w:rPr>
                <w:rFonts w:ascii="Arial" w:hAnsi="Arial" w:cs="Arial"/>
              </w:rPr>
            </w:pPr>
            <w:r w:rsidRPr="006D2811">
              <w:rPr>
                <w:rFonts w:ascii="Arial" w:hAnsi="Arial" w:cs="Arial"/>
              </w:rPr>
              <w:t>Anglický jazyk</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Ročník</w:t>
            </w:r>
          </w:p>
        </w:tc>
        <w:tc>
          <w:tcPr>
            <w:tcW w:w="8460" w:type="dxa"/>
          </w:tcPr>
          <w:p w:rsidR="006D2811" w:rsidRPr="006D2811" w:rsidRDefault="006D2811" w:rsidP="006D2811">
            <w:pPr>
              <w:rPr>
                <w:rFonts w:ascii="Arial" w:hAnsi="Arial" w:cs="Arial"/>
              </w:rPr>
            </w:pPr>
            <w:r w:rsidRPr="006D2811">
              <w:rPr>
                <w:rFonts w:ascii="Arial" w:hAnsi="Arial" w:cs="Arial"/>
              </w:rPr>
              <w:t>5.</w:t>
            </w:r>
          </w:p>
        </w:tc>
      </w:tr>
      <w:tr w:rsidR="006D2811" w:rsidRPr="006D2811" w:rsidTr="006D2811">
        <w:tc>
          <w:tcPr>
            <w:tcW w:w="2160" w:type="dxa"/>
          </w:tcPr>
          <w:p w:rsidR="006D2811" w:rsidRPr="006D2811" w:rsidRDefault="006D2811" w:rsidP="006D2811">
            <w:pPr>
              <w:rPr>
                <w:rFonts w:ascii="Arial" w:hAnsi="Arial" w:cs="Arial"/>
                <w:b/>
              </w:rPr>
            </w:pPr>
          </w:p>
        </w:tc>
        <w:tc>
          <w:tcPr>
            <w:tcW w:w="8460" w:type="dxa"/>
          </w:tcPr>
          <w:p w:rsidR="006D2811" w:rsidRPr="006D2811" w:rsidRDefault="006D2811" w:rsidP="006D2811">
            <w:pPr>
              <w:rPr>
                <w:rFonts w:ascii="Arial" w:hAnsi="Arial" w:cs="Arial"/>
              </w:rPr>
            </w:pPr>
            <w:r w:rsidRPr="006D2811">
              <w:rPr>
                <w:rFonts w:ascii="Arial" w:hAnsi="Arial" w:cs="Arial"/>
              </w:rPr>
              <w:t>Receptivní řečové dovednosti - čtení s porozuměním</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Očekávaný výstup RVP ZV</w:t>
            </w:r>
          </w:p>
          <w:p w:rsidR="006D2811" w:rsidRPr="006D2811" w:rsidRDefault="006D2811" w:rsidP="006D2811">
            <w:pPr>
              <w:rPr>
                <w:rFonts w:ascii="Arial" w:hAnsi="Arial" w:cs="Arial"/>
                <w:b/>
              </w:rPr>
            </w:pPr>
          </w:p>
        </w:tc>
        <w:tc>
          <w:tcPr>
            <w:tcW w:w="8460" w:type="dxa"/>
          </w:tcPr>
          <w:p w:rsidR="006D2811" w:rsidRPr="006D2811" w:rsidRDefault="006D2811" w:rsidP="006D2811">
            <w:pPr>
              <w:rPr>
                <w:rFonts w:ascii="Arial" w:hAnsi="Arial" w:cs="Arial"/>
              </w:rPr>
            </w:pPr>
            <w:r w:rsidRPr="006D2811">
              <w:rPr>
                <w:rFonts w:ascii="Arial" w:hAnsi="Arial" w:cs="Arial"/>
                <w:b/>
              </w:rPr>
              <w:t>CJA-5-2-04</w:t>
            </w:r>
          </w:p>
          <w:p w:rsidR="006D2811" w:rsidRPr="006D2811" w:rsidRDefault="006D2811" w:rsidP="006D2811">
            <w:pPr>
              <w:rPr>
                <w:rFonts w:ascii="Arial" w:hAnsi="Arial" w:cs="Arial"/>
              </w:rPr>
            </w:pPr>
            <w:r w:rsidRPr="006D2811">
              <w:rPr>
                <w:rFonts w:ascii="Arial" w:hAnsi="Arial" w:cs="Arial"/>
              </w:rPr>
              <w:t>Vyhledá v jednoduchém textu potřebnou informaci a vytvoří odpověď na otázku.</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Indikátor</w:t>
            </w:r>
          </w:p>
        </w:tc>
        <w:tc>
          <w:tcPr>
            <w:tcW w:w="8460" w:type="dxa"/>
          </w:tcPr>
          <w:p w:rsidR="006D2811" w:rsidRPr="006D2811" w:rsidRDefault="006D2811" w:rsidP="006D2811">
            <w:pPr>
              <w:rPr>
                <w:rFonts w:ascii="Arial" w:hAnsi="Arial" w:cs="Arial"/>
              </w:rPr>
            </w:pPr>
            <w:r w:rsidRPr="006D2811">
              <w:rPr>
                <w:rFonts w:ascii="Arial" w:hAnsi="Arial" w:cs="Arial"/>
                <w:b/>
              </w:rPr>
              <w:t>CJA-5-2-04.2</w:t>
            </w:r>
          </w:p>
          <w:p w:rsidR="006D2811" w:rsidRPr="006D2811" w:rsidRDefault="006D2811" w:rsidP="006D2811">
            <w:pPr>
              <w:rPr>
                <w:rFonts w:ascii="Arial" w:hAnsi="Arial" w:cs="Arial"/>
              </w:rPr>
            </w:pPr>
            <w:r w:rsidRPr="006D2811">
              <w:rPr>
                <w:rFonts w:ascii="Arial" w:hAnsi="Arial" w:cs="Arial"/>
                <w:bCs/>
              </w:rPr>
              <w:t>Vytvoří odpověď na otázku týkající se textu.</w:t>
            </w:r>
          </w:p>
        </w:tc>
      </w:tr>
      <w:tr w:rsidR="006D2811" w:rsidRPr="006D2811" w:rsidTr="006D2811">
        <w:trPr>
          <w:trHeight w:val="7366"/>
        </w:trPr>
        <w:tc>
          <w:tcPr>
            <w:tcW w:w="2160" w:type="dxa"/>
          </w:tcPr>
          <w:p w:rsidR="006D2811" w:rsidRPr="006D2811" w:rsidRDefault="006D2811" w:rsidP="006D2811">
            <w:pPr>
              <w:rPr>
                <w:rFonts w:ascii="Arial" w:hAnsi="Arial" w:cs="Arial"/>
                <w:b/>
              </w:rPr>
            </w:pPr>
            <w:r w:rsidRPr="006D2811">
              <w:rPr>
                <w:rFonts w:ascii="Arial" w:hAnsi="Arial" w:cs="Arial"/>
                <w:b/>
              </w:rPr>
              <w:lastRenderedPageBreak/>
              <w:t>Ilustrační úloha</w:t>
            </w:r>
          </w:p>
        </w:tc>
        <w:tc>
          <w:tcPr>
            <w:tcW w:w="8460" w:type="dxa"/>
          </w:tcPr>
          <w:p w:rsidR="006D2811" w:rsidRPr="006D2811" w:rsidRDefault="006D2811" w:rsidP="006D2811">
            <w:pPr>
              <w:rPr>
                <w:rFonts w:ascii="Arial" w:hAnsi="Arial" w:cs="Arial"/>
                <w:b/>
                <w:u w:val="single"/>
              </w:rPr>
            </w:pPr>
            <w:r w:rsidRPr="006D2811">
              <w:rPr>
                <w:rFonts w:ascii="Arial" w:hAnsi="Arial" w:cs="Arial"/>
                <w:b/>
                <w:u w:val="single"/>
              </w:rPr>
              <w:t>Přečti si text a vyřeš následující úkoly.</w:t>
            </w:r>
          </w:p>
          <w:p w:rsidR="006D2811" w:rsidRPr="006D2811" w:rsidRDefault="006D2811" w:rsidP="006D2811">
            <w:pPr>
              <w:rPr>
                <w:rFonts w:ascii="Arial" w:hAnsi="Arial" w:cs="Arial"/>
              </w:rPr>
            </w:pPr>
          </w:p>
          <w:p w:rsidR="006D2811" w:rsidRPr="006D2811" w:rsidRDefault="006D2811" w:rsidP="006D2811">
            <w:pPr>
              <w:jc w:val="both"/>
              <w:rPr>
                <w:rFonts w:ascii="Arial" w:hAnsi="Arial" w:cs="Arial"/>
                <w:lang w:val="en-GB"/>
              </w:rPr>
            </w:pPr>
            <w:r w:rsidRPr="006D2811">
              <w:rPr>
                <w:rFonts w:ascii="Arial" w:hAnsi="Arial" w:cs="Arial"/>
                <w:lang w:val="en-GB"/>
              </w:rPr>
              <w:t>Tom Twitter is thirty years old. He lives in a small village called Kennington near Oxford. He drives a train. Every weekday he drives trains from Oxford to London. He likes driving a train. He wants to move to a big town because there is not much to do in the village. In his free time he plays football, he watches TV and he likes reading.</w:t>
            </w:r>
          </w:p>
          <w:p w:rsidR="006D2811" w:rsidRPr="006D2811" w:rsidRDefault="006D2811" w:rsidP="006D2811">
            <w:pPr>
              <w:rPr>
                <w:rFonts w:ascii="Arial" w:hAnsi="Arial" w:cs="Arial"/>
                <w:b/>
                <w:lang w:val="en-GB"/>
              </w:rPr>
            </w:pPr>
          </w:p>
          <w:p w:rsidR="006D2811" w:rsidRPr="006D2811" w:rsidRDefault="006D2811" w:rsidP="00F56EAE">
            <w:pPr>
              <w:numPr>
                <w:ilvl w:val="0"/>
                <w:numId w:val="51"/>
              </w:numPr>
              <w:rPr>
                <w:rFonts w:ascii="Arial" w:hAnsi="Arial" w:cs="Arial"/>
                <w:b/>
                <w:u w:val="single"/>
                <w:lang w:val="en-GB"/>
              </w:rPr>
            </w:pPr>
            <w:r w:rsidRPr="006D2811">
              <w:rPr>
                <w:rFonts w:ascii="Arial" w:hAnsi="Arial" w:cs="Arial"/>
                <w:b/>
                <w:u w:val="single"/>
                <w:lang w:val="en-GB"/>
              </w:rPr>
              <w:t>Odpověz na otázky.</w:t>
            </w:r>
          </w:p>
          <w:p w:rsidR="006D2811" w:rsidRPr="006D2811" w:rsidRDefault="006D2811" w:rsidP="006D2811">
            <w:pPr>
              <w:rPr>
                <w:rFonts w:ascii="Arial" w:hAnsi="Arial" w:cs="Arial"/>
                <w:lang w:val="en-GB"/>
              </w:rPr>
            </w:pPr>
          </w:p>
          <w:p w:rsidR="006D2811" w:rsidRPr="006D2811" w:rsidRDefault="006D2811" w:rsidP="00F56EAE">
            <w:pPr>
              <w:numPr>
                <w:ilvl w:val="0"/>
                <w:numId w:val="48"/>
              </w:numPr>
              <w:rPr>
                <w:rFonts w:ascii="Arial" w:hAnsi="Arial" w:cs="Arial"/>
                <w:lang w:val="en-GB"/>
              </w:rPr>
            </w:pPr>
            <w:r w:rsidRPr="006D2811">
              <w:rPr>
                <w:rFonts w:ascii="Arial" w:hAnsi="Arial" w:cs="Arial"/>
                <w:lang w:val="en-GB"/>
              </w:rPr>
              <w:t>Where does Tom live?</w:t>
            </w:r>
          </w:p>
          <w:p w:rsidR="006D2811" w:rsidRPr="006D2811" w:rsidRDefault="006D2811" w:rsidP="006D2811">
            <w:pPr>
              <w:rPr>
                <w:rFonts w:ascii="Arial" w:hAnsi="Arial" w:cs="Arial"/>
                <w:lang w:val="en-GB"/>
              </w:rPr>
            </w:pPr>
            <w:r w:rsidRPr="006D2811">
              <w:rPr>
                <w:rFonts w:ascii="Arial" w:hAnsi="Arial" w:cs="Arial"/>
                <w:lang w:val="en-GB"/>
              </w:rPr>
              <w:t>In __________________________</w:t>
            </w:r>
            <w:r w:rsidRPr="006D2811">
              <w:rPr>
                <w:rFonts w:ascii="Arial" w:hAnsi="Arial" w:cs="Arial"/>
                <w:lang w:val="en-GB"/>
              </w:rPr>
              <w:br/>
            </w:r>
          </w:p>
          <w:p w:rsidR="006D2811" w:rsidRPr="006D2811" w:rsidRDefault="006D2811" w:rsidP="00F56EAE">
            <w:pPr>
              <w:numPr>
                <w:ilvl w:val="0"/>
                <w:numId w:val="48"/>
              </w:numPr>
              <w:rPr>
                <w:rFonts w:ascii="Arial" w:hAnsi="Arial" w:cs="Arial"/>
                <w:lang w:val="en-GB"/>
              </w:rPr>
            </w:pPr>
            <w:r w:rsidRPr="006D2811">
              <w:rPr>
                <w:rFonts w:ascii="Arial" w:hAnsi="Arial" w:cs="Arial"/>
                <w:lang w:val="en-GB"/>
              </w:rPr>
              <w:t>What is Tom´s job?</w:t>
            </w:r>
          </w:p>
          <w:p w:rsidR="006D2811" w:rsidRPr="006D2811" w:rsidRDefault="006D2811" w:rsidP="006D2811">
            <w:pPr>
              <w:rPr>
                <w:rFonts w:ascii="Arial" w:hAnsi="Arial" w:cs="Arial"/>
                <w:lang w:val="en-GB"/>
              </w:rPr>
            </w:pPr>
            <w:r w:rsidRPr="006D2811">
              <w:rPr>
                <w:rFonts w:ascii="Arial" w:hAnsi="Arial" w:cs="Arial"/>
                <w:lang w:val="en-GB"/>
              </w:rPr>
              <w:t>____________________________</w:t>
            </w:r>
          </w:p>
          <w:p w:rsidR="006D2811" w:rsidRPr="006D2811" w:rsidRDefault="006D2811" w:rsidP="006D2811">
            <w:pPr>
              <w:rPr>
                <w:rFonts w:ascii="Arial" w:hAnsi="Arial" w:cs="Arial"/>
                <w:lang w:val="en-GB"/>
              </w:rPr>
            </w:pPr>
          </w:p>
          <w:p w:rsidR="006D2811" w:rsidRPr="006D2811" w:rsidRDefault="006D2811" w:rsidP="00F56EAE">
            <w:pPr>
              <w:numPr>
                <w:ilvl w:val="0"/>
                <w:numId w:val="48"/>
              </w:numPr>
              <w:rPr>
                <w:rFonts w:ascii="Arial" w:hAnsi="Arial" w:cs="Arial"/>
                <w:lang w:val="en-GB"/>
              </w:rPr>
            </w:pPr>
            <w:r w:rsidRPr="006D2811">
              <w:rPr>
                <w:rFonts w:ascii="Arial" w:hAnsi="Arial" w:cs="Arial"/>
                <w:lang w:val="en-GB"/>
              </w:rPr>
              <w:t>Does Tom enjoy living in the village?</w:t>
            </w:r>
          </w:p>
          <w:p w:rsidR="006D2811" w:rsidRPr="006D2811" w:rsidRDefault="006D2811" w:rsidP="006D2811">
            <w:pPr>
              <w:rPr>
                <w:rFonts w:ascii="Arial" w:hAnsi="Arial" w:cs="Arial"/>
                <w:lang w:val="en-GB"/>
              </w:rPr>
            </w:pPr>
            <w:r w:rsidRPr="006D2811">
              <w:rPr>
                <w:rFonts w:ascii="Arial" w:hAnsi="Arial" w:cs="Arial"/>
                <w:lang w:val="en-GB"/>
              </w:rPr>
              <w:t>____________________________</w:t>
            </w:r>
            <w:r w:rsidRPr="006D2811">
              <w:rPr>
                <w:rFonts w:ascii="Arial" w:hAnsi="Arial" w:cs="Arial"/>
                <w:lang w:val="en-GB"/>
              </w:rPr>
              <w:br/>
            </w:r>
          </w:p>
          <w:p w:rsidR="006D2811" w:rsidRPr="006D2811" w:rsidRDefault="006D2811" w:rsidP="00F56EAE">
            <w:pPr>
              <w:numPr>
                <w:ilvl w:val="0"/>
                <w:numId w:val="48"/>
              </w:numPr>
              <w:rPr>
                <w:rFonts w:ascii="Arial" w:hAnsi="Arial" w:cs="Arial"/>
                <w:lang w:val="en-GB"/>
              </w:rPr>
            </w:pPr>
            <w:r w:rsidRPr="006D2811">
              <w:rPr>
                <w:rFonts w:ascii="Arial" w:hAnsi="Arial" w:cs="Arial"/>
                <w:lang w:val="en-GB"/>
              </w:rPr>
              <w:t>Does Tom work at the weekends?</w:t>
            </w:r>
          </w:p>
          <w:p w:rsidR="006D2811" w:rsidRPr="006D2811" w:rsidRDefault="006D2811" w:rsidP="006D2811">
            <w:pPr>
              <w:rPr>
                <w:rFonts w:ascii="Arial" w:hAnsi="Arial" w:cs="Arial"/>
                <w:lang w:val="en-GB"/>
              </w:rPr>
            </w:pPr>
            <w:r w:rsidRPr="006D2811">
              <w:rPr>
                <w:rFonts w:ascii="Arial" w:hAnsi="Arial" w:cs="Arial"/>
                <w:lang w:val="en-GB"/>
              </w:rPr>
              <w:t>_____________________________</w:t>
            </w:r>
            <w:r w:rsidRPr="006D2811">
              <w:rPr>
                <w:rFonts w:ascii="Arial" w:hAnsi="Arial" w:cs="Arial"/>
                <w:lang w:val="en-GB"/>
              </w:rPr>
              <w:br/>
            </w:r>
          </w:p>
          <w:p w:rsidR="006D2811" w:rsidRPr="006D2811" w:rsidRDefault="006D2811" w:rsidP="00F56EAE">
            <w:pPr>
              <w:numPr>
                <w:ilvl w:val="0"/>
                <w:numId w:val="48"/>
              </w:numPr>
              <w:rPr>
                <w:rFonts w:ascii="Arial" w:hAnsi="Arial" w:cs="Arial"/>
                <w:lang w:val="en-GB"/>
              </w:rPr>
            </w:pPr>
            <w:r w:rsidRPr="006D2811">
              <w:rPr>
                <w:rFonts w:ascii="Arial" w:hAnsi="Arial" w:cs="Arial"/>
                <w:lang w:val="en-GB"/>
              </w:rPr>
              <w:t>Does Tom like his job?</w:t>
            </w:r>
          </w:p>
          <w:p w:rsidR="006D2811" w:rsidRPr="006D2811" w:rsidRDefault="006D2811" w:rsidP="006D2811">
            <w:pPr>
              <w:rPr>
                <w:rFonts w:ascii="Arial" w:hAnsi="Arial" w:cs="Arial"/>
                <w:lang w:val="en-GB"/>
              </w:rPr>
            </w:pPr>
            <w:r w:rsidRPr="006D2811">
              <w:rPr>
                <w:rFonts w:ascii="Arial" w:hAnsi="Arial" w:cs="Arial"/>
                <w:lang w:val="en-GB"/>
              </w:rPr>
              <w:t>_____________________________</w:t>
            </w:r>
            <w:r w:rsidRPr="006D2811">
              <w:rPr>
                <w:rFonts w:ascii="Arial" w:hAnsi="Arial" w:cs="Arial"/>
                <w:lang w:val="en-GB"/>
              </w:rPr>
              <w:br/>
            </w:r>
          </w:p>
          <w:p w:rsidR="006D2811" w:rsidRPr="006D2811" w:rsidRDefault="006D2811" w:rsidP="006D2811">
            <w:pPr>
              <w:rPr>
                <w:rFonts w:ascii="Arial" w:hAnsi="Arial" w:cs="Arial"/>
                <w:u w:val="single"/>
                <w:lang w:val="en-GB"/>
              </w:rPr>
            </w:pPr>
            <w:r w:rsidRPr="006D2811">
              <w:rPr>
                <w:rFonts w:ascii="Arial" w:hAnsi="Arial" w:cs="Arial"/>
                <w:u w:val="single"/>
                <w:lang w:val="en-GB"/>
              </w:rPr>
              <w:t>Řešení:</w:t>
            </w:r>
          </w:p>
          <w:p w:rsidR="006D2811" w:rsidRPr="006D2811" w:rsidRDefault="006D2811" w:rsidP="006D2811">
            <w:pPr>
              <w:rPr>
                <w:rFonts w:ascii="Arial" w:hAnsi="Arial" w:cs="Arial"/>
                <w:lang w:val="en-GB"/>
              </w:rPr>
            </w:pPr>
          </w:p>
          <w:p w:rsidR="006D2811" w:rsidRPr="006D2811" w:rsidRDefault="006D2811" w:rsidP="00F56EAE">
            <w:pPr>
              <w:numPr>
                <w:ilvl w:val="0"/>
                <w:numId w:val="49"/>
              </w:numPr>
              <w:rPr>
                <w:rFonts w:ascii="Arial" w:hAnsi="Arial" w:cs="Arial"/>
                <w:lang w:val="en-GB"/>
              </w:rPr>
            </w:pPr>
            <w:r w:rsidRPr="006D2811">
              <w:rPr>
                <w:rFonts w:ascii="Arial" w:hAnsi="Arial" w:cs="Arial"/>
                <w:lang w:val="en-GB"/>
              </w:rPr>
              <w:t>Kennington</w:t>
            </w:r>
          </w:p>
          <w:p w:rsidR="006D2811" w:rsidRPr="006D2811" w:rsidRDefault="006D2811" w:rsidP="00F56EAE">
            <w:pPr>
              <w:numPr>
                <w:ilvl w:val="0"/>
                <w:numId w:val="49"/>
              </w:numPr>
              <w:rPr>
                <w:rFonts w:ascii="Arial" w:hAnsi="Arial" w:cs="Arial"/>
                <w:lang w:val="en-GB"/>
              </w:rPr>
            </w:pPr>
            <w:r w:rsidRPr="006D2811">
              <w:rPr>
                <w:rFonts w:ascii="Arial" w:hAnsi="Arial" w:cs="Arial"/>
                <w:lang w:val="en-GB"/>
              </w:rPr>
              <w:t>train driver, he drives a train</w:t>
            </w:r>
          </w:p>
          <w:p w:rsidR="006D2811" w:rsidRPr="006D2811" w:rsidRDefault="006D2811" w:rsidP="00F56EAE">
            <w:pPr>
              <w:numPr>
                <w:ilvl w:val="0"/>
                <w:numId w:val="49"/>
              </w:numPr>
              <w:rPr>
                <w:rFonts w:ascii="Arial" w:hAnsi="Arial" w:cs="Arial"/>
                <w:lang w:val="en-GB"/>
              </w:rPr>
            </w:pPr>
            <w:r w:rsidRPr="006D2811">
              <w:rPr>
                <w:rFonts w:ascii="Arial" w:hAnsi="Arial" w:cs="Arial"/>
                <w:lang w:val="en-GB"/>
              </w:rPr>
              <w:t>no</w:t>
            </w:r>
          </w:p>
          <w:p w:rsidR="006D2811" w:rsidRPr="006D2811" w:rsidRDefault="006D2811" w:rsidP="00F56EAE">
            <w:pPr>
              <w:numPr>
                <w:ilvl w:val="0"/>
                <w:numId w:val="49"/>
              </w:numPr>
              <w:rPr>
                <w:rFonts w:ascii="Arial" w:hAnsi="Arial" w:cs="Arial"/>
                <w:lang w:val="en-GB"/>
              </w:rPr>
            </w:pPr>
            <w:r w:rsidRPr="006D2811">
              <w:rPr>
                <w:rFonts w:ascii="Arial" w:hAnsi="Arial" w:cs="Arial"/>
                <w:lang w:val="en-GB"/>
              </w:rPr>
              <w:t>no</w:t>
            </w:r>
          </w:p>
          <w:p w:rsidR="006D2811" w:rsidRPr="006D2811" w:rsidRDefault="006D2811" w:rsidP="00F56EAE">
            <w:pPr>
              <w:numPr>
                <w:ilvl w:val="0"/>
                <w:numId w:val="49"/>
              </w:numPr>
              <w:rPr>
                <w:rFonts w:ascii="Arial" w:hAnsi="Arial" w:cs="Arial"/>
                <w:lang w:val="en-GB"/>
              </w:rPr>
            </w:pPr>
            <w:r w:rsidRPr="006D2811">
              <w:rPr>
                <w:rFonts w:ascii="Arial" w:hAnsi="Arial" w:cs="Arial"/>
                <w:lang w:val="en-GB"/>
              </w:rPr>
              <w:t>yes</w:t>
            </w:r>
          </w:p>
          <w:p w:rsidR="006D2811" w:rsidRPr="006D2811" w:rsidRDefault="006D2811" w:rsidP="006D2811">
            <w:pPr>
              <w:rPr>
                <w:rFonts w:ascii="Arial" w:hAnsi="Arial" w:cs="Arial"/>
                <w:lang w:val="en-GB"/>
              </w:rPr>
            </w:pPr>
          </w:p>
          <w:p w:rsidR="006D2811" w:rsidRPr="006D2811" w:rsidRDefault="006D2811" w:rsidP="006D2811">
            <w:pPr>
              <w:rPr>
                <w:rFonts w:ascii="Arial" w:hAnsi="Arial" w:cs="Arial"/>
              </w:rPr>
            </w:pPr>
          </w:p>
        </w:tc>
      </w:tr>
      <w:tr w:rsidR="006D2811" w:rsidRPr="006D2811" w:rsidTr="006D2811">
        <w:trPr>
          <w:trHeight w:val="2506"/>
        </w:trPr>
        <w:tc>
          <w:tcPr>
            <w:tcW w:w="2160" w:type="dxa"/>
          </w:tcPr>
          <w:p w:rsidR="006D2811" w:rsidRPr="006D2811" w:rsidRDefault="006D2811" w:rsidP="006D2811">
            <w:pPr>
              <w:rPr>
                <w:rFonts w:ascii="Arial" w:hAnsi="Arial" w:cs="Arial"/>
                <w:b/>
              </w:rPr>
            </w:pPr>
            <w:r w:rsidRPr="006D2811">
              <w:rPr>
                <w:rFonts w:ascii="Arial" w:hAnsi="Arial" w:cs="Arial"/>
                <w:b/>
              </w:rPr>
              <w:t xml:space="preserve">Poznámky </w:t>
            </w:r>
            <w:r w:rsidRPr="006D2811">
              <w:rPr>
                <w:rFonts w:ascii="Arial" w:hAnsi="Arial" w:cs="Arial"/>
                <w:b/>
              </w:rPr>
              <w:br/>
              <w:t>k úloze</w:t>
            </w:r>
          </w:p>
        </w:tc>
        <w:tc>
          <w:tcPr>
            <w:tcW w:w="8460" w:type="dxa"/>
          </w:tcPr>
          <w:p w:rsidR="006D2811" w:rsidRPr="006D2811" w:rsidRDefault="006D2811" w:rsidP="006D2811">
            <w:pPr>
              <w:rPr>
                <w:rFonts w:ascii="Arial" w:hAnsi="Arial" w:cs="Arial"/>
              </w:rPr>
            </w:pPr>
            <w:r w:rsidRPr="006D2811">
              <w:rPr>
                <w:rFonts w:ascii="Arial" w:hAnsi="Arial" w:cs="Arial"/>
                <w:u w:val="single"/>
              </w:rPr>
              <w:t>typ úlohy</w:t>
            </w:r>
            <w:r w:rsidRPr="006D2811">
              <w:rPr>
                <w:rFonts w:ascii="Arial" w:hAnsi="Arial" w:cs="Arial"/>
              </w:rPr>
              <w:t>: žák v textu vyhledá potřebnou informaci a odpoví na otázky</w:t>
            </w:r>
            <w:r w:rsidRPr="006D2811">
              <w:rPr>
                <w:rFonts w:ascii="Arial" w:hAnsi="Arial" w:cs="Arial"/>
              </w:rPr>
              <w:br/>
            </w:r>
          </w:p>
          <w:p w:rsidR="006D2811" w:rsidRPr="006D2811" w:rsidRDefault="006D2811" w:rsidP="006D2811">
            <w:r w:rsidRPr="006D2811">
              <w:rPr>
                <w:rFonts w:ascii="Arial" w:hAnsi="Arial" w:cs="Arial"/>
              </w:rPr>
              <w:br/>
              <w:t>Popis textu je uveden v obecné charakteristice materiálů doporučených k tvorbě úloh.</w:t>
            </w:r>
            <w:r w:rsidRPr="006D2811">
              <w:rPr>
                <w:rFonts w:ascii="Arial" w:hAnsi="Arial" w:cs="Arial"/>
              </w:rPr>
              <w:br/>
            </w:r>
            <w:r w:rsidRPr="006D2811">
              <w:rPr>
                <w:rFonts w:ascii="Arial" w:hAnsi="Arial" w:cs="Arial"/>
              </w:rPr>
              <w:br/>
            </w:r>
            <w:r w:rsidRPr="006D2811">
              <w:rPr>
                <w:rFonts w:ascii="Arial" w:hAnsi="Arial" w:cs="Arial"/>
                <w:u w:val="single"/>
              </w:rPr>
              <w:t>Zdroj:</w:t>
            </w:r>
            <w:r w:rsidRPr="006D2811">
              <w:rPr>
                <w:rFonts w:ascii="Arial" w:hAnsi="Arial" w:cs="Arial"/>
              </w:rPr>
              <w:t xml:space="preserve"> přepracovaný text (Longman Group Ltd 1994)</w:t>
            </w:r>
            <w:r w:rsidRPr="006D2811">
              <w:rPr>
                <w:rFonts w:ascii="Arial" w:hAnsi="Arial" w:cs="Arial"/>
              </w:rPr>
              <w:br/>
            </w:r>
            <w:r w:rsidRPr="006D2811">
              <w:rPr>
                <w:rFonts w:ascii="Arial" w:hAnsi="Arial" w:cs="Arial"/>
              </w:rPr>
              <w:br/>
            </w:r>
          </w:p>
        </w:tc>
      </w:tr>
    </w:tbl>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Vzdělávací  obor</w:t>
            </w:r>
          </w:p>
        </w:tc>
        <w:tc>
          <w:tcPr>
            <w:tcW w:w="8460" w:type="dxa"/>
          </w:tcPr>
          <w:p w:rsidR="006D2811" w:rsidRPr="006D2811" w:rsidRDefault="006D2811" w:rsidP="006D2811">
            <w:pPr>
              <w:rPr>
                <w:rFonts w:ascii="Arial" w:hAnsi="Arial" w:cs="Arial"/>
              </w:rPr>
            </w:pPr>
            <w:r w:rsidRPr="006D2811">
              <w:rPr>
                <w:rFonts w:ascii="Arial" w:hAnsi="Arial" w:cs="Arial"/>
              </w:rPr>
              <w:t>Anglický jazyk</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Ročník</w:t>
            </w:r>
          </w:p>
        </w:tc>
        <w:tc>
          <w:tcPr>
            <w:tcW w:w="8460" w:type="dxa"/>
          </w:tcPr>
          <w:p w:rsidR="006D2811" w:rsidRPr="006D2811" w:rsidRDefault="006D2811" w:rsidP="006D2811">
            <w:pPr>
              <w:rPr>
                <w:rFonts w:ascii="Arial" w:hAnsi="Arial" w:cs="Arial"/>
              </w:rPr>
            </w:pPr>
            <w:r w:rsidRPr="006D2811">
              <w:rPr>
                <w:rFonts w:ascii="Arial" w:hAnsi="Arial" w:cs="Arial"/>
              </w:rPr>
              <w:t>5.</w:t>
            </w:r>
          </w:p>
        </w:tc>
      </w:tr>
      <w:tr w:rsidR="006D2811" w:rsidRPr="006D2811" w:rsidTr="006D2811">
        <w:tc>
          <w:tcPr>
            <w:tcW w:w="2160" w:type="dxa"/>
          </w:tcPr>
          <w:p w:rsidR="006D2811" w:rsidRPr="006D2811" w:rsidRDefault="006D2811" w:rsidP="006D2811">
            <w:pPr>
              <w:rPr>
                <w:rFonts w:ascii="Arial" w:hAnsi="Arial" w:cs="Arial"/>
                <w:b/>
              </w:rPr>
            </w:pPr>
          </w:p>
        </w:tc>
        <w:tc>
          <w:tcPr>
            <w:tcW w:w="8460" w:type="dxa"/>
          </w:tcPr>
          <w:p w:rsidR="006D2811" w:rsidRPr="006D2811" w:rsidRDefault="006D2811" w:rsidP="006D2811">
            <w:pPr>
              <w:rPr>
                <w:rFonts w:ascii="Arial" w:hAnsi="Arial" w:cs="Arial"/>
              </w:rPr>
            </w:pPr>
            <w:r w:rsidRPr="006D2811">
              <w:rPr>
                <w:rFonts w:ascii="Arial" w:hAnsi="Arial" w:cs="Arial"/>
              </w:rPr>
              <w:t>Produktivní řečové dovednosti – psaní</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Očekávaný výstup RVP ZV</w:t>
            </w:r>
          </w:p>
          <w:p w:rsidR="006D2811" w:rsidRPr="006D2811" w:rsidRDefault="006D2811" w:rsidP="006D2811">
            <w:pPr>
              <w:rPr>
                <w:rFonts w:ascii="Arial" w:hAnsi="Arial" w:cs="Arial"/>
                <w:b/>
              </w:rPr>
            </w:pPr>
          </w:p>
        </w:tc>
        <w:tc>
          <w:tcPr>
            <w:tcW w:w="8460" w:type="dxa"/>
          </w:tcPr>
          <w:p w:rsidR="006D2811" w:rsidRPr="006D2811" w:rsidRDefault="006D2811" w:rsidP="006D2811">
            <w:pPr>
              <w:rPr>
                <w:rFonts w:ascii="Arial" w:hAnsi="Arial" w:cs="Arial"/>
                <w:b/>
              </w:rPr>
            </w:pPr>
            <w:r w:rsidRPr="006D2811">
              <w:rPr>
                <w:rFonts w:ascii="Arial" w:hAnsi="Arial" w:cs="Arial"/>
                <w:b/>
              </w:rPr>
              <w:t xml:space="preserve">CJA-5-3-01 </w:t>
            </w:r>
          </w:p>
          <w:p w:rsidR="006D2811" w:rsidRPr="006D2811" w:rsidRDefault="006D2811" w:rsidP="006D2811">
            <w:pPr>
              <w:rPr>
                <w:rFonts w:ascii="Arial" w:hAnsi="Arial" w:cs="Arial"/>
              </w:rPr>
            </w:pPr>
            <w:r w:rsidRPr="006D2811">
              <w:rPr>
                <w:rFonts w:ascii="Arial" w:hAnsi="Arial" w:cs="Arial"/>
              </w:rPr>
              <w:t>Sestaví gramaticky a formálně správně jednoduché písemné sdělení, krátký text a odpověď na sdělení, vyplní své základní údaje do formulářů.</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lastRenderedPageBreak/>
              <w:t>Indikátor</w:t>
            </w:r>
          </w:p>
        </w:tc>
        <w:tc>
          <w:tcPr>
            <w:tcW w:w="8460" w:type="dxa"/>
          </w:tcPr>
          <w:p w:rsidR="006D2811" w:rsidRPr="006D2811" w:rsidRDefault="006D2811" w:rsidP="006D2811">
            <w:pPr>
              <w:rPr>
                <w:rFonts w:ascii="Arial" w:hAnsi="Arial" w:cs="Arial"/>
                <w:b/>
              </w:rPr>
            </w:pPr>
            <w:r w:rsidRPr="006D2811">
              <w:rPr>
                <w:rFonts w:ascii="Arial" w:hAnsi="Arial" w:cs="Arial"/>
                <w:b/>
              </w:rPr>
              <w:t xml:space="preserve">CJA-5-3-01.1 </w:t>
            </w:r>
          </w:p>
          <w:p w:rsidR="006D2811" w:rsidRPr="006D2811" w:rsidRDefault="006D2811" w:rsidP="006D2811">
            <w:pPr>
              <w:rPr>
                <w:rFonts w:ascii="Arial" w:hAnsi="Arial" w:cs="Arial"/>
              </w:rPr>
            </w:pPr>
            <w:r w:rsidRPr="006D2811">
              <w:rPr>
                <w:rFonts w:ascii="Arial" w:hAnsi="Arial" w:cs="Arial"/>
              </w:rPr>
              <w:t>Napíše blahopřání, pohlednici nebo krátký neformální dopis kamarádovi.</w:t>
            </w:r>
          </w:p>
        </w:tc>
      </w:tr>
      <w:tr w:rsidR="006D2811" w:rsidRPr="006D2811" w:rsidTr="006D2811">
        <w:trPr>
          <w:trHeight w:val="539"/>
        </w:trPr>
        <w:tc>
          <w:tcPr>
            <w:tcW w:w="2160" w:type="dxa"/>
          </w:tcPr>
          <w:p w:rsidR="006D2811" w:rsidRPr="006D2811" w:rsidRDefault="006D2811" w:rsidP="006D2811">
            <w:pPr>
              <w:rPr>
                <w:rFonts w:ascii="Arial" w:hAnsi="Arial" w:cs="Arial"/>
                <w:b/>
              </w:rPr>
            </w:pPr>
            <w:r w:rsidRPr="006D2811">
              <w:rPr>
                <w:rFonts w:ascii="Arial" w:hAnsi="Arial" w:cs="Arial"/>
                <w:b/>
              </w:rPr>
              <w:t>Ilustrační úloha</w:t>
            </w:r>
          </w:p>
        </w:tc>
        <w:tc>
          <w:tcPr>
            <w:tcW w:w="8460" w:type="dxa"/>
          </w:tcPr>
          <w:p w:rsidR="006D2811" w:rsidRPr="006D2811" w:rsidRDefault="006D2811" w:rsidP="006D2811">
            <w:pPr>
              <w:rPr>
                <w:rFonts w:ascii="Arial" w:hAnsi="Arial" w:cs="Arial"/>
                <w:b/>
                <w:u w:val="single"/>
              </w:rPr>
            </w:pPr>
            <w:r w:rsidRPr="006D2811">
              <w:rPr>
                <w:rFonts w:ascii="Arial" w:hAnsi="Arial" w:cs="Arial"/>
              </w:rPr>
              <w:t xml:space="preserve"> </w:t>
            </w:r>
            <w:r w:rsidRPr="006D2811">
              <w:rPr>
                <w:rFonts w:ascii="Arial" w:hAnsi="Arial" w:cs="Arial"/>
                <w:b/>
                <w:u w:val="single"/>
              </w:rPr>
              <w:t>Doplň pohlednici z prázdnin. Můžeš se inspirovat tímto obrázkem.</w:t>
            </w:r>
          </w:p>
          <w:p w:rsidR="006D2811" w:rsidRPr="006D2811" w:rsidRDefault="006D2811" w:rsidP="006D2811">
            <w:pPr>
              <w:rPr>
                <w:rFonts w:ascii="Arial" w:hAnsi="Arial" w:cs="Arial"/>
              </w:rPr>
            </w:pPr>
          </w:p>
          <w:p w:rsidR="006D2811" w:rsidRPr="006D2811" w:rsidRDefault="006D2811" w:rsidP="006D2811">
            <w:pPr>
              <w:rPr>
                <w:rFonts w:ascii="Arial" w:hAnsi="Arial" w:cs="Arial"/>
              </w:rPr>
            </w:pPr>
            <w:r w:rsidRPr="006D2811">
              <w:rPr>
                <w:rFonts w:ascii="Arial" w:hAnsi="Arial" w:cs="Arial"/>
              </w:rPr>
              <w:br/>
            </w:r>
            <w:r w:rsidR="00E77AC0">
              <w:rPr>
                <w:rFonts w:ascii="Arial" w:hAnsi="Arial" w:cs="Arial"/>
                <w:noProof/>
              </w:rPr>
              <w:drawing>
                <wp:inline distT="0" distB="0" distL="0" distR="0" wp14:anchorId="6DBDA68C" wp14:editId="1FAB4C5C">
                  <wp:extent cx="4762500" cy="2857500"/>
                  <wp:effectExtent l="0" t="0" r="0" b="0"/>
                  <wp:docPr id="3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rsidR="006D2811" w:rsidRPr="006D2811" w:rsidRDefault="006D2811" w:rsidP="006D2811">
            <w:pPr>
              <w:tabs>
                <w:tab w:val="left" w:pos="7538"/>
              </w:tabs>
              <w:rPr>
                <w:rFonts w:ascii="Arial" w:hAnsi="Arial" w:cs="Arial"/>
              </w:rPr>
            </w:pPr>
          </w:p>
          <w:p w:rsidR="006D2811" w:rsidRPr="006D2811" w:rsidRDefault="006D2811" w:rsidP="006D281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4"/>
              <w:gridCol w:w="3119"/>
            </w:tblGrid>
            <w:tr w:rsidR="006D2811" w:rsidRPr="006D2811" w:rsidTr="006D2811">
              <w:tc>
                <w:tcPr>
                  <w:tcW w:w="4414" w:type="dxa"/>
                  <w:tcBorders>
                    <w:top w:val="single" w:sz="4" w:space="0" w:color="auto"/>
                    <w:left w:val="single" w:sz="4" w:space="0" w:color="auto"/>
                    <w:bottom w:val="single" w:sz="4" w:space="0" w:color="auto"/>
                    <w:right w:val="single" w:sz="4" w:space="0" w:color="auto"/>
                  </w:tcBorders>
                </w:tcPr>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i/>
                    </w:rPr>
                  </w:pPr>
                  <w:r w:rsidRPr="006D2811">
                    <w:rPr>
                      <w:rFonts w:ascii="Arial" w:hAnsi="Arial" w:cs="Arial"/>
                      <w:i/>
                    </w:rPr>
                    <w:t>______ Nicol,</w:t>
                  </w:r>
                  <w:r w:rsidRPr="006D2811">
                    <w:rPr>
                      <w:rFonts w:ascii="Arial" w:hAnsi="Arial" w:cs="Arial"/>
                      <w:i/>
                    </w:rPr>
                    <w:br/>
                  </w:r>
                  <w:r w:rsidRPr="006D2811">
                    <w:rPr>
                      <w:rFonts w:ascii="Arial" w:hAnsi="Arial" w:cs="Arial"/>
                      <w:i/>
                    </w:rPr>
                    <w:br/>
                    <w:t>I am _________! My holidays are</w:t>
                  </w:r>
                  <w:r w:rsidRPr="006D2811">
                    <w:rPr>
                      <w:rFonts w:ascii="Arial" w:hAnsi="Arial" w:cs="Arial"/>
                      <w:i/>
                    </w:rPr>
                    <w:br/>
                  </w:r>
                  <w:r w:rsidRPr="006D2811">
                    <w:rPr>
                      <w:rFonts w:ascii="Arial" w:hAnsi="Arial" w:cs="Arial"/>
                      <w:i/>
                    </w:rPr>
                    <w:br/>
                    <w:t>super because __________________</w:t>
                  </w:r>
                  <w:r w:rsidRPr="006D2811">
                    <w:rPr>
                      <w:rFonts w:ascii="Arial" w:hAnsi="Arial" w:cs="Arial"/>
                      <w:i/>
                    </w:rPr>
                    <w:br/>
                  </w:r>
                  <w:r w:rsidRPr="006D2811">
                    <w:rPr>
                      <w:rFonts w:ascii="Arial" w:hAnsi="Arial" w:cs="Arial"/>
                      <w:i/>
                    </w:rPr>
                    <w:br/>
                    <w:t>______________________________</w:t>
                  </w:r>
                  <w:r w:rsidRPr="006D2811">
                    <w:rPr>
                      <w:rFonts w:ascii="Arial" w:hAnsi="Arial" w:cs="Arial"/>
                      <w:i/>
                    </w:rPr>
                    <w:br/>
                  </w:r>
                  <w:r w:rsidRPr="006D2811">
                    <w:rPr>
                      <w:rFonts w:ascii="Arial" w:hAnsi="Arial" w:cs="Arial"/>
                      <w:i/>
                    </w:rPr>
                    <w:br/>
                  </w:r>
                  <w:r w:rsidRPr="006D2811">
                    <w:rPr>
                      <w:rFonts w:ascii="Arial" w:hAnsi="Arial" w:cs="Arial"/>
                      <w:i/>
                      <w:u w:val="single"/>
                    </w:rPr>
                    <w:t xml:space="preserve">Love, </w:t>
                  </w:r>
                </w:p>
                <w:p w:rsidR="006D2811" w:rsidRPr="006D2811" w:rsidRDefault="006D2811" w:rsidP="006D2811">
                  <w:pPr>
                    <w:rPr>
                      <w:rFonts w:ascii="Arial" w:hAnsi="Arial" w:cs="Arial"/>
                      <w:i/>
                    </w:rPr>
                  </w:pPr>
                </w:p>
                <w:p w:rsidR="006D2811" w:rsidRPr="006D2811" w:rsidRDefault="006D2811" w:rsidP="006D2811">
                  <w:pPr>
                    <w:ind w:firstLine="337"/>
                    <w:rPr>
                      <w:rFonts w:ascii="Arial" w:hAnsi="Arial" w:cs="Arial"/>
                      <w:i/>
                    </w:rPr>
                  </w:pPr>
                  <w:r w:rsidRPr="006D2811">
                    <w:rPr>
                      <w:rFonts w:ascii="Arial" w:hAnsi="Arial" w:cs="Arial"/>
                      <w:i/>
                    </w:rPr>
                    <w:t>________</w:t>
                  </w:r>
                </w:p>
                <w:p w:rsidR="006D2811" w:rsidRPr="006D2811" w:rsidRDefault="006D2811" w:rsidP="006D2811">
                  <w:pPr>
                    <w:rPr>
                      <w:rFonts w:ascii="Arial" w:hAnsi="Arial" w:cs="Arial"/>
                      <w:i/>
                    </w:rPr>
                  </w:pPr>
                </w:p>
                <w:p w:rsidR="006D2811" w:rsidRPr="006D2811" w:rsidRDefault="006D2811" w:rsidP="006D2811">
                  <w:pPr>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rsidR="006D2811" w:rsidRPr="006D2811" w:rsidRDefault="00E77AC0" w:rsidP="006D2811">
                  <w:pPr>
                    <w:rPr>
                      <w:rFonts w:ascii="Arial" w:hAnsi="Arial" w:cs="Arial"/>
                    </w:rPr>
                  </w:pPr>
                  <w:r>
                    <w:rPr>
                      <w:noProof/>
                    </w:rPr>
                    <mc:AlternateContent>
                      <mc:Choice Requires="wps">
                        <w:drawing>
                          <wp:anchor distT="0" distB="0" distL="114300" distR="114300" simplePos="0" relativeHeight="251642880" behindDoc="0" locked="0" layoutInCell="1" allowOverlap="1" wp14:anchorId="099D36DF" wp14:editId="6F4ECD7E">
                            <wp:simplePos x="0" y="0"/>
                            <wp:positionH relativeFrom="column">
                              <wp:posOffset>1210945</wp:posOffset>
                            </wp:positionH>
                            <wp:positionV relativeFrom="paragraph">
                              <wp:posOffset>72390</wp:posOffset>
                            </wp:positionV>
                            <wp:extent cx="552450" cy="609600"/>
                            <wp:effectExtent l="0" t="0" r="19050" b="19050"/>
                            <wp:wrapNone/>
                            <wp:docPr id="7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609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6535D0" id="AutoShape 43" o:spid="_x0000_s1026" style="position:absolute;margin-left:95.35pt;margin-top:5.7pt;width:43.5pt;height:4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"/>
                        </w:pict>
                      </mc:Fallback>
                    </mc:AlternateContent>
                  </w:r>
                  <w:r w:rsidR="006D2811" w:rsidRPr="006D2811">
                    <w:rPr>
                      <w:rFonts w:ascii="Arial" w:hAnsi="Arial" w:cs="Arial"/>
                    </w:rPr>
                    <w:t xml:space="preserve"> </w:t>
                  </w: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ind w:left="216" w:right="176"/>
                    <w:rPr>
                      <w:rFonts w:ascii="Arial" w:hAnsi="Arial" w:cs="Arial"/>
                    </w:rPr>
                  </w:pPr>
                </w:p>
                <w:p w:rsidR="006D2811" w:rsidRPr="006D2811" w:rsidRDefault="006D2811" w:rsidP="006D2811">
                  <w:pPr>
                    <w:rPr>
                      <w:rFonts w:ascii="Arial" w:hAnsi="Arial" w:cs="Arial"/>
                    </w:rPr>
                  </w:pPr>
                </w:p>
                <w:p w:rsidR="006D2811" w:rsidRPr="006D2811" w:rsidRDefault="006D2811" w:rsidP="006D2811">
                  <w:pPr>
                    <w:tabs>
                      <w:tab w:val="left" w:pos="2615"/>
                    </w:tabs>
                    <w:rPr>
                      <w:rFonts w:ascii="Arial" w:hAnsi="Arial" w:cs="Arial"/>
                      <w:i/>
                      <w:u w:val="single"/>
                    </w:rPr>
                  </w:pPr>
                  <w:r w:rsidRPr="006D2811">
                    <w:rPr>
                      <w:rFonts w:ascii="Arial" w:hAnsi="Arial" w:cs="Arial"/>
                      <w:i/>
                      <w:u w:val="single"/>
                    </w:rPr>
                    <w:t>Nicol Smith,__________</w:t>
                  </w:r>
                </w:p>
                <w:p w:rsidR="006D2811" w:rsidRPr="006D2811" w:rsidRDefault="006D2811" w:rsidP="006D2811">
                  <w:pPr>
                    <w:rPr>
                      <w:rFonts w:ascii="Arial" w:hAnsi="Arial" w:cs="Arial"/>
                      <w:u w:val="single"/>
                    </w:rPr>
                  </w:pPr>
                </w:p>
                <w:p w:rsidR="006D2811" w:rsidRPr="006D2811" w:rsidRDefault="006D2811" w:rsidP="006D2811">
                  <w:pPr>
                    <w:rPr>
                      <w:rFonts w:ascii="Arial" w:hAnsi="Arial" w:cs="Arial"/>
                      <w:i/>
                      <w:u w:val="single"/>
                    </w:rPr>
                  </w:pPr>
                  <w:r w:rsidRPr="006D2811">
                    <w:rPr>
                      <w:rFonts w:ascii="Arial" w:hAnsi="Arial" w:cs="Arial"/>
                      <w:i/>
                      <w:u w:val="single"/>
                    </w:rPr>
                    <w:t>32 West St,__________</w:t>
                  </w:r>
                </w:p>
                <w:p w:rsidR="006D2811" w:rsidRPr="006D2811" w:rsidRDefault="006D2811" w:rsidP="006D2811">
                  <w:pPr>
                    <w:rPr>
                      <w:rFonts w:ascii="Arial" w:hAnsi="Arial" w:cs="Arial"/>
                      <w:i/>
                      <w:u w:val="single"/>
                    </w:rPr>
                  </w:pPr>
                </w:p>
                <w:p w:rsidR="006D2811" w:rsidRPr="006D2811" w:rsidRDefault="006D2811" w:rsidP="006D2811">
                  <w:pPr>
                    <w:ind w:right="34"/>
                    <w:rPr>
                      <w:rFonts w:ascii="Arial" w:hAnsi="Arial" w:cs="Arial"/>
                      <w:i/>
                      <w:u w:val="single"/>
                    </w:rPr>
                  </w:pPr>
                  <w:r w:rsidRPr="006D2811">
                    <w:rPr>
                      <w:rFonts w:ascii="Arial" w:hAnsi="Arial" w:cs="Arial"/>
                      <w:i/>
                      <w:u w:val="single"/>
                    </w:rPr>
                    <w:t>Brighton,____________</w:t>
                  </w:r>
                </w:p>
                <w:p w:rsidR="006D2811" w:rsidRPr="006D2811" w:rsidRDefault="006D2811" w:rsidP="006D2811">
                  <w:pPr>
                    <w:rPr>
                      <w:rFonts w:ascii="Arial" w:hAnsi="Arial" w:cs="Arial"/>
                      <w:i/>
                      <w:u w:val="single"/>
                    </w:rPr>
                  </w:pPr>
                </w:p>
                <w:p w:rsidR="006D2811" w:rsidRPr="006D2811" w:rsidRDefault="006D2811" w:rsidP="006D2811">
                  <w:pPr>
                    <w:rPr>
                      <w:rFonts w:ascii="Arial" w:hAnsi="Arial" w:cs="Arial"/>
                      <w:i/>
                      <w:u w:val="single"/>
                    </w:rPr>
                  </w:pPr>
                  <w:r w:rsidRPr="006D2811">
                    <w:rPr>
                      <w:rFonts w:ascii="Arial" w:hAnsi="Arial" w:cs="Arial"/>
                      <w:i/>
                      <w:u w:val="single"/>
                    </w:rPr>
                    <w:t>BN1 2 RT___________</w:t>
                  </w:r>
                </w:p>
                <w:p w:rsidR="006D2811" w:rsidRPr="006D2811" w:rsidRDefault="006D2811" w:rsidP="006D2811">
                  <w:pPr>
                    <w:rPr>
                      <w:rFonts w:ascii="Arial" w:hAnsi="Arial" w:cs="Arial"/>
                      <w:i/>
                      <w:u w:val="single"/>
                    </w:rPr>
                  </w:pPr>
                </w:p>
                <w:p w:rsidR="006D2811" w:rsidRPr="006D2811" w:rsidRDefault="006D2811" w:rsidP="006D2811">
                  <w:pPr>
                    <w:rPr>
                      <w:rFonts w:ascii="Arial" w:hAnsi="Arial" w:cs="Arial"/>
                      <w:i/>
                      <w:u w:val="single"/>
                    </w:rPr>
                  </w:pPr>
                  <w:r w:rsidRPr="006D2811">
                    <w:rPr>
                      <w:rFonts w:ascii="Arial" w:hAnsi="Arial" w:cs="Arial"/>
                      <w:i/>
                      <w:u w:val="single"/>
                    </w:rPr>
                    <w:t>England____________</w:t>
                  </w:r>
                </w:p>
                <w:p w:rsidR="006D2811" w:rsidRPr="006D2811" w:rsidRDefault="006D2811" w:rsidP="006D2811">
                  <w:pPr>
                    <w:rPr>
                      <w:rFonts w:ascii="Arial" w:hAnsi="Arial" w:cs="Arial"/>
                    </w:rPr>
                  </w:pPr>
                </w:p>
              </w:tc>
            </w:tr>
          </w:tbl>
          <w:p w:rsidR="006D2811" w:rsidRPr="006D2811" w:rsidRDefault="006D2811" w:rsidP="006D2811">
            <w:pPr>
              <w:rPr>
                <w:rFonts w:ascii="Arial" w:hAnsi="Arial" w:cs="Arial"/>
              </w:rPr>
            </w:pPr>
          </w:p>
          <w:p w:rsidR="006D2811" w:rsidRPr="006D2811" w:rsidRDefault="006D2811" w:rsidP="006D2811">
            <w:pPr>
              <w:rPr>
                <w:rFonts w:ascii="Arial" w:hAnsi="Arial" w:cs="Arial"/>
              </w:rPr>
            </w:pPr>
          </w:p>
        </w:tc>
      </w:tr>
      <w:tr w:rsidR="006D2811" w:rsidRPr="006D2811" w:rsidTr="006D2811">
        <w:trPr>
          <w:trHeight w:val="4479"/>
        </w:trPr>
        <w:tc>
          <w:tcPr>
            <w:tcW w:w="2160" w:type="dxa"/>
          </w:tcPr>
          <w:p w:rsidR="006D2811" w:rsidRPr="006D2811" w:rsidRDefault="006D2811" w:rsidP="006D2811">
            <w:pPr>
              <w:rPr>
                <w:rFonts w:ascii="Arial" w:hAnsi="Arial" w:cs="Arial"/>
                <w:b/>
              </w:rPr>
            </w:pPr>
            <w:r w:rsidRPr="006D2811">
              <w:rPr>
                <w:rFonts w:ascii="Arial" w:hAnsi="Arial" w:cs="Arial"/>
                <w:b/>
              </w:rPr>
              <w:lastRenderedPageBreak/>
              <w:t>Poznámky k úloze</w:t>
            </w:r>
          </w:p>
        </w:tc>
        <w:tc>
          <w:tcPr>
            <w:tcW w:w="8460" w:type="dxa"/>
          </w:tcPr>
          <w:p w:rsidR="006D2811" w:rsidRPr="006D2811" w:rsidRDefault="006D2811" w:rsidP="006D2811">
            <w:pPr>
              <w:rPr>
                <w:rFonts w:ascii="Arial" w:hAnsi="Arial" w:cs="Arial"/>
              </w:rPr>
            </w:pPr>
            <w:r w:rsidRPr="006D2811">
              <w:rPr>
                <w:rFonts w:ascii="Arial" w:hAnsi="Arial" w:cs="Arial"/>
                <w:u w:val="single"/>
              </w:rPr>
              <w:t xml:space="preserve">typ úlohy: </w:t>
            </w:r>
            <w:r w:rsidRPr="006D2811">
              <w:rPr>
                <w:rFonts w:ascii="Arial" w:hAnsi="Arial" w:cs="Arial"/>
              </w:rPr>
              <w:t xml:space="preserve"> žák dopíše pohlednici podle zadání</w:t>
            </w:r>
          </w:p>
          <w:p w:rsidR="006D2811" w:rsidRPr="006D2811" w:rsidRDefault="006D2811" w:rsidP="006D2811">
            <w:pPr>
              <w:rPr>
                <w:rFonts w:ascii="Arial" w:hAnsi="Arial" w:cs="Arial"/>
              </w:rPr>
            </w:pPr>
            <w:r w:rsidRPr="006D2811">
              <w:rPr>
                <w:rFonts w:ascii="Arial" w:hAnsi="Arial" w:cs="Arial"/>
              </w:rPr>
              <w:br/>
            </w:r>
            <w:r w:rsidRPr="006D2811">
              <w:rPr>
                <w:rFonts w:ascii="Arial" w:hAnsi="Arial" w:cs="Arial"/>
                <w:u w:val="single"/>
              </w:rPr>
              <w:t>další možné typy úloh:</w:t>
            </w:r>
            <w:r w:rsidRPr="006D2811">
              <w:rPr>
                <w:rFonts w:ascii="Arial" w:hAnsi="Arial" w:cs="Arial"/>
              </w:rPr>
              <w:t xml:space="preserve"> dopsání slov do blahopřání nebo dopisu</w:t>
            </w:r>
            <w:r w:rsidRPr="006D2811">
              <w:rPr>
                <w:rFonts w:ascii="Arial" w:hAnsi="Arial" w:cs="Arial"/>
              </w:rPr>
              <w:br/>
            </w:r>
          </w:p>
          <w:p w:rsidR="006D2811" w:rsidRPr="006D2811" w:rsidRDefault="006D2811" w:rsidP="006D2811">
            <w:pPr>
              <w:rPr>
                <w:rFonts w:ascii="Arial" w:hAnsi="Arial" w:cs="Arial"/>
              </w:rPr>
            </w:pPr>
            <w:r w:rsidRPr="006D2811">
              <w:rPr>
                <w:rFonts w:ascii="Arial" w:hAnsi="Arial" w:cs="Arial"/>
              </w:rPr>
              <w:t>Správné řešení posoudí hodnotitel. Doporučená kritéria hodnocení:</w:t>
            </w:r>
          </w:p>
          <w:p w:rsidR="006D2811" w:rsidRPr="006D2811" w:rsidRDefault="006D2811" w:rsidP="00F56EAE">
            <w:pPr>
              <w:numPr>
                <w:ilvl w:val="0"/>
                <w:numId w:val="53"/>
              </w:numPr>
              <w:contextualSpacing/>
              <w:rPr>
                <w:rFonts w:ascii="Arial" w:hAnsi="Arial" w:cs="Arial"/>
              </w:rPr>
            </w:pPr>
            <w:r w:rsidRPr="006D2811">
              <w:rPr>
                <w:rFonts w:ascii="Arial" w:hAnsi="Arial" w:cs="Arial"/>
              </w:rPr>
              <w:t>obsahové splnění úkolu (tj. doplněné položky jsou smysluplné, případně je jejich smysl snadno odvoditelný z kontextu),</w:t>
            </w:r>
          </w:p>
          <w:p w:rsidR="006D2811" w:rsidRPr="006D2811" w:rsidRDefault="006D2811" w:rsidP="00F56EAE">
            <w:pPr>
              <w:numPr>
                <w:ilvl w:val="0"/>
                <w:numId w:val="53"/>
              </w:numPr>
              <w:contextualSpacing/>
              <w:rPr>
                <w:rFonts w:ascii="Arial" w:hAnsi="Arial" w:cs="Arial"/>
              </w:rPr>
            </w:pPr>
            <w:r w:rsidRPr="006D2811">
              <w:rPr>
                <w:rFonts w:ascii="Arial" w:hAnsi="Arial" w:cs="Arial"/>
              </w:rPr>
              <w:t>gramatická správnost.</w:t>
            </w:r>
          </w:p>
          <w:p w:rsidR="006D2811" w:rsidRPr="006D2811" w:rsidRDefault="006D2811" w:rsidP="006D2811">
            <w:pPr>
              <w:ind w:left="25"/>
              <w:contextualSpacing/>
              <w:rPr>
                <w:rFonts w:ascii="Arial" w:hAnsi="Arial" w:cs="Arial"/>
              </w:rPr>
            </w:pPr>
            <w:r w:rsidRPr="006D2811">
              <w:rPr>
                <w:rFonts w:ascii="Arial" w:hAnsi="Arial" w:cs="Arial"/>
              </w:rPr>
              <w:t>Např. “in Mexico” (položka 2) vyhovuje obsahovému i gramatickému kritériu, “Mexico” (stejná položka) by splňovala pouze kritérium obsahové. Položka je taktéž považována za správnou i v případě pravopisné chyby, která nemění smysl (např. “swimm every day” – položka 3).</w:t>
            </w:r>
            <w:r w:rsidRPr="006D2811">
              <w:rPr>
                <w:rFonts w:ascii="Arial" w:hAnsi="Arial" w:cs="Arial"/>
              </w:rPr>
              <w:br/>
            </w:r>
            <w:r w:rsidRPr="006D2811">
              <w:rPr>
                <w:rFonts w:ascii="Arial" w:hAnsi="Arial" w:cs="Arial"/>
              </w:rPr>
              <w:br/>
            </w:r>
            <w:r w:rsidRPr="006D2811">
              <w:rPr>
                <w:rFonts w:ascii="Arial" w:hAnsi="Arial" w:cs="Arial"/>
              </w:rPr>
              <w:br/>
            </w:r>
            <w:r w:rsidRPr="006D2811">
              <w:rPr>
                <w:rFonts w:ascii="Arial" w:hAnsi="Arial" w:cs="Arial"/>
                <w:b/>
                <w:color w:val="00B050"/>
              </w:rPr>
              <w:t>Možné řešení:</w:t>
            </w:r>
            <w:r w:rsidRPr="006D2811">
              <w:rPr>
                <w:rFonts w:ascii="Arial" w:hAnsi="Arial"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4"/>
              <w:gridCol w:w="3119"/>
            </w:tblGrid>
            <w:tr w:rsidR="006D2811" w:rsidRPr="006D2811" w:rsidTr="006D2811">
              <w:tc>
                <w:tcPr>
                  <w:tcW w:w="4414" w:type="dxa"/>
                  <w:tcBorders>
                    <w:top w:val="single" w:sz="4" w:space="0" w:color="auto"/>
                    <w:left w:val="single" w:sz="4" w:space="0" w:color="auto"/>
                    <w:bottom w:val="single" w:sz="4" w:space="0" w:color="auto"/>
                    <w:right w:val="single" w:sz="4" w:space="0" w:color="auto"/>
                  </w:tcBorders>
                </w:tcPr>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i/>
                    </w:rPr>
                  </w:pPr>
                  <w:r w:rsidRPr="006D2811">
                    <w:rPr>
                      <w:rFonts w:ascii="Arial" w:hAnsi="Arial" w:cs="Arial"/>
                      <w:i/>
                      <w:color w:val="00B050"/>
                    </w:rPr>
                    <w:t xml:space="preserve">Dear </w:t>
                  </w:r>
                  <w:r w:rsidRPr="006D2811">
                    <w:rPr>
                      <w:rFonts w:ascii="Arial" w:hAnsi="Arial" w:cs="Arial"/>
                      <w:i/>
                    </w:rPr>
                    <w:t xml:space="preserve"> Nicol,</w:t>
                  </w:r>
                  <w:r w:rsidRPr="006D2811">
                    <w:rPr>
                      <w:rFonts w:ascii="Arial" w:hAnsi="Arial" w:cs="Arial"/>
                      <w:i/>
                    </w:rPr>
                    <w:br/>
                  </w:r>
                  <w:r w:rsidRPr="006D2811">
                    <w:rPr>
                      <w:rFonts w:ascii="Arial" w:hAnsi="Arial" w:cs="Arial"/>
                      <w:i/>
                    </w:rPr>
                    <w:br/>
                    <w:t xml:space="preserve">I am </w:t>
                  </w:r>
                  <w:r w:rsidRPr="006D2811">
                    <w:rPr>
                      <w:rFonts w:ascii="Arial" w:hAnsi="Arial" w:cs="Arial"/>
                      <w:i/>
                      <w:color w:val="00B050"/>
                    </w:rPr>
                    <w:t>OK</w:t>
                  </w:r>
                  <w:r w:rsidRPr="006D2811">
                    <w:rPr>
                      <w:rFonts w:ascii="Arial" w:hAnsi="Arial" w:cs="Arial"/>
                      <w:i/>
                    </w:rPr>
                    <w:t>! My holidays are</w:t>
                  </w:r>
                  <w:r w:rsidRPr="006D2811">
                    <w:rPr>
                      <w:rFonts w:ascii="Arial" w:hAnsi="Arial" w:cs="Arial"/>
                      <w:i/>
                    </w:rPr>
                    <w:br/>
                  </w:r>
                  <w:r w:rsidRPr="006D2811">
                    <w:rPr>
                      <w:rFonts w:ascii="Arial" w:hAnsi="Arial" w:cs="Arial"/>
                      <w:i/>
                    </w:rPr>
                    <w:br/>
                    <w:t xml:space="preserve">super because </w:t>
                  </w:r>
                  <w:r w:rsidRPr="006D2811">
                    <w:rPr>
                      <w:rFonts w:ascii="Arial" w:hAnsi="Arial" w:cs="Arial"/>
                      <w:i/>
                      <w:color w:val="00B050"/>
                    </w:rPr>
                    <w:t xml:space="preserve">I swim every day, </w:t>
                  </w:r>
                  <w:r w:rsidRPr="006D2811">
                    <w:rPr>
                      <w:rFonts w:ascii="Arial" w:hAnsi="Arial" w:cs="Arial"/>
                      <w:i/>
                      <w:color w:val="00B050"/>
                    </w:rPr>
                    <w:br/>
                  </w:r>
                  <w:r w:rsidRPr="006D2811">
                    <w:rPr>
                      <w:rFonts w:ascii="Arial" w:hAnsi="Arial" w:cs="Arial"/>
                      <w:i/>
                      <w:color w:val="00B050"/>
                    </w:rPr>
                    <w:br/>
                    <w:t>(it is hot and ice-cream is good).</w:t>
                  </w:r>
                  <w:r w:rsidRPr="006D2811">
                    <w:rPr>
                      <w:rFonts w:ascii="Arial" w:hAnsi="Arial" w:cs="Arial"/>
                      <w:i/>
                    </w:rPr>
                    <w:br/>
                  </w:r>
                  <w:r w:rsidRPr="006D2811">
                    <w:rPr>
                      <w:rFonts w:ascii="Arial" w:hAnsi="Arial" w:cs="Arial"/>
                      <w:i/>
                    </w:rPr>
                    <w:br/>
                    <w:t xml:space="preserve">Love, </w:t>
                  </w:r>
                </w:p>
                <w:p w:rsidR="006D2811" w:rsidRPr="006D2811" w:rsidRDefault="006D2811" w:rsidP="006D2811">
                  <w:pPr>
                    <w:rPr>
                      <w:rFonts w:ascii="Arial" w:hAnsi="Arial" w:cs="Arial"/>
                      <w:i/>
                    </w:rPr>
                  </w:pPr>
                </w:p>
                <w:p w:rsidR="006D2811" w:rsidRPr="006D2811" w:rsidRDefault="006D2811" w:rsidP="006D2811">
                  <w:pPr>
                    <w:ind w:firstLine="337"/>
                    <w:rPr>
                      <w:rFonts w:ascii="Arial" w:hAnsi="Arial" w:cs="Arial"/>
                      <w:color w:val="00B050"/>
                    </w:rPr>
                  </w:pPr>
                  <w:r w:rsidRPr="006D2811">
                    <w:rPr>
                      <w:rFonts w:ascii="Arial" w:hAnsi="Arial" w:cs="Arial"/>
                      <w:color w:val="00B050"/>
                    </w:rPr>
                    <w:t>[Žák napíše své jméno nebo přezdívku apod.]</w:t>
                  </w:r>
                </w:p>
                <w:p w:rsidR="006D2811" w:rsidRPr="006D2811" w:rsidRDefault="006D2811" w:rsidP="006D2811">
                  <w:pPr>
                    <w:rPr>
                      <w:rFonts w:ascii="Arial" w:hAnsi="Arial" w:cs="Arial"/>
                      <w:i/>
                    </w:rPr>
                  </w:pPr>
                </w:p>
                <w:p w:rsidR="006D2811" w:rsidRPr="006D2811" w:rsidRDefault="006D2811" w:rsidP="006D2811">
                  <w:pPr>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rsidR="006D2811" w:rsidRPr="006D2811" w:rsidRDefault="00E77AC0" w:rsidP="006D2811">
                  <w:pPr>
                    <w:rPr>
                      <w:rFonts w:ascii="Arial" w:hAnsi="Arial" w:cs="Arial"/>
                    </w:rPr>
                  </w:pPr>
                  <w:r>
                    <w:rPr>
                      <w:noProof/>
                    </w:rPr>
                    <mc:AlternateContent>
                      <mc:Choice Requires="wps">
                        <w:drawing>
                          <wp:anchor distT="0" distB="0" distL="114300" distR="114300" simplePos="0" relativeHeight="251643904" behindDoc="0" locked="0" layoutInCell="1" allowOverlap="1" wp14:anchorId="3D2E5BBA" wp14:editId="3681B946">
                            <wp:simplePos x="0" y="0"/>
                            <wp:positionH relativeFrom="column">
                              <wp:posOffset>1210945</wp:posOffset>
                            </wp:positionH>
                            <wp:positionV relativeFrom="paragraph">
                              <wp:posOffset>72390</wp:posOffset>
                            </wp:positionV>
                            <wp:extent cx="552450" cy="609600"/>
                            <wp:effectExtent l="0" t="0" r="19050" b="19050"/>
                            <wp:wrapNone/>
                            <wp:docPr id="7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609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4F919E" id="AutoShape 44" o:spid="_x0000_s1026" style="position:absolute;margin-left:95.35pt;margin-top:5.7pt;width:43.5pt;height: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"/>
                        </w:pict>
                      </mc:Fallback>
                    </mc:AlternateContent>
                  </w:r>
                  <w:r w:rsidR="006D2811" w:rsidRPr="006D2811">
                    <w:rPr>
                      <w:rFonts w:ascii="Arial" w:hAnsi="Arial" w:cs="Arial"/>
                    </w:rPr>
                    <w:t xml:space="preserve"> </w:t>
                  </w: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ind w:left="216" w:right="176"/>
                    <w:rPr>
                      <w:rFonts w:ascii="Arial" w:hAnsi="Arial" w:cs="Arial"/>
                    </w:rPr>
                  </w:pPr>
                </w:p>
                <w:p w:rsidR="006D2811" w:rsidRPr="006D2811" w:rsidRDefault="006D2811" w:rsidP="006D2811">
                  <w:pPr>
                    <w:rPr>
                      <w:rFonts w:ascii="Arial" w:hAnsi="Arial" w:cs="Arial"/>
                    </w:rPr>
                  </w:pPr>
                </w:p>
                <w:p w:rsidR="006D2811" w:rsidRPr="006D2811" w:rsidRDefault="006D2811" w:rsidP="006D2811">
                  <w:pPr>
                    <w:tabs>
                      <w:tab w:val="left" w:pos="2615"/>
                    </w:tabs>
                    <w:rPr>
                      <w:rFonts w:ascii="Arial" w:hAnsi="Arial" w:cs="Arial"/>
                      <w:i/>
                      <w:u w:val="single"/>
                    </w:rPr>
                  </w:pPr>
                  <w:r w:rsidRPr="006D2811">
                    <w:rPr>
                      <w:rFonts w:ascii="Arial" w:hAnsi="Arial" w:cs="Arial"/>
                      <w:i/>
                      <w:u w:val="single"/>
                    </w:rPr>
                    <w:t>Nicol Smith,__________</w:t>
                  </w:r>
                </w:p>
                <w:p w:rsidR="006D2811" w:rsidRPr="006D2811" w:rsidRDefault="006D2811" w:rsidP="006D2811">
                  <w:pPr>
                    <w:rPr>
                      <w:rFonts w:ascii="Arial" w:hAnsi="Arial" w:cs="Arial"/>
                      <w:u w:val="single"/>
                    </w:rPr>
                  </w:pPr>
                </w:p>
                <w:p w:rsidR="006D2811" w:rsidRPr="006D2811" w:rsidRDefault="006D2811" w:rsidP="006D2811">
                  <w:pPr>
                    <w:rPr>
                      <w:rFonts w:ascii="Arial" w:hAnsi="Arial" w:cs="Arial"/>
                      <w:i/>
                      <w:u w:val="single"/>
                    </w:rPr>
                  </w:pPr>
                  <w:r w:rsidRPr="006D2811">
                    <w:rPr>
                      <w:rFonts w:ascii="Arial" w:hAnsi="Arial" w:cs="Arial"/>
                      <w:i/>
                      <w:u w:val="single"/>
                    </w:rPr>
                    <w:t>32 West St,__________</w:t>
                  </w:r>
                </w:p>
                <w:p w:rsidR="006D2811" w:rsidRPr="006D2811" w:rsidRDefault="006D2811" w:rsidP="006D2811">
                  <w:pPr>
                    <w:rPr>
                      <w:rFonts w:ascii="Arial" w:hAnsi="Arial" w:cs="Arial"/>
                      <w:i/>
                      <w:u w:val="single"/>
                    </w:rPr>
                  </w:pPr>
                </w:p>
                <w:p w:rsidR="006D2811" w:rsidRPr="006D2811" w:rsidRDefault="006D2811" w:rsidP="006D2811">
                  <w:pPr>
                    <w:ind w:right="34"/>
                    <w:rPr>
                      <w:rFonts w:ascii="Arial" w:hAnsi="Arial" w:cs="Arial"/>
                      <w:i/>
                      <w:u w:val="single"/>
                    </w:rPr>
                  </w:pPr>
                  <w:r w:rsidRPr="006D2811">
                    <w:rPr>
                      <w:rFonts w:ascii="Arial" w:hAnsi="Arial" w:cs="Arial"/>
                      <w:i/>
                      <w:u w:val="single"/>
                    </w:rPr>
                    <w:t>Brighton,____________</w:t>
                  </w:r>
                </w:p>
                <w:p w:rsidR="006D2811" w:rsidRPr="006D2811" w:rsidRDefault="006D2811" w:rsidP="006D2811">
                  <w:pPr>
                    <w:rPr>
                      <w:rFonts w:ascii="Arial" w:hAnsi="Arial" w:cs="Arial"/>
                      <w:i/>
                      <w:u w:val="single"/>
                    </w:rPr>
                  </w:pPr>
                </w:p>
                <w:p w:rsidR="006D2811" w:rsidRPr="006D2811" w:rsidRDefault="006D2811" w:rsidP="006D2811">
                  <w:pPr>
                    <w:rPr>
                      <w:rFonts w:ascii="Arial" w:hAnsi="Arial" w:cs="Arial"/>
                      <w:i/>
                      <w:u w:val="single"/>
                    </w:rPr>
                  </w:pPr>
                  <w:r w:rsidRPr="006D2811">
                    <w:rPr>
                      <w:rFonts w:ascii="Arial" w:hAnsi="Arial" w:cs="Arial"/>
                      <w:i/>
                      <w:u w:val="single"/>
                    </w:rPr>
                    <w:t>BN1 2 RT___________</w:t>
                  </w:r>
                </w:p>
                <w:p w:rsidR="006D2811" w:rsidRPr="006D2811" w:rsidRDefault="006D2811" w:rsidP="006D2811">
                  <w:pPr>
                    <w:rPr>
                      <w:rFonts w:ascii="Arial" w:hAnsi="Arial" w:cs="Arial"/>
                      <w:i/>
                      <w:u w:val="single"/>
                    </w:rPr>
                  </w:pPr>
                </w:p>
                <w:p w:rsidR="006D2811" w:rsidRPr="006D2811" w:rsidRDefault="006D2811" w:rsidP="006D2811">
                  <w:pPr>
                    <w:rPr>
                      <w:rFonts w:ascii="Arial" w:hAnsi="Arial" w:cs="Arial"/>
                      <w:i/>
                      <w:u w:val="single"/>
                    </w:rPr>
                  </w:pPr>
                  <w:r w:rsidRPr="006D2811">
                    <w:rPr>
                      <w:rFonts w:ascii="Arial" w:hAnsi="Arial" w:cs="Arial"/>
                      <w:i/>
                      <w:u w:val="single"/>
                    </w:rPr>
                    <w:t>England____________</w:t>
                  </w:r>
                </w:p>
              </w:tc>
            </w:tr>
          </w:tbl>
          <w:p w:rsidR="006D2811" w:rsidRPr="006D2811" w:rsidRDefault="006D2811" w:rsidP="006D2811">
            <w:pPr>
              <w:rPr>
                <w:rFonts w:ascii="Arial" w:hAnsi="Arial" w:cs="Arial"/>
              </w:rPr>
            </w:pPr>
            <w:r w:rsidRPr="006D2811">
              <w:rPr>
                <w:rFonts w:ascii="Arial" w:hAnsi="Arial" w:cs="Arial"/>
              </w:rPr>
              <w:t>Text uvedený v pohlednici v kulaté závorce je ilustrační, aby žák úlohu splnil stačí za “because” uvést jeden důvod.</w:t>
            </w:r>
            <w:r w:rsidRPr="006D2811">
              <w:rPr>
                <w:rFonts w:ascii="Arial" w:hAnsi="Arial" w:cs="Arial"/>
              </w:rPr>
              <w:br/>
            </w:r>
          </w:p>
        </w:tc>
      </w:tr>
    </w:tbl>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Vzdělávací obor</w:t>
            </w:r>
          </w:p>
        </w:tc>
        <w:tc>
          <w:tcPr>
            <w:tcW w:w="8460" w:type="dxa"/>
          </w:tcPr>
          <w:p w:rsidR="006D2811" w:rsidRPr="006D2811" w:rsidRDefault="006D2811" w:rsidP="006D2811">
            <w:pPr>
              <w:rPr>
                <w:rFonts w:ascii="Arial" w:hAnsi="Arial" w:cs="Arial"/>
              </w:rPr>
            </w:pPr>
            <w:r w:rsidRPr="006D2811">
              <w:rPr>
                <w:rFonts w:ascii="Arial" w:hAnsi="Arial" w:cs="Arial"/>
              </w:rPr>
              <w:t>Anglický jazyk</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Ročník</w:t>
            </w:r>
          </w:p>
        </w:tc>
        <w:tc>
          <w:tcPr>
            <w:tcW w:w="8460" w:type="dxa"/>
          </w:tcPr>
          <w:p w:rsidR="006D2811" w:rsidRPr="006D2811" w:rsidRDefault="006D2811" w:rsidP="006D2811">
            <w:pPr>
              <w:rPr>
                <w:rFonts w:ascii="Arial" w:hAnsi="Arial" w:cs="Arial"/>
              </w:rPr>
            </w:pPr>
            <w:r w:rsidRPr="006D2811">
              <w:rPr>
                <w:rFonts w:ascii="Arial" w:hAnsi="Arial" w:cs="Arial"/>
              </w:rPr>
              <w:t>5.</w:t>
            </w:r>
          </w:p>
        </w:tc>
      </w:tr>
      <w:tr w:rsidR="006D2811" w:rsidRPr="006D2811" w:rsidTr="006D2811">
        <w:tc>
          <w:tcPr>
            <w:tcW w:w="2160" w:type="dxa"/>
          </w:tcPr>
          <w:p w:rsidR="006D2811" w:rsidRPr="006D2811" w:rsidRDefault="006D2811" w:rsidP="006D2811">
            <w:pPr>
              <w:rPr>
                <w:rFonts w:ascii="Arial" w:hAnsi="Arial" w:cs="Arial"/>
                <w:b/>
              </w:rPr>
            </w:pPr>
          </w:p>
        </w:tc>
        <w:tc>
          <w:tcPr>
            <w:tcW w:w="8460" w:type="dxa"/>
          </w:tcPr>
          <w:p w:rsidR="006D2811" w:rsidRPr="006D2811" w:rsidRDefault="006D2811" w:rsidP="006D2811">
            <w:pPr>
              <w:rPr>
                <w:rFonts w:ascii="Arial" w:hAnsi="Arial" w:cs="Arial"/>
              </w:rPr>
            </w:pPr>
            <w:r w:rsidRPr="006D2811">
              <w:rPr>
                <w:rFonts w:ascii="Arial" w:hAnsi="Arial" w:cs="Arial"/>
              </w:rPr>
              <w:t>Produktivní řečové dovednosti – psaní</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Očekávaný výstup RVP ZV</w:t>
            </w:r>
          </w:p>
          <w:p w:rsidR="006D2811" w:rsidRPr="006D2811" w:rsidRDefault="006D2811" w:rsidP="006D2811">
            <w:pPr>
              <w:rPr>
                <w:rFonts w:ascii="Arial" w:hAnsi="Arial" w:cs="Arial"/>
                <w:b/>
              </w:rPr>
            </w:pPr>
          </w:p>
        </w:tc>
        <w:tc>
          <w:tcPr>
            <w:tcW w:w="8460" w:type="dxa"/>
          </w:tcPr>
          <w:p w:rsidR="006D2811" w:rsidRPr="006D2811" w:rsidRDefault="006D2811" w:rsidP="006D2811">
            <w:pPr>
              <w:rPr>
                <w:rFonts w:ascii="Arial" w:hAnsi="Arial" w:cs="Arial"/>
              </w:rPr>
            </w:pPr>
            <w:r w:rsidRPr="006D2811">
              <w:rPr>
                <w:rFonts w:ascii="Arial" w:hAnsi="Arial" w:cs="Arial"/>
                <w:b/>
              </w:rPr>
              <w:t xml:space="preserve">CJA-5-3-01 </w:t>
            </w:r>
            <w:r w:rsidRPr="006D2811">
              <w:rPr>
                <w:rFonts w:ascii="Arial" w:hAnsi="Arial" w:cs="Arial"/>
                <w:b/>
              </w:rPr>
              <w:br/>
            </w:r>
            <w:r w:rsidRPr="006D2811">
              <w:rPr>
                <w:rFonts w:ascii="Arial" w:hAnsi="Arial" w:cs="Arial"/>
              </w:rPr>
              <w:t>Sestaví gramaticky a formálně správně jednoduché písemné sdělení, krátký text a odpověď na sdělení, vyplní své základní údaje do formulářů.</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Indikátor</w:t>
            </w:r>
          </w:p>
        </w:tc>
        <w:tc>
          <w:tcPr>
            <w:tcW w:w="8460" w:type="dxa"/>
          </w:tcPr>
          <w:p w:rsidR="006D2811" w:rsidRPr="006D2811" w:rsidRDefault="006D2811" w:rsidP="006D2811">
            <w:pPr>
              <w:rPr>
                <w:rFonts w:ascii="Arial" w:hAnsi="Arial" w:cs="Arial"/>
              </w:rPr>
            </w:pPr>
            <w:r w:rsidRPr="006D2811">
              <w:rPr>
                <w:rFonts w:ascii="Arial" w:hAnsi="Arial" w:cs="Arial"/>
                <w:b/>
              </w:rPr>
              <w:t xml:space="preserve">CJA-5-3-01.2 </w:t>
            </w:r>
            <w:r w:rsidRPr="006D2811">
              <w:rPr>
                <w:rFonts w:ascii="Arial" w:hAnsi="Arial" w:cs="Arial"/>
                <w:b/>
              </w:rPr>
              <w:br/>
            </w:r>
            <w:r w:rsidRPr="006D2811">
              <w:rPr>
                <w:rFonts w:ascii="Arial" w:hAnsi="Arial" w:cs="Arial"/>
              </w:rPr>
              <w:t>Sestaví gramaticky a formálně správně jednoduchou odpověď na sdělení.</w:t>
            </w:r>
          </w:p>
        </w:tc>
      </w:tr>
      <w:tr w:rsidR="006D2811" w:rsidRPr="006D2811" w:rsidTr="006D2811">
        <w:trPr>
          <w:trHeight w:val="6679"/>
        </w:trPr>
        <w:tc>
          <w:tcPr>
            <w:tcW w:w="2160" w:type="dxa"/>
          </w:tcPr>
          <w:p w:rsidR="006D2811" w:rsidRPr="006D2811" w:rsidRDefault="006D2811" w:rsidP="006D2811">
            <w:pPr>
              <w:rPr>
                <w:rFonts w:ascii="Arial" w:hAnsi="Arial" w:cs="Arial"/>
                <w:b/>
              </w:rPr>
            </w:pPr>
            <w:r w:rsidRPr="006D2811">
              <w:rPr>
                <w:rFonts w:ascii="Arial" w:hAnsi="Arial" w:cs="Arial"/>
                <w:b/>
              </w:rPr>
              <w:t>Ilustrační úloha</w:t>
            </w:r>
          </w:p>
        </w:tc>
        <w:tc>
          <w:tcPr>
            <w:tcW w:w="8460" w:type="dxa"/>
          </w:tcPr>
          <w:p w:rsidR="006D2811" w:rsidRPr="006D2811" w:rsidRDefault="006D2811" w:rsidP="006D2811">
            <w:pPr>
              <w:rPr>
                <w:rFonts w:ascii="Arial" w:hAnsi="Arial" w:cs="Arial"/>
                <w:b/>
                <w:u w:val="single"/>
              </w:rPr>
            </w:pPr>
            <w:r w:rsidRPr="006D2811">
              <w:rPr>
                <w:rFonts w:ascii="Arial" w:hAnsi="Arial" w:cs="Arial"/>
                <w:b/>
                <w:u w:val="single"/>
              </w:rPr>
              <w:t>Přečti si Petrův e-mail. Poděkuj mu a odpověz, že přijdeš.</w:t>
            </w:r>
          </w:p>
          <w:p w:rsidR="006D2811" w:rsidRPr="006D2811" w:rsidRDefault="006D2811" w:rsidP="006D2811">
            <w:pPr>
              <w:rPr>
                <w:rFonts w:ascii="Arial" w:hAnsi="Arial" w:cs="Arial"/>
              </w:rPr>
            </w:pPr>
          </w:p>
          <w:p w:rsidR="006D2811" w:rsidRPr="006D2811" w:rsidRDefault="00E77AC0" w:rsidP="006D2811">
            <w:pPr>
              <w:rPr>
                <w:rFonts w:ascii="Arial" w:hAnsi="Arial" w:cs="Arial"/>
              </w:rPr>
            </w:pPr>
            <w:r>
              <w:rPr>
                <w:noProof/>
              </w:rPr>
              <mc:AlternateContent>
                <mc:Choice Requires="wps">
                  <w:drawing>
                    <wp:anchor distT="0" distB="0" distL="114300" distR="114300" simplePos="0" relativeHeight="251644928" behindDoc="0" locked="0" layoutInCell="1" allowOverlap="1" wp14:anchorId="29AD8FF1" wp14:editId="0277DE68">
                      <wp:simplePos x="0" y="0"/>
                      <wp:positionH relativeFrom="column">
                        <wp:posOffset>111125</wp:posOffset>
                      </wp:positionH>
                      <wp:positionV relativeFrom="paragraph">
                        <wp:posOffset>85090</wp:posOffset>
                      </wp:positionV>
                      <wp:extent cx="4867275" cy="1659255"/>
                      <wp:effectExtent l="0" t="0" r="28575" b="17145"/>
                      <wp:wrapNone/>
                      <wp:docPr id="7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7275" cy="1659255"/>
                              </a:xfrm>
                              <a:prstGeom prst="roundRect">
                                <a:avLst>
                                  <a:gd name="adj" fmla="val 16667"/>
                                </a:avLst>
                              </a:prstGeom>
                              <a:solidFill>
                                <a:srgbClr val="FFFFFF"/>
                              </a:solidFill>
                              <a:ln w="9525">
                                <a:solidFill>
                                  <a:srgbClr val="000000"/>
                                </a:solidFill>
                                <a:round/>
                                <a:headEnd/>
                                <a:tailEnd/>
                              </a:ln>
                            </wps:spPr>
                            <wps:txbx>
                              <w:txbxContent>
                                <w:p w:rsidR="00054DA3" w:rsidRDefault="00054DA3" w:rsidP="006D2811">
                                  <w:pPr>
                                    <w:rPr>
                                      <w:rFonts w:ascii="Arial" w:hAnsi="Arial" w:cs="Arial"/>
                                      <w:sz w:val="28"/>
                                      <w:szCs w:val="28"/>
                                    </w:rPr>
                                  </w:pPr>
                                  <w:r>
                                    <w:rPr>
                                      <w:rFonts w:ascii="Arial" w:hAnsi="Arial" w:cs="Arial"/>
                                      <w:sz w:val="28"/>
                                      <w:szCs w:val="28"/>
                                    </w:rPr>
                                    <w:t>Dear Kim,</w:t>
                                  </w:r>
                                </w:p>
                                <w:p w:rsidR="00054DA3" w:rsidRDefault="00054DA3" w:rsidP="006D2811">
                                  <w:pPr>
                                    <w:rPr>
                                      <w:rFonts w:ascii="Arial" w:hAnsi="Arial" w:cs="Arial"/>
                                      <w:sz w:val="28"/>
                                      <w:szCs w:val="28"/>
                                    </w:rPr>
                                  </w:pPr>
                                </w:p>
                                <w:p w:rsidR="00054DA3" w:rsidRDefault="00054DA3" w:rsidP="006D2811">
                                  <w:pPr>
                                    <w:rPr>
                                      <w:rFonts w:ascii="Arial" w:hAnsi="Arial" w:cs="Arial"/>
                                      <w:sz w:val="28"/>
                                      <w:szCs w:val="28"/>
                                    </w:rPr>
                                  </w:pPr>
                                  <w:r>
                                    <w:rPr>
                                      <w:rFonts w:ascii="Arial" w:hAnsi="Arial" w:cs="Arial"/>
                                      <w:sz w:val="28"/>
                                      <w:szCs w:val="28"/>
                                    </w:rPr>
                                    <w:t>It’s my birthday next  Saturday (4</w:t>
                                  </w:r>
                                  <w:r w:rsidRPr="00284751">
                                    <w:rPr>
                                      <w:rFonts w:ascii="Arial" w:hAnsi="Arial" w:cs="Arial"/>
                                      <w:sz w:val="28"/>
                                      <w:szCs w:val="28"/>
                                      <w:vertAlign w:val="superscript"/>
                                    </w:rPr>
                                    <w:t>th</w:t>
                                  </w:r>
                                  <w:r>
                                    <w:rPr>
                                      <w:rFonts w:ascii="Arial" w:hAnsi="Arial" w:cs="Arial"/>
                                      <w:sz w:val="28"/>
                                      <w:szCs w:val="28"/>
                                    </w:rPr>
                                    <w:t xml:space="preserve"> February).  Can you come to my party at 2 p.m.? It will be great fun!</w:t>
                                  </w:r>
                                </w:p>
                                <w:p w:rsidR="00054DA3" w:rsidRDefault="00054DA3" w:rsidP="006D2811">
                                  <w:pPr>
                                    <w:rPr>
                                      <w:rFonts w:ascii="Arial" w:hAnsi="Arial" w:cs="Arial"/>
                                      <w:sz w:val="28"/>
                                      <w:szCs w:val="28"/>
                                    </w:rPr>
                                  </w:pPr>
                                </w:p>
                                <w:p w:rsidR="00054DA3" w:rsidRPr="00200F3F" w:rsidRDefault="00054DA3" w:rsidP="006D2811">
                                  <w:pPr>
                                    <w:rPr>
                                      <w:rFonts w:ascii="Monotype Corsiva" w:hAnsi="Monotype Corsiva" w:cs="Arial"/>
                                      <w:sz w:val="32"/>
                                      <w:szCs w:val="32"/>
                                    </w:rPr>
                                  </w:pPr>
                                  <w:r>
                                    <w:rPr>
                                      <w:rFonts w:ascii="Monotype Corsiva" w:hAnsi="Monotype Corsiva" w:cs="Arial"/>
                                      <w:sz w:val="32"/>
                                      <w:szCs w:val="32"/>
                                    </w:rPr>
                                    <w:t>Love,</w:t>
                                  </w:r>
                                  <w:r>
                                    <w:rPr>
                                      <w:rFonts w:ascii="Monotype Corsiva" w:hAnsi="Monotype Corsiva" w:cs="Arial"/>
                                      <w:sz w:val="32"/>
                                      <w:szCs w:val="32"/>
                                    </w:rPr>
                                    <w:br/>
                                  </w:r>
                                  <w:r w:rsidRPr="00200F3F">
                                    <w:rPr>
                                      <w:rFonts w:ascii="Monotype Corsiva" w:hAnsi="Monotype Corsiva" w:cs="Arial"/>
                                      <w:sz w:val="32"/>
                                      <w:szCs w:val="32"/>
                                    </w:rPr>
                                    <w:t xml:space="preserve">Peter   </w:t>
                                  </w:r>
                                </w:p>
                                <w:p w:rsidR="00054DA3" w:rsidRPr="005976BD" w:rsidRDefault="00054DA3" w:rsidP="006D2811">
                                  <w:pPr>
                                    <w:rPr>
                                      <w:rFonts w:ascii="Arial" w:hAnsi="Arial" w:cs="Arial"/>
                                      <w:sz w:val="28"/>
                                      <w:szCs w:val="28"/>
                                    </w:rPr>
                                  </w:pPr>
                                </w:p>
                                <w:p w:rsidR="00054DA3" w:rsidRDefault="00054DA3" w:rsidP="006D28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AD8FF1" id="AutoShape 45" o:spid="_x0000_s1034" style="position:absolute;margin-left:8.75pt;margin-top:6.7pt;width:383.25pt;height:130.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">
                      <v:textbox>
                        <w:txbxContent>
                          <w:p w:rsidR="00054DA3" w:rsidRDefault="00054DA3" w:rsidP="006D2811">
                            <w:pPr>
                              <w:rPr>
                                <w:rFonts w:ascii="Arial" w:hAnsi="Arial" w:cs="Arial"/>
                                <w:sz w:val="28"/>
                                <w:szCs w:val="28"/>
                              </w:rPr>
                            </w:pPr>
                            <w:r>
                              <w:rPr>
                                <w:rFonts w:ascii="Arial" w:hAnsi="Arial" w:cs="Arial"/>
                                <w:sz w:val="28"/>
                                <w:szCs w:val="28"/>
                              </w:rPr>
                              <w:t>Dear Kim,</w:t>
                            </w:r>
                          </w:p>
                          <w:p w:rsidR="00054DA3" w:rsidRDefault="00054DA3" w:rsidP="006D2811">
                            <w:pPr>
                              <w:rPr>
                                <w:rFonts w:ascii="Arial" w:hAnsi="Arial" w:cs="Arial"/>
                                <w:sz w:val="28"/>
                                <w:szCs w:val="28"/>
                              </w:rPr>
                            </w:pPr>
                          </w:p>
                          <w:p w:rsidR="00054DA3" w:rsidRDefault="00054DA3" w:rsidP="006D2811">
                            <w:pPr>
                              <w:rPr>
                                <w:rFonts w:ascii="Arial" w:hAnsi="Arial" w:cs="Arial"/>
                                <w:sz w:val="28"/>
                                <w:szCs w:val="28"/>
                              </w:rPr>
                            </w:pPr>
                            <w:r>
                              <w:rPr>
                                <w:rFonts w:ascii="Arial" w:hAnsi="Arial" w:cs="Arial"/>
                                <w:sz w:val="28"/>
                                <w:szCs w:val="28"/>
                              </w:rPr>
                              <w:t>It’s my birthday next  Saturday (4</w:t>
                            </w:r>
                            <w:r w:rsidRPr="00284751">
                              <w:rPr>
                                <w:rFonts w:ascii="Arial" w:hAnsi="Arial" w:cs="Arial"/>
                                <w:sz w:val="28"/>
                                <w:szCs w:val="28"/>
                                <w:vertAlign w:val="superscript"/>
                              </w:rPr>
                              <w:t>th</w:t>
                            </w:r>
                            <w:r>
                              <w:rPr>
                                <w:rFonts w:ascii="Arial" w:hAnsi="Arial" w:cs="Arial"/>
                                <w:sz w:val="28"/>
                                <w:szCs w:val="28"/>
                              </w:rPr>
                              <w:t xml:space="preserve"> February).  Can you come to my party at 2 p.m.? It will be great fun!</w:t>
                            </w:r>
                          </w:p>
                          <w:p w:rsidR="00054DA3" w:rsidRDefault="00054DA3" w:rsidP="006D2811">
                            <w:pPr>
                              <w:rPr>
                                <w:rFonts w:ascii="Arial" w:hAnsi="Arial" w:cs="Arial"/>
                                <w:sz w:val="28"/>
                                <w:szCs w:val="28"/>
                              </w:rPr>
                            </w:pPr>
                          </w:p>
                          <w:p w:rsidR="00054DA3" w:rsidRPr="00200F3F" w:rsidRDefault="00054DA3" w:rsidP="006D2811">
                            <w:pPr>
                              <w:rPr>
                                <w:rFonts w:ascii="Monotype Corsiva" w:hAnsi="Monotype Corsiva" w:cs="Arial"/>
                                <w:sz w:val="32"/>
                                <w:szCs w:val="32"/>
                              </w:rPr>
                            </w:pPr>
                            <w:r>
                              <w:rPr>
                                <w:rFonts w:ascii="Monotype Corsiva" w:hAnsi="Monotype Corsiva" w:cs="Arial"/>
                                <w:sz w:val="32"/>
                                <w:szCs w:val="32"/>
                              </w:rPr>
                              <w:t>Love,</w:t>
                            </w:r>
                            <w:r>
                              <w:rPr>
                                <w:rFonts w:ascii="Monotype Corsiva" w:hAnsi="Monotype Corsiva" w:cs="Arial"/>
                                <w:sz w:val="32"/>
                                <w:szCs w:val="32"/>
                              </w:rPr>
                              <w:br/>
                            </w:r>
                            <w:r w:rsidRPr="00200F3F">
                              <w:rPr>
                                <w:rFonts w:ascii="Monotype Corsiva" w:hAnsi="Monotype Corsiva" w:cs="Arial"/>
                                <w:sz w:val="32"/>
                                <w:szCs w:val="32"/>
                              </w:rPr>
                              <w:t xml:space="preserve">Peter   </w:t>
                            </w:r>
                          </w:p>
                          <w:p w:rsidR="00054DA3" w:rsidRPr="005976BD" w:rsidRDefault="00054DA3" w:rsidP="006D2811">
                            <w:pPr>
                              <w:rPr>
                                <w:rFonts w:ascii="Arial" w:hAnsi="Arial" w:cs="Arial"/>
                                <w:sz w:val="28"/>
                                <w:szCs w:val="28"/>
                              </w:rPr>
                            </w:pPr>
                          </w:p>
                          <w:p w:rsidR="00054DA3" w:rsidRDefault="00054DA3" w:rsidP="006D2811"/>
                        </w:txbxContent>
                      </v:textbox>
                    </v:roundrect>
                  </w:pict>
                </mc:Fallback>
              </mc:AlternateContent>
            </w: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sz w:val="28"/>
                <w:szCs w:val="28"/>
              </w:rPr>
            </w:pPr>
          </w:p>
          <w:p w:rsidR="006D2811" w:rsidRPr="006D2811" w:rsidRDefault="006D2811" w:rsidP="006D2811">
            <w:pPr>
              <w:rPr>
                <w:rFonts w:ascii="Arial" w:hAnsi="Arial" w:cs="Arial"/>
                <w:sz w:val="28"/>
                <w:szCs w:val="28"/>
              </w:rPr>
            </w:pPr>
          </w:p>
          <w:p w:rsidR="006D2811" w:rsidRPr="006D2811" w:rsidRDefault="006D2811" w:rsidP="006D2811">
            <w:pPr>
              <w:rPr>
                <w:rFonts w:ascii="Arial" w:hAnsi="Arial" w:cs="Arial"/>
                <w:sz w:val="28"/>
                <w:szCs w:val="28"/>
              </w:rPr>
            </w:pPr>
          </w:p>
          <w:p w:rsidR="006D2811" w:rsidRPr="006D2811" w:rsidRDefault="006D2811" w:rsidP="006D2811">
            <w:pPr>
              <w:rPr>
                <w:rFonts w:ascii="Arial" w:hAnsi="Arial" w:cs="Arial"/>
                <w:sz w:val="28"/>
                <w:szCs w:val="28"/>
              </w:rPr>
            </w:pPr>
          </w:p>
          <w:p w:rsidR="006D2811" w:rsidRPr="006D2811" w:rsidRDefault="006D2811" w:rsidP="006D2811">
            <w:pPr>
              <w:rPr>
                <w:rFonts w:ascii="Arial" w:hAnsi="Arial" w:cs="Arial"/>
                <w:sz w:val="28"/>
                <w:szCs w:val="28"/>
              </w:rPr>
            </w:pPr>
          </w:p>
          <w:p w:rsidR="006D2811" w:rsidRPr="006D2811" w:rsidRDefault="006D2811" w:rsidP="006D2811">
            <w:pPr>
              <w:rPr>
                <w:rFonts w:ascii="Arial" w:hAnsi="Arial" w:cs="Arial"/>
                <w:sz w:val="28"/>
                <w:szCs w:val="28"/>
              </w:rPr>
            </w:pPr>
          </w:p>
          <w:p w:rsidR="006D2811" w:rsidRPr="006D2811" w:rsidRDefault="006D2811" w:rsidP="006D2811">
            <w:pPr>
              <w:rPr>
                <w:rFonts w:ascii="Arial" w:hAnsi="Arial" w:cs="Arial"/>
                <w:sz w:val="28"/>
                <w:szCs w:val="28"/>
              </w:rPr>
            </w:pPr>
          </w:p>
          <w:p w:rsidR="006D2811" w:rsidRPr="006D2811" w:rsidRDefault="006D2811" w:rsidP="006D2811">
            <w:pPr>
              <w:rPr>
                <w:rFonts w:ascii="Arial" w:hAnsi="Arial" w:cs="Arial"/>
                <w:sz w:val="28"/>
                <w:szCs w:val="28"/>
              </w:rPr>
            </w:pPr>
          </w:p>
        </w:tc>
      </w:tr>
      <w:tr w:rsidR="006D2811" w:rsidRPr="006D2811" w:rsidTr="006D2811">
        <w:trPr>
          <w:trHeight w:val="3234"/>
        </w:trPr>
        <w:tc>
          <w:tcPr>
            <w:tcW w:w="2160" w:type="dxa"/>
          </w:tcPr>
          <w:p w:rsidR="006D2811" w:rsidRPr="006D2811" w:rsidRDefault="006D2811" w:rsidP="006D2811">
            <w:pPr>
              <w:rPr>
                <w:rFonts w:ascii="Arial" w:hAnsi="Arial" w:cs="Arial"/>
                <w:b/>
              </w:rPr>
            </w:pPr>
            <w:r w:rsidRPr="006D2811">
              <w:rPr>
                <w:rFonts w:ascii="Arial" w:hAnsi="Arial" w:cs="Arial"/>
                <w:b/>
              </w:rPr>
              <w:t>Poznámky          k úloze</w:t>
            </w:r>
          </w:p>
        </w:tc>
        <w:tc>
          <w:tcPr>
            <w:tcW w:w="8460" w:type="dxa"/>
          </w:tcPr>
          <w:p w:rsidR="006D2811" w:rsidRPr="006D2811" w:rsidRDefault="006D2811" w:rsidP="006D2811">
            <w:pPr>
              <w:rPr>
                <w:rFonts w:ascii="Arial" w:hAnsi="Arial" w:cs="Arial"/>
              </w:rPr>
            </w:pPr>
            <w:r w:rsidRPr="006D2811">
              <w:rPr>
                <w:rFonts w:ascii="Arial" w:hAnsi="Arial" w:cs="Arial"/>
                <w:u w:val="single"/>
              </w:rPr>
              <w:t>typ úlohy</w:t>
            </w:r>
            <w:r w:rsidRPr="006D2811">
              <w:rPr>
                <w:rFonts w:ascii="Arial" w:hAnsi="Arial" w:cs="Arial"/>
              </w:rPr>
              <w:t xml:space="preserve">: žák stručně odpoví na e-mail, poděkuje a přijme pozvání </w:t>
            </w:r>
            <w:r w:rsidRPr="006D2811">
              <w:rPr>
                <w:rFonts w:ascii="Arial" w:hAnsi="Arial" w:cs="Arial"/>
              </w:rPr>
              <w:br/>
            </w:r>
          </w:p>
          <w:p w:rsidR="006D2811" w:rsidRPr="006D2811" w:rsidRDefault="006D2811" w:rsidP="006D2811">
            <w:pPr>
              <w:rPr>
                <w:rFonts w:ascii="Arial" w:hAnsi="Arial" w:cs="Arial"/>
              </w:rPr>
            </w:pPr>
            <w:r w:rsidRPr="006D2811">
              <w:rPr>
                <w:rFonts w:ascii="Arial" w:hAnsi="Arial" w:cs="Arial"/>
              </w:rPr>
              <w:t>Správné řešení posoudí hodnotitel. Doporučená kritéria hodnocení:</w:t>
            </w:r>
          </w:p>
          <w:p w:rsidR="006D2811" w:rsidRPr="006D2811" w:rsidRDefault="006D2811" w:rsidP="00F56EAE">
            <w:pPr>
              <w:numPr>
                <w:ilvl w:val="0"/>
                <w:numId w:val="54"/>
              </w:numPr>
              <w:contextualSpacing/>
              <w:rPr>
                <w:rFonts w:ascii="Arial" w:hAnsi="Arial" w:cs="Arial"/>
              </w:rPr>
            </w:pPr>
            <w:r w:rsidRPr="006D2811">
              <w:rPr>
                <w:rFonts w:ascii="Arial" w:hAnsi="Arial" w:cs="Arial"/>
              </w:rPr>
              <w:t>obsahové splnění úkolu (poděkování a přijetí pozvání),</w:t>
            </w:r>
          </w:p>
          <w:p w:rsidR="006D2811" w:rsidRPr="006D2811" w:rsidRDefault="006D2811" w:rsidP="00F56EAE">
            <w:pPr>
              <w:numPr>
                <w:ilvl w:val="0"/>
                <w:numId w:val="54"/>
              </w:numPr>
              <w:contextualSpacing/>
              <w:rPr>
                <w:rFonts w:ascii="Arial" w:hAnsi="Arial" w:cs="Arial"/>
              </w:rPr>
            </w:pPr>
            <w:r w:rsidRPr="006D2811">
              <w:rPr>
                <w:rFonts w:ascii="Arial" w:hAnsi="Arial" w:cs="Arial"/>
              </w:rPr>
              <w:t>stylistická správnost (oslovení a podpis, event. závěrečný pozdrav),</w:t>
            </w:r>
          </w:p>
          <w:p w:rsidR="006D2811" w:rsidRPr="006D2811" w:rsidRDefault="006D2811" w:rsidP="00F56EAE">
            <w:pPr>
              <w:numPr>
                <w:ilvl w:val="0"/>
                <w:numId w:val="54"/>
              </w:numPr>
              <w:contextualSpacing/>
              <w:rPr>
                <w:rFonts w:ascii="Arial" w:hAnsi="Arial" w:cs="Arial"/>
              </w:rPr>
            </w:pPr>
            <w:r w:rsidRPr="006D2811">
              <w:rPr>
                <w:rFonts w:ascii="Arial" w:hAnsi="Arial" w:cs="Arial"/>
              </w:rPr>
              <w:t>gramatická a pravopisná správnost (pořádek slov, základní interpunkční pravidla – např. tečka za oznamovací větou, psaní velkých písmen).</w:t>
            </w:r>
          </w:p>
          <w:p w:rsidR="006D2811" w:rsidRPr="006D2811" w:rsidRDefault="006D2811" w:rsidP="006D2811">
            <w:pPr>
              <w:ind w:left="25"/>
              <w:contextualSpacing/>
              <w:rPr>
                <w:rFonts w:ascii="Arial" w:hAnsi="Arial" w:cs="Arial"/>
              </w:rPr>
            </w:pPr>
            <w:r w:rsidRPr="006D2811">
              <w:rPr>
                <w:rFonts w:ascii="Arial" w:hAnsi="Arial" w:cs="Arial"/>
              </w:rPr>
              <w:t>Největší význam je přitom přikládán obsahovému kritériu. Drobné formální nedostatky, které nemají vliv na obsahové splnění úkolu (např. “com” místo “come”), neznamenají ztrátu bodů.</w:t>
            </w:r>
            <w:r w:rsidRPr="006D2811">
              <w:rPr>
                <w:rFonts w:ascii="Arial" w:hAnsi="Arial" w:cs="Arial"/>
              </w:rPr>
              <w:br/>
            </w:r>
          </w:p>
          <w:p w:rsidR="006D2811" w:rsidRPr="006D2811" w:rsidRDefault="006D2811" w:rsidP="006D2811">
            <w:pPr>
              <w:rPr>
                <w:rFonts w:ascii="Arial" w:hAnsi="Arial" w:cs="Arial"/>
                <w:b/>
                <w:color w:val="00B050"/>
              </w:rPr>
            </w:pPr>
            <w:r w:rsidRPr="006D2811">
              <w:rPr>
                <w:rFonts w:ascii="Arial" w:hAnsi="Arial" w:cs="Arial"/>
                <w:b/>
                <w:color w:val="00B050"/>
              </w:rPr>
              <w:t>Možné řešení:</w:t>
            </w:r>
          </w:p>
          <w:p w:rsidR="006D2811" w:rsidRPr="006D2811" w:rsidRDefault="006D2811" w:rsidP="006D2811">
            <w:pPr>
              <w:rPr>
                <w:rFonts w:ascii="Arial" w:hAnsi="Arial" w:cs="Arial"/>
                <w:color w:val="00B050"/>
              </w:rPr>
            </w:pPr>
            <w:r w:rsidRPr="006D2811">
              <w:rPr>
                <w:rFonts w:ascii="Arial" w:hAnsi="Arial" w:cs="Arial"/>
                <w:color w:val="00B050"/>
              </w:rPr>
              <w:t>Dear Peter,</w:t>
            </w:r>
          </w:p>
          <w:p w:rsidR="006D2811" w:rsidRPr="006D2811" w:rsidRDefault="006D2811" w:rsidP="006D2811">
            <w:pPr>
              <w:rPr>
                <w:rFonts w:ascii="Arial" w:hAnsi="Arial" w:cs="Arial"/>
                <w:color w:val="00B050"/>
              </w:rPr>
            </w:pPr>
          </w:p>
          <w:p w:rsidR="006D2811" w:rsidRPr="006D2811" w:rsidRDefault="006D2811" w:rsidP="006D2811">
            <w:pPr>
              <w:rPr>
                <w:rFonts w:ascii="Arial" w:hAnsi="Arial" w:cs="Arial"/>
                <w:color w:val="00B050"/>
              </w:rPr>
            </w:pPr>
            <w:r w:rsidRPr="006D2811">
              <w:rPr>
                <w:rFonts w:ascii="Arial" w:hAnsi="Arial" w:cs="Arial"/>
                <w:color w:val="00B050"/>
              </w:rPr>
              <w:t>Yes, I can come. Thank you. (I am very happy.)</w:t>
            </w:r>
          </w:p>
          <w:p w:rsidR="006D2811" w:rsidRPr="006D2811" w:rsidRDefault="006D2811" w:rsidP="006D2811">
            <w:pPr>
              <w:rPr>
                <w:rFonts w:ascii="Arial" w:hAnsi="Arial" w:cs="Arial"/>
                <w:color w:val="00B050"/>
              </w:rPr>
            </w:pPr>
          </w:p>
          <w:p w:rsidR="006D2811" w:rsidRPr="006D2811" w:rsidRDefault="006D2811" w:rsidP="006D2811">
            <w:pPr>
              <w:rPr>
                <w:rFonts w:ascii="Arial" w:hAnsi="Arial" w:cs="Arial"/>
                <w:color w:val="00B050"/>
              </w:rPr>
            </w:pPr>
            <w:r w:rsidRPr="006D2811">
              <w:rPr>
                <w:rFonts w:ascii="Arial" w:hAnsi="Arial" w:cs="Arial"/>
                <w:color w:val="00B050"/>
              </w:rPr>
              <w:t>Kim</w:t>
            </w:r>
          </w:p>
        </w:tc>
      </w:tr>
    </w:tbl>
    <w:p w:rsidR="006D2811" w:rsidRPr="006D2811" w:rsidRDefault="006D2811" w:rsidP="006D2811">
      <w:pPr>
        <w:tabs>
          <w:tab w:val="left" w:pos="5580"/>
        </w:tabs>
        <w:rPr>
          <w:rFonts w:ascii="Arial" w:hAnsi="Arial" w:cs="Arial"/>
        </w:rPr>
      </w:pPr>
      <w:r w:rsidRPr="006D2811">
        <w:rPr>
          <w:rFonts w:ascii="Arial" w:hAnsi="Arial" w:cs="Arial"/>
        </w:rPr>
        <w:lastRenderedPageBreak/>
        <w:tab/>
      </w: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8460"/>
      </w:tblGrid>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Vzdělávací  obor</w:t>
            </w:r>
          </w:p>
        </w:tc>
        <w:tc>
          <w:tcPr>
            <w:tcW w:w="8460" w:type="dxa"/>
          </w:tcPr>
          <w:p w:rsidR="006D2811" w:rsidRPr="006D2811" w:rsidRDefault="006D2811" w:rsidP="006D2811">
            <w:pPr>
              <w:rPr>
                <w:rFonts w:ascii="Arial" w:hAnsi="Arial" w:cs="Arial"/>
              </w:rPr>
            </w:pPr>
            <w:r w:rsidRPr="006D2811">
              <w:rPr>
                <w:rFonts w:ascii="Arial" w:hAnsi="Arial" w:cs="Arial"/>
              </w:rPr>
              <w:t>Anglický jazyk</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Ročník</w:t>
            </w:r>
          </w:p>
        </w:tc>
        <w:tc>
          <w:tcPr>
            <w:tcW w:w="8460" w:type="dxa"/>
          </w:tcPr>
          <w:p w:rsidR="006D2811" w:rsidRPr="006D2811" w:rsidRDefault="006D2811" w:rsidP="006D2811">
            <w:pPr>
              <w:rPr>
                <w:rFonts w:ascii="Arial" w:hAnsi="Arial" w:cs="Arial"/>
              </w:rPr>
            </w:pPr>
            <w:r w:rsidRPr="006D2811">
              <w:rPr>
                <w:rFonts w:ascii="Arial" w:hAnsi="Arial" w:cs="Arial"/>
              </w:rPr>
              <w:t>5.</w:t>
            </w:r>
          </w:p>
        </w:tc>
      </w:tr>
      <w:tr w:rsidR="006D2811" w:rsidRPr="006D2811" w:rsidTr="006D2811">
        <w:tc>
          <w:tcPr>
            <w:tcW w:w="2160" w:type="dxa"/>
          </w:tcPr>
          <w:p w:rsidR="006D2811" w:rsidRPr="006D2811" w:rsidRDefault="006D2811" w:rsidP="006D2811">
            <w:pPr>
              <w:rPr>
                <w:rFonts w:ascii="Arial" w:hAnsi="Arial" w:cs="Arial"/>
                <w:b/>
              </w:rPr>
            </w:pPr>
          </w:p>
        </w:tc>
        <w:tc>
          <w:tcPr>
            <w:tcW w:w="8460" w:type="dxa"/>
          </w:tcPr>
          <w:p w:rsidR="006D2811" w:rsidRPr="006D2811" w:rsidRDefault="006D2811" w:rsidP="006D2811">
            <w:pPr>
              <w:rPr>
                <w:rFonts w:ascii="Arial" w:hAnsi="Arial" w:cs="Arial"/>
              </w:rPr>
            </w:pPr>
            <w:r w:rsidRPr="006D2811">
              <w:rPr>
                <w:rFonts w:ascii="Arial" w:hAnsi="Arial" w:cs="Arial"/>
              </w:rPr>
              <w:t>Produktivní řečové dovednosti – psaní</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Očekávaný výstup RVP ZV</w:t>
            </w:r>
          </w:p>
          <w:p w:rsidR="006D2811" w:rsidRPr="006D2811" w:rsidRDefault="006D2811" w:rsidP="006D2811">
            <w:pPr>
              <w:rPr>
                <w:rFonts w:ascii="Arial" w:hAnsi="Arial" w:cs="Arial"/>
                <w:b/>
              </w:rPr>
            </w:pPr>
          </w:p>
        </w:tc>
        <w:tc>
          <w:tcPr>
            <w:tcW w:w="8460" w:type="dxa"/>
          </w:tcPr>
          <w:p w:rsidR="006D2811" w:rsidRPr="006D2811" w:rsidRDefault="006D2811" w:rsidP="006D2811">
            <w:pPr>
              <w:rPr>
                <w:rFonts w:ascii="Arial" w:hAnsi="Arial" w:cs="Arial"/>
                <w:b/>
              </w:rPr>
            </w:pPr>
            <w:r w:rsidRPr="006D2811">
              <w:rPr>
                <w:rFonts w:ascii="Arial" w:hAnsi="Arial" w:cs="Arial"/>
                <w:b/>
              </w:rPr>
              <w:t xml:space="preserve">CJA-5-3-01 </w:t>
            </w:r>
          </w:p>
          <w:p w:rsidR="006D2811" w:rsidRPr="006D2811" w:rsidRDefault="006D2811" w:rsidP="006D2811">
            <w:pPr>
              <w:rPr>
                <w:rFonts w:ascii="Arial" w:hAnsi="Arial" w:cs="Arial"/>
              </w:rPr>
            </w:pPr>
            <w:r w:rsidRPr="006D2811">
              <w:rPr>
                <w:rFonts w:ascii="Arial" w:hAnsi="Arial" w:cs="Arial"/>
              </w:rPr>
              <w:t>Sestaví gramaticky a formálně správně jednoduché písemné sdělení, krátký text a odpověď na sdělení, vyplní své základní údaje do formulářů.</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Indikátor</w:t>
            </w:r>
          </w:p>
        </w:tc>
        <w:tc>
          <w:tcPr>
            <w:tcW w:w="8460" w:type="dxa"/>
          </w:tcPr>
          <w:p w:rsidR="006D2811" w:rsidRPr="006D2811" w:rsidRDefault="006D2811" w:rsidP="006D2811">
            <w:pPr>
              <w:rPr>
                <w:rFonts w:ascii="Arial" w:hAnsi="Arial" w:cs="Arial"/>
                <w:b/>
              </w:rPr>
            </w:pPr>
            <w:r w:rsidRPr="006D2811">
              <w:rPr>
                <w:rFonts w:ascii="Arial" w:hAnsi="Arial" w:cs="Arial"/>
                <w:b/>
              </w:rPr>
              <w:t xml:space="preserve">CJA-5-3-01.3 </w:t>
            </w:r>
          </w:p>
          <w:p w:rsidR="006D2811" w:rsidRPr="006D2811" w:rsidRDefault="006D2811" w:rsidP="006D2811">
            <w:pPr>
              <w:rPr>
                <w:rFonts w:ascii="Arial" w:hAnsi="Arial" w:cs="Arial"/>
              </w:rPr>
            </w:pPr>
            <w:r w:rsidRPr="006D2811">
              <w:rPr>
                <w:rFonts w:ascii="Arial" w:hAnsi="Arial" w:cs="Arial"/>
                <w:bCs/>
              </w:rPr>
              <w:t>Vyplní osobní údaje ve formuláři.</w:t>
            </w:r>
          </w:p>
        </w:tc>
      </w:tr>
      <w:tr w:rsidR="006D2811" w:rsidRPr="006D2811" w:rsidTr="006D2811">
        <w:trPr>
          <w:trHeight w:val="5175"/>
        </w:trPr>
        <w:tc>
          <w:tcPr>
            <w:tcW w:w="2160" w:type="dxa"/>
          </w:tcPr>
          <w:p w:rsidR="006D2811" w:rsidRPr="006D2811" w:rsidRDefault="006D2811" w:rsidP="006D2811">
            <w:pPr>
              <w:rPr>
                <w:rFonts w:ascii="Arial" w:hAnsi="Arial" w:cs="Arial"/>
                <w:b/>
              </w:rPr>
            </w:pPr>
            <w:r w:rsidRPr="006D2811">
              <w:rPr>
                <w:rFonts w:ascii="Arial" w:hAnsi="Arial" w:cs="Arial"/>
                <w:b/>
              </w:rPr>
              <w:t>Ilustrační úloha</w:t>
            </w:r>
          </w:p>
        </w:tc>
        <w:tc>
          <w:tcPr>
            <w:tcW w:w="8460" w:type="dxa"/>
          </w:tcPr>
          <w:p w:rsidR="006D2811" w:rsidRPr="006D2811" w:rsidRDefault="006D2811" w:rsidP="006D2811">
            <w:pPr>
              <w:rPr>
                <w:rFonts w:ascii="Arial" w:hAnsi="Arial" w:cs="Arial"/>
              </w:rPr>
            </w:pPr>
            <w:r w:rsidRPr="006D2811">
              <w:rPr>
                <w:rFonts w:ascii="Arial" w:hAnsi="Arial" w:cs="Arial"/>
                <w:b/>
                <w:u w:val="single"/>
              </w:rPr>
              <w:t>Doplň informace o sobě</w:t>
            </w:r>
            <w:r w:rsidRPr="006D2811">
              <w:rPr>
                <w:rFonts w:ascii="Arial" w:hAnsi="Arial" w:cs="Arial"/>
              </w:rPr>
              <w:t>.</w:t>
            </w:r>
            <w:r w:rsidRPr="006D2811">
              <w:rPr>
                <w:rFonts w:ascii="Arial" w:hAnsi="Arial" w:cs="Arial"/>
              </w:rPr>
              <w:br/>
            </w:r>
          </w:p>
          <w:p w:rsidR="006D2811" w:rsidRPr="006D2811" w:rsidRDefault="006D2811" w:rsidP="006D2811">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5103"/>
            </w:tblGrid>
            <w:tr w:rsidR="006D2811" w:rsidRPr="006D2811" w:rsidTr="006D2811">
              <w:tc>
                <w:tcPr>
                  <w:tcW w:w="1985" w:type="dxa"/>
                  <w:tcBorders>
                    <w:top w:val="single" w:sz="4" w:space="0" w:color="auto"/>
                    <w:left w:val="single" w:sz="4" w:space="0" w:color="auto"/>
                    <w:bottom w:val="single" w:sz="4" w:space="0" w:color="auto"/>
                    <w:right w:val="single" w:sz="4" w:space="0" w:color="auto"/>
                  </w:tcBorders>
                </w:tcPr>
                <w:p w:rsidR="006D2811" w:rsidRPr="006D2811" w:rsidRDefault="006D2811" w:rsidP="006D2811">
                  <w:pPr>
                    <w:rPr>
                      <w:rFonts w:ascii="Arial" w:hAnsi="Arial" w:cs="Arial"/>
                    </w:rPr>
                  </w:pPr>
                  <w:r w:rsidRPr="006D2811">
                    <w:rPr>
                      <w:rFonts w:ascii="Arial" w:hAnsi="Arial" w:cs="Arial"/>
                    </w:rPr>
                    <w:t>Name</w:t>
                  </w:r>
                </w:p>
              </w:tc>
              <w:tc>
                <w:tcPr>
                  <w:tcW w:w="5103" w:type="dxa"/>
                  <w:tcBorders>
                    <w:top w:val="single" w:sz="4" w:space="0" w:color="auto"/>
                    <w:left w:val="single" w:sz="4" w:space="0" w:color="auto"/>
                    <w:bottom w:val="single" w:sz="4" w:space="0" w:color="auto"/>
                    <w:right w:val="single" w:sz="4" w:space="0" w:color="auto"/>
                  </w:tcBorders>
                </w:tcPr>
                <w:p w:rsidR="006D2811" w:rsidRPr="006D2811" w:rsidRDefault="006D2811" w:rsidP="006D2811">
                  <w:pPr>
                    <w:rPr>
                      <w:rFonts w:ascii="Arial" w:hAnsi="Arial" w:cs="Arial"/>
                      <w:i/>
                    </w:rPr>
                  </w:pPr>
                  <w:r w:rsidRPr="006D2811">
                    <w:rPr>
                      <w:rFonts w:ascii="Arial" w:hAnsi="Arial" w:cs="Arial"/>
                      <w:i/>
                    </w:rPr>
                    <w:br/>
                  </w:r>
                </w:p>
              </w:tc>
            </w:tr>
            <w:tr w:rsidR="006D2811" w:rsidRPr="006D2811" w:rsidTr="006D2811">
              <w:tc>
                <w:tcPr>
                  <w:tcW w:w="1985" w:type="dxa"/>
                  <w:tcBorders>
                    <w:top w:val="single" w:sz="4" w:space="0" w:color="auto"/>
                    <w:left w:val="single" w:sz="4" w:space="0" w:color="auto"/>
                    <w:bottom w:val="single" w:sz="4" w:space="0" w:color="auto"/>
                    <w:right w:val="single" w:sz="4" w:space="0" w:color="auto"/>
                  </w:tcBorders>
                </w:tcPr>
                <w:p w:rsidR="006D2811" w:rsidRPr="006D2811" w:rsidRDefault="006D2811" w:rsidP="006D2811">
                  <w:pPr>
                    <w:rPr>
                      <w:rFonts w:ascii="Arial" w:hAnsi="Arial" w:cs="Arial"/>
                    </w:rPr>
                  </w:pPr>
                  <w:r w:rsidRPr="006D2811">
                    <w:rPr>
                      <w:rFonts w:ascii="Arial" w:hAnsi="Arial" w:cs="Arial"/>
                    </w:rPr>
                    <w:t>Surname</w:t>
                  </w:r>
                </w:p>
              </w:tc>
              <w:tc>
                <w:tcPr>
                  <w:tcW w:w="5103" w:type="dxa"/>
                  <w:tcBorders>
                    <w:top w:val="single" w:sz="4" w:space="0" w:color="auto"/>
                    <w:left w:val="single" w:sz="4" w:space="0" w:color="auto"/>
                    <w:bottom w:val="single" w:sz="4" w:space="0" w:color="auto"/>
                    <w:right w:val="single" w:sz="4" w:space="0" w:color="auto"/>
                  </w:tcBorders>
                </w:tcPr>
                <w:p w:rsidR="006D2811" w:rsidRPr="006D2811" w:rsidRDefault="006D2811" w:rsidP="006D2811">
                  <w:pPr>
                    <w:rPr>
                      <w:rFonts w:ascii="Arial" w:hAnsi="Arial" w:cs="Arial"/>
                      <w:i/>
                    </w:rPr>
                  </w:pPr>
                  <w:r w:rsidRPr="006D2811">
                    <w:rPr>
                      <w:rFonts w:ascii="Arial" w:hAnsi="Arial" w:cs="Arial"/>
                      <w:i/>
                    </w:rPr>
                    <w:br/>
                  </w:r>
                </w:p>
              </w:tc>
            </w:tr>
            <w:tr w:rsidR="006D2811" w:rsidRPr="006D2811" w:rsidTr="006D2811">
              <w:tc>
                <w:tcPr>
                  <w:tcW w:w="1985" w:type="dxa"/>
                  <w:tcBorders>
                    <w:top w:val="single" w:sz="4" w:space="0" w:color="auto"/>
                    <w:left w:val="single" w:sz="4" w:space="0" w:color="auto"/>
                    <w:bottom w:val="single" w:sz="4" w:space="0" w:color="auto"/>
                    <w:right w:val="single" w:sz="4" w:space="0" w:color="auto"/>
                  </w:tcBorders>
                </w:tcPr>
                <w:p w:rsidR="006D2811" w:rsidRPr="006D2811" w:rsidRDefault="006D2811" w:rsidP="006D2811">
                  <w:pPr>
                    <w:rPr>
                      <w:rFonts w:ascii="Arial" w:hAnsi="Arial" w:cs="Arial"/>
                    </w:rPr>
                  </w:pPr>
                  <w:r w:rsidRPr="006D2811">
                    <w:rPr>
                      <w:rFonts w:ascii="Arial" w:hAnsi="Arial" w:cs="Arial"/>
                    </w:rPr>
                    <w:t>Age</w:t>
                  </w:r>
                </w:p>
              </w:tc>
              <w:tc>
                <w:tcPr>
                  <w:tcW w:w="5103" w:type="dxa"/>
                  <w:tcBorders>
                    <w:top w:val="single" w:sz="4" w:space="0" w:color="auto"/>
                    <w:left w:val="single" w:sz="4" w:space="0" w:color="auto"/>
                    <w:bottom w:val="single" w:sz="4" w:space="0" w:color="auto"/>
                    <w:right w:val="single" w:sz="4" w:space="0" w:color="auto"/>
                  </w:tcBorders>
                </w:tcPr>
                <w:p w:rsidR="006D2811" w:rsidRPr="006D2811" w:rsidRDefault="006D2811" w:rsidP="006D2811">
                  <w:pPr>
                    <w:rPr>
                      <w:rFonts w:ascii="Arial" w:hAnsi="Arial" w:cs="Arial"/>
                      <w:i/>
                    </w:rPr>
                  </w:pPr>
                  <w:r w:rsidRPr="006D2811">
                    <w:rPr>
                      <w:rFonts w:ascii="Arial" w:hAnsi="Arial" w:cs="Arial"/>
                      <w:i/>
                    </w:rPr>
                    <w:br/>
                  </w:r>
                </w:p>
              </w:tc>
            </w:tr>
            <w:tr w:rsidR="006D2811" w:rsidRPr="006D2811" w:rsidTr="006D2811">
              <w:tc>
                <w:tcPr>
                  <w:tcW w:w="1985" w:type="dxa"/>
                  <w:tcBorders>
                    <w:top w:val="single" w:sz="4" w:space="0" w:color="auto"/>
                    <w:left w:val="single" w:sz="4" w:space="0" w:color="auto"/>
                    <w:bottom w:val="single" w:sz="4" w:space="0" w:color="auto"/>
                    <w:right w:val="single" w:sz="4" w:space="0" w:color="auto"/>
                  </w:tcBorders>
                </w:tcPr>
                <w:p w:rsidR="006D2811" w:rsidRPr="006D2811" w:rsidRDefault="006D2811" w:rsidP="006D2811">
                  <w:pPr>
                    <w:rPr>
                      <w:rFonts w:ascii="Arial" w:hAnsi="Arial" w:cs="Arial"/>
                    </w:rPr>
                  </w:pPr>
                  <w:r w:rsidRPr="006D2811">
                    <w:rPr>
                      <w:rFonts w:ascii="Arial" w:hAnsi="Arial" w:cs="Arial"/>
                    </w:rPr>
                    <w:t>Birthday</w:t>
                  </w:r>
                </w:p>
              </w:tc>
              <w:tc>
                <w:tcPr>
                  <w:tcW w:w="5103" w:type="dxa"/>
                  <w:tcBorders>
                    <w:top w:val="single" w:sz="4" w:space="0" w:color="auto"/>
                    <w:left w:val="single" w:sz="4" w:space="0" w:color="auto"/>
                    <w:bottom w:val="single" w:sz="4" w:space="0" w:color="auto"/>
                    <w:right w:val="single" w:sz="4" w:space="0" w:color="auto"/>
                  </w:tcBorders>
                </w:tcPr>
                <w:p w:rsidR="006D2811" w:rsidRPr="006D2811" w:rsidRDefault="006D2811" w:rsidP="006D2811">
                  <w:pPr>
                    <w:rPr>
                      <w:rFonts w:ascii="Arial" w:hAnsi="Arial" w:cs="Arial"/>
                      <w:i/>
                    </w:rPr>
                  </w:pPr>
                  <w:r w:rsidRPr="006D2811">
                    <w:rPr>
                      <w:rFonts w:ascii="Arial" w:hAnsi="Arial" w:cs="Arial"/>
                      <w:i/>
                    </w:rPr>
                    <w:br/>
                  </w:r>
                </w:p>
              </w:tc>
            </w:tr>
            <w:tr w:rsidR="006D2811" w:rsidRPr="006D2811" w:rsidTr="006D2811">
              <w:tc>
                <w:tcPr>
                  <w:tcW w:w="1985" w:type="dxa"/>
                  <w:tcBorders>
                    <w:top w:val="single" w:sz="4" w:space="0" w:color="auto"/>
                    <w:left w:val="single" w:sz="4" w:space="0" w:color="auto"/>
                    <w:bottom w:val="single" w:sz="4" w:space="0" w:color="auto"/>
                    <w:right w:val="single" w:sz="4" w:space="0" w:color="auto"/>
                  </w:tcBorders>
                </w:tcPr>
                <w:p w:rsidR="006D2811" w:rsidRPr="006D2811" w:rsidRDefault="006D2811" w:rsidP="006D2811">
                  <w:pPr>
                    <w:rPr>
                      <w:rFonts w:ascii="Arial" w:hAnsi="Arial" w:cs="Arial"/>
                    </w:rPr>
                  </w:pPr>
                  <w:r w:rsidRPr="006D2811">
                    <w:rPr>
                      <w:rFonts w:ascii="Arial" w:hAnsi="Arial" w:cs="Arial"/>
                    </w:rPr>
                    <w:t>E-mail</w:t>
                  </w:r>
                </w:p>
              </w:tc>
              <w:tc>
                <w:tcPr>
                  <w:tcW w:w="5103" w:type="dxa"/>
                  <w:tcBorders>
                    <w:top w:val="single" w:sz="4" w:space="0" w:color="auto"/>
                    <w:left w:val="single" w:sz="4" w:space="0" w:color="auto"/>
                    <w:bottom w:val="single" w:sz="4" w:space="0" w:color="auto"/>
                    <w:right w:val="single" w:sz="4" w:space="0" w:color="auto"/>
                  </w:tcBorders>
                </w:tcPr>
                <w:p w:rsidR="006D2811" w:rsidRPr="006D2811" w:rsidRDefault="006D2811" w:rsidP="006D2811">
                  <w:pPr>
                    <w:rPr>
                      <w:rFonts w:ascii="Arial" w:hAnsi="Arial" w:cs="Arial"/>
                      <w:i/>
                    </w:rPr>
                  </w:pPr>
                  <w:r w:rsidRPr="006D2811">
                    <w:rPr>
                      <w:rFonts w:ascii="Arial" w:hAnsi="Arial" w:cs="Arial"/>
                      <w:i/>
                    </w:rPr>
                    <w:br/>
                  </w:r>
                </w:p>
              </w:tc>
            </w:tr>
            <w:tr w:rsidR="006D2811" w:rsidRPr="006D2811" w:rsidTr="006D2811">
              <w:tc>
                <w:tcPr>
                  <w:tcW w:w="1985" w:type="dxa"/>
                  <w:tcBorders>
                    <w:top w:val="single" w:sz="4" w:space="0" w:color="auto"/>
                    <w:left w:val="single" w:sz="4" w:space="0" w:color="auto"/>
                    <w:bottom w:val="single" w:sz="4" w:space="0" w:color="auto"/>
                    <w:right w:val="single" w:sz="4" w:space="0" w:color="auto"/>
                  </w:tcBorders>
                </w:tcPr>
                <w:p w:rsidR="006D2811" w:rsidRPr="006D2811" w:rsidRDefault="006D2811" w:rsidP="006D2811">
                  <w:pPr>
                    <w:rPr>
                      <w:rFonts w:ascii="Arial" w:hAnsi="Arial" w:cs="Arial"/>
                    </w:rPr>
                  </w:pPr>
                  <w:r w:rsidRPr="006D2811">
                    <w:rPr>
                      <w:rFonts w:ascii="Arial" w:hAnsi="Arial" w:cs="Arial"/>
                    </w:rPr>
                    <w:t>Address</w:t>
                  </w:r>
                </w:p>
              </w:tc>
              <w:tc>
                <w:tcPr>
                  <w:tcW w:w="5103" w:type="dxa"/>
                  <w:tcBorders>
                    <w:top w:val="single" w:sz="4" w:space="0" w:color="auto"/>
                    <w:left w:val="single" w:sz="4" w:space="0" w:color="auto"/>
                    <w:bottom w:val="single" w:sz="4" w:space="0" w:color="auto"/>
                    <w:right w:val="single" w:sz="4" w:space="0" w:color="auto"/>
                  </w:tcBorders>
                </w:tcPr>
                <w:p w:rsidR="006D2811" w:rsidRPr="006D2811" w:rsidRDefault="006D2811" w:rsidP="006D2811">
                  <w:pPr>
                    <w:rPr>
                      <w:rFonts w:ascii="Arial" w:hAnsi="Arial" w:cs="Arial"/>
                      <w:i/>
                    </w:rPr>
                  </w:pPr>
                  <w:r w:rsidRPr="006D2811">
                    <w:rPr>
                      <w:rFonts w:ascii="Arial" w:hAnsi="Arial" w:cs="Arial"/>
                      <w:i/>
                    </w:rPr>
                    <w:br/>
                  </w:r>
                </w:p>
              </w:tc>
            </w:tr>
            <w:tr w:rsidR="006D2811" w:rsidRPr="006D2811" w:rsidTr="006D2811">
              <w:tc>
                <w:tcPr>
                  <w:tcW w:w="1985" w:type="dxa"/>
                  <w:tcBorders>
                    <w:top w:val="single" w:sz="4" w:space="0" w:color="auto"/>
                    <w:left w:val="single" w:sz="4" w:space="0" w:color="auto"/>
                    <w:bottom w:val="single" w:sz="4" w:space="0" w:color="auto"/>
                    <w:right w:val="single" w:sz="4" w:space="0" w:color="auto"/>
                  </w:tcBorders>
                </w:tcPr>
                <w:p w:rsidR="006D2811" w:rsidRPr="006D2811" w:rsidRDefault="006D2811" w:rsidP="006D2811">
                  <w:pPr>
                    <w:rPr>
                      <w:rFonts w:ascii="Arial" w:hAnsi="Arial" w:cs="Arial"/>
                    </w:rPr>
                  </w:pPr>
                  <w:r w:rsidRPr="006D2811">
                    <w:rPr>
                      <w:rFonts w:ascii="Arial" w:hAnsi="Arial" w:cs="Arial"/>
                    </w:rPr>
                    <w:t>I like:</w:t>
                  </w:r>
                </w:p>
              </w:tc>
              <w:tc>
                <w:tcPr>
                  <w:tcW w:w="5103" w:type="dxa"/>
                  <w:tcBorders>
                    <w:top w:val="single" w:sz="4" w:space="0" w:color="auto"/>
                    <w:left w:val="single" w:sz="4" w:space="0" w:color="auto"/>
                    <w:bottom w:val="single" w:sz="4" w:space="0" w:color="auto"/>
                    <w:right w:val="single" w:sz="4" w:space="0" w:color="auto"/>
                  </w:tcBorders>
                </w:tcPr>
                <w:p w:rsidR="006D2811" w:rsidRPr="006D2811" w:rsidRDefault="006D2811" w:rsidP="006D2811">
                  <w:pPr>
                    <w:rPr>
                      <w:rFonts w:ascii="Arial" w:hAnsi="Arial" w:cs="Arial"/>
                      <w:i/>
                    </w:rPr>
                  </w:pPr>
                  <w:r w:rsidRPr="006D2811">
                    <w:rPr>
                      <w:rFonts w:ascii="Arial" w:hAnsi="Arial" w:cs="Arial"/>
                      <w:i/>
                    </w:rPr>
                    <w:br/>
                  </w:r>
                </w:p>
              </w:tc>
            </w:tr>
            <w:tr w:rsidR="006D2811" w:rsidRPr="006D2811" w:rsidTr="006D2811">
              <w:tc>
                <w:tcPr>
                  <w:tcW w:w="1985" w:type="dxa"/>
                  <w:tcBorders>
                    <w:top w:val="single" w:sz="4" w:space="0" w:color="auto"/>
                    <w:left w:val="single" w:sz="4" w:space="0" w:color="auto"/>
                    <w:bottom w:val="single" w:sz="4" w:space="0" w:color="auto"/>
                    <w:right w:val="single" w:sz="4" w:space="0" w:color="auto"/>
                  </w:tcBorders>
                </w:tcPr>
                <w:p w:rsidR="006D2811" w:rsidRPr="006D2811" w:rsidRDefault="006D2811" w:rsidP="006D2811">
                  <w:pPr>
                    <w:rPr>
                      <w:rFonts w:ascii="Arial" w:hAnsi="Arial" w:cs="Arial"/>
                    </w:rPr>
                  </w:pPr>
                  <w:r w:rsidRPr="006D2811">
                    <w:rPr>
                      <w:rFonts w:ascii="Arial" w:hAnsi="Arial" w:cs="Arial"/>
                    </w:rPr>
                    <w:t>I don’t like:</w:t>
                  </w:r>
                </w:p>
              </w:tc>
              <w:tc>
                <w:tcPr>
                  <w:tcW w:w="5103" w:type="dxa"/>
                  <w:tcBorders>
                    <w:top w:val="single" w:sz="4" w:space="0" w:color="auto"/>
                    <w:left w:val="single" w:sz="4" w:space="0" w:color="auto"/>
                    <w:bottom w:val="single" w:sz="4" w:space="0" w:color="auto"/>
                    <w:right w:val="single" w:sz="4" w:space="0" w:color="auto"/>
                  </w:tcBorders>
                </w:tcPr>
                <w:p w:rsidR="006D2811" w:rsidRPr="006D2811" w:rsidRDefault="006D2811" w:rsidP="006D2811">
                  <w:pPr>
                    <w:rPr>
                      <w:rFonts w:ascii="Arial" w:hAnsi="Arial" w:cs="Arial"/>
                      <w:i/>
                    </w:rPr>
                  </w:pPr>
                  <w:r w:rsidRPr="006D2811">
                    <w:rPr>
                      <w:rFonts w:ascii="Arial" w:hAnsi="Arial" w:cs="Arial"/>
                      <w:i/>
                    </w:rPr>
                    <w:br/>
                  </w:r>
                </w:p>
              </w:tc>
            </w:tr>
            <w:tr w:rsidR="006D2811" w:rsidRPr="006D2811" w:rsidTr="006D2811">
              <w:tc>
                <w:tcPr>
                  <w:tcW w:w="1985" w:type="dxa"/>
                  <w:tcBorders>
                    <w:top w:val="single" w:sz="4" w:space="0" w:color="auto"/>
                    <w:left w:val="single" w:sz="4" w:space="0" w:color="auto"/>
                    <w:bottom w:val="single" w:sz="4" w:space="0" w:color="auto"/>
                    <w:right w:val="single" w:sz="4" w:space="0" w:color="auto"/>
                  </w:tcBorders>
                </w:tcPr>
                <w:p w:rsidR="006D2811" w:rsidRPr="006D2811" w:rsidRDefault="006D2811" w:rsidP="006D2811">
                  <w:pPr>
                    <w:rPr>
                      <w:rFonts w:ascii="Arial" w:hAnsi="Arial" w:cs="Arial"/>
                    </w:rPr>
                  </w:pPr>
                  <w:r w:rsidRPr="006D2811">
                    <w:rPr>
                      <w:rFonts w:ascii="Arial" w:hAnsi="Arial" w:cs="Arial"/>
                    </w:rPr>
                    <w:t>I can:</w:t>
                  </w:r>
                </w:p>
              </w:tc>
              <w:tc>
                <w:tcPr>
                  <w:tcW w:w="5103" w:type="dxa"/>
                  <w:tcBorders>
                    <w:top w:val="single" w:sz="4" w:space="0" w:color="auto"/>
                    <w:left w:val="single" w:sz="4" w:space="0" w:color="auto"/>
                    <w:bottom w:val="single" w:sz="4" w:space="0" w:color="auto"/>
                    <w:right w:val="single" w:sz="4" w:space="0" w:color="auto"/>
                  </w:tcBorders>
                </w:tcPr>
                <w:p w:rsidR="006D2811" w:rsidRPr="006D2811" w:rsidRDefault="006D2811" w:rsidP="006D2811">
                  <w:pPr>
                    <w:rPr>
                      <w:rFonts w:ascii="Arial" w:hAnsi="Arial" w:cs="Arial"/>
                      <w:i/>
                    </w:rPr>
                  </w:pPr>
                  <w:r w:rsidRPr="006D2811">
                    <w:rPr>
                      <w:rFonts w:ascii="Arial" w:hAnsi="Arial" w:cs="Arial"/>
                      <w:i/>
                    </w:rPr>
                    <w:br/>
                  </w:r>
                </w:p>
              </w:tc>
            </w:tr>
          </w:tbl>
          <w:p w:rsidR="006D2811" w:rsidRPr="006D2811" w:rsidRDefault="006D2811" w:rsidP="006D2811">
            <w:pPr>
              <w:rPr>
                <w:rFonts w:ascii="Arial" w:hAnsi="Arial" w:cs="Arial"/>
              </w:rPr>
            </w:pPr>
            <w:r w:rsidRPr="006D2811">
              <w:rPr>
                <w:rFonts w:ascii="Arial" w:hAnsi="Arial" w:cs="Arial"/>
              </w:rPr>
              <w:br/>
            </w:r>
            <w:r w:rsidRPr="006D2811">
              <w:rPr>
                <w:rFonts w:ascii="Arial" w:hAnsi="Arial" w:cs="Arial"/>
              </w:rPr>
              <w:br/>
            </w:r>
          </w:p>
        </w:tc>
      </w:tr>
      <w:tr w:rsidR="006D2811" w:rsidRPr="006D2811" w:rsidTr="006D2811">
        <w:trPr>
          <w:trHeight w:val="4479"/>
        </w:trPr>
        <w:tc>
          <w:tcPr>
            <w:tcW w:w="2160" w:type="dxa"/>
          </w:tcPr>
          <w:p w:rsidR="006D2811" w:rsidRPr="006D2811" w:rsidRDefault="006D2811" w:rsidP="006D2811">
            <w:pPr>
              <w:rPr>
                <w:rFonts w:ascii="Arial" w:hAnsi="Arial" w:cs="Arial"/>
                <w:b/>
              </w:rPr>
            </w:pPr>
            <w:r w:rsidRPr="006D2811">
              <w:rPr>
                <w:rFonts w:ascii="Arial" w:hAnsi="Arial" w:cs="Arial"/>
                <w:b/>
              </w:rPr>
              <w:lastRenderedPageBreak/>
              <w:t xml:space="preserve">Poznámky </w:t>
            </w:r>
            <w:r w:rsidRPr="006D2811">
              <w:rPr>
                <w:rFonts w:ascii="Arial" w:hAnsi="Arial" w:cs="Arial"/>
                <w:b/>
              </w:rPr>
              <w:br/>
              <w:t>k úloze</w:t>
            </w:r>
          </w:p>
        </w:tc>
        <w:tc>
          <w:tcPr>
            <w:tcW w:w="8460" w:type="dxa"/>
          </w:tcPr>
          <w:p w:rsidR="006D2811" w:rsidRPr="006D2811" w:rsidRDefault="006D2811" w:rsidP="006D2811">
            <w:pPr>
              <w:rPr>
                <w:rFonts w:ascii="Arial" w:hAnsi="Arial" w:cs="Arial"/>
              </w:rPr>
            </w:pPr>
            <w:r w:rsidRPr="006D2811">
              <w:rPr>
                <w:rFonts w:ascii="Arial" w:hAnsi="Arial" w:cs="Arial"/>
                <w:u w:val="single"/>
              </w:rPr>
              <w:t>typ úlohy:</w:t>
            </w:r>
            <w:r w:rsidRPr="006D2811">
              <w:rPr>
                <w:rFonts w:ascii="Arial" w:hAnsi="Arial" w:cs="Arial"/>
              </w:rPr>
              <w:t xml:space="preserve"> žák vyplní formulář</w:t>
            </w:r>
            <w:r w:rsidRPr="006D2811">
              <w:rPr>
                <w:rFonts w:ascii="Arial" w:hAnsi="Arial" w:cs="Arial"/>
              </w:rPr>
              <w:br/>
            </w:r>
          </w:p>
          <w:p w:rsidR="006D2811" w:rsidRPr="006D2811" w:rsidRDefault="006D2811" w:rsidP="006D2811">
            <w:pPr>
              <w:rPr>
                <w:rFonts w:ascii="Arial" w:hAnsi="Arial" w:cs="Arial"/>
              </w:rPr>
            </w:pPr>
            <w:r w:rsidRPr="006D2811">
              <w:rPr>
                <w:rFonts w:ascii="Arial" w:hAnsi="Arial" w:cs="Arial"/>
              </w:rPr>
              <w:t xml:space="preserve">Správné odpovědi posoudí hodnotitel. </w:t>
            </w:r>
          </w:p>
          <w:p w:rsidR="006D2811" w:rsidRPr="006D2811" w:rsidRDefault="006D2811" w:rsidP="006D2811">
            <w:pPr>
              <w:rPr>
                <w:rFonts w:ascii="Arial" w:hAnsi="Arial" w:cs="Arial"/>
              </w:rPr>
            </w:pPr>
            <w:r w:rsidRPr="006D2811">
              <w:rPr>
                <w:rFonts w:ascii="Arial" w:hAnsi="Arial" w:cs="Arial"/>
              </w:rPr>
              <w:t>Doporučená kritéria hodnocení:</w:t>
            </w:r>
          </w:p>
          <w:p w:rsidR="006D2811" w:rsidRPr="006D2811" w:rsidRDefault="006D2811" w:rsidP="006D2811">
            <w:pPr>
              <w:rPr>
                <w:rFonts w:ascii="Arial" w:hAnsi="Arial" w:cs="Arial"/>
              </w:rPr>
            </w:pPr>
            <w:r w:rsidRPr="006D2811">
              <w:rPr>
                <w:rFonts w:ascii="Arial" w:hAnsi="Arial" w:cs="Arial"/>
              </w:rPr>
              <w:t>Sledováno je především obsahové kritérium s tím, že položka je obsahově splněna i v případě pravopisné nebo jiné formální chyby, která nebrání porozumění, např. odpověď “swim” k položce “I like”. Lze předpokládat, že u položky “Birthday” budou žáci nepřesně uvádět celé datum svého narození -  i v tom případě je odpověď přijatelná, neboť obsahové kritérium je naplněno.</w:t>
            </w:r>
            <w:r w:rsidRPr="006D2811">
              <w:rPr>
                <w:rFonts w:ascii="Arial" w:hAnsi="Arial" w:cs="Arial"/>
              </w:rPr>
              <w:br/>
            </w:r>
          </w:p>
        </w:tc>
      </w:tr>
    </w:tbl>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8460"/>
      </w:tblGrid>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Vzdělávací  obor</w:t>
            </w:r>
          </w:p>
        </w:tc>
        <w:tc>
          <w:tcPr>
            <w:tcW w:w="8460" w:type="dxa"/>
          </w:tcPr>
          <w:p w:rsidR="006D2811" w:rsidRPr="006D2811" w:rsidRDefault="006D2811" w:rsidP="006D2811">
            <w:pPr>
              <w:rPr>
                <w:rFonts w:ascii="Arial" w:hAnsi="Arial" w:cs="Arial"/>
              </w:rPr>
            </w:pPr>
            <w:r w:rsidRPr="006D2811">
              <w:rPr>
                <w:rFonts w:ascii="Arial" w:hAnsi="Arial" w:cs="Arial"/>
              </w:rPr>
              <w:t>Anglický jazyk</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Ročník</w:t>
            </w:r>
          </w:p>
        </w:tc>
        <w:tc>
          <w:tcPr>
            <w:tcW w:w="8460" w:type="dxa"/>
          </w:tcPr>
          <w:p w:rsidR="006D2811" w:rsidRPr="006D2811" w:rsidRDefault="006D2811" w:rsidP="006D2811">
            <w:pPr>
              <w:rPr>
                <w:rFonts w:ascii="Arial" w:hAnsi="Arial" w:cs="Arial"/>
              </w:rPr>
            </w:pPr>
            <w:r w:rsidRPr="006D2811">
              <w:rPr>
                <w:rFonts w:ascii="Arial" w:hAnsi="Arial" w:cs="Arial"/>
              </w:rPr>
              <w:t>5.</w:t>
            </w:r>
          </w:p>
        </w:tc>
      </w:tr>
      <w:tr w:rsidR="006D2811" w:rsidRPr="006D2811" w:rsidTr="006D2811">
        <w:tc>
          <w:tcPr>
            <w:tcW w:w="2160" w:type="dxa"/>
          </w:tcPr>
          <w:p w:rsidR="006D2811" w:rsidRPr="006D2811" w:rsidRDefault="006D2811" w:rsidP="006D2811">
            <w:pPr>
              <w:rPr>
                <w:rFonts w:ascii="Arial" w:hAnsi="Arial" w:cs="Arial"/>
                <w:b/>
              </w:rPr>
            </w:pPr>
          </w:p>
        </w:tc>
        <w:tc>
          <w:tcPr>
            <w:tcW w:w="8460" w:type="dxa"/>
          </w:tcPr>
          <w:p w:rsidR="006D2811" w:rsidRPr="006D2811" w:rsidRDefault="006D2811" w:rsidP="006D2811">
            <w:pPr>
              <w:rPr>
                <w:rFonts w:ascii="Arial" w:hAnsi="Arial" w:cs="Arial"/>
              </w:rPr>
            </w:pPr>
            <w:r w:rsidRPr="006D2811">
              <w:rPr>
                <w:rFonts w:ascii="Arial" w:hAnsi="Arial" w:cs="Arial"/>
              </w:rPr>
              <w:t>Produktivní řečové dovednosti - psaní</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Očekávaný výstup RVP ZV</w:t>
            </w:r>
          </w:p>
          <w:p w:rsidR="006D2811" w:rsidRPr="006D2811" w:rsidRDefault="006D2811" w:rsidP="006D2811">
            <w:pPr>
              <w:rPr>
                <w:rFonts w:ascii="Arial" w:hAnsi="Arial" w:cs="Arial"/>
                <w:b/>
              </w:rPr>
            </w:pPr>
          </w:p>
        </w:tc>
        <w:tc>
          <w:tcPr>
            <w:tcW w:w="8460" w:type="dxa"/>
          </w:tcPr>
          <w:p w:rsidR="006D2811" w:rsidRPr="006D2811" w:rsidRDefault="006D2811" w:rsidP="006D2811">
            <w:pPr>
              <w:rPr>
                <w:rFonts w:ascii="Arial" w:hAnsi="Arial" w:cs="Arial"/>
                <w:b/>
              </w:rPr>
            </w:pPr>
            <w:r w:rsidRPr="006D2811">
              <w:rPr>
                <w:rFonts w:ascii="Arial" w:hAnsi="Arial" w:cs="Arial"/>
                <w:b/>
              </w:rPr>
              <w:t>CJA-5-3-02</w:t>
            </w:r>
          </w:p>
          <w:p w:rsidR="006D2811" w:rsidRPr="006D2811" w:rsidRDefault="006D2811" w:rsidP="006D2811">
            <w:pPr>
              <w:rPr>
                <w:rFonts w:ascii="Arial" w:hAnsi="Arial" w:cs="Arial"/>
              </w:rPr>
            </w:pPr>
            <w:r w:rsidRPr="006D2811">
              <w:rPr>
                <w:rFonts w:ascii="Arial" w:hAnsi="Arial" w:cs="Arial"/>
              </w:rPr>
              <w:t>Reprodukuje písemně obsah přiměřeně obtížného textu a jednoduché konverzace</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Indikátor</w:t>
            </w:r>
          </w:p>
        </w:tc>
        <w:tc>
          <w:tcPr>
            <w:tcW w:w="8460" w:type="dxa"/>
          </w:tcPr>
          <w:p w:rsidR="006D2811" w:rsidRPr="006D2811" w:rsidRDefault="006D2811" w:rsidP="006D2811">
            <w:pPr>
              <w:rPr>
                <w:rFonts w:ascii="Arial" w:hAnsi="Arial" w:cs="Arial"/>
                <w:b/>
              </w:rPr>
            </w:pPr>
            <w:r w:rsidRPr="006D2811">
              <w:rPr>
                <w:rFonts w:ascii="Arial" w:hAnsi="Arial" w:cs="Arial"/>
                <w:b/>
              </w:rPr>
              <w:t xml:space="preserve">CJA-5-3-02.1 </w:t>
            </w:r>
          </w:p>
          <w:p w:rsidR="006D2811" w:rsidRPr="006D2811" w:rsidRDefault="006D2811" w:rsidP="006D2811">
            <w:pPr>
              <w:rPr>
                <w:rFonts w:ascii="Arial" w:hAnsi="Arial" w:cs="Arial"/>
              </w:rPr>
            </w:pPr>
            <w:r w:rsidRPr="006D2811">
              <w:rPr>
                <w:rFonts w:ascii="Arial" w:hAnsi="Arial" w:cs="Arial"/>
              </w:rPr>
              <w:t>Písemně převypráví jednoduchý obsah textu s pomocí obrázku nebo osnovy.</w:t>
            </w:r>
          </w:p>
        </w:tc>
      </w:tr>
      <w:tr w:rsidR="006D2811" w:rsidRPr="006D2811" w:rsidTr="006D2811">
        <w:trPr>
          <w:trHeight w:val="359"/>
        </w:trPr>
        <w:tc>
          <w:tcPr>
            <w:tcW w:w="2160" w:type="dxa"/>
          </w:tcPr>
          <w:p w:rsidR="006D2811" w:rsidRPr="006D2811" w:rsidRDefault="006D2811" w:rsidP="006D2811">
            <w:pPr>
              <w:rPr>
                <w:rFonts w:ascii="Arial" w:hAnsi="Arial" w:cs="Arial"/>
                <w:b/>
              </w:rPr>
            </w:pPr>
            <w:r w:rsidRPr="006D2811">
              <w:rPr>
                <w:rFonts w:ascii="Arial" w:hAnsi="Arial" w:cs="Arial"/>
                <w:b/>
              </w:rPr>
              <w:t>Ilustrační úloha</w:t>
            </w:r>
          </w:p>
        </w:tc>
        <w:tc>
          <w:tcPr>
            <w:tcW w:w="8460" w:type="dxa"/>
          </w:tcPr>
          <w:p w:rsidR="006D2811" w:rsidRPr="006D2811" w:rsidRDefault="006D2811" w:rsidP="006D2811">
            <w:pPr>
              <w:rPr>
                <w:rFonts w:ascii="Arial" w:hAnsi="Arial" w:cs="Arial"/>
                <w:b/>
                <w:u w:val="single"/>
                <w:lang w:val="en-US"/>
              </w:rPr>
            </w:pPr>
            <w:r w:rsidRPr="006D2811">
              <w:rPr>
                <w:rFonts w:ascii="Arial" w:hAnsi="Arial" w:cs="Arial"/>
                <w:b/>
                <w:u w:val="single"/>
                <w:lang w:val="en-US"/>
              </w:rPr>
              <w:t>Přečti si text .</w:t>
            </w:r>
          </w:p>
          <w:p w:rsidR="006D2811" w:rsidRPr="006D2811" w:rsidRDefault="006D2811" w:rsidP="006D2811">
            <w:pPr>
              <w:rPr>
                <w:rFonts w:ascii="Arial" w:hAnsi="Arial" w:cs="Arial"/>
                <w:b/>
              </w:rPr>
            </w:pPr>
            <w:r w:rsidRPr="006D2811">
              <w:rPr>
                <w:rFonts w:ascii="Arial" w:hAnsi="Arial" w:cs="Arial"/>
                <w:b/>
                <w:u w:val="single"/>
                <w:lang w:val="en-US"/>
              </w:rPr>
              <w:t>Napiš 5 vět o tom, co dělá Ann každé ráno. Obrázková osnova Ti pomůže.</w:t>
            </w:r>
          </w:p>
          <w:p w:rsidR="006D2811" w:rsidRPr="006D2811" w:rsidRDefault="006D2811" w:rsidP="006D2811">
            <w:pPr>
              <w:rPr>
                <w:rFonts w:ascii="Arial" w:hAnsi="Arial" w:cs="Arial"/>
                <w:b/>
              </w:rPr>
            </w:pPr>
          </w:p>
          <w:p w:rsidR="006D2811" w:rsidRPr="006D2811" w:rsidRDefault="006D2811" w:rsidP="006D2811">
            <w:pPr>
              <w:rPr>
                <w:rFonts w:ascii="Arial" w:hAnsi="Arial" w:cs="Arial"/>
                <w:lang w:val="en-US"/>
              </w:rPr>
            </w:pPr>
            <w:r w:rsidRPr="006D2811">
              <w:rPr>
                <w:rFonts w:ascii="Arial" w:hAnsi="Arial" w:cs="Arial"/>
                <w:lang w:val="en-US"/>
              </w:rPr>
              <w:t xml:space="preserve">Ann </w:t>
            </w:r>
            <w:r w:rsidRPr="006D2811">
              <w:rPr>
                <w:rFonts w:ascii="Arial" w:hAnsi="Arial" w:cs="Arial"/>
                <w:color w:val="008000"/>
                <w:bdr w:val="single" w:sz="4" w:space="0" w:color="auto"/>
                <w:lang w:val="en-US"/>
              </w:rPr>
              <w:t>gets up</w:t>
            </w:r>
            <w:r w:rsidRPr="006D2811">
              <w:rPr>
                <w:rFonts w:ascii="Arial" w:hAnsi="Arial" w:cs="Arial"/>
                <w:lang w:val="en-US"/>
              </w:rPr>
              <w:t xml:space="preserve"> at 7 o’clock. She </w:t>
            </w:r>
            <w:r w:rsidRPr="006D2811">
              <w:rPr>
                <w:rFonts w:ascii="Arial" w:hAnsi="Arial" w:cs="Arial"/>
                <w:color w:val="008000"/>
                <w:bdr w:val="single" w:sz="4" w:space="0" w:color="auto"/>
                <w:lang w:val="en-US"/>
              </w:rPr>
              <w:t>has a shower</w:t>
            </w:r>
            <w:r w:rsidRPr="006D2811">
              <w:rPr>
                <w:rFonts w:ascii="Arial" w:hAnsi="Arial" w:cs="Arial"/>
                <w:lang w:val="en-US"/>
              </w:rPr>
              <w:t xml:space="preserve"> in her bathroom and brushes her teeth. She has cereal and milk for </w:t>
            </w:r>
            <w:r w:rsidRPr="006D2811">
              <w:rPr>
                <w:rFonts w:ascii="Arial" w:hAnsi="Arial" w:cs="Arial"/>
                <w:color w:val="008000"/>
                <w:bdr w:val="single" w:sz="4" w:space="0" w:color="auto"/>
                <w:lang w:val="en-US"/>
              </w:rPr>
              <w:t>breakfast</w:t>
            </w:r>
            <w:r w:rsidRPr="006D2811">
              <w:rPr>
                <w:rFonts w:ascii="Arial" w:hAnsi="Arial" w:cs="Arial"/>
                <w:lang w:val="en-US"/>
              </w:rPr>
              <w:t xml:space="preserve">. She likes it. After breakfast she goes to school. Usually she </w:t>
            </w:r>
            <w:r w:rsidRPr="006D2811">
              <w:rPr>
                <w:rFonts w:ascii="Arial" w:hAnsi="Arial" w:cs="Arial"/>
                <w:color w:val="008000"/>
                <w:bdr w:val="single" w:sz="4" w:space="0" w:color="auto"/>
                <w:lang w:val="en-US"/>
              </w:rPr>
              <w:t>walks</w:t>
            </w:r>
            <w:r w:rsidRPr="006D2811">
              <w:rPr>
                <w:rFonts w:ascii="Arial" w:hAnsi="Arial" w:cs="Arial"/>
                <w:lang w:val="en-US"/>
              </w:rPr>
              <w:t xml:space="preserve"> or takes a bus. Lessons start at quarter to nine. Her favourite lesson is Science. She likes animals a lot. She has lunch in the school canteen. She </w:t>
            </w:r>
            <w:r w:rsidRPr="006D2811">
              <w:rPr>
                <w:rFonts w:ascii="Arial" w:hAnsi="Arial" w:cs="Arial"/>
                <w:color w:val="008000"/>
                <w:bdr w:val="single" w:sz="4" w:space="0" w:color="auto"/>
                <w:lang w:val="en-US"/>
              </w:rPr>
              <w:t>plays</w:t>
            </w:r>
            <w:r w:rsidRPr="006D2811">
              <w:rPr>
                <w:rFonts w:ascii="Arial" w:hAnsi="Arial" w:cs="Arial"/>
                <w:lang w:val="en-US"/>
              </w:rPr>
              <w:t xml:space="preserve"> tennis on Tuesdays. On Fridays she has piano lessons. She likes music. Ann has dinner at half past six, after dinner she watches TV or </w:t>
            </w:r>
            <w:r w:rsidRPr="006D2811">
              <w:rPr>
                <w:rFonts w:ascii="Arial" w:hAnsi="Arial" w:cs="Arial"/>
                <w:color w:val="008000"/>
                <w:bdr w:val="single" w:sz="4" w:space="0" w:color="auto"/>
                <w:lang w:val="en-US"/>
              </w:rPr>
              <w:t>listens to</w:t>
            </w:r>
            <w:r w:rsidRPr="006D2811">
              <w:rPr>
                <w:rFonts w:ascii="Arial" w:hAnsi="Arial" w:cs="Arial"/>
                <w:lang w:val="en-US"/>
              </w:rPr>
              <w:t xml:space="preserve"> music. She goes to bed at nine, she reads books or comics for twenty minutes and then she </w:t>
            </w:r>
            <w:r w:rsidRPr="006D2811">
              <w:rPr>
                <w:rFonts w:ascii="Arial" w:hAnsi="Arial" w:cs="Arial"/>
                <w:color w:val="008000"/>
                <w:bdr w:val="single" w:sz="4" w:space="0" w:color="auto"/>
                <w:lang w:val="en-US"/>
              </w:rPr>
              <w:t>goes to</w:t>
            </w:r>
            <w:r w:rsidRPr="006D2811">
              <w:rPr>
                <w:rFonts w:ascii="Arial" w:hAnsi="Arial" w:cs="Arial"/>
                <w:lang w:val="en-US"/>
              </w:rPr>
              <w:t xml:space="preserve"> sleep.  </w:t>
            </w:r>
          </w:p>
          <w:p w:rsidR="006D2811" w:rsidRPr="006D2811" w:rsidRDefault="006D2811" w:rsidP="006D2811">
            <w:pPr>
              <w:rPr>
                <w:rFonts w:ascii="Arial" w:hAnsi="Arial" w:cs="Arial"/>
                <w:b/>
                <w:lang w:val="en-US"/>
              </w:rPr>
            </w:pPr>
          </w:p>
          <w:p w:rsidR="006D2811" w:rsidRPr="006D2811" w:rsidRDefault="00E77AC0" w:rsidP="006D2811">
            <w:pPr>
              <w:rPr>
                <w:rFonts w:ascii="Arial" w:hAnsi="Arial" w:cs="Arial"/>
                <w:b/>
              </w:rPr>
            </w:pPr>
            <w:r>
              <w:rPr>
                <w:rFonts w:ascii="Arial" w:hAnsi="Arial" w:cs="Arial"/>
                <w:b/>
                <w:noProof/>
              </w:rPr>
              <w:drawing>
                <wp:inline distT="0" distB="0" distL="0" distR="0" wp14:anchorId="4B9BE4B1" wp14:editId="36A13AE3">
                  <wp:extent cx="1466850" cy="1352550"/>
                  <wp:effectExtent l="0" t="0" r="0" b="0"/>
                  <wp:docPr id="31" name="obrázek 33" descr="Popis: g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descr="Popis: get u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6850" cy="1352550"/>
                          </a:xfrm>
                          <a:prstGeom prst="rect">
                            <a:avLst/>
                          </a:prstGeom>
                          <a:noFill/>
                          <a:ln>
                            <a:noFill/>
                          </a:ln>
                        </pic:spPr>
                      </pic:pic>
                    </a:graphicData>
                  </a:graphic>
                </wp:inline>
              </w:drawing>
            </w:r>
            <w:r w:rsidR="006D2811" w:rsidRPr="006D2811">
              <w:rPr>
                <w:rFonts w:ascii="Arial" w:hAnsi="Arial" w:cs="Arial"/>
                <w:b/>
              </w:rPr>
              <w:t xml:space="preserve">  </w:t>
            </w:r>
            <w:r>
              <w:rPr>
                <w:rFonts w:ascii="Arial" w:hAnsi="Arial" w:cs="Arial"/>
                <w:b/>
                <w:noProof/>
              </w:rPr>
              <w:drawing>
                <wp:inline distT="0" distB="0" distL="0" distR="0" wp14:anchorId="625CE61D" wp14:editId="20F4C399">
                  <wp:extent cx="1381125" cy="1190625"/>
                  <wp:effectExtent l="0" t="0" r="9525" b="9525"/>
                  <wp:docPr id="32" name="obrázek 34" descr="Popis: have a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descr="Popis: have a show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1125" cy="1190625"/>
                          </a:xfrm>
                          <a:prstGeom prst="rect">
                            <a:avLst/>
                          </a:prstGeom>
                          <a:noFill/>
                          <a:ln>
                            <a:noFill/>
                          </a:ln>
                        </pic:spPr>
                      </pic:pic>
                    </a:graphicData>
                  </a:graphic>
                </wp:inline>
              </w:drawing>
            </w:r>
            <w:r>
              <w:rPr>
                <w:rFonts w:ascii="Arial" w:hAnsi="Arial" w:cs="Arial"/>
                <w:b/>
                <w:noProof/>
              </w:rPr>
              <w:drawing>
                <wp:inline distT="0" distB="0" distL="0" distR="0" wp14:anchorId="69008EFC" wp14:editId="557A418C">
                  <wp:extent cx="1485900" cy="1276350"/>
                  <wp:effectExtent l="0" t="0" r="0" b="0"/>
                  <wp:docPr id="33" name="obrázek 35" descr="Popis: have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descr="Popis: have breakfas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5900" cy="1276350"/>
                          </a:xfrm>
                          <a:prstGeom prst="rect">
                            <a:avLst/>
                          </a:prstGeom>
                          <a:noFill/>
                          <a:ln>
                            <a:noFill/>
                          </a:ln>
                        </pic:spPr>
                      </pic:pic>
                    </a:graphicData>
                  </a:graphic>
                </wp:inline>
              </w:drawing>
            </w:r>
          </w:p>
          <w:p w:rsidR="006D2811" w:rsidRPr="006D2811" w:rsidRDefault="006D2811" w:rsidP="006D2811">
            <w:pPr>
              <w:rPr>
                <w:rFonts w:ascii="Arial" w:hAnsi="Arial" w:cs="Arial"/>
                <w:b/>
              </w:rPr>
            </w:pPr>
          </w:p>
          <w:p w:rsidR="006D2811" w:rsidRPr="006D2811" w:rsidRDefault="006D2811" w:rsidP="006D2811">
            <w:pPr>
              <w:rPr>
                <w:rFonts w:ascii="Arial" w:hAnsi="Arial" w:cs="Arial"/>
                <w:b/>
              </w:rPr>
            </w:pPr>
          </w:p>
          <w:p w:rsidR="006D2811" w:rsidRPr="006D2811" w:rsidRDefault="00E77AC0" w:rsidP="006D2811">
            <w:pPr>
              <w:rPr>
                <w:rFonts w:ascii="Arial" w:hAnsi="Arial" w:cs="Arial"/>
                <w:b/>
              </w:rPr>
            </w:pPr>
            <w:r>
              <w:rPr>
                <w:rFonts w:ascii="Arial" w:hAnsi="Arial" w:cs="Arial"/>
                <w:b/>
                <w:noProof/>
              </w:rPr>
              <w:lastRenderedPageBreak/>
              <w:drawing>
                <wp:inline distT="0" distB="0" distL="0" distR="0" wp14:anchorId="4E317632" wp14:editId="5A9029F0">
                  <wp:extent cx="1485900" cy="1314450"/>
                  <wp:effectExtent l="0" t="0" r="0" b="0"/>
                  <wp:docPr id="34" name="obrázek 36" descr="Popis: go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descr="Popis: go to schoo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inline>
              </w:drawing>
            </w:r>
            <w:r w:rsidR="006D2811" w:rsidRPr="006D2811">
              <w:rPr>
                <w:rFonts w:ascii="Arial" w:hAnsi="Arial" w:cs="Arial"/>
                <w:b/>
              </w:rPr>
              <w:t xml:space="preserve"> </w:t>
            </w:r>
            <w:r>
              <w:rPr>
                <w:rFonts w:ascii="Arial" w:hAnsi="Arial" w:cs="Arial"/>
                <w:b/>
                <w:noProof/>
              </w:rPr>
              <w:drawing>
                <wp:inline distT="0" distB="0" distL="0" distR="0" wp14:anchorId="67A5CADB" wp14:editId="5E641843">
                  <wp:extent cx="1466850" cy="1352550"/>
                  <wp:effectExtent l="0" t="0" r="0" b="0"/>
                  <wp:docPr id="35" name="obrázek 37" descr="Popis: do 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descr="Popis: do homewor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6850" cy="1352550"/>
                          </a:xfrm>
                          <a:prstGeom prst="rect">
                            <a:avLst/>
                          </a:prstGeom>
                          <a:noFill/>
                          <a:ln>
                            <a:noFill/>
                          </a:ln>
                        </pic:spPr>
                      </pic:pic>
                    </a:graphicData>
                  </a:graphic>
                </wp:inline>
              </w:drawing>
            </w:r>
            <w:r>
              <w:rPr>
                <w:rFonts w:ascii="Arial" w:hAnsi="Arial" w:cs="Arial"/>
                <w:b/>
                <w:noProof/>
              </w:rPr>
              <w:drawing>
                <wp:inline distT="0" distB="0" distL="0" distR="0" wp14:anchorId="4103A0F9" wp14:editId="43435A1B">
                  <wp:extent cx="1495425" cy="1304925"/>
                  <wp:effectExtent l="0" t="0" r="9525" b="9525"/>
                  <wp:docPr id="36" name="obrázek 38" descr="Popis: have a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descr="Popis: have a lunc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5425" cy="1304925"/>
                          </a:xfrm>
                          <a:prstGeom prst="rect">
                            <a:avLst/>
                          </a:prstGeom>
                          <a:noFill/>
                          <a:ln>
                            <a:noFill/>
                          </a:ln>
                        </pic:spPr>
                      </pic:pic>
                    </a:graphicData>
                  </a:graphic>
                </wp:inline>
              </w:drawing>
            </w:r>
          </w:p>
          <w:p w:rsidR="006D2811" w:rsidRPr="006D2811" w:rsidRDefault="006D2811" w:rsidP="006D2811">
            <w:pPr>
              <w:rPr>
                <w:rFonts w:ascii="Arial" w:hAnsi="Arial" w:cs="Arial"/>
                <w:b/>
              </w:rPr>
            </w:pPr>
          </w:p>
          <w:p w:rsidR="006D2811" w:rsidRPr="006D2811" w:rsidRDefault="00E77AC0" w:rsidP="006D2811">
            <w:pPr>
              <w:rPr>
                <w:rFonts w:ascii="Arial" w:hAnsi="Arial" w:cs="Arial"/>
                <w:b/>
              </w:rPr>
            </w:pPr>
            <w:r>
              <w:rPr>
                <w:rFonts w:ascii="Arial" w:hAnsi="Arial" w:cs="Arial"/>
                <w:b/>
                <w:noProof/>
              </w:rPr>
              <w:drawing>
                <wp:inline distT="0" distB="0" distL="0" distR="0" wp14:anchorId="09E49BFF" wp14:editId="2241457A">
                  <wp:extent cx="1524000" cy="1352550"/>
                  <wp:effectExtent l="0" t="0" r="0" b="0"/>
                  <wp:docPr id="37" name="obrázek 39" descr="Popis: listen to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descr="Popis: listen to musi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0" cy="1352550"/>
                          </a:xfrm>
                          <a:prstGeom prst="rect">
                            <a:avLst/>
                          </a:prstGeom>
                          <a:noFill/>
                          <a:ln>
                            <a:noFill/>
                          </a:ln>
                        </pic:spPr>
                      </pic:pic>
                    </a:graphicData>
                  </a:graphic>
                </wp:inline>
              </w:drawing>
            </w:r>
            <w:r>
              <w:rPr>
                <w:rFonts w:ascii="Arial" w:hAnsi="Arial" w:cs="Arial"/>
                <w:b/>
                <w:noProof/>
              </w:rPr>
              <w:drawing>
                <wp:inline distT="0" distB="0" distL="0" distR="0" wp14:anchorId="3D1329DE" wp14:editId="233A0D9B">
                  <wp:extent cx="1428750" cy="1257300"/>
                  <wp:effectExtent l="0" t="0" r="0" b="0"/>
                  <wp:docPr id="38" name="obrázek 40" descr="Popis: play 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descr="Popis: play tenni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noFill/>
                          <a:ln>
                            <a:noFill/>
                          </a:ln>
                        </pic:spPr>
                      </pic:pic>
                    </a:graphicData>
                  </a:graphic>
                </wp:inline>
              </w:drawing>
            </w:r>
            <w:r>
              <w:rPr>
                <w:rFonts w:ascii="Arial" w:hAnsi="Arial" w:cs="Arial"/>
                <w:b/>
                <w:noProof/>
              </w:rPr>
              <w:drawing>
                <wp:inline distT="0" distB="0" distL="0" distR="0" wp14:anchorId="0528B2A0" wp14:editId="05596A43">
                  <wp:extent cx="1552575" cy="1409700"/>
                  <wp:effectExtent l="0" t="0" r="9525" b="0"/>
                  <wp:docPr id="39" name="obrázek 41" descr="Popis: go to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descr="Popis: go to b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52575" cy="1409700"/>
                          </a:xfrm>
                          <a:prstGeom prst="rect">
                            <a:avLst/>
                          </a:prstGeom>
                          <a:noFill/>
                          <a:ln>
                            <a:noFill/>
                          </a:ln>
                        </pic:spPr>
                      </pic:pic>
                    </a:graphicData>
                  </a:graphic>
                </wp:inline>
              </w:drawing>
            </w:r>
          </w:p>
          <w:p w:rsidR="006D2811" w:rsidRPr="006D2811" w:rsidRDefault="006D2811" w:rsidP="006D2811">
            <w:pPr>
              <w:rPr>
                <w:rFonts w:ascii="Arial" w:hAnsi="Arial" w:cs="Arial"/>
              </w:rPr>
            </w:pPr>
          </w:p>
        </w:tc>
      </w:tr>
      <w:tr w:rsidR="006D2811" w:rsidRPr="006D2811" w:rsidTr="006D2811">
        <w:trPr>
          <w:trHeight w:val="5175"/>
        </w:trPr>
        <w:tc>
          <w:tcPr>
            <w:tcW w:w="2160" w:type="dxa"/>
          </w:tcPr>
          <w:p w:rsidR="006D2811" w:rsidRPr="006D2811" w:rsidRDefault="006D2811" w:rsidP="006D2811">
            <w:pPr>
              <w:rPr>
                <w:rFonts w:ascii="Arial" w:hAnsi="Arial" w:cs="Arial"/>
                <w:b/>
              </w:rPr>
            </w:pPr>
            <w:r w:rsidRPr="006D2811">
              <w:rPr>
                <w:rFonts w:ascii="Arial" w:hAnsi="Arial" w:cs="Arial"/>
                <w:b/>
              </w:rPr>
              <w:lastRenderedPageBreak/>
              <w:t>Poznámky          k úloze</w:t>
            </w:r>
          </w:p>
        </w:tc>
        <w:tc>
          <w:tcPr>
            <w:tcW w:w="8460" w:type="dxa"/>
          </w:tcPr>
          <w:p w:rsidR="006D2811" w:rsidRPr="006D2811" w:rsidRDefault="006D2811" w:rsidP="006D2811">
            <w:pPr>
              <w:rPr>
                <w:rFonts w:ascii="Arial" w:hAnsi="Arial" w:cs="Arial"/>
                <w:u w:val="single"/>
              </w:rPr>
            </w:pPr>
            <w:r w:rsidRPr="006D2811">
              <w:rPr>
                <w:rFonts w:ascii="Arial" w:hAnsi="Arial" w:cs="Arial"/>
                <w:u w:val="single"/>
              </w:rPr>
              <w:t>tp úlohy 1:</w:t>
            </w:r>
          </w:p>
          <w:p w:rsidR="006D2811" w:rsidRPr="006D2811" w:rsidRDefault="006D2811" w:rsidP="006D2811">
            <w:pPr>
              <w:rPr>
                <w:rFonts w:ascii="Arial" w:hAnsi="Arial" w:cs="Arial"/>
              </w:rPr>
            </w:pPr>
            <w:r w:rsidRPr="006D2811">
              <w:rPr>
                <w:rFonts w:ascii="Arial" w:hAnsi="Arial" w:cs="Arial"/>
              </w:rPr>
              <w:t>Žák doplní vynechaná slova do rámečků podle obrázkové osnovy.</w:t>
            </w:r>
          </w:p>
          <w:p w:rsidR="006D2811" w:rsidRPr="006D2811" w:rsidRDefault="006D2811" w:rsidP="006D2811">
            <w:pPr>
              <w:jc w:val="both"/>
              <w:rPr>
                <w:rFonts w:ascii="Arial" w:hAnsi="Arial" w:cs="Arial"/>
              </w:rPr>
            </w:pPr>
          </w:p>
          <w:p w:rsidR="006D2811" w:rsidRPr="006D2811" w:rsidRDefault="006D2811" w:rsidP="006D2811">
            <w:pPr>
              <w:rPr>
                <w:rFonts w:ascii="Arial" w:hAnsi="Arial" w:cs="Arial"/>
              </w:rPr>
            </w:pPr>
            <w:r w:rsidRPr="006D2811">
              <w:rPr>
                <w:rFonts w:ascii="Arial" w:hAnsi="Arial" w:cs="Arial"/>
                <w:u w:val="single"/>
              </w:rPr>
              <w:t>typ úlohy</w:t>
            </w:r>
            <w:r w:rsidRPr="006D2811">
              <w:rPr>
                <w:rFonts w:ascii="Arial" w:hAnsi="Arial" w:cs="Arial"/>
              </w:rPr>
              <w:t xml:space="preserve"> 2. </w:t>
            </w:r>
          </w:p>
          <w:p w:rsidR="006D2811" w:rsidRPr="006D2811" w:rsidRDefault="006D2811" w:rsidP="006D2811">
            <w:pPr>
              <w:rPr>
                <w:rFonts w:ascii="Arial" w:hAnsi="Arial" w:cs="Arial"/>
              </w:rPr>
            </w:pPr>
            <w:r w:rsidRPr="006D2811">
              <w:rPr>
                <w:rFonts w:ascii="Arial" w:hAnsi="Arial" w:cs="Arial"/>
              </w:rPr>
              <w:t xml:space="preserve">žák popíše v jednoduchých kladných větách činnosti podle obrázkové osnovy. </w:t>
            </w:r>
          </w:p>
          <w:p w:rsidR="006D2811" w:rsidRPr="006D2811" w:rsidRDefault="006D2811" w:rsidP="006D2811">
            <w:pPr>
              <w:jc w:val="both"/>
              <w:rPr>
                <w:rFonts w:ascii="Arial" w:hAnsi="Arial" w:cs="Arial"/>
              </w:rPr>
            </w:pPr>
            <w:r w:rsidRPr="006D2811">
              <w:rPr>
                <w:rFonts w:ascii="Arial" w:hAnsi="Arial" w:cs="Arial"/>
              </w:rPr>
              <w:t>Správné řešení posoudí hodnotitel.</w:t>
            </w:r>
          </w:p>
          <w:p w:rsidR="006D2811" w:rsidRPr="006D2811" w:rsidRDefault="006D2811" w:rsidP="006D2811">
            <w:pPr>
              <w:jc w:val="both"/>
              <w:rPr>
                <w:rFonts w:ascii="Arial" w:hAnsi="Arial" w:cs="Arial"/>
              </w:rPr>
            </w:pPr>
          </w:p>
          <w:p w:rsidR="006D2811" w:rsidRPr="006D2811" w:rsidRDefault="006D2811" w:rsidP="006D2811">
            <w:pPr>
              <w:jc w:val="both"/>
              <w:rPr>
                <w:rFonts w:ascii="Arial" w:hAnsi="Arial" w:cs="Arial"/>
                <w:u w:val="single"/>
              </w:rPr>
            </w:pPr>
            <w:r w:rsidRPr="006D2811">
              <w:rPr>
                <w:rFonts w:ascii="Arial" w:hAnsi="Arial" w:cs="Arial"/>
                <w:u w:val="single"/>
              </w:rPr>
              <w:t>Obměna:</w:t>
            </w:r>
          </w:p>
          <w:p w:rsidR="006D2811" w:rsidRPr="006D2811" w:rsidRDefault="006D2811" w:rsidP="00F56EAE">
            <w:pPr>
              <w:numPr>
                <w:ilvl w:val="0"/>
                <w:numId w:val="50"/>
              </w:numPr>
              <w:jc w:val="both"/>
              <w:rPr>
                <w:rFonts w:ascii="Arial" w:hAnsi="Arial" w:cs="Arial"/>
              </w:rPr>
            </w:pPr>
            <w:r w:rsidRPr="006D2811">
              <w:rPr>
                <w:rFonts w:ascii="Arial" w:hAnsi="Arial" w:cs="Arial"/>
              </w:rPr>
              <w:t>žák může popsat den v 1. osobě jednotného čísla</w:t>
            </w:r>
          </w:p>
          <w:p w:rsidR="006D2811" w:rsidRPr="006D2811" w:rsidRDefault="006D2811" w:rsidP="00F56EAE">
            <w:pPr>
              <w:numPr>
                <w:ilvl w:val="0"/>
                <w:numId w:val="50"/>
              </w:numPr>
              <w:jc w:val="both"/>
              <w:rPr>
                <w:rFonts w:ascii="Arial" w:hAnsi="Arial" w:cs="Arial"/>
              </w:rPr>
            </w:pPr>
            <w:r w:rsidRPr="006D2811">
              <w:rPr>
                <w:rFonts w:ascii="Arial" w:hAnsi="Arial" w:cs="Arial"/>
              </w:rPr>
              <w:t>žák může napsat porovnání se svým denním režimem a s příběhem dle obrázku</w:t>
            </w:r>
          </w:p>
          <w:p w:rsidR="006D2811" w:rsidRPr="006D2811" w:rsidRDefault="006D2811" w:rsidP="006D2811">
            <w:pPr>
              <w:ind w:left="360"/>
              <w:jc w:val="both"/>
              <w:rPr>
                <w:rFonts w:ascii="Arial" w:hAnsi="Arial" w:cs="Arial"/>
                <w:i/>
                <w:lang w:val="en-US"/>
              </w:rPr>
            </w:pPr>
            <w:r w:rsidRPr="006D2811">
              <w:rPr>
                <w:rFonts w:ascii="Arial" w:hAnsi="Arial" w:cs="Arial"/>
              </w:rPr>
              <w:t>např</w:t>
            </w:r>
            <w:r w:rsidRPr="006D2811">
              <w:rPr>
                <w:rFonts w:ascii="Arial" w:hAnsi="Arial" w:cs="Arial"/>
                <w:lang w:val="en-US"/>
              </w:rPr>
              <w:t xml:space="preserve">. </w:t>
            </w:r>
            <w:r w:rsidRPr="006D2811">
              <w:rPr>
                <w:rFonts w:ascii="Arial" w:hAnsi="Arial" w:cs="Arial"/>
                <w:i/>
                <w:lang w:val="en-US"/>
              </w:rPr>
              <w:t xml:space="preserve">I get up at 6 o’clock </w:t>
            </w:r>
            <w:r w:rsidRPr="006D2811">
              <w:rPr>
                <w:rFonts w:ascii="Arial" w:hAnsi="Arial" w:cs="Arial"/>
                <w:b/>
                <w:i/>
                <w:u w:val="single"/>
                <w:lang w:val="en-US"/>
              </w:rPr>
              <w:t>but</w:t>
            </w:r>
            <w:r w:rsidRPr="006D2811">
              <w:rPr>
                <w:rFonts w:ascii="Arial" w:hAnsi="Arial" w:cs="Arial"/>
                <w:i/>
                <w:lang w:val="en-US"/>
              </w:rPr>
              <w:t xml:space="preserve"> Ann gets up at 7 o’clock.</w:t>
            </w:r>
          </w:p>
          <w:p w:rsidR="006D2811" w:rsidRPr="006D2811" w:rsidRDefault="006D2811" w:rsidP="006D2811">
            <w:pPr>
              <w:ind w:left="360"/>
              <w:jc w:val="both"/>
              <w:rPr>
                <w:rFonts w:ascii="Arial" w:hAnsi="Arial" w:cs="Arial"/>
                <w:i/>
                <w:lang w:val="en-US"/>
              </w:rPr>
            </w:pPr>
            <w:r w:rsidRPr="006D2811">
              <w:rPr>
                <w:rFonts w:ascii="Arial" w:hAnsi="Arial" w:cs="Arial"/>
                <w:i/>
                <w:lang w:val="en-US"/>
              </w:rPr>
              <w:t xml:space="preserve">       </w:t>
            </w:r>
          </w:p>
          <w:p w:rsidR="006D2811" w:rsidRPr="006D2811" w:rsidRDefault="006D2811" w:rsidP="006D2811">
            <w:pPr>
              <w:jc w:val="both"/>
              <w:rPr>
                <w:rFonts w:ascii="Arial" w:hAnsi="Arial" w:cs="Arial"/>
              </w:rPr>
            </w:pPr>
          </w:p>
        </w:tc>
      </w:tr>
    </w:tbl>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Vzdělávací  obor</w:t>
            </w:r>
          </w:p>
        </w:tc>
        <w:tc>
          <w:tcPr>
            <w:tcW w:w="8460" w:type="dxa"/>
          </w:tcPr>
          <w:p w:rsidR="006D2811" w:rsidRPr="006D2811" w:rsidRDefault="006D2811" w:rsidP="006D2811">
            <w:pPr>
              <w:rPr>
                <w:rFonts w:ascii="Arial" w:hAnsi="Arial" w:cs="Arial"/>
              </w:rPr>
            </w:pPr>
            <w:r w:rsidRPr="006D2811">
              <w:rPr>
                <w:rFonts w:ascii="Arial" w:hAnsi="Arial" w:cs="Arial"/>
              </w:rPr>
              <w:t>Anglický jazyk</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Ročník</w:t>
            </w:r>
          </w:p>
        </w:tc>
        <w:tc>
          <w:tcPr>
            <w:tcW w:w="8460" w:type="dxa"/>
          </w:tcPr>
          <w:p w:rsidR="006D2811" w:rsidRPr="006D2811" w:rsidRDefault="006D2811" w:rsidP="006D2811">
            <w:pPr>
              <w:rPr>
                <w:rFonts w:ascii="Arial" w:hAnsi="Arial" w:cs="Arial"/>
              </w:rPr>
            </w:pPr>
            <w:r w:rsidRPr="006D2811">
              <w:rPr>
                <w:rFonts w:ascii="Arial" w:hAnsi="Arial" w:cs="Arial"/>
              </w:rPr>
              <w:t>5.</w:t>
            </w:r>
          </w:p>
        </w:tc>
      </w:tr>
      <w:tr w:rsidR="006D2811" w:rsidRPr="006D2811" w:rsidTr="006D2811">
        <w:tc>
          <w:tcPr>
            <w:tcW w:w="2160" w:type="dxa"/>
          </w:tcPr>
          <w:p w:rsidR="006D2811" w:rsidRPr="006D2811" w:rsidRDefault="006D2811" w:rsidP="006D2811">
            <w:pPr>
              <w:rPr>
                <w:rFonts w:ascii="Arial" w:hAnsi="Arial" w:cs="Arial"/>
                <w:b/>
              </w:rPr>
            </w:pPr>
          </w:p>
        </w:tc>
        <w:tc>
          <w:tcPr>
            <w:tcW w:w="8460" w:type="dxa"/>
          </w:tcPr>
          <w:p w:rsidR="006D2811" w:rsidRPr="006D2811" w:rsidRDefault="006D2811" w:rsidP="006D2811">
            <w:pPr>
              <w:rPr>
                <w:rFonts w:ascii="Arial" w:hAnsi="Arial" w:cs="Arial"/>
              </w:rPr>
            </w:pPr>
            <w:r w:rsidRPr="006D2811">
              <w:rPr>
                <w:rFonts w:ascii="Arial" w:hAnsi="Arial" w:cs="Arial"/>
              </w:rPr>
              <w:t>Produktivní řečové dovednosti - psaní</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Očekávaný výstup RVP ZV</w:t>
            </w:r>
          </w:p>
          <w:p w:rsidR="006D2811" w:rsidRPr="006D2811" w:rsidRDefault="006D2811" w:rsidP="006D2811">
            <w:pPr>
              <w:rPr>
                <w:rFonts w:ascii="Arial" w:hAnsi="Arial" w:cs="Arial"/>
                <w:b/>
              </w:rPr>
            </w:pPr>
          </w:p>
        </w:tc>
        <w:tc>
          <w:tcPr>
            <w:tcW w:w="8460" w:type="dxa"/>
          </w:tcPr>
          <w:p w:rsidR="006D2811" w:rsidRPr="006D2811" w:rsidRDefault="006D2811" w:rsidP="006D2811">
            <w:pPr>
              <w:rPr>
                <w:rFonts w:ascii="Arial" w:hAnsi="Arial" w:cs="Arial"/>
                <w:b/>
              </w:rPr>
            </w:pPr>
            <w:r w:rsidRPr="006D2811">
              <w:rPr>
                <w:rFonts w:ascii="Arial" w:hAnsi="Arial" w:cs="Arial"/>
                <w:b/>
              </w:rPr>
              <w:t>CJA-5-3-02</w:t>
            </w:r>
          </w:p>
          <w:p w:rsidR="006D2811" w:rsidRPr="006D2811" w:rsidRDefault="006D2811" w:rsidP="006D2811">
            <w:pPr>
              <w:rPr>
                <w:rFonts w:ascii="Arial" w:hAnsi="Arial" w:cs="Arial"/>
              </w:rPr>
            </w:pPr>
            <w:r w:rsidRPr="006D2811">
              <w:rPr>
                <w:rFonts w:ascii="Arial" w:hAnsi="Arial" w:cs="Arial"/>
              </w:rPr>
              <w:t>Reprodukuje písemně obsah přiměřeně obtížného textu a jednoduché konverzace</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Indikátor</w:t>
            </w:r>
          </w:p>
        </w:tc>
        <w:tc>
          <w:tcPr>
            <w:tcW w:w="8460" w:type="dxa"/>
          </w:tcPr>
          <w:p w:rsidR="006D2811" w:rsidRPr="006D2811" w:rsidRDefault="006D2811" w:rsidP="006D2811">
            <w:pPr>
              <w:rPr>
                <w:rFonts w:ascii="Arial" w:hAnsi="Arial" w:cs="Arial"/>
                <w:b/>
              </w:rPr>
            </w:pPr>
            <w:r w:rsidRPr="006D2811">
              <w:rPr>
                <w:rFonts w:ascii="Arial" w:hAnsi="Arial" w:cs="Arial"/>
                <w:b/>
              </w:rPr>
              <w:t>CJA-5-3-02.2</w:t>
            </w:r>
          </w:p>
          <w:p w:rsidR="006D2811" w:rsidRPr="006D2811" w:rsidRDefault="006D2811" w:rsidP="006D2811">
            <w:pPr>
              <w:rPr>
                <w:rFonts w:ascii="Arial" w:hAnsi="Arial" w:cs="Arial"/>
              </w:rPr>
            </w:pPr>
            <w:r w:rsidRPr="006D2811">
              <w:rPr>
                <w:rFonts w:ascii="Arial" w:hAnsi="Arial" w:cs="Arial"/>
                <w:bCs/>
              </w:rPr>
              <w:t>Shrne písemně jednoduchý obsah krátké slyšené konverzace.</w:t>
            </w:r>
          </w:p>
        </w:tc>
      </w:tr>
      <w:tr w:rsidR="006D2811" w:rsidRPr="006D2811" w:rsidTr="006D2811">
        <w:trPr>
          <w:trHeight w:val="5175"/>
        </w:trPr>
        <w:tc>
          <w:tcPr>
            <w:tcW w:w="2160" w:type="dxa"/>
          </w:tcPr>
          <w:p w:rsidR="006D2811" w:rsidRPr="006D2811" w:rsidRDefault="006D2811" w:rsidP="006D2811">
            <w:pPr>
              <w:rPr>
                <w:rFonts w:ascii="Arial" w:hAnsi="Arial" w:cs="Arial"/>
                <w:b/>
              </w:rPr>
            </w:pPr>
            <w:r w:rsidRPr="006D2811">
              <w:rPr>
                <w:rFonts w:ascii="Arial" w:hAnsi="Arial" w:cs="Arial"/>
                <w:b/>
              </w:rPr>
              <w:t>Ilustrační úloha</w:t>
            </w:r>
          </w:p>
        </w:tc>
        <w:tc>
          <w:tcPr>
            <w:tcW w:w="8460" w:type="dxa"/>
          </w:tcPr>
          <w:p w:rsidR="006D2811" w:rsidRPr="006D2811" w:rsidRDefault="006D2811" w:rsidP="006D2811">
            <w:pPr>
              <w:rPr>
                <w:rFonts w:ascii="Arial" w:hAnsi="Arial" w:cs="Arial"/>
                <w:b/>
                <w:u w:val="single"/>
              </w:rPr>
            </w:pPr>
            <w:r w:rsidRPr="006D2811">
              <w:rPr>
                <w:rFonts w:ascii="Arial" w:hAnsi="Arial" w:cs="Arial"/>
                <w:b/>
                <w:u w:val="single"/>
                <w:lang w:val="en-US"/>
              </w:rPr>
              <w:t>Po</w:t>
            </w:r>
            <w:r w:rsidRPr="006D2811">
              <w:rPr>
                <w:rFonts w:ascii="Arial" w:hAnsi="Arial" w:cs="Arial"/>
                <w:b/>
                <w:u w:val="single"/>
              </w:rPr>
              <w:t xml:space="preserve">slouchej. Co umí James dělat? Označ, co umí </w:t>
            </w:r>
            <w:r w:rsidRPr="006D2811">
              <w:rPr>
                <w:rFonts w:ascii="Arial" w:hAnsi="Arial" w:cs="Arial"/>
                <w:b/>
                <w:u w:val="single"/>
                <w:lang w:val="en-US"/>
              </w:rPr>
              <w:t>(</w:t>
            </w:r>
            <w:r w:rsidRPr="006D2811">
              <w:rPr>
                <w:rFonts w:ascii="Sylfaen" w:hAnsi="Sylfaen" w:cs="Arial"/>
                <w:b/>
                <w:u w:val="single"/>
                <w:lang w:val="en-US"/>
              </w:rPr>
              <w:t>√</w:t>
            </w:r>
            <w:r w:rsidRPr="006D2811">
              <w:rPr>
                <w:rFonts w:ascii="Arial" w:hAnsi="Arial" w:cs="Arial"/>
                <w:b/>
                <w:u w:val="single"/>
                <w:lang w:val="en-US"/>
              </w:rPr>
              <w:t xml:space="preserve">) </w:t>
            </w:r>
            <w:r w:rsidRPr="006D2811">
              <w:rPr>
                <w:rFonts w:ascii="Arial" w:hAnsi="Arial" w:cs="Arial"/>
                <w:b/>
                <w:u w:val="single"/>
              </w:rPr>
              <w:t xml:space="preserve">a co neumí </w:t>
            </w:r>
            <w:r w:rsidRPr="006D2811">
              <w:rPr>
                <w:rFonts w:ascii="Arial" w:hAnsi="Arial" w:cs="Arial"/>
                <w:b/>
                <w:u w:val="single"/>
                <w:lang w:val="en-US"/>
              </w:rPr>
              <w:t>(x)</w:t>
            </w:r>
            <w:r w:rsidRPr="006D2811">
              <w:rPr>
                <w:rFonts w:ascii="Arial" w:hAnsi="Arial" w:cs="Arial"/>
                <w:b/>
                <w:u w:val="single"/>
              </w:rPr>
              <w:t>. Napiš o Jamesovi 6 vět.</w:t>
            </w:r>
            <w:r w:rsidRPr="006D2811">
              <w:rPr>
                <w:rFonts w:ascii="Arial" w:hAnsi="Arial" w:cs="Arial"/>
                <w:b/>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1182"/>
            </w:tblGrid>
            <w:tr w:rsidR="006D2811" w:rsidRPr="006D2811" w:rsidTr="006D2811">
              <w:tc>
                <w:tcPr>
                  <w:tcW w:w="0" w:type="auto"/>
                  <w:tcBorders>
                    <w:top w:val="single" w:sz="4" w:space="0" w:color="auto"/>
                  </w:tcBorders>
                </w:tcPr>
                <w:p w:rsidR="006D2811" w:rsidRPr="006D2811" w:rsidRDefault="006D2811" w:rsidP="006D2811">
                  <w:pPr>
                    <w:rPr>
                      <w:rFonts w:ascii="Arial" w:hAnsi="Arial" w:cs="Arial"/>
                      <w:highlight w:val="yellow"/>
                    </w:rPr>
                  </w:pPr>
                </w:p>
              </w:tc>
              <w:tc>
                <w:tcPr>
                  <w:tcW w:w="0" w:type="auto"/>
                </w:tcPr>
                <w:p w:rsidR="006D2811" w:rsidRPr="006D2811" w:rsidRDefault="006D2811" w:rsidP="006D2811">
                  <w:pPr>
                    <w:rPr>
                      <w:rFonts w:ascii="Arial" w:hAnsi="Arial" w:cs="Arial"/>
                      <w:b/>
                      <w:i/>
                      <w:highlight w:val="yellow"/>
                      <w:lang w:val="en-US"/>
                    </w:rPr>
                  </w:pPr>
                  <w:r w:rsidRPr="006D2811">
                    <w:rPr>
                      <w:rFonts w:ascii="Arial" w:hAnsi="Arial" w:cs="Arial"/>
                      <w:b/>
                      <w:lang w:val="en-US"/>
                    </w:rPr>
                    <w:t>(</w:t>
                  </w:r>
                  <w:r w:rsidRPr="006D2811">
                    <w:rPr>
                      <w:rFonts w:ascii="Sylfaen" w:hAnsi="Sylfaen" w:cs="Arial"/>
                      <w:b/>
                      <w:lang w:val="en-US"/>
                    </w:rPr>
                    <w:t>√</w:t>
                  </w:r>
                  <w:r w:rsidRPr="006D2811">
                    <w:rPr>
                      <w:rFonts w:ascii="Arial" w:hAnsi="Arial" w:cs="Arial"/>
                      <w:b/>
                      <w:lang w:val="en-US"/>
                    </w:rPr>
                    <w:t>) or (x)</w:t>
                  </w:r>
                </w:p>
              </w:tc>
            </w:tr>
            <w:tr w:rsidR="006D2811" w:rsidRPr="006D2811" w:rsidTr="006D2811">
              <w:tc>
                <w:tcPr>
                  <w:tcW w:w="0" w:type="auto"/>
                </w:tcPr>
                <w:p w:rsidR="006D2811" w:rsidRPr="006D2811" w:rsidRDefault="006D2811" w:rsidP="006D2811">
                  <w:pPr>
                    <w:rPr>
                      <w:rFonts w:ascii="Arial" w:hAnsi="Arial" w:cs="Arial"/>
                      <w:b/>
                      <w:lang w:val="en-US"/>
                    </w:rPr>
                  </w:pPr>
                  <w:r w:rsidRPr="006D2811">
                    <w:rPr>
                      <w:rFonts w:ascii="Arial" w:hAnsi="Arial" w:cs="Arial"/>
                      <w:b/>
                      <w:lang w:val="en-US"/>
                    </w:rPr>
                    <w:t>play the piano</w:t>
                  </w:r>
                </w:p>
              </w:tc>
              <w:tc>
                <w:tcPr>
                  <w:tcW w:w="0" w:type="auto"/>
                </w:tcPr>
                <w:p w:rsidR="006D2811" w:rsidRPr="006D2811" w:rsidRDefault="006D2811" w:rsidP="006D2811">
                  <w:pPr>
                    <w:rPr>
                      <w:rFonts w:ascii="Arial" w:hAnsi="Arial" w:cs="Arial"/>
                      <w:i/>
                      <w:lang w:val="en-US"/>
                    </w:rPr>
                  </w:pPr>
                </w:p>
              </w:tc>
            </w:tr>
            <w:tr w:rsidR="006D2811" w:rsidRPr="006D2811" w:rsidTr="006D2811">
              <w:tc>
                <w:tcPr>
                  <w:tcW w:w="0" w:type="auto"/>
                </w:tcPr>
                <w:p w:rsidR="006D2811" w:rsidRPr="006D2811" w:rsidRDefault="006D2811" w:rsidP="006D2811">
                  <w:pPr>
                    <w:rPr>
                      <w:rFonts w:ascii="Arial" w:hAnsi="Arial" w:cs="Arial"/>
                      <w:b/>
                      <w:lang w:val="en-US"/>
                    </w:rPr>
                  </w:pPr>
                  <w:r w:rsidRPr="006D2811">
                    <w:rPr>
                      <w:rFonts w:ascii="Arial" w:hAnsi="Arial" w:cs="Arial"/>
                      <w:b/>
                      <w:lang w:val="en-US"/>
                    </w:rPr>
                    <w:t>speak English</w:t>
                  </w:r>
                </w:p>
              </w:tc>
              <w:tc>
                <w:tcPr>
                  <w:tcW w:w="0" w:type="auto"/>
                </w:tcPr>
                <w:p w:rsidR="006D2811" w:rsidRPr="006D2811" w:rsidRDefault="006D2811" w:rsidP="006D2811">
                  <w:pPr>
                    <w:rPr>
                      <w:rFonts w:ascii="Arial" w:hAnsi="Arial" w:cs="Arial"/>
                      <w:i/>
                      <w:lang w:val="en-US"/>
                    </w:rPr>
                  </w:pPr>
                </w:p>
              </w:tc>
            </w:tr>
            <w:tr w:rsidR="006D2811" w:rsidRPr="006D2811" w:rsidTr="006D2811">
              <w:tc>
                <w:tcPr>
                  <w:tcW w:w="0" w:type="auto"/>
                </w:tcPr>
                <w:p w:rsidR="006D2811" w:rsidRPr="006D2811" w:rsidRDefault="006D2811" w:rsidP="006D2811">
                  <w:pPr>
                    <w:rPr>
                      <w:rFonts w:ascii="Arial" w:hAnsi="Arial" w:cs="Arial"/>
                      <w:b/>
                      <w:lang w:val="en-US"/>
                    </w:rPr>
                  </w:pPr>
                  <w:r w:rsidRPr="006D2811">
                    <w:rPr>
                      <w:rFonts w:ascii="Arial" w:hAnsi="Arial" w:cs="Arial"/>
                      <w:b/>
                      <w:lang w:val="en-US"/>
                    </w:rPr>
                    <w:t>draw  with his left hand</w:t>
                  </w:r>
                </w:p>
              </w:tc>
              <w:tc>
                <w:tcPr>
                  <w:tcW w:w="0" w:type="auto"/>
                </w:tcPr>
                <w:p w:rsidR="006D2811" w:rsidRPr="006D2811" w:rsidRDefault="006D2811" w:rsidP="006D2811">
                  <w:pPr>
                    <w:rPr>
                      <w:rFonts w:ascii="Arial" w:hAnsi="Arial" w:cs="Arial"/>
                      <w:i/>
                      <w:lang w:val="en-US"/>
                    </w:rPr>
                  </w:pPr>
                </w:p>
              </w:tc>
            </w:tr>
            <w:tr w:rsidR="006D2811" w:rsidRPr="006D2811" w:rsidTr="006D2811">
              <w:tc>
                <w:tcPr>
                  <w:tcW w:w="0" w:type="auto"/>
                </w:tcPr>
                <w:p w:rsidR="006D2811" w:rsidRPr="006D2811" w:rsidRDefault="006D2811" w:rsidP="006D2811">
                  <w:pPr>
                    <w:rPr>
                      <w:rFonts w:ascii="Arial" w:hAnsi="Arial" w:cs="Arial"/>
                      <w:b/>
                      <w:lang w:val="en-US"/>
                    </w:rPr>
                  </w:pPr>
                  <w:r w:rsidRPr="006D2811">
                    <w:rPr>
                      <w:rFonts w:ascii="Arial" w:hAnsi="Arial" w:cs="Arial"/>
                      <w:b/>
                      <w:lang w:val="en-US"/>
                    </w:rPr>
                    <w:t>swim</w:t>
                  </w:r>
                </w:p>
              </w:tc>
              <w:tc>
                <w:tcPr>
                  <w:tcW w:w="0" w:type="auto"/>
                </w:tcPr>
                <w:p w:rsidR="006D2811" w:rsidRPr="006D2811" w:rsidRDefault="006D2811" w:rsidP="006D2811">
                  <w:pPr>
                    <w:rPr>
                      <w:rFonts w:ascii="Arial" w:hAnsi="Arial" w:cs="Arial"/>
                      <w:i/>
                      <w:lang w:val="en-US"/>
                    </w:rPr>
                  </w:pPr>
                </w:p>
              </w:tc>
            </w:tr>
            <w:tr w:rsidR="006D2811" w:rsidRPr="006D2811" w:rsidTr="006D2811">
              <w:tc>
                <w:tcPr>
                  <w:tcW w:w="0" w:type="auto"/>
                </w:tcPr>
                <w:p w:rsidR="006D2811" w:rsidRPr="006D2811" w:rsidRDefault="006D2811" w:rsidP="006D2811">
                  <w:pPr>
                    <w:rPr>
                      <w:rFonts w:ascii="Arial" w:hAnsi="Arial" w:cs="Arial"/>
                      <w:b/>
                      <w:lang w:val="en-US"/>
                    </w:rPr>
                  </w:pPr>
                  <w:r w:rsidRPr="006D2811">
                    <w:rPr>
                      <w:rFonts w:ascii="Arial" w:hAnsi="Arial" w:cs="Arial"/>
                      <w:b/>
                      <w:lang w:val="en-US"/>
                    </w:rPr>
                    <w:t>speak German</w:t>
                  </w:r>
                </w:p>
              </w:tc>
              <w:tc>
                <w:tcPr>
                  <w:tcW w:w="0" w:type="auto"/>
                </w:tcPr>
                <w:p w:rsidR="006D2811" w:rsidRPr="006D2811" w:rsidRDefault="006D2811" w:rsidP="006D2811">
                  <w:pPr>
                    <w:rPr>
                      <w:rFonts w:ascii="Arial" w:hAnsi="Arial" w:cs="Arial"/>
                      <w:i/>
                      <w:lang w:val="en-US"/>
                    </w:rPr>
                  </w:pPr>
                </w:p>
              </w:tc>
            </w:tr>
            <w:tr w:rsidR="006D2811" w:rsidRPr="006D2811" w:rsidTr="006D2811">
              <w:trPr>
                <w:trHeight w:val="392"/>
              </w:trPr>
              <w:tc>
                <w:tcPr>
                  <w:tcW w:w="0" w:type="auto"/>
                </w:tcPr>
                <w:p w:rsidR="006D2811" w:rsidRPr="006D2811" w:rsidRDefault="006D2811" w:rsidP="006D2811">
                  <w:pPr>
                    <w:rPr>
                      <w:rFonts w:ascii="Arial" w:hAnsi="Arial" w:cs="Arial"/>
                      <w:b/>
                      <w:lang w:val="en-US"/>
                    </w:rPr>
                  </w:pPr>
                  <w:r w:rsidRPr="006D2811">
                    <w:rPr>
                      <w:rFonts w:ascii="Arial" w:hAnsi="Arial" w:cs="Arial"/>
                      <w:b/>
                      <w:lang w:val="en-US"/>
                    </w:rPr>
                    <w:t>draw</w:t>
                  </w:r>
                </w:p>
              </w:tc>
              <w:tc>
                <w:tcPr>
                  <w:tcW w:w="0" w:type="auto"/>
                </w:tcPr>
                <w:p w:rsidR="006D2811" w:rsidRPr="006D2811" w:rsidRDefault="006D2811" w:rsidP="006D2811">
                  <w:pPr>
                    <w:rPr>
                      <w:rFonts w:ascii="Arial" w:hAnsi="Arial" w:cs="Arial"/>
                      <w:i/>
                      <w:lang w:val="en-US"/>
                    </w:rPr>
                  </w:pPr>
                </w:p>
              </w:tc>
            </w:tr>
          </w:tbl>
          <w:p w:rsidR="006D2811" w:rsidRPr="006D2811" w:rsidRDefault="006D2811" w:rsidP="006D2811">
            <w:pPr>
              <w:rPr>
                <w:rFonts w:ascii="Arial" w:hAnsi="Arial" w:cs="Arial"/>
              </w:rPr>
            </w:pPr>
            <w:r w:rsidRPr="006D2811">
              <w:rPr>
                <w:rFonts w:ascii="Arial" w:hAnsi="Arial" w:cs="Arial"/>
              </w:rPr>
              <w:t>…………………………………………………………………………………</w:t>
            </w:r>
          </w:p>
          <w:p w:rsidR="006D2811" w:rsidRPr="006D2811" w:rsidRDefault="006D2811" w:rsidP="006D2811">
            <w:pPr>
              <w:rPr>
                <w:rFonts w:ascii="Arial" w:hAnsi="Arial" w:cs="Arial"/>
                <w:i/>
                <w:lang w:val="en-US"/>
              </w:rPr>
            </w:pPr>
            <w:r w:rsidRPr="006D2811">
              <w:rPr>
                <w:rFonts w:ascii="Arial" w:hAnsi="Arial" w:cs="Arial"/>
                <w:lang w:val="en-US"/>
              </w:rPr>
              <w:t>Tapescipt:</w:t>
            </w:r>
            <w:r w:rsidRPr="006D2811">
              <w:rPr>
                <w:rFonts w:ascii="Arial" w:hAnsi="Arial" w:cs="Arial"/>
                <w:lang w:val="en-US"/>
              </w:rPr>
              <w:br/>
              <w:t>“</w:t>
            </w:r>
            <w:r w:rsidRPr="006D2811">
              <w:rPr>
                <w:rFonts w:ascii="Arial" w:hAnsi="Arial" w:cs="Arial"/>
                <w:i/>
                <w:lang w:val="en-US"/>
              </w:rPr>
              <w:t>Every Saturday James has got a piano lesson. He can play the piano well. His sister, Clare, goes swimming, but James can’t swim.</w:t>
            </w:r>
          </w:p>
          <w:p w:rsidR="006D2811" w:rsidRPr="006D2811" w:rsidRDefault="006D2811" w:rsidP="006D2811">
            <w:pPr>
              <w:rPr>
                <w:rFonts w:ascii="Arial" w:hAnsi="Arial" w:cs="Arial"/>
                <w:i/>
                <w:lang w:val="en-US"/>
              </w:rPr>
            </w:pPr>
            <w:r w:rsidRPr="006D2811">
              <w:rPr>
                <w:rFonts w:ascii="Arial" w:hAnsi="Arial" w:cs="Arial"/>
                <w:i/>
                <w:lang w:val="en-US"/>
              </w:rPr>
              <w:t>In the afternoon, James does some art. He can draw horses and other animals. He draws with his left hand. His sister practises her German. She likes German. James can’t speak German. He only speaks English.”</w:t>
            </w:r>
          </w:p>
          <w:p w:rsidR="006D2811" w:rsidRPr="006D2811" w:rsidRDefault="006D2811" w:rsidP="006D2811">
            <w:pPr>
              <w:rPr>
                <w:rFonts w:ascii="Arial" w:hAnsi="Arial" w:cs="Arial"/>
              </w:rPr>
            </w:pPr>
          </w:p>
        </w:tc>
      </w:tr>
      <w:tr w:rsidR="006D2811" w:rsidRPr="006D2811" w:rsidTr="006D2811">
        <w:trPr>
          <w:trHeight w:val="4479"/>
        </w:trPr>
        <w:tc>
          <w:tcPr>
            <w:tcW w:w="2160" w:type="dxa"/>
          </w:tcPr>
          <w:p w:rsidR="006D2811" w:rsidRPr="006D2811" w:rsidRDefault="006D2811" w:rsidP="006D2811">
            <w:pPr>
              <w:rPr>
                <w:rFonts w:ascii="Arial" w:hAnsi="Arial" w:cs="Arial"/>
                <w:b/>
              </w:rPr>
            </w:pPr>
            <w:r w:rsidRPr="006D2811">
              <w:rPr>
                <w:rFonts w:ascii="Arial" w:hAnsi="Arial" w:cs="Arial"/>
                <w:b/>
              </w:rPr>
              <w:lastRenderedPageBreak/>
              <w:t xml:space="preserve">Poznámky </w:t>
            </w:r>
            <w:r w:rsidRPr="006D2811">
              <w:rPr>
                <w:rFonts w:ascii="Arial" w:hAnsi="Arial" w:cs="Arial"/>
                <w:b/>
              </w:rPr>
              <w:br/>
              <w:t>k úloze</w:t>
            </w:r>
          </w:p>
        </w:tc>
        <w:tc>
          <w:tcPr>
            <w:tcW w:w="8460" w:type="dxa"/>
          </w:tcPr>
          <w:p w:rsidR="006D2811" w:rsidRPr="006D2811" w:rsidRDefault="006D2811" w:rsidP="006D2811">
            <w:pPr>
              <w:rPr>
                <w:rFonts w:ascii="Arial" w:hAnsi="Arial" w:cs="Arial"/>
                <w:u w:val="single"/>
                <w:lang w:val="en-US"/>
              </w:rPr>
            </w:pPr>
            <w:r w:rsidRPr="006D2811">
              <w:rPr>
                <w:rFonts w:ascii="Arial" w:hAnsi="Arial" w:cs="Arial"/>
                <w:u w:val="single"/>
                <w:lang w:val="en-US"/>
              </w:rPr>
              <w:t>Řešení:</w:t>
            </w:r>
          </w:p>
          <w:p w:rsidR="006D2811" w:rsidRPr="006D2811" w:rsidRDefault="006D2811" w:rsidP="006D2811">
            <w:pPr>
              <w:rPr>
                <w:rFonts w:ascii="Arial" w:hAnsi="Arial" w:cs="Arial"/>
                <w: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1182"/>
            </w:tblGrid>
            <w:tr w:rsidR="006D2811" w:rsidRPr="006D2811" w:rsidTr="006D2811">
              <w:tc>
                <w:tcPr>
                  <w:tcW w:w="0" w:type="auto"/>
                  <w:tcBorders>
                    <w:top w:val="single" w:sz="4" w:space="0" w:color="auto"/>
                  </w:tcBorders>
                </w:tcPr>
                <w:p w:rsidR="006D2811" w:rsidRPr="006D2811" w:rsidRDefault="006D2811" w:rsidP="006D2811">
                  <w:pPr>
                    <w:rPr>
                      <w:rFonts w:ascii="Arial" w:hAnsi="Arial" w:cs="Arial"/>
                      <w:highlight w:val="yellow"/>
                    </w:rPr>
                  </w:pPr>
                </w:p>
              </w:tc>
              <w:tc>
                <w:tcPr>
                  <w:tcW w:w="0" w:type="auto"/>
                </w:tcPr>
                <w:p w:rsidR="006D2811" w:rsidRPr="006D2811" w:rsidRDefault="006D2811" w:rsidP="006D2811">
                  <w:pPr>
                    <w:rPr>
                      <w:rFonts w:ascii="Arial" w:hAnsi="Arial" w:cs="Arial"/>
                      <w:b/>
                      <w:i/>
                      <w:highlight w:val="yellow"/>
                      <w:lang w:val="en-US"/>
                    </w:rPr>
                  </w:pPr>
                  <w:r w:rsidRPr="006D2811">
                    <w:rPr>
                      <w:rFonts w:ascii="Arial" w:hAnsi="Arial" w:cs="Arial"/>
                      <w:b/>
                      <w:lang w:val="en-US"/>
                    </w:rPr>
                    <w:t>(</w:t>
                  </w:r>
                  <w:r w:rsidRPr="006D2811">
                    <w:rPr>
                      <w:rFonts w:ascii="Sylfaen" w:hAnsi="Sylfaen" w:cs="Arial"/>
                      <w:b/>
                      <w:lang w:val="en-US"/>
                    </w:rPr>
                    <w:t>√</w:t>
                  </w:r>
                  <w:r w:rsidRPr="006D2811">
                    <w:rPr>
                      <w:rFonts w:ascii="Arial" w:hAnsi="Arial" w:cs="Arial"/>
                      <w:b/>
                      <w:lang w:val="en-US"/>
                    </w:rPr>
                    <w:t>) or (x)</w:t>
                  </w:r>
                </w:p>
              </w:tc>
            </w:tr>
            <w:tr w:rsidR="006D2811" w:rsidRPr="006D2811" w:rsidTr="006D2811">
              <w:tc>
                <w:tcPr>
                  <w:tcW w:w="0" w:type="auto"/>
                </w:tcPr>
                <w:p w:rsidR="006D2811" w:rsidRPr="006D2811" w:rsidRDefault="006D2811" w:rsidP="006D2811">
                  <w:pPr>
                    <w:rPr>
                      <w:rFonts w:ascii="Arial" w:hAnsi="Arial" w:cs="Arial"/>
                      <w:b/>
                      <w:lang w:val="en-US"/>
                    </w:rPr>
                  </w:pPr>
                  <w:r w:rsidRPr="006D2811">
                    <w:rPr>
                      <w:rFonts w:ascii="Arial" w:hAnsi="Arial" w:cs="Arial"/>
                      <w:b/>
                      <w:lang w:val="en-US"/>
                    </w:rPr>
                    <w:t>play the piano</w:t>
                  </w:r>
                </w:p>
              </w:tc>
              <w:tc>
                <w:tcPr>
                  <w:tcW w:w="0" w:type="auto"/>
                </w:tcPr>
                <w:p w:rsidR="006D2811" w:rsidRPr="006D2811" w:rsidRDefault="006D2811" w:rsidP="006D2811">
                  <w:pPr>
                    <w:rPr>
                      <w:rFonts w:ascii="Arial" w:hAnsi="Arial" w:cs="Arial"/>
                      <w:i/>
                      <w:lang w:val="en-US"/>
                    </w:rPr>
                  </w:pPr>
                  <w:r w:rsidRPr="006D2811">
                    <w:rPr>
                      <w:rFonts w:ascii="Sylfaen" w:hAnsi="Sylfaen" w:cs="Arial"/>
                      <w:b/>
                      <w:lang w:val="en-US"/>
                    </w:rPr>
                    <w:t>√</w:t>
                  </w:r>
                </w:p>
              </w:tc>
            </w:tr>
            <w:tr w:rsidR="006D2811" w:rsidRPr="006D2811" w:rsidTr="006D2811">
              <w:tc>
                <w:tcPr>
                  <w:tcW w:w="0" w:type="auto"/>
                </w:tcPr>
                <w:p w:rsidR="006D2811" w:rsidRPr="006D2811" w:rsidRDefault="006D2811" w:rsidP="006D2811">
                  <w:pPr>
                    <w:rPr>
                      <w:rFonts w:ascii="Arial" w:hAnsi="Arial" w:cs="Arial"/>
                      <w:b/>
                      <w:lang w:val="en-US"/>
                    </w:rPr>
                  </w:pPr>
                  <w:r w:rsidRPr="006D2811">
                    <w:rPr>
                      <w:rFonts w:ascii="Arial" w:hAnsi="Arial" w:cs="Arial"/>
                      <w:b/>
                      <w:lang w:val="en-US"/>
                    </w:rPr>
                    <w:t>speak English</w:t>
                  </w:r>
                </w:p>
              </w:tc>
              <w:tc>
                <w:tcPr>
                  <w:tcW w:w="0" w:type="auto"/>
                </w:tcPr>
                <w:p w:rsidR="006D2811" w:rsidRPr="006D2811" w:rsidRDefault="006D2811" w:rsidP="006D2811">
                  <w:pPr>
                    <w:rPr>
                      <w:rFonts w:ascii="Arial" w:hAnsi="Arial" w:cs="Arial"/>
                      <w:i/>
                      <w:lang w:val="en-US"/>
                    </w:rPr>
                  </w:pPr>
                  <w:r w:rsidRPr="006D2811">
                    <w:rPr>
                      <w:rFonts w:ascii="Sylfaen" w:hAnsi="Sylfaen" w:cs="Arial"/>
                      <w:b/>
                      <w:lang w:val="en-US"/>
                    </w:rPr>
                    <w:t>√</w:t>
                  </w:r>
                </w:p>
              </w:tc>
            </w:tr>
            <w:tr w:rsidR="006D2811" w:rsidRPr="006D2811" w:rsidTr="006D2811">
              <w:tc>
                <w:tcPr>
                  <w:tcW w:w="0" w:type="auto"/>
                </w:tcPr>
                <w:p w:rsidR="006D2811" w:rsidRPr="006D2811" w:rsidRDefault="006D2811" w:rsidP="006D2811">
                  <w:pPr>
                    <w:rPr>
                      <w:rFonts w:ascii="Arial" w:hAnsi="Arial" w:cs="Arial"/>
                      <w:b/>
                      <w:lang w:val="en-US"/>
                    </w:rPr>
                  </w:pPr>
                  <w:r w:rsidRPr="006D2811">
                    <w:rPr>
                      <w:rFonts w:ascii="Arial" w:hAnsi="Arial" w:cs="Arial"/>
                      <w:b/>
                      <w:lang w:val="en-US"/>
                    </w:rPr>
                    <w:t>draw with his left hand</w:t>
                  </w:r>
                </w:p>
              </w:tc>
              <w:tc>
                <w:tcPr>
                  <w:tcW w:w="0" w:type="auto"/>
                </w:tcPr>
                <w:p w:rsidR="006D2811" w:rsidRPr="006D2811" w:rsidRDefault="006D2811" w:rsidP="006D2811">
                  <w:pPr>
                    <w:rPr>
                      <w:rFonts w:ascii="Arial" w:hAnsi="Arial" w:cs="Arial"/>
                      <w:i/>
                      <w:lang w:val="en-US"/>
                    </w:rPr>
                  </w:pPr>
                  <w:r w:rsidRPr="006D2811">
                    <w:rPr>
                      <w:rFonts w:ascii="Sylfaen" w:hAnsi="Sylfaen" w:cs="Arial"/>
                      <w:b/>
                      <w:lang w:val="en-US"/>
                    </w:rPr>
                    <w:t>√</w:t>
                  </w:r>
                </w:p>
              </w:tc>
            </w:tr>
            <w:tr w:rsidR="006D2811" w:rsidRPr="006D2811" w:rsidTr="006D2811">
              <w:tc>
                <w:tcPr>
                  <w:tcW w:w="0" w:type="auto"/>
                </w:tcPr>
                <w:p w:rsidR="006D2811" w:rsidRPr="006D2811" w:rsidRDefault="006D2811" w:rsidP="006D2811">
                  <w:pPr>
                    <w:rPr>
                      <w:rFonts w:ascii="Arial" w:hAnsi="Arial" w:cs="Arial"/>
                      <w:b/>
                      <w:lang w:val="en-US"/>
                    </w:rPr>
                  </w:pPr>
                  <w:r w:rsidRPr="006D2811">
                    <w:rPr>
                      <w:rFonts w:ascii="Arial" w:hAnsi="Arial" w:cs="Arial"/>
                      <w:b/>
                      <w:lang w:val="en-US"/>
                    </w:rPr>
                    <w:t>swim</w:t>
                  </w:r>
                </w:p>
              </w:tc>
              <w:tc>
                <w:tcPr>
                  <w:tcW w:w="0" w:type="auto"/>
                </w:tcPr>
                <w:p w:rsidR="006D2811" w:rsidRPr="006D2811" w:rsidRDefault="006D2811" w:rsidP="006D2811">
                  <w:pPr>
                    <w:rPr>
                      <w:rFonts w:ascii="Arial" w:hAnsi="Arial" w:cs="Arial"/>
                      <w:i/>
                      <w:lang w:val="en-US"/>
                    </w:rPr>
                  </w:pPr>
                  <w:r w:rsidRPr="006D2811">
                    <w:rPr>
                      <w:rFonts w:ascii="Arial" w:hAnsi="Arial" w:cs="Arial"/>
                      <w:b/>
                      <w:lang w:val="en-US"/>
                    </w:rPr>
                    <w:t>x</w:t>
                  </w:r>
                </w:p>
              </w:tc>
            </w:tr>
            <w:tr w:rsidR="006D2811" w:rsidRPr="006D2811" w:rsidTr="006D2811">
              <w:tc>
                <w:tcPr>
                  <w:tcW w:w="0" w:type="auto"/>
                </w:tcPr>
                <w:p w:rsidR="006D2811" w:rsidRPr="006D2811" w:rsidRDefault="006D2811" w:rsidP="006D2811">
                  <w:pPr>
                    <w:rPr>
                      <w:rFonts w:ascii="Arial" w:hAnsi="Arial" w:cs="Arial"/>
                      <w:b/>
                      <w:lang w:val="en-US"/>
                    </w:rPr>
                  </w:pPr>
                  <w:r w:rsidRPr="006D2811">
                    <w:rPr>
                      <w:rFonts w:ascii="Arial" w:hAnsi="Arial" w:cs="Arial"/>
                      <w:b/>
                      <w:lang w:val="en-US"/>
                    </w:rPr>
                    <w:t>speak German</w:t>
                  </w:r>
                </w:p>
              </w:tc>
              <w:tc>
                <w:tcPr>
                  <w:tcW w:w="0" w:type="auto"/>
                </w:tcPr>
                <w:p w:rsidR="006D2811" w:rsidRPr="006D2811" w:rsidRDefault="006D2811" w:rsidP="006D2811">
                  <w:pPr>
                    <w:rPr>
                      <w:rFonts w:ascii="Arial" w:hAnsi="Arial" w:cs="Arial"/>
                      <w:i/>
                      <w:lang w:val="en-US"/>
                    </w:rPr>
                  </w:pPr>
                  <w:r w:rsidRPr="006D2811">
                    <w:rPr>
                      <w:rFonts w:ascii="Arial" w:hAnsi="Arial" w:cs="Arial"/>
                      <w:b/>
                      <w:lang w:val="en-US"/>
                    </w:rPr>
                    <w:t>x</w:t>
                  </w:r>
                </w:p>
              </w:tc>
            </w:tr>
            <w:tr w:rsidR="006D2811" w:rsidRPr="006D2811" w:rsidTr="006D2811">
              <w:trPr>
                <w:trHeight w:val="392"/>
              </w:trPr>
              <w:tc>
                <w:tcPr>
                  <w:tcW w:w="0" w:type="auto"/>
                </w:tcPr>
                <w:p w:rsidR="006D2811" w:rsidRPr="006D2811" w:rsidRDefault="006D2811" w:rsidP="006D2811">
                  <w:pPr>
                    <w:rPr>
                      <w:rFonts w:ascii="Arial" w:hAnsi="Arial" w:cs="Arial"/>
                      <w:b/>
                      <w:lang w:val="en-US"/>
                    </w:rPr>
                  </w:pPr>
                  <w:r w:rsidRPr="006D2811">
                    <w:rPr>
                      <w:rFonts w:ascii="Arial" w:hAnsi="Arial" w:cs="Arial"/>
                      <w:b/>
                      <w:lang w:val="en-US"/>
                    </w:rPr>
                    <w:t>draw</w:t>
                  </w:r>
                </w:p>
              </w:tc>
              <w:tc>
                <w:tcPr>
                  <w:tcW w:w="0" w:type="auto"/>
                </w:tcPr>
                <w:p w:rsidR="006D2811" w:rsidRPr="006D2811" w:rsidRDefault="006D2811" w:rsidP="006D2811">
                  <w:pPr>
                    <w:rPr>
                      <w:rFonts w:ascii="Arial" w:hAnsi="Arial" w:cs="Arial"/>
                      <w:i/>
                      <w:lang w:val="en-US"/>
                    </w:rPr>
                  </w:pPr>
                  <w:r w:rsidRPr="006D2811">
                    <w:rPr>
                      <w:rFonts w:ascii="Sylfaen" w:hAnsi="Sylfaen" w:cs="Arial"/>
                      <w:b/>
                      <w:lang w:val="en-US"/>
                    </w:rPr>
                    <w:t>√</w:t>
                  </w:r>
                </w:p>
              </w:tc>
            </w:tr>
          </w:tbl>
          <w:p w:rsidR="006D2811" w:rsidRPr="006D2811" w:rsidRDefault="006D2811" w:rsidP="006D2811">
            <w:pPr>
              <w:rPr>
                <w:rFonts w:ascii="Arial" w:hAnsi="Arial" w:cs="Arial"/>
                <w:u w:val="single"/>
              </w:rPr>
            </w:pPr>
          </w:p>
          <w:p w:rsidR="006D2811" w:rsidRPr="006D2811" w:rsidRDefault="006D2811" w:rsidP="006D2811">
            <w:pPr>
              <w:rPr>
                <w:rFonts w:ascii="Arial" w:hAnsi="Arial" w:cs="Arial"/>
                <w:u w:val="single"/>
              </w:rPr>
            </w:pPr>
            <w:r w:rsidRPr="006D2811">
              <w:rPr>
                <w:rFonts w:ascii="Arial" w:hAnsi="Arial" w:cs="Arial"/>
                <w:u w:val="single"/>
              </w:rPr>
              <w:t>typ úlohy:</w:t>
            </w:r>
          </w:p>
          <w:p w:rsidR="006D2811" w:rsidRPr="006D2811" w:rsidRDefault="006D2811" w:rsidP="006D2811">
            <w:pPr>
              <w:rPr>
                <w:rFonts w:ascii="Arial" w:hAnsi="Arial" w:cs="Arial"/>
                <w:u w:val="single"/>
              </w:rPr>
            </w:pPr>
            <w:r w:rsidRPr="006D2811">
              <w:rPr>
                <w:rFonts w:ascii="Arial" w:hAnsi="Arial" w:cs="Arial"/>
              </w:rPr>
              <w:t>Na základě poslechu audionahrávky žák doplní tabulku, na základě které napíše 6 vět.</w:t>
            </w:r>
          </w:p>
          <w:p w:rsidR="006D2811" w:rsidRPr="006D2811" w:rsidRDefault="006D2811" w:rsidP="006D2811">
            <w:pPr>
              <w:rPr>
                <w:rFonts w:ascii="Arial" w:hAnsi="Arial" w:cs="Arial"/>
              </w:rPr>
            </w:pPr>
          </w:p>
          <w:p w:rsidR="006D2811" w:rsidRPr="006D2811" w:rsidRDefault="006D2811" w:rsidP="006D2811">
            <w:pPr>
              <w:rPr>
                <w:rFonts w:ascii="Arial" w:hAnsi="Arial" w:cs="Arial"/>
                <w:u w:val="single"/>
              </w:rPr>
            </w:pPr>
            <w:r w:rsidRPr="006D2811">
              <w:rPr>
                <w:rFonts w:ascii="Arial" w:hAnsi="Arial" w:cs="Arial"/>
                <w:u w:val="single"/>
              </w:rPr>
              <w:t>Správné řešení posoudí hodnotitel.</w:t>
            </w:r>
          </w:p>
          <w:p w:rsidR="006D2811" w:rsidRPr="006D2811" w:rsidRDefault="006D2811" w:rsidP="006D2811">
            <w:pPr>
              <w:rPr>
                <w:rFonts w:ascii="Arial" w:hAnsi="Arial" w:cs="Arial"/>
                <w:u w:val="single"/>
              </w:rPr>
            </w:pPr>
          </w:p>
          <w:p w:rsidR="006D2811" w:rsidRPr="006D2811" w:rsidRDefault="006D2811" w:rsidP="006D2811">
            <w:pPr>
              <w:rPr>
                <w:rFonts w:ascii="Arial" w:hAnsi="Arial" w:cs="Arial"/>
              </w:rPr>
            </w:pPr>
            <w:r w:rsidRPr="006D2811">
              <w:rPr>
                <w:rFonts w:ascii="Arial" w:hAnsi="Arial" w:cs="Arial"/>
              </w:rPr>
              <w:t>Předpokládáme, že žáci si nejsou schopni vypsat důležité informace jen na základě poslechu. Doplnění tabulky bude bráno jako pomocný krok. Hodnotitel hodnotí jen produkovaný text. Produkovaný text může obsahovat i údaje neobsažené v tabulce. Např. o Jamesově sestře.</w:t>
            </w: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r w:rsidRPr="006D2811">
              <w:rPr>
                <w:rFonts w:ascii="Arial" w:hAnsi="Arial" w:cs="Arial"/>
              </w:rPr>
              <w:t>Text: vlastní</w:t>
            </w:r>
          </w:p>
          <w:p w:rsidR="006D2811" w:rsidRPr="006D2811" w:rsidRDefault="006D2811" w:rsidP="006D2811">
            <w:pPr>
              <w:rPr>
                <w:rFonts w:ascii="Arial" w:hAnsi="Arial" w:cs="Arial"/>
              </w:rPr>
            </w:pPr>
          </w:p>
          <w:p w:rsidR="006D2811" w:rsidRPr="006D2811" w:rsidRDefault="006D2811" w:rsidP="006D2811">
            <w:pPr>
              <w:rPr>
                <w:rFonts w:ascii="Arial" w:hAnsi="Arial" w:cs="Arial"/>
              </w:rPr>
            </w:pPr>
          </w:p>
        </w:tc>
      </w:tr>
    </w:tbl>
    <w:p w:rsidR="006D2811" w:rsidRPr="006D2811" w:rsidRDefault="006D2811" w:rsidP="006D2811">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Vzdělávací  obor</w:t>
            </w:r>
          </w:p>
        </w:tc>
        <w:tc>
          <w:tcPr>
            <w:tcW w:w="8460" w:type="dxa"/>
          </w:tcPr>
          <w:p w:rsidR="006D2811" w:rsidRPr="006D2811" w:rsidRDefault="006D2811" w:rsidP="006D2811">
            <w:pPr>
              <w:rPr>
                <w:rFonts w:ascii="Arial" w:hAnsi="Arial" w:cs="Arial"/>
              </w:rPr>
            </w:pPr>
            <w:r w:rsidRPr="006D2811">
              <w:rPr>
                <w:rFonts w:ascii="Arial" w:hAnsi="Arial" w:cs="Arial"/>
              </w:rPr>
              <w:t>Anglický jazyk</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Ročník</w:t>
            </w:r>
          </w:p>
        </w:tc>
        <w:tc>
          <w:tcPr>
            <w:tcW w:w="8460" w:type="dxa"/>
          </w:tcPr>
          <w:p w:rsidR="006D2811" w:rsidRPr="006D2811" w:rsidRDefault="006D2811" w:rsidP="006D2811">
            <w:pPr>
              <w:rPr>
                <w:rFonts w:ascii="Arial" w:hAnsi="Arial" w:cs="Arial"/>
              </w:rPr>
            </w:pPr>
            <w:r w:rsidRPr="006D2811">
              <w:rPr>
                <w:rFonts w:ascii="Arial" w:hAnsi="Arial" w:cs="Arial"/>
              </w:rPr>
              <w:t>5.</w:t>
            </w:r>
          </w:p>
        </w:tc>
      </w:tr>
      <w:tr w:rsidR="006D2811" w:rsidRPr="006D2811" w:rsidTr="006D2811">
        <w:tc>
          <w:tcPr>
            <w:tcW w:w="2160" w:type="dxa"/>
          </w:tcPr>
          <w:p w:rsidR="006D2811" w:rsidRPr="006D2811" w:rsidRDefault="006D2811" w:rsidP="006D2811">
            <w:pPr>
              <w:rPr>
                <w:rFonts w:ascii="Arial" w:hAnsi="Arial" w:cs="Arial"/>
                <w:b/>
              </w:rPr>
            </w:pPr>
          </w:p>
        </w:tc>
        <w:tc>
          <w:tcPr>
            <w:tcW w:w="8460" w:type="dxa"/>
          </w:tcPr>
          <w:p w:rsidR="006D2811" w:rsidRPr="006D2811" w:rsidRDefault="006D2811" w:rsidP="006D2811">
            <w:pPr>
              <w:rPr>
                <w:rFonts w:ascii="Arial" w:hAnsi="Arial" w:cs="Arial"/>
              </w:rPr>
            </w:pPr>
            <w:r w:rsidRPr="006D2811">
              <w:rPr>
                <w:rFonts w:ascii="Arial" w:hAnsi="Arial" w:cs="Arial"/>
              </w:rPr>
              <w:t>Produktivní řečové dovednosti - psaní</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Očekávaný výstup RVP ZV</w:t>
            </w:r>
          </w:p>
        </w:tc>
        <w:tc>
          <w:tcPr>
            <w:tcW w:w="8460" w:type="dxa"/>
          </w:tcPr>
          <w:p w:rsidR="006D2811" w:rsidRPr="006D2811" w:rsidRDefault="006D2811" w:rsidP="006D2811">
            <w:pPr>
              <w:rPr>
                <w:rFonts w:ascii="Arial" w:hAnsi="Arial" w:cs="Arial"/>
                <w:b/>
              </w:rPr>
            </w:pPr>
            <w:r w:rsidRPr="006D2811">
              <w:rPr>
                <w:rFonts w:ascii="Arial" w:hAnsi="Arial" w:cs="Arial"/>
                <w:b/>
              </w:rPr>
              <w:t>CJA-5-3-03</w:t>
            </w:r>
          </w:p>
          <w:p w:rsidR="006D2811" w:rsidRPr="006D2811" w:rsidRDefault="006D2811" w:rsidP="006D2811">
            <w:pPr>
              <w:rPr>
                <w:rFonts w:ascii="Arial" w:hAnsi="Arial" w:cs="Arial"/>
              </w:rPr>
            </w:pPr>
            <w:r w:rsidRPr="006D2811">
              <w:rPr>
                <w:rFonts w:ascii="Arial" w:hAnsi="Arial" w:cs="Arial"/>
              </w:rPr>
              <w:t>Obměňuje krátké texty se zachováním smyslu textu.</w:t>
            </w:r>
          </w:p>
        </w:tc>
      </w:tr>
      <w:tr w:rsidR="006D2811" w:rsidRPr="006D2811" w:rsidTr="006D2811">
        <w:tc>
          <w:tcPr>
            <w:tcW w:w="2160" w:type="dxa"/>
          </w:tcPr>
          <w:p w:rsidR="006D2811" w:rsidRPr="006D2811" w:rsidRDefault="006D2811" w:rsidP="006D2811">
            <w:pPr>
              <w:rPr>
                <w:rFonts w:ascii="Arial" w:hAnsi="Arial" w:cs="Arial"/>
                <w:b/>
              </w:rPr>
            </w:pPr>
            <w:r w:rsidRPr="006D2811">
              <w:rPr>
                <w:rFonts w:ascii="Arial" w:hAnsi="Arial" w:cs="Arial"/>
                <w:b/>
              </w:rPr>
              <w:t>Indikátor</w:t>
            </w:r>
          </w:p>
        </w:tc>
        <w:tc>
          <w:tcPr>
            <w:tcW w:w="8460" w:type="dxa"/>
          </w:tcPr>
          <w:p w:rsidR="006D2811" w:rsidRPr="006D2811" w:rsidRDefault="006D2811" w:rsidP="006D2811">
            <w:pPr>
              <w:rPr>
                <w:rFonts w:ascii="Arial" w:hAnsi="Arial" w:cs="Arial"/>
                <w:b/>
              </w:rPr>
            </w:pPr>
            <w:r w:rsidRPr="006D2811">
              <w:rPr>
                <w:rFonts w:ascii="Arial" w:hAnsi="Arial" w:cs="Arial"/>
                <w:b/>
              </w:rPr>
              <w:t xml:space="preserve">CJA-5-3-03.1 </w:t>
            </w:r>
          </w:p>
          <w:p w:rsidR="006D2811" w:rsidRPr="006D2811" w:rsidRDefault="006D2811" w:rsidP="006D2811">
            <w:pPr>
              <w:rPr>
                <w:rFonts w:ascii="Arial" w:hAnsi="Arial" w:cs="Arial"/>
              </w:rPr>
            </w:pPr>
            <w:r w:rsidRPr="006D2811">
              <w:rPr>
                <w:rFonts w:ascii="Arial" w:hAnsi="Arial" w:cs="Arial"/>
              </w:rPr>
              <w:t>Svými slovy vyjádří smysl textu.</w:t>
            </w:r>
          </w:p>
        </w:tc>
      </w:tr>
      <w:tr w:rsidR="006D2811" w:rsidRPr="006D2811" w:rsidTr="006D2811">
        <w:trPr>
          <w:trHeight w:val="5175"/>
        </w:trPr>
        <w:tc>
          <w:tcPr>
            <w:tcW w:w="2160" w:type="dxa"/>
          </w:tcPr>
          <w:p w:rsidR="006D2811" w:rsidRPr="006D2811" w:rsidRDefault="006D2811" w:rsidP="006D2811">
            <w:pPr>
              <w:rPr>
                <w:rFonts w:ascii="Arial" w:hAnsi="Arial" w:cs="Arial"/>
                <w:b/>
              </w:rPr>
            </w:pPr>
            <w:r w:rsidRPr="006D2811">
              <w:rPr>
                <w:rFonts w:ascii="Arial" w:hAnsi="Arial" w:cs="Arial"/>
                <w:b/>
              </w:rPr>
              <w:lastRenderedPageBreak/>
              <w:t>Ilustrační úloha</w:t>
            </w:r>
          </w:p>
        </w:tc>
        <w:tc>
          <w:tcPr>
            <w:tcW w:w="8460" w:type="dxa"/>
          </w:tcPr>
          <w:p w:rsidR="006D2811" w:rsidRPr="006D2811" w:rsidRDefault="006D2811" w:rsidP="006D2811">
            <w:pPr>
              <w:rPr>
                <w:rFonts w:ascii="Arial" w:hAnsi="Arial" w:cs="Arial"/>
                <w:u w:val="single"/>
              </w:rPr>
            </w:pPr>
            <w:r w:rsidRPr="006D2811">
              <w:rPr>
                <w:rFonts w:ascii="Arial" w:hAnsi="Arial" w:cs="Arial"/>
                <w:b/>
                <w:u w:val="single"/>
              </w:rPr>
              <w:t>Přečti si krátký text. Kde se rozhovor odehrává?</w:t>
            </w:r>
          </w:p>
          <w:p w:rsidR="006D2811" w:rsidRPr="006D2811" w:rsidRDefault="006D2811" w:rsidP="006D2811">
            <w:pPr>
              <w:rPr>
                <w:rFonts w:ascii="Arial" w:hAnsi="Arial" w:cs="Arial"/>
                <w:lang w:val="it-IT"/>
              </w:rPr>
            </w:pPr>
          </w:p>
          <w:p w:rsidR="006D2811" w:rsidRPr="006D2811" w:rsidRDefault="006D2811" w:rsidP="006D2811">
            <w:pPr>
              <w:rPr>
                <w:rFonts w:ascii="Arial" w:hAnsi="Arial" w:cs="Arial"/>
                <w:lang w:val="en-US"/>
              </w:rPr>
            </w:pPr>
            <w:r w:rsidRPr="006D2811">
              <w:rPr>
                <w:rFonts w:ascii="Arial" w:hAnsi="Arial" w:cs="Arial"/>
                <w:lang w:val="en-US"/>
              </w:rPr>
              <w:t xml:space="preserve">                              </w:t>
            </w:r>
          </w:p>
          <w:p w:rsidR="006D2811" w:rsidRPr="006D2811" w:rsidRDefault="006D2811" w:rsidP="006D2811">
            <w:pPr>
              <w:tabs>
                <w:tab w:val="left" w:pos="180"/>
                <w:tab w:val="left" w:pos="1080"/>
              </w:tabs>
              <w:rPr>
                <w:rFonts w:ascii="Arial" w:hAnsi="Arial" w:cs="Arial"/>
                <w:lang w:val="en-US"/>
              </w:rPr>
            </w:pPr>
            <w:r w:rsidRPr="006D2811">
              <w:rPr>
                <w:rFonts w:ascii="Arial" w:hAnsi="Arial" w:cs="Arial"/>
                <w:b/>
                <w:lang w:val="en-US"/>
              </w:rPr>
              <w:t>Peter</w:t>
            </w:r>
            <w:r w:rsidRPr="006D2811">
              <w:rPr>
                <w:rFonts w:ascii="Arial" w:hAnsi="Arial" w:cs="Arial"/>
                <w:lang w:val="en-US"/>
              </w:rPr>
              <w:t>:</w:t>
            </w:r>
            <w:r w:rsidRPr="006D2811">
              <w:rPr>
                <w:rFonts w:ascii="Arial" w:hAnsi="Arial" w:cs="Arial"/>
                <w:lang w:val="en-US"/>
              </w:rPr>
              <w:tab/>
              <w:t xml:space="preserve">   Hey, look! These T-shirts are really cool.</w:t>
            </w:r>
          </w:p>
          <w:p w:rsidR="006D2811" w:rsidRPr="006D2811" w:rsidRDefault="006D2811" w:rsidP="006D2811">
            <w:pPr>
              <w:tabs>
                <w:tab w:val="left" w:pos="180"/>
                <w:tab w:val="left" w:pos="1080"/>
              </w:tabs>
              <w:rPr>
                <w:rFonts w:ascii="Arial" w:hAnsi="Arial" w:cs="Arial"/>
                <w:lang w:val="en-US"/>
              </w:rPr>
            </w:pPr>
            <w:r w:rsidRPr="006D2811">
              <w:rPr>
                <w:rFonts w:ascii="Arial" w:hAnsi="Arial" w:cs="Arial"/>
                <w:b/>
                <w:lang w:val="en-US"/>
              </w:rPr>
              <w:t>Daniel:</w:t>
            </w:r>
            <w:r w:rsidRPr="006D2811">
              <w:rPr>
                <w:rFonts w:ascii="Arial" w:hAnsi="Arial" w:cs="Arial"/>
                <w:lang w:val="en-US"/>
              </w:rPr>
              <w:t xml:space="preserve"> </w:t>
            </w:r>
            <w:r w:rsidRPr="006D2811">
              <w:rPr>
                <w:rFonts w:ascii="Arial" w:hAnsi="Arial" w:cs="Arial"/>
                <w:lang w:val="en-US"/>
              </w:rPr>
              <w:tab/>
              <w:t xml:space="preserve">   What? I’m sorry. I don’t understand – what does “cool” mean?</w:t>
            </w:r>
          </w:p>
          <w:p w:rsidR="006D2811" w:rsidRPr="006D2811" w:rsidRDefault="006D2811" w:rsidP="006D2811">
            <w:pPr>
              <w:tabs>
                <w:tab w:val="left" w:pos="180"/>
                <w:tab w:val="left" w:pos="1080"/>
              </w:tabs>
              <w:rPr>
                <w:rFonts w:ascii="Arial" w:hAnsi="Arial" w:cs="Arial"/>
                <w:lang w:val="en-US"/>
              </w:rPr>
            </w:pPr>
            <w:r w:rsidRPr="006D2811">
              <w:rPr>
                <w:rFonts w:ascii="Arial" w:hAnsi="Arial" w:cs="Arial"/>
                <w:b/>
                <w:lang w:val="en-US"/>
              </w:rPr>
              <w:t>Peter:</w:t>
            </w:r>
            <w:r w:rsidRPr="006D2811">
              <w:rPr>
                <w:rFonts w:ascii="Arial" w:hAnsi="Arial" w:cs="Arial"/>
                <w:lang w:val="en-US"/>
              </w:rPr>
              <w:t xml:space="preserve"> </w:t>
            </w:r>
            <w:r w:rsidRPr="006D2811">
              <w:rPr>
                <w:rFonts w:ascii="Arial" w:hAnsi="Arial" w:cs="Arial"/>
                <w:lang w:val="en-US"/>
              </w:rPr>
              <w:tab/>
              <w:t xml:space="preserve">   Oh, it means “great”.</w:t>
            </w:r>
          </w:p>
          <w:p w:rsidR="006D2811" w:rsidRPr="006D2811" w:rsidRDefault="006D2811" w:rsidP="006D2811">
            <w:pPr>
              <w:tabs>
                <w:tab w:val="left" w:pos="180"/>
                <w:tab w:val="left" w:pos="1080"/>
              </w:tabs>
              <w:rPr>
                <w:rFonts w:ascii="Arial" w:hAnsi="Arial" w:cs="Arial"/>
                <w:lang w:val="en-US"/>
              </w:rPr>
            </w:pPr>
            <w:r w:rsidRPr="006D2811">
              <w:rPr>
                <w:rFonts w:ascii="Arial" w:hAnsi="Arial" w:cs="Arial"/>
                <w:b/>
                <w:lang w:val="en-US"/>
              </w:rPr>
              <w:t>Assistant:</w:t>
            </w:r>
            <w:r w:rsidRPr="006D2811">
              <w:rPr>
                <w:rFonts w:ascii="Arial" w:hAnsi="Arial" w:cs="Arial"/>
                <w:lang w:val="en-US"/>
              </w:rPr>
              <w:t xml:space="preserve">  Good morning. Can I help you?</w:t>
            </w:r>
          </w:p>
          <w:p w:rsidR="006D2811" w:rsidRPr="006D2811" w:rsidRDefault="006D2811" w:rsidP="006D2811">
            <w:pPr>
              <w:tabs>
                <w:tab w:val="left" w:pos="180"/>
                <w:tab w:val="left" w:pos="1080"/>
              </w:tabs>
              <w:rPr>
                <w:rFonts w:ascii="Arial" w:hAnsi="Arial" w:cs="Arial"/>
                <w:lang w:val="en-US"/>
              </w:rPr>
            </w:pPr>
            <w:r w:rsidRPr="006D2811">
              <w:rPr>
                <w:rFonts w:ascii="Arial" w:hAnsi="Arial" w:cs="Arial"/>
                <w:b/>
                <w:lang w:val="en-US"/>
              </w:rPr>
              <w:t>Peter:</w:t>
            </w:r>
            <w:r w:rsidRPr="006D2811">
              <w:rPr>
                <w:rFonts w:ascii="Arial" w:hAnsi="Arial" w:cs="Arial"/>
                <w:lang w:val="en-US"/>
              </w:rPr>
              <w:t xml:space="preserve"> </w:t>
            </w:r>
            <w:r w:rsidRPr="006D2811">
              <w:rPr>
                <w:rFonts w:ascii="Arial" w:hAnsi="Arial" w:cs="Arial"/>
                <w:lang w:val="en-US"/>
              </w:rPr>
              <w:tab/>
              <w:t xml:space="preserve">   Yes, can I have a T-shirt, please?</w:t>
            </w:r>
          </w:p>
          <w:p w:rsidR="006D2811" w:rsidRPr="006D2811" w:rsidRDefault="006D2811" w:rsidP="006D2811">
            <w:pPr>
              <w:tabs>
                <w:tab w:val="left" w:pos="180"/>
                <w:tab w:val="left" w:pos="1080"/>
              </w:tabs>
              <w:rPr>
                <w:rFonts w:ascii="Arial" w:hAnsi="Arial" w:cs="Arial"/>
                <w:lang w:val="en-US"/>
              </w:rPr>
            </w:pPr>
            <w:r w:rsidRPr="006D2811">
              <w:rPr>
                <w:rFonts w:ascii="Arial" w:hAnsi="Arial" w:cs="Arial"/>
                <w:b/>
                <w:lang w:val="en-US"/>
              </w:rPr>
              <w:t>Assistant</w:t>
            </w:r>
            <w:r w:rsidRPr="006D2811">
              <w:rPr>
                <w:rFonts w:ascii="Arial" w:hAnsi="Arial" w:cs="Arial"/>
                <w:lang w:val="en-US"/>
              </w:rPr>
              <w:t>:   Yes, of course. What colour do you want?</w:t>
            </w:r>
          </w:p>
          <w:p w:rsidR="006D2811" w:rsidRPr="006D2811" w:rsidRDefault="006D2811" w:rsidP="006D2811">
            <w:pPr>
              <w:tabs>
                <w:tab w:val="left" w:pos="180"/>
                <w:tab w:val="left" w:pos="1080"/>
              </w:tabs>
              <w:rPr>
                <w:rFonts w:ascii="Arial" w:hAnsi="Arial" w:cs="Arial"/>
                <w:lang w:val="en-US"/>
              </w:rPr>
            </w:pPr>
            <w:r w:rsidRPr="006D2811">
              <w:rPr>
                <w:rFonts w:ascii="Arial" w:hAnsi="Arial" w:cs="Arial"/>
                <w:b/>
                <w:lang w:val="en-US"/>
              </w:rPr>
              <w:t>Peter:</w:t>
            </w:r>
            <w:r w:rsidRPr="006D2811">
              <w:rPr>
                <w:rFonts w:ascii="Arial" w:hAnsi="Arial" w:cs="Arial"/>
                <w:lang w:val="en-US"/>
              </w:rPr>
              <w:tab/>
              <w:t xml:space="preserve">    Black, please.</w:t>
            </w:r>
          </w:p>
          <w:p w:rsidR="006D2811" w:rsidRPr="006D2811" w:rsidRDefault="006D2811" w:rsidP="006D2811">
            <w:pPr>
              <w:tabs>
                <w:tab w:val="left" w:pos="180"/>
                <w:tab w:val="left" w:pos="1080"/>
              </w:tabs>
              <w:rPr>
                <w:rFonts w:ascii="Arial" w:hAnsi="Arial" w:cs="Arial"/>
                <w:lang w:val="en-US"/>
              </w:rPr>
            </w:pPr>
            <w:r w:rsidRPr="006D2811">
              <w:rPr>
                <w:rFonts w:ascii="Arial" w:hAnsi="Arial" w:cs="Arial"/>
                <w:b/>
                <w:lang w:val="en-US"/>
              </w:rPr>
              <w:t>Assistant:</w:t>
            </w:r>
            <w:r w:rsidRPr="006D2811">
              <w:rPr>
                <w:rFonts w:ascii="Arial" w:hAnsi="Arial" w:cs="Arial"/>
                <w:lang w:val="en-US"/>
              </w:rPr>
              <w:t xml:space="preserve">   Small, medium or large?</w:t>
            </w:r>
          </w:p>
          <w:p w:rsidR="006D2811" w:rsidRPr="006D2811" w:rsidRDefault="006D2811" w:rsidP="006D2811">
            <w:pPr>
              <w:tabs>
                <w:tab w:val="left" w:pos="180"/>
                <w:tab w:val="left" w:pos="1080"/>
              </w:tabs>
              <w:rPr>
                <w:rFonts w:ascii="Arial" w:hAnsi="Arial" w:cs="Arial"/>
                <w:lang w:val="en-US"/>
              </w:rPr>
            </w:pPr>
            <w:r w:rsidRPr="006D2811">
              <w:rPr>
                <w:rFonts w:ascii="Arial" w:hAnsi="Arial" w:cs="Arial"/>
                <w:b/>
                <w:lang w:val="en-US"/>
              </w:rPr>
              <w:t>Peter:</w:t>
            </w:r>
            <w:r w:rsidRPr="006D2811">
              <w:rPr>
                <w:rFonts w:ascii="Arial" w:hAnsi="Arial" w:cs="Arial"/>
                <w:lang w:val="en-US"/>
              </w:rPr>
              <w:t xml:space="preserve"> </w:t>
            </w:r>
            <w:r w:rsidRPr="006D2811">
              <w:rPr>
                <w:rFonts w:ascii="Arial" w:hAnsi="Arial" w:cs="Arial"/>
                <w:lang w:val="en-US"/>
              </w:rPr>
              <w:tab/>
              <w:t xml:space="preserve">    Have you got a small one?</w:t>
            </w:r>
          </w:p>
          <w:p w:rsidR="006D2811" w:rsidRPr="006D2811" w:rsidRDefault="006D2811" w:rsidP="006D2811">
            <w:pPr>
              <w:tabs>
                <w:tab w:val="left" w:pos="180"/>
                <w:tab w:val="left" w:pos="1080"/>
              </w:tabs>
              <w:rPr>
                <w:rFonts w:ascii="Arial" w:hAnsi="Arial" w:cs="Arial"/>
                <w:lang w:val="en-US"/>
              </w:rPr>
            </w:pPr>
            <w:r w:rsidRPr="006D2811">
              <w:rPr>
                <w:rFonts w:ascii="Arial" w:hAnsi="Arial" w:cs="Arial"/>
                <w:b/>
                <w:lang w:val="en-US"/>
              </w:rPr>
              <w:t>Assistant</w:t>
            </w:r>
            <w:r w:rsidRPr="006D2811">
              <w:rPr>
                <w:rFonts w:ascii="Arial" w:hAnsi="Arial" w:cs="Arial"/>
                <w:lang w:val="en-US"/>
              </w:rPr>
              <w:t>:   Yes, we have.</w:t>
            </w:r>
          </w:p>
          <w:p w:rsidR="006D2811" w:rsidRPr="006D2811" w:rsidRDefault="006D2811" w:rsidP="006D2811">
            <w:pPr>
              <w:tabs>
                <w:tab w:val="left" w:pos="180"/>
                <w:tab w:val="left" w:pos="1080"/>
              </w:tabs>
              <w:rPr>
                <w:rFonts w:ascii="Arial" w:hAnsi="Arial" w:cs="Arial"/>
                <w:lang w:val="en-US"/>
              </w:rPr>
            </w:pPr>
            <w:r w:rsidRPr="006D2811">
              <w:rPr>
                <w:rFonts w:ascii="Arial" w:hAnsi="Arial" w:cs="Arial"/>
                <w:b/>
                <w:lang w:val="en-US"/>
              </w:rPr>
              <w:t>Daniel</w:t>
            </w:r>
            <w:r w:rsidRPr="006D2811">
              <w:rPr>
                <w:rFonts w:ascii="Arial" w:hAnsi="Arial" w:cs="Arial"/>
                <w:lang w:val="en-US"/>
              </w:rPr>
              <w:t>:</w:t>
            </w:r>
            <w:r w:rsidRPr="006D2811">
              <w:rPr>
                <w:rFonts w:ascii="Arial" w:hAnsi="Arial" w:cs="Arial"/>
                <w:lang w:val="en-US"/>
              </w:rPr>
              <w:tab/>
              <w:t xml:space="preserve">     Small! Is it for you?</w:t>
            </w:r>
          </w:p>
          <w:p w:rsidR="006D2811" w:rsidRPr="006D2811" w:rsidRDefault="006D2811" w:rsidP="006D2811">
            <w:pPr>
              <w:tabs>
                <w:tab w:val="left" w:pos="180"/>
                <w:tab w:val="left" w:pos="1080"/>
              </w:tabs>
              <w:rPr>
                <w:rFonts w:ascii="Arial" w:hAnsi="Arial" w:cs="Arial"/>
                <w:lang w:val="en-US"/>
              </w:rPr>
            </w:pPr>
            <w:r w:rsidRPr="006D2811">
              <w:rPr>
                <w:rFonts w:ascii="Arial" w:hAnsi="Arial" w:cs="Arial"/>
                <w:b/>
                <w:lang w:val="en-US"/>
              </w:rPr>
              <w:t>Peter:</w:t>
            </w:r>
            <w:r w:rsidRPr="006D2811">
              <w:rPr>
                <w:rFonts w:ascii="Arial" w:hAnsi="Arial" w:cs="Arial"/>
                <w:lang w:val="en-US"/>
              </w:rPr>
              <w:t xml:space="preserve"> </w:t>
            </w:r>
            <w:r w:rsidRPr="006D2811">
              <w:rPr>
                <w:rFonts w:ascii="Arial" w:hAnsi="Arial" w:cs="Arial"/>
                <w:lang w:val="en-US"/>
              </w:rPr>
              <w:tab/>
              <w:t xml:space="preserve">     No, it ´s for Sue. It’s her birthday on Wednesday.</w:t>
            </w:r>
          </w:p>
          <w:p w:rsidR="006D2811" w:rsidRPr="006D2811" w:rsidRDefault="006D2811" w:rsidP="006D2811">
            <w:pPr>
              <w:rPr>
                <w:rFonts w:ascii="Arial" w:hAnsi="Arial" w:cs="Arial"/>
              </w:rPr>
            </w:pPr>
          </w:p>
        </w:tc>
      </w:tr>
      <w:tr w:rsidR="006D2811" w:rsidRPr="006D2811" w:rsidTr="006D2811">
        <w:trPr>
          <w:trHeight w:val="4479"/>
        </w:trPr>
        <w:tc>
          <w:tcPr>
            <w:tcW w:w="2160" w:type="dxa"/>
          </w:tcPr>
          <w:p w:rsidR="006D2811" w:rsidRPr="006D2811" w:rsidRDefault="006D2811" w:rsidP="006D2811">
            <w:pPr>
              <w:rPr>
                <w:rFonts w:ascii="Arial" w:hAnsi="Arial" w:cs="Arial"/>
                <w:b/>
              </w:rPr>
            </w:pPr>
            <w:r w:rsidRPr="006D2811">
              <w:rPr>
                <w:rFonts w:ascii="Arial" w:hAnsi="Arial" w:cs="Arial"/>
                <w:b/>
              </w:rPr>
              <w:t xml:space="preserve">Poznámky </w:t>
            </w:r>
            <w:r w:rsidRPr="006D2811">
              <w:rPr>
                <w:rFonts w:ascii="Arial" w:hAnsi="Arial" w:cs="Arial"/>
                <w:b/>
              </w:rPr>
              <w:br/>
              <w:t>k úloze</w:t>
            </w:r>
          </w:p>
        </w:tc>
        <w:tc>
          <w:tcPr>
            <w:tcW w:w="8460" w:type="dxa"/>
          </w:tcPr>
          <w:p w:rsidR="006D2811" w:rsidRPr="006D2811" w:rsidRDefault="006D2811" w:rsidP="006D2811">
            <w:pPr>
              <w:rPr>
                <w:rFonts w:ascii="Arial" w:hAnsi="Arial" w:cs="Arial"/>
                <w:u w:val="single"/>
              </w:rPr>
            </w:pPr>
            <w:r w:rsidRPr="006D2811">
              <w:rPr>
                <w:rFonts w:ascii="Arial" w:hAnsi="Arial" w:cs="Arial"/>
                <w:u w:val="single"/>
              </w:rPr>
              <w:t>typ úlohy:</w:t>
            </w:r>
          </w:p>
          <w:p w:rsidR="006D2811" w:rsidRPr="006D2811" w:rsidRDefault="006D2811" w:rsidP="006D2811">
            <w:pPr>
              <w:rPr>
                <w:rFonts w:ascii="Arial" w:hAnsi="Arial" w:cs="Arial"/>
              </w:rPr>
            </w:pPr>
            <w:r w:rsidRPr="006D2811">
              <w:rPr>
                <w:rFonts w:ascii="Arial" w:hAnsi="Arial" w:cs="Arial"/>
              </w:rPr>
              <w:t>Žák napíše kde se rozhovor odehrává</w:t>
            </w:r>
          </w:p>
          <w:p w:rsidR="006D2811" w:rsidRPr="006D2811" w:rsidRDefault="006D2811" w:rsidP="006D2811">
            <w:pPr>
              <w:rPr>
                <w:rFonts w:ascii="Arial" w:hAnsi="Arial" w:cs="Arial"/>
              </w:rPr>
            </w:pPr>
          </w:p>
          <w:p w:rsidR="006D2811" w:rsidRPr="006D2811" w:rsidRDefault="006D2811" w:rsidP="006D2811">
            <w:pPr>
              <w:rPr>
                <w:rFonts w:ascii="Arial" w:hAnsi="Arial" w:cs="Arial"/>
                <w:lang w:val="en-US"/>
              </w:rPr>
            </w:pPr>
            <w:r w:rsidRPr="006D2811">
              <w:rPr>
                <w:rFonts w:ascii="Arial" w:hAnsi="Arial" w:cs="Arial"/>
                <w:lang w:val="en-US"/>
              </w:rPr>
              <w:t>Možnosti správných odpovědí</w:t>
            </w:r>
          </w:p>
          <w:p w:rsidR="006D2811" w:rsidRPr="006D2811" w:rsidRDefault="006D2811" w:rsidP="006D2811">
            <w:pPr>
              <w:rPr>
                <w:rFonts w:ascii="Arial" w:hAnsi="Arial" w:cs="Arial"/>
              </w:rPr>
            </w:pPr>
            <w:r w:rsidRPr="006D2811">
              <w:rPr>
                <w:rFonts w:ascii="Arial" w:hAnsi="Arial" w:cs="Arial"/>
              </w:rPr>
              <w:t>I</w:t>
            </w:r>
            <w:r w:rsidRPr="006D2811">
              <w:rPr>
                <w:rFonts w:ascii="Arial" w:hAnsi="Arial" w:cs="Arial"/>
                <w:lang w:val="en-US"/>
              </w:rPr>
              <w:t>n the shop/ at the shop; a shop; the shop; clothes shop; shop</w:t>
            </w:r>
          </w:p>
          <w:p w:rsidR="006D2811" w:rsidRPr="006D2811" w:rsidRDefault="006D2811" w:rsidP="006D2811">
            <w:pPr>
              <w:rPr>
                <w:rFonts w:ascii="Arial" w:hAnsi="Arial" w:cs="Arial"/>
              </w:rPr>
            </w:pPr>
            <w:r w:rsidRPr="006D2811">
              <w:rPr>
                <w:rFonts w:ascii="Arial" w:hAnsi="Arial" w:cs="Arial"/>
              </w:rPr>
              <w:t>(chybějící předložka nebo člen není na závadu)</w:t>
            </w: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r w:rsidRPr="006D2811">
              <w:rPr>
                <w:rFonts w:ascii="Arial" w:hAnsi="Arial" w:cs="Arial"/>
              </w:rPr>
              <w:t>Správné odpovědi posoudí hodnotitel.</w:t>
            </w:r>
            <w:r w:rsidRPr="006D2811">
              <w:rPr>
                <w:rFonts w:ascii="Arial" w:hAnsi="Arial" w:cs="Arial"/>
              </w:rPr>
              <w:br/>
            </w:r>
            <w:r w:rsidRPr="006D2811">
              <w:rPr>
                <w:rFonts w:ascii="Arial" w:hAnsi="Arial" w:cs="Arial"/>
              </w:rPr>
              <w:br/>
              <w:t>Zdroj: Shine, student’s book, Macmillan 2003</w:t>
            </w:r>
            <w:r w:rsidRPr="006D2811">
              <w:rPr>
                <w:rFonts w:ascii="Arial" w:hAnsi="Arial" w:cs="Arial"/>
              </w:rPr>
              <w:br/>
            </w:r>
          </w:p>
        </w:tc>
      </w:tr>
    </w:tbl>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Pr="006D2811" w:rsidRDefault="006D2811" w:rsidP="006D2811">
      <w:pPr>
        <w:rPr>
          <w:rFonts w:ascii="Arial" w:hAnsi="Arial" w:cs="Arial"/>
        </w:rPr>
      </w:pPr>
    </w:p>
    <w:p w:rsidR="006D2811" w:rsidRDefault="006D2811">
      <w:pPr>
        <w:pStyle w:val="Rejstk"/>
        <w:suppressLineNumbers w:val="0"/>
        <w:suppressAutoHyphens w:val="0"/>
        <w:rPr>
          <w:i/>
          <w:lang w:eastAsia="cs-CZ"/>
        </w:rPr>
      </w:pPr>
    </w:p>
    <w:p w:rsidR="006D2811" w:rsidRDefault="006D2811">
      <w:pPr>
        <w:pStyle w:val="Rejstk"/>
        <w:suppressLineNumbers w:val="0"/>
        <w:suppressAutoHyphens w:val="0"/>
        <w:rPr>
          <w:i/>
          <w:lang w:eastAsia="cs-CZ"/>
        </w:rPr>
      </w:pPr>
    </w:p>
    <w:p w:rsidR="006D2811" w:rsidRDefault="006D2811">
      <w:pPr>
        <w:pStyle w:val="Rejstk"/>
        <w:suppressLineNumbers w:val="0"/>
        <w:suppressAutoHyphens w:val="0"/>
        <w:rPr>
          <w:i/>
          <w:lang w:eastAsia="cs-CZ"/>
        </w:rPr>
      </w:pPr>
    </w:p>
    <w:p w:rsidR="006D2811" w:rsidRDefault="006D2811">
      <w:pPr>
        <w:pStyle w:val="Rejstk"/>
        <w:suppressLineNumbers w:val="0"/>
        <w:suppressAutoHyphens w:val="0"/>
        <w:rPr>
          <w:i/>
          <w:lang w:eastAsia="cs-CZ"/>
        </w:rPr>
      </w:pPr>
    </w:p>
    <w:p w:rsidR="006D2811" w:rsidRDefault="006D2811">
      <w:pPr>
        <w:pStyle w:val="Rejstk"/>
        <w:suppressLineNumbers w:val="0"/>
        <w:suppressAutoHyphens w:val="0"/>
        <w:rPr>
          <w:i/>
          <w:lang w:eastAsia="cs-CZ"/>
        </w:rPr>
      </w:pPr>
    </w:p>
    <w:p w:rsidR="006D2811" w:rsidRDefault="006D2811">
      <w:pPr>
        <w:pStyle w:val="Rejstk"/>
        <w:suppressLineNumbers w:val="0"/>
        <w:suppressAutoHyphens w:val="0"/>
        <w:rPr>
          <w:i/>
          <w:lang w:eastAsia="cs-CZ"/>
        </w:rPr>
      </w:pPr>
    </w:p>
    <w:p w:rsidR="006D2811" w:rsidRDefault="006D2811">
      <w:pPr>
        <w:pStyle w:val="Rejstk"/>
        <w:suppressLineNumbers w:val="0"/>
        <w:suppressAutoHyphens w:val="0"/>
        <w:rPr>
          <w:i/>
          <w:lang w:eastAsia="cs-CZ"/>
        </w:rPr>
      </w:pPr>
    </w:p>
    <w:p w:rsidR="000A600C" w:rsidRDefault="006D2811">
      <w:pPr>
        <w:pStyle w:val="Rejstk"/>
        <w:suppressLineNumbers w:val="0"/>
        <w:suppressAutoHyphens w:val="0"/>
        <w:rPr>
          <w:i/>
          <w:lang w:eastAsia="cs-CZ"/>
        </w:rPr>
      </w:pPr>
      <w:r w:rsidRPr="006D2811">
        <w:rPr>
          <w:i/>
          <w:lang w:eastAsia="cs-CZ"/>
        </w:rPr>
        <w:t>1/B</w:t>
      </w:r>
      <w:r>
        <w:rPr>
          <w:i/>
          <w:lang w:eastAsia="cs-CZ"/>
        </w:rPr>
        <w:t xml:space="preserve"> </w:t>
      </w:r>
    </w:p>
    <w:p w:rsidR="006D2811" w:rsidRPr="006D2811" w:rsidRDefault="006D2811" w:rsidP="006D2811">
      <w:pPr>
        <w:suppressAutoHyphens/>
        <w:jc w:val="center"/>
        <w:rPr>
          <w:rFonts w:ascii="Arial" w:hAnsi="Arial" w:cs="Arial"/>
          <w:sz w:val="48"/>
          <w:szCs w:val="48"/>
          <w:lang w:eastAsia="ar-SA"/>
        </w:rPr>
      </w:pPr>
      <w:r w:rsidRPr="006D2811">
        <w:rPr>
          <w:rFonts w:ascii="Arial" w:hAnsi="Arial" w:cs="Arial"/>
          <w:sz w:val="48"/>
          <w:szCs w:val="48"/>
          <w:lang w:eastAsia="ar-SA"/>
        </w:rPr>
        <w:t>STANDARDY</w:t>
      </w:r>
    </w:p>
    <w:p w:rsidR="006D2811" w:rsidRPr="006D2811" w:rsidRDefault="006D2811" w:rsidP="006D2811">
      <w:pPr>
        <w:suppressAutoHyphens/>
        <w:jc w:val="center"/>
        <w:rPr>
          <w:rFonts w:ascii="Arial" w:hAnsi="Arial" w:cs="Arial"/>
          <w:sz w:val="48"/>
          <w:szCs w:val="48"/>
          <w:lang w:eastAsia="ar-SA"/>
        </w:rPr>
      </w:pPr>
    </w:p>
    <w:p w:rsidR="006D2811" w:rsidRPr="006D2811" w:rsidRDefault="006D2811" w:rsidP="006D2811">
      <w:pPr>
        <w:suppressAutoHyphens/>
        <w:jc w:val="center"/>
        <w:rPr>
          <w:rFonts w:ascii="Arial" w:hAnsi="Arial" w:cs="Arial"/>
          <w:sz w:val="48"/>
          <w:szCs w:val="48"/>
          <w:lang w:eastAsia="ar-SA"/>
        </w:rPr>
      </w:pPr>
      <w:r w:rsidRPr="006D2811">
        <w:rPr>
          <w:rFonts w:ascii="Arial" w:hAnsi="Arial" w:cs="Arial"/>
          <w:sz w:val="48"/>
          <w:szCs w:val="48"/>
          <w:lang w:eastAsia="ar-SA"/>
        </w:rPr>
        <w:t>ČESKÝ JAZYK A LITERATURA</w:t>
      </w:r>
    </w:p>
    <w:p w:rsidR="006D2811" w:rsidRPr="006D2811" w:rsidRDefault="006D2811" w:rsidP="006D2811">
      <w:pPr>
        <w:suppressAutoHyphens/>
        <w:jc w:val="center"/>
        <w:rPr>
          <w:rFonts w:ascii="Arial" w:hAnsi="Arial" w:cs="Arial"/>
          <w:lang w:eastAsia="ar-SA"/>
        </w:rPr>
      </w:pPr>
    </w:p>
    <w:p w:rsidR="006D2811" w:rsidRPr="006D2811" w:rsidRDefault="006D2811" w:rsidP="006D2811">
      <w:pPr>
        <w:suppressAutoHyphens/>
        <w:jc w:val="center"/>
        <w:rPr>
          <w:rFonts w:ascii="Arial" w:hAnsi="Arial" w:cs="Arial"/>
          <w:lang w:eastAsia="ar-SA"/>
        </w:rPr>
      </w:pPr>
    </w:p>
    <w:p w:rsidR="006D2811" w:rsidRPr="006D2811" w:rsidRDefault="006D2811" w:rsidP="006D2811">
      <w:pPr>
        <w:suppressAutoHyphens/>
        <w:jc w:val="center"/>
        <w:rPr>
          <w:lang w:eastAsia="ar-SA"/>
        </w:rPr>
      </w:pPr>
    </w:p>
    <w:p w:rsidR="006D2811" w:rsidRPr="006D2811" w:rsidRDefault="006D2811" w:rsidP="006D2811">
      <w:pPr>
        <w:suppressAutoHyphens/>
        <w:jc w:val="center"/>
        <w:rPr>
          <w:lang w:eastAsia="ar-SA"/>
        </w:rPr>
      </w:pPr>
    </w:p>
    <w:p w:rsidR="006D2811" w:rsidRPr="006D2811" w:rsidRDefault="006D2811" w:rsidP="006D2811">
      <w:pPr>
        <w:suppressAutoHyphens/>
        <w:jc w:val="center"/>
        <w:rPr>
          <w:lang w:eastAsia="ar-SA"/>
        </w:rPr>
      </w:pPr>
    </w:p>
    <w:p w:rsidR="006D2811" w:rsidRPr="006D2811" w:rsidRDefault="006D2811" w:rsidP="006D2811">
      <w:pPr>
        <w:suppressAutoHyphens/>
        <w:jc w:val="center"/>
        <w:rPr>
          <w:lang w:eastAsia="ar-SA"/>
        </w:rPr>
      </w:pPr>
    </w:p>
    <w:p w:rsidR="006D2811" w:rsidRPr="006D2811" w:rsidRDefault="006D2811" w:rsidP="006D2811">
      <w:pPr>
        <w:suppressAutoHyphens/>
        <w:jc w:val="center"/>
        <w:rPr>
          <w:lang w:eastAsia="ar-SA"/>
        </w:rPr>
      </w:pPr>
    </w:p>
    <w:p w:rsidR="006D2811" w:rsidRPr="006D2811" w:rsidRDefault="006D2811" w:rsidP="006D2811">
      <w:pPr>
        <w:suppressAutoHyphens/>
        <w:jc w:val="center"/>
        <w:rPr>
          <w:lang w:eastAsia="ar-SA"/>
        </w:rPr>
      </w:pPr>
    </w:p>
    <w:p w:rsidR="006D2811" w:rsidRPr="006D2811" w:rsidRDefault="006D2811" w:rsidP="006D2811">
      <w:pPr>
        <w:suppressAutoHyphens/>
        <w:rPr>
          <w:b/>
          <w:lang w:eastAsia="ar-SA"/>
        </w:rPr>
      </w:pPr>
      <w:r w:rsidRPr="006D2811">
        <w:rPr>
          <w:b/>
          <w:lang w:eastAsia="ar-SA"/>
        </w:rPr>
        <w:t>Vypracovala skupina pro přípravu standardů z českého jazyka a literatury ve složení:</w:t>
      </w:r>
    </w:p>
    <w:p w:rsidR="006D2811" w:rsidRPr="006D2811" w:rsidRDefault="006D2811" w:rsidP="006D2811">
      <w:pPr>
        <w:suppressAutoHyphens/>
        <w:jc w:val="center"/>
        <w:rPr>
          <w:lang w:eastAsia="ar-SA"/>
        </w:rPr>
      </w:pPr>
    </w:p>
    <w:p w:rsidR="006D2811" w:rsidRPr="006D2811" w:rsidRDefault="006D2811" w:rsidP="006D2811">
      <w:pPr>
        <w:suppressAutoHyphens/>
        <w:jc w:val="center"/>
        <w:rPr>
          <w:lang w:eastAsia="ar-SA"/>
        </w:rPr>
      </w:pPr>
    </w:p>
    <w:p w:rsidR="006D2811" w:rsidRPr="006D2811" w:rsidRDefault="006D2811" w:rsidP="006D2811">
      <w:pPr>
        <w:suppressAutoHyphens/>
        <w:jc w:val="center"/>
        <w:rPr>
          <w:lang w:eastAsia="ar-SA"/>
        </w:rPr>
      </w:pPr>
    </w:p>
    <w:p w:rsidR="006D2811" w:rsidRPr="006D2811" w:rsidRDefault="006D2811" w:rsidP="006D2811">
      <w:pPr>
        <w:suppressAutoHyphens/>
        <w:jc w:val="center"/>
        <w:rPr>
          <w:lang w:eastAsia="ar-SA"/>
        </w:rPr>
      </w:pPr>
    </w:p>
    <w:p w:rsidR="006D2811" w:rsidRPr="006D2811" w:rsidRDefault="006D2811" w:rsidP="006D2811">
      <w:pPr>
        <w:suppressAutoHyphens/>
        <w:jc w:val="center"/>
        <w:rPr>
          <w:lang w:eastAsia="ar-SA"/>
        </w:rPr>
      </w:pPr>
    </w:p>
    <w:p w:rsidR="006D2811" w:rsidRPr="006D2811" w:rsidRDefault="006D2811" w:rsidP="006D2811">
      <w:pPr>
        <w:suppressAutoHyphens/>
        <w:jc w:val="center"/>
        <w:rPr>
          <w:lang w:eastAsia="ar-SA"/>
        </w:rPr>
      </w:pPr>
    </w:p>
    <w:p w:rsidR="006D2811" w:rsidRPr="006D2811" w:rsidRDefault="006D2811" w:rsidP="006D2811">
      <w:pPr>
        <w:suppressAutoHyphens/>
        <w:rPr>
          <w:lang w:eastAsia="ar-SA"/>
        </w:rPr>
      </w:pPr>
      <w:r w:rsidRPr="006D2811">
        <w:rPr>
          <w:lang w:eastAsia="ar-SA"/>
        </w:rPr>
        <w:t xml:space="preserve">Vedoucí: </w:t>
      </w:r>
      <w:r w:rsidRPr="006D2811">
        <w:rPr>
          <w:lang w:eastAsia="ar-SA"/>
        </w:rPr>
        <w:tab/>
      </w:r>
      <w:r w:rsidRPr="006D2811">
        <w:rPr>
          <w:lang w:eastAsia="ar-SA"/>
        </w:rPr>
        <w:tab/>
      </w:r>
      <w:r w:rsidRPr="006D2811">
        <w:rPr>
          <w:lang w:eastAsia="ar-SA"/>
        </w:rPr>
        <w:tab/>
        <w:t>Taťána Holasová, Gymnázium Opatov, Praha 4</w:t>
      </w:r>
    </w:p>
    <w:p w:rsidR="006D2811" w:rsidRPr="006D2811" w:rsidRDefault="006D2811" w:rsidP="006D2811">
      <w:pPr>
        <w:suppressAutoHyphens/>
        <w:rPr>
          <w:lang w:eastAsia="ar-SA"/>
        </w:rPr>
      </w:pPr>
      <w:r w:rsidRPr="006D2811">
        <w:rPr>
          <w:lang w:eastAsia="ar-SA"/>
        </w:rPr>
        <w:t>Koordinátor za VÚP:</w:t>
      </w:r>
      <w:r w:rsidRPr="006D2811">
        <w:rPr>
          <w:lang w:eastAsia="ar-SA"/>
        </w:rPr>
        <w:tab/>
      </w:r>
      <w:r w:rsidRPr="006D2811">
        <w:rPr>
          <w:lang w:eastAsia="ar-SA"/>
        </w:rPr>
        <w:tab/>
        <w:t>Jitka Altmanová, VÚP v Praze</w:t>
      </w:r>
    </w:p>
    <w:p w:rsidR="006D2811" w:rsidRPr="006D2811" w:rsidRDefault="006D2811" w:rsidP="006D2811">
      <w:pPr>
        <w:suppressAutoHyphens/>
        <w:rPr>
          <w:lang w:eastAsia="ar-SA"/>
        </w:rPr>
      </w:pPr>
      <w:r w:rsidRPr="006D2811">
        <w:rPr>
          <w:lang w:eastAsia="ar-SA"/>
        </w:rPr>
        <w:t xml:space="preserve">Členové: </w:t>
      </w:r>
      <w:r w:rsidRPr="006D2811">
        <w:rPr>
          <w:lang w:eastAsia="ar-SA"/>
        </w:rPr>
        <w:tab/>
      </w:r>
      <w:r w:rsidRPr="006D2811">
        <w:rPr>
          <w:lang w:eastAsia="ar-SA"/>
        </w:rPr>
        <w:tab/>
      </w:r>
      <w:r w:rsidRPr="006D2811">
        <w:rPr>
          <w:lang w:eastAsia="ar-SA"/>
        </w:rPr>
        <w:tab/>
        <w:t>Eva Hájková, PedF UK Praha</w:t>
      </w:r>
    </w:p>
    <w:p w:rsidR="006D2811" w:rsidRPr="006D2811" w:rsidRDefault="006D2811" w:rsidP="006D2811">
      <w:pPr>
        <w:suppressAutoHyphens/>
        <w:ind w:left="2124" w:firstLine="708"/>
        <w:rPr>
          <w:lang w:eastAsia="ar-SA"/>
        </w:rPr>
      </w:pPr>
      <w:r w:rsidRPr="006D2811">
        <w:rPr>
          <w:lang w:eastAsia="ar-SA"/>
        </w:rPr>
        <w:t>Jana Nedvědová, ZŠ Kutná Hora</w:t>
      </w:r>
    </w:p>
    <w:p w:rsidR="006D2811" w:rsidRPr="006D2811" w:rsidRDefault="006D2811" w:rsidP="006D2811">
      <w:pPr>
        <w:suppressAutoHyphens/>
        <w:ind w:left="2832"/>
        <w:rPr>
          <w:lang w:eastAsia="ar-SA"/>
        </w:rPr>
      </w:pPr>
      <w:r w:rsidRPr="006D2811">
        <w:rPr>
          <w:lang w:eastAsia="ar-SA"/>
        </w:rPr>
        <w:t>Zdeněk Košťál, ČŠI Praha</w:t>
      </w:r>
    </w:p>
    <w:p w:rsidR="006D2811" w:rsidRPr="006D2811" w:rsidRDefault="006D2811" w:rsidP="006D2811">
      <w:pPr>
        <w:suppressAutoHyphens/>
        <w:ind w:left="2124" w:firstLine="708"/>
        <w:rPr>
          <w:lang w:eastAsia="ar-SA"/>
        </w:rPr>
      </w:pPr>
      <w:r w:rsidRPr="006D2811">
        <w:rPr>
          <w:lang w:eastAsia="ar-SA"/>
        </w:rPr>
        <w:t xml:space="preserve">Jiřina Šichová, ZŠ Praha 4, </w:t>
      </w:r>
    </w:p>
    <w:p w:rsidR="006D2811" w:rsidRPr="006D2811" w:rsidRDefault="006D2811" w:rsidP="006D2811">
      <w:pPr>
        <w:suppressAutoHyphens/>
        <w:ind w:left="2124" w:firstLine="708"/>
        <w:rPr>
          <w:lang w:eastAsia="ar-SA"/>
        </w:rPr>
      </w:pPr>
      <w:r w:rsidRPr="006D2811">
        <w:rPr>
          <w:lang w:eastAsia="ar-SA"/>
        </w:rPr>
        <w:t>Vítězslava Hlaváčová, Gymnázium Voděradská, Praha 10</w:t>
      </w:r>
    </w:p>
    <w:p w:rsidR="006D2811" w:rsidRPr="006D2811" w:rsidRDefault="006D2811" w:rsidP="006D2811">
      <w:pPr>
        <w:suppressAutoHyphens/>
        <w:ind w:left="2124" w:firstLine="708"/>
        <w:rPr>
          <w:lang w:eastAsia="ar-SA"/>
        </w:rPr>
      </w:pPr>
      <w:r w:rsidRPr="006D2811">
        <w:rPr>
          <w:lang w:eastAsia="ar-SA"/>
        </w:rPr>
        <w:t>Dagmar Burdová, ZŠ Litomyšl</w:t>
      </w:r>
    </w:p>
    <w:p w:rsidR="006D2811" w:rsidRPr="006D2811" w:rsidRDefault="006D2811" w:rsidP="006D2811">
      <w:pPr>
        <w:suppressAutoHyphens/>
        <w:rPr>
          <w:lang w:eastAsia="ar-SA"/>
        </w:rPr>
      </w:pPr>
    </w:p>
    <w:p w:rsidR="006D2811" w:rsidRPr="006D2811" w:rsidRDefault="006D2811" w:rsidP="006D2811">
      <w:pPr>
        <w:suppressAutoHyphens/>
        <w:rPr>
          <w:lang w:eastAsia="ar-SA"/>
        </w:rPr>
      </w:pPr>
    </w:p>
    <w:p w:rsidR="006D2811" w:rsidRPr="006D2811" w:rsidRDefault="006D2811" w:rsidP="006D2811">
      <w:pPr>
        <w:suppressAutoHyphens/>
        <w:rPr>
          <w:lang w:eastAsia="ar-SA"/>
        </w:rPr>
      </w:pPr>
    </w:p>
    <w:p w:rsidR="006D2811" w:rsidRPr="006D2811" w:rsidRDefault="006D2811" w:rsidP="006D2811">
      <w:pPr>
        <w:suppressAutoHyphens/>
        <w:rPr>
          <w:lang w:eastAsia="ar-SA"/>
        </w:rPr>
      </w:pPr>
    </w:p>
    <w:p w:rsidR="006D2811" w:rsidRPr="006D2811" w:rsidRDefault="006D2811" w:rsidP="006D2811">
      <w:pPr>
        <w:suppressAutoHyphens/>
        <w:rPr>
          <w:lang w:eastAsia="ar-SA"/>
        </w:rPr>
      </w:pPr>
    </w:p>
    <w:p w:rsidR="006D2811" w:rsidRPr="006D2811" w:rsidRDefault="006D2811" w:rsidP="006D2811">
      <w:pPr>
        <w:suppressAutoHyphens/>
        <w:rPr>
          <w:lang w:eastAsia="ar-SA"/>
        </w:rPr>
      </w:pPr>
    </w:p>
    <w:p w:rsidR="006D2811" w:rsidRPr="006D2811" w:rsidRDefault="006D2811" w:rsidP="006D2811">
      <w:pPr>
        <w:suppressAutoHyphens/>
        <w:rPr>
          <w:lang w:eastAsia="ar-SA"/>
        </w:rPr>
      </w:pPr>
    </w:p>
    <w:p w:rsidR="006D2811" w:rsidRPr="006D2811" w:rsidRDefault="006D2811" w:rsidP="006D2811">
      <w:pPr>
        <w:suppressAutoHyphens/>
        <w:rPr>
          <w:lang w:eastAsia="ar-SA"/>
        </w:rPr>
      </w:pPr>
    </w:p>
    <w:p w:rsidR="006D2811" w:rsidRPr="006D2811" w:rsidRDefault="006D2811" w:rsidP="006D2811">
      <w:pPr>
        <w:suppressAutoHyphens/>
        <w:rPr>
          <w:lang w:eastAsia="ar-SA"/>
        </w:rPr>
      </w:pPr>
    </w:p>
    <w:p w:rsidR="006D2811" w:rsidRPr="006D2811" w:rsidRDefault="006D2811" w:rsidP="006D2811">
      <w:pPr>
        <w:suppressAutoHyphens/>
        <w:rPr>
          <w:lang w:eastAsia="ar-SA"/>
        </w:rPr>
      </w:pPr>
    </w:p>
    <w:p w:rsidR="006D2811" w:rsidRPr="006D2811" w:rsidRDefault="006D2811" w:rsidP="006D2811">
      <w:pPr>
        <w:suppressAutoHyphens/>
        <w:rPr>
          <w:lang w:eastAsia="ar-SA"/>
        </w:rPr>
      </w:pPr>
    </w:p>
    <w:p w:rsidR="006D2811" w:rsidRPr="006D2811" w:rsidRDefault="006D2811" w:rsidP="006D2811">
      <w:pPr>
        <w:suppressAutoHyphens/>
        <w:rPr>
          <w:lang w:eastAsia="ar-SA"/>
        </w:rPr>
      </w:pPr>
    </w:p>
    <w:p w:rsidR="006D2811" w:rsidRDefault="006D2811" w:rsidP="006D2811">
      <w:pPr>
        <w:suppressAutoHyphens/>
        <w:rPr>
          <w:lang w:eastAsia="ar-SA"/>
        </w:rPr>
      </w:pPr>
    </w:p>
    <w:p w:rsidR="00B614E4" w:rsidRDefault="00B614E4" w:rsidP="006D2811">
      <w:pPr>
        <w:suppressAutoHyphens/>
        <w:rPr>
          <w:lang w:eastAsia="ar-SA"/>
        </w:rPr>
      </w:pPr>
    </w:p>
    <w:p w:rsidR="00B614E4" w:rsidRDefault="00B614E4" w:rsidP="006D2811">
      <w:pPr>
        <w:suppressAutoHyphens/>
        <w:rPr>
          <w:lang w:eastAsia="ar-SA"/>
        </w:rPr>
      </w:pPr>
    </w:p>
    <w:p w:rsidR="00B614E4" w:rsidRDefault="00B614E4" w:rsidP="006D2811">
      <w:pPr>
        <w:suppressAutoHyphens/>
        <w:rPr>
          <w:lang w:eastAsia="ar-SA"/>
        </w:rPr>
      </w:pPr>
    </w:p>
    <w:p w:rsidR="00B614E4" w:rsidRDefault="00B614E4" w:rsidP="006D2811">
      <w:pPr>
        <w:suppressAutoHyphens/>
        <w:rPr>
          <w:lang w:eastAsia="ar-SA"/>
        </w:rPr>
      </w:pPr>
    </w:p>
    <w:p w:rsidR="00B614E4" w:rsidRDefault="00B614E4" w:rsidP="006D2811">
      <w:pPr>
        <w:suppressAutoHyphens/>
        <w:rPr>
          <w:lang w:eastAsia="ar-SA"/>
        </w:rPr>
      </w:pPr>
    </w:p>
    <w:p w:rsidR="00B614E4" w:rsidRDefault="00B614E4" w:rsidP="006D2811">
      <w:pPr>
        <w:suppressAutoHyphens/>
        <w:rPr>
          <w:lang w:eastAsia="ar-SA"/>
        </w:rPr>
      </w:pPr>
    </w:p>
    <w:p w:rsidR="00B614E4" w:rsidRPr="006D2811" w:rsidRDefault="00B614E4" w:rsidP="006D2811">
      <w:pPr>
        <w:suppressAutoHyphens/>
        <w:rPr>
          <w:lang w:eastAsia="ar-SA"/>
        </w:rPr>
      </w:pPr>
    </w:p>
    <w:p w:rsidR="006D2811" w:rsidRPr="006D2811" w:rsidRDefault="006D2811" w:rsidP="006D2811">
      <w:pPr>
        <w:suppressAutoHyphens/>
        <w:rPr>
          <w:lang w:eastAsia="ar-SA"/>
        </w:rPr>
      </w:pPr>
    </w:p>
    <w:p w:rsidR="006D2811" w:rsidRPr="006D2811" w:rsidRDefault="006D2811" w:rsidP="006D2811">
      <w:pPr>
        <w:suppressAutoHyphens/>
        <w:rPr>
          <w:szCs w:val="22"/>
          <w:lang w:eastAsia="ar-SA"/>
        </w:rPr>
      </w:pPr>
      <w:r w:rsidRPr="006D2811">
        <w:rPr>
          <w:szCs w:val="22"/>
          <w:lang w:eastAsia="ar-SA"/>
        </w:rPr>
        <w:lastRenderedPageBreak/>
        <w:t>Preambule</w:t>
      </w:r>
    </w:p>
    <w:p w:rsidR="006D2811" w:rsidRPr="006D2811" w:rsidRDefault="006D2811" w:rsidP="006D2811">
      <w:pPr>
        <w:suppressAutoHyphens/>
        <w:rPr>
          <w:szCs w:val="22"/>
          <w:lang w:eastAsia="ar-SA"/>
        </w:rPr>
      </w:pPr>
    </w:p>
    <w:p w:rsidR="006D2811" w:rsidRPr="006D2811" w:rsidRDefault="006D2811" w:rsidP="006D2811">
      <w:pPr>
        <w:keepNext/>
        <w:tabs>
          <w:tab w:val="num" w:pos="0"/>
        </w:tabs>
        <w:suppressAutoHyphens/>
        <w:ind w:left="432" w:hanging="432"/>
        <w:outlineLvl w:val="0"/>
        <w:rPr>
          <w:b/>
          <w:bCs/>
          <w:sz w:val="22"/>
          <w:lang w:eastAsia="ar-SA"/>
        </w:rPr>
      </w:pPr>
      <w:r w:rsidRPr="006D2811">
        <w:rPr>
          <w:b/>
          <w:bCs/>
          <w:sz w:val="22"/>
          <w:lang w:eastAsia="ar-SA"/>
        </w:rPr>
        <w:t>Vzdělávací obor: Český jazyk a literatura</w:t>
      </w:r>
    </w:p>
    <w:p w:rsidR="006D2811" w:rsidRPr="006D2811" w:rsidRDefault="006D2811" w:rsidP="006D2811">
      <w:pPr>
        <w:suppressAutoHyphens/>
        <w:jc w:val="both"/>
        <w:rPr>
          <w:b/>
          <w:bCs/>
          <w:szCs w:val="22"/>
          <w:lang w:eastAsia="ar-SA"/>
        </w:rPr>
      </w:pPr>
    </w:p>
    <w:p w:rsidR="006D2811" w:rsidRPr="006D2811" w:rsidRDefault="006D2811" w:rsidP="006D2811">
      <w:pPr>
        <w:suppressAutoHyphens/>
        <w:jc w:val="both"/>
        <w:rPr>
          <w:szCs w:val="22"/>
          <w:lang w:eastAsia="ar-SA"/>
        </w:rPr>
      </w:pPr>
      <w:r w:rsidRPr="006D2811">
        <w:rPr>
          <w:b/>
          <w:bCs/>
          <w:szCs w:val="22"/>
          <w:lang w:eastAsia="ar-SA"/>
        </w:rPr>
        <w:t>1.</w:t>
      </w:r>
      <w:r w:rsidRPr="006D2811">
        <w:rPr>
          <w:szCs w:val="22"/>
          <w:lang w:eastAsia="ar-SA"/>
        </w:rPr>
        <w:t xml:space="preserve"> Podle zadání zvážil pracovní tým očekávané výstupy podle RVP ZV a možnosti jejich elektronického testování. Vzhledem k tomu, že řada očekávaných výstupů se týká mluveného projevu žáků, popř. předpokládá tvořivé psaní, je jejich elektronické testování problematické. Z celkového počtu 23 očekávaných výstupů po 5. ročníku (2. období) je elektronicky testovatelných 15 očekávaných výstupů a z 27 očekávaných výstupů po 9. ročníku je testovatelných 20.</w:t>
      </w:r>
    </w:p>
    <w:p w:rsidR="006D2811" w:rsidRPr="006D2811" w:rsidRDefault="006D2811" w:rsidP="006D2811">
      <w:pPr>
        <w:suppressAutoHyphens/>
        <w:jc w:val="both"/>
        <w:rPr>
          <w:szCs w:val="22"/>
          <w:lang w:eastAsia="ar-SA"/>
        </w:rPr>
      </w:pPr>
    </w:p>
    <w:p w:rsidR="006D2811" w:rsidRPr="006D2811" w:rsidRDefault="006D2811" w:rsidP="006D2811">
      <w:pPr>
        <w:suppressAutoHyphens/>
        <w:jc w:val="both"/>
        <w:rPr>
          <w:szCs w:val="22"/>
          <w:lang w:eastAsia="ar-SA"/>
        </w:rPr>
      </w:pPr>
      <w:r w:rsidRPr="006D2811">
        <w:rPr>
          <w:b/>
          <w:bCs/>
          <w:szCs w:val="22"/>
          <w:lang w:eastAsia="ar-SA"/>
        </w:rPr>
        <w:t>2.</w:t>
      </w:r>
      <w:r w:rsidRPr="006D2811">
        <w:rPr>
          <w:szCs w:val="22"/>
          <w:lang w:eastAsia="ar-SA"/>
        </w:rPr>
        <w:t xml:space="preserve"> U všech elektronicky testovatelných výstupů jsme podrobně specifikovali, které učivo a dovednosti výstup zahrnuje, a stanovili jsme indikátory úloh pro autory testů. (Jednotlivé výstupy jsou opatřeny přiděleným kódem, indikátory jsou číslovány arabskými číslicemi.)</w:t>
      </w:r>
    </w:p>
    <w:p w:rsidR="006D2811" w:rsidRPr="006D2811" w:rsidRDefault="006D2811" w:rsidP="006D2811">
      <w:pPr>
        <w:suppressAutoHyphens/>
        <w:jc w:val="both"/>
        <w:rPr>
          <w:szCs w:val="22"/>
          <w:lang w:eastAsia="ar-SA"/>
        </w:rPr>
      </w:pPr>
    </w:p>
    <w:p w:rsidR="006D2811" w:rsidRPr="006D2811" w:rsidRDefault="006D2811" w:rsidP="006D2811">
      <w:pPr>
        <w:suppressAutoHyphens/>
        <w:jc w:val="both"/>
        <w:rPr>
          <w:szCs w:val="22"/>
          <w:lang w:eastAsia="ar-SA"/>
        </w:rPr>
      </w:pPr>
      <w:r w:rsidRPr="006D2811">
        <w:rPr>
          <w:b/>
          <w:bCs/>
          <w:szCs w:val="22"/>
          <w:lang w:eastAsia="ar-SA"/>
        </w:rPr>
        <w:t>3.</w:t>
      </w:r>
      <w:r w:rsidRPr="006D2811">
        <w:rPr>
          <w:szCs w:val="22"/>
          <w:lang w:eastAsia="ar-SA"/>
        </w:rPr>
        <w:t xml:space="preserve"> Domníváme se, že pro test z českého jazyka není vhodné požadavky atomizovat do samostatných úloh. Ty totiž budou vyžadovat řadu textů poskytujících nezbytný jazykový materiál pro řešení těchto úloh a rozsah testu neúměrně naroste, což je nevhodné zvláště pro žáky mladšího školního věku (týká se tedy především testu po 5. ročníku).</w:t>
      </w:r>
    </w:p>
    <w:p w:rsidR="006D2811" w:rsidRPr="006D2811" w:rsidRDefault="006D2811" w:rsidP="006D2811">
      <w:pPr>
        <w:suppressAutoHyphens/>
        <w:jc w:val="both"/>
        <w:rPr>
          <w:szCs w:val="22"/>
          <w:lang w:eastAsia="ar-SA"/>
        </w:rPr>
      </w:pPr>
    </w:p>
    <w:p w:rsidR="006D2811" w:rsidRPr="006D2811" w:rsidRDefault="006D2811" w:rsidP="006D2811">
      <w:pPr>
        <w:suppressAutoHyphens/>
        <w:jc w:val="both"/>
        <w:rPr>
          <w:szCs w:val="22"/>
          <w:lang w:eastAsia="ar-SA"/>
        </w:rPr>
      </w:pPr>
      <w:r w:rsidRPr="006D2811">
        <w:rPr>
          <w:b/>
          <w:bCs/>
          <w:szCs w:val="22"/>
          <w:lang w:eastAsia="ar-SA"/>
        </w:rPr>
        <w:t>4.</w:t>
      </w:r>
      <w:r w:rsidRPr="006D2811">
        <w:rPr>
          <w:szCs w:val="22"/>
          <w:lang w:eastAsia="ar-SA"/>
        </w:rPr>
        <w:t xml:space="preserve"> Připojujeme proto i modelovou ukázku jediného výchozího textu (ukázku pro test po 5. ročníku), k němuž se vážou jednotlivé úlohy. V horní části tabulky je přehled očekávaných výstupů, které jsou v uvedeném modelu testovány (výstupy jsou označeny příslušnými kódy), následuje přehled indikátorů úloh seřazených v pořadí odpovídajícím pořadí uvedených výstupů. Pod výchozím textem je řada úloh k němu, u každé úlohy je kromě jejího správného řešení pro přehlednost uveden i kód očekávaného výstupu, jejž úloha testuje. Tímto navrženým postupem se minimalizuje rozsah testu při zachování mnohosti prověřovaných výstupů – úloha pro 5. ročník prověřuje 2/3 celkového počtu elektronicky testovatelných výstupů.</w:t>
      </w:r>
    </w:p>
    <w:p w:rsidR="006D2811" w:rsidRPr="006D2811" w:rsidRDefault="006D2811" w:rsidP="006D2811">
      <w:pPr>
        <w:suppressAutoHyphens/>
        <w:jc w:val="both"/>
        <w:rPr>
          <w:szCs w:val="22"/>
          <w:lang w:eastAsia="ar-SA"/>
        </w:rPr>
      </w:pPr>
    </w:p>
    <w:p w:rsidR="006D2811" w:rsidRPr="006D2811" w:rsidRDefault="006D2811" w:rsidP="006D2811">
      <w:pPr>
        <w:suppressAutoHyphens/>
        <w:jc w:val="both"/>
        <w:rPr>
          <w:szCs w:val="22"/>
          <w:lang w:eastAsia="ar-SA"/>
        </w:rPr>
      </w:pPr>
      <w:r w:rsidRPr="006D2811">
        <w:rPr>
          <w:b/>
          <w:szCs w:val="22"/>
          <w:lang w:eastAsia="ar-SA"/>
        </w:rPr>
        <w:t xml:space="preserve">5. </w:t>
      </w:r>
      <w:r w:rsidRPr="006D2811">
        <w:rPr>
          <w:szCs w:val="22"/>
          <w:lang w:eastAsia="ar-SA"/>
        </w:rPr>
        <w:t>Podle zadání MŠMT jsou indikátory ověřitelné otevřenou úlohou označeny zeleně a indikátory elektronicky netestovatelné označeny červenou barvou.</w:t>
      </w:r>
    </w:p>
    <w:p w:rsidR="006D2811" w:rsidRPr="006D2811" w:rsidRDefault="006D2811" w:rsidP="006D2811">
      <w:pPr>
        <w:suppressAutoHyphens/>
        <w:jc w:val="both"/>
        <w:rPr>
          <w:lang w:eastAsia="ar-SA"/>
        </w:rPr>
      </w:pPr>
    </w:p>
    <w:p w:rsidR="006D2811" w:rsidRPr="006D2811" w:rsidRDefault="006D2811" w:rsidP="006D2811">
      <w:pPr>
        <w:suppressAutoHyphens/>
        <w:jc w:val="both"/>
        <w:rPr>
          <w:szCs w:val="22"/>
          <w:lang w:eastAsia="ar-SA"/>
        </w:rPr>
      </w:pPr>
      <w:r w:rsidRPr="006D2811">
        <w:rPr>
          <w:b/>
          <w:bCs/>
          <w:szCs w:val="22"/>
          <w:lang w:eastAsia="ar-SA"/>
        </w:rPr>
        <w:t>6.</w:t>
      </w:r>
      <w:r w:rsidRPr="006D2811">
        <w:rPr>
          <w:szCs w:val="22"/>
          <w:lang w:eastAsia="ar-SA"/>
        </w:rPr>
        <w:t xml:space="preserve"> Stále zůstává otevřená otázka zařazení písemné práce – souvislého textu, v němž by žáci mohli prokázat osvojení kreativních komunikačních dovedností i pravopisných vědomostí. Zařazení souvislé písemné práce doporučovali ostatně i oponenti předložených úloh.</w:t>
      </w:r>
    </w:p>
    <w:p w:rsidR="006D2811" w:rsidRPr="006D2811" w:rsidRDefault="006D2811" w:rsidP="006D2811">
      <w:pPr>
        <w:suppressAutoHyphens/>
        <w:jc w:val="both"/>
        <w:rPr>
          <w:lang w:eastAsia="ar-SA"/>
        </w:rPr>
      </w:pPr>
    </w:p>
    <w:p w:rsidR="006D2811" w:rsidRPr="006D2811" w:rsidRDefault="006D2811" w:rsidP="006D2811">
      <w:pPr>
        <w:suppressAutoHyphens/>
        <w:jc w:val="center"/>
        <w:rPr>
          <w:rFonts w:ascii="Arial" w:hAnsi="Arial" w:cs="Arial"/>
          <w:b/>
          <w:sz w:val="32"/>
          <w:szCs w:val="32"/>
          <w:lang w:eastAsia="ar-SA"/>
        </w:rPr>
      </w:pPr>
    </w:p>
    <w:p w:rsidR="006D2811" w:rsidRPr="006D2811" w:rsidRDefault="006D2811" w:rsidP="006D2811">
      <w:pPr>
        <w:suppressAutoHyphens/>
        <w:jc w:val="center"/>
        <w:rPr>
          <w:rFonts w:ascii="Arial" w:hAnsi="Arial" w:cs="Arial"/>
          <w:b/>
          <w:sz w:val="32"/>
          <w:szCs w:val="32"/>
          <w:lang w:eastAsia="ar-SA"/>
        </w:rPr>
      </w:pPr>
    </w:p>
    <w:p w:rsidR="006D2811" w:rsidRPr="006D2811" w:rsidRDefault="006D2811" w:rsidP="006D2811">
      <w:pPr>
        <w:suppressAutoHyphens/>
        <w:jc w:val="center"/>
        <w:rPr>
          <w:rFonts w:ascii="Arial" w:hAnsi="Arial" w:cs="Arial"/>
          <w:b/>
          <w:sz w:val="32"/>
          <w:szCs w:val="32"/>
          <w:lang w:eastAsia="ar-SA"/>
        </w:rPr>
      </w:pPr>
    </w:p>
    <w:p w:rsidR="006D2811" w:rsidRPr="006D2811" w:rsidRDefault="006D2811" w:rsidP="006D2811">
      <w:pPr>
        <w:suppressAutoHyphens/>
        <w:jc w:val="center"/>
        <w:rPr>
          <w:rFonts w:ascii="Arial" w:hAnsi="Arial" w:cs="Arial"/>
          <w:b/>
          <w:sz w:val="32"/>
          <w:szCs w:val="32"/>
          <w:lang w:eastAsia="ar-SA"/>
        </w:rPr>
      </w:pPr>
    </w:p>
    <w:p w:rsidR="006D2811" w:rsidRPr="006D2811" w:rsidRDefault="006D2811" w:rsidP="006D2811">
      <w:pPr>
        <w:suppressAutoHyphens/>
        <w:jc w:val="center"/>
        <w:rPr>
          <w:rFonts w:ascii="Arial" w:hAnsi="Arial" w:cs="Arial"/>
          <w:b/>
          <w:sz w:val="32"/>
          <w:szCs w:val="32"/>
          <w:lang w:eastAsia="ar-SA"/>
        </w:rPr>
      </w:pPr>
    </w:p>
    <w:p w:rsidR="006D2811" w:rsidRPr="006D2811" w:rsidRDefault="006D2811" w:rsidP="006D2811">
      <w:pPr>
        <w:suppressAutoHyphens/>
        <w:jc w:val="center"/>
        <w:rPr>
          <w:rFonts w:ascii="Arial" w:hAnsi="Arial" w:cs="Arial"/>
          <w:b/>
          <w:sz w:val="32"/>
          <w:szCs w:val="32"/>
          <w:lang w:eastAsia="ar-SA"/>
        </w:rPr>
      </w:pPr>
    </w:p>
    <w:p w:rsidR="006D2811" w:rsidRPr="006D2811" w:rsidRDefault="006D2811" w:rsidP="006D2811">
      <w:pPr>
        <w:suppressAutoHyphens/>
        <w:jc w:val="center"/>
        <w:rPr>
          <w:rFonts w:ascii="Arial" w:hAnsi="Arial" w:cs="Arial"/>
          <w:b/>
          <w:sz w:val="32"/>
          <w:szCs w:val="32"/>
          <w:lang w:eastAsia="ar-SA"/>
        </w:rPr>
      </w:pPr>
    </w:p>
    <w:p w:rsidR="006D2811" w:rsidRPr="006D2811" w:rsidRDefault="006D2811" w:rsidP="006D2811">
      <w:pPr>
        <w:suppressAutoHyphens/>
        <w:jc w:val="center"/>
        <w:rPr>
          <w:rFonts w:ascii="Arial" w:hAnsi="Arial" w:cs="Arial"/>
          <w:b/>
          <w:sz w:val="32"/>
          <w:szCs w:val="32"/>
          <w:lang w:eastAsia="ar-SA"/>
        </w:rPr>
      </w:pPr>
    </w:p>
    <w:p w:rsidR="006D2811" w:rsidRPr="006D2811" w:rsidRDefault="006D2811" w:rsidP="006D2811">
      <w:pPr>
        <w:suppressAutoHyphens/>
        <w:jc w:val="center"/>
        <w:rPr>
          <w:rFonts w:ascii="Arial" w:hAnsi="Arial" w:cs="Arial"/>
          <w:b/>
          <w:sz w:val="32"/>
          <w:szCs w:val="32"/>
          <w:lang w:eastAsia="ar-SA"/>
        </w:rPr>
      </w:pPr>
    </w:p>
    <w:p w:rsidR="006D2811" w:rsidRPr="006D2811" w:rsidRDefault="006D2811" w:rsidP="006D2811">
      <w:pPr>
        <w:suppressAutoHyphens/>
        <w:jc w:val="center"/>
        <w:rPr>
          <w:rFonts w:ascii="Arial" w:hAnsi="Arial" w:cs="Arial"/>
          <w:b/>
          <w:sz w:val="32"/>
          <w:szCs w:val="32"/>
          <w:lang w:eastAsia="ar-SA"/>
        </w:rPr>
      </w:pPr>
    </w:p>
    <w:p w:rsidR="006D2811" w:rsidRPr="006D2811" w:rsidRDefault="006D2811" w:rsidP="006D2811">
      <w:pPr>
        <w:suppressAutoHyphens/>
        <w:jc w:val="center"/>
        <w:rPr>
          <w:rFonts w:ascii="Arial" w:hAnsi="Arial" w:cs="Arial"/>
          <w:b/>
          <w:sz w:val="32"/>
          <w:szCs w:val="32"/>
          <w:lang w:eastAsia="ar-SA"/>
        </w:rPr>
      </w:pPr>
    </w:p>
    <w:p w:rsidR="006D2811" w:rsidRPr="006D2811" w:rsidRDefault="006D2811" w:rsidP="006D2811">
      <w:pPr>
        <w:suppressAutoHyphens/>
        <w:jc w:val="center"/>
        <w:rPr>
          <w:rFonts w:ascii="Arial" w:hAnsi="Arial" w:cs="Arial"/>
          <w:b/>
          <w:sz w:val="32"/>
          <w:szCs w:val="32"/>
          <w:lang w:eastAsia="ar-SA"/>
        </w:rPr>
      </w:pPr>
    </w:p>
    <w:p w:rsidR="006D2811" w:rsidRPr="006D2811" w:rsidRDefault="006D2811" w:rsidP="006D2811">
      <w:pPr>
        <w:suppressAutoHyphens/>
        <w:jc w:val="center"/>
        <w:rPr>
          <w:rFonts w:ascii="Arial" w:hAnsi="Arial" w:cs="Arial"/>
          <w:b/>
          <w:sz w:val="32"/>
          <w:szCs w:val="32"/>
          <w:lang w:eastAsia="ar-SA"/>
        </w:rPr>
      </w:pPr>
    </w:p>
    <w:p w:rsidR="006D2811" w:rsidRPr="006D2811" w:rsidRDefault="006D2811" w:rsidP="006D2811">
      <w:pPr>
        <w:suppressAutoHyphens/>
        <w:jc w:val="center"/>
        <w:rPr>
          <w:rFonts w:ascii="Arial" w:hAnsi="Arial" w:cs="Arial"/>
          <w:b/>
          <w:sz w:val="32"/>
          <w:szCs w:val="32"/>
          <w:lang w:eastAsia="ar-SA"/>
        </w:rPr>
      </w:pPr>
    </w:p>
    <w:p w:rsidR="006D2811" w:rsidRPr="006D2811" w:rsidRDefault="006D2811" w:rsidP="006D2811">
      <w:pPr>
        <w:tabs>
          <w:tab w:val="left" w:pos="480"/>
          <w:tab w:val="right" w:leader="dot" w:pos="9062"/>
        </w:tabs>
        <w:spacing w:line="360" w:lineRule="auto"/>
        <w:jc w:val="center"/>
        <w:rPr>
          <w:rFonts w:ascii="Arial" w:hAnsi="Arial"/>
          <w:b/>
          <w:sz w:val="56"/>
          <w:szCs w:val="56"/>
          <w:lang w:eastAsia="ar-SA"/>
        </w:rPr>
      </w:pPr>
    </w:p>
    <w:p w:rsidR="006D2811" w:rsidRPr="006D2811" w:rsidRDefault="006D2811" w:rsidP="006D2811">
      <w:pPr>
        <w:tabs>
          <w:tab w:val="left" w:pos="480"/>
          <w:tab w:val="right" w:leader="dot" w:pos="9062"/>
        </w:tabs>
        <w:spacing w:line="360" w:lineRule="auto"/>
        <w:jc w:val="center"/>
        <w:rPr>
          <w:rFonts w:ascii="Arial" w:hAnsi="Arial"/>
          <w:b/>
          <w:sz w:val="56"/>
          <w:szCs w:val="56"/>
          <w:lang w:eastAsia="ar-SA"/>
        </w:rPr>
      </w:pPr>
    </w:p>
    <w:p w:rsidR="006D2811" w:rsidRPr="006D2811" w:rsidRDefault="006D2811" w:rsidP="006D2811">
      <w:pPr>
        <w:tabs>
          <w:tab w:val="left" w:pos="480"/>
          <w:tab w:val="right" w:leader="dot" w:pos="9062"/>
        </w:tabs>
        <w:spacing w:line="360" w:lineRule="auto"/>
        <w:jc w:val="center"/>
        <w:rPr>
          <w:rFonts w:ascii="Arial" w:hAnsi="Arial"/>
          <w:b/>
          <w:sz w:val="56"/>
          <w:szCs w:val="56"/>
          <w:lang w:eastAsia="ar-SA"/>
        </w:rPr>
      </w:pPr>
    </w:p>
    <w:p w:rsidR="006D2811" w:rsidRPr="006D2811" w:rsidRDefault="006D2811" w:rsidP="006D2811">
      <w:pPr>
        <w:tabs>
          <w:tab w:val="left" w:pos="480"/>
          <w:tab w:val="right" w:leader="dot" w:pos="9062"/>
        </w:tabs>
        <w:spacing w:line="360" w:lineRule="auto"/>
        <w:jc w:val="center"/>
        <w:rPr>
          <w:rFonts w:ascii="Arial" w:hAnsi="Arial"/>
          <w:b/>
          <w:sz w:val="56"/>
          <w:szCs w:val="56"/>
          <w:lang w:eastAsia="ar-SA"/>
        </w:rPr>
      </w:pPr>
    </w:p>
    <w:p w:rsidR="006D2811" w:rsidRPr="006D2811" w:rsidRDefault="006D2811" w:rsidP="006D2811">
      <w:pPr>
        <w:tabs>
          <w:tab w:val="left" w:pos="480"/>
          <w:tab w:val="right" w:leader="dot" w:pos="9062"/>
        </w:tabs>
        <w:spacing w:line="360" w:lineRule="auto"/>
        <w:jc w:val="center"/>
        <w:rPr>
          <w:rFonts w:ascii="Arial" w:hAnsi="Arial"/>
          <w:b/>
          <w:sz w:val="56"/>
          <w:szCs w:val="56"/>
          <w:lang w:eastAsia="ar-SA"/>
        </w:rPr>
      </w:pPr>
    </w:p>
    <w:p w:rsidR="006D2811" w:rsidRPr="006D2811" w:rsidRDefault="006D2811" w:rsidP="006D2811">
      <w:pPr>
        <w:tabs>
          <w:tab w:val="left" w:pos="480"/>
          <w:tab w:val="right" w:leader="dot" w:pos="9062"/>
        </w:tabs>
        <w:spacing w:line="360" w:lineRule="auto"/>
        <w:jc w:val="center"/>
        <w:rPr>
          <w:rFonts w:ascii="Arial" w:hAnsi="Arial"/>
          <w:b/>
          <w:sz w:val="56"/>
          <w:szCs w:val="56"/>
          <w:lang w:eastAsia="ar-SA"/>
        </w:rPr>
      </w:pPr>
    </w:p>
    <w:p w:rsidR="006D2811" w:rsidRPr="006D2811" w:rsidRDefault="006D2811" w:rsidP="006D2811">
      <w:pPr>
        <w:tabs>
          <w:tab w:val="left" w:pos="480"/>
          <w:tab w:val="right" w:leader="dot" w:pos="9062"/>
        </w:tabs>
        <w:spacing w:line="360" w:lineRule="auto"/>
        <w:jc w:val="center"/>
        <w:rPr>
          <w:rFonts w:ascii="Arial" w:hAnsi="Arial"/>
          <w:b/>
          <w:sz w:val="56"/>
          <w:szCs w:val="56"/>
          <w:lang w:eastAsia="ar-SA"/>
        </w:rPr>
      </w:pPr>
      <w:r w:rsidRPr="006D2811">
        <w:rPr>
          <w:rFonts w:ascii="Arial" w:hAnsi="Arial"/>
          <w:b/>
          <w:sz w:val="56"/>
          <w:szCs w:val="56"/>
          <w:lang w:eastAsia="ar-SA"/>
        </w:rPr>
        <w:t>1. stupeň</w:t>
      </w:r>
    </w:p>
    <w:p w:rsidR="006D2811" w:rsidRPr="006D2811" w:rsidRDefault="006D2811" w:rsidP="006D2811">
      <w:pPr>
        <w:suppressAutoHyphens/>
        <w:rPr>
          <w:lang w:eastAsia="ar-SA"/>
        </w:rPr>
      </w:pPr>
    </w:p>
    <w:p w:rsidR="006D2811" w:rsidRPr="006D2811" w:rsidRDefault="006D2811" w:rsidP="006D2811">
      <w:pPr>
        <w:suppressAutoHyphens/>
        <w:rPr>
          <w:lang w:eastAsia="ar-SA"/>
        </w:rPr>
      </w:pPr>
    </w:p>
    <w:p w:rsidR="006D2811" w:rsidRPr="006D2811" w:rsidRDefault="006D2811" w:rsidP="006D2811">
      <w:pPr>
        <w:suppressAutoHyphens/>
        <w:rPr>
          <w:lang w:eastAsia="ar-SA"/>
        </w:rPr>
      </w:pPr>
    </w:p>
    <w:p w:rsidR="006D2811" w:rsidRPr="006D2811" w:rsidRDefault="006D2811" w:rsidP="006D2811">
      <w:pPr>
        <w:suppressAutoHyphens/>
        <w:rPr>
          <w:lang w:eastAsia="ar-SA"/>
        </w:rPr>
      </w:pPr>
    </w:p>
    <w:p w:rsidR="006D2811" w:rsidRPr="006D2811" w:rsidRDefault="006D2811" w:rsidP="006D2811">
      <w:pPr>
        <w:suppressAutoHyphens/>
        <w:rPr>
          <w:lang w:eastAsia="ar-SA"/>
        </w:rPr>
      </w:pPr>
    </w:p>
    <w:p w:rsidR="006D2811" w:rsidRPr="006D2811" w:rsidRDefault="006D2811" w:rsidP="006D2811">
      <w:pPr>
        <w:suppressAutoHyphens/>
        <w:rPr>
          <w:lang w:eastAsia="ar-SA"/>
        </w:rPr>
      </w:pPr>
    </w:p>
    <w:p w:rsidR="006D2811" w:rsidRPr="006D2811" w:rsidRDefault="006D2811" w:rsidP="006D2811">
      <w:pPr>
        <w:suppressAutoHyphens/>
        <w:rPr>
          <w:lang w:eastAsia="ar-SA"/>
        </w:rPr>
      </w:pPr>
    </w:p>
    <w:p w:rsidR="006D2811" w:rsidRPr="006D2811" w:rsidRDefault="006D2811" w:rsidP="006D2811">
      <w:pPr>
        <w:suppressAutoHyphens/>
        <w:rPr>
          <w:lang w:eastAsia="ar-SA"/>
        </w:rPr>
      </w:pPr>
    </w:p>
    <w:p w:rsidR="006D2811" w:rsidRPr="006D2811" w:rsidRDefault="006D2811" w:rsidP="006D2811">
      <w:pPr>
        <w:suppressAutoHyphens/>
        <w:rPr>
          <w:lang w:eastAsia="ar-SA"/>
        </w:rPr>
      </w:pPr>
    </w:p>
    <w:p w:rsidR="006D2811" w:rsidRPr="006D2811" w:rsidRDefault="006D2811" w:rsidP="006D2811">
      <w:pPr>
        <w:pageBreakBefore/>
        <w:suppressAutoHyphens/>
        <w:rPr>
          <w:lang w:eastAsia="ar-SA"/>
        </w:rPr>
      </w:pPr>
    </w:p>
    <w:p w:rsidR="006D2811" w:rsidRPr="006D2811" w:rsidRDefault="006D2811" w:rsidP="006D2811">
      <w:pPr>
        <w:suppressAutoHyphens/>
        <w:jc w:val="center"/>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Český jazyk a literatura</w:t>
            </w:r>
          </w:p>
          <w:p w:rsidR="006D2811" w:rsidRPr="006D2811" w:rsidRDefault="006D2811" w:rsidP="006D2811">
            <w:pPr>
              <w:suppressAutoHyphens/>
              <w:rPr>
                <w:lang w:eastAsia="ar-SA"/>
              </w:rPr>
            </w:pP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5.</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Komunikační a slohová výchova</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keepNext/>
              <w:shd w:val="clear" w:color="auto" w:fill="FFFF99"/>
              <w:tabs>
                <w:tab w:val="left" w:pos="567"/>
              </w:tabs>
              <w:suppressAutoHyphens/>
              <w:autoSpaceDE w:val="0"/>
              <w:snapToGrid w:val="0"/>
              <w:spacing w:before="20"/>
              <w:ind w:right="113"/>
              <w:rPr>
                <w:bCs/>
                <w:iCs/>
                <w:shd w:val="clear" w:color="auto" w:fill="FFFF99"/>
                <w:lang w:eastAsia="ar-SA"/>
              </w:rPr>
            </w:pPr>
            <w:r w:rsidRPr="006D2811">
              <w:rPr>
                <w:b/>
                <w:iCs/>
                <w:shd w:val="clear" w:color="auto" w:fill="FFFF99"/>
                <w:lang w:eastAsia="ar-SA"/>
              </w:rPr>
              <w:t>ČJL-5-1-01</w:t>
            </w:r>
            <w:r w:rsidRPr="006D2811">
              <w:rPr>
                <w:bCs/>
                <w:iCs/>
                <w:shd w:val="clear" w:color="auto" w:fill="FFFF99"/>
                <w:lang w:eastAsia="ar-SA"/>
              </w:rPr>
              <w:t xml:space="preserve"> čte s porozuměním přiměřeně náročné texty potichu i nahlas</w:t>
            </w:r>
          </w:p>
          <w:p w:rsidR="006D2811" w:rsidRPr="006D2811" w:rsidRDefault="006D2811" w:rsidP="006D2811">
            <w:pPr>
              <w:shd w:val="clear" w:color="auto" w:fill="FFFF99"/>
              <w:tabs>
                <w:tab w:val="left" w:pos="567"/>
              </w:tabs>
              <w:suppressAutoHyphens/>
              <w:autoSpaceDE w:val="0"/>
              <w:spacing w:before="20"/>
              <w:ind w:left="47" w:right="113"/>
              <w:rPr>
                <w:b/>
                <w:bCs/>
                <w:i/>
                <w:iCs/>
                <w:shd w:val="clear" w:color="auto" w:fill="FFFF99"/>
                <w:lang w:eastAsia="ar-SA"/>
              </w:rPr>
            </w:pP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tabs>
                <w:tab w:val="left" w:pos="567"/>
              </w:tabs>
              <w:suppressAutoHyphens/>
              <w:autoSpaceDE w:val="0"/>
              <w:snapToGrid w:val="0"/>
              <w:spacing w:before="20"/>
              <w:ind w:right="113"/>
              <w:rPr>
                <w:lang w:eastAsia="ar-SA"/>
              </w:rPr>
            </w:pPr>
            <w:r w:rsidRPr="006D2811">
              <w:rPr>
                <w:b/>
                <w:bCs/>
                <w:iCs/>
                <w:lang w:eastAsia="ar-SA"/>
              </w:rPr>
              <w:t>ČJL-5-1-01.1</w:t>
            </w:r>
            <w:r w:rsidRPr="006D2811">
              <w:rPr>
                <w:lang w:eastAsia="ar-SA"/>
              </w:rPr>
              <w:t xml:space="preserve"> Žák vybere z nabídky vhodný nadpis</w:t>
            </w:r>
          </w:p>
          <w:p w:rsidR="006D2811" w:rsidRPr="006D2811" w:rsidRDefault="006D2811" w:rsidP="006D2811">
            <w:pPr>
              <w:tabs>
                <w:tab w:val="left" w:pos="567"/>
              </w:tabs>
              <w:suppressAutoHyphens/>
              <w:autoSpaceDE w:val="0"/>
              <w:spacing w:before="20"/>
              <w:ind w:right="113"/>
              <w:rPr>
                <w:lang w:eastAsia="ar-SA"/>
              </w:rPr>
            </w:pPr>
            <w:r w:rsidRPr="006D2811">
              <w:rPr>
                <w:b/>
                <w:bCs/>
                <w:iCs/>
                <w:lang w:eastAsia="ar-SA"/>
              </w:rPr>
              <w:t>ČJL-5-1-01.2</w:t>
            </w:r>
            <w:r w:rsidRPr="006D2811">
              <w:rPr>
                <w:b/>
                <w:bCs/>
                <w:lang w:eastAsia="ar-SA"/>
              </w:rPr>
              <w:t xml:space="preserve"> </w:t>
            </w:r>
            <w:r w:rsidRPr="006D2811">
              <w:rPr>
                <w:lang w:eastAsia="ar-SA"/>
              </w:rPr>
              <w:t xml:space="preserve">Žák posoudí na základě přečteného textu pravdivost / nepravdivost tvrzeni </w:t>
            </w:r>
          </w:p>
          <w:p w:rsidR="006D2811" w:rsidRPr="006D2811" w:rsidRDefault="006D2811" w:rsidP="006D2811">
            <w:pPr>
              <w:tabs>
                <w:tab w:val="left" w:pos="567"/>
                <w:tab w:val="right" w:pos="8959"/>
              </w:tabs>
              <w:suppressAutoHyphens/>
              <w:autoSpaceDE w:val="0"/>
              <w:spacing w:before="20"/>
              <w:ind w:right="113"/>
              <w:rPr>
                <w:lang w:eastAsia="ar-SA"/>
              </w:rPr>
            </w:pPr>
            <w:r w:rsidRPr="006D2811">
              <w:rPr>
                <w:b/>
                <w:bCs/>
                <w:iCs/>
                <w:lang w:eastAsia="ar-SA"/>
              </w:rPr>
              <w:t>ČJL-5-1-01.3</w:t>
            </w:r>
            <w:r w:rsidRPr="006D2811">
              <w:rPr>
                <w:b/>
                <w:bCs/>
                <w:lang w:eastAsia="ar-SA"/>
              </w:rPr>
              <w:t xml:space="preserve"> </w:t>
            </w:r>
            <w:r w:rsidRPr="006D2811">
              <w:rPr>
                <w:lang w:eastAsia="ar-SA"/>
              </w:rPr>
              <w:t>Žák</w:t>
            </w:r>
            <w:r w:rsidRPr="006D2811">
              <w:rPr>
                <w:b/>
                <w:bCs/>
                <w:lang w:eastAsia="ar-SA"/>
              </w:rPr>
              <w:t xml:space="preserve"> </w:t>
            </w:r>
            <w:r w:rsidRPr="006D2811">
              <w:rPr>
                <w:lang w:eastAsia="ar-SA"/>
              </w:rPr>
              <w:t>posoudí, zda daná informace vyplývá / nevyplývá z textu</w:t>
            </w:r>
            <w:r w:rsidRPr="006D2811">
              <w:rPr>
                <w:lang w:eastAsia="ar-SA"/>
              </w:rPr>
              <w:tab/>
            </w:r>
          </w:p>
          <w:p w:rsidR="006D2811" w:rsidRPr="006D2811" w:rsidRDefault="006D2811" w:rsidP="006D2811">
            <w:pPr>
              <w:tabs>
                <w:tab w:val="left" w:pos="567"/>
              </w:tabs>
              <w:suppressAutoHyphens/>
              <w:autoSpaceDE w:val="0"/>
              <w:spacing w:before="20"/>
              <w:ind w:right="113"/>
              <w:rPr>
                <w:b/>
                <w:bCs/>
                <w:color w:val="00B050"/>
                <w:lang w:eastAsia="ar-SA"/>
              </w:rPr>
            </w:pPr>
            <w:r w:rsidRPr="006D2811">
              <w:rPr>
                <w:b/>
                <w:bCs/>
                <w:iCs/>
                <w:lang w:eastAsia="ar-SA"/>
              </w:rPr>
              <w:t>ČJL-5-1-01.4</w:t>
            </w:r>
            <w:r w:rsidRPr="006D2811">
              <w:rPr>
                <w:b/>
                <w:bCs/>
                <w:lang w:eastAsia="ar-SA"/>
              </w:rPr>
              <w:t xml:space="preserve"> </w:t>
            </w:r>
            <w:r w:rsidRPr="006D2811">
              <w:rPr>
                <w:b/>
                <w:color w:val="00B050"/>
                <w:lang w:eastAsia="ar-SA"/>
              </w:rPr>
              <w:t>Žák vyhledá v textu odpověď na zadanou otázku</w:t>
            </w:r>
            <w:r w:rsidRPr="006D2811">
              <w:rPr>
                <w:b/>
                <w:bCs/>
                <w:color w:val="00B050"/>
                <w:lang w:eastAsia="ar-SA"/>
              </w:rPr>
              <w:t xml:space="preserve"> </w:t>
            </w:r>
          </w:p>
          <w:p w:rsidR="006D2811" w:rsidRPr="006D2811" w:rsidRDefault="006D2811" w:rsidP="006D2811">
            <w:pPr>
              <w:tabs>
                <w:tab w:val="left" w:pos="567"/>
              </w:tabs>
              <w:suppressAutoHyphens/>
              <w:autoSpaceDE w:val="0"/>
              <w:spacing w:before="20"/>
              <w:ind w:right="113"/>
              <w:rPr>
                <w:b/>
                <w:bCs/>
                <w:lang w:eastAsia="ar-SA"/>
              </w:rPr>
            </w:pPr>
            <w:r w:rsidRPr="006D2811">
              <w:rPr>
                <w:b/>
                <w:bCs/>
                <w:iCs/>
                <w:lang w:eastAsia="ar-SA"/>
              </w:rPr>
              <w:t>ČJL-5-1-01.5</w:t>
            </w:r>
            <w:r w:rsidRPr="006D2811">
              <w:rPr>
                <w:b/>
                <w:bCs/>
                <w:lang w:eastAsia="ar-SA"/>
              </w:rPr>
              <w:t xml:space="preserve"> </w:t>
            </w:r>
            <w:r w:rsidRPr="006D2811">
              <w:rPr>
                <w:lang w:eastAsia="ar-SA"/>
              </w:rPr>
              <w:t>Žák vystihne hlavní myšlenku textu</w:t>
            </w:r>
            <w:r w:rsidRPr="006D2811">
              <w:rPr>
                <w:b/>
                <w:bCs/>
                <w:lang w:eastAsia="ar-SA"/>
              </w:rPr>
              <w:t xml:space="preserve"> </w:t>
            </w:r>
          </w:p>
        </w:tc>
      </w:tr>
      <w:tr w:rsidR="006D2811" w:rsidRPr="006D2811" w:rsidTr="006D2811">
        <w:trPr>
          <w:trHeight w:val="1244"/>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Výchozí text:</w:t>
            </w:r>
          </w:p>
          <w:p w:rsidR="006D2811" w:rsidRPr="006D2811" w:rsidRDefault="006D2811" w:rsidP="006D2811">
            <w:pPr>
              <w:suppressAutoHyphens/>
              <w:rPr>
                <w:lang w:eastAsia="ar-SA"/>
              </w:rPr>
            </w:pPr>
            <w:r w:rsidRPr="006D2811">
              <w:rPr>
                <w:lang w:eastAsia="ar-SA"/>
              </w:rPr>
              <w:t xml:space="preserve">Téměř všechny myšlenky a objevy učiněné během věků můžete nalézt v knihách. Kniha je jedním z největších lidských vynálezů. Existuje mnoho druhů knih – od beletrie (např. povídky a romány) po naučnou literaturu (např. příručky, slovníky, encyklopedie). První knihu zhotovili Egypťané před 5000 lety. Byla napsaná na papyrových svitcích. Římané vynalezli knihu, jak ji známe dnes; pro stránky použili upravenou zvířecí kůži – pergamen. Po staletí se knihy psaly ručně. Byly vzácné a drahé. V 8. století Číňané vynalezli knihtisk. Do Evropy se rozšířil během 15. století. Knihtisk umožnil vyrábět větší množství knih. Dnes se při výrobě knih využívají počítače, fotografické přístroje, stroje samy tisknou, skládají papír, sešívají jej a vážou do knihy. </w:t>
            </w:r>
          </w:p>
          <w:p w:rsidR="006D2811" w:rsidRPr="006D2811" w:rsidRDefault="006D2811" w:rsidP="006D2811">
            <w:pPr>
              <w:suppressAutoHyphens/>
              <w:rPr>
                <w:b/>
                <w:bCs/>
                <w:lang w:eastAsia="ar-SA"/>
              </w:rPr>
            </w:pPr>
          </w:p>
          <w:p w:rsidR="006D2811" w:rsidRPr="006D2811" w:rsidRDefault="006D2811" w:rsidP="006D2811">
            <w:pPr>
              <w:suppressAutoHyphens/>
              <w:rPr>
                <w:b/>
                <w:bCs/>
                <w:lang w:eastAsia="ar-SA"/>
              </w:rPr>
            </w:pPr>
            <w:r w:rsidRPr="006D2811">
              <w:rPr>
                <w:b/>
                <w:bCs/>
                <w:lang w:eastAsia="ar-SA"/>
              </w:rPr>
              <w:t xml:space="preserve">Vyber z nabídky nejvhodnější nadpis k uvedené ukázce: </w:t>
            </w:r>
          </w:p>
          <w:p w:rsidR="006D2811" w:rsidRPr="006D2811" w:rsidRDefault="006D2811" w:rsidP="006D2811">
            <w:pPr>
              <w:suppressAutoHyphens/>
              <w:rPr>
                <w:lang w:eastAsia="ar-SA"/>
              </w:rPr>
            </w:pPr>
            <w:r w:rsidRPr="006D2811">
              <w:rPr>
                <w:lang w:eastAsia="ar-SA"/>
              </w:rPr>
              <w:t xml:space="preserve">(A) Výroba novin </w:t>
            </w:r>
          </w:p>
          <w:p w:rsidR="006D2811" w:rsidRPr="006D2811" w:rsidRDefault="006D2811" w:rsidP="006D2811">
            <w:pPr>
              <w:suppressAutoHyphens/>
              <w:rPr>
                <w:lang w:eastAsia="ar-SA"/>
              </w:rPr>
            </w:pPr>
            <w:r w:rsidRPr="006D2811">
              <w:rPr>
                <w:lang w:eastAsia="ar-SA"/>
              </w:rPr>
              <w:t xml:space="preserve">(B) Z historie knih </w:t>
            </w:r>
          </w:p>
          <w:p w:rsidR="006D2811" w:rsidRPr="006D2811" w:rsidRDefault="006D2811" w:rsidP="006D2811">
            <w:pPr>
              <w:suppressAutoHyphens/>
              <w:rPr>
                <w:lang w:eastAsia="ar-SA"/>
              </w:rPr>
            </w:pPr>
            <w:r w:rsidRPr="006D2811">
              <w:rPr>
                <w:lang w:eastAsia="ar-SA"/>
              </w:rPr>
              <w:t>(C) Čtete rádi?</w:t>
            </w:r>
          </w:p>
          <w:p w:rsidR="006D2811" w:rsidRPr="006D2811" w:rsidRDefault="006D2811" w:rsidP="006D2811">
            <w:pPr>
              <w:suppressAutoHyphens/>
              <w:rPr>
                <w:lang w:eastAsia="ar-SA"/>
              </w:rPr>
            </w:pPr>
            <w:r w:rsidRPr="006D2811">
              <w:rPr>
                <w:lang w:eastAsia="ar-SA"/>
              </w:rPr>
              <w:t xml:space="preserve">(D) V knihovně </w:t>
            </w:r>
          </w:p>
          <w:p w:rsidR="006D2811" w:rsidRPr="006D2811" w:rsidRDefault="006D2811" w:rsidP="006D2811">
            <w:pPr>
              <w:suppressAutoHyphens/>
              <w:rPr>
                <w:color w:val="FF0000"/>
                <w:lang w:eastAsia="ar-SA"/>
              </w:rPr>
            </w:pPr>
          </w:p>
          <w:p w:rsidR="006D2811" w:rsidRPr="006D2811" w:rsidRDefault="006D2811" w:rsidP="006D2811">
            <w:pPr>
              <w:suppressAutoHyphens/>
              <w:rPr>
                <w:b/>
                <w:bCs/>
                <w:lang w:eastAsia="ar-SA"/>
              </w:rPr>
            </w:pPr>
            <w:r w:rsidRPr="006D2811">
              <w:rPr>
                <w:b/>
                <w:bCs/>
                <w:lang w:eastAsia="ar-SA"/>
              </w:rPr>
              <w:t>Rozhodni o pravdivosti nebo nepravdivosti následujících tvrzení, vycházej z uvedeného textu:</w:t>
            </w:r>
          </w:p>
          <w:p w:rsidR="006D2811" w:rsidRPr="006D2811" w:rsidRDefault="006D2811" w:rsidP="006D2811">
            <w:pPr>
              <w:suppressAutoHyphens/>
              <w:rPr>
                <w:lang w:eastAsia="ar-SA"/>
              </w:rPr>
            </w:pPr>
            <w:r w:rsidRPr="006D2811">
              <w:rPr>
                <w:lang w:eastAsia="ar-SA"/>
              </w:rPr>
              <w:t>Dříve byly knihy vzácné a drahé, protože se psaly ručně.         ANO –NE</w:t>
            </w:r>
          </w:p>
          <w:p w:rsidR="006D2811" w:rsidRPr="006D2811" w:rsidRDefault="006D2811" w:rsidP="006D2811">
            <w:pPr>
              <w:suppressAutoHyphens/>
              <w:rPr>
                <w:lang w:eastAsia="ar-SA"/>
              </w:rPr>
            </w:pPr>
            <w:r w:rsidRPr="006D2811">
              <w:rPr>
                <w:lang w:eastAsia="ar-SA"/>
              </w:rPr>
              <w:t>V knihách je zaznamenáno mnoho důležitých myšlenek a objevů. ANO – NE</w:t>
            </w:r>
          </w:p>
          <w:p w:rsidR="006D2811" w:rsidRPr="006D2811" w:rsidRDefault="006D2811" w:rsidP="006D2811">
            <w:pPr>
              <w:suppressAutoHyphens/>
              <w:rPr>
                <w:lang w:eastAsia="ar-SA"/>
              </w:rPr>
            </w:pPr>
            <w:r w:rsidRPr="006D2811">
              <w:rPr>
                <w:lang w:eastAsia="ar-SA"/>
              </w:rPr>
              <w:t>Knihtisk vynalezli Egypťané.                              ANO – NE</w:t>
            </w:r>
          </w:p>
          <w:p w:rsidR="006D2811" w:rsidRPr="006D2811" w:rsidRDefault="006D2811" w:rsidP="006D2811">
            <w:pPr>
              <w:suppressAutoHyphens/>
              <w:rPr>
                <w:lang w:eastAsia="ar-SA"/>
              </w:rPr>
            </w:pPr>
            <w:r w:rsidRPr="006D2811">
              <w:rPr>
                <w:lang w:eastAsia="ar-SA"/>
              </w:rPr>
              <w:t xml:space="preserve">Existuje málo druhů knih, většinou jsou to encyklopedie.        ANO – NE </w:t>
            </w:r>
          </w:p>
          <w:p w:rsidR="006D2811" w:rsidRPr="006D2811" w:rsidRDefault="006D2811" w:rsidP="006D2811">
            <w:pPr>
              <w:suppressAutoHyphens/>
              <w:rPr>
                <w:lang w:eastAsia="ar-SA"/>
              </w:rPr>
            </w:pPr>
            <w:r w:rsidRPr="006D2811">
              <w:rPr>
                <w:lang w:eastAsia="ar-SA"/>
              </w:rPr>
              <w:t xml:space="preserve"> </w:t>
            </w:r>
          </w:p>
          <w:p w:rsidR="006D2811" w:rsidRPr="006D2811" w:rsidRDefault="006D2811" w:rsidP="006D2811">
            <w:pPr>
              <w:suppressAutoHyphens/>
              <w:rPr>
                <w:b/>
                <w:bCs/>
                <w:lang w:eastAsia="ar-SA"/>
              </w:rPr>
            </w:pPr>
            <w:r w:rsidRPr="006D2811">
              <w:rPr>
                <w:b/>
                <w:bCs/>
                <w:lang w:eastAsia="ar-SA"/>
              </w:rPr>
              <w:t>Jak se nazývá upravená zvířecí kůže, kterou používali Římané pro stránky knih?</w:t>
            </w:r>
          </w:p>
          <w:p w:rsidR="006D2811" w:rsidRPr="006D2811" w:rsidRDefault="006D2811" w:rsidP="006D2811">
            <w:pPr>
              <w:suppressAutoHyphens/>
              <w:rPr>
                <w:b/>
                <w:bCs/>
                <w:lang w:eastAsia="ar-SA"/>
              </w:rPr>
            </w:pPr>
          </w:p>
          <w:p w:rsidR="006D2811" w:rsidRPr="006D2811" w:rsidRDefault="006D2811" w:rsidP="006D2811">
            <w:pPr>
              <w:suppressAutoHyphens/>
              <w:rPr>
                <w:lang w:eastAsia="ar-SA"/>
              </w:rPr>
            </w:pPr>
            <w:r w:rsidRPr="006D2811">
              <w:rPr>
                <w:lang w:eastAsia="ar-SA"/>
              </w:rPr>
              <w:t>_____________________</w:t>
            </w:r>
          </w:p>
          <w:p w:rsidR="006D2811" w:rsidRPr="006D2811" w:rsidRDefault="006D2811" w:rsidP="006D2811">
            <w:pPr>
              <w:suppressAutoHyphens/>
              <w:rPr>
                <w:b/>
                <w:bCs/>
                <w:lang w:eastAsia="ar-SA"/>
              </w:rPr>
            </w:pPr>
          </w:p>
          <w:p w:rsidR="006D2811" w:rsidRPr="006D2811" w:rsidRDefault="006D2811" w:rsidP="006D2811">
            <w:pPr>
              <w:suppressAutoHyphens/>
              <w:rPr>
                <w:b/>
                <w:bCs/>
                <w:lang w:eastAsia="ar-SA"/>
              </w:rPr>
            </w:pPr>
            <w:r w:rsidRPr="006D2811">
              <w:rPr>
                <w:b/>
                <w:bCs/>
                <w:lang w:eastAsia="ar-SA"/>
              </w:rPr>
              <w:t>Co je podle tvého názoru smyslem uvedeného textu?</w:t>
            </w:r>
          </w:p>
          <w:p w:rsidR="006D2811" w:rsidRPr="006D2811" w:rsidRDefault="006D2811" w:rsidP="006D2811">
            <w:pPr>
              <w:suppressAutoHyphens/>
              <w:rPr>
                <w:lang w:eastAsia="ar-SA"/>
              </w:rPr>
            </w:pPr>
            <w:r w:rsidRPr="006D2811">
              <w:rPr>
                <w:lang w:eastAsia="ar-SA"/>
              </w:rPr>
              <w:t>(A) text má čtenáře varovat před nevhodným obsahem některých knih</w:t>
            </w:r>
          </w:p>
          <w:p w:rsidR="006D2811" w:rsidRPr="006D2811" w:rsidRDefault="006D2811" w:rsidP="006D2811">
            <w:pPr>
              <w:suppressAutoHyphens/>
              <w:rPr>
                <w:lang w:eastAsia="ar-SA"/>
              </w:rPr>
            </w:pPr>
            <w:r w:rsidRPr="006D2811">
              <w:rPr>
                <w:lang w:eastAsia="ar-SA"/>
              </w:rPr>
              <w:t>(B) text čtenáře přesvědčuje o tom, aby se chovali ke knihám šetrně</w:t>
            </w:r>
          </w:p>
          <w:p w:rsidR="006D2811" w:rsidRPr="006D2811" w:rsidRDefault="006D2811" w:rsidP="006D2811">
            <w:pPr>
              <w:suppressAutoHyphens/>
              <w:rPr>
                <w:lang w:eastAsia="ar-SA"/>
              </w:rPr>
            </w:pPr>
            <w:r w:rsidRPr="006D2811">
              <w:rPr>
                <w:lang w:eastAsia="ar-SA"/>
              </w:rPr>
              <w:t>(C) text seznamuje čtenáře s tím, jak vznikly knihy a jak se vyvíjela jejich výroba</w:t>
            </w:r>
          </w:p>
          <w:p w:rsidR="006D2811" w:rsidRPr="006D2811" w:rsidRDefault="006D2811" w:rsidP="006D2811">
            <w:pPr>
              <w:suppressAutoHyphens/>
              <w:rPr>
                <w:lang w:eastAsia="ar-SA"/>
              </w:rPr>
            </w:pPr>
            <w:r w:rsidRPr="006D2811">
              <w:rPr>
                <w:lang w:eastAsia="ar-SA"/>
              </w:rPr>
              <w:t xml:space="preserve">(D) text se snaží nalákat čtenáře k návštěvě knihovny </w:t>
            </w:r>
          </w:p>
        </w:tc>
      </w:tr>
      <w:tr w:rsidR="006D2811" w:rsidRPr="006D2811" w:rsidTr="006D2811">
        <w:trPr>
          <w:trHeight w:val="270"/>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Použitá ukázka je z Dětské ilustrované encyklopedie Svět kolem nás </w:t>
            </w:r>
          </w:p>
          <w:p w:rsidR="006D2811" w:rsidRPr="006D2811" w:rsidRDefault="006D2811" w:rsidP="006D2811">
            <w:pPr>
              <w:suppressAutoHyphens/>
              <w:snapToGrid w:val="0"/>
              <w:rPr>
                <w:lang w:eastAsia="ar-SA"/>
              </w:rPr>
            </w:pPr>
          </w:p>
          <w:p w:rsidR="006D2811" w:rsidRPr="006D2811" w:rsidRDefault="006D2811" w:rsidP="006D2811">
            <w:pPr>
              <w:suppressAutoHyphens/>
              <w:snapToGrid w:val="0"/>
              <w:rPr>
                <w:b/>
                <w:lang w:eastAsia="ar-SA"/>
              </w:rPr>
            </w:pPr>
            <w:r w:rsidRPr="006D2811">
              <w:rPr>
                <w:b/>
                <w:lang w:eastAsia="ar-SA"/>
              </w:rPr>
              <w:t>Řešení:</w:t>
            </w:r>
          </w:p>
          <w:p w:rsidR="006D2811" w:rsidRPr="006D2811" w:rsidRDefault="006D2811" w:rsidP="006D2811">
            <w:pPr>
              <w:suppressAutoHyphens/>
              <w:snapToGrid w:val="0"/>
              <w:rPr>
                <w:lang w:eastAsia="ar-SA"/>
              </w:rPr>
            </w:pPr>
            <w:r w:rsidRPr="006D2811">
              <w:rPr>
                <w:lang w:eastAsia="ar-SA"/>
              </w:rPr>
              <w:t>Nejvhodnější nadpis: (B) Z historie knih</w:t>
            </w:r>
          </w:p>
          <w:p w:rsidR="006D2811" w:rsidRPr="006D2811" w:rsidRDefault="006D2811" w:rsidP="006D2811">
            <w:pPr>
              <w:suppressAutoHyphens/>
              <w:snapToGrid w:val="0"/>
              <w:rPr>
                <w:lang w:eastAsia="ar-SA"/>
              </w:rPr>
            </w:pPr>
            <w:r w:rsidRPr="006D2811">
              <w:rPr>
                <w:lang w:eastAsia="ar-SA"/>
              </w:rPr>
              <w:lastRenderedPageBreak/>
              <w:t>Pravdivost tvrzení: ANO, ANO, NE, NE</w:t>
            </w:r>
          </w:p>
          <w:p w:rsidR="006D2811" w:rsidRPr="006D2811" w:rsidRDefault="006D2811" w:rsidP="006D2811">
            <w:pPr>
              <w:suppressAutoHyphens/>
              <w:snapToGrid w:val="0"/>
              <w:rPr>
                <w:lang w:eastAsia="ar-SA"/>
              </w:rPr>
            </w:pPr>
            <w:r w:rsidRPr="006D2811">
              <w:rPr>
                <w:lang w:eastAsia="ar-SA"/>
              </w:rPr>
              <w:t>Jak se nazývá upravená zvířecí kůže: pergamen</w:t>
            </w:r>
          </w:p>
          <w:p w:rsidR="006D2811" w:rsidRPr="006D2811" w:rsidRDefault="006D2811" w:rsidP="006D2811">
            <w:pPr>
              <w:suppressAutoHyphens/>
              <w:snapToGrid w:val="0"/>
              <w:rPr>
                <w:lang w:eastAsia="ar-SA"/>
              </w:rPr>
            </w:pPr>
            <w:r w:rsidRPr="006D2811">
              <w:rPr>
                <w:lang w:eastAsia="ar-SA"/>
              </w:rPr>
              <w:t xml:space="preserve">Smysl uvedeného textu: (C) </w:t>
            </w:r>
          </w:p>
          <w:p w:rsidR="006D2811" w:rsidRPr="006D2811" w:rsidRDefault="006D2811" w:rsidP="006D2811">
            <w:pPr>
              <w:suppressAutoHyphens/>
              <w:snapToGrid w:val="0"/>
              <w:rPr>
                <w:lang w:eastAsia="ar-SA"/>
              </w:rPr>
            </w:pPr>
          </w:p>
        </w:tc>
      </w:tr>
    </w:tbl>
    <w:p w:rsidR="006D2811" w:rsidRPr="006D2811" w:rsidRDefault="006D2811" w:rsidP="006D2811">
      <w:pPr>
        <w:suppressAutoHyphens/>
        <w:rPr>
          <w:lang w:eastAsia="ar-SA"/>
        </w:rPr>
        <w:sectPr w:rsidR="006D2811" w:rsidRPr="006D2811" w:rsidSect="002815B0">
          <w:headerReference w:type="default" r:id="rId60"/>
          <w:footerReference w:type="default" r:id="rId61"/>
          <w:pgSz w:w="11906" w:h="16838"/>
          <w:pgMar w:top="1079" w:right="1417" w:bottom="764" w:left="1417" w:header="708" w:footer="708" w:gutter="0"/>
          <w:pgBorders w:display="firstPage"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6D2811" w:rsidRPr="006D2811" w:rsidRDefault="006D2811" w:rsidP="006D2811">
      <w:pPr>
        <w:pageBreakBefore/>
        <w:suppressAutoHyphens/>
        <w:jc w:val="both"/>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spacing w:line="276" w:lineRule="auto"/>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Český jazyk a literatura</w:t>
            </w:r>
          </w:p>
          <w:p w:rsidR="006D2811" w:rsidRPr="006D2811" w:rsidRDefault="006D2811" w:rsidP="006D2811">
            <w:pPr>
              <w:tabs>
                <w:tab w:val="left" w:pos="708"/>
                <w:tab w:val="center" w:pos="4536"/>
                <w:tab w:val="right" w:pos="9072"/>
              </w:tabs>
              <w:suppressAutoHyphens/>
              <w:rPr>
                <w:lang w:val="x-none" w:eastAsia="ar-SA"/>
              </w:rPr>
            </w:pP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spacing w:line="276" w:lineRule="auto"/>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tabs>
                <w:tab w:val="left" w:pos="708"/>
                <w:tab w:val="center" w:pos="4536"/>
                <w:tab w:val="right" w:pos="9072"/>
              </w:tabs>
              <w:suppressAutoHyphens/>
              <w:snapToGrid w:val="0"/>
              <w:rPr>
                <w:lang w:val="x-none" w:eastAsia="ar-SA"/>
              </w:rPr>
            </w:pPr>
            <w:r w:rsidRPr="006D2811">
              <w:rPr>
                <w:lang w:val="x-none" w:eastAsia="ar-SA"/>
              </w:rPr>
              <w:t>5.</w:t>
            </w:r>
          </w:p>
          <w:p w:rsidR="006D2811" w:rsidRPr="006D2811" w:rsidRDefault="006D2811" w:rsidP="006D2811">
            <w:pPr>
              <w:tabs>
                <w:tab w:val="left" w:pos="708"/>
                <w:tab w:val="center" w:pos="4536"/>
                <w:tab w:val="right" w:pos="9072"/>
              </w:tabs>
              <w:suppressAutoHyphens/>
              <w:rPr>
                <w:lang w:val="x-none" w:eastAsia="ar-SA"/>
              </w:rPr>
            </w:pP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spacing w:line="276" w:lineRule="auto"/>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spacing w:line="276" w:lineRule="auto"/>
              <w:rPr>
                <w:lang w:eastAsia="ar-SA"/>
              </w:rPr>
            </w:pPr>
            <w:r w:rsidRPr="006D2811">
              <w:rPr>
                <w:lang w:eastAsia="ar-SA"/>
              </w:rPr>
              <w:t>Komunikační a slohová výchova</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spacing w:line="276" w:lineRule="auto"/>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tabs>
                <w:tab w:val="left" w:pos="708"/>
              </w:tabs>
              <w:suppressAutoHyphens/>
              <w:autoSpaceDE w:val="0"/>
              <w:snapToGrid w:val="0"/>
              <w:spacing w:before="20"/>
              <w:ind w:left="47"/>
              <w:rPr>
                <w:iCs/>
                <w:lang w:eastAsia="ar-SA"/>
              </w:rPr>
            </w:pPr>
            <w:r w:rsidRPr="006D2811">
              <w:rPr>
                <w:b/>
                <w:bCs/>
                <w:iCs/>
                <w:lang w:eastAsia="ar-SA"/>
              </w:rPr>
              <w:t xml:space="preserve">ČJL-5-1-02 </w:t>
            </w:r>
            <w:r w:rsidRPr="006D2811">
              <w:rPr>
                <w:iCs/>
                <w:lang w:eastAsia="ar-SA"/>
              </w:rPr>
              <w:t>rozlišuje podstatné a okrajové informace v textu vhodném pro daný věk, podstatné informace zaznamenává</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spacing w:line="276" w:lineRule="auto"/>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autoSpaceDE w:val="0"/>
              <w:snapToGrid w:val="0"/>
              <w:spacing w:before="20"/>
              <w:rPr>
                <w:lang w:eastAsia="ar-SA"/>
              </w:rPr>
            </w:pPr>
            <w:r w:rsidRPr="006D2811">
              <w:rPr>
                <w:b/>
                <w:bCs/>
                <w:iCs/>
                <w:lang w:eastAsia="ar-SA"/>
              </w:rPr>
              <w:t>ČJL-5-1-02.1</w:t>
            </w:r>
            <w:r w:rsidRPr="006D2811">
              <w:rPr>
                <w:lang w:eastAsia="ar-SA"/>
              </w:rPr>
              <w:t xml:space="preserve"> Žák vybere z nabídky slov slova klíčová vztahující se k zadanému textu</w:t>
            </w:r>
          </w:p>
          <w:p w:rsidR="006D2811" w:rsidRPr="006D2811" w:rsidRDefault="006D2811" w:rsidP="006D2811">
            <w:pPr>
              <w:suppressAutoHyphens/>
              <w:autoSpaceDE w:val="0"/>
              <w:spacing w:before="20"/>
              <w:rPr>
                <w:bCs/>
                <w:iCs/>
                <w:lang w:eastAsia="ar-SA"/>
              </w:rPr>
            </w:pPr>
            <w:r w:rsidRPr="006D2811">
              <w:rPr>
                <w:b/>
                <w:bCs/>
                <w:iCs/>
                <w:lang w:eastAsia="ar-SA"/>
              </w:rPr>
              <w:t>ČJL-5-1-02.2</w:t>
            </w:r>
            <w:r w:rsidRPr="006D2811">
              <w:rPr>
                <w:bCs/>
                <w:iCs/>
                <w:color w:val="FF0000"/>
                <w:lang w:eastAsia="ar-SA"/>
              </w:rPr>
              <w:t xml:space="preserve"> </w:t>
            </w:r>
            <w:r w:rsidRPr="006D2811">
              <w:rPr>
                <w:bCs/>
                <w:iCs/>
                <w:lang w:eastAsia="ar-SA"/>
              </w:rPr>
              <w:t xml:space="preserve">Žák rozhodne, které informace v textu jsou </w:t>
            </w:r>
            <w:r w:rsidRPr="006D2811">
              <w:rPr>
                <w:b/>
                <w:bCs/>
                <w:iCs/>
                <w:u w:val="single"/>
                <w:lang w:eastAsia="ar-SA"/>
              </w:rPr>
              <w:t>ne</w:t>
            </w:r>
            <w:r w:rsidRPr="006D2811">
              <w:rPr>
                <w:bCs/>
                <w:iCs/>
                <w:lang w:eastAsia="ar-SA"/>
              </w:rPr>
              <w:t>podstatné pro smysl (vyznění) textu</w:t>
            </w:r>
          </w:p>
          <w:p w:rsidR="006D2811" w:rsidRPr="006D2811" w:rsidRDefault="006D2811" w:rsidP="006D2811">
            <w:pPr>
              <w:suppressAutoHyphens/>
              <w:autoSpaceDE w:val="0"/>
              <w:spacing w:before="20"/>
              <w:rPr>
                <w:lang w:eastAsia="ar-SA"/>
              </w:rPr>
            </w:pPr>
            <w:r w:rsidRPr="006D2811">
              <w:rPr>
                <w:b/>
                <w:bCs/>
                <w:iCs/>
                <w:lang w:eastAsia="ar-SA"/>
              </w:rPr>
              <w:t xml:space="preserve">ČJL-5-1-02.3 </w:t>
            </w:r>
            <w:r w:rsidRPr="006D2811">
              <w:rPr>
                <w:b/>
                <w:color w:val="00B050"/>
                <w:lang w:eastAsia="ar-SA"/>
              </w:rPr>
              <w:t>Žák vypíše požadovanou informaci z textu</w:t>
            </w:r>
            <w:r w:rsidRPr="006D2811">
              <w:rPr>
                <w:lang w:eastAsia="ar-SA"/>
              </w:rPr>
              <w:t xml:space="preserve"> </w:t>
            </w:r>
          </w:p>
          <w:p w:rsidR="006D2811" w:rsidRPr="006D2811" w:rsidRDefault="006D2811" w:rsidP="006D2811">
            <w:pPr>
              <w:suppressAutoHyphens/>
              <w:autoSpaceDE w:val="0"/>
              <w:spacing w:before="20"/>
              <w:rPr>
                <w:bCs/>
                <w:iCs/>
                <w:lang w:eastAsia="ar-SA"/>
              </w:rPr>
            </w:pPr>
            <w:r w:rsidRPr="006D2811">
              <w:rPr>
                <w:b/>
                <w:bCs/>
                <w:iCs/>
                <w:lang w:eastAsia="ar-SA"/>
              </w:rPr>
              <w:t xml:space="preserve">ČJL-5-1-02.4 </w:t>
            </w:r>
            <w:r w:rsidRPr="006D2811">
              <w:rPr>
                <w:bCs/>
                <w:iCs/>
                <w:lang w:eastAsia="ar-SA"/>
              </w:rPr>
              <w:t>Žák utřídí přečtené informace, vybere podstatná fakta</w:t>
            </w:r>
          </w:p>
        </w:tc>
      </w:tr>
      <w:tr w:rsidR="006D2811" w:rsidRPr="006D2811" w:rsidTr="006D2811">
        <w:trPr>
          <w:trHeight w:val="2386"/>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spacing w:line="276" w:lineRule="auto"/>
              <w:rPr>
                <w:rFonts w:eastAsia="Calibri"/>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color w:val="000000"/>
                <w:lang w:eastAsia="ar-SA"/>
              </w:rPr>
            </w:pPr>
            <w:r w:rsidRPr="006D2811">
              <w:rPr>
                <w:b/>
                <w:color w:val="000000"/>
                <w:lang w:eastAsia="ar-SA"/>
              </w:rPr>
              <w:t>Která informace (věta) je pro popis kočky domácí nepodstatná? Číslo</w:t>
            </w: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lang w:eastAsia="ar-SA"/>
              </w:rPr>
            </w:pPr>
            <w:r w:rsidRPr="006D2811">
              <w:rPr>
                <w:b/>
                <w:color w:val="000000"/>
                <w:lang w:eastAsia="ar-SA"/>
              </w:rPr>
              <w:t>nedůležité věty napiš:</w:t>
            </w: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ar-SA"/>
              </w:rPr>
            </w:pPr>
            <w:r w:rsidRPr="006D2811">
              <w:rPr>
                <w:color w:val="000000"/>
                <w:lang w:eastAsia="ar-SA"/>
              </w:rPr>
              <w:t>1. Kočka má pružné a svalnaté tělo dokonale přizpůsobené lovu.</w:t>
            </w: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ar-SA"/>
              </w:rPr>
            </w:pPr>
            <w:r w:rsidRPr="006D2811">
              <w:rPr>
                <w:color w:val="000000"/>
                <w:lang w:eastAsia="ar-SA"/>
              </w:rPr>
              <w:t xml:space="preserve">2. V kohoutku je vysoká asi 30 cm, délka těla včetně ocasu činí kolem 80 cm. </w:t>
            </w: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ar-SA"/>
              </w:rPr>
            </w:pPr>
            <w:r w:rsidRPr="006D2811">
              <w:rPr>
                <w:color w:val="000000"/>
                <w:lang w:eastAsia="ar-SA"/>
              </w:rPr>
              <w:t xml:space="preserve">3. Má ostré zatažitelné drápky a vynikající zrak, sluch a čich. </w:t>
            </w: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ar-SA"/>
              </w:rPr>
            </w:pPr>
            <w:r w:rsidRPr="006D2811">
              <w:rPr>
                <w:color w:val="000000"/>
                <w:lang w:eastAsia="ar-SA"/>
              </w:rPr>
              <w:t xml:space="preserve">4. Černé kočky prý přinášejí smůlu. </w:t>
            </w: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ar-SA"/>
              </w:rPr>
            </w:pPr>
            <w:r w:rsidRPr="006D2811">
              <w:rPr>
                <w:color w:val="000000"/>
                <w:lang w:eastAsia="ar-SA"/>
              </w:rPr>
              <w:t xml:space="preserve">5. Kůže kočky je pokryta srstí. </w:t>
            </w: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ar-SA"/>
              </w:rPr>
            </w:pPr>
            <w:r w:rsidRPr="006D2811">
              <w:rPr>
                <w:color w:val="000000"/>
                <w:lang w:eastAsia="ar-SA"/>
              </w:rPr>
              <w:t>6. Kočičí tlapky jsou zakončeny měkkými polštářky.</w:t>
            </w: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ar-SA"/>
              </w:rPr>
            </w:pP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lang w:eastAsia="ar-SA"/>
              </w:rPr>
            </w:pPr>
            <w:r w:rsidRPr="006D2811">
              <w:rPr>
                <w:b/>
                <w:color w:val="000000"/>
                <w:lang w:eastAsia="ar-SA"/>
              </w:rPr>
              <w:t>Mezi slovy pod textem škrtněte slovo, které k následujícímu textu nepatří, významem z něho nevyplývá:</w:t>
            </w:r>
          </w:p>
          <w:p w:rsidR="006D2811" w:rsidRPr="006D2811" w:rsidRDefault="006D2811" w:rsidP="006D2811">
            <w:pPr>
              <w:suppressAutoHyphens/>
              <w:rPr>
                <w:rFonts w:eastAsia="Calibri"/>
                <w:lang w:eastAsia="ar-SA"/>
              </w:rPr>
            </w:pPr>
            <w:r w:rsidRPr="006D2811">
              <w:rPr>
                <w:rFonts w:eastAsia="Calibri"/>
                <w:lang w:eastAsia="ar-SA"/>
              </w:rPr>
              <w:t>Zelená jablka patří k méně oblíbeným druhům jablek, svou chutí však mnohdy předčí jablka s červeným líčkem. Dlouhou tradici v pěstování jablek má tradiční odrůda Zelené průsvitné dozrávající časně, a to na přelomu června a července. K novějším druhům patří například Idared.</w:t>
            </w:r>
          </w:p>
          <w:p w:rsidR="006D2811" w:rsidRPr="006D2811" w:rsidRDefault="006D2811" w:rsidP="006D2811">
            <w:pPr>
              <w:suppressAutoHyphens/>
              <w:rPr>
                <w:rFonts w:eastAsia="Calibri"/>
                <w:lang w:eastAsia="ar-SA"/>
              </w:rPr>
            </w:pPr>
          </w:p>
          <w:p w:rsidR="006D2811" w:rsidRPr="006D2811" w:rsidRDefault="006D2811" w:rsidP="006D2811">
            <w:pPr>
              <w:suppressAutoHyphens/>
              <w:rPr>
                <w:rFonts w:eastAsia="Calibri"/>
                <w:lang w:eastAsia="ar-SA"/>
              </w:rPr>
            </w:pPr>
            <w:r w:rsidRPr="006D2811">
              <w:rPr>
                <w:rFonts w:eastAsia="Calibri"/>
                <w:lang w:eastAsia="ar-SA"/>
              </w:rPr>
              <w:t>Pěstování ovoce, jablka, jaro, zelená jablka, časně zrající.</w:t>
            </w:r>
          </w:p>
          <w:p w:rsidR="006D2811" w:rsidRPr="006D2811" w:rsidRDefault="006D2811" w:rsidP="006D2811">
            <w:pPr>
              <w:suppressAutoHyphens/>
              <w:rPr>
                <w:rFonts w:eastAsia="Calibri"/>
                <w:lang w:eastAsia="ar-SA"/>
              </w:rPr>
            </w:pPr>
          </w:p>
          <w:p w:rsidR="006D2811" w:rsidRPr="006D2811" w:rsidRDefault="006D2811" w:rsidP="006D2811">
            <w:pPr>
              <w:suppressAutoHyphens/>
              <w:rPr>
                <w:rFonts w:eastAsia="Calibri"/>
                <w:b/>
                <w:lang w:eastAsia="ar-SA"/>
              </w:rPr>
            </w:pPr>
            <w:r w:rsidRPr="006D2811">
              <w:rPr>
                <w:rFonts w:eastAsia="Calibri"/>
                <w:b/>
                <w:lang w:eastAsia="ar-SA"/>
              </w:rPr>
              <w:t>Z textu o jablkách vypište název starší odrůdy jablek:______________________</w:t>
            </w:r>
          </w:p>
          <w:p w:rsidR="006D2811" w:rsidRPr="006D2811" w:rsidRDefault="006D2811" w:rsidP="006D2811">
            <w:pPr>
              <w:suppressAutoHyphens/>
              <w:rPr>
                <w:rFonts w:eastAsia="Calibri"/>
                <w:b/>
                <w:lang w:eastAsia="ar-SA"/>
              </w:rPr>
            </w:pPr>
          </w:p>
        </w:tc>
      </w:tr>
      <w:tr w:rsidR="006D2811" w:rsidRPr="006D2811" w:rsidTr="006D2811">
        <w:trPr>
          <w:trHeight w:val="270"/>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spacing w:line="276" w:lineRule="auto"/>
              <w:rPr>
                <w:b/>
                <w:lang w:eastAsia="ar-SA"/>
              </w:rPr>
            </w:pPr>
            <w:r w:rsidRPr="006D2811">
              <w:rPr>
                <w:b/>
                <w:lang w:eastAsia="ar-SA"/>
              </w:rPr>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spacing w:line="276" w:lineRule="auto"/>
              <w:rPr>
                <w:rFonts w:eastAsia="Calibri"/>
                <w:b/>
                <w:lang w:eastAsia="ar-SA"/>
              </w:rPr>
            </w:pPr>
            <w:r w:rsidRPr="006D2811">
              <w:rPr>
                <w:rFonts w:eastAsia="Calibri"/>
                <w:b/>
                <w:lang w:eastAsia="ar-SA"/>
              </w:rPr>
              <w:t xml:space="preserve">Řešení: </w:t>
            </w:r>
          </w:p>
          <w:p w:rsidR="006D2811" w:rsidRPr="006D2811" w:rsidRDefault="006D2811" w:rsidP="006D2811">
            <w:pPr>
              <w:suppressAutoHyphens/>
              <w:snapToGrid w:val="0"/>
              <w:spacing w:line="276" w:lineRule="auto"/>
              <w:rPr>
                <w:rFonts w:eastAsia="Calibri"/>
                <w:lang w:eastAsia="ar-SA"/>
              </w:rPr>
            </w:pPr>
            <w:r w:rsidRPr="006D2811">
              <w:rPr>
                <w:rFonts w:eastAsia="Calibri"/>
                <w:lang w:eastAsia="ar-SA"/>
              </w:rPr>
              <w:t>Nepodstatná informace pro popis: věta číslo 4</w:t>
            </w:r>
          </w:p>
          <w:p w:rsidR="006D2811" w:rsidRPr="006D2811" w:rsidRDefault="006D2811" w:rsidP="006D2811">
            <w:pPr>
              <w:suppressAutoHyphens/>
              <w:snapToGrid w:val="0"/>
              <w:spacing w:line="276" w:lineRule="auto"/>
              <w:rPr>
                <w:rFonts w:eastAsia="Calibri"/>
                <w:lang w:eastAsia="ar-SA"/>
              </w:rPr>
            </w:pPr>
            <w:r w:rsidRPr="006D2811">
              <w:rPr>
                <w:rFonts w:eastAsia="Calibri"/>
                <w:lang w:eastAsia="ar-SA"/>
              </w:rPr>
              <w:t xml:space="preserve">Slovo, které významem nepatří k textu: jaro </w:t>
            </w:r>
          </w:p>
          <w:p w:rsidR="006D2811" w:rsidRPr="006D2811" w:rsidRDefault="006D2811" w:rsidP="006D2811">
            <w:pPr>
              <w:suppressAutoHyphens/>
              <w:snapToGrid w:val="0"/>
              <w:spacing w:line="276" w:lineRule="auto"/>
              <w:rPr>
                <w:rFonts w:eastAsia="Calibri"/>
                <w:lang w:eastAsia="ar-SA"/>
              </w:rPr>
            </w:pPr>
            <w:r w:rsidRPr="006D2811">
              <w:rPr>
                <w:rFonts w:eastAsia="Calibri"/>
                <w:lang w:eastAsia="ar-SA"/>
              </w:rPr>
              <w:t>Starší odrůda jablek: Zelené průsvitné</w:t>
            </w:r>
          </w:p>
        </w:tc>
      </w:tr>
    </w:tbl>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val="x-none" w:eastAsia="ar-SA"/>
              </w:rPr>
            </w:pPr>
            <w:r w:rsidRPr="006D2811">
              <w:rPr>
                <w:lang w:val="x-none" w:eastAsia="ar-SA"/>
              </w:rPr>
              <w:t xml:space="preserve">Český jazyk a literatura </w:t>
            </w:r>
            <w:r w:rsidRPr="006D2811">
              <w:rPr>
                <w:lang w:val="x-none" w:eastAsia="ar-SA"/>
              </w:rPr>
              <w:br/>
            </w:r>
          </w:p>
        </w:tc>
      </w:tr>
      <w:tr w:rsidR="006D2811" w:rsidRPr="006D2811" w:rsidTr="006D2811">
        <w:trPr>
          <w:trHeight w:val="325"/>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5.</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Komunikační a slohová výchova </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Očekávaný výstup</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tabs>
                <w:tab w:val="left" w:pos="567"/>
              </w:tabs>
              <w:suppressAutoHyphens/>
              <w:autoSpaceDE w:val="0"/>
              <w:snapToGrid w:val="0"/>
              <w:spacing w:before="20"/>
              <w:ind w:left="47" w:right="113"/>
              <w:rPr>
                <w:bCs/>
                <w:iCs/>
                <w:lang w:eastAsia="ar-SA"/>
              </w:rPr>
            </w:pPr>
            <w:r w:rsidRPr="006D2811">
              <w:rPr>
                <w:b/>
                <w:iCs/>
                <w:lang w:eastAsia="ar-SA"/>
              </w:rPr>
              <w:t>ČJL-5-1-03</w:t>
            </w:r>
            <w:r w:rsidRPr="006D2811">
              <w:rPr>
                <w:bCs/>
                <w:iCs/>
                <w:lang w:eastAsia="ar-SA"/>
              </w:rPr>
              <w:t xml:space="preserve"> posuzuje úplnost, či neúplnost jednoduchého sdělení</w:t>
            </w:r>
          </w:p>
          <w:p w:rsidR="006D2811" w:rsidRPr="006D2811" w:rsidRDefault="006D2811" w:rsidP="006D2811">
            <w:pPr>
              <w:suppressAutoHyphens/>
              <w:jc w:val="both"/>
              <w:rPr>
                <w:lang w:eastAsia="ar-SA"/>
              </w:rPr>
            </w:pPr>
          </w:p>
        </w:tc>
      </w:tr>
      <w:tr w:rsidR="006D2811" w:rsidRPr="006D2811" w:rsidTr="006D2811">
        <w:trPr>
          <w:trHeight w:val="1219"/>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tabs>
                <w:tab w:val="left" w:pos="567"/>
              </w:tabs>
              <w:suppressAutoHyphens/>
              <w:autoSpaceDE w:val="0"/>
              <w:snapToGrid w:val="0"/>
              <w:ind w:right="113"/>
              <w:jc w:val="both"/>
              <w:rPr>
                <w:lang w:eastAsia="ar-SA"/>
              </w:rPr>
            </w:pPr>
            <w:r w:rsidRPr="006D2811">
              <w:rPr>
                <w:b/>
                <w:bCs/>
                <w:lang w:eastAsia="ar-SA"/>
              </w:rPr>
              <w:t xml:space="preserve">ČJL-5-1-03.1 </w:t>
            </w:r>
            <w:r w:rsidRPr="006D2811">
              <w:rPr>
                <w:lang w:eastAsia="ar-SA"/>
              </w:rPr>
              <w:t>Žák sestaví jednoduchý slohový útvar (adresa, zpráva, vzkaz, oznámení, pozvánka)</w:t>
            </w:r>
          </w:p>
          <w:p w:rsidR="006D2811" w:rsidRPr="006D2811" w:rsidRDefault="006D2811" w:rsidP="006D2811">
            <w:pPr>
              <w:tabs>
                <w:tab w:val="left" w:pos="567"/>
              </w:tabs>
              <w:suppressAutoHyphens/>
              <w:autoSpaceDE w:val="0"/>
              <w:spacing w:before="20"/>
              <w:ind w:right="113"/>
              <w:jc w:val="both"/>
              <w:rPr>
                <w:bCs/>
                <w:iCs/>
                <w:lang w:eastAsia="ar-SA"/>
              </w:rPr>
            </w:pPr>
            <w:r w:rsidRPr="006D2811">
              <w:rPr>
                <w:b/>
                <w:bCs/>
                <w:lang w:eastAsia="ar-SA"/>
              </w:rPr>
              <w:t xml:space="preserve">ČJL-5-1-03.2 </w:t>
            </w:r>
            <w:r w:rsidRPr="006D2811">
              <w:rPr>
                <w:lang w:eastAsia="ar-SA"/>
              </w:rPr>
              <w:t>Žák posoudí</w:t>
            </w:r>
            <w:r w:rsidRPr="006D2811">
              <w:rPr>
                <w:b/>
                <w:bCs/>
                <w:lang w:eastAsia="ar-SA"/>
              </w:rPr>
              <w:t xml:space="preserve">, </w:t>
            </w:r>
            <w:r w:rsidRPr="006D2811">
              <w:rPr>
                <w:bCs/>
                <w:iCs/>
                <w:lang w:eastAsia="ar-SA"/>
              </w:rPr>
              <w:t>zda náležitosti daného slohového útvaru jsou úplné, či zda něco chybí</w:t>
            </w:r>
          </w:p>
        </w:tc>
      </w:tr>
      <w:tr w:rsidR="006D2811" w:rsidRPr="006D2811" w:rsidTr="006D2811">
        <w:trPr>
          <w:trHeight w:val="2386"/>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bCs/>
                <w:lang w:eastAsia="ar-SA"/>
              </w:rPr>
            </w:pPr>
            <w:r w:rsidRPr="006D2811">
              <w:rPr>
                <w:b/>
                <w:bCs/>
                <w:lang w:eastAsia="ar-SA"/>
              </w:rPr>
              <w:t>Přiřaď k názvu slohového útvaru číslo ukázky:</w:t>
            </w:r>
          </w:p>
          <w:p w:rsidR="006D2811" w:rsidRPr="006D2811" w:rsidRDefault="006D2811" w:rsidP="006D2811">
            <w:pPr>
              <w:suppressAutoHyphens/>
              <w:rPr>
                <w:lang w:eastAsia="ar-SA"/>
              </w:rPr>
            </w:pPr>
            <w:r w:rsidRPr="006D2811">
              <w:rPr>
                <w:lang w:eastAsia="ar-SA"/>
              </w:rPr>
              <w:t>zpráva ___________</w:t>
            </w:r>
          </w:p>
          <w:p w:rsidR="006D2811" w:rsidRPr="006D2811" w:rsidRDefault="006D2811" w:rsidP="006D2811">
            <w:pPr>
              <w:suppressAutoHyphens/>
              <w:rPr>
                <w:lang w:eastAsia="ar-SA"/>
              </w:rPr>
            </w:pPr>
            <w:r w:rsidRPr="006D2811">
              <w:rPr>
                <w:lang w:eastAsia="ar-SA"/>
              </w:rPr>
              <w:t>pozvánka ________</w:t>
            </w:r>
          </w:p>
          <w:p w:rsidR="006D2811" w:rsidRPr="006D2811" w:rsidRDefault="006D2811" w:rsidP="006D2811">
            <w:pPr>
              <w:suppressAutoHyphens/>
              <w:rPr>
                <w:lang w:eastAsia="ar-SA"/>
              </w:rPr>
            </w:pPr>
            <w:r w:rsidRPr="006D2811">
              <w:rPr>
                <w:lang w:eastAsia="ar-SA"/>
              </w:rPr>
              <w:t>oznámení ________</w:t>
            </w:r>
          </w:p>
          <w:p w:rsidR="006D2811" w:rsidRPr="006D2811" w:rsidRDefault="006D2811" w:rsidP="006D2811">
            <w:pPr>
              <w:suppressAutoHyphens/>
              <w:rPr>
                <w:lang w:eastAsia="ar-SA"/>
              </w:rPr>
            </w:pPr>
            <w:r w:rsidRPr="006D2811">
              <w:rPr>
                <w:lang w:eastAsia="ar-SA"/>
              </w:rPr>
              <w:t>vzkaz ___________</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1. Zápis do mateřských škol v Kutné Hoře na školní rok 2011/2012 proběhne na počátku měsíce května. Přihlášky dětí se přijímají do 30. 4. 2011. (Kutnohorské listy)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2. Vážení rodiče, srdečně vás zveme na představení školní akademie s názvem Zpátky v čase, které se koná v pátek 22. 4. 2011 od 18 hodin v aule školy. Těšíme se na setkání s vámi. (školní webové stránky)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3. Ve čtvrtek pomáhali slovenští horští záchranáři ve Vysokých Tatrách 55leté české horolezkyni. Žena měla zraněnou nohu a potřebovala lékařskou pomoc. Zraněná Češka byla účastnicí horolezeckého soustředění, které se konalo na Zbojnické chatě. (Mladá fronta DNES)</w:t>
            </w:r>
          </w:p>
          <w:p w:rsidR="006D2811" w:rsidRPr="006D2811" w:rsidRDefault="006D2811" w:rsidP="006D2811">
            <w:pPr>
              <w:suppressAutoHyphens/>
              <w:rPr>
                <w:lang w:eastAsia="ar-SA"/>
              </w:rPr>
            </w:pPr>
            <w:r w:rsidRPr="006D2811">
              <w:rPr>
                <w:lang w:eastAsia="ar-SA"/>
              </w:rPr>
              <w:t xml:space="preserve"> </w:t>
            </w:r>
          </w:p>
          <w:p w:rsidR="006D2811" w:rsidRPr="006D2811" w:rsidRDefault="006D2811" w:rsidP="006D2811">
            <w:pPr>
              <w:suppressAutoHyphens/>
              <w:rPr>
                <w:lang w:eastAsia="ar-SA"/>
              </w:rPr>
            </w:pPr>
            <w:r w:rsidRPr="006D2811">
              <w:rPr>
                <w:lang w:eastAsia="ar-SA"/>
              </w:rPr>
              <w:t xml:space="preserve">4. Moniko, prosím tě, až půjdeš dnes na trénink, stav se pro mě, budu na tebe doma okolo čtvrté hodiny čekat! (hlasová schránka) </w:t>
            </w:r>
          </w:p>
          <w:p w:rsidR="006D2811" w:rsidRPr="006D2811" w:rsidRDefault="006D2811" w:rsidP="006D2811">
            <w:pPr>
              <w:suppressAutoHyphens/>
              <w:rPr>
                <w:lang w:eastAsia="ar-SA"/>
              </w:rPr>
            </w:pPr>
            <w:r w:rsidRPr="006D2811">
              <w:rPr>
                <w:lang w:eastAsia="ar-SA"/>
              </w:rPr>
              <w:t xml:space="preserve"> </w:t>
            </w:r>
          </w:p>
          <w:p w:rsidR="006D2811" w:rsidRPr="006D2811" w:rsidRDefault="006D2811" w:rsidP="006D2811">
            <w:pPr>
              <w:suppressAutoHyphens/>
              <w:rPr>
                <w:b/>
                <w:bCs/>
                <w:lang w:eastAsia="ar-SA"/>
              </w:rPr>
            </w:pPr>
            <w:r w:rsidRPr="006D2811">
              <w:rPr>
                <w:b/>
                <w:bCs/>
                <w:lang w:eastAsia="ar-SA"/>
              </w:rPr>
              <w:t xml:space="preserve">Vyber z nabídky, který údaj chybí v uvedené pozvánce: </w:t>
            </w:r>
          </w:p>
          <w:p w:rsidR="006D2811" w:rsidRPr="006D2811" w:rsidRDefault="006D2811" w:rsidP="006D2811">
            <w:pPr>
              <w:suppressAutoHyphens/>
              <w:rPr>
                <w:lang w:eastAsia="ar-SA"/>
              </w:rPr>
            </w:pPr>
            <w:r w:rsidRPr="006D2811">
              <w:rPr>
                <w:lang w:eastAsia="ar-SA"/>
              </w:rPr>
              <w:t>(A) název akce</w:t>
            </w:r>
          </w:p>
          <w:p w:rsidR="006D2811" w:rsidRPr="006D2811" w:rsidRDefault="006D2811" w:rsidP="006D2811">
            <w:pPr>
              <w:suppressAutoHyphens/>
              <w:rPr>
                <w:lang w:eastAsia="ar-SA"/>
              </w:rPr>
            </w:pPr>
            <w:r w:rsidRPr="006D2811">
              <w:rPr>
                <w:lang w:eastAsia="ar-SA"/>
              </w:rPr>
              <w:t>(B) časový údaj</w:t>
            </w:r>
          </w:p>
          <w:p w:rsidR="006D2811" w:rsidRPr="006D2811" w:rsidRDefault="006D2811" w:rsidP="006D2811">
            <w:pPr>
              <w:suppressAutoHyphens/>
              <w:rPr>
                <w:lang w:eastAsia="ar-SA"/>
              </w:rPr>
            </w:pPr>
            <w:r w:rsidRPr="006D2811">
              <w:rPr>
                <w:lang w:eastAsia="ar-SA"/>
              </w:rPr>
              <w:t>(C) místo konání</w:t>
            </w:r>
          </w:p>
          <w:p w:rsidR="006D2811" w:rsidRPr="006D2811" w:rsidRDefault="006D2811" w:rsidP="006D2811">
            <w:pPr>
              <w:suppressAutoHyphens/>
              <w:rPr>
                <w:lang w:eastAsia="ar-SA"/>
              </w:rPr>
            </w:pPr>
            <w:r w:rsidRPr="006D2811">
              <w:rPr>
                <w:lang w:eastAsia="ar-SA"/>
              </w:rPr>
              <w:t xml:space="preserve">(D) program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Vážení rodiče, srdečně vás zveme na vánoční besídku, která se koná v naší třídě. Přijďte si s námi chvilku posedět, zazpívat vánoční koledy a popovídat. Kdo by našel ještě o trochu více času, může se jít vánočně bavit i do auly, kde vystoupí žáci naší školy s pohádkami a koledami. Poté můžete navštívit naši vánoční prodejní výstavu. Její výtěžek bude věnován na nákup učebních pomůcek. Těšíme se na setkání s vámi. Paní učitelka a žáci III. B.</w:t>
            </w:r>
          </w:p>
        </w:tc>
      </w:tr>
      <w:tr w:rsidR="006D2811" w:rsidRPr="006D2811" w:rsidTr="006D2811">
        <w:trPr>
          <w:trHeight w:val="424"/>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Indikátor ČJL-5-1-14.1 je z důvodu elektronického testování zjednodušený z úkolu žák </w:t>
            </w:r>
            <w:r w:rsidRPr="006D2811">
              <w:rPr>
                <w:b/>
                <w:bCs/>
                <w:lang w:eastAsia="ar-SA"/>
              </w:rPr>
              <w:t>sestaví</w:t>
            </w:r>
            <w:r w:rsidRPr="006D2811">
              <w:rPr>
                <w:lang w:eastAsia="ar-SA"/>
              </w:rPr>
              <w:t xml:space="preserve"> jednoduchý slohový útvar na úkol </w:t>
            </w:r>
            <w:r w:rsidRPr="006D2811">
              <w:rPr>
                <w:b/>
                <w:bCs/>
                <w:lang w:eastAsia="ar-SA"/>
              </w:rPr>
              <w:t xml:space="preserve">rozliší </w:t>
            </w:r>
            <w:r w:rsidRPr="006D2811">
              <w:rPr>
                <w:lang w:eastAsia="ar-SA"/>
              </w:rPr>
              <w:t>slohový útvar</w:t>
            </w:r>
          </w:p>
          <w:p w:rsidR="006D2811" w:rsidRPr="006D2811" w:rsidRDefault="006D2811" w:rsidP="006D2811">
            <w:pPr>
              <w:suppressAutoHyphens/>
              <w:snapToGrid w:val="0"/>
              <w:spacing w:line="276" w:lineRule="auto"/>
              <w:rPr>
                <w:rFonts w:eastAsia="Calibri"/>
                <w:b/>
                <w:lang w:eastAsia="ar-SA"/>
              </w:rPr>
            </w:pPr>
          </w:p>
          <w:p w:rsidR="006D2811" w:rsidRPr="006D2811" w:rsidRDefault="006D2811" w:rsidP="006D2811">
            <w:pPr>
              <w:suppressAutoHyphens/>
              <w:snapToGrid w:val="0"/>
              <w:spacing w:line="276" w:lineRule="auto"/>
              <w:rPr>
                <w:rFonts w:eastAsia="Calibri"/>
                <w:b/>
                <w:lang w:eastAsia="ar-SA"/>
              </w:rPr>
            </w:pPr>
            <w:r w:rsidRPr="006D2811">
              <w:rPr>
                <w:rFonts w:eastAsia="Calibri"/>
                <w:b/>
                <w:lang w:eastAsia="ar-SA"/>
              </w:rPr>
              <w:t xml:space="preserve">Řešení: </w:t>
            </w:r>
          </w:p>
          <w:p w:rsidR="006D2811" w:rsidRPr="006D2811" w:rsidRDefault="006D2811" w:rsidP="006D2811">
            <w:pPr>
              <w:suppressAutoHyphens/>
              <w:snapToGrid w:val="0"/>
              <w:spacing w:line="276" w:lineRule="auto"/>
              <w:rPr>
                <w:rFonts w:eastAsia="Calibri"/>
                <w:lang w:eastAsia="ar-SA"/>
              </w:rPr>
            </w:pPr>
            <w:r w:rsidRPr="006D2811">
              <w:rPr>
                <w:rFonts w:eastAsia="Calibri"/>
                <w:lang w:eastAsia="ar-SA"/>
              </w:rPr>
              <w:t>zpráva - 3,  pozvánka - 2, oznámení  - 1, vzkaz - 4</w:t>
            </w:r>
          </w:p>
          <w:p w:rsidR="006D2811" w:rsidRPr="006D2811" w:rsidRDefault="006D2811" w:rsidP="006D2811">
            <w:pPr>
              <w:suppressAutoHyphens/>
              <w:snapToGrid w:val="0"/>
              <w:rPr>
                <w:lang w:eastAsia="ar-SA"/>
              </w:rPr>
            </w:pPr>
            <w:r w:rsidRPr="006D2811">
              <w:rPr>
                <w:lang w:eastAsia="ar-SA"/>
              </w:rPr>
              <w:t>chybějící údaj v pozvánce: (B) časový údaj</w:t>
            </w:r>
          </w:p>
        </w:tc>
      </w:tr>
    </w:tbl>
    <w:p w:rsidR="006D2811" w:rsidRPr="006D2811" w:rsidRDefault="006D2811" w:rsidP="006D2811">
      <w:pPr>
        <w:suppressAutoHyphens/>
        <w:rPr>
          <w:lang w:eastAsia="ar-SA"/>
        </w:rPr>
      </w:pPr>
    </w:p>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val="x-none" w:eastAsia="ar-SA"/>
              </w:rPr>
            </w:pPr>
            <w:r w:rsidRPr="006D2811">
              <w:rPr>
                <w:lang w:val="x-none" w:eastAsia="ar-SA"/>
              </w:rPr>
              <w:t>Český jazyk a literatura</w:t>
            </w:r>
            <w:r w:rsidRPr="006D2811">
              <w:rPr>
                <w:lang w:val="x-none" w:eastAsia="ar-SA"/>
              </w:rPr>
              <w:br/>
            </w:r>
          </w:p>
        </w:tc>
      </w:tr>
      <w:tr w:rsidR="006D2811" w:rsidRPr="006D2811" w:rsidTr="006D2811">
        <w:trPr>
          <w:trHeight w:val="325"/>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5.</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Komunikační a slohová výchova </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tabs>
                <w:tab w:val="left" w:pos="567"/>
              </w:tabs>
              <w:suppressAutoHyphens/>
              <w:autoSpaceDE w:val="0"/>
              <w:snapToGrid w:val="0"/>
              <w:spacing w:before="20"/>
              <w:ind w:left="47" w:right="113"/>
              <w:rPr>
                <w:bCs/>
                <w:iCs/>
                <w:shd w:val="clear" w:color="auto" w:fill="FFFF99"/>
                <w:lang w:eastAsia="ar-SA"/>
              </w:rPr>
            </w:pPr>
            <w:r w:rsidRPr="006D2811">
              <w:rPr>
                <w:b/>
                <w:iCs/>
                <w:shd w:val="clear" w:color="auto" w:fill="FFFF99"/>
                <w:lang w:eastAsia="ar-SA"/>
              </w:rPr>
              <w:t>ČJL-5-1-03</w:t>
            </w:r>
            <w:r w:rsidRPr="006D2811">
              <w:rPr>
                <w:bCs/>
                <w:iCs/>
                <w:shd w:val="clear" w:color="auto" w:fill="FFFF99"/>
                <w:lang w:eastAsia="ar-SA"/>
              </w:rPr>
              <w:t xml:space="preserve"> posuzuje úplnost, či neúplnost jednoduchého sdělení</w:t>
            </w:r>
          </w:p>
          <w:p w:rsidR="006D2811" w:rsidRPr="006D2811" w:rsidRDefault="006D2811" w:rsidP="006D2811">
            <w:pPr>
              <w:suppressAutoHyphens/>
              <w:jc w:val="both"/>
              <w:rPr>
                <w:shd w:val="clear" w:color="auto" w:fill="FFFF99"/>
                <w:lang w:eastAsia="ar-SA"/>
              </w:rPr>
            </w:pP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tabs>
                <w:tab w:val="left" w:pos="567"/>
              </w:tabs>
              <w:suppressAutoHyphens/>
              <w:autoSpaceDE w:val="0"/>
              <w:snapToGrid w:val="0"/>
              <w:spacing w:before="20"/>
              <w:ind w:right="113"/>
              <w:rPr>
                <w:lang w:eastAsia="ar-SA"/>
              </w:rPr>
            </w:pPr>
            <w:r w:rsidRPr="006D2811">
              <w:rPr>
                <w:b/>
                <w:bCs/>
                <w:lang w:eastAsia="ar-SA"/>
              </w:rPr>
              <w:t>ČJL-5-1-03</w:t>
            </w:r>
            <w:r w:rsidRPr="006D2811">
              <w:rPr>
                <w:lang w:eastAsia="ar-SA"/>
              </w:rPr>
              <w:t>.</w:t>
            </w:r>
            <w:r w:rsidRPr="006D2811">
              <w:rPr>
                <w:b/>
                <w:bCs/>
                <w:lang w:eastAsia="ar-SA"/>
              </w:rPr>
              <w:t>3</w:t>
            </w:r>
            <w:r w:rsidRPr="006D2811">
              <w:rPr>
                <w:lang w:eastAsia="ar-SA"/>
              </w:rPr>
              <w:t xml:space="preserve"> Žák sestaví z vět (či krátkých odstavců) na základě časové a </w:t>
            </w:r>
          </w:p>
          <w:p w:rsidR="006D2811" w:rsidRPr="006D2811" w:rsidRDefault="006D2811" w:rsidP="006D2811">
            <w:pPr>
              <w:tabs>
                <w:tab w:val="left" w:pos="567"/>
              </w:tabs>
              <w:suppressAutoHyphens/>
              <w:autoSpaceDE w:val="0"/>
              <w:spacing w:before="20"/>
              <w:ind w:left="170" w:right="113"/>
              <w:rPr>
                <w:lang w:eastAsia="ar-SA"/>
              </w:rPr>
            </w:pPr>
            <w:r w:rsidRPr="006D2811">
              <w:rPr>
                <w:lang w:eastAsia="ar-SA"/>
              </w:rPr>
              <w:t xml:space="preserve">příčinné souvislosti příběh, sdělení </w:t>
            </w:r>
          </w:p>
          <w:p w:rsidR="006D2811" w:rsidRPr="006D2811" w:rsidRDefault="006D2811" w:rsidP="006D2811">
            <w:pPr>
              <w:tabs>
                <w:tab w:val="left" w:pos="567"/>
              </w:tabs>
              <w:suppressAutoHyphens/>
              <w:autoSpaceDE w:val="0"/>
              <w:spacing w:before="20"/>
              <w:ind w:right="113"/>
              <w:rPr>
                <w:lang w:eastAsia="ar-SA"/>
              </w:rPr>
            </w:pPr>
            <w:r w:rsidRPr="006D2811">
              <w:rPr>
                <w:b/>
                <w:bCs/>
                <w:lang w:eastAsia="ar-SA"/>
              </w:rPr>
              <w:t>ČJL-5-1-03.4</w:t>
            </w:r>
            <w:r w:rsidRPr="006D2811">
              <w:rPr>
                <w:b/>
                <w:bCs/>
                <w:i/>
                <w:iCs/>
                <w:lang w:eastAsia="ar-SA"/>
              </w:rPr>
              <w:t xml:space="preserve"> </w:t>
            </w:r>
            <w:r w:rsidRPr="006D2811">
              <w:rPr>
                <w:lang w:eastAsia="ar-SA"/>
              </w:rPr>
              <w:t>Žák vybere z nabídky větu, která je vhodná jako závěr k dané ukázce</w:t>
            </w:r>
          </w:p>
        </w:tc>
      </w:tr>
      <w:tr w:rsidR="006D2811" w:rsidRPr="006D2811" w:rsidTr="006D2811">
        <w:trPr>
          <w:trHeight w:val="2386"/>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p>
          <w:p w:rsidR="006D2811" w:rsidRPr="006D2811" w:rsidRDefault="006D2811" w:rsidP="006D2811">
            <w:pPr>
              <w:suppressAutoHyphens/>
              <w:rPr>
                <w:lang w:eastAsia="ar-SA"/>
              </w:rPr>
            </w:pPr>
            <w:r w:rsidRPr="006D2811">
              <w:rPr>
                <w:lang w:eastAsia="ar-SA"/>
              </w:rPr>
              <w:t>1. „Když jsem byl mlád,“ pravil král dvěma synům, když se byli před ním shromáždili, „zapomněl jsem v malé hospůdce v daleké zemi klobouček. Měl jsem za kloboučkem sojčí pérko.</w:t>
            </w:r>
          </w:p>
          <w:p w:rsidR="006D2811" w:rsidRPr="006D2811" w:rsidRDefault="006D2811" w:rsidP="006D2811">
            <w:pPr>
              <w:suppressAutoHyphens/>
              <w:rPr>
                <w:lang w:eastAsia="ar-SA"/>
              </w:rPr>
            </w:pPr>
            <w:r w:rsidRPr="006D2811">
              <w:rPr>
                <w:lang w:eastAsia="ar-SA"/>
              </w:rPr>
              <w:t xml:space="preserve">2. Král měl tři syny, zavolal však pouze dva, neboť třetího syna, Honzu, nebral vážně. </w:t>
            </w:r>
          </w:p>
          <w:p w:rsidR="006D2811" w:rsidRPr="006D2811" w:rsidRDefault="006D2811" w:rsidP="006D2811">
            <w:pPr>
              <w:suppressAutoHyphens/>
              <w:rPr>
                <w:lang w:eastAsia="ar-SA"/>
              </w:rPr>
            </w:pPr>
            <w:r w:rsidRPr="006D2811">
              <w:rPr>
                <w:lang w:eastAsia="ar-SA"/>
              </w:rPr>
              <w:t>3. Dnes už vím, co leží za všemi moři, za horami a lesy. A je mi smutno z vědění.</w:t>
            </w:r>
          </w:p>
          <w:p w:rsidR="006D2811" w:rsidRPr="006D2811" w:rsidRDefault="006D2811" w:rsidP="006D2811">
            <w:pPr>
              <w:suppressAutoHyphens/>
              <w:rPr>
                <w:lang w:eastAsia="ar-SA"/>
              </w:rPr>
            </w:pPr>
            <w:r w:rsidRPr="006D2811">
              <w:rPr>
                <w:lang w:eastAsia="ar-SA"/>
              </w:rPr>
              <w:t xml:space="preserve">4. Nemohl jsem se tehdy vrátit, musel jsem spěchat podívat se, co bylo za lesem, co bylo za horou, která byla za lesem, co za mořem, které bylo za horou, co za pouští, která byla za mořem. </w:t>
            </w:r>
          </w:p>
          <w:p w:rsidR="006D2811" w:rsidRPr="006D2811" w:rsidRDefault="006D2811" w:rsidP="006D2811">
            <w:pPr>
              <w:suppressAutoHyphens/>
              <w:rPr>
                <w:lang w:eastAsia="ar-SA"/>
              </w:rPr>
            </w:pPr>
            <w:r w:rsidRPr="006D2811">
              <w:rPr>
                <w:lang w:eastAsia="ar-SA"/>
              </w:rPr>
              <w:t xml:space="preserve">5. Je zajímavé, že Honzové často nejsou bráni vážně, ačkoliv, jak se ukáže i v této pohádce, nakonec si úctu vynutí. </w:t>
            </w:r>
          </w:p>
          <w:p w:rsidR="006D2811" w:rsidRPr="006D2811" w:rsidRDefault="006D2811" w:rsidP="006D2811">
            <w:pPr>
              <w:suppressAutoHyphens/>
              <w:rPr>
                <w:lang w:eastAsia="ar-SA"/>
              </w:rPr>
            </w:pPr>
          </w:p>
          <w:p w:rsidR="006D2811" w:rsidRPr="006D2811" w:rsidRDefault="006D2811" w:rsidP="006D2811">
            <w:pPr>
              <w:suppressAutoHyphens/>
              <w:rPr>
                <w:b/>
                <w:bCs/>
                <w:lang w:eastAsia="ar-SA"/>
              </w:rPr>
            </w:pPr>
            <w:r w:rsidRPr="006D2811">
              <w:rPr>
                <w:b/>
                <w:bCs/>
                <w:lang w:eastAsia="ar-SA"/>
              </w:rPr>
              <w:t xml:space="preserve">Vyber z nabídky správné pořadí úryvků tak, aby postupovaly podle časové a příčinné souvislosti (aby tvořily příběh): </w:t>
            </w:r>
          </w:p>
          <w:p w:rsidR="006D2811" w:rsidRPr="006D2811" w:rsidRDefault="006D2811" w:rsidP="006D2811">
            <w:pPr>
              <w:suppressAutoHyphens/>
              <w:rPr>
                <w:lang w:eastAsia="ar-SA"/>
              </w:rPr>
            </w:pPr>
            <w:r w:rsidRPr="006D2811">
              <w:rPr>
                <w:lang w:eastAsia="ar-SA"/>
              </w:rPr>
              <w:t xml:space="preserve">(A) 1, 2, 5, 4, 3 </w:t>
            </w:r>
          </w:p>
          <w:p w:rsidR="006D2811" w:rsidRPr="006D2811" w:rsidRDefault="006D2811" w:rsidP="006D2811">
            <w:pPr>
              <w:suppressAutoHyphens/>
              <w:rPr>
                <w:lang w:eastAsia="ar-SA"/>
              </w:rPr>
            </w:pPr>
            <w:r w:rsidRPr="006D2811">
              <w:rPr>
                <w:lang w:eastAsia="ar-SA"/>
              </w:rPr>
              <w:t>(B) 5, 2, 1, 3, 4</w:t>
            </w:r>
          </w:p>
          <w:p w:rsidR="006D2811" w:rsidRPr="006D2811" w:rsidRDefault="006D2811" w:rsidP="006D2811">
            <w:pPr>
              <w:suppressAutoHyphens/>
              <w:rPr>
                <w:lang w:eastAsia="ar-SA"/>
              </w:rPr>
            </w:pPr>
            <w:r w:rsidRPr="006D2811">
              <w:rPr>
                <w:lang w:eastAsia="ar-SA"/>
              </w:rPr>
              <w:t xml:space="preserve">(C) 2, 5, 1, 4, 3 </w:t>
            </w:r>
          </w:p>
          <w:p w:rsidR="006D2811" w:rsidRPr="006D2811" w:rsidRDefault="006D2811" w:rsidP="006D2811">
            <w:pPr>
              <w:suppressAutoHyphens/>
              <w:rPr>
                <w:lang w:eastAsia="ar-SA"/>
              </w:rPr>
            </w:pPr>
            <w:r w:rsidRPr="006D2811">
              <w:rPr>
                <w:lang w:eastAsia="ar-SA"/>
              </w:rPr>
              <w:t xml:space="preserve">(D) 4, 5, 3, 1, 2 </w:t>
            </w:r>
          </w:p>
          <w:p w:rsidR="006D2811" w:rsidRPr="006D2811" w:rsidRDefault="006D2811" w:rsidP="006D2811">
            <w:pPr>
              <w:suppressAutoHyphens/>
              <w:rPr>
                <w:lang w:eastAsia="ar-SA"/>
              </w:rPr>
            </w:pPr>
          </w:p>
          <w:p w:rsidR="006D2811" w:rsidRPr="006D2811" w:rsidRDefault="006D2811" w:rsidP="006D2811">
            <w:pPr>
              <w:suppressAutoHyphens/>
              <w:rPr>
                <w:b/>
                <w:bCs/>
                <w:lang w:eastAsia="ar-SA"/>
              </w:rPr>
            </w:pPr>
            <w:r w:rsidRPr="006D2811">
              <w:rPr>
                <w:b/>
                <w:bCs/>
                <w:lang w:eastAsia="ar-SA"/>
              </w:rPr>
              <w:t>Která z následujících vět by mohla tvořit závěr k dané ukázce?</w:t>
            </w:r>
          </w:p>
          <w:p w:rsidR="006D2811" w:rsidRPr="006D2811" w:rsidRDefault="006D2811" w:rsidP="006D2811">
            <w:pPr>
              <w:suppressAutoHyphens/>
              <w:rPr>
                <w:lang w:eastAsia="ar-SA"/>
              </w:rPr>
            </w:pPr>
            <w:r w:rsidRPr="006D2811">
              <w:rPr>
                <w:lang w:eastAsia="ar-SA"/>
              </w:rPr>
              <w:t>(A) Vzdechl a utřel si vlažnou slzu.</w:t>
            </w:r>
          </w:p>
          <w:p w:rsidR="006D2811" w:rsidRPr="006D2811" w:rsidRDefault="006D2811" w:rsidP="006D2811">
            <w:pPr>
              <w:suppressAutoHyphens/>
              <w:rPr>
                <w:lang w:eastAsia="ar-SA"/>
              </w:rPr>
            </w:pPr>
            <w:r w:rsidRPr="006D2811">
              <w:rPr>
                <w:lang w:eastAsia="ar-SA"/>
              </w:rPr>
              <w:t>(B) Vždycky jsem byl zvídavý.</w:t>
            </w:r>
          </w:p>
          <w:p w:rsidR="006D2811" w:rsidRPr="006D2811" w:rsidRDefault="006D2811" w:rsidP="006D2811">
            <w:pPr>
              <w:suppressAutoHyphens/>
              <w:rPr>
                <w:lang w:eastAsia="ar-SA"/>
              </w:rPr>
            </w:pPr>
            <w:r w:rsidRPr="006D2811">
              <w:rPr>
                <w:lang w:eastAsia="ar-SA"/>
              </w:rPr>
              <w:t xml:space="preserve">(C) Bylo jednou jedno království. </w:t>
            </w:r>
          </w:p>
          <w:p w:rsidR="006D2811" w:rsidRPr="006D2811" w:rsidRDefault="006D2811" w:rsidP="006D2811">
            <w:pPr>
              <w:suppressAutoHyphens/>
              <w:rPr>
                <w:lang w:eastAsia="ar-SA"/>
              </w:rPr>
            </w:pPr>
            <w:r w:rsidRPr="006D2811">
              <w:rPr>
                <w:lang w:eastAsia="ar-SA"/>
              </w:rPr>
              <w:t xml:space="preserve">(D) Král mu mával z okna na rozloučenou. </w:t>
            </w:r>
          </w:p>
          <w:p w:rsidR="006D2811" w:rsidRPr="006D2811" w:rsidRDefault="006D2811" w:rsidP="006D2811">
            <w:pPr>
              <w:suppressAutoHyphens/>
              <w:rPr>
                <w:lang w:eastAsia="ar-SA"/>
              </w:rPr>
            </w:pPr>
          </w:p>
        </w:tc>
      </w:tr>
      <w:tr w:rsidR="006D2811" w:rsidRPr="006D2811" w:rsidTr="006D2811">
        <w:trPr>
          <w:trHeight w:val="424"/>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Použitá ukázka je z Čítanky pro 4. ročník (Nová škola) J. Werich: Král měl tři syny </w:t>
            </w:r>
          </w:p>
          <w:p w:rsidR="006D2811" w:rsidRPr="006D2811" w:rsidRDefault="006D2811" w:rsidP="006D2811">
            <w:pPr>
              <w:suppressAutoHyphens/>
              <w:snapToGrid w:val="0"/>
              <w:rPr>
                <w:lang w:eastAsia="ar-SA"/>
              </w:rPr>
            </w:pPr>
          </w:p>
          <w:p w:rsidR="006D2811" w:rsidRPr="006D2811" w:rsidRDefault="006D2811" w:rsidP="006D2811">
            <w:pPr>
              <w:suppressAutoHyphens/>
              <w:snapToGrid w:val="0"/>
              <w:spacing w:line="276" w:lineRule="auto"/>
              <w:rPr>
                <w:rFonts w:eastAsia="Calibri"/>
                <w:b/>
                <w:lang w:eastAsia="ar-SA"/>
              </w:rPr>
            </w:pPr>
            <w:r w:rsidRPr="006D2811">
              <w:rPr>
                <w:rFonts w:eastAsia="Calibri"/>
                <w:b/>
                <w:lang w:eastAsia="ar-SA"/>
              </w:rPr>
              <w:t xml:space="preserve">Řešení: </w:t>
            </w:r>
          </w:p>
          <w:p w:rsidR="006D2811" w:rsidRPr="006D2811" w:rsidRDefault="006D2811" w:rsidP="006D2811">
            <w:pPr>
              <w:suppressAutoHyphens/>
              <w:snapToGrid w:val="0"/>
              <w:rPr>
                <w:lang w:eastAsia="ar-SA"/>
              </w:rPr>
            </w:pPr>
            <w:r w:rsidRPr="006D2811">
              <w:rPr>
                <w:lang w:eastAsia="ar-SA"/>
              </w:rPr>
              <w:t>Pořadí úryvků: (C)</w:t>
            </w:r>
          </w:p>
          <w:p w:rsidR="006D2811" w:rsidRPr="006D2811" w:rsidRDefault="006D2811" w:rsidP="006D2811">
            <w:pPr>
              <w:suppressAutoHyphens/>
              <w:snapToGrid w:val="0"/>
              <w:rPr>
                <w:lang w:eastAsia="ar-SA"/>
              </w:rPr>
            </w:pPr>
            <w:r w:rsidRPr="006D2811">
              <w:rPr>
                <w:lang w:eastAsia="ar-SA"/>
              </w:rPr>
              <w:t>Závěr ukázky: (A)</w:t>
            </w:r>
          </w:p>
        </w:tc>
      </w:tr>
    </w:tbl>
    <w:p w:rsidR="006D2811" w:rsidRPr="006D2811" w:rsidRDefault="006D2811" w:rsidP="006D2811">
      <w:pPr>
        <w:suppressAutoHyphens/>
        <w:rPr>
          <w:lang w:eastAsia="ar-SA"/>
        </w:rPr>
      </w:pPr>
    </w:p>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Český jazyk </w:t>
            </w:r>
            <w:r w:rsidRPr="006D2811">
              <w:rPr>
                <w:lang w:eastAsia="ar-SA"/>
              </w:rPr>
              <w:br/>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5.</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Komunikační a slohová výchova </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tabs>
                <w:tab w:val="left" w:pos="567"/>
                <w:tab w:val="left" w:pos="708"/>
              </w:tabs>
              <w:suppressAutoHyphens/>
              <w:autoSpaceDE w:val="0"/>
              <w:snapToGrid w:val="0"/>
              <w:spacing w:before="20"/>
              <w:ind w:right="113"/>
              <w:rPr>
                <w:lang w:eastAsia="ar-SA"/>
              </w:rPr>
            </w:pPr>
            <w:r w:rsidRPr="006D2811">
              <w:rPr>
                <w:b/>
                <w:bCs/>
                <w:sz w:val="22"/>
                <w:szCs w:val="22"/>
                <w:lang w:eastAsia="ar-SA"/>
              </w:rPr>
              <w:t xml:space="preserve">ČJL-5-1-04 </w:t>
            </w:r>
            <w:r w:rsidRPr="006D2811">
              <w:rPr>
                <w:lang w:eastAsia="ar-SA"/>
              </w:rPr>
              <w:t>reprodukuje obsah přiměřeně složitého sdělení a zapamatuje si z něj podstatná fakta</w:t>
            </w:r>
          </w:p>
          <w:p w:rsidR="006D2811" w:rsidRPr="006D2811" w:rsidRDefault="006D2811" w:rsidP="006D2811">
            <w:pPr>
              <w:tabs>
                <w:tab w:val="left" w:pos="567"/>
                <w:tab w:val="left" w:pos="708"/>
              </w:tabs>
              <w:suppressAutoHyphens/>
              <w:autoSpaceDE w:val="0"/>
              <w:ind w:left="567" w:right="113" w:hanging="397"/>
              <w:rPr>
                <w:bCs/>
                <w:lang w:eastAsia="ar-SA"/>
              </w:rPr>
            </w:pP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tabs>
                <w:tab w:val="left" w:pos="567"/>
                <w:tab w:val="left" w:pos="708"/>
              </w:tabs>
              <w:suppressAutoHyphens/>
              <w:autoSpaceDE w:val="0"/>
              <w:snapToGrid w:val="0"/>
              <w:spacing w:before="20"/>
              <w:ind w:left="397" w:right="113" w:hanging="397"/>
              <w:rPr>
                <w:b/>
                <w:color w:val="FF0000"/>
                <w:sz w:val="22"/>
                <w:szCs w:val="22"/>
                <w:lang w:eastAsia="ar-SA"/>
              </w:rPr>
            </w:pPr>
            <w:r w:rsidRPr="006D2811">
              <w:rPr>
                <w:b/>
                <w:bCs/>
                <w:sz w:val="22"/>
                <w:szCs w:val="22"/>
                <w:lang w:eastAsia="ar-SA"/>
              </w:rPr>
              <w:t xml:space="preserve">ČJL-5-1-04.1 </w:t>
            </w:r>
            <w:r w:rsidRPr="006D2811">
              <w:rPr>
                <w:b/>
                <w:color w:val="FF0000"/>
                <w:sz w:val="22"/>
                <w:szCs w:val="22"/>
                <w:lang w:eastAsia="ar-SA"/>
              </w:rPr>
              <w:t>Žák vyslechne sdělení a reprodukuje / napíše jeho obsah /smysl</w:t>
            </w:r>
          </w:p>
          <w:p w:rsidR="006D2811" w:rsidRPr="006D2811" w:rsidRDefault="006D2811" w:rsidP="006D2811">
            <w:pPr>
              <w:tabs>
                <w:tab w:val="left" w:pos="567"/>
                <w:tab w:val="left" w:pos="708"/>
              </w:tabs>
              <w:suppressAutoHyphens/>
              <w:autoSpaceDE w:val="0"/>
              <w:ind w:left="397" w:right="113" w:hanging="397"/>
              <w:rPr>
                <w:b/>
                <w:color w:val="FF0000"/>
                <w:sz w:val="22"/>
                <w:szCs w:val="22"/>
                <w:lang w:eastAsia="ar-SA"/>
              </w:rPr>
            </w:pPr>
            <w:r w:rsidRPr="006D2811">
              <w:rPr>
                <w:b/>
                <w:bCs/>
                <w:sz w:val="22"/>
                <w:szCs w:val="22"/>
                <w:lang w:eastAsia="ar-SA"/>
              </w:rPr>
              <w:t xml:space="preserve">ČJL-5-1-04.2 </w:t>
            </w:r>
            <w:r w:rsidRPr="006D2811">
              <w:rPr>
                <w:b/>
                <w:color w:val="FF0000"/>
                <w:sz w:val="22"/>
                <w:szCs w:val="22"/>
                <w:lang w:eastAsia="ar-SA"/>
              </w:rPr>
              <w:t>Žák vyslechne vzkaz a reprodukuje ho další osobě</w:t>
            </w:r>
          </w:p>
          <w:p w:rsidR="006D2811" w:rsidRPr="006D2811" w:rsidRDefault="006D2811" w:rsidP="006D2811">
            <w:pPr>
              <w:suppressAutoHyphens/>
              <w:ind w:left="47" w:hanging="47"/>
              <w:jc w:val="both"/>
              <w:rPr>
                <w:lang w:eastAsia="ar-SA"/>
              </w:rPr>
            </w:pPr>
          </w:p>
        </w:tc>
      </w:tr>
      <w:tr w:rsidR="006D2811" w:rsidRPr="006D2811" w:rsidTr="006D2811">
        <w:trPr>
          <w:trHeight w:val="697"/>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tabs>
                <w:tab w:val="left" w:pos="567"/>
                <w:tab w:val="left" w:pos="708"/>
              </w:tabs>
              <w:suppressAutoHyphens/>
              <w:autoSpaceDE w:val="0"/>
              <w:snapToGrid w:val="0"/>
              <w:spacing w:before="20"/>
              <w:ind w:left="397" w:right="113" w:hanging="397"/>
              <w:rPr>
                <w:b/>
                <w:bCs/>
                <w:sz w:val="22"/>
                <w:szCs w:val="22"/>
                <w:lang w:eastAsia="ar-SA"/>
              </w:rPr>
            </w:pPr>
            <w:r w:rsidRPr="006D2811">
              <w:rPr>
                <w:b/>
                <w:bCs/>
                <w:sz w:val="22"/>
                <w:szCs w:val="22"/>
                <w:lang w:eastAsia="ar-SA"/>
              </w:rPr>
              <w:t>ČJL-5-1-04.1</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Žák vyslechne ukázku (popřípadě sám přečte) a reprodukuje / píše její obsah. </w:t>
            </w:r>
          </w:p>
          <w:p w:rsidR="006D2811" w:rsidRPr="006D2811" w:rsidRDefault="006D2811" w:rsidP="006D2811">
            <w:pPr>
              <w:suppressAutoHyphens/>
              <w:rPr>
                <w:b/>
                <w:bCs/>
                <w:lang w:eastAsia="ar-SA"/>
              </w:rPr>
            </w:pPr>
          </w:p>
          <w:p w:rsidR="006D2811" w:rsidRPr="006D2811" w:rsidRDefault="006D2811" w:rsidP="006D2811">
            <w:pPr>
              <w:suppressAutoHyphens/>
              <w:rPr>
                <w:b/>
                <w:bCs/>
                <w:lang w:eastAsia="ar-SA"/>
              </w:rPr>
            </w:pPr>
            <w:r w:rsidRPr="006D2811">
              <w:rPr>
                <w:b/>
                <w:bCs/>
                <w:lang w:eastAsia="ar-SA"/>
              </w:rPr>
              <w:t xml:space="preserve">Příklady textů (rozsah okolo 100 slov):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Náš pes Ben je moc milý a přítulný. Vždycky, když přijedeme na chatu, běhá radostně po okolí a hraje si s pejsky, kteří sídlí se svými páníčky v okolních chatách. Jednou během této hry jsme uslyšeli ránu a vzápětí bolestivé kňučení našeho pejska. Když jsme přiběhli, viděli jsme na jeho boku malou ránu, ze které tekla krev. Někdo našeho Bena postřelil! Jeli jsme k veterináři, který mu brok z těla vyjmul, ránu zašil a vyčistil. Když se Beník probral z narkózy, byl jako opilý a smutně na nás koukal. Dnes už je úplně v pořádku. Toho, kdo Bena postřelil, jsme nikdy neodhalili.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Při svých cestách světem překročil Fík jednoho dne sedmero hor a sedmero řek, a tím pádem se samosebou ocitl rovnou v pohádkové zemi. Poznal to už podle hradu potaženého černým suknem. „No, tak to je jasný,“ řekl si, „mají tady šíleně smutnou princeznu.“ Šel rovnou ke králi a povídá jasnozřivě: „Maucta. Tak vaše princezna se nechce smát, co?“ Král jen smutně přikyvoval. „A čekáte na Honzu, že ano?“ „Kdepak,“ řekl král ještě smutněji. „Ten už tu byl a taky nic nepořídil.“ „Ale jděte, vždyť je to tak jednoduché!“ řekl Fík. Olízl princezničce tvář svým růžovým jazykem a holka se nemohla udržet smíchy. (Rudolf Čechura: Maxipes Fík)</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Nové pololetí jsme ve škole začali romanticky – 14. 2. jsme oslavili svátek svatého Valentýna. Už s předstihem byly v budově školy rozmístěny krabice, do nichž děti mohly vhazovat dopisy a vzkazy pro své kamarády a oblíbence. Po otevření valentýnských krabic bylo zjištěno, že jste odeslali více než 250 dopisů, vzkazů a přáníček. Dopisy dostávala převážně děvčata - z toho usuzujeme, že kluci byli při tvorbě asi pilnější. Nejvíce vzkazů se posílalo mezi žáky prvního stupně, na druhém stupni byla nejžádanější třída VI. C. Dodatečně přejeme hodně lásky i my a doufáme, že v příštím roce bude zájem o valentýnské krabice minimálně stejně velký jako letos. (školní časopis)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p>
          <w:p w:rsidR="006D2811" w:rsidRPr="006D2811" w:rsidRDefault="006D2811" w:rsidP="006D2811">
            <w:pPr>
              <w:suppressAutoHyphens/>
              <w:rPr>
                <w:b/>
                <w:iCs/>
                <w:sz w:val="22"/>
                <w:szCs w:val="22"/>
                <w:lang w:eastAsia="ar-SA"/>
              </w:rPr>
            </w:pPr>
            <w:r w:rsidRPr="006D2811">
              <w:rPr>
                <w:b/>
                <w:iCs/>
                <w:sz w:val="22"/>
                <w:szCs w:val="22"/>
                <w:lang w:eastAsia="ar-SA"/>
              </w:rPr>
              <w:t>ČJL-5-1-04.2</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r w:rsidRPr="006D2811">
              <w:rPr>
                <w:b/>
                <w:lang w:eastAsia="ar-SA"/>
              </w:rPr>
              <w:t>Přečti si vzkaz od Pavla a řekni ho spolužákovi:</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Tondo, prosím tě, máš zítra odpoledne přijít ve dvě hodiny za Pavlem na hřiště. Chce si s tebou zahrát vybíjenou a pak byste mohli jít k jeho babičce. Nemáš se bát, prý se </w:t>
            </w:r>
            <w:r w:rsidRPr="006D2811">
              <w:rPr>
                <w:lang w:eastAsia="ar-SA"/>
              </w:rPr>
              <w:lastRenderedPageBreak/>
              <w:t xml:space="preserve">nezdržíte, do pěti budete určitě doma. Babička ale zaručeně upeče něco dobrého, třeba tvarohové buchty. </w:t>
            </w:r>
          </w:p>
        </w:tc>
      </w:tr>
      <w:tr w:rsidR="006D2811" w:rsidRPr="006D2811" w:rsidTr="006D2811">
        <w:trPr>
          <w:trHeight w:val="697"/>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lastRenderedPageBreak/>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tabs>
                <w:tab w:val="left" w:pos="567"/>
                <w:tab w:val="left" w:pos="708"/>
              </w:tabs>
              <w:suppressAutoHyphens/>
              <w:autoSpaceDE w:val="0"/>
              <w:snapToGrid w:val="0"/>
              <w:spacing w:before="20"/>
              <w:ind w:left="397" w:right="113" w:hanging="397"/>
              <w:rPr>
                <w:b/>
                <w:bCs/>
                <w:sz w:val="22"/>
                <w:szCs w:val="22"/>
                <w:lang w:eastAsia="ar-SA"/>
              </w:rPr>
            </w:pPr>
          </w:p>
        </w:tc>
      </w:tr>
    </w:tbl>
    <w:p w:rsidR="006D2811" w:rsidRPr="006D2811" w:rsidRDefault="006D2811" w:rsidP="006D2811">
      <w:pPr>
        <w:suppressAutoHyphens/>
        <w:rPr>
          <w:lang w:eastAsia="ar-SA"/>
        </w:rPr>
      </w:pPr>
    </w:p>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Český jazyk </w:t>
            </w:r>
            <w:r w:rsidRPr="006D2811">
              <w:rPr>
                <w:lang w:eastAsia="ar-SA"/>
              </w:rPr>
              <w:br/>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5.</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Komunikační a slohová výchova </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tabs>
                <w:tab w:val="left" w:pos="567"/>
              </w:tabs>
              <w:suppressAutoHyphens/>
              <w:autoSpaceDE w:val="0"/>
              <w:snapToGrid w:val="0"/>
              <w:ind w:right="113"/>
              <w:rPr>
                <w:iCs/>
                <w:lang w:eastAsia="ar-SA"/>
              </w:rPr>
            </w:pPr>
            <w:r w:rsidRPr="006D2811">
              <w:rPr>
                <w:b/>
                <w:bCs/>
                <w:iCs/>
                <w:sz w:val="22"/>
                <w:szCs w:val="22"/>
                <w:lang w:eastAsia="ar-SA"/>
              </w:rPr>
              <w:t xml:space="preserve">ČJL-5-1-05 </w:t>
            </w:r>
            <w:r w:rsidRPr="006D2811">
              <w:rPr>
                <w:iCs/>
                <w:lang w:eastAsia="ar-SA"/>
              </w:rPr>
              <w:t>vede správně dialog, telefonický rozhovor, zanechá vzkaz na záznamníku</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tabs>
                <w:tab w:val="left" w:pos="567"/>
              </w:tabs>
              <w:suppressAutoHyphens/>
              <w:autoSpaceDE w:val="0"/>
              <w:snapToGrid w:val="0"/>
              <w:ind w:right="113"/>
              <w:rPr>
                <w:b/>
                <w:color w:val="FF0000"/>
                <w:sz w:val="22"/>
                <w:szCs w:val="22"/>
                <w:lang w:eastAsia="ar-SA"/>
              </w:rPr>
            </w:pPr>
            <w:r w:rsidRPr="006D2811">
              <w:rPr>
                <w:b/>
                <w:bCs/>
                <w:iCs/>
                <w:sz w:val="22"/>
                <w:szCs w:val="22"/>
                <w:lang w:eastAsia="ar-SA"/>
              </w:rPr>
              <w:t>ČJL-5-1-05.1</w:t>
            </w:r>
            <w:r w:rsidRPr="006D2811">
              <w:rPr>
                <w:sz w:val="22"/>
                <w:szCs w:val="22"/>
                <w:lang w:eastAsia="ar-SA"/>
              </w:rPr>
              <w:t xml:space="preserve"> </w:t>
            </w:r>
            <w:r w:rsidRPr="006D2811">
              <w:rPr>
                <w:b/>
                <w:color w:val="FF0000"/>
                <w:sz w:val="22"/>
                <w:szCs w:val="22"/>
                <w:lang w:eastAsia="ar-SA"/>
              </w:rPr>
              <w:t xml:space="preserve">Žák na základě zadaných informací vede dialog, telefonický hovor </w:t>
            </w:r>
          </w:p>
          <w:p w:rsidR="006D2811" w:rsidRPr="006D2811" w:rsidRDefault="006D2811" w:rsidP="006D2811">
            <w:pPr>
              <w:tabs>
                <w:tab w:val="left" w:pos="567"/>
              </w:tabs>
              <w:suppressAutoHyphens/>
              <w:autoSpaceDE w:val="0"/>
              <w:ind w:right="113"/>
              <w:rPr>
                <w:sz w:val="22"/>
                <w:szCs w:val="22"/>
                <w:lang w:eastAsia="ar-SA"/>
              </w:rPr>
            </w:pPr>
            <w:r w:rsidRPr="006D2811">
              <w:rPr>
                <w:b/>
                <w:color w:val="FF0000"/>
                <w:sz w:val="22"/>
                <w:szCs w:val="22"/>
                <w:lang w:eastAsia="ar-SA"/>
              </w:rPr>
              <w:t>(s kamarádem, s dospělým), zanechá vzkaz na záznamníku</w:t>
            </w:r>
            <w:r w:rsidRPr="006D2811">
              <w:rPr>
                <w:sz w:val="22"/>
                <w:szCs w:val="22"/>
                <w:lang w:eastAsia="ar-SA"/>
              </w:rPr>
              <w:t xml:space="preserve"> </w:t>
            </w:r>
          </w:p>
          <w:p w:rsidR="006D2811" w:rsidRPr="006D2811" w:rsidRDefault="006D2811" w:rsidP="006D2811">
            <w:pPr>
              <w:tabs>
                <w:tab w:val="left" w:pos="567"/>
              </w:tabs>
              <w:suppressAutoHyphens/>
              <w:autoSpaceDE w:val="0"/>
              <w:ind w:right="113"/>
              <w:rPr>
                <w:b/>
                <w:color w:val="FF0000"/>
                <w:sz w:val="22"/>
                <w:szCs w:val="22"/>
                <w:lang w:eastAsia="ar-SA"/>
              </w:rPr>
            </w:pPr>
            <w:r w:rsidRPr="006D2811">
              <w:rPr>
                <w:b/>
                <w:bCs/>
                <w:iCs/>
                <w:sz w:val="22"/>
                <w:szCs w:val="22"/>
                <w:lang w:eastAsia="ar-SA"/>
              </w:rPr>
              <w:t>ČJL-5-1-05.2</w:t>
            </w:r>
            <w:r w:rsidRPr="006D2811">
              <w:rPr>
                <w:sz w:val="22"/>
                <w:szCs w:val="22"/>
                <w:lang w:eastAsia="ar-SA"/>
              </w:rPr>
              <w:t xml:space="preserve"> </w:t>
            </w:r>
            <w:r w:rsidRPr="006D2811">
              <w:rPr>
                <w:b/>
                <w:color w:val="FF0000"/>
                <w:sz w:val="22"/>
                <w:szCs w:val="22"/>
                <w:lang w:eastAsia="ar-SA"/>
              </w:rPr>
              <w:t>Žák posoudí, zda v uvedené ukázce dialogu, telefonického rozhovoru nebo vzkazu na záznamníku něco chybí nebo zda je úplná</w:t>
            </w:r>
          </w:p>
          <w:p w:rsidR="006D2811" w:rsidRPr="006D2811" w:rsidRDefault="006D2811" w:rsidP="006D2811">
            <w:pPr>
              <w:tabs>
                <w:tab w:val="left" w:pos="567"/>
              </w:tabs>
              <w:suppressAutoHyphens/>
              <w:autoSpaceDE w:val="0"/>
              <w:ind w:right="113" w:hanging="397"/>
              <w:rPr>
                <w:b/>
                <w:color w:val="FF0000"/>
                <w:sz w:val="22"/>
                <w:szCs w:val="22"/>
                <w:lang w:eastAsia="ar-SA"/>
              </w:rPr>
            </w:pPr>
            <w:r w:rsidRPr="006D2811">
              <w:rPr>
                <w:b/>
                <w:bCs/>
                <w:iCs/>
                <w:sz w:val="22"/>
                <w:szCs w:val="22"/>
                <w:lang w:eastAsia="ar-SA"/>
              </w:rPr>
              <w:t>ČJ ČJL-5-1-05.3</w:t>
            </w:r>
            <w:r w:rsidRPr="006D2811">
              <w:rPr>
                <w:sz w:val="22"/>
                <w:szCs w:val="22"/>
                <w:lang w:eastAsia="ar-SA"/>
              </w:rPr>
              <w:t xml:space="preserve"> </w:t>
            </w:r>
            <w:r w:rsidRPr="006D2811">
              <w:rPr>
                <w:b/>
                <w:color w:val="FF0000"/>
                <w:sz w:val="22"/>
                <w:szCs w:val="22"/>
                <w:lang w:eastAsia="ar-SA"/>
              </w:rPr>
              <w:t>Žák změní dialog na vzkaz apod.</w:t>
            </w:r>
          </w:p>
          <w:p w:rsidR="006D2811" w:rsidRPr="006D2811" w:rsidRDefault="006D2811" w:rsidP="006D2811">
            <w:pPr>
              <w:suppressAutoHyphens/>
              <w:ind w:left="47" w:hanging="47"/>
              <w:jc w:val="both"/>
              <w:rPr>
                <w:lang w:eastAsia="ar-SA"/>
              </w:rPr>
            </w:pPr>
          </w:p>
        </w:tc>
      </w:tr>
      <w:tr w:rsidR="006D2811" w:rsidRPr="006D2811" w:rsidTr="006D2811">
        <w:trPr>
          <w:trHeight w:val="2386"/>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lang w:eastAsia="ar-SA"/>
              </w:rPr>
            </w:pPr>
          </w:p>
          <w:p w:rsidR="006D2811" w:rsidRPr="006D2811" w:rsidRDefault="006D2811" w:rsidP="006D2811">
            <w:pPr>
              <w:suppressAutoHyphens/>
              <w:rPr>
                <w:b/>
                <w:lang w:eastAsia="ar-SA"/>
              </w:rPr>
            </w:pPr>
            <w:r w:rsidRPr="006D2811">
              <w:rPr>
                <w:b/>
                <w:lang w:eastAsia="ar-SA"/>
              </w:rPr>
              <w:t>ČJL-5-1-05.1</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r w:rsidRPr="006D2811">
              <w:rPr>
                <w:b/>
                <w:lang w:eastAsia="ar-SA"/>
              </w:rPr>
              <w:t>Na základě uvedených informací vedou dva žáci dialog:</w:t>
            </w:r>
          </w:p>
          <w:p w:rsidR="006D2811" w:rsidRPr="006D2811" w:rsidRDefault="006D2811" w:rsidP="006D2811">
            <w:pPr>
              <w:suppressAutoHyphens/>
              <w:rPr>
                <w:b/>
                <w:lang w:eastAsia="ar-SA"/>
              </w:rPr>
            </w:pPr>
            <w:r w:rsidRPr="006D2811">
              <w:rPr>
                <w:b/>
                <w:lang w:eastAsia="ar-SA"/>
              </w:rPr>
              <w:t xml:space="preserve"> </w:t>
            </w:r>
          </w:p>
          <w:p w:rsidR="006D2811" w:rsidRPr="006D2811" w:rsidRDefault="006D2811" w:rsidP="006D2811">
            <w:pPr>
              <w:suppressAutoHyphens/>
              <w:rPr>
                <w:lang w:eastAsia="ar-SA"/>
              </w:rPr>
            </w:pPr>
            <w:r w:rsidRPr="006D2811">
              <w:rPr>
                <w:lang w:eastAsia="ar-SA"/>
              </w:rPr>
              <w:t>1) Odpoledne se chtějí jít koupat, jeden nemůže, musí jít pomáhat babičce, domluví se, že půjdou další den</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2) návštěva kina - pátek - 18 hodin - sraz půl hodiny před představením na náměstí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3) pondělí – 17 hodin – koncert – Obecní dům Praha – Antonín Dvořák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4) Martina mi řekla, abych s ní šla odpoledne na koupaliště. </w:t>
            </w:r>
          </w:p>
          <w:p w:rsidR="006D2811" w:rsidRPr="006D2811" w:rsidRDefault="006D2811" w:rsidP="006D2811">
            <w:pPr>
              <w:suppressAutoHyphens/>
              <w:rPr>
                <w:lang w:eastAsia="ar-SA"/>
              </w:rPr>
            </w:pPr>
            <w:r w:rsidRPr="006D2811">
              <w:rPr>
                <w:lang w:eastAsia="ar-SA"/>
              </w:rPr>
              <w:t xml:space="preserve">Odpověděla jsem, že nemohu, protože musím jít pomáhat babičce na zahradu. </w:t>
            </w:r>
          </w:p>
          <w:p w:rsidR="006D2811" w:rsidRPr="006D2811" w:rsidRDefault="006D2811" w:rsidP="006D2811">
            <w:pPr>
              <w:suppressAutoHyphens/>
              <w:rPr>
                <w:lang w:eastAsia="ar-SA"/>
              </w:rPr>
            </w:pPr>
            <w:r w:rsidRPr="006D2811">
              <w:rPr>
                <w:lang w:eastAsia="ar-SA"/>
              </w:rPr>
              <w:t xml:space="preserve">Martina se mě zeptala, jestli bych nemohla jít pomáhat babičce zítra. </w:t>
            </w:r>
          </w:p>
          <w:p w:rsidR="006D2811" w:rsidRPr="006D2811" w:rsidRDefault="006D2811" w:rsidP="006D2811">
            <w:pPr>
              <w:suppressAutoHyphens/>
              <w:rPr>
                <w:lang w:eastAsia="ar-SA"/>
              </w:rPr>
            </w:pPr>
            <w:r w:rsidRPr="006D2811">
              <w:rPr>
                <w:lang w:eastAsia="ar-SA"/>
              </w:rPr>
              <w:t xml:space="preserve">Odpověděla jsem, že ne, protože babička jde zítra k lékaři a nebude doma. Kromě toho už jsem jí to slíbila. </w:t>
            </w:r>
          </w:p>
          <w:p w:rsidR="006D2811" w:rsidRPr="006D2811" w:rsidRDefault="006D2811" w:rsidP="006D2811">
            <w:pPr>
              <w:suppressAutoHyphens/>
              <w:rPr>
                <w:lang w:eastAsia="ar-SA"/>
              </w:rPr>
            </w:pPr>
            <w:r w:rsidRPr="006D2811">
              <w:rPr>
                <w:lang w:eastAsia="ar-SA"/>
              </w:rPr>
              <w:t xml:space="preserve">Martina navrhuje, že půjdeme zítra, já souhlasím. </w:t>
            </w:r>
          </w:p>
          <w:p w:rsidR="006D2811" w:rsidRPr="006D2811" w:rsidRDefault="006D2811" w:rsidP="006D2811">
            <w:pPr>
              <w:suppressAutoHyphens/>
              <w:rPr>
                <w:lang w:eastAsia="ar-SA"/>
              </w:rPr>
            </w:pPr>
          </w:p>
          <w:p w:rsidR="006D2811" w:rsidRPr="006D2811" w:rsidRDefault="006D2811" w:rsidP="006D2811">
            <w:pPr>
              <w:suppressAutoHyphens/>
              <w:rPr>
                <w:b/>
                <w:lang w:eastAsia="ar-SA"/>
              </w:rPr>
            </w:pPr>
            <w:r w:rsidRPr="006D2811">
              <w:rPr>
                <w:b/>
                <w:lang w:eastAsia="ar-SA"/>
              </w:rPr>
              <w:t xml:space="preserve">Témata na telefonní hovor (pozdrav, představení se, krátký rozhovor, rozloučení): </w:t>
            </w:r>
          </w:p>
          <w:p w:rsidR="006D2811" w:rsidRPr="006D2811" w:rsidRDefault="006D2811" w:rsidP="006D2811">
            <w:pPr>
              <w:suppressAutoHyphens/>
              <w:rPr>
                <w:lang w:eastAsia="ar-SA"/>
              </w:rPr>
            </w:pPr>
            <w:r w:rsidRPr="006D2811">
              <w:rPr>
                <w:lang w:eastAsia="ar-SA"/>
              </w:rPr>
              <w:t>pozvání na narozeniny, přání k svátku, omluva ve škole, zavolání lékařské pohotovosti, omluva z dohodnuté schůzky, akce, oznámení dopravní nehody, požáru apod.</w:t>
            </w:r>
          </w:p>
          <w:p w:rsidR="006D2811" w:rsidRPr="006D2811" w:rsidRDefault="006D2811" w:rsidP="006D2811">
            <w:pPr>
              <w:suppressAutoHyphens/>
              <w:rPr>
                <w:lang w:eastAsia="ar-SA"/>
              </w:rPr>
            </w:pPr>
          </w:p>
          <w:p w:rsidR="006D2811" w:rsidRPr="006D2811" w:rsidRDefault="006D2811" w:rsidP="006D2811">
            <w:pPr>
              <w:suppressAutoHyphens/>
              <w:rPr>
                <w:b/>
                <w:lang w:eastAsia="ar-SA"/>
              </w:rPr>
            </w:pPr>
            <w:r w:rsidRPr="006D2811">
              <w:rPr>
                <w:b/>
                <w:lang w:eastAsia="ar-SA"/>
              </w:rPr>
              <w:t>Témata na zanechání vzkazu:</w:t>
            </w:r>
          </w:p>
          <w:p w:rsidR="006D2811" w:rsidRPr="006D2811" w:rsidRDefault="006D2811" w:rsidP="00F56EAE">
            <w:pPr>
              <w:numPr>
                <w:ilvl w:val="0"/>
                <w:numId w:val="58"/>
              </w:numPr>
              <w:suppressAutoHyphens/>
              <w:autoSpaceDE w:val="0"/>
              <w:rPr>
                <w:lang w:eastAsia="ar-SA"/>
              </w:rPr>
            </w:pPr>
            <w:r w:rsidRPr="006D2811">
              <w:rPr>
                <w:lang w:eastAsia="ar-SA"/>
              </w:rPr>
              <w:t>pro maminku: zdržíš se u kamaráda</w:t>
            </w:r>
          </w:p>
          <w:p w:rsidR="006D2811" w:rsidRPr="006D2811" w:rsidRDefault="006D2811" w:rsidP="00F56EAE">
            <w:pPr>
              <w:numPr>
                <w:ilvl w:val="0"/>
                <w:numId w:val="58"/>
              </w:numPr>
              <w:suppressAutoHyphens/>
              <w:autoSpaceDE w:val="0"/>
              <w:rPr>
                <w:lang w:eastAsia="ar-SA"/>
              </w:rPr>
            </w:pPr>
            <w:r w:rsidRPr="006D2811">
              <w:rPr>
                <w:lang w:eastAsia="ar-SA"/>
              </w:rPr>
              <w:t>pro kamaráda: zítra odpoledne k němu nepřijdeš</w:t>
            </w:r>
          </w:p>
          <w:p w:rsidR="006D2811" w:rsidRPr="006D2811" w:rsidRDefault="006D2811" w:rsidP="00F56EAE">
            <w:pPr>
              <w:numPr>
                <w:ilvl w:val="0"/>
                <w:numId w:val="58"/>
              </w:numPr>
              <w:suppressAutoHyphens/>
              <w:autoSpaceDE w:val="0"/>
              <w:rPr>
                <w:lang w:eastAsia="ar-SA"/>
              </w:rPr>
            </w:pPr>
            <w:r w:rsidRPr="006D2811">
              <w:rPr>
                <w:lang w:eastAsia="ar-SA"/>
              </w:rPr>
              <w:t xml:space="preserve">pro spolužáka: jaký úkol máte na další den do školy </w:t>
            </w:r>
          </w:p>
          <w:p w:rsidR="006D2811" w:rsidRPr="006D2811" w:rsidRDefault="006D2811" w:rsidP="00F56EAE">
            <w:pPr>
              <w:numPr>
                <w:ilvl w:val="0"/>
                <w:numId w:val="58"/>
              </w:numPr>
              <w:suppressAutoHyphens/>
              <w:autoSpaceDE w:val="0"/>
              <w:rPr>
                <w:lang w:eastAsia="ar-SA"/>
              </w:rPr>
            </w:pPr>
            <w:r w:rsidRPr="006D2811">
              <w:rPr>
                <w:lang w:eastAsia="ar-SA"/>
              </w:rPr>
              <w:t xml:space="preserve">pro babičku: zítra po škole se u ní stavíš apod. </w:t>
            </w:r>
          </w:p>
          <w:p w:rsidR="006D2811" w:rsidRPr="006D2811" w:rsidRDefault="006D2811" w:rsidP="006D2811">
            <w:pPr>
              <w:suppressAutoHyphens/>
              <w:rPr>
                <w:lang w:eastAsia="ar-SA"/>
              </w:rPr>
            </w:pPr>
          </w:p>
          <w:p w:rsidR="006D2811" w:rsidRPr="006D2811" w:rsidRDefault="006D2811" w:rsidP="006D2811">
            <w:pPr>
              <w:suppressAutoHyphens/>
              <w:rPr>
                <w:b/>
                <w:sz w:val="22"/>
                <w:szCs w:val="22"/>
                <w:lang w:eastAsia="ar-SA"/>
              </w:rPr>
            </w:pPr>
          </w:p>
          <w:p w:rsidR="006D2811" w:rsidRPr="006D2811" w:rsidRDefault="006D2811" w:rsidP="006D2811">
            <w:pPr>
              <w:suppressAutoHyphens/>
              <w:rPr>
                <w:b/>
                <w:sz w:val="22"/>
                <w:szCs w:val="22"/>
                <w:lang w:eastAsia="ar-SA"/>
              </w:rPr>
            </w:pPr>
            <w:r w:rsidRPr="006D2811">
              <w:rPr>
                <w:b/>
                <w:sz w:val="22"/>
                <w:szCs w:val="22"/>
                <w:lang w:eastAsia="ar-SA"/>
              </w:rPr>
              <w:t>ČJL-5-1-05.2</w:t>
            </w:r>
          </w:p>
          <w:p w:rsidR="006D2811" w:rsidRPr="006D2811" w:rsidRDefault="006D2811" w:rsidP="006D2811">
            <w:pPr>
              <w:suppressAutoHyphens/>
              <w:rPr>
                <w:lang w:eastAsia="ar-SA"/>
              </w:rPr>
            </w:pPr>
          </w:p>
          <w:p w:rsidR="006D2811" w:rsidRPr="006D2811" w:rsidRDefault="006D2811" w:rsidP="006D2811">
            <w:pPr>
              <w:suppressAutoHyphens/>
              <w:rPr>
                <w:b/>
                <w:lang w:eastAsia="ar-SA"/>
              </w:rPr>
            </w:pPr>
            <w:r w:rsidRPr="006D2811">
              <w:rPr>
                <w:b/>
                <w:lang w:eastAsia="ar-SA"/>
              </w:rPr>
              <w:t>Je uvedený telefonický rozhovor úplný nebo něco chybí? V případě, že ano, řekni, co chybí!</w:t>
            </w:r>
          </w:p>
          <w:p w:rsidR="006D2811" w:rsidRPr="006D2811" w:rsidRDefault="006D2811" w:rsidP="006D2811">
            <w:pPr>
              <w:suppressAutoHyphens/>
              <w:rPr>
                <w:b/>
                <w:lang w:eastAsia="ar-SA"/>
              </w:rPr>
            </w:pPr>
          </w:p>
          <w:p w:rsidR="006D2811" w:rsidRPr="006D2811" w:rsidRDefault="006D2811" w:rsidP="006D2811">
            <w:pPr>
              <w:suppressAutoHyphens/>
              <w:rPr>
                <w:lang w:eastAsia="ar-SA"/>
              </w:rPr>
            </w:pPr>
            <w:r w:rsidRPr="006D2811">
              <w:rPr>
                <w:lang w:eastAsia="ar-SA"/>
              </w:rPr>
              <w:t>A: Tady Petr Novotný.</w:t>
            </w:r>
          </w:p>
          <w:p w:rsidR="006D2811" w:rsidRPr="006D2811" w:rsidRDefault="006D2811" w:rsidP="006D2811">
            <w:pPr>
              <w:suppressAutoHyphens/>
              <w:rPr>
                <w:lang w:eastAsia="ar-SA"/>
              </w:rPr>
            </w:pPr>
            <w:r w:rsidRPr="006D2811">
              <w:rPr>
                <w:lang w:eastAsia="ar-SA"/>
              </w:rPr>
              <w:t>B: Ahoj Petře, co děláš? Jedu na kole na hřiště, nechceš jet se mnou?</w:t>
            </w:r>
          </w:p>
          <w:p w:rsidR="006D2811" w:rsidRPr="006D2811" w:rsidRDefault="006D2811" w:rsidP="006D2811">
            <w:pPr>
              <w:suppressAutoHyphens/>
              <w:rPr>
                <w:lang w:eastAsia="ar-SA"/>
              </w:rPr>
            </w:pPr>
            <w:r w:rsidRPr="006D2811">
              <w:rPr>
                <w:lang w:eastAsia="ar-SA"/>
              </w:rPr>
              <w:lastRenderedPageBreak/>
              <w:t>A: Možná bych jel. Jak dlouho tam chceš být a kdo tam bude?</w:t>
            </w:r>
          </w:p>
          <w:p w:rsidR="006D2811" w:rsidRPr="006D2811" w:rsidRDefault="006D2811" w:rsidP="006D2811">
            <w:pPr>
              <w:suppressAutoHyphens/>
              <w:rPr>
                <w:lang w:eastAsia="ar-SA"/>
              </w:rPr>
            </w:pPr>
            <w:r w:rsidRPr="006D2811">
              <w:rPr>
                <w:lang w:eastAsia="ar-SA"/>
              </w:rPr>
              <w:t>B: Budu tam asi hodinu, pak musím domů. Budou tam určitě kluci z naší třídy, zahrajeme si fotbal</w:t>
            </w:r>
          </w:p>
          <w:p w:rsidR="006D2811" w:rsidRPr="006D2811" w:rsidRDefault="006D2811" w:rsidP="006D2811">
            <w:pPr>
              <w:suppressAutoHyphens/>
              <w:rPr>
                <w:lang w:eastAsia="ar-SA"/>
              </w:rPr>
            </w:pPr>
            <w:r w:rsidRPr="006D2811">
              <w:rPr>
                <w:lang w:eastAsia="ar-SA"/>
              </w:rPr>
              <w:t>A: Tak já pojedu, stav se pro mě asi za čtvrt hodiny, zatím ahoj.</w:t>
            </w:r>
          </w:p>
          <w:p w:rsidR="006D2811" w:rsidRPr="006D2811" w:rsidRDefault="006D2811" w:rsidP="006D2811">
            <w:pPr>
              <w:suppressAutoHyphens/>
              <w:rPr>
                <w:lang w:eastAsia="ar-SA"/>
              </w:rPr>
            </w:pPr>
            <w:r w:rsidRPr="006D2811">
              <w:rPr>
                <w:lang w:eastAsia="ar-SA"/>
              </w:rPr>
              <w:t xml:space="preserve">B. Ahoj, uvidíme se.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r w:rsidRPr="006D2811">
              <w:rPr>
                <w:b/>
                <w:lang w:eastAsia="ar-SA"/>
              </w:rPr>
              <w:t>Napiš, co chybí v uvedeném vzkazu na záznamníku:</w:t>
            </w:r>
          </w:p>
          <w:p w:rsidR="006D2811" w:rsidRPr="006D2811" w:rsidRDefault="006D2811" w:rsidP="006D2811">
            <w:pPr>
              <w:suppressAutoHyphens/>
              <w:rPr>
                <w:lang w:eastAsia="ar-SA"/>
              </w:rPr>
            </w:pPr>
            <w:r w:rsidRPr="006D2811">
              <w:rPr>
                <w:lang w:eastAsia="ar-SA"/>
              </w:rPr>
              <w:t xml:space="preserve">Jé, to je škoda, že nejsi doma. Zítra tě zvu do cukrárny, sejdeme se ve dvě hodiny. Tak ahoj, už se těším. </w:t>
            </w:r>
          </w:p>
          <w:p w:rsidR="006D2811" w:rsidRPr="006D2811" w:rsidRDefault="006D2811" w:rsidP="006D2811">
            <w:pPr>
              <w:suppressAutoHyphens/>
              <w:rPr>
                <w:lang w:eastAsia="ar-SA"/>
              </w:rPr>
            </w:pPr>
            <w:r w:rsidRPr="006D2811">
              <w:rPr>
                <w:lang w:eastAsia="ar-SA"/>
              </w:rPr>
              <w:t xml:space="preserve"> </w:t>
            </w:r>
          </w:p>
          <w:p w:rsidR="006D2811" w:rsidRPr="006D2811" w:rsidRDefault="006D2811" w:rsidP="006D2811">
            <w:pPr>
              <w:suppressAutoHyphens/>
              <w:rPr>
                <w:lang w:eastAsia="ar-SA"/>
              </w:rPr>
            </w:pPr>
          </w:p>
          <w:p w:rsidR="006D2811" w:rsidRPr="006D2811" w:rsidRDefault="006D2811" w:rsidP="006D2811">
            <w:pPr>
              <w:suppressAutoHyphens/>
              <w:rPr>
                <w:b/>
                <w:sz w:val="22"/>
                <w:lang w:eastAsia="ar-SA"/>
              </w:rPr>
            </w:pPr>
            <w:r w:rsidRPr="006D2811">
              <w:rPr>
                <w:b/>
                <w:sz w:val="22"/>
                <w:lang w:eastAsia="ar-SA"/>
              </w:rPr>
              <w:t>ČJL-5-1-05.3</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r w:rsidRPr="006D2811">
              <w:rPr>
                <w:b/>
                <w:lang w:eastAsia="ar-SA"/>
              </w:rPr>
              <w:t>Uvedený dialog maminky a paní učitelky změň na vzkaz pro paní učitelku:</w:t>
            </w:r>
          </w:p>
          <w:p w:rsidR="006D2811" w:rsidRPr="006D2811" w:rsidRDefault="006D2811" w:rsidP="006D2811">
            <w:pPr>
              <w:suppressAutoHyphens/>
              <w:rPr>
                <w:b/>
                <w:lang w:eastAsia="ar-SA"/>
              </w:rPr>
            </w:pPr>
          </w:p>
          <w:p w:rsidR="006D2811" w:rsidRPr="006D2811" w:rsidRDefault="006D2811" w:rsidP="006D2811">
            <w:pPr>
              <w:suppressAutoHyphens/>
              <w:rPr>
                <w:lang w:eastAsia="ar-SA"/>
              </w:rPr>
            </w:pPr>
            <w:r w:rsidRPr="006D2811">
              <w:rPr>
                <w:lang w:eastAsia="ar-SA"/>
              </w:rPr>
              <w:t>Maminka: Dobrý den, paní učitelko.</w:t>
            </w:r>
          </w:p>
          <w:p w:rsidR="006D2811" w:rsidRPr="006D2811" w:rsidRDefault="006D2811" w:rsidP="006D2811">
            <w:pPr>
              <w:suppressAutoHyphens/>
              <w:rPr>
                <w:lang w:eastAsia="ar-SA"/>
              </w:rPr>
            </w:pPr>
            <w:r w:rsidRPr="006D2811">
              <w:rPr>
                <w:lang w:eastAsia="ar-SA"/>
              </w:rPr>
              <w:t xml:space="preserve">Paní učitelka: Dobrý den, paní Šťastná. Ráda vás slyším. Potřebujete něco? </w:t>
            </w:r>
          </w:p>
          <w:p w:rsidR="006D2811" w:rsidRPr="006D2811" w:rsidRDefault="006D2811" w:rsidP="006D2811">
            <w:pPr>
              <w:suppressAutoHyphens/>
              <w:rPr>
                <w:lang w:eastAsia="ar-SA"/>
              </w:rPr>
            </w:pPr>
            <w:r w:rsidRPr="006D2811">
              <w:rPr>
                <w:lang w:eastAsia="ar-SA"/>
              </w:rPr>
              <w:t>Maminka: Chci omluvit naši Martinu. Je nemocná, celou noc měla teplotu a stěžuje si, že ji bolí v krku. Půjdeme teď dopoledne k paní doktorce.</w:t>
            </w:r>
          </w:p>
          <w:p w:rsidR="006D2811" w:rsidRPr="006D2811" w:rsidRDefault="006D2811" w:rsidP="006D2811">
            <w:pPr>
              <w:suppressAutoHyphens/>
              <w:rPr>
                <w:lang w:eastAsia="ar-SA"/>
              </w:rPr>
            </w:pPr>
            <w:r w:rsidRPr="006D2811">
              <w:rPr>
                <w:lang w:eastAsia="ar-SA"/>
              </w:rPr>
              <w:t xml:space="preserve">Paní učitelka: Dobře paní Šťastná, omluvím ji. Dejte mi prosím vědět, jak dlouho bude Martina stonat. Pro úkoly se stavíte? </w:t>
            </w:r>
          </w:p>
          <w:p w:rsidR="006D2811" w:rsidRPr="006D2811" w:rsidRDefault="006D2811" w:rsidP="006D2811">
            <w:pPr>
              <w:suppressAutoHyphens/>
              <w:rPr>
                <w:lang w:eastAsia="ar-SA"/>
              </w:rPr>
            </w:pPr>
            <w:r w:rsidRPr="006D2811">
              <w:rPr>
                <w:lang w:eastAsia="ar-SA"/>
              </w:rPr>
              <w:t>Maminka: Určitě, řeknu našemu Ondřejovi, aby se za vámi zastavil, pošlete je prosím po něm. Děkuji vám.</w:t>
            </w:r>
          </w:p>
          <w:p w:rsidR="006D2811" w:rsidRPr="006D2811" w:rsidRDefault="006D2811" w:rsidP="006D2811">
            <w:pPr>
              <w:suppressAutoHyphens/>
              <w:rPr>
                <w:lang w:eastAsia="ar-SA"/>
              </w:rPr>
            </w:pPr>
            <w:r w:rsidRPr="006D2811">
              <w:rPr>
                <w:lang w:eastAsia="ar-SA"/>
              </w:rPr>
              <w:t xml:space="preserve">Paní učitelka: Zařídím to, spolehněte se. Mějte se hezky a pozdravujte Martinu. Na shledanou. </w:t>
            </w:r>
          </w:p>
          <w:p w:rsidR="006D2811" w:rsidRPr="006D2811" w:rsidRDefault="006D2811" w:rsidP="006D2811">
            <w:pPr>
              <w:suppressAutoHyphens/>
              <w:rPr>
                <w:lang w:eastAsia="ar-SA"/>
              </w:rPr>
            </w:pPr>
            <w:r w:rsidRPr="006D2811">
              <w:rPr>
                <w:lang w:eastAsia="ar-SA"/>
              </w:rPr>
              <w:t xml:space="preserve">Maminka: Na shledanou. </w:t>
            </w:r>
          </w:p>
        </w:tc>
      </w:tr>
      <w:tr w:rsidR="006D2811" w:rsidRPr="006D2811" w:rsidTr="006D2811">
        <w:trPr>
          <w:trHeight w:val="916"/>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lastRenderedPageBreak/>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lang w:eastAsia="ar-SA"/>
              </w:rPr>
            </w:pPr>
          </w:p>
        </w:tc>
      </w:tr>
    </w:tbl>
    <w:p w:rsidR="006D2811" w:rsidRPr="006D2811" w:rsidRDefault="006D2811" w:rsidP="006D2811">
      <w:pPr>
        <w:suppressAutoHyphens/>
        <w:rPr>
          <w:lang w:eastAsia="ar-SA"/>
        </w:rPr>
      </w:pPr>
    </w:p>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spacing w:line="276" w:lineRule="auto"/>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Český jazyk a literatura</w:t>
            </w:r>
          </w:p>
          <w:p w:rsidR="006D2811" w:rsidRPr="006D2811" w:rsidRDefault="006D2811" w:rsidP="006D2811">
            <w:pPr>
              <w:tabs>
                <w:tab w:val="left" w:pos="708"/>
                <w:tab w:val="center" w:pos="4536"/>
                <w:tab w:val="right" w:pos="9072"/>
              </w:tabs>
              <w:suppressAutoHyphens/>
              <w:rPr>
                <w:lang w:val="x-none" w:eastAsia="ar-SA"/>
              </w:rPr>
            </w:pP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spacing w:line="276" w:lineRule="auto"/>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tabs>
                <w:tab w:val="left" w:pos="708"/>
                <w:tab w:val="center" w:pos="4536"/>
                <w:tab w:val="right" w:pos="9072"/>
              </w:tabs>
              <w:suppressAutoHyphens/>
              <w:snapToGrid w:val="0"/>
              <w:rPr>
                <w:lang w:val="x-none" w:eastAsia="ar-SA"/>
              </w:rPr>
            </w:pPr>
            <w:r w:rsidRPr="006D2811">
              <w:rPr>
                <w:lang w:val="x-none" w:eastAsia="ar-SA"/>
              </w:rPr>
              <w:t>5.</w:t>
            </w:r>
          </w:p>
          <w:p w:rsidR="006D2811" w:rsidRPr="006D2811" w:rsidRDefault="006D2811" w:rsidP="006D2811">
            <w:pPr>
              <w:tabs>
                <w:tab w:val="left" w:pos="708"/>
                <w:tab w:val="center" w:pos="4536"/>
                <w:tab w:val="right" w:pos="9072"/>
              </w:tabs>
              <w:suppressAutoHyphens/>
              <w:rPr>
                <w:lang w:val="x-none" w:eastAsia="ar-SA"/>
              </w:rPr>
            </w:pP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spacing w:line="276" w:lineRule="auto"/>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spacing w:line="276" w:lineRule="auto"/>
              <w:rPr>
                <w:lang w:eastAsia="ar-SA"/>
              </w:rPr>
            </w:pPr>
            <w:r w:rsidRPr="006D2811">
              <w:rPr>
                <w:lang w:eastAsia="ar-SA"/>
              </w:rPr>
              <w:t>Komunikační a slohová výchova</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spacing w:line="276" w:lineRule="auto"/>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tabs>
                <w:tab w:val="left" w:pos="708"/>
              </w:tabs>
              <w:suppressAutoHyphens/>
              <w:autoSpaceDE w:val="0"/>
              <w:snapToGrid w:val="0"/>
              <w:spacing w:before="20"/>
              <w:ind w:left="47"/>
              <w:rPr>
                <w:iCs/>
                <w:lang w:val="x-none" w:eastAsia="ar-SA"/>
              </w:rPr>
            </w:pPr>
            <w:r w:rsidRPr="006D2811">
              <w:rPr>
                <w:b/>
                <w:bCs/>
                <w:iCs/>
                <w:lang w:val="x-none" w:eastAsia="ar-SA"/>
              </w:rPr>
              <w:t xml:space="preserve">ČJL-5-1-06 </w:t>
            </w:r>
            <w:r w:rsidRPr="006D2811">
              <w:rPr>
                <w:iCs/>
                <w:lang w:val="x-none" w:eastAsia="ar-SA"/>
              </w:rPr>
              <w:t>rozpoznává manipulativní komunikaci v reklamě</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spacing w:line="276" w:lineRule="auto"/>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autoSpaceDE w:val="0"/>
              <w:snapToGrid w:val="0"/>
              <w:spacing w:before="20"/>
              <w:rPr>
                <w:lang w:val="x-none" w:eastAsia="ar-SA"/>
              </w:rPr>
            </w:pPr>
            <w:r w:rsidRPr="006D2811">
              <w:rPr>
                <w:b/>
                <w:bCs/>
                <w:iCs/>
                <w:lang w:val="x-none" w:eastAsia="ar-SA"/>
              </w:rPr>
              <w:t>ČJL-5-1-06.1</w:t>
            </w:r>
            <w:r w:rsidRPr="006D2811">
              <w:rPr>
                <w:lang w:val="x-none" w:eastAsia="ar-SA"/>
              </w:rPr>
              <w:t xml:space="preserve"> Žák vybere z předložených ukázek tu, která výrazně ovlivňuje rozhodování člověka</w:t>
            </w:r>
          </w:p>
          <w:p w:rsidR="006D2811" w:rsidRPr="006D2811" w:rsidRDefault="006D2811" w:rsidP="006D2811">
            <w:pPr>
              <w:suppressAutoHyphens/>
              <w:autoSpaceDE w:val="0"/>
              <w:spacing w:before="20"/>
              <w:rPr>
                <w:lang w:val="x-none" w:eastAsia="ar-SA"/>
              </w:rPr>
            </w:pPr>
            <w:r w:rsidRPr="006D2811">
              <w:rPr>
                <w:b/>
                <w:bCs/>
                <w:iCs/>
                <w:lang w:val="x-none" w:eastAsia="ar-SA"/>
              </w:rPr>
              <w:t>ČJL-5-1-06.2</w:t>
            </w:r>
            <w:r w:rsidRPr="006D2811">
              <w:rPr>
                <w:b/>
                <w:bCs/>
                <w:i/>
                <w:iCs/>
                <w:lang w:val="x-none" w:eastAsia="ar-SA"/>
              </w:rPr>
              <w:t xml:space="preserve"> </w:t>
            </w:r>
            <w:r w:rsidRPr="006D2811">
              <w:rPr>
                <w:lang w:val="x-none" w:eastAsia="ar-SA"/>
              </w:rPr>
              <w:t xml:space="preserve">Žák vybere z nabídky možností, čeho chtěla reklama dosáhnout </w:t>
            </w:r>
          </w:p>
        </w:tc>
      </w:tr>
      <w:tr w:rsidR="006D2811" w:rsidRPr="006D2811" w:rsidTr="006D2811">
        <w:trPr>
          <w:trHeight w:val="2386"/>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spacing w:line="276" w:lineRule="auto"/>
              <w:rPr>
                <w:rFonts w:eastAsia="Calibri"/>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color w:val="000000"/>
                <w:lang w:eastAsia="ar-SA"/>
              </w:rPr>
            </w:pPr>
            <w:r w:rsidRPr="006D2811">
              <w:rPr>
                <w:b/>
                <w:color w:val="000000"/>
                <w:lang w:eastAsia="ar-SA"/>
              </w:rPr>
              <w:t>Který text informuje a který nás navíc chce přimět k nákupu?</w:t>
            </w: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ar-SA"/>
              </w:rPr>
            </w:pP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ar-SA"/>
              </w:rPr>
            </w:pPr>
            <w:r w:rsidRPr="006D2811">
              <w:rPr>
                <w:color w:val="000000"/>
                <w:lang w:eastAsia="ar-SA"/>
              </w:rPr>
              <w:t>A:</w:t>
            </w: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ar-SA"/>
              </w:rPr>
            </w:pPr>
            <w:r w:rsidRPr="006D2811">
              <w:rPr>
                <w:color w:val="000000"/>
                <w:lang w:eastAsia="ar-SA"/>
              </w:rPr>
              <w:t>Firma Čistota uvedla na trh nový prací prostředek vhodný pro ruční praní i</w:t>
            </w: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ar-SA"/>
              </w:rPr>
            </w:pPr>
            <w:r w:rsidRPr="006D2811">
              <w:rPr>
                <w:color w:val="000000"/>
                <w:lang w:eastAsia="ar-SA"/>
              </w:rPr>
              <w:t xml:space="preserve">praní v automatických pračkách. Složení pracího prášku zaručuje dobrý prací </w:t>
            </w: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ar-SA"/>
              </w:rPr>
            </w:pPr>
            <w:r w:rsidRPr="006D2811">
              <w:rPr>
                <w:color w:val="000000"/>
                <w:lang w:eastAsia="ar-SA"/>
              </w:rPr>
              <w:t>výsledek v měkké i tvrdé vodě. K dispozici je balení po 2 kg, 4 kg i 8 kg.</w:t>
            </w: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ar-SA"/>
              </w:rPr>
            </w:pP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ar-SA"/>
              </w:rPr>
            </w:pPr>
            <w:r w:rsidRPr="006D2811">
              <w:rPr>
                <w:color w:val="000000"/>
                <w:lang w:eastAsia="ar-SA"/>
              </w:rPr>
              <w:t>B:</w:t>
            </w: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ar-SA"/>
              </w:rPr>
            </w:pPr>
            <w:r w:rsidRPr="006D2811">
              <w:rPr>
                <w:color w:val="000000"/>
                <w:lang w:eastAsia="ar-SA"/>
              </w:rPr>
              <w:t xml:space="preserve">Firma Čistota přichází s novým vynikajícím pracím prostředkem, který vám zaručí, že vaše prádlo bude vždycky čisté. Vyzkoušejte jeho unikátní složení. V nabídce </w:t>
            </w: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ar-SA"/>
              </w:rPr>
            </w:pPr>
            <w:r w:rsidRPr="006D2811">
              <w:rPr>
                <w:color w:val="000000"/>
                <w:lang w:eastAsia="ar-SA"/>
              </w:rPr>
              <w:t>je úsporné dvoukilové balení, balení 4 kg, cenové zvýhodnění vás však nejvíc potěší u balení 8 kg.</w:t>
            </w: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lang w:eastAsia="ar-SA"/>
              </w:rPr>
            </w:pP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lang w:eastAsia="ar-SA"/>
              </w:rPr>
            </w:pPr>
            <w:r w:rsidRPr="006D2811">
              <w:rPr>
                <w:rFonts w:ascii="Courier New" w:hAnsi="Courier New" w:cs="Courier New"/>
                <w:color w:val="000000"/>
                <w:lang w:eastAsia="ar-SA"/>
              </w:rPr>
              <w:t xml:space="preserve"> </w:t>
            </w: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lang w:eastAsia="ar-SA"/>
              </w:rPr>
            </w:pP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lang w:eastAsia="ar-SA"/>
              </w:rPr>
            </w:pPr>
            <w:r w:rsidRPr="006D2811">
              <w:rPr>
                <w:b/>
                <w:color w:val="000000"/>
                <w:lang w:eastAsia="ar-SA"/>
              </w:rPr>
              <w:t>Přepište následující text jako reklamu.</w:t>
            </w: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lang w:eastAsia="ar-SA"/>
              </w:rPr>
            </w:pP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ar-SA"/>
              </w:rPr>
            </w:pPr>
            <w:r w:rsidRPr="006D2811">
              <w:rPr>
                <w:color w:val="000000"/>
                <w:lang w:eastAsia="ar-SA"/>
              </w:rPr>
              <w:t>Milena</w:t>
            </w: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ar-SA"/>
              </w:rPr>
            </w:pPr>
            <w:r w:rsidRPr="006D2811">
              <w:rPr>
                <w:color w:val="000000"/>
                <w:lang w:eastAsia="ar-SA"/>
              </w:rPr>
              <w:t>Čokoládová tyčinka</w:t>
            </w: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ar-SA"/>
              </w:rPr>
            </w:pPr>
            <w:r w:rsidRPr="006D2811">
              <w:rPr>
                <w:color w:val="000000"/>
                <w:lang w:eastAsia="ar-SA"/>
              </w:rPr>
              <w:t>46 g</w:t>
            </w: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ar-SA"/>
              </w:rPr>
            </w:pPr>
            <w:r w:rsidRPr="006D2811">
              <w:rPr>
                <w:color w:val="000000"/>
                <w:lang w:eastAsia="ar-SA"/>
              </w:rPr>
              <w:t>Vyrábí: Orion Nestlé</w:t>
            </w:r>
          </w:p>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ar-SA"/>
              </w:rPr>
            </w:pPr>
            <w:r w:rsidRPr="006D2811">
              <w:rPr>
                <w:color w:val="000000"/>
                <w:lang w:eastAsia="ar-SA"/>
              </w:rPr>
              <w:t>Česká republika</w:t>
            </w:r>
          </w:p>
          <w:p w:rsidR="006D2811" w:rsidRPr="006D2811" w:rsidRDefault="006D2811" w:rsidP="006D2811">
            <w:pPr>
              <w:suppressAutoHyphens/>
              <w:rPr>
                <w:rFonts w:eastAsia="Calibri"/>
                <w:lang w:eastAsia="ar-SA"/>
              </w:rPr>
            </w:pPr>
          </w:p>
          <w:p w:rsidR="006D2811" w:rsidRPr="006D2811" w:rsidRDefault="006D2811" w:rsidP="006D2811">
            <w:pPr>
              <w:suppressAutoHyphens/>
              <w:rPr>
                <w:rFonts w:eastAsia="Calibri"/>
                <w:b/>
                <w:lang w:eastAsia="ar-SA"/>
              </w:rPr>
            </w:pPr>
          </w:p>
        </w:tc>
      </w:tr>
      <w:tr w:rsidR="006D2811" w:rsidRPr="006D2811" w:rsidTr="006D2811">
        <w:trPr>
          <w:trHeight w:val="1287"/>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spacing w:line="276" w:lineRule="auto"/>
              <w:rPr>
                <w:b/>
                <w:lang w:eastAsia="ar-SA"/>
              </w:rPr>
            </w:pPr>
            <w:r w:rsidRPr="006D2811">
              <w:rPr>
                <w:b/>
                <w:lang w:eastAsia="ar-SA"/>
              </w:rPr>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color w:val="000000"/>
                <w:lang w:eastAsia="ar-SA"/>
              </w:rPr>
            </w:pPr>
            <w:r w:rsidRPr="006D2811">
              <w:rPr>
                <w:rFonts w:eastAsia="Calibri"/>
                <w:color w:val="000000"/>
                <w:lang w:eastAsia="ar-SA"/>
              </w:rPr>
              <w:t xml:space="preserve">Úloha </w:t>
            </w:r>
            <w:r w:rsidRPr="006D2811">
              <w:rPr>
                <w:b/>
                <w:color w:val="000000"/>
                <w:lang w:eastAsia="ar-SA"/>
              </w:rPr>
              <w:t xml:space="preserve">Přepište následující text jako reklamu </w:t>
            </w:r>
            <w:r w:rsidRPr="006D2811">
              <w:rPr>
                <w:color w:val="000000"/>
                <w:lang w:eastAsia="ar-SA"/>
              </w:rPr>
              <w:t>patří k </w:t>
            </w:r>
            <w:r w:rsidRPr="006D2811">
              <w:rPr>
                <w:color w:val="FF0000"/>
                <w:lang w:eastAsia="ar-SA"/>
              </w:rPr>
              <w:t>elektronicky netestovatelným</w:t>
            </w:r>
            <w:r w:rsidRPr="006D2811">
              <w:rPr>
                <w:color w:val="000000"/>
                <w:lang w:eastAsia="ar-SA"/>
              </w:rPr>
              <w:t>.</w:t>
            </w:r>
          </w:p>
          <w:p w:rsidR="006D2811" w:rsidRPr="006D2811" w:rsidRDefault="006D2811" w:rsidP="006D2811">
            <w:pPr>
              <w:suppressAutoHyphens/>
              <w:spacing w:line="276" w:lineRule="auto"/>
              <w:rPr>
                <w:rFonts w:eastAsia="Calibri"/>
                <w:lang w:eastAsia="ar-SA"/>
              </w:rPr>
            </w:pPr>
          </w:p>
          <w:p w:rsidR="006D2811" w:rsidRPr="006D2811" w:rsidRDefault="006D2811" w:rsidP="006D2811">
            <w:pPr>
              <w:suppressAutoHyphens/>
              <w:snapToGrid w:val="0"/>
              <w:spacing w:line="276" w:lineRule="auto"/>
              <w:rPr>
                <w:rFonts w:eastAsia="Calibri"/>
                <w:b/>
                <w:lang w:eastAsia="ar-SA"/>
              </w:rPr>
            </w:pPr>
            <w:r w:rsidRPr="006D2811">
              <w:rPr>
                <w:rFonts w:eastAsia="Calibri"/>
                <w:b/>
                <w:lang w:eastAsia="ar-SA"/>
              </w:rPr>
              <w:t xml:space="preserve">Řešení: </w:t>
            </w:r>
          </w:p>
          <w:p w:rsidR="006D2811" w:rsidRPr="006D2811" w:rsidRDefault="006D2811" w:rsidP="006D2811">
            <w:pPr>
              <w:suppressAutoHyphens/>
              <w:spacing w:line="276" w:lineRule="auto"/>
              <w:rPr>
                <w:rFonts w:eastAsia="Calibri"/>
                <w:lang w:eastAsia="ar-SA"/>
              </w:rPr>
            </w:pPr>
            <w:r w:rsidRPr="006D2811">
              <w:rPr>
                <w:rFonts w:eastAsia="Calibri"/>
                <w:lang w:eastAsia="ar-SA"/>
              </w:rPr>
              <w:t>Text A informuje, text B ovlivňuje rozhodování</w:t>
            </w:r>
          </w:p>
        </w:tc>
      </w:tr>
    </w:tbl>
    <w:p w:rsidR="006D2811" w:rsidRPr="006D2811" w:rsidRDefault="006D2811" w:rsidP="006D2811">
      <w:pPr>
        <w:suppressAutoHyphens/>
        <w:rPr>
          <w:lang w:eastAsia="ar-SA"/>
        </w:rPr>
      </w:pPr>
    </w:p>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Český jazyk </w:t>
            </w:r>
            <w:r w:rsidRPr="006D2811">
              <w:rPr>
                <w:lang w:eastAsia="ar-SA"/>
              </w:rPr>
              <w:br/>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5.</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Komunikační a slohová výchova </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tabs>
                <w:tab w:val="left" w:pos="567"/>
                <w:tab w:val="left" w:pos="708"/>
              </w:tabs>
              <w:suppressAutoHyphens/>
              <w:autoSpaceDE w:val="0"/>
              <w:snapToGrid w:val="0"/>
              <w:spacing w:before="20"/>
              <w:ind w:left="397" w:right="113" w:hanging="397"/>
              <w:rPr>
                <w:iCs/>
                <w:lang w:eastAsia="ar-SA"/>
              </w:rPr>
            </w:pPr>
            <w:r w:rsidRPr="006D2811">
              <w:rPr>
                <w:b/>
                <w:bCs/>
                <w:iCs/>
                <w:sz w:val="22"/>
                <w:szCs w:val="22"/>
                <w:lang w:eastAsia="ar-SA"/>
              </w:rPr>
              <w:t xml:space="preserve">ČJL-5-1-07 </w:t>
            </w:r>
            <w:r w:rsidRPr="006D2811">
              <w:rPr>
                <w:iCs/>
                <w:lang w:eastAsia="ar-SA"/>
              </w:rPr>
              <w:t>volí náležitou intonaci, přízvuk, pauzy a tempo podle svého komunikačního záměru</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tabs>
                <w:tab w:val="left" w:pos="567"/>
                <w:tab w:val="left" w:pos="708"/>
              </w:tabs>
              <w:suppressAutoHyphens/>
              <w:autoSpaceDE w:val="0"/>
              <w:snapToGrid w:val="0"/>
              <w:spacing w:before="20"/>
              <w:ind w:left="397" w:right="113" w:hanging="397"/>
              <w:rPr>
                <w:b/>
                <w:color w:val="FF0000"/>
                <w:sz w:val="22"/>
                <w:szCs w:val="22"/>
                <w:lang w:eastAsia="ar-SA"/>
              </w:rPr>
            </w:pPr>
            <w:r w:rsidRPr="006D2811">
              <w:rPr>
                <w:b/>
                <w:bCs/>
                <w:iCs/>
                <w:sz w:val="22"/>
                <w:szCs w:val="22"/>
                <w:lang w:eastAsia="ar-SA"/>
              </w:rPr>
              <w:t>ČJL-5-1-07.1</w:t>
            </w:r>
            <w:r w:rsidRPr="006D2811">
              <w:rPr>
                <w:sz w:val="22"/>
                <w:szCs w:val="22"/>
                <w:lang w:eastAsia="ar-SA"/>
              </w:rPr>
              <w:t xml:space="preserve"> </w:t>
            </w:r>
            <w:r w:rsidRPr="006D2811">
              <w:rPr>
                <w:b/>
                <w:color w:val="FF0000"/>
                <w:sz w:val="22"/>
                <w:szCs w:val="22"/>
                <w:lang w:eastAsia="ar-SA"/>
              </w:rPr>
              <w:t>Žák na základě zadání předvede s náležitou intonací, přízvukem a tempem řeči různá sdělení - oznámení, příkaz, prosbu, omluvu – a respektuje při tom rozdílného adresáta</w:t>
            </w:r>
          </w:p>
          <w:p w:rsidR="006D2811" w:rsidRPr="006D2811" w:rsidRDefault="006D2811" w:rsidP="006D2811">
            <w:pPr>
              <w:tabs>
                <w:tab w:val="left" w:pos="567"/>
                <w:tab w:val="left" w:pos="708"/>
              </w:tabs>
              <w:suppressAutoHyphens/>
              <w:autoSpaceDE w:val="0"/>
              <w:spacing w:before="20"/>
              <w:ind w:left="397" w:right="113" w:hanging="397"/>
              <w:rPr>
                <w:b/>
                <w:color w:val="FF0000"/>
                <w:sz w:val="22"/>
                <w:szCs w:val="22"/>
                <w:lang w:eastAsia="ar-SA"/>
              </w:rPr>
            </w:pPr>
            <w:r w:rsidRPr="006D2811">
              <w:rPr>
                <w:b/>
                <w:bCs/>
                <w:iCs/>
                <w:sz w:val="22"/>
                <w:szCs w:val="22"/>
                <w:lang w:eastAsia="ar-SA"/>
              </w:rPr>
              <w:t>ČJL-5-1-07.2</w:t>
            </w:r>
            <w:r w:rsidRPr="006D2811">
              <w:rPr>
                <w:sz w:val="22"/>
                <w:szCs w:val="22"/>
                <w:lang w:eastAsia="ar-SA"/>
              </w:rPr>
              <w:t xml:space="preserve"> </w:t>
            </w:r>
            <w:r w:rsidRPr="006D2811">
              <w:rPr>
                <w:b/>
                <w:color w:val="FF0000"/>
                <w:sz w:val="22"/>
                <w:szCs w:val="22"/>
                <w:lang w:eastAsia="ar-SA"/>
              </w:rPr>
              <w:t xml:space="preserve">Žák se vhodně představí ostatním dětem, dospělému </w:t>
            </w:r>
          </w:p>
          <w:p w:rsidR="006D2811" w:rsidRPr="006D2811" w:rsidRDefault="006D2811" w:rsidP="006D2811">
            <w:pPr>
              <w:tabs>
                <w:tab w:val="left" w:pos="567"/>
              </w:tabs>
              <w:suppressAutoHyphens/>
              <w:autoSpaceDE w:val="0"/>
              <w:ind w:right="113" w:hanging="397"/>
              <w:rPr>
                <w:b/>
                <w:bCs/>
                <w:iCs/>
                <w:lang w:eastAsia="ar-SA"/>
              </w:rPr>
            </w:pPr>
          </w:p>
        </w:tc>
      </w:tr>
      <w:tr w:rsidR="006D2811" w:rsidRPr="006D2811" w:rsidTr="006D2811">
        <w:trPr>
          <w:trHeight w:val="2386"/>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sz w:val="22"/>
                <w:szCs w:val="22"/>
                <w:lang w:eastAsia="ar-SA"/>
              </w:rPr>
            </w:pPr>
            <w:r w:rsidRPr="006D2811">
              <w:rPr>
                <w:b/>
                <w:sz w:val="22"/>
                <w:szCs w:val="22"/>
                <w:lang w:eastAsia="ar-SA"/>
              </w:rPr>
              <w:t>ČJL-5-1-07.1</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Řekni větu </w:t>
            </w:r>
            <w:r w:rsidRPr="006D2811">
              <w:rPr>
                <w:b/>
                <w:lang w:eastAsia="ar-SA"/>
              </w:rPr>
              <w:t>Jano, běž do obchodu, kup rohlíky a neztrať peněženku</w:t>
            </w:r>
            <w:r w:rsidRPr="006D2811">
              <w:rPr>
                <w:lang w:eastAsia="ar-SA"/>
              </w:rPr>
              <w:t xml:space="preserve">! tak, aby podle intonace bylo poznat, že jde o prosbu. </w:t>
            </w:r>
          </w:p>
          <w:p w:rsidR="006D2811" w:rsidRPr="006D2811" w:rsidRDefault="006D2811" w:rsidP="006D2811">
            <w:pPr>
              <w:suppressAutoHyphens/>
              <w:rPr>
                <w:lang w:eastAsia="ar-SA"/>
              </w:rPr>
            </w:pPr>
          </w:p>
          <w:p w:rsidR="006D2811" w:rsidRPr="006D2811" w:rsidRDefault="006D2811" w:rsidP="006D2811">
            <w:pPr>
              <w:suppressAutoHyphens/>
              <w:rPr>
                <w:b/>
                <w:lang w:eastAsia="ar-SA"/>
              </w:rPr>
            </w:pPr>
            <w:r w:rsidRPr="006D2811">
              <w:rPr>
                <w:b/>
                <w:lang w:eastAsia="ar-SA"/>
              </w:rPr>
              <w:t xml:space="preserve">Dokonči následující věty a řekni je tak, aby podle tvé rozdílné intonace bylo poznat, kdy se jedná o prosbu, příkaz nebo omluvu: </w:t>
            </w:r>
          </w:p>
          <w:p w:rsidR="006D2811" w:rsidRPr="006D2811" w:rsidRDefault="006D2811" w:rsidP="006D2811">
            <w:pPr>
              <w:suppressAutoHyphens/>
              <w:rPr>
                <w:lang w:eastAsia="ar-SA"/>
              </w:rPr>
            </w:pPr>
            <w:r w:rsidRPr="006D2811">
              <w:rPr>
                <w:lang w:eastAsia="ar-SA"/>
              </w:rPr>
              <w:t>Prosím vás …………………</w:t>
            </w:r>
          </w:p>
          <w:p w:rsidR="006D2811" w:rsidRPr="006D2811" w:rsidRDefault="006D2811" w:rsidP="006D2811">
            <w:pPr>
              <w:suppressAutoHyphens/>
              <w:rPr>
                <w:lang w:eastAsia="ar-SA"/>
              </w:rPr>
            </w:pPr>
            <w:r w:rsidRPr="006D2811">
              <w:rPr>
                <w:lang w:eastAsia="ar-SA"/>
              </w:rPr>
              <w:t xml:space="preserve">Buďte tak hodná, …………… </w:t>
            </w:r>
          </w:p>
          <w:p w:rsidR="006D2811" w:rsidRPr="006D2811" w:rsidRDefault="006D2811" w:rsidP="006D2811">
            <w:pPr>
              <w:suppressAutoHyphens/>
              <w:rPr>
                <w:lang w:eastAsia="ar-SA"/>
              </w:rPr>
            </w:pPr>
            <w:r w:rsidRPr="006D2811">
              <w:rPr>
                <w:lang w:eastAsia="ar-SA"/>
              </w:rPr>
              <w:t>Promiň …………………….</w:t>
            </w:r>
          </w:p>
          <w:p w:rsidR="006D2811" w:rsidRPr="006D2811" w:rsidRDefault="006D2811" w:rsidP="006D2811">
            <w:pPr>
              <w:suppressAutoHyphens/>
              <w:rPr>
                <w:lang w:eastAsia="ar-SA"/>
              </w:rPr>
            </w:pPr>
            <w:r w:rsidRPr="006D2811">
              <w:rPr>
                <w:lang w:eastAsia="ar-SA"/>
              </w:rPr>
              <w:t>Žádáme tě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b/>
                <w:lang w:eastAsia="ar-SA"/>
              </w:rPr>
              <w:t>Oznam spolužákovi / paní učitelce</w:t>
            </w:r>
            <w:r w:rsidRPr="006D2811">
              <w:rPr>
                <w:lang w:eastAsia="ar-SA"/>
              </w:rPr>
              <w:t>, že máš zítra narozeniny a že ho / ji zveš na oslavu</w:t>
            </w:r>
          </w:p>
          <w:p w:rsidR="006D2811" w:rsidRPr="006D2811" w:rsidRDefault="006D2811" w:rsidP="006D2811">
            <w:pPr>
              <w:suppressAutoHyphens/>
              <w:rPr>
                <w:lang w:eastAsia="ar-SA"/>
              </w:rPr>
            </w:pPr>
          </w:p>
          <w:p w:rsidR="006D2811" w:rsidRPr="006D2811" w:rsidRDefault="006D2811" w:rsidP="006D2811">
            <w:pPr>
              <w:suppressAutoHyphens/>
              <w:rPr>
                <w:b/>
                <w:lang w:eastAsia="ar-SA"/>
              </w:rPr>
            </w:pPr>
            <w:r w:rsidRPr="006D2811">
              <w:rPr>
                <w:b/>
                <w:lang w:eastAsia="ar-SA"/>
              </w:rPr>
              <w:t xml:space="preserve">Dokonči následující oznámení a představ si, že je říkáš ve školním rozhlase: </w:t>
            </w:r>
          </w:p>
          <w:p w:rsidR="006D2811" w:rsidRPr="006D2811" w:rsidRDefault="006D2811" w:rsidP="006D2811">
            <w:pPr>
              <w:suppressAutoHyphens/>
              <w:rPr>
                <w:lang w:eastAsia="ar-SA"/>
              </w:rPr>
            </w:pPr>
            <w:r w:rsidRPr="006D2811">
              <w:rPr>
                <w:lang w:eastAsia="ar-SA"/>
              </w:rPr>
              <w:t xml:space="preserve">Fotografujete rádi? Časopis pro děti Sluníčko vypisuje soutěž o nejlepší obrázek na téma: Můj čtyřnohý kamarád. </w:t>
            </w:r>
          </w:p>
          <w:p w:rsidR="006D2811" w:rsidRPr="006D2811" w:rsidRDefault="006D2811" w:rsidP="006D2811">
            <w:pPr>
              <w:suppressAutoHyphens/>
              <w:rPr>
                <w:lang w:eastAsia="ar-SA"/>
              </w:rPr>
            </w:pPr>
          </w:p>
          <w:p w:rsidR="006D2811" w:rsidRPr="006D2811" w:rsidRDefault="006D2811" w:rsidP="006D2811">
            <w:pPr>
              <w:suppressAutoHyphens/>
              <w:rPr>
                <w:b/>
                <w:lang w:eastAsia="ar-SA"/>
              </w:rPr>
            </w:pPr>
            <w:r w:rsidRPr="006D2811">
              <w:rPr>
                <w:b/>
                <w:lang w:eastAsia="ar-SA"/>
              </w:rPr>
              <w:t>Jak se omluvíš v následujících situacích? Vytvoř alespoň dvě věty, kterými se omluvíš v následujících situacích.</w:t>
            </w:r>
          </w:p>
          <w:p w:rsidR="006D2811" w:rsidRPr="006D2811" w:rsidRDefault="006D2811" w:rsidP="006D2811">
            <w:pPr>
              <w:suppressAutoHyphens/>
              <w:rPr>
                <w:lang w:eastAsia="ar-SA"/>
              </w:rPr>
            </w:pPr>
            <w:r w:rsidRPr="006D2811">
              <w:rPr>
                <w:lang w:eastAsia="ar-SA"/>
              </w:rPr>
              <w:t>1) zapomeneš si domácí úkol (paní učitelka/pan učitel)</w:t>
            </w:r>
          </w:p>
          <w:p w:rsidR="006D2811" w:rsidRPr="006D2811" w:rsidRDefault="006D2811" w:rsidP="006D2811">
            <w:pPr>
              <w:suppressAutoHyphens/>
              <w:rPr>
                <w:lang w:eastAsia="ar-SA"/>
              </w:rPr>
            </w:pPr>
            <w:r w:rsidRPr="006D2811">
              <w:rPr>
                <w:lang w:eastAsia="ar-SA"/>
              </w:rPr>
              <w:t>2) rozbiješ míčem sousedovi okno (soused)</w:t>
            </w:r>
          </w:p>
          <w:p w:rsidR="006D2811" w:rsidRPr="006D2811" w:rsidRDefault="006D2811" w:rsidP="006D2811">
            <w:pPr>
              <w:suppressAutoHyphens/>
              <w:rPr>
                <w:lang w:eastAsia="ar-SA"/>
              </w:rPr>
            </w:pPr>
          </w:p>
          <w:p w:rsidR="006D2811" w:rsidRPr="006D2811" w:rsidRDefault="006D2811" w:rsidP="006D2811">
            <w:pPr>
              <w:suppressAutoHyphens/>
              <w:rPr>
                <w:b/>
                <w:sz w:val="22"/>
                <w:szCs w:val="22"/>
                <w:lang w:eastAsia="ar-SA"/>
              </w:rPr>
            </w:pPr>
            <w:r w:rsidRPr="006D2811">
              <w:rPr>
                <w:b/>
                <w:sz w:val="22"/>
                <w:szCs w:val="22"/>
                <w:lang w:eastAsia="ar-SA"/>
              </w:rPr>
              <w:t>ČJL-5-1-07.2</w:t>
            </w:r>
          </w:p>
          <w:p w:rsidR="006D2811" w:rsidRPr="006D2811" w:rsidRDefault="006D2811" w:rsidP="006D2811">
            <w:pPr>
              <w:suppressAutoHyphens/>
              <w:rPr>
                <w:b/>
                <w:sz w:val="22"/>
                <w:szCs w:val="22"/>
                <w:lang w:eastAsia="ar-SA"/>
              </w:rPr>
            </w:pPr>
          </w:p>
          <w:p w:rsidR="006D2811" w:rsidRPr="006D2811" w:rsidRDefault="006D2811" w:rsidP="006D2811">
            <w:pPr>
              <w:suppressAutoHyphens/>
              <w:rPr>
                <w:lang w:eastAsia="ar-SA"/>
              </w:rPr>
            </w:pPr>
            <w:r w:rsidRPr="006D2811">
              <w:rPr>
                <w:lang w:eastAsia="ar-SA"/>
              </w:rPr>
              <w:t xml:space="preserve">Představ se vhodnou formou v následujících situacích (2–3 věty): </w:t>
            </w:r>
          </w:p>
          <w:p w:rsidR="006D2811" w:rsidRPr="006D2811" w:rsidRDefault="006D2811" w:rsidP="006D2811">
            <w:pPr>
              <w:suppressAutoHyphens/>
              <w:rPr>
                <w:lang w:eastAsia="ar-SA"/>
              </w:rPr>
            </w:pPr>
            <w:r w:rsidRPr="006D2811">
              <w:rPr>
                <w:lang w:eastAsia="ar-SA"/>
              </w:rPr>
              <w:t xml:space="preserve">- přišel jsi do nové školy – představ se nejprve panu řediteli a pak svým novým </w:t>
            </w:r>
          </w:p>
          <w:p w:rsidR="006D2811" w:rsidRPr="006D2811" w:rsidRDefault="006D2811" w:rsidP="006D2811">
            <w:pPr>
              <w:suppressAutoHyphens/>
              <w:rPr>
                <w:lang w:eastAsia="ar-SA"/>
              </w:rPr>
            </w:pPr>
            <w:r w:rsidRPr="006D2811">
              <w:rPr>
                <w:lang w:eastAsia="ar-SA"/>
              </w:rPr>
              <w:t xml:space="preserve"> spolužákům</w:t>
            </w:r>
          </w:p>
          <w:p w:rsidR="006D2811" w:rsidRPr="006D2811" w:rsidRDefault="006D2811" w:rsidP="006D2811">
            <w:pPr>
              <w:suppressAutoHyphens/>
              <w:rPr>
                <w:lang w:eastAsia="ar-SA"/>
              </w:rPr>
            </w:pPr>
            <w:r w:rsidRPr="006D2811">
              <w:rPr>
                <w:lang w:eastAsia="ar-SA"/>
              </w:rPr>
              <w:t>- změnil jsi sportovní oddíl – představ se novým spoluhráčům a trenérovi</w:t>
            </w:r>
          </w:p>
          <w:p w:rsidR="006D2811" w:rsidRPr="006D2811" w:rsidRDefault="006D2811" w:rsidP="006D2811">
            <w:pPr>
              <w:suppressAutoHyphens/>
              <w:rPr>
                <w:lang w:eastAsia="ar-SA"/>
              </w:rPr>
            </w:pPr>
            <w:r w:rsidRPr="006D2811">
              <w:rPr>
                <w:lang w:eastAsia="ar-SA"/>
              </w:rPr>
              <w:t>-</w:t>
            </w:r>
            <w:r w:rsidRPr="006D2811">
              <w:rPr>
                <w:b/>
                <w:lang w:eastAsia="ar-SA"/>
              </w:rPr>
              <w:t xml:space="preserve"> </w:t>
            </w:r>
            <w:r w:rsidRPr="006D2811">
              <w:rPr>
                <w:lang w:eastAsia="ar-SA"/>
              </w:rPr>
              <w:t>jdeš na recitační soutěž –</w:t>
            </w:r>
            <w:r w:rsidRPr="006D2811">
              <w:rPr>
                <w:b/>
                <w:lang w:eastAsia="ar-SA"/>
              </w:rPr>
              <w:t xml:space="preserve"> </w:t>
            </w:r>
            <w:r w:rsidRPr="006D2811">
              <w:rPr>
                <w:lang w:eastAsia="ar-SA"/>
              </w:rPr>
              <w:t>představ se a porotě</w:t>
            </w:r>
          </w:p>
        </w:tc>
      </w:tr>
      <w:tr w:rsidR="006D2811" w:rsidRPr="006D2811" w:rsidTr="006D2811">
        <w:trPr>
          <w:trHeight w:val="1242"/>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br/>
            </w:r>
          </w:p>
        </w:tc>
      </w:tr>
    </w:tbl>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Český jazyk </w:t>
            </w:r>
            <w:r w:rsidRPr="006D2811">
              <w:rPr>
                <w:lang w:eastAsia="ar-SA"/>
              </w:rPr>
              <w:br/>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5.</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Komunikační a slohová výchova </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tabs>
                <w:tab w:val="left" w:pos="567"/>
              </w:tabs>
              <w:suppressAutoHyphens/>
              <w:autoSpaceDE w:val="0"/>
              <w:snapToGrid w:val="0"/>
              <w:spacing w:before="20"/>
              <w:ind w:left="397" w:right="113" w:hanging="397"/>
              <w:rPr>
                <w:iCs/>
                <w:lang w:eastAsia="ar-SA"/>
              </w:rPr>
            </w:pPr>
            <w:r w:rsidRPr="006D2811">
              <w:rPr>
                <w:b/>
                <w:bCs/>
                <w:iCs/>
                <w:sz w:val="22"/>
                <w:szCs w:val="22"/>
                <w:lang w:eastAsia="ar-SA"/>
              </w:rPr>
              <w:t xml:space="preserve">ČJL-5-1-08 </w:t>
            </w:r>
            <w:r w:rsidRPr="006D2811">
              <w:rPr>
                <w:iCs/>
                <w:lang w:eastAsia="ar-SA"/>
              </w:rPr>
              <w:t>rozlišuje spisovnou a nespisovnou výslovnost a vhodně ji užívá podle komunikační situace</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tabs>
                <w:tab w:val="left" w:pos="567"/>
              </w:tabs>
              <w:suppressAutoHyphens/>
              <w:autoSpaceDE w:val="0"/>
              <w:snapToGrid w:val="0"/>
              <w:spacing w:before="20"/>
              <w:ind w:left="397" w:right="113" w:hanging="397"/>
              <w:rPr>
                <w:b/>
                <w:color w:val="FF0000"/>
                <w:sz w:val="22"/>
                <w:szCs w:val="22"/>
                <w:lang w:eastAsia="ar-SA"/>
              </w:rPr>
            </w:pPr>
            <w:r w:rsidRPr="006D2811">
              <w:rPr>
                <w:b/>
                <w:bCs/>
                <w:iCs/>
                <w:sz w:val="22"/>
                <w:szCs w:val="22"/>
                <w:lang w:eastAsia="ar-SA"/>
              </w:rPr>
              <w:t>ČJL-5-1-08.1</w:t>
            </w:r>
            <w:r w:rsidRPr="006D2811">
              <w:rPr>
                <w:sz w:val="22"/>
                <w:szCs w:val="22"/>
                <w:lang w:eastAsia="ar-SA"/>
              </w:rPr>
              <w:t xml:space="preserve"> </w:t>
            </w:r>
            <w:r w:rsidRPr="006D2811">
              <w:rPr>
                <w:b/>
                <w:color w:val="FF0000"/>
                <w:sz w:val="22"/>
                <w:szCs w:val="22"/>
                <w:lang w:eastAsia="ar-SA"/>
              </w:rPr>
              <w:t xml:space="preserve">Žák rozliší </w:t>
            </w:r>
            <w:r w:rsidRPr="006D2811">
              <w:rPr>
                <w:b/>
                <w:color w:val="FF0000"/>
                <w:sz w:val="22"/>
                <w:szCs w:val="22"/>
                <w:u w:val="single"/>
                <w:lang w:eastAsia="ar-SA"/>
              </w:rPr>
              <w:t>ve slyšené ukázce</w:t>
            </w:r>
            <w:r w:rsidRPr="006D2811">
              <w:rPr>
                <w:b/>
                <w:color w:val="FF0000"/>
                <w:sz w:val="22"/>
                <w:szCs w:val="22"/>
                <w:lang w:eastAsia="ar-SA"/>
              </w:rPr>
              <w:t xml:space="preserve"> spisovnou a nespisovnou výslovnost </w:t>
            </w:r>
          </w:p>
          <w:p w:rsidR="006D2811" w:rsidRPr="006D2811" w:rsidRDefault="006D2811" w:rsidP="006D2811">
            <w:pPr>
              <w:tabs>
                <w:tab w:val="left" w:pos="567"/>
              </w:tabs>
              <w:suppressAutoHyphens/>
              <w:autoSpaceDE w:val="0"/>
              <w:spacing w:before="20"/>
              <w:ind w:left="397" w:right="113" w:hanging="397"/>
              <w:rPr>
                <w:b/>
                <w:color w:val="FF0000"/>
                <w:sz w:val="22"/>
                <w:szCs w:val="22"/>
                <w:lang w:eastAsia="ar-SA"/>
              </w:rPr>
            </w:pPr>
            <w:r w:rsidRPr="006D2811">
              <w:rPr>
                <w:b/>
                <w:color w:val="FF0000"/>
                <w:sz w:val="22"/>
                <w:szCs w:val="22"/>
                <w:lang w:eastAsia="ar-SA"/>
              </w:rPr>
              <w:t>(sme, dyž vo tom apod.)</w:t>
            </w:r>
          </w:p>
          <w:p w:rsidR="006D2811" w:rsidRPr="006D2811" w:rsidRDefault="006D2811" w:rsidP="006D2811">
            <w:pPr>
              <w:tabs>
                <w:tab w:val="left" w:pos="567"/>
              </w:tabs>
              <w:suppressAutoHyphens/>
              <w:autoSpaceDE w:val="0"/>
              <w:spacing w:before="20"/>
              <w:ind w:left="397" w:right="113" w:hanging="397"/>
              <w:rPr>
                <w:b/>
                <w:color w:val="FF0000"/>
                <w:sz w:val="22"/>
                <w:szCs w:val="22"/>
                <w:lang w:eastAsia="ar-SA"/>
              </w:rPr>
            </w:pPr>
            <w:r w:rsidRPr="006D2811">
              <w:rPr>
                <w:b/>
                <w:bCs/>
                <w:iCs/>
                <w:sz w:val="22"/>
                <w:szCs w:val="22"/>
                <w:lang w:eastAsia="ar-SA"/>
              </w:rPr>
              <w:t>ČJL-5-1-08.2</w:t>
            </w:r>
            <w:r w:rsidRPr="006D2811">
              <w:rPr>
                <w:iCs/>
                <w:sz w:val="22"/>
                <w:szCs w:val="22"/>
                <w:lang w:eastAsia="ar-SA"/>
              </w:rPr>
              <w:t xml:space="preserve"> </w:t>
            </w:r>
            <w:r w:rsidRPr="006D2811">
              <w:rPr>
                <w:b/>
                <w:color w:val="FF0000"/>
                <w:sz w:val="22"/>
                <w:szCs w:val="22"/>
                <w:lang w:eastAsia="ar-SA"/>
              </w:rPr>
              <w:t>Žák při veřejné komunikační situaci využívá spisovnou výslovnost</w:t>
            </w:r>
          </w:p>
          <w:p w:rsidR="006D2811" w:rsidRPr="006D2811" w:rsidRDefault="006D2811" w:rsidP="006D2811">
            <w:pPr>
              <w:tabs>
                <w:tab w:val="left" w:pos="567"/>
                <w:tab w:val="left" w:pos="708"/>
              </w:tabs>
              <w:suppressAutoHyphens/>
              <w:autoSpaceDE w:val="0"/>
              <w:spacing w:before="20"/>
              <w:ind w:left="397" w:right="113" w:hanging="397"/>
              <w:rPr>
                <w:b/>
                <w:bCs/>
                <w:iCs/>
                <w:lang w:eastAsia="ar-SA"/>
              </w:rPr>
            </w:pPr>
          </w:p>
        </w:tc>
      </w:tr>
      <w:tr w:rsidR="006D2811" w:rsidRPr="006D2811" w:rsidTr="006D2811">
        <w:trPr>
          <w:trHeight w:val="2386"/>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sz w:val="22"/>
                <w:szCs w:val="22"/>
                <w:lang w:eastAsia="ar-SA"/>
              </w:rPr>
            </w:pPr>
            <w:r w:rsidRPr="006D2811">
              <w:rPr>
                <w:b/>
                <w:sz w:val="22"/>
                <w:szCs w:val="22"/>
                <w:lang w:eastAsia="ar-SA"/>
              </w:rPr>
              <w:t>ČJL-5-1-08.2</w:t>
            </w:r>
          </w:p>
          <w:p w:rsidR="006D2811" w:rsidRPr="006D2811" w:rsidRDefault="006D2811" w:rsidP="006D2811">
            <w:pPr>
              <w:suppressAutoHyphens/>
              <w:rPr>
                <w:b/>
                <w:sz w:val="22"/>
                <w:szCs w:val="22"/>
                <w:lang w:eastAsia="ar-SA"/>
              </w:rPr>
            </w:pPr>
          </w:p>
          <w:p w:rsidR="006D2811" w:rsidRPr="006D2811" w:rsidRDefault="006D2811" w:rsidP="006D2811">
            <w:pPr>
              <w:suppressAutoHyphens/>
              <w:rPr>
                <w:lang w:eastAsia="ar-SA"/>
              </w:rPr>
            </w:pPr>
            <w:r w:rsidRPr="006D2811">
              <w:rPr>
                <w:lang w:eastAsia="ar-SA"/>
              </w:rPr>
              <w:t>Možné komunikační situace:</w:t>
            </w:r>
          </w:p>
          <w:p w:rsidR="006D2811" w:rsidRPr="006D2811" w:rsidRDefault="006D2811" w:rsidP="00F56EAE">
            <w:pPr>
              <w:numPr>
                <w:ilvl w:val="0"/>
                <w:numId w:val="61"/>
              </w:numPr>
              <w:suppressAutoHyphens/>
              <w:autoSpaceDE w:val="0"/>
              <w:rPr>
                <w:lang w:eastAsia="ar-SA"/>
              </w:rPr>
            </w:pPr>
            <w:r w:rsidRPr="006D2811">
              <w:rPr>
                <w:lang w:eastAsia="ar-SA"/>
              </w:rPr>
              <w:t xml:space="preserve"> zeptat se v obchodě prodavačky na cenu zboží (kde nalézt určité zboží)</w:t>
            </w:r>
          </w:p>
          <w:p w:rsidR="006D2811" w:rsidRPr="006D2811" w:rsidRDefault="006D2811" w:rsidP="00F56EAE">
            <w:pPr>
              <w:numPr>
                <w:ilvl w:val="0"/>
                <w:numId w:val="61"/>
              </w:numPr>
              <w:suppressAutoHyphens/>
              <w:autoSpaceDE w:val="0"/>
              <w:rPr>
                <w:lang w:eastAsia="ar-SA"/>
              </w:rPr>
            </w:pPr>
            <w:r w:rsidRPr="006D2811">
              <w:rPr>
                <w:lang w:eastAsia="ar-SA"/>
              </w:rPr>
              <w:t xml:space="preserve"> v knihovně na další knihu svého oblíbeného autora </w:t>
            </w:r>
          </w:p>
          <w:p w:rsidR="006D2811" w:rsidRPr="006D2811" w:rsidRDefault="006D2811" w:rsidP="00F56EAE">
            <w:pPr>
              <w:numPr>
                <w:ilvl w:val="0"/>
                <w:numId w:val="61"/>
              </w:numPr>
              <w:suppressAutoHyphens/>
              <w:autoSpaceDE w:val="0"/>
              <w:rPr>
                <w:lang w:eastAsia="ar-SA"/>
              </w:rPr>
            </w:pPr>
            <w:r w:rsidRPr="006D2811">
              <w:rPr>
                <w:lang w:eastAsia="ar-SA"/>
              </w:rPr>
              <w:t xml:space="preserve"> v autobuse řidiče, zda staví na určité zastávce </w:t>
            </w:r>
          </w:p>
          <w:p w:rsidR="006D2811" w:rsidRPr="006D2811" w:rsidRDefault="006D2811" w:rsidP="00F56EAE">
            <w:pPr>
              <w:numPr>
                <w:ilvl w:val="0"/>
                <w:numId w:val="61"/>
              </w:numPr>
              <w:suppressAutoHyphens/>
              <w:autoSpaceDE w:val="0"/>
              <w:rPr>
                <w:lang w:eastAsia="ar-SA"/>
              </w:rPr>
            </w:pPr>
            <w:r w:rsidRPr="006D2811">
              <w:rPr>
                <w:lang w:eastAsia="ar-SA"/>
              </w:rPr>
              <w:t xml:space="preserve"> omluvit se učiteli za nevypracovaný úkol</w:t>
            </w:r>
          </w:p>
          <w:p w:rsidR="006D2811" w:rsidRPr="006D2811" w:rsidRDefault="006D2811" w:rsidP="00F56EAE">
            <w:pPr>
              <w:numPr>
                <w:ilvl w:val="0"/>
                <w:numId w:val="61"/>
              </w:numPr>
              <w:suppressAutoHyphens/>
              <w:autoSpaceDE w:val="0"/>
              <w:rPr>
                <w:lang w:eastAsia="ar-SA"/>
              </w:rPr>
            </w:pPr>
            <w:r w:rsidRPr="006D2811">
              <w:rPr>
                <w:lang w:eastAsia="ar-SA"/>
              </w:rPr>
              <w:t xml:space="preserve"> přivítat rodiče na školní besídce apod. </w:t>
            </w:r>
          </w:p>
          <w:p w:rsidR="006D2811" w:rsidRPr="006D2811" w:rsidRDefault="006D2811" w:rsidP="006D2811">
            <w:pPr>
              <w:suppressAutoHyphens/>
              <w:ind w:left="720"/>
              <w:rPr>
                <w:lang w:eastAsia="ar-SA"/>
              </w:rPr>
            </w:pPr>
            <w:r w:rsidRPr="006D2811">
              <w:rPr>
                <w:lang w:eastAsia="ar-SA"/>
              </w:rPr>
              <w:t xml:space="preserve"> </w:t>
            </w:r>
          </w:p>
        </w:tc>
      </w:tr>
      <w:tr w:rsidR="006D2811" w:rsidRPr="006D2811" w:rsidTr="006D2811">
        <w:trPr>
          <w:trHeight w:val="1242"/>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Nabízená fonetická transkripce je z didaktického hlediska pro mladší školní věk naprosto nevhodná. </w:t>
            </w:r>
          </w:p>
          <w:p w:rsidR="006D2811" w:rsidRPr="006D2811" w:rsidRDefault="006D2811" w:rsidP="006D2811">
            <w:pPr>
              <w:suppressAutoHyphens/>
              <w:rPr>
                <w:lang w:eastAsia="ar-SA"/>
              </w:rPr>
            </w:pPr>
            <w:r w:rsidRPr="006D2811">
              <w:rPr>
                <w:lang w:eastAsia="ar-SA"/>
              </w:rPr>
              <w:t xml:space="preserve">Nelze propagovat nespisovnou výslovnost, je možné se domluvit na sledování vytypovaného pořadu, ve kterém by žáci měli za úkol vyhledávat nespisovnou výslovnost, případně využít např. archiv ČT apod.  </w:t>
            </w:r>
          </w:p>
        </w:tc>
      </w:tr>
    </w:tbl>
    <w:p w:rsidR="006D2811" w:rsidRPr="006D2811" w:rsidRDefault="006D2811" w:rsidP="006D2811">
      <w:pPr>
        <w:suppressAutoHyphens/>
        <w:rPr>
          <w:lang w:eastAsia="ar-SA"/>
        </w:rPr>
      </w:pPr>
    </w:p>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Český jazyk </w:t>
            </w:r>
            <w:r w:rsidRPr="006D2811">
              <w:rPr>
                <w:lang w:eastAsia="ar-SA"/>
              </w:rPr>
              <w:br/>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5.</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Komunikační a slohová výchova </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tabs>
                <w:tab w:val="left" w:pos="0"/>
              </w:tabs>
              <w:suppressAutoHyphens/>
              <w:autoSpaceDE w:val="0"/>
              <w:snapToGrid w:val="0"/>
              <w:spacing w:before="20"/>
              <w:ind w:right="113"/>
              <w:rPr>
                <w:iCs/>
                <w:lang w:eastAsia="ar-SA"/>
              </w:rPr>
            </w:pPr>
            <w:r w:rsidRPr="006D2811">
              <w:rPr>
                <w:b/>
                <w:bCs/>
                <w:iCs/>
                <w:sz w:val="22"/>
                <w:szCs w:val="22"/>
                <w:lang w:eastAsia="ar-SA"/>
              </w:rPr>
              <w:t>ČJL-5-1-09</w:t>
            </w:r>
            <w:r w:rsidRPr="006D2811">
              <w:rPr>
                <w:iCs/>
                <w:sz w:val="22"/>
                <w:szCs w:val="22"/>
                <w:lang w:eastAsia="ar-SA"/>
              </w:rPr>
              <w:t xml:space="preserve"> </w:t>
            </w:r>
            <w:r w:rsidRPr="006D2811">
              <w:rPr>
                <w:iCs/>
                <w:lang w:eastAsia="ar-SA"/>
              </w:rPr>
              <w:t xml:space="preserve">píše správně po stránce obsahové i formální jednoduché komunikační žánry </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tabs>
                <w:tab w:val="left" w:pos="567"/>
              </w:tabs>
              <w:suppressAutoHyphens/>
              <w:autoSpaceDE w:val="0"/>
              <w:snapToGrid w:val="0"/>
              <w:spacing w:before="20"/>
              <w:ind w:right="113"/>
              <w:rPr>
                <w:sz w:val="22"/>
                <w:szCs w:val="22"/>
                <w:lang w:eastAsia="ar-SA"/>
              </w:rPr>
            </w:pPr>
            <w:r w:rsidRPr="006D2811">
              <w:rPr>
                <w:b/>
                <w:bCs/>
                <w:iCs/>
                <w:sz w:val="22"/>
                <w:szCs w:val="22"/>
                <w:lang w:eastAsia="ar-SA"/>
              </w:rPr>
              <w:t>ČJL-5-1-09.1</w:t>
            </w:r>
            <w:r w:rsidRPr="006D2811">
              <w:rPr>
                <w:sz w:val="22"/>
                <w:szCs w:val="22"/>
                <w:lang w:eastAsia="ar-SA"/>
              </w:rPr>
              <w:t xml:space="preserve"> </w:t>
            </w:r>
            <w:r w:rsidRPr="006D2811">
              <w:rPr>
                <w:b/>
                <w:color w:val="FF0000"/>
                <w:sz w:val="22"/>
                <w:szCs w:val="22"/>
                <w:lang w:eastAsia="ar-SA"/>
              </w:rPr>
              <w:t>Žák píše správně po stránce obsahové i formální vyprávění</w:t>
            </w:r>
            <w:r w:rsidRPr="006D2811">
              <w:rPr>
                <w:sz w:val="22"/>
                <w:szCs w:val="22"/>
                <w:lang w:eastAsia="ar-SA"/>
              </w:rPr>
              <w:t xml:space="preserve"> </w:t>
            </w:r>
          </w:p>
          <w:p w:rsidR="006D2811" w:rsidRPr="006D2811" w:rsidRDefault="006D2811" w:rsidP="006D2811">
            <w:pPr>
              <w:tabs>
                <w:tab w:val="left" w:pos="567"/>
              </w:tabs>
              <w:suppressAutoHyphens/>
              <w:autoSpaceDE w:val="0"/>
              <w:spacing w:before="20"/>
              <w:ind w:right="113"/>
              <w:rPr>
                <w:b/>
                <w:color w:val="FF0000"/>
                <w:sz w:val="22"/>
                <w:szCs w:val="22"/>
                <w:lang w:eastAsia="ar-SA"/>
              </w:rPr>
            </w:pPr>
            <w:r w:rsidRPr="006D2811">
              <w:rPr>
                <w:b/>
                <w:bCs/>
                <w:iCs/>
                <w:sz w:val="22"/>
                <w:szCs w:val="22"/>
                <w:lang w:eastAsia="ar-SA"/>
              </w:rPr>
              <w:t>ČJL-5-1-09.2</w:t>
            </w:r>
            <w:r w:rsidRPr="006D2811">
              <w:rPr>
                <w:sz w:val="22"/>
                <w:szCs w:val="22"/>
                <w:lang w:eastAsia="ar-SA"/>
              </w:rPr>
              <w:t xml:space="preserve"> </w:t>
            </w:r>
            <w:r w:rsidRPr="006D2811">
              <w:rPr>
                <w:b/>
                <w:color w:val="FF0000"/>
                <w:sz w:val="22"/>
                <w:szCs w:val="22"/>
                <w:lang w:eastAsia="ar-SA"/>
              </w:rPr>
              <w:t>Žák sestaví popis předmětu (zvířete/osoby) a popis pracovního postupu</w:t>
            </w:r>
          </w:p>
          <w:p w:rsidR="006D2811" w:rsidRPr="006D2811" w:rsidRDefault="006D2811" w:rsidP="006D2811">
            <w:pPr>
              <w:tabs>
                <w:tab w:val="left" w:pos="567"/>
              </w:tabs>
              <w:suppressAutoHyphens/>
              <w:autoSpaceDE w:val="0"/>
              <w:spacing w:before="20"/>
              <w:ind w:right="113"/>
              <w:rPr>
                <w:b/>
                <w:color w:val="FF0000"/>
                <w:sz w:val="22"/>
                <w:szCs w:val="22"/>
                <w:lang w:eastAsia="ar-SA"/>
              </w:rPr>
            </w:pPr>
            <w:r w:rsidRPr="006D2811">
              <w:rPr>
                <w:b/>
                <w:bCs/>
                <w:iCs/>
                <w:sz w:val="22"/>
                <w:szCs w:val="22"/>
                <w:lang w:eastAsia="ar-SA"/>
              </w:rPr>
              <w:t>ČJL-5-1-09.3</w:t>
            </w:r>
            <w:r w:rsidRPr="006D2811">
              <w:rPr>
                <w:sz w:val="22"/>
                <w:szCs w:val="22"/>
                <w:lang w:eastAsia="ar-SA"/>
              </w:rPr>
              <w:t xml:space="preserve"> </w:t>
            </w:r>
            <w:r w:rsidRPr="006D2811">
              <w:rPr>
                <w:b/>
                <w:color w:val="FF0000"/>
                <w:sz w:val="22"/>
                <w:szCs w:val="22"/>
                <w:lang w:eastAsia="ar-SA"/>
              </w:rPr>
              <w:t xml:space="preserve">Žák napíše soukromý dopis se všemi náležitostmi </w:t>
            </w:r>
          </w:p>
          <w:p w:rsidR="006D2811" w:rsidRPr="006D2811" w:rsidRDefault="006D2811" w:rsidP="006D2811">
            <w:pPr>
              <w:tabs>
                <w:tab w:val="left" w:pos="567"/>
              </w:tabs>
              <w:suppressAutoHyphens/>
              <w:autoSpaceDE w:val="0"/>
              <w:spacing w:before="20"/>
              <w:ind w:right="113"/>
              <w:rPr>
                <w:b/>
                <w:color w:val="000000"/>
                <w:sz w:val="22"/>
                <w:szCs w:val="22"/>
                <w:lang w:eastAsia="ar-SA"/>
              </w:rPr>
            </w:pPr>
            <w:r w:rsidRPr="006D2811">
              <w:rPr>
                <w:b/>
                <w:bCs/>
                <w:iCs/>
                <w:sz w:val="22"/>
                <w:szCs w:val="22"/>
                <w:lang w:eastAsia="ar-SA"/>
              </w:rPr>
              <w:t xml:space="preserve">ČJL-5-1-09.4 </w:t>
            </w:r>
            <w:r w:rsidRPr="006D2811">
              <w:rPr>
                <w:b/>
                <w:color w:val="000000"/>
                <w:sz w:val="22"/>
                <w:szCs w:val="22"/>
                <w:lang w:eastAsia="ar-SA"/>
              </w:rPr>
              <w:t xml:space="preserve">Žák v ukázce dopisu doplní, co chybí </w:t>
            </w:r>
          </w:p>
        </w:tc>
      </w:tr>
      <w:tr w:rsidR="006D2811" w:rsidRPr="006D2811" w:rsidTr="006D2811">
        <w:trPr>
          <w:trHeight w:val="4677"/>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sz w:val="22"/>
                <w:szCs w:val="22"/>
                <w:lang w:eastAsia="ar-SA"/>
              </w:rPr>
            </w:pPr>
          </w:p>
          <w:p w:rsidR="006D2811" w:rsidRPr="006D2811" w:rsidRDefault="006D2811" w:rsidP="006D2811">
            <w:pPr>
              <w:suppressAutoHyphens/>
              <w:rPr>
                <w:b/>
                <w:sz w:val="22"/>
                <w:szCs w:val="22"/>
                <w:lang w:eastAsia="ar-SA"/>
              </w:rPr>
            </w:pPr>
            <w:r w:rsidRPr="006D2811">
              <w:rPr>
                <w:b/>
                <w:sz w:val="22"/>
                <w:szCs w:val="22"/>
                <w:lang w:eastAsia="ar-SA"/>
              </w:rPr>
              <w:t>ČJL-5-1-09.1</w:t>
            </w:r>
          </w:p>
          <w:p w:rsidR="006D2811" w:rsidRPr="006D2811" w:rsidRDefault="006D2811" w:rsidP="006D2811">
            <w:pPr>
              <w:suppressAutoHyphens/>
              <w:rPr>
                <w:b/>
                <w:sz w:val="22"/>
                <w:szCs w:val="22"/>
                <w:lang w:eastAsia="ar-SA"/>
              </w:rPr>
            </w:pPr>
          </w:p>
          <w:p w:rsidR="006D2811" w:rsidRPr="006D2811" w:rsidRDefault="006D2811" w:rsidP="006D2811">
            <w:pPr>
              <w:suppressAutoHyphens/>
              <w:rPr>
                <w:b/>
                <w:lang w:eastAsia="ar-SA"/>
              </w:rPr>
            </w:pPr>
            <w:r w:rsidRPr="006D2811">
              <w:rPr>
                <w:b/>
                <w:lang w:eastAsia="ar-SA"/>
              </w:rPr>
              <w:t>Možné náměty pro vypravování:</w:t>
            </w:r>
          </w:p>
          <w:p w:rsidR="006D2811" w:rsidRPr="006D2811" w:rsidRDefault="006D2811" w:rsidP="006D2811">
            <w:pPr>
              <w:suppressAutoHyphens/>
              <w:rPr>
                <w:lang w:eastAsia="ar-SA"/>
              </w:rPr>
            </w:pPr>
            <w:r w:rsidRPr="006D2811">
              <w:rPr>
                <w:lang w:eastAsia="ar-SA"/>
              </w:rPr>
              <w:t>Témata vycházející z vlastní zkušenosti dětí</w:t>
            </w:r>
            <w:r w:rsidRPr="006D2811">
              <w:rPr>
                <w:b/>
                <w:lang w:eastAsia="ar-SA"/>
              </w:rPr>
              <w:t xml:space="preserve"> -</w:t>
            </w:r>
            <w:r w:rsidRPr="006D2811">
              <w:rPr>
                <w:lang w:eastAsia="ar-SA"/>
              </w:rPr>
              <w:t xml:space="preserve"> jejich vlastní zážitky, příběhy se zvířaty apod. </w:t>
            </w:r>
          </w:p>
          <w:p w:rsidR="006D2811" w:rsidRPr="006D2811" w:rsidRDefault="006D2811" w:rsidP="006D2811">
            <w:pPr>
              <w:suppressAutoHyphens/>
              <w:rPr>
                <w:b/>
                <w:lang w:eastAsia="ar-SA"/>
              </w:rPr>
            </w:pPr>
          </w:p>
          <w:p w:rsidR="006D2811" w:rsidRPr="006D2811" w:rsidRDefault="006D2811" w:rsidP="006D2811">
            <w:pPr>
              <w:suppressAutoHyphens/>
              <w:rPr>
                <w:lang w:eastAsia="ar-SA"/>
              </w:rPr>
            </w:pPr>
            <w:r w:rsidRPr="006D2811">
              <w:rPr>
                <w:b/>
                <w:lang w:eastAsia="ar-SA"/>
              </w:rPr>
              <w:t>Vytvoř krátké vypravování s následujícími slovesy</w:t>
            </w:r>
            <w:r w:rsidRPr="006D2811">
              <w:rPr>
                <w:lang w:eastAsia="ar-SA"/>
              </w:rPr>
              <w:t xml:space="preserve"> (v jakýchkoli osobách a časech): </w:t>
            </w:r>
          </w:p>
          <w:p w:rsidR="006D2811" w:rsidRPr="006D2811" w:rsidRDefault="006D2811" w:rsidP="006D2811">
            <w:pPr>
              <w:suppressAutoHyphens/>
              <w:rPr>
                <w:lang w:eastAsia="ar-SA"/>
              </w:rPr>
            </w:pPr>
            <w:r w:rsidRPr="006D2811">
              <w:rPr>
                <w:lang w:eastAsia="ar-SA"/>
              </w:rPr>
              <w:t xml:space="preserve">běžet, poskakovat, jít, pochodovat, vykračovat si </w:t>
            </w:r>
          </w:p>
          <w:p w:rsidR="006D2811" w:rsidRPr="006D2811" w:rsidRDefault="006D2811" w:rsidP="006D2811">
            <w:pPr>
              <w:suppressAutoHyphens/>
              <w:rPr>
                <w:lang w:eastAsia="ar-SA"/>
              </w:rPr>
            </w:pPr>
            <w:r w:rsidRPr="006D2811">
              <w:rPr>
                <w:lang w:eastAsia="ar-SA"/>
              </w:rPr>
              <w:t xml:space="preserve">(obměna: žák si sám vybere 5 slov – podstatné jméno, přídavné jméno, sloveso, příslovce, číslovka – která použije ve vypravování)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b/>
                <w:lang w:eastAsia="ar-SA"/>
              </w:rPr>
              <w:t>Dokonči vypravování</w:t>
            </w:r>
            <w:r w:rsidRPr="006D2811">
              <w:rPr>
                <w:lang w:eastAsia="ar-SA"/>
              </w:rPr>
              <w:t>:</w:t>
            </w:r>
          </w:p>
          <w:p w:rsidR="006D2811" w:rsidRPr="006D2811" w:rsidRDefault="006D2811" w:rsidP="006D2811">
            <w:pPr>
              <w:suppressAutoHyphens/>
              <w:rPr>
                <w:lang w:eastAsia="ar-SA"/>
              </w:rPr>
            </w:pPr>
            <w:r w:rsidRPr="006D2811">
              <w:rPr>
                <w:lang w:eastAsia="ar-SA"/>
              </w:rPr>
              <w:t xml:space="preserve">Sedím v houpacím křesle ne verandě chaty a čtu si knížku. Jsem tu sám, klid, pohoda. Venku prší, déšť bubnuje do střechy, už se stmívá. Najednou slyším za oknem kroky. Přibližují se a vzdalují. A znovu. </w:t>
            </w:r>
          </w:p>
          <w:p w:rsidR="006D2811" w:rsidRPr="006D2811" w:rsidRDefault="006D2811" w:rsidP="006D2811">
            <w:pPr>
              <w:suppressAutoHyphens/>
              <w:rPr>
                <w:lang w:eastAsia="ar-SA"/>
              </w:rPr>
            </w:pPr>
          </w:p>
          <w:p w:rsidR="006D2811" w:rsidRPr="006D2811" w:rsidRDefault="006D2811" w:rsidP="006D2811">
            <w:pPr>
              <w:suppressAutoHyphens/>
              <w:rPr>
                <w:b/>
                <w:sz w:val="22"/>
                <w:szCs w:val="22"/>
                <w:lang w:eastAsia="ar-SA"/>
              </w:rPr>
            </w:pPr>
          </w:p>
          <w:p w:rsidR="006D2811" w:rsidRPr="006D2811" w:rsidRDefault="006D2811" w:rsidP="006D2811">
            <w:pPr>
              <w:suppressAutoHyphens/>
              <w:rPr>
                <w:b/>
                <w:sz w:val="22"/>
                <w:szCs w:val="22"/>
                <w:lang w:eastAsia="ar-SA"/>
              </w:rPr>
            </w:pPr>
            <w:r w:rsidRPr="006D2811">
              <w:rPr>
                <w:b/>
                <w:sz w:val="22"/>
                <w:szCs w:val="22"/>
                <w:lang w:eastAsia="ar-SA"/>
              </w:rPr>
              <w:t>ČJL-5-1-09.2</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r w:rsidRPr="006D2811">
              <w:rPr>
                <w:b/>
                <w:lang w:eastAsia="ar-SA"/>
              </w:rPr>
              <w:t xml:space="preserve">Možné náměty pro tvorbu popisu: </w:t>
            </w:r>
          </w:p>
          <w:p w:rsidR="006D2811" w:rsidRPr="006D2811" w:rsidRDefault="006D2811" w:rsidP="006D2811">
            <w:pPr>
              <w:suppressAutoHyphens/>
              <w:rPr>
                <w:lang w:eastAsia="ar-SA"/>
              </w:rPr>
            </w:pPr>
            <w:r w:rsidRPr="006D2811">
              <w:rPr>
                <w:b/>
                <w:lang w:eastAsia="ar-SA"/>
              </w:rPr>
              <w:t>Popis předmětu, zvířete, osoby</w:t>
            </w:r>
            <w:r w:rsidRPr="006D2811">
              <w:rPr>
                <w:lang w:eastAsia="ar-SA"/>
              </w:rPr>
              <w:t xml:space="preserve"> - hračka, dům, dětský pokoj; domácí mazlíček </w:t>
            </w:r>
            <w:r w:rsidRPr="006D2811">
              <w:rPr>
                <w:b/>
                <w:lang w:eastAsia="ar-SA"/>
              </w:rPr>
              <w:t xml:space="preserve">- </w:t>
            </w:r>
            <w:r w:rsidRPr="006D2811">
              <w:rPr>
                <w:lang w:eastAsia="ar-SA"/>
              </w:rPr>
              <w:t>pes, kočka; kamarád, člen rodiny</w:t>
            </w:r>
          </w:p>
          <w:p w:rsidR="006D2811" w:rsidRPr="006D2811" w:rsidRDefault="006D2811" w:rsidP="006D2811">
            <w:pPr>
              <w:suppressAutoHyphens/>
              <w:rPr>
                <w:lang w:eastAsia="ar-SA"/>
              </w:rPr>
            </w:pPr>
            <w:r w:rsidRPr="006D2811">
              <w:rPr>
                <w:lang w:eastAsia="ar-SA"/>
              </w:rPr>
              <w:t xml:space="preserve">(nutný vizuální vjem </w:t>
            </w:r>
            <w:r w:rsidRPr="006D2811">
              <w:rPr>
                <w:b/>
                <w:lang w:eastAsia="ar-SA"/>
              </w:rPr>
              <w:t xml:space="preserve">- </w:t>
            </w:r>
            <w:r w:rsidRPr="006D2811">
              <w:rPr>
                <w:lang w:eastAsia="ar-SA"/>
              </w:rPr>
              <w:t xml:space="preserve">obrázek, fotografie, popisovaný předmět,…) </w:t>
            </w:r>
          </w:p>
          <w:p w:rsidR="006D2811" w:rsidRPr="006D2811" w:rsidRDefault="006D2811" w:rsidP="006D2811">
            <w:pPr>
              <w:suppressAutoHyphens/>
              <w:rPr>
                <w:lang w:eastAsia="ar-SA"/>
              </w:rPr>
            </w:pPr>
            <w:r w:rsidRPr="006D2811">
              <w:rPr>
                <w:b/>
                <w:lang w:eastAsia="ar-SA"/>
              </w:rPr>
              <w:t>Popis pracovního postupu</w:t>
            </w:r>
            <w:r w:rsidRPr="006D2811">
              <w:rPr>
                <w:lang w:eastAsia="ar-SA"/>
              </w:rPr>
              <w:t xml:space="preserve"> - oblíbený recept, přesazování rostliny, jednoduchý výrobek, čištění zubů, …(činnost, kterou děti samy vykonávaly) </w:t>
            </w:r>
          </w:p>
          <w:p w:rsidR="006D2811" w:rsidRPr="006D2811" w:rsidRDefault="006D2811" w:rsidP="006D2811">
            <w:pPr>
              <w:suppressAutoHyphens/>
              <w:rPr>
                <w:lang w:eastAsia="ar-SA"/>
              </w:rPr>
            </w:pPr>
          </w:p>
          <w:p w:rsidR="006D2811" w:rsidRPr="006D2811" w:rsidRDefault="006D2811" w:rsidP="006D2811">
            <w:pPr>
              <w:suppressAutoHyphens/>
              <w:rPr>
                <w:b/>
                <w:lang w:eastAsia="ar-SA"/>
              </w:rPr>
            </w:pPr>
            <w:r w:rsidRPr="006D2811">
              <w:rPr>
                <w:b/>
                <w:lang w:eastAsia="ar-SA"/>
              </w:rPr>
              <w:t xml:space="preserve">Pozorně si přečti následující text. Kuchař si popletl, co má při výrobě palačinek udělat nejdříve, co potom…Pomoz mu a napiš popis pracovního postupu ve správném pořadí! </w:t>
            </w:r>
          </w:p>
          <w:p w:rsidR="006D2811" w:rsidRPr="006D2811" w:rsidRDefault="006D2811" w:rsidP="006D2811">
            <w:pPr>
              <w:suppressAutoHyphens/>
              <w:rPr>
                <w:b/>
                <w:lang w:eastAsia="ar-SA"/>
              </w:rPr>
            </w:pPr>
          </w:p>
          <w:p w:rsidR="006D2811" w:rsidRPr="006D2811" w:rsidRDefault="006D2811" w:rsidP="006D2811">
            <w:pPr>
              <w:suppressAutoHyphens/>
              <w:rPr>
                <w:lang w:eastAsia="ar-SA"/>
              </w:rPr>
            </w:pPr>
            <w:r w:rsidRPr="006D2811">
              <w:rPr>
                <w:lang w:eastAsia="ar-SA"/>
              </w:rPr>
              <w:t>1) Upečené horké palačinky potřeme džemem, zatočíme je nebo složíme a posypeme moučkovým cukrem.</w:t>
            </w:r>
          </w:p>
          <w:p w:rsidR="006D2811" w:rsidRPr="006D2811" w:rsidRDefault="006D2811" w:rsidP="006D2811">
            <w:pPr>
              <w:suppressAutoHyphens/>
              <w:rPr>
                <w:lang w:eastAsia="ar-SA"/>
              </w:rPr>
            </w:pPr>
            <w:r w:rsidRPr="006D2811">
              <w:rPr>
                <w:lang w:eastAsia="ar-SA"/>
              </w:rPr>
              <w:t xml:space="preserve">2) Vejce pečlivě rozmícháme, rozředíme mlékem a za stálého míchání přisypeme polohrubou mouku. </w:t>
            </w:r>
          </w:p>
          <w:p w:rsidR="006D2811" w:rsidRPr="006D2811" w:rsidRDefault="006D2811" w:rsidP="006D2811">
            <w:pPr>
              <w:suppressAutoHyphens/>
              <w:rPr>
                <w:lang w:eastAsia="ar-SA"/>
              </w:rPr>
            </w:pPr>
            <w:r w:rsidRPr="006D2811">
              <w:rPr>
                <w:lang w:eastAsia="ar-SA"/>
              </w:rPr>
              <w:t xml:space="preserve">3) Na přípravu palačinek potřebujeme 3 vejce, 500 ml mléka, 250 g polohrubé mouky, tuk na smažení, džem a cukr. </w:t>
            </w:r>
          </w:p>
          <w:p w:rsidR="006D2811" w:rsidRPr="006D2811" w:rsidRDefault="006D2811" w:rsidP="006D2811">
            <w:pPr>
              <w:suppressAutoHyphens/>
              <w:rPr>
                <w:lang w:eastAsia="ar-SA"/>
              </w:rPr>
            </w:pPr>
            <w:r w:rsidRPr="006D2811">
              <w:rPr>
                <w:lang w:eastAsia="ar-SA"/>
              </w:rPr>
              <w:t xml:space="preserve">4) Přejeme vám dobrou chuť. </w:t>
            </w:r>
          </w:p>
          <w:p w:rsidR="006D2811" w:rsidRPr="006D2811" w:rsidRDefault="006D2811" w:rsidP="006D2811">
            <w:pPr>
              <w:suppressAutoHyphens/>
              <w:rPr>
                <w:lang w:eastAsia="ar-SA"/>
              </w:rPr>
            </w:pPr>
            <w:r w:rsidRPr="006D2811">
              <w:rPr>
                <w:lang w:eastAsia="ar-SA"/>
              </w:rPr>
              <w:t>5) Z hotového hladkého těstíčka pečeme na pánvi potřené tukem tenké palačinky</w:t>
            </w:r>
          </w:p>
          <w:p w:rsidR="006D2811" w:rsidRPr="006D2811" w:rsidRDefault="006D2811" w:rsidP="006D2811">
            <w:pPr>
              <w:suppressAutoHyphens/>
              <w:rPr>
                <w:lang w:eastAsia="ar-SA"/>
              </w:rPr>
            </w:pPr>
            <w:r w:rsidRPr="006D2811">
              <w:rPr>
                <w:lang w:eastAsia="ar-SA"/>
              </w:rPr>
              <w:t xml:space="preserve"> (pečeme je po obou stranách).</w:t>
            </w:r>
          </w:p>
          <w:p w:rsidR="006D2811" w:rsidRPr="006D2811" w:rsidRDefault="006D2811" w:rsidP="006D2811">
            <w:pPr>
              <w:suppressAutoHyphens/>
              <w:rPr>
                <w:b/>
                <w:sz w:val="22"/>
                <w:szCs w:val="22"/>
                <w:lang w:eastAsia="ar-SA"/>
              </w:rPr>
            </w:pPr>
          </w:p>
          <w:p w:rsidR="006D2811" w:rsidRPr="006D2811" w:rsidRDefault="006D2811" w:rsidP="006D2811">
            <w:pPr>
              <w:suppressAutoHyphens/>
              <w:rPr>
                <w:b/>
                <w:sz w:val="22"/>
                <w:szCs w:val="22"/>
                <w:lang w:eastAsia="ar-SA"/>
              </w:rPr>
            </w:pPr>
            <w:r w:rsidRPr="006D2811">
              <w:rPr>
                <w:b/>
                <w:sz w:val="22"/>
                <w:szCs w:val="22"/>
                <w:lang w:eastAsia="ar-SA"/>
              </w:rPr>
              <w:t>ČJL-5-1-09.3</w:t>
            </w:r>
          </w:p>
          <w:p w:rsidR="006D2811" w:rsidRPr="006D2811" w:rsidRDefault="006D2811" w:rsidP="006D2811">
            <w:pPr>
              <w:suppressAutoHyphens/>
              <w:rPr>
                <w:lang w:eastAsia="ar-SA"/>
              </w:rPr>
            </w:pPr>
          </w:p>
          <w:p w:rsidR="006D2811" w:rsidRPr="006D2811" w:rsidRDefault="006D2811" w:rsidP="006D2811">
            <w:pPr>
              <w:suppressAutoHyphens/>
              <w:rPr>
                <w:b/>
                <w:lang w:eastAsia="ar-SA"/>
              </w:rPr>
            </w:pPr>
            <w:r w:rsidRPr="006D2811">
              <w:rPr>
                <w:b/>
                <w:lang w:eastAsia="ar-SA"/>
              </w:rPr>
              <w:t>Které věty můžeš použít do úvodu dopisu, které na závěr?</w:t>
            </w:r>
          </w:p>
          <w:p w:rsidR="006D2811" w:rsidRPr="006D2811" w:rsidRDefault="006D2811" w:rsidP="006D2811">
            <w:pPr>
              <w:suppressAutoHyphens/>
              <w:rPr>
                <w:lang w:eastAsia="ar-SA"/>
              </w:rPr>
            </w:pPr>
            <w:r w:rsidRPr="006D2811">
              <w:rPr>
                <w:lang w:eastAsia="ar-SA"/>
              </w:rPr>
              <w:t>Posílám ti srdečný pozdrav….</w:t>
            </w:r>
          </w:p>
          <w:p w:rsidR="006D2811" w:rsidRPr="006D2811" w:rsidRDefault="006D2811" w:rsidP="006D2811">
            <w:pPr>
              <w:suppressAutoHyphens/>
              <w:rPr>
                <w:lang w:eastAsia="ar-SA"/>
              </w:rPr>
            </w:pPr>
            <w:r w:rsidRPr="006D2811">
              <w:rPr>
                <w:lang w:eastAsia="ar-SA"/>
              </w:rPr>
              <w:t>Zdravím Vás a čekám Vaši rychlou odpověď…</w:t>
            </w:r>
          </w:p>
          <w:p w:rsidR="006D2811" w:rsidRPr="006D2811" w:rsidRDefault="006D2811" w:rsidP="006D2811">
            <w:pPr>
              <w:suppressAutoHyphens/>
              <w:rPr>
                <w:lang w:eastAsia="ar-SA"/>
              </w:rPr>
            </w:pPr>
            <w:r w:rsidRPr="006D2811">
              <w:rPr>
                <w:lang w:eastAsia="ar-SA"/>
              </w:rPr>
              <w:t>Přeji ti hezký víkend …</w:t>
            </w:r>
          </w:p>
          <w:p w:rsidR="006D2811" w:rsidRPr="006D2811" w:rsidRDefault="006D2811" w:rsidP="006D2811">
            <w:pPr>
              <w:suppressAutoHyphens/>
              <w:rPr>
                <w:lang w:eastAsia="ar-SA"/>
              </w:rPr>
            </w:pPr>
            <w:r w:rsidRPr="006D2811">
              <w:rPr>
                <w:lang w:eastAsia="ar-SA"/>
              </w:rPr>
              <w:t xml:space="preserve">Zdravím tě a posílám pusu… </w:t>
            </w:r>
          </w:p>
          <w:p w:rsidR="006D2811" w:rsidRPr="006D2811" w:rsidRDefault="006D2811" w:rsidP="006D2811">
            <w:pPr>
              <w:suppressAutoHyphens/>
              <w:rPr>
                <w:lang w:eastAsia="ar-SA"/>
              </w:rPr>
            </w:pPr>
            <w:r w:rsidRPr="006D2811">
              <w:rPr>
                <w:lang w:eastAsia="ar-SA"/>
              </w:rPr>
              <w:t>Těším se na brzkou shledanou…</w:t>
            </w:r>
          </w:p>
          <w:p w:rsidR="006D2811" w:rsidRPr="006D2811" w:rsidRDefault="006D2811" w:rsidP="006D2811">
            <w:pPr>
              <w:suppressAutoHyphens/>
              <w:rPr>
                <w:lang w:eastAsia="ar-SA"/>
              </w:rPr>
            </w:pPr>
            <w:r w:rsidRPr="006D2811">
              <w:rPr>
                <w:lang w:eastAsia="ar-SA"/>
              </w:rPr>
              <w:t xml:space="preserve">Omlouvám se, že jsem se dlouho neozval… </w:t>
            </w:r>
          </w:p>
          <w:p w:rsidR="006D2811" w:rsidRPr="006D2811" w:rsidRDefault="006D2811" w:rsidP="006D2811">
            <w:pPr>
              <w:suppressAutoHyphens/>
              <w:rPr>
                <w:lang w:eastAsia="ar-SA"/>
              </w:rPr>
            </w:pPr>
          </w:p>
          <w:p w:rsidR="006D2811" w:rsidRPr="006D2811" w:rsidRDefault="006D2811" w:rsidP="006D2811">
            <w:pPr>
              <w:suppressAutoHyphens/>
              <w:rPr>
                <w:b/>
                <w:lang w:eastAsia="ar-SA"/>
              </w:rPr>
            </w:pPr>
            <w:r w:rsidRPr="006D2811">
              <w:rPr>
                <w:b/>
                <w:lang w:eastAsia="ar-SA"/>
              </w:rPr>
              <w:t>Možné náměty pro psaní dopisu:</w:t>
            </w:r>
          </w:p>
          <w:p w:rsidR="006D2811" w:rsidRPr="006D2811" w:rsidRDefault="006D2811" w:rsidP="006D2811">
            <w:pPr>
              <w:suppressAutoHyphens/>
              <w:rPr>
                <w:lang w:eastAsia="ar-SA"/>
              </w:rPr>
            </w:pPr>
            <w:r w:rsidRPr="006D2811">
              <w:rPr>
                <w:lang w:eastAsia="ar-SA"/>
              </w:rPr>
              <w:t xml:space="preserve">dopis z prázdnin rodičům, babičce, kamarádovi, dopis sourozenci na školu v přírodě, krátký dopis chlapci nebo děvčeti, se kterým si chceme dopisovat </w:t>
            </w:r>
          </w:p>
          <w:p w:rsidR="006D2811" w:rsidRPr="006D2811" w:rsidRDefault="006D2811" w:rsidP="006D2811">
            <w:pPr>
              <w:suppressAutoHyphens/>
              <w:rPr>
                <w:lang w:eastAsia="ar-SA"/>
              </w:rPr>
            </w:pPr>
            <w:r w:rsidRPr="006D2811">
              <w:rPr>
                <w:lang w:eastAsia="ar-SA"/>
              </w:rPr>
              <w:t xml:space="preserve"> </w:t>
            </w:r>
          </w:p>
        </w:tc>
      </w:tr>
      <w:tr w:rsidR="006D2811" w:rsidRPr="006D2811" w:rsidTr="006D2811">
        <w:trPr>
          <w:trHeight w:val="1242"/>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lastRenderedPageBreak/>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b/>
                <w:lang w:eastAsia="ar-SA"/>
              </w:rPr>
              <w:t>Vypravování</w:t>
            </w:r>
            <w:r w:rsidRPr="006D2811">
              <w:rPr>
                <w:lang w:eastAsia="ar-SA"/>
              </w:rPr>
              <w:t xml:space="preserve"> – úvod, vlastní vypravování a závěr, rozsah okolo 50</w:t>
            </w:r>
            <w:r w:rsidRPr="006D2811">
              <w:rPr>
                <w:b/>
                <w:lang w:eastAsia="ar-SA"/>
              </w:rPr>
              <w:t>–</w:t>
            </w:r>
            <w:r w:rsidRPr="006D2811">
              <w:rPr>
                <w:lang w:eastAsia="ar-SA"/>
              </w:rPr>
              <w:t xml:space="preserve">80 slov, vypravování je možné tvořit i podle obrázkové osnovy. Využívána je přímá řeč, slovesa, která výrazně postihují děj, a krátké věty k navození dějového napětí. </w:t>
            </w:r>
            <w:r w:rsidRPr="006D2811">
              <w:rPr>
                <w:lang w:eastAsia="ar-SA"/>
              </w:rPr>
              <w:br/>
            </w:r>
            <w:r w:rsidRPr="006D2811">
              <w:rPr>
                <w:b/>
                <w:lang w:eastAsia="ar-SA"/>
              </w:rPr>
              <w:t>Popis</w:t>
            </w:r>
            <w:r w:rsidRPr="006D2811">
              <w:rPr>
                <w:lang w:eastAsia="ar-SA"/>
              </w:rPr>
              <w:t xml:space="preserve"> – úvod, vlastní popis, závěr, u popisu je akcentována uspořádanost, u pracovního postupu dodržení časové posloupnosti, možno tvořit i podle obrázkové nebo otázkové osnovy.</w:t>
            </w:r>
          </w:p>
          <w:p w:rsidR="006D2811" w:rsidRPr="006D2811" w:rsidRDefault="006D2811" w:rsidP="006D2811">
            <w:pPr>
              <w:suppressAutoHyphens/>
              <w:rPr>
                <w:lang w:eastAsia="ar-SA"/>
              </w:rPr>
            </w:pPr>
            <w:r w:rsidRPr="006D2811">
              <w:rPr>
                <w:b/>
                <w:lang w:eastAsia="ar-SA"/>
              </w:rPr>
              <w:t>Dopis</w:t>
            </w:r>
            <w:r w:rsidRPr="006D2811">
              <w:rPr>
                <w:lang w:eastAsia="ar-SA"/>
              </w:rPr>
              <w:t xml:space="preserve"> – místo a datum, oslovení, sdělení, zakončení, podpis, adresa </w:t>
            </w:r>
          </w:p>
          <w:p w:rsidR="006D2811" w:rsidRPr="006D2811" w:rsidRDefault="006D2811" w:rsidP="006D2811">
            <w:pPr>
              <w:suppressAutoHyphens/>
              <w:rPr>
                <w:lang w:eastAsia="ar-SA"/>
              </w:rPr>
            </w:pPr>
          </w:p>
        </w:tc>
      </w:tr>
    </w:tbl>
    <w:p w:rsidR="006D2811" w:rsidRPr="006D2811" w:rsidRDefault="006D2811" w:rsidP="006D2811">
      <w:pPr>
        <w:suppressAutoHyphens/>
        <w:rPr>
          <w:lang w:eastAsia="ar-SA"/>
        </w:rPr>
      </w:pPr>
    </w:p>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val="x-none" w:eastAsia="ar-SA"/>
              </w:rPr>
            </w:pPr>
            <w:r w:rsidRPr="006D2811">
              <w:rPr>
                <w:lang w:val="x-none" w:eastAsia="ar-SA"/>
              </w:rPr>
              <w:t>Český jazyk a literatura</w:t>
            </w:r>
            <w:r w:rsidRPr="006D2811">
              <w:rPr>
                <w:lang w:val="x-none" w:eastAsia="ar-SA"/>
              </w:rPr>
              <w:br/>
            </w:r>
          </w:p>
        </w:tc>
      </w:tr>
      <w:tr w:rsidR="006D2811" w:rsidRPr="006D2811" w:rsidTr="006D2811">
        <w:trPr>
          <w:trHeight w:val="325"/>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5.</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Komunikační a slohová výchova </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suppressAutoHyphens/>
              <w:autoSpaceDE w:val="0"/>
              <w:snapToGrid w:val="0"/>
              <w:rPr>
                <w:lang w:val="x-none" w:eastAsia="ar-SA"/>
              </w:rPr>
            </w:pPr>
            <w:r w:rsidRPr="006D2811">
              <w:rPr>
                <w:b/>
                <w:bCs/>
                <w:lang w:val="x-none" w:eastAsia="ar-SA"/>
              </w:rPr>
              <w:t>ČJL-5-1-09</w:t>
            </w:r>
            <w:r w:rsidRPr="006D2811">
              <w:rPr>
                <w:lang w:val="x-none" w:eastAsia="ar-SA"/>
              </w:rPr>
              <w:t xml:space="preserve"> píše správně po stránce obsahové i formální jednoduché komunikační žánry </w:t>
            </w:r>
          </w:p>
        </w:tc>
      </w:tr>
      <w:tr w:rsidR="006D2811" w:rsidRPr="006D2811" w:rsidTr="006D2811">
        <w:trPr>
          <w:trHeight w:val="464"/>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autoSpaceDE w:val="0"/>
              <w:snapToGrid w:val="0"/>
              <w:spacing w:before="20"/>
              <w:rPr>
                <w:lang w:val="x-none" w:eastAsia="ar-SA"/>
              </w:rPr>
            </w:pPr>
            <w:r w:rsidRPr="006D2811">
              <w:rPr>
                <w:b/>
                <w:bCs/>
                <w:lang w:val="x-none" w:eastAsia="ar-SA"/>
              </w:rPr>
              <w:t xml:space="preserve">ČJL-5-1-09.4 </w:t>
            </w:r>
            <w:r w:rsidRPr="006D2811">
              <w:rPr>
                <w:lang w:val="x-none" w:eastAsia="ar-SA"/>
              </w:rPr>
              <w:t xml:space="preserve">Žák v ukázce dopisu doplní, co chybí </w:t>
            </w:r>
          </w:p>
        </w:tc>
      </w:tr>
      <w:tr w:rsidR="006D2811" w:rsidRPr="006D2811" w:rsidTr="006D2811">
        <w:trPr>
          <w:trHeight w:val="2386"/>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bCs/>
                <w:lang w:eastAsia="ar-SA"/>
              </w:rPr>
            </w:pPr>
            <w:r w:rsidRPr="006D2811">
              <w:rPr>
                <w:b/>
                <w:bCs/>
                <w:lang w:eastAsia="ar-SA"/>
              </w:rPr>
              <w:t xml:space="preserve">Vyber z nabídky, co chybí v ukázce dopisu: </w:t>
            </w:r>
          </w:p>
          <w:p w:rsidR="006D2811" w:rsidRPr="006D2811" w:rsidRDefault="006D2811" w:rsidP="006D2811">
            <w:pPr>
              <w:suppressAutoHyphens/>
              <w:rPr>
                <w:lang w:eastAsia="ar-SA"/>
              </w:rPr>
            </w:pPr>
            <w:r w:rsidRPr="006D2811">
              <w:rPr>
                <w:lang w:eastAsia="ar-SA"/>
              </w:rPr>
              <w:t>(A) oslovení a podpis</w:t>
            </w:r>
          </w:p>
          <w:p w:rsidR="006D2811" w:rsidRPr="006D2811" w:rsidRDefault="006D2811" w:rsidP="006D2811">
            <w:pPr>
              <w:suppressAutoHyphens/>
              <w:rPr>
                <w:lang w:eastAsia="ar-SA"/>
              </w:rPr>
            </w:pPr>
            <w:r w:rsidRPr="006D2811">
              <w:rPr>
                <w:lang w:eastAsia="ar-SA"/>
              </w:rPr>
              <w:t xml:space="preserve">(B) P. S., místo a datum </w:t>
            </w:r>
          </w:p>
          <w:p w:rsidR="006D2811" w:rsidRPr="006D2811" w:rsidRDefault="006D2811" w:rsidP="006D2811">
            <w:pPr>
              <w:suppressAutoHyphens/>
              <w:rPr>
                <w:lang w:eastAsia="ar-SA"/>
              </w:rPr>
            </w:pPr>
            <w:r w:rsidRPr="006D2811">
              <w:rPr>
                <w:lang w:eastAsia="ar-SA"/>
              </w:rPr>
              <w:t xml:space="preserve">(C) nechybí nic </w:t>
            </w:r>
          </w:p>
          <w:p w:rsidR="006D2811" w:rsidRPr="006D2811" w:rsidRDefault="006D2811" w:rsidP="006D2811">
            <w:pPr>
              <w:suppressAutoHyphens/>
              <w:rPr>
                <w:lang w:eastAsia="ar-SA"/>
              </w:rPr>
            </w:pPr>
            <w:r w:rsidRPr="006D2811">
              <w:rPr>
                <w:lang w:eastAsia="ar-SA"/>
              </w:rPr>
              <w:t xml:space="preserve">(D) místo a datum, podpis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Maminko, tatínku,</w:t>
            </w:r>
          </w:p>
          <w:p w:rsidR="006D2811" w:rsidRPr="006D2811" w:rsidRDefault="006D2811" w:rsidP="006D2811">
            <w:pPr>
              <w:suppressAutoHyphens/>
              <w:rPr>
                <w:lang w:eastAsia="ar-SA"/>
              </w:rPr>
            </w:pPr>
            <w:r w:rsidRPr="006D2811">
              <w:rPr>
                <w:lang w:eastAsia="ar-SA"/>
              </w:rPr>
              <w:t xml:space="preserve"> posílám Vám vzpomínku z letního tábora, jistě víte, že vám píše vaše dcera Barbora. Strava se nedá jíst, dneska byl jen zelný list, polívka studená, co v ní plavou místo nudlí číslice a písmena. Myslela jsem prostě, že budou různé soutěže, slíbili bojovku, pak jsme hráli vybíjendu, na ovce a na schovku. Štefan, hlavní vedoucí, chodí s naší vedoucí, která je příšera, scházejí se, líbají se u totemu za šera. Proč jsem se nenarodila o pár let dřív? Dneska bych krásně chodila se Štefanem, co říká si Steve. Proč jste mě prostě neměli o pár let dříve? Řekla bych: nebuď nesmělý, líbej mě, Steve. Závěrem dopisu ještě trochu popisu: ta bréca vedoucí je tlustá jak dvě normální oddílové vedoucí. Když běží po lese, všechno na ní třese se. Užívá make-upu, co na ní ten Štefan vidí, to já prostě nechápu.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P. S. Pošlete dvě tři sta, jsem bez peněz dočista. </w:t>
            </w:r>
          </w:p>
          <w:p w:rsidR="006D2811" w:rsidRPr="006D2811" w:rsidRDefault="006D2811" w:rsidP="006D2811">
            <w:pPr>
              <w:suppressAutoHyphens/>
              <w:rPr>
                <w:lang w:eastAsia="ar-SA"/>
              </w:rPr>
            </w:pPr>
          </w:p>
        </w:tc>
      </w:tr>
      <w:tr w:rsidR="006D2811" w:rsidRPr="006D2811" w:rsidTr="006D2811">
        <w:trPr>
          <w:trHeight w:val="424"/>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Použitá ukázka je text písně Z. Svěráka a J. Uhlíře Dopis z tábora </w:t>
            </w:r>
          </w:p>
          <w:p w:rsidR="006D2811" w:rsidRPr="006D2811" w:rsidRDefault="006D2811" w:rsidP="006D2811">
            <w:pPr>
              <w:suppressAutoHyphens/>
              <w:snapToGrid w:val="0"/>
              <w:rPr>
                <w:lang w:eastAsia="ar-SA"/>
              </w:rPr>
            </w:pPr>
          </w:p>
          <w:p w:rsidR="006D2811" w:rsidRPr="006D2811" w:rsidRDefault="006D2811" w:rsidP="006D2811">
            <w:pPr>
              <w:suppressAutoHyphens/>
              <w:snapToGrid w:val="0"/>
              <w:spacing w:line="276" w:lineRule="auto"/>
              <w:rPr>
                <w:rFonts w:eastAsia="Calibri"/>
                <w:b/>
                <w:lang w:eastAsia="ar-SA"/>
              </w:rPr>
            </w:pPr>
            <w:r w:rsidRPr="006D2811">
              <w:rPr>
                <w:rFonts w:eastAsia="Calibri"/>
                <w:b/>
                <w:lang w:eastAsia="ar-SA"/>
              </w:rPr>
              <w:t xml:space="preserve">Řešení: </w:t>
            </w:r>
          </w:p>
          <w:p w:rsidR="006D2811" w:rsidRPr="006D2811" w:rsidRDefault="006D2811" w:rsidP="006D2811">
            <w:pPr>
              <w:suppressAutoHyphens/>
              <w:snapToGrid w:val="0"/>
              <w:rPr>
                <w:lang w:eastAsia="ar-SA"/>
              </w:rPr>
            </w:pPr>
            <w:r w:rsidRPr="006D2811">
              <w:rPr>
                <w:lang w:eastAsia="ar-SA"/>
              </w:rPr>
              <w:t xml:space="preserve">V ukázce dopisu chybí: (D) místo a datum, podpis </w:t>
            </w:r>
          </w:p>
        </w:tc>
      </w:tr>
    </w:tbl>
    <w:p w:rsidR="006D2811" w:rsidRPr="006D2811" w:rsidRDefault="006D2811" w:rsidP="006D2811">
      <w:pPr>
        <w:suppressAutoHyphens/>
        <w:rPr>
          <w:lang w:eastAsia="ar-SA"/>
        </w:rPr>
      </w:pPr>
    </w:p>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val="x-none" w:eastAsia="ar-SA"/>
              </w:rPr>
            </w:pPr>
            <w:r w:rsidRPr="006D2811">
              <w:rPr>
                <w:lang w:val="x-none" w:eastAsia="ar-SA"/>
              </w:rPr>
              <w:t xml:space="preserve">Český jazyk a literatura  </w:t>
            </w:r>
          </w:p>
          <w:p w:rsidR="006D2811" w:rsidRPr="006D2811" w:rsidRDefault="006D2811" w:rsidP="006D2811">
            <w:pPr>
              <w:suppressAutoHyphens/>
              <w:rPr>
                <w:lang w:val="x-none" w:eastAsia="ar-SA"/>
              </w:rPr>
            </w:pPr>
          </w:p>
        </w:tc>
      </w:tr>
      <w:tr w:rsidR="006D2811" w:rsidRPr="006D2811" w:rsidTr="006D2811">
        <w:trPr>
          <w:trHeight w:val="325"/>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5.</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Komunikační a slohová výchova </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suppressAutoHyphens/>
              <w:snapToGrid w:val="0"/>
              <w:rPr>
                <w:iCs/>
                <w:lang w:eastAsia="ar-SA"/>
              </w:rPr>
            </w:pPr>
            <w:r w:rsidRPr="006D2811">
              <w:rPr>
                <w:b/>
                <w:iCs/>
                <w:lang w:eastAsia="ar-SA"/>
              </w:rPr>
              <w:t xml:space="preserve">ČJL-5-1-10 </w:t>
            </w:r>
            <w:r w:rsidRPr="006D2811">
              <w:rPr>
                <w:iCs/>
                <w:lang w:eastAsia="ar-SA"/>
              </w:rPr>
              <w:t>sestaví osnovu vyprávění a na jejím základě vytváří krátký mluvený nebo písemný projev s dodržením časové posloupnosti</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bCs/>
                <w:iCs/>
                <w:color w:val="FF0000"/>
                <w:lang w:eastAsia="ar-SA"/>
              </w:rPr>
            </w:pPr>
            <w:r w:rsidRPr="006D2811">
              <w:rPr>
                <w:b/>
                <w:iCs/>
                <w:lang w:eastAsia="ar-SA"/>
              </w:rPr>
              <w:t>ČJL-5-1-10.1</w:t>
            </w:r>
            <w:r w:rsidRPr="006D2811">
              <w:rPr>
                <w:bCs/>
                <w:iCs/>
                <w:lang w:eastAsia="ar-SA"/>
              </w:rPr>
              <w:t xml:space="preserve"> </w:t>
            </w:r>
            <w:r w:rsidRPr="006D2811">
              <w:rPr>
                <w:b/>
                <w:bCs/>
                <w:iCs/>
                <w:color w:val="FF0000"/>
                <w:lang w:eastAsia="ar-SA"/>
              </w:rPr>
              <w:t>Žák k zadanému textu přiměřené délky vytvoří jeho osnovu (nejméně o třech bodech)</w:t>
            </w:r>
          </w:p>
          <w:p w:rsidR="006D2811" w:rsidRPr="006D2811" w:rsidRDefault="006D2811" w:rsidP="006D2811">
            <w:pPr>
              <w:suppressAutoHyphens/>
              <w:rPr>
                <w:lang w:eastAsia="ar-SA"/>
              </w:rPr>
            </w:pPr>
            <w:r w:rsidRPr="006D2811">
              <w:rPr>
                <w:b/>
                <w:lang w:eastAsia="ar-SA"/>
              </w:rPr>
              <w:t xml:space="preserve">ČJL-5-1-10.2 </w:t>
            </w:r>
            <w:r w:rsidRPr="006D2811">
              <w:rPr>
                <w:lang w:eastAsia="ar-SA"/>
              </w:rPr>
              <w:t>Žák zařadí do přečtené ukázky vyprávění nabízený text na vhodné místo</w:t>
            </w:r>
          </w:p>
        </w:tc>
      </w:tr>
      <w:tr w:rsidR="006D2811" w:rsidRPr="006D2811" w:rsidTr="006D2811">
        <w:trPr>
          <w:trHeight w:val="2386"/>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V létě o prázdninách se Michal a Radek rozhodli, že přenocují ve stanu na zahradě u babičky. Odpoledne postavili stan a teď v něm leží zachumlaní do spacáků. Když se kluci odpoledne stěhovali do stanu, babička se strachovala: „ Nebudete se tam, hoši, bát?“ „My a bát se?“ zlobili se kluci. „To nás máš, babi, za strašpytle?“</w:t>
            </w:r>
          </w:p>
          <w:p w:rsidR="006D2811" w:rsidRPr="006D2811" w:rsidRDefault="006D2811" w:rsidP="006D2811">
            <w:pPr>
              <w:suppressAutoHyphens/>
              <w:rPr>
                <w:lang w:eastAsia="ar-SA"/>
              </w:rPr>
            </w:pPr>
            <w:r w:rsidRPr="006D2811">
              <w:rPr>
                <w:lang w:eastAsia="ar-SA"/>
              </w:rPr>
              <w:t xml:space="preserve">Ale teď tu leží a nemůžou usnout. Napjatě poslouchají podivné šelesty a neznámé zvuky. Cítí, jak jim buší srdce. Pár kroků za plotem zahrady začíná les. Nikdy nevěřili na strašidla, ale teď je napadá – co kdyby přece? Každou chvíli přejede po plachtě stanu větev, jak se komíhá ve větru. Nebo to není větev? Kluci se začínají potit a oči mají dokořán. Napínají uši. Venku se zvedá vítr. Co to tak strašidelně šelestí v korunách stromů? A teď to venku zafunělo, teď to škrábe po plachtě! Co se to dobývá dovnitř? Venku se ozvalo zakňučení a nové škrábání. „Vždyť je to náš Mates!“ zvolal Michal. A už se kluci hrabou ven a otvírají stan. Dědečkův pes se hrne dovnitř jako velká voda. </w:t>
            </w:r>
          </w:p>
          <w:p w:rsidR="006D2811" w:rsidRPr="006D2811" w:rsidRDefault="006D2811" w:rsidP="006D2811">
            <w:pPr>
              <w:suppressAutoHyphens/>
              <w:rPr>
                <w:lang w:eastAsia="ar-SA"/>
              </w:rPr>
            </w:pPr>
            <w:r w:rsidRPr="006D2811">
              <w:rPr>
                <w:lang w:eastAsia="ar-SA"/>
              </w:rPr>
              <w:t xml:space="preserve">Kluci si oddychli. Netrvalo dlouho a všichni tři spokojeně spali. Chundelatý psí kožich kluky krásně hřál, a i když se venku čerti ženili, vítr hučel a padal déšť, chlapci o ničem nevěděli.   </w:t>
            </w:r>
          </w:p>
          <w:p w:rsidR="006D2811" w:rsidRPr="006D2811" w:rsidRDefault="006D2811" w:rsidP="006D2811">
            <w:pPr>
              <w:suppressAutoHyphens/>
              <w:rPr>
                <w:lang w:eastAsia="ar-SA"/>
              </w:rPr>
            </w:pPr>
          </w:p>
          <w:p w:rsidR="006D2811" w:rsidRPr="006D2811" w:rsidRDefault="006D2811" w:rsidP="006D2811">
            <w:pPr>
              <w:suppressAutoHyphens/>
              <w:rPr>
                <w:b/>
                <w:bCs/>
                <w:lang w:eastAsia="ar-SA"/>
              </w:rPr>
            </w:pPr>
            <w:r w:rsidRPr="006D2811">
              <w:rPr>
                <w:b/>
                <w:bCs/>
                <w:lang w:eastAsia="ar-SA"/>
              </w:rPr>
              <w:t xml:space="preserve">Sestav jednoduchou osnovu vyprávění v heslech o čtyřech bodech:    </w:t>
            </w:r>
          </w:p>
          <w:p w:rsidR="006D2811" w:rsidRPr="006D2811" w:rsidRDefault="006D2811" w:rsidP="006D2811">
            <w:pPr>
              <w:suppressAutoHyphens/>
              <w:rPr>
                <w:lang w:eastAsia="ar-SA"/>
              </w:rPr>
            </w:pPr>
            <w:r w:rsidRPr="006D2811">
              <w:rPr>
                <w:lang w:eastAsia="ar-SA"/>
              </w:rPr>
              <w:t>1. _____________________</w:t>
            </w:r>
          </w:p>
          <w:p w:rsidR="006D2811" w:rsidRPr="006D2811" w:rsidRDefault="006D2811" w:rsidP="006D2811">
            <w:pPr>
              <w:suppressAutoHyphens/>
              <w:rPr>
                <w:lang w:eastAsia="ar-SA"/>
              </w:rPr>
            </w:pPr>
            <w:r w:rsidRPr="006D2811">
              <w:rPr>
                <w:lang w:eastAsia="ar-SA"/>
              </w:rPr>
              <w:t>2. _____________________</w:t>
            </w:r>
          </w:p>
          <w:p w:rsidR="006D2811" w:rsidRPr="006D2811" w:rsidRDefault="006D2811" w:rsidP="006D2811">
            <w:pPr>
              <w:suppressAutoHyphens/>
              <w:rPr>
                <w:lang w:eastAsia="ar-SA"/>
              </w:rPr>
            </w:pPr>
            <w:r w:rsidRPr="006D2811">
              <w:rPr>
                <w:lang w:eastAsia="ar-SA"/>
              </w:rPr>
              <w:t xml:space="preserve">3. _____________________ </w:t>
            </w:r>
          </w:p>
          <w:p w:rsidR="006D2811" w:rsidRPr="006D2811" w:rsidRDefault="006D2811" w:rsidP="006D2811">
            <w:pPr>
              <w:suppressAutoHyphens/>
              <w:rPr>
                <w:lang w:eastAsia="ar-SA"/>
              </w:rPr>
            </w:pPr>
            <w:r w:rsidRPr="006D2811">
              <w:rPr>
                <w:lang w:eastAsia="ar-SA"/>
              </w:rPr>
              <w:t>4. _____________________</w:t>
            </w:r>
          </w:p>
          <w:p w:rsidR="006D2811" w:rsidRPr="006D2811" w:rsidRDefault="006D2811" w:rsidP="006D2811">
            <w:pPr>
              <w:suppressAutoHyphens/>
              <w:rPr>
                <w:lang w:eastAsia="ar-SA"/>
              </w:rPr>
            </w:pPr>
          </w:p>
          <w:p w:rsidR="006D2811" w:rsidRPr="006D2811" w:rsidRDefault="006D2811" w:rsidP="006D2811">
            <w:pPr>
              <w:suppressAutoHyphens/>
              <w:rPr>
                <w:b/>
                <w:bCs/>
                <w:lang w:eastAsia="ar-SA"/>
              </w:rPr>
            </w:pPr>
            <w:r w:rsidRPr="006D2811">
              <w:rPr>
                <w:b/>
                <w:bCs/>
                <w:lang w:eastAsia="ar-SA"/>
              </w:rPr>
              <w:t xml:space="preserve">Z vyprávění o chlapcích vypadl následující text. Na které místo v příběhu bys ho zařadil? Vyber větu z uvedené nabídky, na niž by vhodně navazoval.  </w:t>
            </w:r>
          </w:p>
          <w:p w:rsidR="006D2811" w:rsidRPr="006D2811" w:rsidRDefault="006D2811" w:rsidP="006D2811">
            <w:pPr>
              <w:suppressAutoHyphens/>
              <w:rPr>
                <w:b/>
                <w:bCs/>
                <w:lang w:eastAsia="ar-SA"/>
              </w:rPr>
            </w:pPr>
          </w:p>
          <w:p w:rsidR="006D2811" w:rsidRPr="006D2811" w:rsidRDefault="006D2811" w:rsidP="006D2811">
            <w:pPr>
              <w:suppressAutoHyphens/>
              <w:rPr>
                <w:lang w:eastAsia="ar-SA"/>
              </w:rPr>
            </w:pPr>
            <w:r w:rsidRPr="006D2811">
              <w:rPr>
                <w:lang w:eastAsia="ar-SA"/>
              </w:rPr>
              <w:t xml:space="preserve">Kluci si představují divokého kance nebo zježenou hlavu s ohnivýma očima. Na stan dolehlo nějaké těžké tělo. „Mamí!“ vyjekl Radek. </w:t>
            </w:r>
          </w:p>
          <w:p w:rsidR="006D2811" w:rsidRPr="006D2811" w:rsidRDefault="006D2811" w:rsidP="006D2811">
            <w:pPr>
              <w:suppressAutoHyphens/>
              <w:rPr>
                <w:lang w:eastAsia="ar-SA"/>
              </w:rPr>
            </w:pPr>
            <w:r w:rsidRPr="006D2811">
              <w:rPr>
                <w:lang w:eastAsia="ar-SA"/>
              </w:rPr>
              <w:t xml:space="preserve"> </w:t>
            </w:r>
          </w:p>
          <w:p w:rsidR="006D2811" w:rsidRPr="006D2811" w:rsidRDefault="006D2811" w:rsidP="006D2811">
            <w:pPr>
              <w:suppressAutoHyphens/>
              <w:rPr>
                <w:lang w:eastAsia="ar-SA"/>
              </w:rPr>
            </w:pPr>
            <w:r w:rsidRPr="006D2811">
              <w:rPr>
                <w:lang w:eastAsia="ar-SA"/>
              </w:rPr>
              <w:t xml:space="preserve">(A) „Nebudete se tam, hoši, bát?“ </w:t>
            </w:r>
          </w:p>
          <w:p w:rsidR="006D2811" w:rsidRPr="006D2811" w:rsidRDefault="006D2811" w:rsidP="006D2811">
            <w:pPr>
              <w:suppressAutoHyphens/>
              <w:rPr>
                <w:lang w:eastAsia="ar-SA"/>
              </w:rPr>
            </w:pPr>
            <w:r w:rsidRPr="006D2811">
              <w:rPr>
                <w:lang w:eastAsia="ar-SA"/>
              </w:rPr>
              <w:t>(B) Pár kroků za plotem zahrady začíná les.</w:t>
            </w:r>
          </w:p>
          <w:p w:rsidR="006D2811" w:rsidRPr="006D2811" w:rsidRDefault="006D2811" w:rsidP="006D2811">
            <w:pPr>
              <w:suppressAutoHyphens/>
              <w:rPr>
                <w:lang w:eastAsia="ar-SA"/>
              </w:rPr>
            </w:pPr>
            <w:r w:rsidRPr="006D2811">
              <w:rPr>
                <w:lang w:eastAsia="ar-SA"/>
              </w:rPr>
              <w:t>(C) Co se to dobývá dovnitř?</w:t>
            </w:r>
          </w:p>
          <w:p w:rsidR="006D2811" w:rsidRPr="006D2811" w:rsidRDefault="006D2811" w:rsidP="006D2811">
            <w:pPr>
              <w:suppressAutoHyphens/>
              <w:rPr>
                <w:lang w:eastAsia="ar-SA"/>
              </w:rPr>
            </w:pPr>
            <w:r w:rsidRPr="006D2811">
              <w:rPr>
                <w:lang w:eastAsia="ar-SA"/>
              </w:rPr>
              <w:t xml:space="preserve">(D) Dědečkův pes se hrne dovnitř jako velká voda. </w:t>
            </w:r>
          </w:p>
          <w:p w:rsidR="006D2811" w:rsidRPr="006D2811" w:rsidRDefault="006D2811" w:rsidP="006D2811">
            <w:pPr>
              <w:suppressAutoHyphens/>
              <w:rPr>
                <w:lang w:eastAsia="ar-SA"/>
              </w:rPr>
            </w:pPr>
          </w:p>
        </w:tc>
      </w:tr>
      <w:tr w:rsidR="006D2811" w:rsidRPr="006D2811" w:rsidTr="006D2811">
        <w:trPr>
          <w:trHeight w:val="424"/>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spacing w:line="276" w:lineRule="auto"/>
              <w:rPr>
                <w:rFonts w:eastAsia="Calibri"/>
                <w:b/>
                <w:lang w:eastAsia="ar-SA"/>
              </w:rPr>
            </w:pPr>
            <w:r w:rsidRPr="006D2811">
              <w:rPr>
                <w:rFonts w:eastAsia="Calibri"/>
                <w:b/>
                <w:lang w:eastAsia="ar-SA"/>
              </w:rPr>
              <w:t xml:space="preserve">Řešení: </w:t>
            </w:r>
          </w:p>
          <w:p w:rsidR="006D2811" w:rsidRPr="006D2811" w:rsidRDefault="006D2811" w:rsidP="006D2811">
            <w:pPr>
              <w:suppressAutoHyphens/>
              <w:snapToGrid w:val="0"/>
              <w:rPr>
                <w:lang w:eastAsia="ar-SA"/>
              </w:rPr>
            </w:pPr>
            <w:r w:rsidRPr="006D2811">
              <w:rPr>
                <w:lang w:eastAsia="ar-SA"/>
              </w:rPr>
              <w:t>Text navazuje na větu:  (C) Co se to dobývá dovnitř?</w:t>
            </w:r>
          </w:p>
        </w:tc>
      </w:tr>
    </w:tbl>
    <w:p w:rsidR="006D2811" w:rsidRPr="006D2811" w:rsidRDefault="006D2811" w:rsidP="006D2811">
      <w:pPr>
        <w:suppressAutoHyphens/>
        <w:rPr>
          <w:lang w:eastAsia="ar-SA"/>
        </w:rPr>
      </w:pPr>
    </w:p>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Český jazyk </w:t>
            </w:r>
            <w:r w:rsidRPr="006D2811">
              <w:rPr>
                <w:lang w:eastAsia="ar-SA"/>
              </w:rPr>
              <w:br/>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5.</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Jazyková výchova (nauka o slově – lexikální význam)</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suppressAutoHyphens/>
              <w:autoSpaceDE w:val="0"/>
              <w:snapToGrid w:val="0"/>
              <w:spacing w:before="20"/>
              <w:jc w:val="both"/>
              <w:rPr>
                <w:lang w:val="x-none" w:eastAsia="ar-SA"/>
              </w:rPr>
            </w:pPr>
            <w:r w:rsidRPr="006D2811">
              <w:rPr>
                <w:b/>
                <w:bCs/>
                <w:lang w:val="x-none" w:eastAsia="ar-SA"/>
              </w:rPr>
              <w:t xml:space="preserve">ČJL-5-2-01 </w:t>
            </w:r>
            <w:r w:rsidRPr="006D2811">
              <w:rPr>
                <w:lang w:val="x-none" w:eastAsia="ar-SA"/>
              </w:rPr>
              <w:t>porovnává významy slov, zvláště slova stejného nebo podobného významu a slova vícevýznamová</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b/>
                <w:bCs/>
                <w:iCs/>
                <w:lang w:eastAsia="ar-SA"/>
              </w:rPr>
              <w:t>ČJL-5-2-01.2</w:t>
            </w:r>
            <w:r w:rsidRPr="006D2811">
              <w:rPr>
                <w:lang w:eastAsia="ar-SA"/>
              </w:rPr>
              <w:t xml:space="preserve"> Žák vybere z nabídky slovo, které má významem nejblíže k zadanému slovu</w:t>
            </w:r>
          </w:p>
          <w:p w:rsidR="006D2811" w:rsidRPr="006D2811" w:rsidRDefault="006D2811" w:rsidP="006D2811">
            <w:pPr>
              <w:suppressAutoHyphens/>
              <w:rPr>
                <w:b/>
                <w:color w:val="00B050"/>
                <w:lang w:eastAsia="ar-SA"/>
              </w:rPr>
            </w:pPr>
            <w:r w:rsidRPr="006D2811">
              <w:rPr>
                <w:b/>
                <w:bCs/>
                <w:iCs/>
                <w:lang w:eastAsia="ar-SA"/>
              </w:rPr>
              <w:t>ČJL-5-2-01.3</w:t>
            </w:r>
            <w:r w:rsidRPr="006D2811">
              <w:rPr>
                <w:b/>
                <w:bCs/>
                <w:i/>
                <w:iCs/>
                <w:lang w:eastAsia="ar-SA"/>
              </w:rPr>
              <w:t xml:space="preserve"> </w:t>
            </w:r>
            <w:r w:rsidRPr="006D2811">
              <w:rPr>
                <w:b/>
                <w:color w:val="00B050"/>
                <w:lang w:eastAsia="ar-SA"/>
              </w:rPr>
              <w:t xml:space="preserve">Žák nahradí v textu slovo slovem významem protikladným, významem stejným nebo podobným, citově zabarveným, nespisovné slovo slovem spisovným </w:t>
            </w:r>
          </w:p>
          <w:p w:rsidR="006D2811" w:rsidRPr="006D2811" w:rsidRDefault="006D2811" w:rsidP="006D2811">
            <w:pPr>
              <w:suppressAutoHyphens/>
              <w:rPr>
                <w:b/>
                <w:color w:val="00B050"/>
                <w:lang w:eastAsia="ar-SA"/>
              </w:rPr>
            </w:pPr>
            <w:r w:rsidRPr="006D2811">
              <w:rPr>
                <w:b/>
                <w:bCs/>
                <w:iCs/>
                <w:lang w:eastAsia="ar-SA"/>
              </w:rPr>
              <w:t>ČJL-5-2-01.4</w:t>
            </w:r>
            <w:r w:rsidRPr="006D2811">
              <w:rPr>
                <w:b/>
                <w:bCs/>
                <w:i/>
                <w:iCs/>
                <w:lang w:eastAsia="ar-SA"/>
              </w:rPr>
              <w:t xml:space="preserve"> </w:t>
            </w:r>
            <w:r w:rsidRPr="006D2811">
              <w:rPr>
                <w:b/>
                <w:color w:val="00B050"/>
                <w:lang w:eastAsia="ar-SA"/>
              </w:rPr>
              <w:t>Žák vyhledá v textu slovo vícevýznamové, vysvětlí jeho další významy</w:t>
            </w:r>
          </w:p>
          <w:p w:rsidR="006D2811" w:rsidRPr="006D2811" w:rsidRDefault="006D2811" w:rsidP="006D2811">
            <w:pPr>
              <w:suppressAutoHyphens/>
              <w:rPr>
                <w:lang w:eastAsia="ar-SA"/>
              </w:rPr>
            </w:pPr>
            <w:r w:rsidRPr="006D2811">
              <w:rPr>
                <w:b/>
                <w:bCs/>
                <w:iCs/>
                <w:lang w:eastAsia="ar-SA"/>
              </w:rPr>
              <w:t>ČJL-5-2-01.5</w:t>
            </w:r>
            <w:r w:rsidRPr="006D2811">
              <w:rPr>
                <w:b/>
                <w:bCs/>
                <w:i/>
                <w:iCs/>
                <w:lang w:eastAsia="ar-SA"/>
              </w:rPr>
              <w:t xml:space="preserve"> </w:t>
            </w:r>
            <w:r w:rsidRPr="006D2811">
              <w:rPr>
                <w:lang w:eastAsia="ar-SA"/>
              </w:rPr>
              <w:t>Žák rozhodne, zda dvojice slov splňuje požadovanou podmínku (pro opozita)</w:t>
            </w:r>
          </w:p>
        </w:tc>
      </w:tr>
      <w:tr w:rsidR="006D2811" w:rsidRPr="006D2811" w:rsidTr="006D2811">
        <w:trPr>
          <w:trHeight w:val="2386"/>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Jak král </w:t>
            </w:r>
            <w:r w:rsidRPr="006D2811">
              <w:rPr>
                <w:b/>
                <w:bCs/>
                <w:lang w:eastAsia="ar-SA"/>
              </w:rPr>
              <w:t>pravil</w:t>
            </w:r>
            <w:r w:rsidRPr="006D2811">
              <w:rPr>
                <w:lang w:eastAsia="ar-SA"/>
              </w:rPr>
              <w:t xml:space="preserve">, tak se také stalo.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Které z uvedených slov má svým významem nejblíže ke slovu </w:t>
            </w:r>
            <w:r w:rsidRPr="006D2811">
              <w:rPr>
                <w:b/>
                <w:bCs/>
                <w:lang w:eastAsia="ar-SA"/>
              </w:rPr>
              <w:t>pravil</w:t>
            </w:r>
            <w:r w:rsidRPr="006D2811">
              <w:rPr>
                <w:lang w:eastAsia="ar-SA"/>
              </w:rPr>
              <w:t xml:space="preserve">? </w:t>
            </w:r>
          </w:p>
          <w:p w:rsidR="006D2811" w:rsidRPr="006D2811" w:rsidRDefault="006D2811" w:rsidP="006D2811">
            <w:pPr>
              <w:suppressAutoHyphens/>
              <w:rPr>
                <w:lang w:eastAsia="ar-SA"/>
              </w:rPr>
            </w:pPr>
            <w:r w:rsidRPr="006D2811">
              <w:rPr>
                <w:lang w:eastAsia="ar-SA"/>
              </w:rPr>
              <w:t>(A) zakřičel</w:t>
            </w:r>
          </w:p>
          <w:p w:rsidR="006D2811" w:rsidRPr="006D2811" w:rsidRDefault="006D2811" w:rsidP="006D2811">
            <w:pPr>
              <w:suppressAutoHyphens/>
              <w:rPr>
                <w:lang w:eastAsia="ar-SA"/>
              </w:rPr>
            </w:pPr>
            <w:r w:rsidRPr="006D2811">
              <w:rPr>
                <w:lang w:eastAsia="ar-SA"/>
              </w:rPr>
              <w:t>(B) popřel</w:t>
            </w:r>
          </w:p>
          <w:p w:rsidR="006D2811" w:rsidRPr="006D2811" w:rsidRDefault="006D2811" w:rsidP="006D2811">
            <w:pPr>
              <w:suppressAutoHyphens/>
              <w:rPr>
                <w:lang w:eastAsia="ar-SA"/>
              </w:rPr>
            </w:pPr>
            <w:r w:rsidRPr="006D2811">
              <w:rPr>
                <w:lang w:eastAsia="ar-SA"/>
              </w:rPr>
              <w:t xml:space="preserve">(C) řekl </w:t>
            </w:r>
          </w:p>
          <w:p w:rsidR="006D2811" w:rsidRPr="006D2811" w:rsidRDefault="006D2811" w:rsidP="006D2811">
            <w:pPr>
              <w:suppressAutoHyphens/>
              <w:rPr>
                <w:lang w:eastAsia="ar-SA"/>
              </w:rPr>
            </w:pPr>
            <w:r w:rsidRPr="006D2811">
              <w:rPr>
                <w:lang w:eastAsia="ar-SA"/>
              </w:rPr>
              <w:t>(D) vysvětlil</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Náš pan učitel je </w:t>
            </w:r>
            <w:r w:rsidRPr="006D2811">
              <w:rPr>
                <w:b/>
                <w:bCs/>
                <w:lang w:eastAsia="ar-SA"/>
              </w:rPr>
              <w:t>dobrý</w:t>
            </w:r>
            <w:r w:rsidRPr="006D2811">
              <w:rPr>
                <w:lang w:eastAsia="ar-SA"/>
              </w:rPr>
              <w:t xml:space="preserve"> člověk. </w:t>
            </w:r>
          </w:p>
          <w:p w:rsidR="006D2811" w:rsidRPr="006D2811" w:rsidRDefault="006D2811" w:rsidP="006D2811">
            <w:pPr>
              <w:suppressAutoHyphens/>
              <w:rPr>
                <w:lang w:eastAsia="ar-SA"/>
              </w:rPr>
            </w:pPr>
          </w:p>
          <w:p w:rsidR="006D2811" w:rsidRPr="006D2811" w:rsidRDefault="006D2811" w:rsidP="006D2811">
            <w:pPr>
              <w:suppressAutoHyphens/>
              <w:rPr>
                <w:b/>
                <w:bCs/>
                <w:lang w:eastAsia="ar-SA"/>
              </w:rPr>
            </w:pPr>
            <w:r w:rsidRPr="006D2811">
              <w:rPr>
                <w:lang w:eastAsia="ar-SA"/>
              </w:rPr>
              <w:t xml:space="preserve">Nahraď slovo </w:t>
            </w:r>
            <w:r w:rsidRPr="006D2811">
              <w:rPr>
                <w:b/>
                <w:bCs/>
                <w:lang w:eastAsia="ar-SA"/>
              </w:rPr>
              <w:t xml:space="preserve">dobrý </w:t>
            </w:r>
          </w:p>
          <w:p w:rsidR="006D2811" w:rsidRPr="006D2811" w:rsidRDefault="006D2811" w:rsidP="006D2811">
            <w:pPr>
              <w:suppressAutoHyphens/>
              <w:rPr>
                <w:lang w:eastAsia="ar-SA"/>
              </w:rPr>
            </w:pPr>
            <w:r w:rsidRPr="006D2811">
              <w:rPr>
                <w:lang w:eastAsia="ar-SA"/>
              </w:rPr>
              <w:t>slovem významem protikladným - ______________</w:t>
            </w:r>
          </w:p>
          <w:p w:rsidR="006D2811" w:rsidRPr="006D2811" w:rsidRDefault="006D2811" w:rsidP="006D2811">
            <w:pPr>
              <w:suppressAutoHyphens/>
              <w:rPr>
                <w:lang w:eastAsia="ar-SA"/>
              </w:rPr>
            </w:pPr>
            <w:r w:rsidRPr="006D2811">
              <w:rPr>
                <w:lang w:eastAsia="ar-SA"/>
              </w:rPr>
              <w:t>slovem významem podobným     -  _______________</w:t>
            </w:r>
          </w:p>
          <w:p w:rsidR="006D2811" w:rsidRPr="006D2811" w:rsidRDefault="006D2811" w:rsidP="006D2811">
            <w:pPr>
              <w:suppressAutoHyphens/>
              <w:rPr>
                <w:lang w:eastAsia="ar-SA"/>
              </w:rPr>
            </w:pPr>
            <w:r w:rsidRPr="006D2811">
              <w:rPr>
                <w:lang w:eastAsia="ar-SA"/>
              </w:rPr>
              <w:t>slovem citově zabarveným          -  _______________</w:t>
            </w:r>
          </w:p>
          <w:p w:rsidR="006D2811" w:rsidRPr="006D2811" w:rsidRDefault="006D2811" w:rsidP="006D2811">
            <w:pPr>
              <w:suppressAutoHyphens/>
              <w:rPr>
                <w:lang w:eastAsia="ar-SA"/>
              </w:rPr>
            </w:pPr>
            <w:r w:rsidRPr="006D2811">
              <w:rPr>
                <w:lang w:eastAsia="ar-SA"/>
              </w:rPr>
              <w:t xml:space="preserve">  </w:t>
            </w:r>
          </w:p>
          <w:p w:rsidR="006D2811" w:rsidRPr="006D2811" w:rsidRDefault="006D2811" w:rsidP="006D2811">
            <w:pPr>
              <w:suppressAutoHyphens/>
              <w:rPr>
                <w:lang w:eastAsia="ar-SA"/>
              </w:rPr>
            </w:pPr>
            <w:r w:rsidRPr="006D2811">
              <w:rPr>
                <w:lang w:eastAsia="ar-SA"/>
              </w:rPr>
              <w:t xml:space="preserve">Která z následujících vět </w:t>
            </w:r>
            <w:r w:rsidRPr="006D2811">
              <w:rPr>
                <w:b/>
                <w:lang w:eastAsia="ar-SA"/>
              </w:rPr>
              <w:t xml:space="preserve">obsahuje </w:t>
            </w:r>
            <w:r w:rsidRPr="006D2811">
              <w:rPr>
                <w:lang w:eastAsia="ar-SA"/>
              </w:rPr>
              <w:t>slovo vícevýznamové?</w:t>
            </w:r>
          </w:p>
          <w:p w:rsidR="006D2811" w:rsidRPr="006D2811" w:rsidRDefault="006D2811" w:rsidP="006D2811">
            <w:pPr>
              <w:suppressAutoHyphens/>
              <w:rPr>
                <w:lang w:eastAsia="ar-SA"/>
              </w:rPr>
            </w:pPr>
            <w:r w:rsidRPr="006D2811">
              <w:rPr>
                <w:lang w:eastAsia="ar-SA"/>
              </w:rPr>
              <w:t>(A) Prohra ho zarmoutila.</w:t>
            </w:r>
          </w:p>
          <w:p w:rsidR="006D2811" w:rsidRPr="006D2811" w:rsidRDefault="006D2811" w:rsidP="006D2811">
            <w:pPr>
              <w:suppressAutoHyphens/>
              <w:rPr>
                <w:lang w:eastAsia="ar-SA"/>
              </w:rPr>
            </w:pPr>
            <w:r w:rsidRPr="006D2811">
              <w:rPr>
                <w:lang w:eastAsia="ar-SA"/>
              </w:rPr>
              <w:t xml:space="preserve">(B) Monika dostala nový míč. </w:t>
            </w:r>
          </w:p>
          <w:p w:rsidR="006D2811" w:rsidRPr="006D2811" w:rsidRDefault="006D2811" w:rsidP="006D2811">
            <w:pPr>
              <w:suppressAutoHyphens/>
              <w:rPr>
                <w:lang w:eastAsia="ar-SA"/>
              </w:rPr>
            </w:pPr>
            <w:r w:rsidRPr="006D2811">
              <w:rPr>
                <w:lang w:eastAsia="ar-SA"/>
              </w:rPr>
              <w:t xml:space="preserve">(C) Zelenina je zdravá, měli bychom ji jíst každý den. </w:t>
            </w:r>
          </w:p>
          <w:p w:rsidR="006D2811" w:rsidRPr="006D2811" w:rsidRDefault="006D2811" w:rsidP="006D2811">
            <w:pPr>
              <w:suppressAutoHyphens/>
              <w:rPr>
                <w:lang w:eastAsia="ar-SA"/>
              </w:rPr>
            </w:pPr>
            <w:r w:rsidRPr="006D2811">
              <w:rPr>
                <w:lang w:eastAsia="ar-SA"/>
              </w:rPr>
              <w:t xml:space="preserve">(D) Ve škole na chodbě jsem našel korunu.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Vysvětli další významy tohoto slova:</w:t>
            </w:r>
          </w:p>
          <w:p w:rsidR="006D2811" w:rsidRPr="006D2811" w:rsidRDefault="006D2811" w:rsidP="006D2811">
            <w:pPr>
              <w:suppressAutoHyphens/>
              <w:rPr>
                <w:lang w:eastAsia="ar-SA"/>
              </w:rPr>
            </w:pPr>
            <w:r w:rsidRPr="006D2811">
              <w:rPr>
                <w:lang w:eastAsia="ar-SA"/>
              </w:rPr>
              <w:t>__________________________________________</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Která z následujících možností </w:t>
            </w:r>
            <w:r w:rsidRPr="006D2811">
              <w:rPr>
                <w:b/>
                <w:lang w:eastAsia="ar-SA"/>
              </w:rPr>
              <w:t>obsahuje</w:t>
            </w:r>
            <w:r w:rsidRPr="006D2811">
              <w:rPr>
                <w:lang w:eastAsia="ar-SA"/>
              </w:rPr>
              <w:t xml:space="preserve"> slova s protikladným významem?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(A) skromný – nenáročný </w:t>
            </w:r>
          </w:p>
          <w:p w:rsidR="006D2811" w:rsidRPr="006D2811" w:rsidRDefault="006D2811" w:rsidP="006D2811">
            <w:pPr>
              <w:suppressAutoHyphens/>
              <w:rPr>
                <w:lang w:eastAsia="ar-SA"/>
              </w:rPr>
            </w:pPr>
            <w:r w:rsidRPr="006D2811">
              <w:rPr>
                <w:lang w:eastAsia="ar-SA"/>
              </w:rPr>
              <w:t xml:space="preserve">(B) milý – nesoustředěný </w:t>
            </w:r>
          </w:p>
          <w:p w:rsidR="006D2811" w:rsidRPr="006D2811" w:rsidRDefault="006D2811" w:rsidP="006D2811">
            <w:pPr>
              <w:suppressAutoHyphens/>
              <w:rPr>
                <w:lang w:eastAsia="ar-SA"/>
              </w:rPr>
            </w:pPr>
            <w:r w:rsidRPr="006D2811">
              <w:rPr>
                <w:lang w:eastAsia="ar-SA"/>
              </w:rPr>
              <w:t>(C) šťastný – nešťastný</w:t>
            </w:r>
          </w:p>
          <w:p w:rsidR="006D2811" w:rsidRPr="006D2811" w:rsidRDefault="006D2811" w:rsidP="006D2811">
            <w:pPr>
              <w:suppressAutoHyphens/>
              <w:rPr>
                <w:lang w:eastAsia="ar-SA"/>
              </w:rPr>
            </w:pPr>
            <w:r w:rsidRPr="006D2811">
              <w:rPr>
                <w:lang w:eastAsia="ar-SA"/>
              </w:rPr>
              <w:t>(D) líný – nešikovný</w:t>
            </w:r>
          </w:p>
        </w:tc>
      </w:tr>
      <w:tr w:rsidR="006D2811" w:rsidRPr="006D2811" w:rsidTr="006D2811">
        <w:trPr>
          <w:trHeight w:val="684"/>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Řešení: </w:t>
            </w:r>
          </w:p>
          <w:p w:rsidR="006D2811" w:rsidRPr="006D2811" w:rsidRDefault="006D2811" w:rsidP="006D2811">
            <w:pPr>
              <w:suppressAutoHyphens/>
              <w:snapToGrid w:val="0"/>
              <w:rPr>
                <w:lang w:eastAsia="ar-SA"/>
              </w:rPr>
            </w:pPr>
            <w:r w:rsidRPr="006D2811">
              <w:rPr>
                <w:lang w:eastAsia="ar-SA"/>
              </w:rPr>
              <w:t>pravil: (C) řekl</w:t>
            </w:r>
          </w:p>
          <w:p w:rsidR="006D2811" w:rsidRPr="006D2811" w:rsidRDefault="006D2811" w:rsidP="006D2811">
            <w:pPr>
              <w:suppressAutoHyphens/>
              <w:snapToGrid w:val="0"/>
              <w:rPr>
                <w:b/>
                <w:lang w:eastAsia="ar-SA"/>
              </w:rPr>
            </w:pPr>
            <w:r w:rsidRPr="006D2811">
              <w:rPr>
                <w:lang w:eastAsia="ar-SA"/>
              </w:rPr>
              <w:t xml:space="preserve">Věta s vícevýznamovým slovem: (D) Ve škole na chodbě jsem našel </w:t>
            </w:r>
            <w:r w:rsidRPr="006D2811">
              <w:rPr>
                <w:b/>
                <w:lang w:eastAsia="ar-SA"/>
              </w:rPr>
              <w:t>korunu.</w:t>
            </w:r>
          </w:p>
          <w:p w:rsidR="006D2811" w:rsidRPr="006D2811" w:rsidRDefault="006D2811" w:rsidP="006D2811">
            <w:pPr>
              <w:suppressAutoHyphens/>
              <w:snapToGrid w:val="0"/>
              <w:rPr>
                <w:lang w:eastAsia="ar-SA"/>
              </w:rPr>
            </w:pPr>
            <w:r w:rsidRPr="006D2811">
              <w:rPr>
                <w:lang w:eastAsia="ar-SA"/>
              </w:rPr>
              <w:t xml:space="preserve">Další významy slova koruna: panovníkova koruna, koruna stromu (stačí tyto dva významy, jakkoli volně popsané) </w:t>
            </w:r>
          </w:p>
          <w:p w:rsidR="006D2811" w:rsidRPr="006D2811" w:rsidRDefault="006D2811" w:rsidP="006D2811">
            <w:pPr>
              <w:suppressAutoHyphens/>
              <w:snapToGrid w:val="0"/>
              <w:rPr>
                <w:lang w:eastAsia="ar-SA"/>
              </w:rPr>
            </w:pPr>
            <w:r w:rsidRPr="006D2811">
              <w:rPr>
                <w:lang w:eastAsia="ar-SA"/>
              </w:rPr>
              <w:t xml:space="preserve">Slova s protikladným významem: (C) šťastný - nešťastný  </w:t>
            </w:r>
          </w:p>
        </w:tc>
      </w:tr>
    </w:tbl>
    <w:p w:rsidR="006D2811" w:rsidRPr="006D2811" w:rsidRDefault="006D2811" w:rsidP="006D2811">
      <w:pPr>
        <w:suppressAutoHyphens/>
        <w:rPr>
          <w:lang w:eastAsia="ar-SA"/>
        </w:rPr>
        <w:sectPr w:rsidR="006D2811" w:rsidRPr="006D2811">
          <w:footerReference w:type="default" r:id="rId62"/>
          <w:pgSz w:w="11906" w:h="16838"/>
          <w:pgMar w:top="1079" w:right="1417" w:bottom="764" w:left="1417" w:header="708" w:footer="708" w:gutter="0"/>
          <w:cols w:space="708"/>
          <w:docGrid w:linePitch="360"/>
        </w:sectPr>
      </w:pPr>
    </w:p>
    <w:p w:rsidR="006D2811" w:rsidRPr="006D2811" w:rsidRDefault="006D2811" w:rsidP="006D2811">
      <w:pPr>
        <w:suppressAutoHyphens/>
        <w:rPr>
          <w:lang w:eastAsia="ar-SA"/>
        </w:rPr>
        <w:sectPr w:rsidR="006D2811" w:rsidRPr="006D2811">
          <w:type w:val="continuous"/>
          <w:pgSz w:w="11906" w:h="16838"/>
          <w:pgMar w:top="1079" w:right="1417" w:bottom="764" w:left="1417" w:header="708" w:footer="708" w:gutter="0"/>
          <w:cols w:space="708"/>
          <w:docGrid w:linePitch="360"/>
        </w:sectPr>
      </w:pPr>
    </w:p>
    <w:p w:rsidR="006D2811" w:rsidRPr="006D2811" w:rsidRDefault="006D2811" w:rsidP="006D2811">
      <w:pPr>
        <w:suppressAutoHyphens/>
        <w:rPr>
          <w:lang w:eastAsia="ar-SA"/>
        </w:rPr>
        <w:sectPr w:rsidR="006D2811" w:rsidRPr="006D2811">
          <w:type w:val="continuous"/>
          <w:pgSz w:w="11906" w:h="16838"/>
          <w:pgMar w:top="1079" w:right="1417" w:bottom="764" w:left="1417" w:header="708" w:footer="708" w:gutter="0"/>
          <w:cols w:space="708"/>
          <w:docGrid w:linePitch="360"/>
        </w:sectPr>
      </w:pPr>
    </w:p>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Český jazyk </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5.</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Jazyková výchova (Stavba slova)</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suppressAutoHyphens/>
              <w:autoSpaceDE w:val="0"/>
              <w:snapToGrid w:val="0"/>
              <w:spacing w:before="20"/>
              <w:rPr>
                <w:bCs/>
                <w:iCs/>
                <w:lang w:val="x-none" w:eastAsia="ar-SA"/>
              </w:rPr>
            </w:pPr>
            <w:r w:rsidRPr="006D2811">
              <w:rPr>
                <w:b/>
                <w:iCs/>
                <w:lang w:val="x-none" w:eastAsia="ar-SA"/>
              </w:rPr>
              <w:t>ČJL-5-2-02</w:t>
            </w:r>
            <w:r w:rsidRPr="006D2811">
              <w:rPr>
                <w:bCs/>
                <w:iCs/>
                <w:lang w:val="x-none" w:eastAsia="ar-SA"/>
              </w:rPr>
              <w:t xml:space="preserve"> rozlišuje ve slově kořen, část příponovou, předponovou a koncovku</w:t>
            </w:r>
          </w:p>
          <w:p w:rsidR="006D2811" w:rsidRPr="006D2811" w:rsidRDefault="006D2811" w:rsidP="006D2811">
            <w:pPr>
              <w:suppressAutoHyphens/>
              <w:autoSpaceDE w:val="0"/>
              <w:spacing w:before="20"/>
              <w:ind w:left="47" w:hanging="47"/>
              <w:jc w:val="both"/>
              <w:rPr>
                <w:b/>
                <w:bCs/>
                <w:i/>
                <w:iCs/>
                <w:lang w:val="x-none" w:eastAsia="ar-SA"/>
              </w:rPr>
            </w:pP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color w:val="00B050"/>
                <w:lang w:eastAsia="ar-SA"/>
              </w:rPr>
            </w:pPr>
            <w:r w:rsidRPr="006D2811">
              <w:rPr>
                <w:b/>
                <w:bCs/>
                <w:lang w:eastAsia="ar-SA"/>
              </w:rPr>
              <w:t>ČJL-5-2-02.1</w:t>
            </w:r>
            <w:r w:rsidRPr="006D2811">
              <w:rPr>
                <w:lang w:eastAsia="ar-SA"/>
              </w:rPr>
              <w:t xml:space="preserve"> </w:t>
            </w:r>
            <w:r w:rsidRPr="006D2811">
              <w:rPr>
                <w:b/>
                <w:color w:val="00B050"/>
                <w:lang w:eastAsia="ar-SA"/>
              </w:rPr>
              <w:t>Žák určí kořen slova, část příponovou, předponovou</w:t>
            </w:r>
          </w:p>
          <w:p w:rsidR="006D2811" w:rsidRPr="006D2811" w:rsidRDefault="006D2811" w:rsidP="006D2811">
            <w:pPr>
              <w:suppressAutoHyphens/>
              <w:rPr>
                <w:lang w:eastAsia="ar-SA"/>
              </w:rPr>
            </w:pPr>
            <w:r w:rsidRPr="006D2811">
              <w:rPr>
                <w:b/>
                <w:bCs/>
                <w:lang w:eastAsia="ar-SA"/>
              </w:rPr>
              <w:t>ČJL-5-2-02.2</w:t>
            </w:r>
            <w:r w:rsidRPr="006D2811">
              <w:rPr>
                <w:lang w:eastAsia="ar-SA"/>
              </w:rPr>
              <w:t xml:space="preserve"> Žák rozliší, v kterých případech se jedná o slova příbuzná a v kterých o tvary téhož slova </w:t>
            </w:r>
          </w:p>
          <w:p w:rsidR="006D2811" w:rsidRPr="006D2811" w:rsidRDefault="006D2811" w:rsidP="006D2811">
            <w:pPr>
              <w:suppressAutoHyphens/>
              <w:rPr>
                <w:lang w:eastAsia="ar-SA"/>
              </w:rPr>
            </w:pPr>
            <w:r w:rsidRPr="006D2811">
              <w:rPr>
                <w:b/>
                <w:bCs/>
                <w:lang w:eastAsia="ar-SA"/>
              </w:rPr>
              <w:t>ČJL-5-2-02.3</w:t>
            </w:r>
            <w:r w:rsidRPr="006D2811">
              <w:rPr>
                <w:lang w:eastAsia="ar-SA"/>
              </w:rPr>
              <w:t xml:space="preserve"> Žák rozliší, která slova jsou příbuzná se zadaným slovem a která ne </w:t>
            </w:r>
          </w:p>
          <w:p w:rsidR="006D2811" w:rsidRPr="006D2811" w:rsidRDefault="006D2811" w:rsidP="006D2811">
            <w:pPr>
              <w:suppressAutoHyphens/>
              <w:rPr>
                <w:lang w:eastAsia="ar-SA"/>
              </w:rPr>
            </w:pPr>
            <w:r w:rsidRPr="006D2811">
              <w:rPr>
                <w:b/>
                <w:bCs/>
                <w:lang w:eastAsia="ar-SA"/>
              </w:rPr>
              <w:t>ČJL-5-2-02.4</w:t>
            </w:r>
            <w:r w:rsidRPr="006D2811">
              <w:rPr>
                <w:lang w:eastAsia="ar-SA"/>
              </w:rPr>
              <w:t xml:space="preserve"> </w:t>
            </w:r>
            <w:r w:rsidRPr="006D2811">
              <w:rPr>
                <w:b/>
                <w:color w:val="00B050"/>
                <w:lang w:eastAsia="ar-SA"/>
              </w:rPr>
              <w:t>Žák k danému slovu uvede slova příbuzná</w:t>
            </w:r>
            <w:r w:rsidRPr="006D2811">
              <w:rPr>
                <w:lang w:eastAsia="ar-SA"/>
              </w:rPr>
              <w:t xml:space="preserve"> </w:t>
            </w:r>
          </w:p>
        </w:tc>
      </w:tr>
      <w:tr w:rsidR="006D2811" w:rsidRPr="006D2811" w:rsidTr="006D2811">
        <w:trPr>
          <w:trHeight w:val="2386"/>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Výslovnost, nevýslovně, slovník, slovíčka, proslov, oslovení, vyslovit je </w:t>
            </w:r>
            <w:r w:rsidRPr="006D2811">
              <w:rPr>
                <w:b/>
                <w:bCs/>
                <w:lang w:eastAsia="ar-SA"/>
              </w:rPr>
              <w:t>skupina slov</w:t>
            </w:r>
            <w:r w:rsidRPr="006D2811">
              <w:rPr>
                <w:lang w:eastAsia="ar-SA"/>
              </w:rPr>
              <w:t xml:space="preserve"> </w:t>
            </w:r>
            <w:r w:rsidRPr="006D2811">
              <w:rPr>
                <w:b/>
                <w:bCs/>
                <w:lang w:eastAsia="ar-SA"/>
              </w:rPr>
              <w:t>příbuzných</w:t>
            </w:r>
            <w:r w:rsidRPr="006D2811">
              <w:rPr>
                <w:lang w:eastAsia="ar-SA"/>
              </w:rPr>
              <w:t xml:space="preserve"> se slovem </w:t>
            </w:r>
            <w:r w:rsidRPr="006D2811">
              <w:rPr>
                <w:b/>
                <w:bCs/>
                <w:lang w:eastAsia="ar-SA"/>
              </w:rPr>
              <w:t>slovo</w:t>
            </w:r>
            <w:r w:rsidRPr="006D2811">
              <w:rPr>
                <w:lang w:eastAsia="ar-SA"/>
              </w:rPr>
              <w:t xml:space="preserve"> </w:t>
            </w:r>
          </w:p>
          <w:p w:rsidR="006D2811" w:rsidRPr="006D2811" w:rsidRDefault="006D2811" w:rsidP="006D2811">
            <w:pPr>
              <w:suppressAutoHyphens/>
              <w:rPr>
                <w:b/>
                <w:bCs/>
                <w:lang w:eastAsia="ar-SA"/>
              </w:rPr>
            </w:pPr>
            <w:r w:rsidRPr="006D2811">
              <w:rPr>
                <w:lang w:eastAsia="ar-SA"/>
              </w:rPr>
              <w:t xml:space="preserve">Urči stavbu slova </w:t>
            </w:r>
            <w:r w:rsidRPr="006D2811">
              <w:rPr>
                <w:b/>
                <w:bCs/>
                <w:lang w:eastAsia="ar-SA"/>
              </w:rPr>
              <w:t>nevýslovně</w:t>
            </w:r>
          </w:p>
          <w:p w:rsidR="006D2811" w:rsidRPr="006D2811" w:rsidRDefault="006D2811" w:rsidP="006D2811">
            <w:pPr>
              <w:suppressAutoHyphens/>
              <w:rPr>
                <w:lang w:eastAsia="ar-SA"/>
              </w:rPr>
            </w:pPr>
            <w:r w:rsidRPr="006D2811">
              <w:rPr>
                <w:lang w:eastAsia="ar-SA"/>
              </w:rPr>
              <w:t>část předponová _________</w:t>
            </w:r>
          </w:p>
          <w:p w:rsidR="006D2811" w:rsidRPr="006D2811" w:rsidRDefault="006D2811" w:rsidP="006D2811">
            <w:pPr>
              <w:suppressAutoHyphens/>
              <w:rPr>
                <w:lang w:eastAsia="ar-SA"/>
              </w:rPr>
            </w:pPr>
            <w:r w:rsidRPr="006D2811">
              <w:rPr>
                <w:lang w:eastAsia="ar-SA"/>
              </w:rPr>
              <w:t xml:space="preserve">kořen slova _________ </w:t>
            </w:r>
          </w:p>
          <w:p w:rsidR="006D2811" w:rsidRPr="006D2811" w:rsidRDefault="006D2811" w:rsidP="006D2811">
            <w:pPr>
              <w:suppressAutoHyphens/>
              <w:rPr>
                <w:lang w:eastAsia="ar-SA"/>
              </w:rPr>
            </w:pPr>
            <w:r w:rsidRPr="006D2811">
              <w:rPr>
                <w:lang w:eastAsia="ar-SA"/>
              </w:rPr>
              <w:t xml:space="preserve">část příponová _________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Které z následujících slov </w:t>
            </w:r>
            <w:r w:rsidRPr="006D2811">
              <w:rPr>
                <w:b/>
                <w:lang w:eastAsia="ar-SA"/>
              </w:rPr>
              <w:t>obsahuje</w:t>
            </w:r>
            <w:r w:rsidRPr="006D2811">
              <w:rPr>
                <w:lang w:eastAsia="ar-SA"/>
              </w:rPr>
              <w:t xml:space="preserve"> předponu i příponovou část?</w:t>
            </w:r>
          </w:p>
          <w:p w:rsidR="006D2811" w:rsidRPr="006D2811" w:rsidRDefault="006D2811" w:rsidP="006D2811">
            <w:pPr>
              <w:suppressAutoHyphens/>
              <w:rPr>
                <w:lang w:eastAsia="ar-SA"/>
              </w:rPr>
            </w:pPr>
            <w:r w:rsidRPr="006D2811">
              <w:rPr>
                <w:lang w:eastAsia="ar-SA"/>
              </w:rPr>
              <w:t xml:space="preserve">(A) proslov </w:t>
            </w:r>
          </w:p>
          <w:p w:rsidR="006D2811" w:rsidRPr="006D2811" w:rsidRDefault="006D2811" w:rsidP="006D2811">
            <w:pPr>
              <w:suppressAutoHyphens/>
              <w:rPr>
                <w:lang w:eastAsia="ar-SA"/>
              </w:rPr>
            </w:pPr>
            <w:r w:rsidRPr="006D2811">
              <w:rPr>
                <w:lang w:eastAsia="ar-SA"/>
              </w:rPr>
              <w:t xml:space="preserve">(B) ledový </w:t>
            </w:r>
          </w:p>
          <w:p w:rsidR="006D2811" w:rsidRPr="006D2811" w:rsidRDefault="006D2811" w:rsidP="006D2811">
            <w:pPr>
              <w:suppressAutoHyphens/>
              <w:rPr>
                <w:lang w:eastAsia="ar-SA"/>
              </w:rPr>
            </w:pPr>
            <w:r w:rsidRPr="006D2811">
              <w:rPr>
                <w:lang w:eastAsia="ar-SA"/>
              </w:rPr>
              <w:t xml:space="preserve">(C) nestartovat </w:t>
            </w:r>
          </w:p>
          <w:p w:rsidR="006D2811" w:rsidRPr="006D2811" w:rsidRDefault="006D2811" w:rsidP="006D2811">
            <w:pPr>
              <w:suppressAutoHyphens/>
              <w:rPr>
                <w:lang w:eastAsia="ar-SA"/>
              </w:rPr>
            </w:pPr>
            <w:r w:rsidRPr="006D2811">
              <w:rPr>
                <w:lang w:eastAsia="ar-SA"/>
              </w:rPr>
              <w:t xml:space="preserve">(D) lékařka </w:t>
            </w:r>
          </w:p>
          <w:p w:rsidR="006D2811" w:rsidRPr="006D2811" w:rsidRDefault="006D2811" w:rsidP="006D2811">
            <w:pPr>
              <w:suppressAutoHyphens/>
              <w:rPr>
                <w:rFonts w:ascii="Arial" w:hAnsi="Arial" w:cs="Arial"/>
                <w:color w:val="000000"/>
                <w:sz w:val="20"/>
                <w:szCs w:val="20"/>
                <w:lang w:eastAsia="ar-SA"/>
              </w:rPr>
            </w:pPr>
          </w:p>
          <w:p w:rsidR="006D2811" w:rsidRPr="006D2811" w:rsidRDefault="006D2811" w:rsidP="006D2811">
            <w:pPr>
              <w:suppressAutoHyphens/>
              <w:rPr>
                <w:lang w:eastAsia="ar-SA"/>
              </w:rPr>
            </w:pPr>
            <w:r w:rsidRPr="006D2811">
              <w:rPr>
                <w:lang w:eastAsia="ar-SA"/>
              </w:rPr>
              <w:t>Roztřiď následující skupinu slov na slova příbuzná se slovem les a na tvary slova les:</w:t>
            </w:r>
          </w:p>
          <w:p w:rsidR="006D2811" w:rsidRPr="006D2811" w:rsidRDefault="006D2811" w:rsidP="006D2811">
            <w:pPr>
              <w:suppressAutoHyphens/>
              <w:rPr>
                <w:lang w:eastAsia="ar-SA"/>
              </w:rPr>
            </w:pPr>
            <w:r w:rsidRPr="006D2811">
              <w:rPr>
                <w:lang w:eastAsia="ar-SA"/>
              </w:rPr>
              <w:t xml:space="preserve">lesník, lesa, zalesnit, lesní, lesu, prales, lesem, pralesní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slova příbuzná se slovem les:</w:t>
            </w:r>
          </w:p>
          <w:p w:rsidR="006D2811" w:rsidRPr="006D2811" w:rsidRDefault="006D2811" w:rsidP="006D2811">
            <w:pPr>
              <w:suppressAutoHyphens/>
              <w:rPr>
                <w:lang w:eastAsia="ar-SA"/>
              </w:rPr>
            </w:pPr>
            <w:r w:rsidRPr="006D2811">
              <w:rPr>
                <w:lang w:eastAsia="ar-SA"/>
              </w:rPr>
              <w:t>___________________________________________</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tvary slova les:</w:t>
            </w:r>
          </w:p>
          <w:p w:rsidR="006D2811" w:rsidRPr="006D2811" w:rsidRDefault="006D2811" w:rsidP="006D2811">
            <w:pPr>
              <w:suppressAutoHyphens/>
              <w:rPr>
                <w:lang w:eastAsia="ar-SA"/>
              </w:rPr>
            </w:pPr>
            <w:r w:rsidRPr="006D2811">
              <w:rPr>
                <w:lang w:eastAsia="ar-SA"/>
              </w:rPr>
              <w:t>_____________________________________</w:t>
            </w:r>
          </w:p>
          <w:p w:rsidR="006D2811" w:rsidRPr="006D2811" w:rsidRDefault="006D2811" w:rsidP="006D2811">
            <w:pPr>
              <w:suppressAutoHyphens/>
              <w:rPr>
                <w:b/>
                <w:bCs/>
                <w:lang w:eastAsia="ar-SA"/>
              </w:rPr>
            </w:pPr>
          </w:p>
          <w:p w:rsidR="006D2811" w:rsidRPr="006D2811" w:rsidRDefault="006D2811" w:rsidP="006D2811">
            <w:pPr>
              <w:suppressAutoHyphens/>
              <w:rPr>
                <w:lang w:eastAsia="ar-SA"/>
              </w:rPr>
            </w:pPr>
            <w:r w:rsidRPr="006D2811">
              <w:rPr>
                <w:b/>
                <w:bCs/>
                <w:lang w:eastAsia="ar-SA"/>
              </w:rPr>
              <w:t xml:space="preserve">Český </w:t>
            </w:r>
            <w:r w:rsidRPr="006D2811">
              <w:rPr>
                <w:lang w:eastAsia="ar-SA"/>
              </w:rPr>
              <w:t xml:space="preserve">jazyk je náš jazyk národní. </w:t>
            </w:r>
          </w:p>
          <w:p w:rsidR="006D2811" w:rsidRPr="006D2811" w:rsidRDefault="006D2811" w:rsidP="006D2811">
            <w:pPr>
              <w:suppressAutoHyphens/>
              <w:rPr>
                <w:lang w:eastAsia="ar-SA"/>
              </w:rPr>
            </w:pPr>
            <w:r w:rsidRPr="006D2811">
              <w:rPr>
                <w:lang w:eastAsia="ar-SA"/>
              </w:rPr>
              <w:t xml:space="preserve">Které z následujících slov </w:t>
            </w:r>
            <w:r w:rsidRPr="006D2811">
              <w:rPr>
                <w:b/>
                <w:lang w:eastAsia="ar-SA"/>
              </w:rPr>
              <w:t xml:space="preserve">není </w:t>
            </w:r>
            <w:r w:rsidRPr="006D2811">
              <w:rPr>
                <w:lang w:eastAsia="ar-SA"/>
              </w:rPr>
              <w:t xml:space="preserve">příbuzné se slovem </w:t>
            </w:r>
            <w:r w:rsidRPr="006D2811">
              <w:rPr>
                <w:b/>
                <w:bCs/>
                <w:lang w:eastAsia="ar-SA"/>
              </w:rPr>
              <w:t>český</w:t>
            </w:r>
            <w:r w:rsidRPr="006D2811">
              <w:rPr>
                <w:lang w:eastAsia="ar-SA"/>
              </w:rPr>
              <w:t>?</w:t>
            </w:r>
          </w:p>
          <w:p w:rsidR="006D2811" w:rsidRPr="006D2811" w:rsidRDefault="006D2811" w:rsidP="006D2811">
            <w:pPr>
              <w:suppressAutoHyphens/>
              <w:rPr>
                <w:lang w:eastAsia="ar-SA"/>
              </w:rPr>
            </w:pPr>
            <w:r w:rsidRPr="006D2811">
              <w:rPr>
                <w:lang w:eastAsia="ar-SA"/>
              </w:rPr>
              <w:t xml:space="preserve">(A) čeština </w:t>
            </w:r>
          </w:p>
          <w:p w:rsidR="006D2811" w:rsidRPr="006D2811" w:rsidRDefault="006D2811" w:rsidP="006D2811">
            <w:pPr>
              <w:suppressAutoHyphens/>
              <w:rPr>
                <w:lang w:eastAsia="ar-SA"/>
              </w:rPr>
            </w:pPr>
            <w:r w:rsidRPr="006D2811">
              <w:rPr>
                <w:lang w:eastAsia="ar-SA"/>
              </w:rPr>
              <w:t xml:space="preserve">(B) nečeský </w:t>
            </w:r>
          </w:p>
          <w:p w:rsidR="006D2811" w:rsidRPr="006D2811" w:rsidRDefault="006D2811" w:rsidP="006D2811">
            <w:pPr>
              <w:suppressAutoHyphens/>
              <w:rPr>
                <w:lang w:eastAsia="ar-SA"/>
              </w:rPr>
            </w:pPr>
            <w:r w:rsidRPr="006D2811">
              <w:rPr>
                <w:lang w:eastAsia="ar-SA"/>
              </w:rPr>
              <w:t xml:space="preserve">(C) Čech </w:t>
            </w:r>
          </w:p>
          <w:p w:rsidR="006D2811" w:rsidRPr="006D2811" w:rsidRDefault="006D2811" w:rsidP="006D2811">
            <w:pPr>
              <w:suppressAutoHyphens/>
              <w:rPr>
                <w:lang w:eastAsia="ar-SA"/>
              </w:rPr>
            </w:pPr>
            <w:r w:rsidRPr="006D2811">
              <w:rPr>
                <w:lang w:eastAsia="ar-SA"/>
              </w:rPr>
              <w:t xml:space="preserve">(D) česat </w:t>
            </w:r>
          </w:p>
          <w:p w:rsidR="006D2811" w:rsidRPr="006D2811" w:rsidRDefault="006D2811" w:rsidP="006D2811">
            <w:pPr>
              <w:suppressAutoHyphens/>
              <w:rPr>
                <w:lang w:eastAsia="ar-SA"/>
              </w:rPr>
            </w:pPr>
          </w:p>
        </w:tc>
      </w:tr>
      <w:tr w:rsidR="006D2811" w:rsidRPr="006D2811" w:rsidTr="006D2811">
        <w:trPr>
          <w:trHeight w:val="467"/>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Řešení:</w:t>
            </w:r>
          </w:p>
          <w:p w:rsidR="006D2811" w:rsidRPr="006D2811" w:rsidRDefault="006D2811" w:rsidP="006D2811">
            <w:pPr>
              <w:suppressAutoHyphens/>
              <w:snapToGrid w:val="0"/>
              <w:rPr>
                <w:lang w:eastAsia="ar-SA"/>
              </w:rPr>
            </w:pPr>
            <w:r w:rsidRPr="006D2811">
              <w:rPr>
                <w:lang w:eastAsia="ar-SA"/>
              </w:rPr>
              <w:t>Stavba slova nevýslovně: část předponová: nevý-, kořen slova: slov,</w:t>
            </w:r>
          </w:p>
          <w:p w:rsidR="006D2811" w:rsidRPr="006D2811" w:rsidRDefault="006D2811" w:rsidP="006D2811">
            <w:pPr>
              <w:suppressAutoHyphens/>
              <w:snapToGrid w:val="0"/>
              <w:rPr>
                <w:lang w:eastAsia="ar-SA"/>
              </w:rPr>
            </w:pPr>
            <w:r w:rsidRPr="006D2811">
              <w:rPr>
                <w:lang w:eastAsia="ar-SA"/>
              </w:rPr>
              <w:t>část příponová: -ně</w:t>
            </w:r>
          </w:p>
          <w:p w:rsidR="006D2811" w:rsidRPr="006D2811" w:rsidRDefault="006D2811" w:rsidP="006D2811">
            <w:pPr>
              <w:suppressAutoHyphens/>
              <w:snapToGrid w:val="0"/>
              <w:rPr>
                <w:lang w:eastAsia="ar-SA"/>
              </w:rPr>
            </w:pPr>
            <w:r w:rsidRPr="006D2811">
              <w:rPr>
                <w:lang w:eastAsia="ar-SA"/>
              </w:rPr>
              <w:t>Slovo s předponou i příponovou částí: (C) nestartovat</w:t>
            </w:r>
          </w:p>
          <w:p w:rsidR="006D2811" w:rsidRPr="006D2811" w:rsidRDefault="006D2811" w:rsidP="006D2811">
            <w:pPr>
              <w:suppressAutoHyphens/>
              <w:snapToGrid w:val="0"/>
              <w:rPr>
                <w:lang w:eastAsia="ar-SA"/>
              </w:rPr>
            </w:pPr>
            <w:r w:rsidRPr="006D2811">
              <w:rPr>
                <w:lang w:eastAsia="ar-SA"/>
              </w:rPr>
              <w:t xml:space="preserve">Slova příbuzná se slovem les: lesník, zalesnit, lesní, prales, pralesní </w:t>
            </w:r>
          </w:p>
          <w:p w:rsidR="006D2811" w:rsidRPr="006D2811" w:rsidRDefault="006D2811" w:rsidP="006D2811">
            <w:pPr>
              <w:suppressAutoHyphens/>
              <w:snapToGrid w:val="0"/>
              <w:rPr>
                <w:lang w:eastAsia="ar-SA"/>
              </w:rPr>
            </w:pPr>
            <w:r w:rsidRPr="006D2811">
              <w:rPr>
                <w:lang w:eastAsia="ar-SA"/>
              </w:rPr>
              <w:t xml:space="preserve">Tvary slova les: lesa, lesu, lesem </w:t>
            </w:r>
          </w:p>
          <w:p w:rsidR="006D2811" w:rsidRPr="006D2811" w:rsidRDefault="006D2811" w:rsidP="006D2811">
            <w:pPr>
              <w:suppressAutoHyphens/>
              <w:snapToGrid w:val="0"/>
              <w:rPr>
                <w:lang w:eastAsia="ar-SA"/>
              </w:rPr>
            </w:pPr>
            <w:r w:rsidRPr="006D2811">
              <w:rPr>
                <w:lang w:eastAsia="ar-SA"/>
              </w:rPr>
              <w:t xml:space="preserve">Se slovem český není příbuzné slovo: (D) česat  </w:t>
            </w:r>
          </w:p>
        </w:tc>
      </w:tr>
    </w:tbl>
    <w:p w:rsidR="006D2811" w:rsidRPr="006D2811" w:rsidRDefault="006D2811" w:rsidP="006D2811">
      <w:pPr>
        <w:suppressAutoHyphens/>
        <w:rPr>
          <w:lang w:eastAsia="ar-SA"/>
        </w:rPr>
      </w:pPr>
    </w:p>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Český jazyk a literatura </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5.</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Jazyková výchova (Slovní druhy) </w:t>
            </w:r>
          </w:p>
        </w:tc>
      </w:tr>
      <w:tr w:rsidR="006D2811" w:rsidRPr="006D2811" w:rsidTr="006D2811">
        <w:trPr>
          <w:trHeight w:val="650"/>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tabs>
                <w:tab w:val="left" w:pos="567"/>
              </w:tabs>
              <w:suppressAutoHyphens/>
              <w:autoSpaceDE w:val="0"/>
              <w:snapToGrid w:val="0"/>
              <w:spacing w:before="20"/>
              <w:ind w:left="47" w:right="113"/>
              <w:rPr>
                <w:bCs/>
                <w:iCs/>
                <w:sz w:val="22"/>
                <w:szCs w:val="22"/>
                <w:lang w:eastAsia="ar-SA"/>
              </w:rPr>
            </w:pPr>
            <w:r w:rsidRPr="006D2811">
              <w:rPr>
                <w:b/>
                <w:bCs/>
                <w:iCs/>
                <w:sz w:val="22"/>
                <w:szCs w:val="22"/>
                <w:lang w:eastAsia="ar-SA"/>
              </w:rPr>
              <w:t xml:space="preserve">ČJL-5-2-03 </w:t>
            </w:r>
            <w:r w:rsidRPr="006D2811">
              <w:rPr>
                <w:bCs/>
                <w:iCs/>
                <w:sz w:val="22"/>
                <w:szCs w:val="22"/>
                <w:lang w:eastAsia="ar-SA"/>
              </w:rPr>
              <w:t>určuje slovní druhy plnovýznamových slov a využívá je v gramaticky správných tvarech</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b/>
                <w:bCs/>
                <w:iCs/>
                <w:lang w:eastAsia="ar-SA"/>
              </w:rPr>
              <w:t>ČJL-5-2-03.1</w:t>
            </w:r>
            <w:r w:rsidRPr="006D2811">
              <w:rPr>
                <w:lang w:eastAsia="ar-SA"/>
              </w:rPr>
              <w:t xml:space="preserve"> Žák určí slovní druh vyznačeného slova ve větě (kromě částic)</w:t>
            </w:r>
          </w:p>
          <w:p w:rsidR="006D2811" w:rsidRPr="006D2811" w:rsidRDefault="006D2811" w:rsidP="006D2811">
            <w:pPr>
              <w:suppressAutoHyphens/>
              <w:rPr>
                <w:lang w:eastAsia="ar-SA"/>
              </w:rPr>
            </w:pPr>
            <w:r w:rsidRPr="006D2811">
              <w:rPr>
                <w:b/>
                <w:bCs/>
                <w:iCs/>
                <w:lang w:eastAsia="ar-SA"/>
              </w:rPr>
              <w:t>ČJL-5-2-03.1.2</w:t>
            </w:r>
            <w:r w:rsidRPr="006D2811">
              <w:rPr>
                <w:lang w:eastAsia="ar-SA"/>
              </w:rPr>
              <w:t xml:space="preserve"> Žák vybere z krátkého textu větu, která obsahuje / neobsahuje určený slovní druh </w:t>
            </w:r>
          </w:p>
          <w:p w:rsidR="006D2811" w:rsidRPr="006D2811" w:rsidRDefault="006D2811" w:rsidP="006D2811">
            <w:pPr>
              <w:suppressAutoHyphens/>
              <w:rPr>
                <w:lang w:eastAsia="ar-SA"/>
              </w:rPr>
            </w:pPr>
            <w:r w:rsidRPr="006D2811">
              <w:rPr>
                <w:b/>
                <w:bCs/>
                <w:iCs/>
                <w:lang w:eastAsia="ar-SA"/>
              </w:rPr>
              <w:t>ČJL-5-2-03.3</w:t>
            </w:r>
            <w:r w:rsidRPr="006D2811">
              <w:rPr>
                <w:lang w:eastAsia="ar-SA"/>
              </w:rPr>
              <w:t xml:space="preserve"> Žák určí u podstatného jména rod, číslo, pád a vzor a na základě této znalosti používá podstatná jména ve správném tvaru v mluveném i psaném projevu. </w:t>
            </w:r>
          </w:p>
          <w:p w:rsidR="006D2811" w:rsidRPr="006D2811" w:rsidRDefault="006D2811" w:rsidP="006D2811">
            <w:pPr>
              <w:suppressAutoHyphens/>
              <w:rPr>
                <w:lang w:eastAsia="ar-SA"/>
              </w:rPr>
            </w:pPr>
            <w:r w:rsidRPr="006D2811">
              <w:rPr>
                <w:b/>
                <w:bCs/>
                <w:iCs/>
                <w:lang w:eastAsia="ar-SA"/>
              </w:rPr>
              <w:t>ČJL-5-2-03.4</w:t>
            </w:r>
            <w:r w:rsidRPr="006D2811">
              <w:rPr>
                <w:lang w:eastAsia="ar-SA"/>
              </w:rPr>
              <w:t xml:space="preserve"> Žák rozliší přídavné jméno tvrdé a měkké, ve spojení přídavného a podstatného jména určí u přídavného jména jeho pád, číslo, rod a na základě této znalosti používá přídavná jména ve správném tvaru v mluveném i psaném projevu</w:t>
            </w:r>
          </w:p>
          <w:p w:rsidR="006D2811" w:rsidRPr="006D2811" w:rsidRDefault="006D2811" w:rsidP="006D2811">
            <w:pPr>
              <w:suppressAutoHyphens/>
              <w:rPr>
                <w:lang w:eastAsia="ar-SA"/>
              </w:rPr>
            </w:pPr>
            <w:r w:rsidRPr="006D2811">
              <w:rPr>
                <w:b/>
                <w:bCs/>
                <w:iCs/>
                <w:lang w:eastAsia="ar-SA"/>
              </w:rPr>
              <w:t>ČJL-5-2-03.5</w:t>
            </w:r>
            <w:r w:rsidRPr="006D2811">
              <w:rPr>
                <w:lang w:eastAsia="ar-SA"/>
              </w:rPr>
              <w:t xml:space="preserve"> Žák určí osobu, číslo, způsob (u způsobu oznamovacího čas) u slovesa, užívá slovesa ve správných tvarech mluveném i psaném projevu </w:t>
            </w:r>
          </w:p>
          <w:p w:rsidR="006D2811" w:rsidRPr="006D2811" w:rsidRDefault="006D2811" w:rsidP="006D2811">
            <w:pPr>
              <w:suppressAutoHyphens/>
              <w:rPr>
                <w:lang w:eastAsia="ar-SA"/>
              </w:rPr>
            </w:pPr>
            <w:r w:rsidRPr="006D2811">
              <w:rPr>
                <w:b/>
                <w:bCs/>
                <w:iCs/>
                <w:lang w:eastAsia="ar-SA"/>
              </w:rPr>
              <w:t>ČJL-5-2-03.6</w:t>
            </w:r>
            <w:r w:rsidRPr="006D2811">
              <w:rPr>
                <w:lang w:eastAsia="ar-SA"/>
              </w:rPr>
              <w:t xml:space="preserve"> Žák rozliší, zda věta je/není napsaná gramaticky správně</w:t>
            </w:r>
          </w:p>
        </w:tc>
      </w:tr>
      <w:tr w:rsidR="006D2811" w:rsidRPr="006D2811" w:rsidTr="006D2811">
        <w:trPr>
          <w:trHeight w:val="70"/>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S poctivostí </w:t>
            </w:r>
            <w:r w:rsidRPr="006D2811">
              <w:rPr>
                <w:b/>
                <w:bCs/>
                <w:lang w:eastAsia="ar-SA"/>
              </w:rPr>
              <w:t>nejdál</w:t>
            </w:r>
            <w:r w:rsidRPr="006D2811">
              <w:rPr>
                <w:lang w:eastAsia="ar-SA"/>
              </w:rPr>
              <w:t xml:space="preserve"> dojdeš!</w:t>
            </w:r>
          </w:p>
          <w:p w:rsidR="006D2811" w:rsidRPr="006D2811" w:rsidRDefault="006D2811" w:rsidP="006D2811">
            <w:pPr>
              <w:suppressAutoHyphens/>
              <w:rPr>
                <w:b/>
                <w:lang w:eastAsia="ar-SA"/>
              </w:rPr>
            </w:pPr>
            <w:r w:rsidRPr="006D2811">
              <w:rPr>
                <w:b/>
                <w:lang w:eastAsia="ar-SA"/>
              </w:rPr>
              <w:t xml:space="preserve">Urči slovní druh vyznačeného slova ve větě: </w:t>
            </w:r>
          </w:p>
          <w:p w:rsidR="006D2811" w:rsidRPr="006D2811" w:rsidRDefault="006D2811" w:rsidP="006D2811">
            <w:pPr>
              <w:suppressAutoHyphens/>
              <w:rPr>
                <w:lang w:eastAsia="ar-SA"/>
              </w:rPr>
            </w:pPr>
            <w:r w:rsidRPr="006D2811">
              <w:rPr>
                <w:lang w:eastAsia="ar-SA"/>
              </w:rPr>
              <w:t xml:space="preserve">(A) podstatné jméno </w:t>
            </w:r>
          </w:p>
          <w:p w:rsidR="006D2811" w:rsidRPr="006D2811" w:rsidRDefault="006D2811" w:rsidP="006D2811">
            <w:pPr>
              <w:suppressAutoHyphens/>
              <w:rPr>
                <w:lang w:eastAsia="ar-SA"/>
              </w:rPr>
            </w:pPr>
            <w:r w:rsidRPr="006D2811">
              <w:rPr>
                <w:lang w:eastAsia="ar-SA"/>
              </w:rPr>
              <w:t xml:space="preserve">(B) příslovce </w:t>
            </w:r>
          </w:p>
          <w:p w:rsidR="006D2811" w:rsidRPr="006D2811" w:rsidRDefault="006D2811" w:rsidP="006D2811">
            <w:pPr>
              <w:suppressAutoHyphens/>
              <w:rPr>
                <w:lang w:eastAsia="ar-SA"/>
              </w:rPr>
            </w:pPr>
            <w:r w:rsidRPr="006D2811">
              <w:rPr>
                <w:lang w:eastAsia="ar-SA"/>
              </w:rPr>
              <w:t xml:space="preserve">(C) zájmeno </w:t>
            </w:r>
          </w:p>
          <w:p w:rsidR="006D2811" w:rsidRPr="006D2811" w:rsidRDefault="006D2811" w:rsidP="006D2811">
            <w:pPr>
              <w:suppressAutoHyphens/>
              <w:rPr>
                <w:lang w:eastAsia="ar-SA"/>
              </w:rPr>
            </w:pPr>
            <w:r w:rsidRPr="006D2811">
              <w:rPr>
                <w:lang w:eastAsia="ar-SA"/>
              </w:rPr>
              <w:t xml:space="preserve">(D) sloveso </w:t>
            </w:r>
          </w:p>
          <w:p w:rsidR="006D2811" w:rsidRPr="006D2811" w:rsidRDefault="006D2811" w:rsidP="006D2811">
            <w:pPr>
              <w:suppressAutoHyphens/>
              <w:rPr>
                <w:lang w:eastAsia="ar-SA"/>
              </w:rPr>
            </w:pPr>
          </w:p>
          <w:p w:rsidR="006D2811" w:rsidRPr="006D2811" w:rsidRDefault="006D2811" w:rsidP="006D2811">
            <w:pPr>
              <w:suppressAutoHyphens/>
              <w:rPr>
                <w:b/>
                <w:lang w:eastAsia="ar-SA"/>
              </w:rPr>
            </w:pPr>
            <w:r w:rsidRPr="006D2811">
              <w:rPr>
                <w:b/>
                <w:lang w:eastAsia="ar-SA"/>
              </w:rPr>
              <w:t xml:space="preserve">Která z následujících vět </w:t>
            </w:r>
            <w:r w:rsidRPr="006D2811">
              <w:rPr>
                <w:b/>
                <w:u w:val="single"/>
                <w:lang w:eastAsia="ar-SA"/>
              </w:rPr>
              <w:t>neobsahuje</w:t>
            </w:r>
            <w:r w:rsidRPr="006D2811">
              <w:rPr>
                <w:b/>
                <w:lang w:eastAsia="ar-SA"/>
              </w:rPr>
              <w:t xml:space="preserve"> příslovce? </w:t>
            </w:r>
          </w:p>
          <w:p w:rsidR="006D2811" w:rsidRPr="006D2811" w:rsidRDefault="006D2811" w:rsidP="006D2811">
            <w:pPr>
              <w:suppressAutoHyphens/>
              <w:rPr>
                <w:lang w:eastAsia="ar-SA"/>
              </w:rPr>
            </w:pPr>
            <w:r w:rsidRPr="006D2811">
              <w:rPr>
                <w:lang w:eastAsia="ar-SA"/>
              </w:rPr>
              <w:t xml:space="preserve">(A) Hlavní město naší republiky je Praha. </w:t>
            </w:r>
          </w:p>
          <w:p w:rsidR="006D2811" w:rsidRPr="006D2811" w:rsidRDefault="006D2811" w:rsidP="006D2811">
            <w:pPr>
              <w:suppressAutoHyphens/>
              <w:rPr>
                <w:lang w:eastAsia="ar-SA"/>
              </w:rPr>
            </w:pPr>
            <w:r w:rsidRPr="006D2811">
              <w:rPr>
                <w:lang w:eastAsia="ar-SA"/>
              </w:rPr>
              <w:t xml:space="preserve">(B) Můj kamarád Petr běhá nejrychleji z celého mužstva. </w:t>
            </w:r>
          </w:p>
          <w:p w:rsidR="006D2811" w:rsidRPr="006D2811" w:rsidRDefault="006D2811" w:rsidP="006D2811">
            <w:pPr>
              <w:suppressAutoHyphens/>
              <w:rPr>
                <w:lang w:eastAsia="ar-SA"/>
              </w:rPr>
            </w:pPr>
            <w:r w:rsidRPr="006D2811">
              <w:rPr>
                <w:lang w:eastAsia="ar-SA"/>
              </w:rPr>
              <w:t xml:space="preserve">(C) Cestovatel vyprávěl zážitky z cest velmi zajímavě a poutavě. </w:t>
            </w:r>
          </w:p>
          <w:p w:rsidR="006D2811" w:rsidRPr="006D2811" w:rsidRDefault="006D2811" w:rsidP="006D2811">
            <w:pPr>
              <w:suppressAutoHyphens/>
              <w:rPr>
                <w:lang w:eastAsia="ar-SA"/>
              </w:rPr>
            </w:pPr>
            <w:r w:rsidRPr="006D2811">
              <w:rPr>
                <w:lang w:eastAsia="ar-SA"/>
              </w:rPr>
              <w:t xml:space="preserve">(D) V pět hodin budu už určitě doma. </w:t>
            </w:r>
          </w:p>
          <w:p w:rsidR="006D2811" w:rsidRPr="006D2811" w:rsidRDefault="006D2811" w:rsidP="006D2811">
            <w:pPr>
              <w:suppressAutoHyphens/>
              <w:rPr>
                <w:lang w:eastAsia="ar-SA"/>
              </w:rPr>
            </w:pPr>
          </w:p>
          <w:p w:rsidR="006D2811" w:rsidRPr="006D2811" w:rsidRDefault="006D2811" w:rsidP="006D2811">
            <w:pPr>
              <w:suppressAutoHyphens/>
              <w:rPr>
                <w:b/>
                <w:i/>
                <w:lang w:eastAsia="ar-SA"/>
              </w:rPr>
            </w:pPr>
            <w:r w:rsidRPr="006D2811">
              <w:rPr>
                <w:b/>
                <w:i/>
                <w:lang w:eastAsia="ar-SA"/>
              </w:rPr>
              <w:t xml:space="preserve">Ve městech je bohužel často vidět volně pobíhající psy. </w:t>
            </w:r>
          </w:p>
          <w:p w:rsidR="006D2811" w:rsidRPr="006D2811" w:rsidRDefault="006D2811" w:rsidP="006D2811">
            <w:pPr>
              <w:suppressAutoHyphens/>
              <w:rPr>
                <w:lang w:eastAsia="ar-SA"/>
              </w:rPr>
            </w:pPr>
            <w:r w:rsidRPr="006D2811">
              <w:rPr>
                <w:lang w:eastAsia="ar-SA"/>
              </w:rPr>
              <w:t xml:space="preserve">Ve kterém z následujících příkladů </w:t>
            </w:r>
            <w:r w:rsidRPr="006D2811">
              <w:rPr>
                <w:b/>
                <w:lang w:eastAsia="ar-SA"/>
              </w:rPr>
              <w:t>je</w:t>
            </w:r>
            <w:r w:rsidRPr="006D2811">
              <w:rPr>
                <w:lang w:eastAsia="ar-SA"/>
              </w:rPr>
              <w:t xml:space="preserve"> podstatné jméno</w:t>
            </w:r>
            <w:r w:rsidRPr="006D2811">
              <w:rPr>
                <w:b/>
                <w:lang w:eastAsia="ar-SA"/>
              </w:rPr>
              <w:t xml:space="preserve"> </w:t>
            </w:r>
            <w:r w:rsidRPr="006D2811">
              <w:rPr>
                <w:lang w:eastAsia="ar-SA"/>
              </w:rPr>
              <w:t xml:space="preserve">ve stejném pádě, čísle a rodě jako podstatné jméno </w:t>
            </w:r>
            <w:r w:rsidRPr="006D2811">
              <w:rPr>
                <w:b/>
                <w:bCs/>
                <w:lang w:eastAsia="ar-SA"/>
              </w:rPr>
              <w:t>psy</w:t>
            </w:r>
            <w:r w:rsidRPr="006D2811">
              <w:rPr>
                <w:lang w:eastAsia="ar-SA"/>
              </w:rPr>
              <w:t xml:space="preserve"> v uvedené větě?</w:t>
            </w:r>
          </w:p>
          <w:p w:rsidR="006D2811" w:rsidRPr="006D2811" w:rsidRDefault="006D2811" w:rsidP="006D2811">
            <w:pPr>
              <w:suppressAutoHyphens/>
              <w:rPr>
                <w:lang w:eastAsia="ar-SA"/>
              </w:rPr>
            </w:pPr>
            <w:r w:rsidRPr="006D2811">
              <w:rPr>
                <w:lang w:eastAsia="ar-SA"/>
              </w:rPr>
              <w:t xml:space="preserve">(A) namaluju sousedy </w:t>
            </w:r>
          </w:p>
          <w:p w:rsidR="006D2811" w:rsidRPr="006D2811" w:rsidRDefault="006D2811" w:rsidP="006D2811">
            <w:pPr>
              <w:suppressAutoHyphens/>
              <w:rPr>
                <w:lang w:eastAsia="ar-SA"/>
              </w:rPr>
            </w:pPr>
            <w:r w:rsidRPr="006D2811">
              <w:rPr>
                <w:lang w:eastAsia="ar-SA"/>
              </w:rPr>
              <w:t xml:space="preserve">(B) mluvím o příteli </w:t>
            </w:r>
          </w:p>
          <w:p w:rsidR="006D2811" w:rsidRPr="006D2811" w:rsidRDefault="006D2811" w:rsidP="006D2811">
            <w:pPr>
              <w:suppressAutoHyphens/>
              <w:rPr>
                <w:lang w:eastAsia="ar-SA"/>
              </w:rPr>
            </w:pPr>
            <w:r w:rsidRPr="006D2811">
              <w:rPr>
                <w:lang w:eastAsia="ar-SA"/>
              </w:rPr>
              <w:t xml:space="preserve">(C) sejdeme se s kamarády </w:t>
            </w:r>
          </w:p>
          <w:p w:rsidR="006D2811" w:rsidRPr="006D2811" w:rsidRDefault="006D2811" w:rsidP="006D2811">
            <w:pPr>
              <w:suppressAutoHyphens/>
              <w:rPr>
                <w:lang w:eastAsia="ar-SA"/>
              </w:rPr>
            </w:pPr>
            <w:r w:rsidRPr="006D2811">
              <w:rPr>
                <w:lang w:eastAsia="ar-SA"/>
              </w:rPr>
              <w:t>(D) nemáme rádi chyby</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Rozhodni, která z nabízených vět </w:t>
            </w:r>
            <w:r w:rsidRPr="006D2811">
              <w:rPr>
                <w:b/>
                <w:bCs/>
                <w:lang w:eastAsia="ar-SA"/>
              </w:rPr>
              <w:t xml:space="preserve">není </w:t>
            </w:r>
            <w:r w:rsidRPr="006D2811">
              <w:rPr>
                <w:lang w:eastAsia="ar-SA"/>
              </w:rPr>
              <w:t>napsaná správně – zaměř se na spojení podstatného a přídavného jména:</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(A) </w:t>
            </w:r>
            <w:r w:rsidRPr="006D2811">
              <w:rPr>
                <w:b/>
                <w:bCs/>
                <w:lang w:eastAsia="ar-SA"/>
              </w:rPr>
              <w:t>Žabí stehýnka</w:t>
            </w:r>
            <w:r w:rsidRPr="006D2811">
              <w:rPr>
                <w:lang w:eastAsia="ar-SA"/>
              </w:rPr>
              <w:t xml:space="preserve"> jsou vyhlášená pochoutka. </w:t>
            </w:r>
          </w:p>
          <w:p w:rsidR="006D2811" w:rsidRPr="006D2811" w:rsidRDefault="006D2811" w:rsidP="006D2811">
            <w:pPr>
              <w:suppressAutoHyphens/>
              <w:rPr>
                <w:lang w:eastAsia="ar-SA"/>
              </w:rPr>
            </w:pPr>
            <w:r w:rsidRPr="006D2811">
              <w:rPr>
                <w:lang w:eastAsia="ar-SA"/>
              </w:rPr>
              <w:t xml:space="preserve">(B) </w:t>
            </w:r>
            <w:r w:rsidRPr="006D2811">
              <w:rPr>
                <w:b/>
                <w:bCs/>
                <w:lang w:eastAsia="ar-SA"/>
              </w:rPr>
              <w:t>Noví žáci</w:t>
            </w:r>
            <w:r w:rsidRPr="006D2811">
              <w:rPr>
                <w:lang w:eastAsia="ar-SA"/>
              </w:rPr>
              <w:t xml:space="preserve"> se ve třídě rychle spřátelili.</w:t>
            </w:r>
          </w:p>
          <w:p w:rsidR="006D2811" w:rsidRPr="006D2811" w:rsidRDefault="006D2811" w:rsidP="006D2811">
            <w:pPr>
              <w:suppressAutoHyphens/>
              <w:rPr>
                <w:lang w:eastAsia="ar-SA"/>
              </w:rPr>
            </w:pPr>
            <w:r w:rsidRPr="006D2811">
              <w:rPr>
                <w:lang w:eastAsia="ar-SA"/>
              </w:rPr>
              <w:t xml:space="preserve">(C) </w:t>
            </w:r>
            <w:r w:rsidRPr="006D2811">
              <w:rPr>
                <w:b/>
                <w:bCs/>
                <w:lang w:eastAsia="ar-SA"/>
              </w:rPr>
              <w:t>Hluchý lidé</w:t>
            </w:r>
            <w:r w:rsidRPr="006D2811">
              <w:rPr>
                <w:lang w:eastAsia="ar-SA"/>
              </w:rPr>
              <w:t xml:space="preserve"> potřebují naši pomoc. </w:t>
            </w:r>
          </w:p>
          <w:p w:rsidR="006D2811" w:rsidRPr="006D2811" w:rsidRDefault="006D2811" w:rsidP="006D2811">
            <w:pPr>
              <w:suppressAutoHyphens/>
              <w:rPr>
                <w:lang w:eastAsia="ar-SA"/>
              </w:rPr>
            </w:pPr>
            <w:r w:rsidRPr="006D2811">
              <w:rPr>
                <w:lang w:eastAsia="ar-SA"/>
              </w:rPr>
              <w:t xml:space="preserve">(D) V zoologické zahradě se vylíhla </w:t>
            </w:r>
            <w:r w:rsidRPr="006D2811">
              <w:rPr>
                <w:b/>
                <w:bCs/>
                <w:lang w:eastAsia="ar-SA"/>
              </w:rPr>
              <w:t>sokolí mláďata.</w:t>
            </w:r>
            <w:r w:rsidRPr="006D2811">
              <w:rPr>
                <w:lang w:eastAsia="ar-SA"/>
              </w:rPr>
              <w:t xml:space="preserve">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Ve které větě </w:t>
            </w:r>
            <w:r w:rsidRPr="006D2811">
              <w:rPr>
                <w:b/>
                <w:lang w:eastAsia="ar-SA"/>
              </w:rPr>
              <w:t>je</w:t>
            </w:r>
            <w:r w:rsidRPr="006D2811">
              <w:rPr>
                <w:lang w:eastAsia="ar-SA"/>
              </w:rPr>
              <w:t xml:space="preserve"> sloveso uvedeno ve 3. osobě čísla jednotného?</w:t>
            </w:r>
          </w:p>
          <w:p w:rsidR="006D2811" w:rsidRPr="006D2811" w:rsidRDefault="006D2811" w:rsidP="006D2811">
            <w:pPr>
              <w:suppressAutoHyphens/>
              <w:rPr>
                <w:lang w:eastAsia="ar-SA"/>
              </w:rPr>
            </w:pPr>
            <w:r w:rsidRPr="006D2811">
              <w:rPr>
                <w:lang w:eastAsia="ar-SA"/>
              </w:rPr>
              <w:t xml:space="preserve">(A) Proč se mnou nemluvíte? </w:t>
            </w:r>
          </w:p>
          <w:p w:rsidR="006D2811" w:rsidRPr="006D2811" w:rsidRDefault="006D2811" w:rsidP="006D2811">
            <w:pPr>
              <w:suppressAutoHyphens/>
              <w:rPr>
                <w:lang w:eastAsia="ar-SA"/>
              </w:rPr>
            </w:pPr>
            <w:r w:rsidRPr="006D2811">
              <w:rPr>
                <w:lang w:eastAsia="ar-SA"/>
              </w:rPr>
              <w:t xml:space="preserve">(B) Učení mě baví. </w:t>
            </w:r>
          </w:p>
          <w:p w:rsidR="006D2811" w:rsidRPr="006D2811" w:rsidRDefault="006D2811" w:rsidP="006D2811">
            <w:pPr>
              <w:suppressAutoHyphens/>
              <w:rPr>
                <w:lang w:eastAsia="ar-SA"/>
              </w:rPr>
            </w:pPr>
            <w:r w:rsidRPr="006D2811">
              <w:rPr>
                <w:lang w:eastAsia="ar-SA"/>
              </w:rPr>
              <w:t xml:space="preserve">(C) Při fotbale nás soupeři vždy porazí. </w:t>
            </w:r>
          </w:p>
          <w:p w:rsidR="006D2811" w:rsidRPr="006D2811" w:rsidRDefault="006D2811" w:rsidP="006D2811">
            <w:pPr>
              <w:suppressAutoHyphens/>
              <w:rPr>
                <w:lang w:eastAsia="ar-SA"/>
              </w:rPr>
            </w:pPr>
            <w:r w:rsidRPr="006D2811">
              <w:rPr>
                <w:lang w:eastAsia="ar-SA"/>
              </w:rPr>
              <w:t>(D) Rádi pozorujeme noční oblohu.</w:t>
            </w:r>
          </w:p>
        </w:tc>
      </w:tr>
      <w:tr w:rsidR="006D2811" w:rsidRPr="006D2811" w:rsidTr="006D2811">
        <w:trPr>
          <w:trHeight w:val="529"/>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lastRenderedPageBreak/>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Řešení:</w:t>
            </w:r>
          </w:p>
          <w:p w:rsidR="006D2811" w:rsidRPr="006D2811" w:rsidRDefault="006D2811" w:rsidP="006D2811">
            <w:pPr>
              <w:suppressAutoHyphens/>
              <w:snapToGrid w:val="0"/>
              <w:rPr>
                <w:lang w:eastAsia="ar-SA"/>
              </w:rPr>
            </w:pPr>
            <w:r w:rsidRPr="006D2811">
              <w:rPr>
                <w:lang w:eastAsia="ar-SA"/>
              </w:rPr>
              <w:t>nejdál: (D) příslovce</w:t>
            </w:r>
          </w:p>
          <w:p w:rsidR="006D2811" w:rsidRPr="006D2811" w:rsidRDefault="006D2811" w:rsidP="006D2811">
            <w:pPr>
              <w:suppressAutoHyphens/>
              <w:snapToGrid w:val="0"/>
              <w:rPr>
                <w:lang w:eastAsia="ar-SA"/>
              </w:rPr>
            </w:pPr>
            <w:r w:rsidRPr="006D2811">
              <w:rPr>
                <w:lang w:eastAsia="ar-SA"/>
              </w:rPr>
              <w:t>Věta, která neobsahuje příslovce: (A)</w:t>
            </w:r>
          </w:p>
          <w:p w:rsidR="006D2811" w:rsidRPr="006D2811" w:rsidRDefault="006D2811" w:rsidP="006D2811">
            <w:pPr>
              <w:suppressAutoHyphens/>
              <w:snapToGrid w:val="0"/>
              <w:rPr>
                <w:lang w:eastAsia="ar-SA"/>
              </w:rPr>
            </w:pPr>
            <w:r w:rsidRPr="006D2811">
              <w:rPr>
                <w:lang w:eastAsia="ar-SA"/>
              </w:rPr>
              <w:t>Podstatné jméno ve stejném pádě, čísle, rodě: (A) sousedy</w:t>
            </w:r>
          </w:p>
          <w:p w:rsidR="006D2811" w:rsidRPr="006D2811" w:rsidRDefault="006D2811" w:rsidP="006D2811">
            <w:pPr>
              <w:suppressAutoHyphens/>
              <w:snapToGrid w:val="0"/>
              <w:rPr>
                <w:lang w:eastAsia="ar-SA"/>
              </w:rPr>
            </w:pPr>
            <w:r w:rsidRPr="006D2811">
              <w:rPr>
                <w:lang w:eastAsia="ar-SA"/>
              </w:rPr>
              <w:t xml:space="preserve">Věta, která není napsaná pravopisně správně: (C)  </w:t>
            </w:r>
          </w:p>
          <w:p w:rsidR="006D2811" w:rsidRPr="006D2811" w:rsidRDefault="006D2811" w:rsidP="006D2811">
            <w:pPr>
              <w:suppressAutoHyphens/>
              <w:snapToGrid w:val="0"/>
              <w:rPr>
                <w:lang w:eastAsia="ar-SA"/>
              </w:rPr>
            </w:pPr>
            <w:r w:rsidRPr="006D2811">
              <w:rPr>
                <w:lang w:eastAsia="ar-SA"/>
              </w:rPr>
              <w:t>Věta se slovesem ve 3. osobě čísla jednotného: (B)</w:t>
            </w:r>
          </w:p>
          <w:p w:rsidR="006D2811" w:rsidRPr="006D2811" w:rsidRDefault="006D2811" w:rsidP="006D2811">
            <w:pPr>
              <w:suppressAutoHyphens/>
              <w:rPr>
                <w:lang w:eastAsia="ar-SA"/>
              </w:rPr>
            </w:pPr>
          </w:p>
        </w:tc>
      </w:tr>
    </w:tbl>
    <w:p w:rsidR="006D2811" w:rsidRPr="006D2811" w:rsidRDefault="006D2811" w:rsidP="006D2811">
      <w:pPr>
        <w:suppressAutoHyphens/>
        <w:rPr>
          <w:lang w:eastAsia="ar-SA"/>
        </w:rPr>
      </w:pPr>
    </w:p>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Český jazyk a literatura</w:t>
            </w:r>
            <w:r w:rsidRPr="006D2811">
              <w:rPr>
                <w:lang w:eastAsia="ar-SA"/>
              </w:rPr>
              <w:br/>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5.</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Jazyková výchova (Tvarosloví)</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tabs>
                <w:tab w:val="left" w:pos="567"/>
              </w:tabs>
              <w:suppressAutoHyphens/>
              <w:autoSpaceDE w:val="0"/>
              <w:snapToGrid w:val="0"/>
              <w:spacing w:before="20"/>
              <w:ind w:left="47" w:right="113"/>
              <w:rPr>
                <w:bCs/>
                <w:iCs/>
                <w:lang w:eastAsia="ar-SA"/>
              </w:rPr>
            </w:pPr>
            <w:r w:rsidRPr="006D2811">
              <w:rPr>
                <w:b/>
                <w:iCs/>
                <w:lang w:eastAsia="ar-SA"/>
              </w:rPr>
              <w:t>ČJL-5-2-04</w:t>
            </w:r>
            <w:r w:rsidRPr="006D2811">
              <w:rPr>
                <w:bCs/>
                <w:iCs/>
                <w:lang w:eastAsia="ar-SA"/>
              </w:rPr>
              <w:t xml:space="preserve"> rozlišuje slova spisovná a jejich nespisovné tvary</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tabs>
                <w:tab w:val="left" w:pos="567"/>
              </w:tabs>
              <w:suppressAutoHyphens/>
              <w:autoSpaceDE w:val="0"/>
              <w:snapToGrid w:val="0"/>
              <w:spacing w:before="20"/>
              <w:ind w:right="113"/>
              <w:rPr>
                <w:lang w:eastAsia="ar-SA"/>
              </w:rPr>
            </w:pPr>
            <w:r w:rsidRPr="006D2811">
              <w:rPr>
                <w:b/>
                <w:bCs/>
                <w:lang w:eastAsia="ar-SA"/>
              </w:rPr>
              <w:t xml:space="preserve">ČJL-5-2-04.1 </w:t>
            </w:r>
            <w:r w:rsidRPr="006D2811">
              <w:rPr>
                <w:b/>
                <w:color w:val="00B050"/>
                <w:lang w:eastAsia="ar-SA"/>
              </w:rPr>
              <w:t>Žák vyhledá v textu nespisovný tvar podstatného a přídavného jména a slovesa a nahradí ho tvarem spisovným</w:t>
            </w:r>
            <w:r w:rsidRPr="006D2811">
              <w:rPr>
                <w:lang w:eastAsia="ar-SA"/>
              </w:rPr>
              <w:t xml:space="preserve"> </w:t>
            </w:r>
          </w:p>
          <w:p w:rsidR="006D2811" w:rsidRPr="006D2811" w:rsidRDefault="006D2811" w:rsidP="006D2811">
            <w:pPr>
              <w:tabs>
                <w:tab w:val="left" w:pos="567"/>
              </w:tabs>
              <w:suppressAutoHyphens/>
              <w:autoSpaceDE w:val="0"/>
              <w:spacing w:before="20"/>
              <w:ind w:right="113"/>
              <w:rPr>
                <w:bCs/>
                <w:lang w:eastAsia="ar-SA"/>
              </w:rPr>
            </w:pPr>
            <w:r w:rsidRPr="006D2811">
              <w:rPr>
                <w:bCs/>
                <w:lang w:eastAsia="ar-SA"/>
              </w:rPr>
              <w:t>(doporučujeme pro autory testů rozložit na dvě úlohy na sebe navazující: v 1. kroku žák vyhledá/nevyhledá, ve 2. kroku vyhledané nahradí/nenahradí)</w:t>
            </w:r>
          </w:p>
          <w:p w:rsidR="006D2811" w:rsidRPr="006D2811" w:rsidRDefault="006D2811" w:rsidP="006D2811">
            <w:pPr>
              <w:tabs>
                <w:tab w:val="left" w:pos="567"/>
              </w:tabs>
              <w:suppressAutoHyphens/>
              <w:autoSpaceDE w:val="0"/>
              <w:spacing w:before="20"/>
              <w:ind w:right="113"/>
              <w:rPr>
                <w:bCs/>
                <w:lang w:eastAsia="ar-SA"/>
              </w:rPr>
            </w:pPr>
            <w:r w:rsidRPr="006D2811">
              <w:rPr>
                <w:b/>
                <w:lang w:eastAsia="ar-SA"/>
              </w:rPr>
              <w:t>ČJL-5-2-04.2</w:t>
            </w:r>
            <w:r w:rsidRPr="006D2811">
              <w:rPr>
                <w:bCs/>
                <w:lang w:eastAsia="ar-SA"/>
              </w:rPr>
              <w:t xml:space="preserve"> </w:t>
            </w:r>
            <w:r w:rsidRPr="006D2811">
              <w:rPr>
                <w:b/>
                <w:bCs/>
                <w:color w:val="00B050"/>
                <w:lang w:eastAsia="ar-SA"/>
              </w:rPr>
              <w:t>Žák doplní zadaný tvar podstatného jména do věty tak, aby to bylo mluvnicky a pravopisně správně (1. a 4. pád rod mužský životný).</w:t>
            </w:r>
            <w:r w:rsidRPr="006D2811">
              <w:rPr>
                <w:bCs/>
                <w:lang w:eastAsia="ar-SA"/>
              </w:rPr>
              <w:t xml:space="preserve"> </w:t>
            </w:r>
          </w:p>
        </w:tc>
      </w:tr>
      <w:tr w:rsidR="006D2811" w:rsidRPr="006D2811" w:rsidTr="006D2811">
        <w:trPr>
          <w:trHeight w:val="2386"/>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Která z následujících vět obsahuje pouze slova spisovná?</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(A) Mičuda mi spadla za plot k sousedům.</w:t>
            </w:r>
          </w:p>
          <w:p w:rsidR="006D2811" w:rsidRPr="006D2811" w:rsidRDefault="006D2811" w:rsidP="006D2811">
            <w:pPr>
              <w:suppressAutoHyphens/>
              <w:rPr>
                <w:lang w:eastAsia="ar-SA"/>
              </w:rPr>
            </w:pPr>
            <w:r w:rsidRPr="006D2811">
              <w:rPr>
                <w:lang w:eastAsia="ar-SA"/>
              </w:rPr>
              <w:t>(B) To je fakt hustý!</w:t>
            </w:r>
          </w:p>
          <w:p w:rsidR="006D2811" w:rsidRPr="006D2811" w:rsidRDefault="006D2811" w:rsidP="006D2811">
            <w:pPr>
              <w:suppressAutoHyphens/>
              <w:rPr>
                <w:lang w:eastAsia="ar-SA"/>
              </w:rPr>
            </w:pPr>
            <w:r w:rsidRPr="006D2811">
              <w:rPr>
                <w:lang w:eastAsia="ar-SA"/>
              </w:rPr>
              <w:t>(C) Adéla ode mě pořád vopisuje!</w:t>
            </w:r>
          </w:p>
          <w:p w:rsidR="006D2811" w:rsidRPr="006D2811" w:rsidRDefault="006D2811" w:rsidP="006D2811">
            <w:pPr>
              <w:suppressAutoHyphens/>
              <w:rPr>
                <w:lang w:eastAsia="ar-SA"/>
              </w:rPr>
            </w:pPr>
            <w:r w:rsidRPr="006D2811">
              <w:rPr>
                <w:lang w:eastAsia="ar-SA"/>
              </w:rPr>
              <w:t>(D) Dnes máme domácí úkol z angličtiny.</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Když jsme četli Malýho prince, tak mi například vadilo, že spad z jiný planety. „To je přeci nesmysl,“ říkal jsem Kimovi. „Jak to, že ti to nevadí?“ A on, že je to pohádka. A tak jsem si pak znovu přečet o milionářovi, co pořád počítal peníze a na nic jiného neměl čas, a o tom králi, kterej přikazoval jen to, co šlo splnit, a o tom, jak se ochočuje liška, a najednou jsem to pochopil. Doopravdy se v Malým princi říká lidem o nich samejch, i když je to pohádka myšlená pro děti. (V. Stýblová: Můj brácha)  </w:t>
            </w:r>
          </w:p>
          <w:p w:rsidR="006D2811" w:rsidRPr="006D2811" w:rsidRDefault="006D2811" w:rsidP="006D2811">
            <w:pPr>
              <w:suppressAutoHyphens/>
              <w:rPr>
                <w:lang w:eastAsia="ar-SA"/>
              </w:rPr>
            </w:pPr>
          </w:p>
          <w:p w:rsidR="006D2811" w:rsidRPr="006D2811" w:rsidRDefault="006D2811" w:rsidP="006D2811">
            <w:pPr>
              <w:suppressAutoHyphens/>
              <w:rPr>
                <w:b/>
                <w:lang w:eastAsia="ar-SA"/>
              </w:rPr>
            </w:pPr>
            <w:r w:rsidRPr="006D2811">
              <w:rPr>
                <w:b/>
                <w:lang w:eastAsia="ar-SA"/>
              </w:rPr>
              <w:t>Vypiš z textu do tabulky dva nespisovné tvary slov a nahraď je tvary spisovnými:</w:t>
            </w:r>
          </w:p>
          <w:p w:rsidR="006D2811" w:rsidRPr="006D2811" w:rsidRDefault="006D2811" w:rsidP="006D2811">
            <w:pPr>
              <w:suppressAutoHyphens/>
              <w:rPr>
                <w:lang w:eastAsia="ar-SA"/>
              </w:rPr>
            </w:pPr>
          </w:p>
          <w:tbl>
            <w:tblPr>
              <w:tblW w:w="0" w:type="auto"/>
              <w:tblLayout w:type="fixed"/>
              <w:tblLook w:val="0000" w:firstRow="0" w:lastRow="0" w:firstColumn="0" w:lastColumn="0" w:noHBand="0" w:noVBand="0"/>
            </w:tblPr>
            <w:tblGrid>
              <w:gridCol w:w="2743"/>
              <w:gridCol w:w="2793"/>
            </w:tblGrid>
            <w:tr w:rsidR="006D2811" w:rsidRPr="006D2811" w:rsidTr="006D2811">
              <w:tc>
                <w:tcPr>
                  <w:tcW w:w="2743"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spacing w:line="276" w:lineRule="auto"/>
                    <w:rPr>
                      <w:rFonts w:eastAsia="Calibri"/>
                      <w:lang w:eastAsia="ar-SA"/>
                    </w:rPr>
                  </w:pPr>
                  <w:r w:rsidRPr="006D2811">
                    <w:rPr>
                      <w:rFonts w:eastAsia="Calibri"/>
                      <w:lang w:eastAsia="ar-SA"/>
                    </w:rPr>
                    <w:t>nespisovný tvar</w:t>
                  </w: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spacing w:line="276" w:lineRule="auto"/>
                    <w:rPr>
                      <w:rFonts w:eastAsia="Calibri"/>
                      <w:lang w:eastAsia="ar-SA"/>
                    </w:rPr>
                  </w:pPr>
                  <w:r w:rsidRPr="006D2811">
                    <w:rPr>
                      <w:rFonts w:eastAsia="Calibri"/>
                      <w:lang w:eastAsia="ar-SA"/>
                    </w:rPr>
                    <w:t xml:space="preserve">spisovný tvar </w:t>
                  </w:r>
                </w:p>
              </w:tc>
            </w:tr>
            <w:tr w:rsidR="006D2811" w:rsidRPr="006D2811" w:rsidTr="006D2811">
              <w:tc>
                <w:tcPr>
                  <w:tcW w:w="2743"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spacing w:line="276" w:lineRule="auto"/>
                    <w:rPr>
                      <w:rFonts w:eastAsia="Calibri"/>
                      <w:lang w:eastAsia="ar-SA"/>
                    </w:rPr>
                  </w:pP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spacing w:line="276" w:lineRule="auto"/>
                    <w:rPr>
                      <w:rFonts w:eastAsia="Calibri"/>
                      <w:lang w:eastAsia="ar-SA"/>
                    </w:rPr>
                  </w:pPr>
                </w:p>
              </w:tc>
            </w:tr>
            <w:tr w:rsidR="006D2811" w:rsidRPr="006D2811" w:rsidTr="006D2811">
              <w:tc>
                <w:tcPr>
                  <w:tcW w:w="2743"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spacing w:line="276" w:lineRule="auto"/>
                    <w:rPr>
                      <w:rFonts w:eastAsia="Calibri"/>
                      <w:lang w:eastAsia="ar-SA"/>
                    </w:rPr>
                  </w:pP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spacing w:line="276" w:lineRule="auto"/>
                    <w:rPr>
                      <w:rFonts w:eastAsia="Calibri"/>
                      <w:lang w:eastAsia="ar-SA"/>
                    </w:rPr>
                  </w:pPr>
                </w:p>
              </w:tc>
            </w:tr>
          </w:tbl>
          <w:p w:rsidR="006D2811" w:rsidRPr="006D2811" w:rsidRDefault="006D2811" w:rsidP="006D2811">
            <w:pPr>
              <w:suppressAutoHyphens/>
              <w:rPr>
                <w:lang w:eastAsia="ar-SA"/>
              </w:rPr>
            </w:pPr>
          </w:p>
          <w:p w:rsidR="006D2811" w:rsidRPr="006D2811" w:rsidRDefault="006D2811" w:rsidP="006D2811">
            <w:pPr>
              <w:suppressAutoHyphens/>
              <w:rPr>
                <w:lang w:eastAsia="ar-SA"/>
              </w:rPr>
            </w:pPr>
          </w:p>
          <w:p w:rsidR="006D2811" w:rsidRPr="006D2811" w:rsidRDefault="006D2811" w:rsidP="006D2811">
            <w:pPr>
              <w:tabs>
                <w:tab w:val="left" w:pos="567"/>
              </w:tabs>
              <w:suppressAutoHyphens/>
              <w:autoSpaceDE w:val="0"/>
              <w:spacing w:before="20"/>
              <w:ind w:right="113"/>
              <w:rPr>
                <w:b/>
                <w:bCs/>
                <w:lang w:eastAsia="ar-SA"/>
              </w:rPr>
            </w:pPr>
            <w:r w:rsidRPr="006D2811">
              <w:rPr>
                <w:b/>
                <w:bCs/>
                <w:lang w:eastAsia="ar-SA"/>
              </w:rPr>
              <w:t xml:space="preserve">Doplň do věty podstatné jméno ze závorky ve správném tvaru tak, aby byla mluvnicky a pravopisně správně: </w:t>
            </w:r>
          </w:p>
          <w:p w:rsidR="006D2811" w:rsidRPr="006D2811" w:rsidRDefault="006D2811" w:rsidP="006D2811">
            <w:pPr>
              <w:suppressAutoHyphens/>
              <w:rPr>
                <w:lang w:eastAsia="ar-SA"/>
              </w:rPr>
            </w:pPr>
          </w:p>
          <w:p w:rsidR="006D2811" w:rsidRPr="006D2811" w:rsidRDefault="006D2811" w:rsidP="006D2811">
            <w:pPr>
              <w:suppressAutoHyphens/>
              <w:rPr>
                <w:b/>
                <w:lang w:eastAsia="ar-SA"/>
              </w:rPr>
            </w:pPr>
            <w:r w:rsidRPr="006D2811">
              <w:rPr>
                <w:lang w:eastAsia="ar-SA"/>
              </w:rPr>
              <w:t>Velké vzdálenosti jsou dnes překonávány moderními __________(letadlo</w:t>
            </w:r>
            <w:r w:rsidRPr="006D2811">
              <w:rPr>
                <w:b/>
                <w:lang w:eastAsia="ar-SA"/>
              </w:rPr>
              <w:t>).</w:t>
            </w:r>
          </w:p>
          <w:p w:rsidR="006D2811" w:rsidRPr="006D2811" w:rsidRDefault="006D2811" w:rsidP="006D2811">
            <w:pPr>
              <w:suppressAutoHyphens/>
              <w:rPr>
                <w:lang w:eastAsia="ar-SA"/>
              </w:rPr>
            </w:pPr>
            <w:r w:rsidRPr="006D2811">
              <w:rPr>
                <w:lang w:eastAsia="ar-SA"/>
              </w:rPr>
              <w:t>Děti jely na školu v přírodě se svými</w:t>
            </w:r>
            <w:r w:rsidRPr="006D2811">
              <w:rPr>
                <w:b/>
                <w:lang w:eastAsia="ar-SA"/>
              </w:rPr>
              <w:t xml:space="preserve"> _____________ </w:t>
            </w:r>
            <w:r w:rsidRPr="006D2811">
              <w:rPr>
                <w:lang w:eastAsia="ar-SA"/>
              </w:rPr>
              <w:t>(učitel).</w:t>
            </w:r>
          </w:p>
          <w:p w:rsidR="006D2811" w:rsidRPr="006D2811" w:rsidRDefault="006D2811" w:rsidP="006D2811">
            <w:pPr>
              <w:suppressAutoHyphens/>
              <w:rPr>
                <w:lang w:eastAsia="ar-SA"/>
              </w:rPr>
            </w:pPr>
            <w:r w:rsidRPr="006D2811">
              <w:rPr>
                <w:lang w:eastAsia="ar-SA"/>
              </w:rPr>
              <w:t>Na poli si vesele hráli ušatí __________________ (králík).</w:t>
            </w:r>
          </w:p>
          <w:p w:rsidR="006D2811" w:rsidRPr="006D2811" w:rsidRDefault="006D2811" w:rsidP="006D2811">
            <w:pPr>
              <w:suppressAutoHyphens/>
              <w:rPr>
                <w:lang w:eastAsia="ar-SA"/>
              </w:rPr>
            </w:pPr>
            <w:r w:rsidRPr="006D2811">
              <w:rPr>
                <w:lang w:eastAsia="ar-SA"/>
              </w:rPr>
              <w:t>Při výtvarné výchově jsme malovali vodovými ____________(barva).</w:t>
            </w:r>
          </w:p>
          <w:p w:rsidR="006D2811" w:rsidRPr="006D2811" w:rsidRDefault="006D2811" w:rsidP="006D2811">
            <w:pPr>
              <w:suppressAutoHyphens/>
              <w:rPr>
                <w:lang w:eastAsia="ar-SA"/>
              </w:rPr>
            </w:pPr>
            <w:r w:rsidRPr="006D2811">
              <w:rPr>
                <w:lang w:eastAsia="ar-SA"/>
              </w:rPr>
              <w:t xml:space="preserve"> </w:t>
            </w:r>
          </w:p>
        </w:tc>
      </w:tr>
      <w:tr w:rsidR="006D2811" w:rsidRPr="006D2811" w:rsidTr="006D2811">
        <w:trPr>
          <w:trHeight w:val="345"/>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Řešení:</w:t>
            </w:r>
          </w:p>
          <w:p w:rsidR="006D2811" w:rsidRPr="006D2811" w:rsidRDefault="006D2811" w:rsidP="006D2811">
            <w:pPr>
              <w:suppressAutoHyphens/>
              <w:snapToGrid w:val="0"/>
              <w:rPr>
                <w:lang w:eastAsia="ar-SA"/>
              </w:rPr>
            </w:pPr>
            <w:r w:rsidRPr="006D2811">
              <w:rPr>
                <w:lang w:eastAsia="ar-SA"/>
              </w:rPr>
              <w:t>Věta obsahující pouze spisovná slova: (D)</w:t>
            </w:r>
          </w:p>
          <w:p w:rsidR="006D2811" w:rsidRPr="006D2811" w:rsidRDefault="006D2811" w:rsidP="006D2811">
            <w:pPr>
              <w:suppressAutoHyphens/>
              <w:snapToGrid w:val="0"/>
              <w:rPr>
                <w:lang w:eastAsia="ar-SA"/>
              </w:rPr>
            </w:pPr>
            <w:r w:rsidRPr="006D2811">
              <w:rPr>
                <w:lang w:eastAsia="ar-SA"/>
              </w:rPr>
              <w:t>Nespisovné tvary např.: Malýho, kterej; spisovně: Malého, který</w:t>
            </w:r>
          </w:p>
          <w:p w:rsidR="006D2811" w:rsidRPr="006D2811" w:rsidRDefault="006D2811" w:rsidP="006D2811">
            <w:pPr>
              <w:suppressAutoHyphens/>
              <w:snapToGrid w:val="0"/>
              <w:rPr>
                <w:lang w:eastAsia="ar-SA"/>
              </w:rPr>
            </w:pPr>
            <w:r w:rsidRPr="006D2811">
              <w:rPr>
                <w:lang w:eastAsia="ar-SA"/>
              </w:rPr>
              <w:t>Podstatná jména ve správném tvaru: letadly, učiteli, králíci, barvami</w:t>
            </w:r>
          </w:p>
          <w:p w:rsidR="006D2811" w:rsidRPr="006D2811" w:rsidRDefault="006D2811" w:rsidP="006D2811">
            <w:pPr>
              <w:suppressAutoHyphens/>
              <w:snapToGrid w:val="0"/>
              <w:rPr>
                <w:lang w:eastAsia="ar-SA"/>
              </w:rPr>
            </w:pPr>
          </w:p>
        </w:tc>
      </w:tr>
    </w:tbl>
    <w:p w:rsidR="006D2811" w:rsidRPr="006D2811" w:rsidRDefault="006D2811" w:rsidP="006D2811">
      <w:pPr>
        <w:suppressAutoHyphens/>
        <w:rPr>
          <w:lang w:eastAsia="ar-SA"/>
        </w:rPr>
      </w:pPr>
    </w:p>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Český jazyk a literatura</w:t>
            </w:r>
            <w:r w:rsidRPr="006D2811">
              <w:rPr>
                <w:lang w:eastAsia="ar-SA"/>
              </w:rPr>
              <w:br/>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5.</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bCs/>
                <w:lang w:eastAsia="ar-SA"/>
              </w:rPr>
            </w:pPr>
            <w:r w:rsidRPr="006D2811">
              <w:rPr>
                <w:b/>
                <w:bCs/>
                <w:lang w:eastAsia="ar-SA"/>
              </w:rPr>
              <w:t>Jazyková výchova (Skladba)</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tabs>
                <w:tab w:val="left" w:pos="567"/>
              </w:tabs>
              <w:suppressAutoHyphens/>
              <w:autoSpaceDE w:val="0"/>
              <w:snapToGrid w:val="0"/>
              <w:spacing w:before="20"/>
              <w:ind w:right="113"/>
              <w:rPr>
                <w:iCs/>
                <w:lang w:eastAsia="ar-SA"/>
              </w:rPr>
            </w:pPr>
            <w:r w:rsidRPr="006D2811">
              <w:rPr>
                <w:b/>
                <w:bCs/>
                <w:iCs/>
                <w:lang w:eastAsia="ar-SA"/>
              </w:rPr>
              <w:t>ČJL-5-2-05 v</w:t>
            </w:r>
            <w:r w:rsidRPr="006D2811">
              <w:rPr>
                <w:iCs/>
                <w:lang w:eastAsia="ar-SA"/>
              </w:rPr>
              <w:t>yhledá základní skladební dvojici a v neúplné základní skladební dvojici označuje základ věty</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tabs>
                <w:tab w:val="left" w:pos="567"/>
              </w:tabs>
              <w:suppressAutoHyphens/>
              <w:autoSpaceDE w:val="0"/>
              <w:snapToGrid w:val="0"/>
              <w:spacing w:before="20"/>
              <w:ind w:right="113"/>
              <w:rPr>
                <w:bCs/>
                <w:lang w:eastAsia="ar-SA"/>
              </w:rPr>
            </w:pPr>
            <w:r w:rsidRPr="006D2811">
              <w:rPr>
                <w:b/>
                <w:bCs/>
                <w:lang w:eastAsia="ar-SA"/>
              </w:rPr>
              <w:t xml:space="preserve">ČJL-5-2-05.1 </w:t>
            </w:r>
            <w:r w:rsidRPr="006D2811">
              <w:rPr>
                <w:bCs/>
                <w:lang w:eastAsia="ar-SA"/>
              </w:rPr>
              <w:t>Žák vyhledá ve větě základní skladební dvojici (podmět vyjádřený, nevyjádřený, několikanásobný)</w:t>
            </w:r>
          </w:p>
          <w:p w:rsidR="006D2811" w:rsidRPr="006D2811" w:rsidRDefault="006D2811" w:rsidP="006D2811">
            <w:pPr>
              <w:tabs>
                <w:tab w:val="left" w:pos="567"/>
              </w:tabs>
              <w:suppressAutoHyphens/>
              <w:autoSpaceDE w:val="0"/>
              <w:spacing w:before="20"/>
              <w:ind w:right="113"/>
              <w:rPr>
                <w:bCs/>
                <w:lang w:eastAsia="ar-SA"/>
              </w:rPr>
            </w:pPr>
            <w:r w:rsidRPr="006D2811">
              <w:rPr>
                <w:b/>
                <w:bCs/>
                <w:lang w:eastAsia="ar-SA"/>
              </w:rPr>
              <w:t>ČJL-5-2-05.2</w:t>
            </w:r>
            <w:r w:rsidRPr="006D2811">
              <w:rPr>
                <w:b/>
                <w:bCs/>
                <w:color w:val="FF0000"/>
                <w:lang w:eastAsia="ar-SA"/>
              </w:rPr>
              <w:t xml:space="preserve"> </w:t>
            </w:r>
            <w:r w:rsidRPr="006D2811">
              <w:rPr>
                <w:bCs/>
                <w:lang w:eastAsia="ar-SA"/>
              </w:rPr>
              <w:t xml:space="preserve">Žák vyhledá ve větě určovací skladební dvojice (bez terminologie) </w:t>
            </w:r>
          </w:p>
        </w:tc>
      </w:tr>
      <w:tr w:rsidR="006D2811" w:rsidRPr="006D2811" w:rsidTr="006D2811">
        <w:trPr>
          <w:trHeight w:val="2386"/>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Českým zemím kdysi vládli králové. </w:t>
            </w:r>
          </w:p>
          <w:p w:rsidR="006D2811" w:rsidRPr="006D2811" w:rsidRDefault="006D2811" w:rsidP="006D2811">
            <w:pPr>
              <w:suppressAutoHyphens/>
              <w:rPr>
                <w:lang w:eastAsia="ar-SA"/>
              </w:rPr>
            </w:pPr>
            <w:r w:rsidRPr="006D2811">
              <w:rPr>
                <w:lang w:eastAsia="ar-SA"/>
              </w:rPr>
              <w:t xml:space="preserve">Která z následujících dvojic slov </w:t>
            </w:r>
            <w:r w:rsidRPr="006D2811">
              <w:rPr>
                <w:b/>
                <w:lang w:eastAsia="ar-SA"/>
              </w:rPr>
              <w:t xml:space="preserve">je </w:t>
            </w:r>
            <w:r w:rsidRPr="006D2811">
              <w:rPr>
                <w:lang w:eastAsia="ar-SA"/>
              </w:rPr>
              <w:t xml:space="preserve">základní skladební dvojice uvedené věty? </w:t>
            </w:r>
          </w:p>
          <w:p w:rsidR="006D2811" w:rsidRPr="006D2811" w:rsidRDefault="006D2811" w:rsidP="006D2811">
            <w:pPr>
              <w:suppressAutoHyphens/>
              <w:rPr>
                <w:lang w:eastAsia="ar-SA"/>
              </w:rPr>
            </w:pPr>
            <w:r w:rsidRPr="006D2811">
              <w:rPr>
                <w:lang w:eastAsia="ar-SA"/>
              </w:rPr>
              <w:t xml:space="preserve">(A) českým zemím </w:t>
            </w:r>
          </w:p>
          <w:p w:rsidR="006D2811" w:rsidRPr="006D2811" w:rsidRDefault="006D2811" w:rsidP="006D2811">
            <w:pPr>
              <w:suppressAutoHyphens/>
              <w:rPr>
                <w:lang w:eastAsia="ar-SA"/>
              </w:rPr>
            </w:pPr>
            <w:r w:rsidRPr="006D2811">
              <w:rPr>
                <w:lang w:eastAsia="ar-SA"/>
              </w:rPr>
              <w:t xml:space="preserve">(B) kdysi vládli </w:t>
            </w:r>
          </w:p>
          <w:p w:rsidR="006D2811" w:rsidRPr="006D2811" w:rsidRDefault="006D2811" w:rsidP="006D2811">
            <w:pPr>
              <w:suppressAutoHyphens/>
              <w:rPr>
                <w:lang w:eastAsia="ar-SA"/>
              </w:rPr>
            </w:pPr>
            <w:r w:rsidRPr="006D2811">
              <w:rPr>
                <w:lang w:eastAsia="ar-SA"/>
              </w:rPr>
              <w:t xml:space="preserve">(C) zemím vládli </w:t>
            </w:r>
          </w:p>
          <w:p w:rsidR="006D2811" w:rsidRPr="006D2811" w:rsidRDefault="006D2811" w:rsidP="006D2811">
            <w:pPr>
              <w:suppressAutoHyphens/>
              <w:rPr>
                <w:lang w:eastAsia="ar-SA"/>
              </w:rPr>
            </w:pPr>
            <w:r w:rsidRPr="006D2811">
              <w:rPr>
                <w:lang w:eastAsia="ar-SA"/>
              </w:rPr>
              <w:t xml:space="preserve">(D) králové vládli </w:t>
            </w:r>
          </w:p>
          <w:p w:rsidR="006D2811" w:rsidRPr="006D2811" w:rsidRDefault="006D2811" w:rsidP="006D2811">
            <w:pPr>
              <w:suppressAutoHyphens/>
              <w:rPr>
                <w:b/>
                <w:bCs/>
                <w:shd w:val="clear" w:color="auto" w:fill="FF00FF"/>
                <w:lang w:eastAsia="ar-SA"/>
              </w:rPr>
            </w:pPr>
          </w:p>
          <w:p w:rsidR="006D2811" w:rsidRPr="006D2811" w:rsidRDefault="006D2811" w:rsidP="006D2811">
            <w:pPr>
              <w:suppressAutoHyphens/>
              <w:rPr>
                <w:b/>
                <w:bCs/>
                <w:lang w:eastAsia="ar-SA"/>
              </w:rPr>
            </w:pPr>
          </w:p>
          <w:p w:rsidR="006D2811" w:rsidRPr="006D2811" w:rsidRDefault="006D2811" w:rsidP="006D2811">
            <w:pPr>
              <w:suppressAutoHyphens/>
              <w:rPr>
                <w:b/>
                <w:bCs/>
                <w:lang w:eastAsia="ar-SA"/>
              </w:rPr>
            </w:pPr>
            <w:r w:rsidRPr="006D2811">
              <w:rPr>
                <w:b/>
                <w:bCs/>
                <w:lang w:eastAsia="ar-SA"/>
              </w:rPr>
              <w:t>Tatínek při žehlení pečlivě narovnal rukávy košile.</w:t>
            </w:r>
          </w:p>
          <w:p w:rsidR="006D2811" w:rsidRPr="006D2811" w:rsidRDefault="006D2811" w:rsidP="006D2811">
            <w:pPr>
              <w:suppressAutoHyphens/>
              <w:rPr>
                <w:bCs/>
                <w:lang w:eastAsia="ar-SA"/>
              </w:rPr>
            </w:pPr>
            <w:r w:rsidRPr="006D2811">
              <w:rPr>
                <w:bCs/>
                <w:lang w:eastAsia="ar-SA"/>
              </w:rPr>
              <w:t>Která z následujících skladebních dvojic není utvořena správně?</w:t>
            </w:r>
          </w:p>
          <w:p w:rsidR="006D2811" w:rsidRPr="006D2811" w:rsidRDefault="006D2811" w:rsidP="006D2811">
            <w:pPr>
              <w:suppressAutoHyphens/>
              <w:rPr>
                <w:bCs/>
                <w:lang w:eastAsia="ar-SA"/>
              </w:rPr>
            </w:pPr>
            <w:r w:rsidRPr="006D2811">
              <w:rPr>
                <w:bCs/>
                <w:lang w:eastAsia="ar-SA"/>
              </w:rPr>
              <w:t>(A) tatínek narovnal</w:t>
            </w:r>
          </w:p>
          <w:p w:rsidR="006D2811" w:rsidRPr="006D2811" w:rsidRDefault="006D2811" w:rsidP="006D2811">
            <w:pPr>
              <w:suppressAutoHyphens/>
              <w:rPr>
                <w:bCs/>
                <w:lang w:eastAsia="ar-SA"/>
              </w:rPr>
            </w:pPr>
            <w:r w:rsidRPr="006D2811">
              <w:rPr>
                <w:bCs/>
                <w:lang w:eastAsia="ar-SA"/>
              </w:rPr>
              <w:t>(B) tatínek při žehlení</w:t>
            </w:r>
          </w:p>
          <w:p w:rsidR="006D2811" w:rsidRPr="006D2811" w:rsidRDefault="006D2811" w:rsidP="006D2811">
            <w:pPr>
              <w:suppressAutoHyphens/>
              <w:rPr>
                <w:bCs/>
                <w:lang w:eastAsia="ar-SA"/>
              </w:rPr>
            </w:pPr>
            <w:r w:rsidRPr="006D2811">
              <w:rPr>
                <w:bCs/>
                <w:lang w:eastAsia="ar-SA"/>
              </w:rPr>
              <w:t>(C) narovnal při žehlení</w:t>
            </w:r>
          </w:p>
          <w:p w:rsidR="006D2811" w:rsidRPr="006D2811" w:rsidRDefault="006D2811" w:rsidP="006D2811">
            <w:pPr>
              <w:suppressAutoHyphens/>
              <w:rPr>
                <w:bCs/>
                <w:lang w:eastAsia="ar-SA"/>
              </w:rPr>
            </w:pPr>
            <w:r w:rsidRPr="006D2811">
              <w:rPr>
                <w:bCs/>
                <w:lang w:eastAsia="ar-SA"/>
              </w:rPr>
              <w:t>(D) narovnal pečlivě</w:t>
            </w:r>
          </w:p>
          <w:p w:rsidR="006D2811" w:rsidRPr="006D2811" w:rsidRDefault="006D2811" w:rsidP="006D2811">
            <w:pPr>
              <w:suppressAutoHyphens/>
              <w:rPr>
                <w:lang w:eastAsia="ar-SA"/>
              </w:rPr>
            </w:pPr>
            <w:r w:rsidRPr="006D2811">
              <w:rPr>
                <w:lang w:eastAsia="ar-SA"/>
              </w:rPr>
              <w:t xml:space="preserve">Která z možností A-D je základní skladební dvojicí věty? ___________ </w:t>
            </w:r>
          </w:p>
          <w:p w:rsidR="006D2811" w:rsidRPr="006D2811" w:rsidRDefault="006D2811" w:rsidP="006D2811">
            <w:pPr>
              <w:suppressAutoHyphens/>
              <w:rPr>
                <w:b/>
                <w:bCs/>
                <w:shd w:val="clear" w:color="auto" w:fill="FF00FF"/>
                <w:lang w:eastAsia="ar-SA"/>
              </w:rPr>
            </w:pPr>
          </w:p>
          <w:p w:rsidR="006D2811" w:rsidRPr="006D2811" w:rsidRDefault="006D2811" w:rsidP="006D2811">
            <w:pPr>
              <w:suppressAutoHyphens/>
              <w:rPr>
                <w:b/>
                <w:bCs/>
                <w:lang w:eastAsia="ar-SA"/>
              </w:rPr>
            </w:pPr>
            <w:r w:rsidRPr="006D2811">
              <w:rPr>
                <w:b/>
                <w:bCs/>
                <w:lang w:eastAsia="ar-SA"/>
              </w:rPr>
              <w:t>Stany postavily nečekaně rychle děti z prvního oddílu.</w:t>
            </w:r>
          </w:p>
          <w:p w:rsidR="006D2811" w:rsidRPr="006D2811" w:rsidRDefault="006D2811" w:rsidP="006D2811">
            <w:pPr>
              <w:suppressAutoHyphens/>
              <w:rPr>
                <w:lang w:eastAsia="ar-SA"/>
              </w:rPr>
            </w:pPr>
            <w:r w:rsidRPr="006D2811">
              <w:rPr>
                <w:lang w:eastAsia="ar-SA"/>
              </w:rPr>
              <w:t xml:space="preserve">Která z následujících možností </w:t>
            </w:r>
            <w:r w:rsidRPr="006D2811">
              <w:rPr>
                <w:b/>
                <w:lang w:eastAsia="ar-SA"/>
              </w:rPr>
              <w:t>je</w:t>
            </w:r>
            <w:r w:rsidRPr="006D2811">
              <w:rPr>
                <w:lang w:eastAsia="ar-SA"/>
              </w:rPr>
              <w:t xml:space="preserve"> podmět uvedené věty?</w:t>
            </w:r>
          </w:p>
          <w:p w:rsidR="006D2811" w:rsidRPr="006D2811" w:rsidRDefault="006D2811" w:rsidP="006D2811">
            <w:pPr>
              <w:suppressAutoHyphens/>
              <w:rPr>
                <w:lang w:eastAsia="ar-SA"/>
              </w:rPr>
            </w:pPr>
            <w:r w:rsidRPr="006D2811">
              <w:rPr>
                <w:lang w:eastAsia="ar-SA"/>
              </w:rPr>
              <w:t>(A) stany</w:t>
            </w:r>
          </w:p>
          <w:p w:rsidR="006D2811" w:rsidRPr="006D2811" w:rsidRDefault="006D2811" w:rsidP="006D2811">
            <w:pPr>
              <w:suppressAutoHyphens/>
              <w:rPr>
                <w:lang w:eastAsia="ar-SA"/>
              </w:rPr>
            </w:pPr>
            <w:r w:rsidRPr="006D2811">
              <w:rPr>
                <w:lang w:eastAsia="ar-SA"/>
              </w:rPr>
              <w:t xml:space="preserve">(B) postavily </w:t>
            </w:r>
          </w:p>
          <w:p w:rsidR="006D2811" w:rsidRPr="006D2811" w:rsidRDefault="006D2811" w:rsidP="006D2811">
            <w:pPr>
              <w:suppressAutoHyphens/>
              <w:rPr>
                <w:lang w:eastAsia="ar-SA"/>
              </w:rPr>
            </w:pPr>
            <w:r w:rsidRPr="006D2811">
              <w:rPr>
                <w:lang w:eastAsia="ar-SA"/>
              </w:rPr>
              <w:t xml:space="preserve">(C) oddílu </w:t>
            </w:r>
          </w:p>
          <w:p w:rsidR="006D2811" w:rsidRPr="006D2811" w:rsidRDefault="006D2811" w:rsidP="006D2811">
            <w:pPr>
              <w:suppressAutoHyphens/>
              <w:rPr>
                <w:lang w:eastAsia="ar-SA"/>
              </w:rPr>
            </w:pPr>
            <w:r w:rsidRPr="006D2811">
              <w:rPr>
                <w:lang w:eastAsia="ar-SA"/>
              </w:rPr>
              <w:t>(D) děti</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Která z následujících vět má několikanásobný podmět?</w:t>
            </w:r>
          </w:p>
          <w:p w:rsidR="006D2811" w:rsidRPr="006D2811" w:rsidRDefault="006D2811" w:rsidP="006D2811">
            <w:pPr>
              <w:suppressAutoHyphens/>
              <w:rPr>
                <w:lang w:eastAsia="ar-SA"/>
              </w:rPr>
            </w:pPr>
            <w:r w:rsidRPr="006D2811">
              <w:rPr>
                <w:lang w:eastAsia="ar-SA"/>
              </w:rPr>
              <w:t>(A) První přišel na hřiště Jirka.</w:t>
            </w:r>
          </w:p>
          <w:p w:rsidR="006D2811" w:rsidRPr="006D2811" w:rsidRDefault="006D2811" w:rsidP="006D2811">
            <w:pPr>
              <w:suppressAutoHyphens/>
              <w:rPr>
                <w:lang w:eastAsia="ar-SA"/>
              </w:rPr>
            </w:pPr>
            <w:r w:rsidRPr="006D2811">
              <w:rPr>
                <w:lang w:eastAsia="ar-SA"/>
              </w:rPr>
              <w:t xml:space="preserve">(B) Včera celý den pršelo.  </w:t>
            </w:r>
          </w:p>
          <w:p w:rsidR="006D2811" w:rsidRPr="006D2811" w:rsidRDefault="006D2811" w:rsidP="006D2811">
            <w:pPr>
              <w:suppressAutoHyphens/>
              <w:rPr>
                <w:lang w:eastAsia="ar-SA"/>
              </w:rPr>
            </w:pPr>
            <w:r w:rsidRPr="006D2811">
              <w:rPr>
                <w:lang w:eastAsia="ar-SA"/>
              </w:rPr>
              <w:t>(C) Na zahradě zpívají kosi, sýkorky a pěnkavy.</w:t>
            </w:r>
          </w:p>
          <w:p w:rsidR="006D2811" w:rsidRPr="006D2811" w:rsidRDefault="006D2811" w:rsidP="006D2811">
            <w:pPr>
              <w:suppressAutoHyphens/>
              <w:rPr>
                <w:lang w:eastAsia="ar-SA"/>
              </w:rPr>
            </w:pPr>
            <w:r w:rsidRPr="006D2811">
              <w:rPr>
                <w:lang w:eastAsia="ar-SA"/>
              </w:rPr>
              <w:t>(D) Proč se na mě tak díváš?</w:t>
            </w:r>
          </w:p>
          <w:p w:rsidR="006D2811" w:rsidRPr="006D2811" w:rsidRDefault="006D2811" w:rsidP="006D2811">
            <w:pPr>
              <w:suppressAutoHyphens/>
              <w:rPr>
                <w:shd w:val="clear" w:color="auto" w:fill="FF00FF"/>
                <w:lang w:eastAsia="ar-SA"/>
              </w:rPr>
            </w:pPr>
          </w:p>
        </w:tc>
      </w:tr>
      <w:tr w:rsidR="006D2811" w:rsidRPr="006D2811" w:rsidTr="006D2811">
        <w:trPr>
          <w:trHeight w:val="497"/>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Řešení: </w:t>
            </w:r>
          </w:p>
          <w:p w:rsidR="006D2811" w:rsidRPr="006D2811" w:rsidRDefault="006D2811" w:rsidP="006D2811">
            <w:pPr>
              <w:suppressAutoHyphens/>
              <w:snapToGrid w:val="0"/>
              <w:rPr>
                <w:lang w:eastAsia="ar-SA"/>
              </w:rPr>
            </w:pPr>
            <w:r w:rsidRPr="006D2811">
              <w:rPr>
                <w:lang w:eastAsia="ar-SA"/>
              </w:rPr>
              <w:t xml:space="preserve">Základní skladební dvojice věty: (D) králové vládli </w:t>
            </w:r>
          </w:p>
          <w:p w:rsidR="006D2811" w:rsidRPr="006D2811" w:rsidRDefault="006D2811" w:rsidP="006D2811">
            <w:pPr>
              <w:suppressAutoHyphens/>
              <w:snapToGrid w:val="0"/>
              <w:rPr>
                <w:lang w:eastAsia="ar-SA"/>
              </w:rPr>
            </w:pPr>
            <w:r w:rsidRPr="006D2811">
              <w:rPr>
                <w:lang w:eastAsia="ar-SA"/>
              </w:rPr>
              <w:t>Nesprávně utvořená skladební dvojice: (B) tatínek při žehlení, základní skladební dvojice: (A) tatínek narovnal</w:t>
            </w:r>
          </w:p>
          <w:p w:rsidR="006D2811" w:rsidRPr="006D2811" w:rsidRDefault="006D2811" w:rsidP="006D2811">
            <w:pPr>
              <w:suppressAutoHyphens/>
              <w:snapToGrid w:val="0"/>
              <w:rPr>
                <w:lang w:eastAsia="ar-SA"/>
              </w:rPr>
            </w:pPr>
            <w:r w:rsidRPr="006D2811">
              <w:rPr>
                <w:lang w:eastAsia="ar-SA"/>
              </w:rPr>
              <w:t xml:space="preserve">Podmět uvedené věty: (D) děti </w:t>
            </w:r>
          </w:p>
          <w:p w:rsidR="006D2811" w:rsidRPr="006D2811" w:rsidRDefault="006D2811" w:rsidP="006D2811">
            <w:pPr>
              <w:suppressAutoHyphens/>
              <w:snapToGrid w:val="0"/>
              <w:rPr>
                <w:lang w:eastAsia="ar-SA"/>
              </w:rPr>
            </w:pPr>
            <w:r w:rsidRPr="006D2811">
              <w:rPr>
                <w:lang w:eastAsia="ar-SA"/>
              </w:rPr>
              <w:t xml:space="preserve">Věta s několikanásobným podmětem:  (C) </w:t>
            </w:r>
          </w:p>
          <w:p w:rsidR="006D2811" w:rsidRPr="006D2811" w:rsidRDefault="006D2811" w:rsidP="006D2811">
            <w:pPr>
              <w:suppressAutoHyphens/>
              <w:snapToGrid w:val="0"/>
              <w:rPr>
                <w:shd w:val="clear" w:color="auto" w:fill="FF00FF"/>
                <w:lang w:eastAsia="ar-SA"/>
              </w:rPr>
            </w:pPr>
            <w:r w:rsidRPr="006D2811">
              <w:rPr>
                <w:shd w:val="clear" w:color="auto" w:fill="FF00FF"/>
                <w:lang w:eastAsia="ar-SA"/>
              </w:rPr>
              <w:t xml:space="preserve"> </w:t>
            </w:r>
            <w:r w:rsidRPr="006D2811">
              <w:rPr>
                <w:shd w:val="clear" w:color="auto" w:fill="FF00FF"/>
                <w:lang w:eastAsia="ar-SA"/>
              </w:rPr>
              <w:br/>
              <w:t xml:space="preserve"> </w:t>
            </w:r>
          </w:p>
        </w:tc>
      </w:tr>
    </w:tbl>
    <w:p w:rsidR="006D2811" w:rsidRPr="006D2811" w:rsidRDefault="006D2811" w:rsidP="006D2811">
      <w:pPr>
        <w:suppressAutoHyphens/>
        <w:rPr>
          <w:lang w:eastAsia="ar-SA"/>
        </w:rPr>
      </w:pPr>
    </w:p>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Český jazyk a literatura</w:t>
            </w:r>
            <w:r w:rsidRPr="006D2811">
              <w:rPr>
                <w:lang w:eastAsia="ar-SA"/>
              </w:rPr>
              <w:br/>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5.</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bCs/>
                <w:lang w:eastAsia="ar-SA"/>
              </w:rPr>
            </w:pPr>
            <w:r w:rsidRPr="006D2811">
              <w:rPr>
                <w:b/>
                <w:bCs/>
                <w:lang w:eastAsia="ar-SA"/>
              </w:rPr>
              <w:t>Jazyková výchova (Skladba)</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suppressAutoHyphens/>
              <w:autoSpaceDE w:val="0"/>
              <w:snapToGrid w:val="0"/>
              <w:spacing w:before="20"/>
              <w:ind w:right="113"/>
              <w:rPr>
                <w:lang w:eastAsia="ar-SA"/>
              </w:rPr>
            </w:pPr>
            <w:r w:rsidRPr="006D2811">
              <w:rPr>
                <w:b/>
                <w:bCs/>
                <w:lang w:eastAsia="ar-SA"/>
              </w:rPr>
              <w:t xml:space="preserve">ČJL-5-2-06 </w:t>
            </w:r>
            <w:r w:rsidRPr="006D2811">
              <w:rPr>
                <w:lang w:eastAsia="ar-SA"/>
              </w:rPr>
              <w:t>odlišuje větu jednoduchou a souvětí, vhodně změní větu jednoduchou v souvětí</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autoSpaceDE w:val="0"/>
              <w:snapToGrid w:val="0"/>
              <w:spacing w:before="20"/>
              <w:ind w:right="113"/>
              <w:rPr>
                <w:lang w:eastAsia="ar-SA"/>
              </w:rPr>
            </w:pPr>
            <w:r w:rsidRPr="006D2811">
              <w:rPr>
                <w:b/>
                <w:bCs/>
                <w:lang w:eastAsia="ar-SA"/>
              </w:rPr>
              <w:t xml:space="preserve">ČJL-5-2-06.1 </w:t>
            </w:r>
            <w:r w:rsidRPr="006D2811">
              <w:rPr>
                <w:lang w:eastAsia="ar-SA"/>
              </w:rPr>
              <w:t xml:space="preserve">Žák rozliší větu jednoduchou a souvětí </w:t>
            </w:r>
          </w:p>
          <w:p w:rsidR="006D2811" w:rsidRPr="006D2811" w:rsidRDefault="006D2811" w:rsidP="006D2811">
            <w:pPr>
              <w:suppressAutoHyphens/>
              <w:autoSpaceDE w:val="0"/>
              <w:spacing w:before="20"/>
              <w:ind w:left="397" w:right="113" w:hanging="397"/>
              <w:rPr>
                <w:lang w:eastAsia="ar-SA"/>
              </w:rPr>
            </w:pPr>
            <w:r w:rsidRPr="006D2811">
              <w:rPr>
                <w:b/>
                <w:bCs/>
                <w:lang w:eastAsia="ar-SA"/>
              </w:rPr>
              <w:t xml:space="preserve">ČJL-5-2-06.2 </w:t>
            </w:r>
            <w:r w:rsidRPr="006D2811">
              <w:rPr>
                <w:lang w:eastAsia="ar-SA"/>
              </w:rPr>
              <w:t xml:space="preserve">Žák rozhodne, který větný vzorec odpovídá zadanému větnému celku </w:t>
            </w:r>
          </w:p>
          <w:p w:rsidR="006D2811" w:rsidRPr="006D2811" w:rsidRDefault="006D2811" w:rsidP="006D2811">
            <w:pPr>
              <w:suppressAutoHyphens/>
              <w:autoSpaceDE w:val="0"/>
              <w:spacing w:before="20"/>
              <w:ind w:right="113"/>
              <w:rPr>
                <w:bCs/>
                <w:lang w:eastAsia="ar-SA"/>
              </w:rPr>
            </w:pPr>
          </w:p>
        </w:tc>
      </w:tr>
      <w:tr w:rsidR="006D2811" w:rsidRPr="006D2811" w:rsidTr="006D2811">
        <w:trPr>
          <w:trHeight w:val="2386"/>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Která z následujících vět je větou jednoduchou?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(A) Koťata běhala vesele po domě i po dvoře.</w:t>
            </w:r>
          </w:p>
          <w:p w:rsidR="006D2811" w:rsidRPr="006D2811" w:rsidRDefault="006D2811" w:rsidP="006D2811">
            <w:pPr>
              <w:suppressAutoHyphens/>
              <w:rPr>
                <w:lang w:eastAsia="ar-SA"/>
              </w:rPr>
            </w:pPr>
            <w:r w:rsidRPr="006D2811">
              <w:rPr>
                <w:lang w:eastAsia="ar-SA"/>
              </w:rPr>
              <w:t xml:space="preserve">(B) Jedno se někam zaběhlo, nemohli jsme ho nalézt.   </w:t>
            </w:r>
          </w:p>
          <w:p w:rsidR="006D2811" w:rsidRPr="006D2811" w:rsidRDefault="006D2811" w:rsidP="006D2811">
            <w:pPr>
              <w:suppressAutoHyphens/>
              <w:rPr>
                <w:lang w:eastAsia="ar-SA"/>
              </w:rPr>
            </w:pPr>
            <w:r w:rsidRPr="006D2811">
              <w:rPr>
                <w:lang w:eastAsia="ar-SA"/>
              </w:rPr>
              <w:t xml:space="preserve">(C) Máma kočka truchlila a odmítala jíst.   </w:t>
            </w:r>
          </w:p>
          <w:p w:rsidR="006D2811" w:rsidRPr="006D2811" w:rsidRDefault="006D2811" w:rsidP="006D2811">
            <w:pPr>
              <w:suppressAutoHyphens/>
              <w:rPr>
                <w:lang w:eastAsia="ar-SA"/>
              </w:rPr>
            </w:pPr>
            <w:r w:rsidRPr="006D2811">
              <w:rPr>
                <w:lang w:eastAsia="ar-SA"/>
              </w:rPr>
              <w:t xml:space="preserve">(D) Bylo nám jí líto, ale pomoci jsme jí nemohli.  </w:t>
            </w:r>
          </w:p>
          <w:p w:rsidR="006D2811" w:rsidRPr="006D2811" w:rsidRDefault="006D2811" w:rsidP="006D2811">
            <w:pPr>
              <w:suppressAutoHyphens/>
              <w:rPr>
                <w:b/>
                <w:bCs/>
                <w:lang w:eastAsia="ar-SA"/>
              </w:rPr>
            </w:pPr>
          </w:p>
          <w:p w:rsidR="006D2811" w:rsidRPr="006D2811" w:rsidRDefault="006D2811" w:rsidP="006D2811">
            <w:pPr>
              <w:suppressAutoHyphens/>
              <w:rPr>
                <w:b/>
                <w:lang w:eastAsia="ar-SA"/>
              </w:rPr>
            </w:pPr>
            <w:r w:rsidRPr="006D2811">
              <w:rPr>
                <w:b/>
                <w:lang w:eastAsia="ar-SA"/>
              </w:rPr>
              <w:t>Který z nabízených větných vzorců odpovídá následujícímu souvětí?</w:t>
            </w:r>
          </w:p>
          <w:p w:rsidR="006D2811" w:rsidRPr="006D2811" w:rsidRDefault="006D2811" w:rsidP="006D2811">
            <w:pPr>
              <w:suppressAutoHyphens/>
              <w:rPr>
                <w:b/>
                <w:bCs/>
                <w:lang w:eastAsia="ar-SA"/>
              </w:rPr>
            </w:pPr>
          </w:p>
          <w:p w:rsidR="006D2811" w:rsidRPr="006D2811" w:rsidRDefault="006D2811" w:rsidP="006D2811">
            <w:pPr>
              <w:suppressAutoHyphens/>
              <w:rPr>
                <w:bCs/>
                <w:lang w:eastAsia="ar-SA"/>
              </w:rPr>
            </w:pPr>
            <w:r w:rsidRPr="006D2811">
              <w:rPr>
                <w:bCs/>
                <w:lang w:eastAsia="ar-SA"/>
              </w:rPr>
              <w:t xml:space="preserve">Lev zoufale řval a bránil se ze všech sil, ale nemohl se ze sítě vymotat.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(A) V1, V2, ale V3.  </w:t>
            </w:r>
          </w:p>
          <w:p w:rsidR="006D2811" w:rsidRPr="006D2811" w:rsidRDefault="006D2811" w:rsidP="006D2811">
            <w:pPr>
              <w:suppressAutoHyphens/>
              <w:rPr>
                <w:lang w:eastAsia="ar-SA"/>
              </w:rPr>
            </w:pPr>
            <w:r w:rsidRPr="006D2811">
              <w:rPr>
                <w:lang w:eastAsia="ar-SA"/>
              </w:rPr>
              <w:t xml:space="preserve">(B) V1, ale V2.  </w:t>
            </w:r>
          </w:p>
          <w:p w:rsidR="006D2811" w:rsidRPr="006D2811" w:rsidRDefault="006D2811" w:rsidP="006D2811">
            <w:pPr>
              <w:suppressAutoHyphens/>
              <w:rPr>
                <w:lang w:eastAsia="ar-SA"/>
              </w:rPr>
            </w:pPr>
            <w:r w:rsidRPr="006D2811">
              <w:rPr>
                <w:lang w:eastAsia="ar-SA"/>
              </w:rPr>
              <w:t xml:space="preserve">(C) V1 a V2, ale V3.    </w:t>
            </w:r>
          </w:p>
          <w:p w:rsidR="006D2811" w:rsidRPr="006D2811" w:rsidRDefault="006D2811" w:rsidP="006D2811">
            <w:pPr>
              <w:suppressAutoHyphens/>
              <w:rPr>
                <w:lang w:eastAsia="ar-SA"/>
              </w:rPr>
            </w:pPr>
            <w:r w:rsidRPr="006D2811">
              <w:rPr>
                <w:lang w:eastAsia="ar-SA"/>
              </w:rPr>
              <w:t xml:space="preserve">(D) V1 a V2, V3.  </w:t>
            </w:r>
          </w:p>
          <w:p w:rsidR="006D2811" w:rsidRPr="006D2811" w:rsidRDefault="006D2811" w:rsidP="006D2811">
            <w:pPr>
              <w:suppressAutoHyphens/>
              <w:rPr>
                <w:lang w:eastAsia="ar-SA"/>
              </w:rPr>
            </w:pPr>
          </w:p>
        </w:tc>
      </w:tr>
      <w:tr w:rsidR="006D2811" w:rsidRPr="006D2811" w:rsidTr="006D2811">
        <w:trPr>
          <w:trHeight w:val="497"/>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Řešení:</w:t>
            </w:r>
          </w:p>
          <w:p w:rsidR="006D2811" w:rsidRPr="006D2811" w:rsidRDefault="006D2811" w:rsidP="006D2811">
            <w:pPr>
              <w:suppressAutoHyphens/>
              <w:snapToGrid w:val="0"/>
              <w:rPr>
                <w:lang w:eastAsia="ar-SA"/>
              </w:rPr>
            </w:pPr>
            <w:r w:rsidRPr="006D2811">
              <w:rPr>
                <w:lang w:eastAsia="ar-SA"/>
              </w:rPr>
              <w:t>Věta jednoduchá: (A)</w:t>
            </w:r>
          </w:p>
          <w:p w:rsidR="006D2811" w:rsidRPr="006D2811" w:rsidRDefault="006D2811" w:rsidP="006D2811">
            <w:pPr>
              <w:suppressAutoHyphens/>
              <w:snapToGrid w:val="0"/>
              <w:rPr>
                <w:lang w:eastAsia="ar-SA"/>
              </w:rPr>
            </w:pPr>
            <w:r w:rsidRPr="006D2811">
              <w:rPr>
                <w:lang w:eastAsia="ar-SA"/>
              </w:rPr>
              <w:t>Větný vzorec: (C)</w:t>
            </w:r>
            <w:r w:rsidRPr="006D2811">
              <w:rPr>
                <w:lang w:eastAsia="ar-SA"/>
              </w:rPr>
              <w:br/>
            </w:r>
          </w:p>
        </w:tc>
      </w:tr>
    </w:tbl>
    <w:p w:rsidR="006D2811" w:rsidRPr="006D2811" w:rsidRDefault="006D2811" w:rsidP="006D2811">
      <w:pPr>
        <w:suppressAutoHyphens/>
        <w:rPr>
          <w:lang w:eastAsia="ar-SA"/>
        </w:rPr>
        <w:sectPr w:rsidR="006D2811" w:rsidRPr="006D2811">
          <w:footerReference w:type="default" r:id="rId63"/>
          <w:pgSz w:w="11906" w:h="16838"/>
          <w:pgMar w:top="1079" w:right="1417" w:bottom="764" w:left="1417" w:header="708" w:footer="708" w:gutter="0"/>
          <w:cols w:space="708"/>
          <w:docGrid w:linePitch="360"/>
        </w:sectPr>
      </w:pPr>
    </w:p>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Český jazyk a literatura</w:t>
            </w:r>
            <w:r w:rsidRPr="006D2811">
              <w:rPr>
                <w:lang w:eastAsia="ar-SA"/>
              </w:rPr>
              <w:br/>
            </w:r>
          </w:p>
        </w:tc>
      </w:tr>
      <w:tr w:rsidR="006D2811" w:rsidRPr="006D2811" w:rsidTr="006D2811">
        <w:trPr>
          <w:trHeight w:val="421"/>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5.</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bCs/>
                <w:lang w:eastAsia="ar-SA"/>
              </w:rPr>
            </w:pPr>
            <w:r w:rsidRPr="006D2811">
              <w:rPr>
                <w:b/>
                <w:bCs/>
                <w:lang w:eastAsia="ar-SA"/>
              </w:rPr>
              <w:t>Jazyková výchova (Skladba)</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suppressAutoHyphens/>
              <w:autoSpaceDE w:val="0"/>
              <w:snapToGrid w:val="0"/>
              <w:spacing w:before="20"/>
              <w:ind w:right="113"/>
              <w:rPr>
                <w:lang w:eastAsia="ar-SA"/>
              </w:rPr>
            </w:pPr>
            <w:r w:rsidRPr="006D2811">
              <w:rPr>
                <w:b/>
                <w:bCs/>
                <w:lang w:eastAsia="ar-SA"/>
              </w:rPr>
              <w:t xml:space="preserve">ČJL-5-2-07 </w:t>
            </w:r>
            <w:r w:rsidRPr="006D2811">
              <w:rPr>
                <w:lang w:eastAsia="ar-SA"/>
              </w:rPr>
              <w:t>užívá vhodných spojovacích výrazů, podle potřeby projevu je obměňuje</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autoSpaceDE w:val="0"/>
              <w:snapToGrid w:val="0"/>
              <w:spacing w:before="20"/>
              <w:ind w:left="397" w:right="113" w:hanging="397"/>
              <w:rPr>
                <w:bCs/>
                <w:lang w:eastAsia="ar-SA"/>
              </w:rPr>
            </w:pPr>
            <w:r w:rsidRPr="006D2811">
              <w:rPr>
                <w:b/>
                <w:bCs/>
                <w:lang w:eastAsia="ar-SA"/>
              </w:rPr>
              <w:t xml:space="preserve">ČJL-5-2-07.1 </w:t>
            </w:r>
            <w:r w:rsidRPr="006D2811">
              <w:rPr>
                <w:bCs/>
                <w:lang w:eastAsia="ar-SA"/>
              </w:rPr>
              <w:t xml:space="preserve">Žák nahradí spojovací výraz v souvětí tak, aby smysl zůstal zachován </w:t>
            </w:r>
          </w:p>
          <w:p w:rsidR="006D2811" w:rsidRPr="006D2811" w:rsidRDefault="006D2811" w:rsidP="006D2811">
            <w:pPr>
              <w:suppressAutoHyphens/>
              <w:autoSpaceDE w:val="0"/>
              <w:spacing w:before="20"/>
              <w:ind w:left="397" w:right="113" w:hanging="397"/>
              <w:rPr>
                <w:bCs/>
                <w:iCs/>
                <w:lang w:eastAsia="ar-SA"/>
              </w:rPr>
            </w:pPr>
            <w:r w:rsidRPr="006D2811">
              <w:rPr>
                <w:b/>
                <w:bCs/>
                <w:lang w:eastAsia="ar-SA"/>
              </w:rPr>
              <w:t>ČJL-5-2-07.2</w:t>
            </w:r>
            <w:r w:rsidRPr="006D2811">
              <w:rPr>
                <w:b/>
                <w:bCs/>
                <w:i/>
                <w:iCs/>
                <w:lang w:eastAsia="ar-SA"/>
              </w:rPr>
              <w:t xml:space="preserve"> </w:t>
            </w:r>
            <w:r w:rsidRPr="006D2811">
              <w:rPr>
                <w:bCs/>
                <w:iCs/>
                <w:lang w:eastAsia="ar-SA"/>
              </w:rPr>
              <w:t>Žák spojí věty v souvětí pomocí vhodného spojovacího výrazu</w:t>
            </w:r>
          </w:p>
          <w:p w:rsidR="006D2811" w:rsidRPr="006D2811" w:rsidRDefault="006D2811" w:rsidP="006D2811">
            <w:pPr>
              <w:suppressAutoHyphens/>
              <w:autoSpaceDE w:val="0"/>
              <w:spacing w:before="20"/>
              <w:ind w:left="397" w:right="113" w:hanging="397"/>
              <w:rPr>
                <w:bCs/>
                <w:iCs/>
                <w:lang w:eastAsia="ar-SA"/>
              </w:rPr>
            </w:pPr>
          </w:p>
        </w:tc>
      </w:tr>
      <w:tr w:rsidR="006D2811" w:rsidRPr="006D2811" w:rsidTr="006D2811">
        <w:trPr>
          <w:trHeight w:val="2386"/>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bCs/>
                <w:lang w:eastAsia="ar-SA"/>
              </w:rPr>
            </w:pPr>
            <w:r w:rsidRPr="006D2811">
              <w:rPr>
                <w:b/>
                <w:bCs/>
                <w:lang w:eastAsia="ar-SA"/>
              </w:rPr>
              <w:t xml:space="preserve">Liška celou hodinu běhala a skákala, ale na hrozny nedosáhla.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Kterým z následujících spojovacích výraz můžeš nahradit spojku </w:t>
            </w:r>
            <w:r w:rsidRPr="006D2811">
              <w:rPr>
                <w:b/>
                <w:bCs/>
                <w:lang w:eastAsia="ar-SA"/>
              </w:rPr>
              <w:t>ale</w:t>
            </w:r>
            <w:r w:rsidRPr="006D2811">
              <w:rPr>
                <w:lang w:eastAsia="ar-SA"/>
              </w:rPr>
              <w:t xml:space="preserve">, aby smysl sdělení zůstal zachován?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(A) když</w:t>
            </w:r>
          </w:p>
          <w:p w:rsidR="006D2811" w:rsidRPr="006D2811" w:rsidRDefault="006D2811" w:rsidP="006D2811">
            <w:pPr>
              <w:suppressAutoHyphens/>
              <w:rPr>
                <w:lang w:eastAsia="ar-SA"/>
              </w:rPr>
            </w:pPr>
            <w:r w:rsidRPr="006D2811">
              <w:rPr>
                <w:lang w:eastAsia="ar-SA"/>
              </w:rPr>
              <w:t xml:space="preserve">(B) i </w:t>
            </w:r>
          </w:p>
          <w:p w:rsidR="006D2811" w:rsidRPr="006D2811" w:rsidRDefault="006D2811" w:rsidP="006D2811">
            <w:pPr>
              <w:suppressAutoHyphens/>
              <w:rPr>
                <w:lang w:eastAsia="ar-SA"/>
              </w:rPr>
            </w:pPr>
            <w:r w:rsidRPr="006D2811">
              <w:rPr>
                <w:lang w:eastAsia="ar-SA"/>
              </w:rPr>
              <w:t xml:space="preserve">(C) potom </w:t>
            </w:r>
          </w:p>
          <w:p w:rsidR="006D2811" w:rsidRPr="006D2811" w:rsidRDefault="006D2811" w:rsidP="006D2811">
            <w:pPr>
              <w:suppressAutoHyphens/>
              <w:rPr>
                <w:lang w:eastAsia="ar-SA"/>
              </w:rPr>
            </w:pPr>
            <w:r w:rsidRPr="006D2811">
              <w:rPr>
                <w:lang w:eastAsia="ar-SA"/>
              </w:rPr>
              <w:t xml:space="preserve">(D) avšak </w:t>
            </w:r>
          </w:p>
          <w:p w:rsidR="006D2811" w:rsidRPr="006D2811" w:rsidRDefault="006D2811" w:rsidP="006D2811">
            <w:pPr>
              <w:suppressAutoHyphens/>
              <w:rPr>
                <w:b/>
                <w:bCs/>
                <w:lang w:eastAsia="ar-SA"/>
              </w:rPr>
            </w:pPr>
          </w:p>
          <w:p w:rsidR="006D2811" w:rsidRPr="006D2811" w:rsidRDefault="006D2811" w:rsidP="006D2811">
            <w:pPr>
              <w:suppressAutoHyphens/>
              <w:rPr>
                <w:b/>
                <w:bCs/>
                <w:lang w:eastAsia="ar-SA"/>
              </w:rPr>
            </w:pPr>
            <w:r w:rsidRPr="006D2811">
              <w:rPr>
                <w:b/>
                <w:bCs/>
                <w:lang w:eastAsia="ar-SA"/>
              </w:rPr>
              <w:t xml:space="preserve">Správný člověk je věrný svým přátelům. Stojí při nich za všech okolností.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Kterým z nabízených spojovacích výrazů lze vhodně spojit věty jednoduché v souvětí?</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(A) který </w:t>
            </w:r>
          </w:p>
          <w:p w:rsidR="006D2811" w:rsidRPr="006D2811" w:rsidRDefault="006D2811" w:rsidP="006D2811">
            <w:pPr>
              <w:suppressAutoHyphens/>
              <w:rPr>
                <w:lang w:eastAsia="ar-SA"/>
              </w:rPr>
            </w:pPr>
            <w:r w:rsidRPr="006D2811">
              <w:rPr>
                <w:lang w:eastAsia="ar-SA"/>
              </w:rPr>
              <w:t xml:space="preserve">(B) i když </w:t>
            </w:r>
          </w:p>
          <w:p w:rsidR="006D2811" w:rsidRPr="006D2811" w:rsidRDefault="006D2811" w:rsidP="006D2811">
            <w:pPr>
              <w:suppressAutoHyphens/>
              <w:rPr>
                <w:lang w:eastAsia="ar-SA"/>
              </w:rPr>
            </w:pPr>
            <w:r w:rsidRPr="006D2811">
              <w:rPr>
                <w:lang w:eastAsia="ar-SA"/>
              </w:rPr>
              <w:t xml:space="preserve">(C) a </w:t>
            </w:r>
          </w:p>
          <w:p w:rsidR="006D2811" w:rsidRPr="006D2811" w:rsidRDefault="006D2811" w:rsidP="006D2811">
            <w:pPr>
              <w:suppressAutoHyphens/>
              <w:rPr>
                <w:lang w:eastAsia="ar-SA"/>
              </w:rPr>
            </w:pPr>
            <w:r w:rsidRPr="006D2811">
              <w:rPr>
                <w:lang w:eastAsia="ar-SA"/>
              </w:rPr>
              <w:t xml:space="preserve">(D) kde </w:t>
            </w:r>
          </w:p>
          <w:p w:rsidR="006D2811" w:rsidRPr="006D2811" w:rsidRDefault="006D2811" w:rsidP="006D2811">
            <w:pPr>
              <w:suppressAutoHyphens/>
              <w:rPr>
                <w:lang w:eastAsia="ar-SA"/>
              </w:rPr>
            </w:pPr>
          </w:p>
        </w:tc>
      </w:tr>
      <w:tr w:rsidR="006D2811" w:rsidRPr="006D2811" w:rsidTr="006D2811">
        <w:trPr>
          <w:trHeight w:val="497"/>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Spojovací výraz nahrazující spojku ale: (D) avšak</w:t>
            </w:r>
          </w:p>
          <w:p w:rsidR="006D2811" w:rsidRPr="006D2811" w:rsidRDefault="006D2811" w:rsidP="006D2811">
            <w:pPr>
              <w:suppressAutoHyphens/>
              <w:snapToGrid w:val="0"/>
              <w:rPr>
                <w:lang w:eastAsia="ar-SA"/>
              </w:rPr>
            </w:pPr>
            <w:r w:rsidRPr="006D2811">
              <w:rPr>
                <w:lang w:eastAsia="ar-SA"/>
              </w:rPr>
              <w:t xml:space="preserve">Spojovací výraz, který spojí vět jednoduché v souvětí: (C) a </w:t>
            </w:r>
          </w:p>
          <w:p w:rsidR="006D2811" w:rsidRPr="006D2811" w:rsidRDefault="006D2811" w:rsidP="006D2811">
            <w:pPr>
              <w:suppressAutoHyphens/>
              <w:snapToGrid w:val="0"/>
              <w:rPr>
                <w:lang w:eastAsia="ar-SA"/>
              </w:rPr>
            </w:pPr>
          </w:p>
        </w:tc>
      </w:tr>
    </w:tbl>
    <w:p w:rsidR="006D2811" w:rsidRPr="006D2811" w:rsidRDefault="006D2811" w:rsidP="006D2811">
      <w:pPr>
        <w:suppressAutoHyphens/>
        <w:rPr>
          <w:lang w:eastAsia="ar-SA"/>
        </w:rPr>
      </w:pPr>
    </w:p>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Český jazyk a literatura</w:t>
            </w:r>
            <w:r w:rsidRPr="006D2811">
              <w:rPr>
                <w:lang w:eastAsia="ar-SA"/>
              </w:rPr>
              <w:br/>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5.</w:t>
            </w:r>
            <w:r w:rsidRPr="006D2811">
              <w:rPr>
                <w:lang w:eastAsia="ar-SA"/>
              </w:rPr>
              <w:br/>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Jazyková výchova (Pravopis)</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suppressAutoHyphens/>
              <w:autoSpaceDE w:val="0"/>
              <w:snapToGrid w:val="0"/>
              <w:spacing w:before="20"/>
              <w:ind w:left="47" w:right="113"/>
              <w:rPr>
                <w:bCs/>
                <w:iCs/>
                <w:lang w:eastAsia="ar-SA"/>
              </w:rPr>
            </w:pPr>
            <w:r w:rsidRPr="006D2811">
              <w:rPr>
                <w:b/>
                <w:iCs/>
                <w:lang w:eastAsia="ar-SA"/>
              </w:rPr>
              <w:t>ČJL-5-2-08</w:t>
            </w:r>
            <w:r w:rsidRPr="006D2811">
              <w:rPr>
                <w:bCs/>
                <w:iCs/>
                <w:lang w:eastAsia="ar-SA"/>
              </w:rPr>
              <w:t xml:space="preserve"> píše správně i/y ve slovech po obojetných souhláskách</w:t>
            </w:r>
          </w:p>
          <w:p w:rsidR="006D2811" w:rsidRPr="006D2811" w:rsidRDefault="006D2811" w:rsidP="006D2811">
            <w:pPr>
              <w:suppressAutoHyphens/>
              <w:autoSpaceDE w:val="0"/>
              <w:spacing w:before="20"/>
              <w:rPr>
                <w:b/>
                <w:bCs/>
                <w:i/>
                <w:iCs/>
                <w:lang w:val="x-none" w:eastAsia="ar-SA"/>
              </w:rPr>
            </w:pP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autoSpaceDE w:val="0"/>
              <w:snapToGrid w:val="0"/>
              <w:spacing w:before="20"/>
              <w:ind w:left="397" w:right="113" w:hanging="397"/>
              <w:rPr>
                <w:bCs/>
                <w:lang w:eastAsia="ar-SA"/>
              </w:rPr>
            </w:pPr>
            <w:r w:rsidRPr="006D2811">
              <w:rPr>
                <w:b/>
                <w:bCs/>
                <w:lang w:eastAsia="ar-SA"/>
              </w:rPr>
              <w:t>ČJL-5-2-08.1</w:t>
            </w:r>
            <w:r w:rsidRPr="006D2811">
              <w:rPr>
                <w:bCs/>
                <w:lang w:eastAsia="ar-SA"/>
              </w:rPr>
              <w:t xml:space="preserve"> Žák správně píše/doplní i/y ve vyjmenovaných slovech a slovech s nimi příbuzných </w:t>
            </w:r>
          </w:p>
          <w:p w:rsidR="006D2811" w:rsidRPr="006D2811" w:rsidRDefault="006D2811" w:rsidP="006D2811">
            <w:pPr>
              <w:suppressAutoHyphens/>
              <w:autoSpaceDE w:val="0"/>
              <w:spacing w:before="20"/>
              <w:ind w:right="113"/>
              <w:rPr>
                <w:lang w:eastAsia="ar-SA"/>
              </w:rPr>
            </w:pPr>
            <w:r w:rsidRPr="006D2811">
              <w:rPr>
                <w:b/>
                <w:bCs/>
                <w:lang w:eastAsia="ar-SA"/>
              </w:rPr>
              <w:t xml:space="preserve">ČJL-5-2-08.2 </w:t>
            </w:r>
            <w:r w:rsidRPr="006D2811">
              <w:rPr>
                <w:lang w:eastAsia="ar-SA"/>
              </w:rPr>
              <w:t>Žák píše správně z hlediska pravopisu lexikálního a morfologického</w:t>
            </w:r>
          </w:p>
          <w:p w:rsidR="006D2811" w:rsidRPr="006D2811" w:rsidRDefault="006D2811" w:rsidP="006D2811">
            <w:pPr>
              <w:suppressAutoHyphens/>
              <w:autoSpaceDE w:val="0"/>
              <w:spacing w:before="20"/>
              <w:ind w:right="113"/>
              <w:rPr>
                <w:lang w:eastAsia="ar-SA"/>
              </w:rPr>
            </w:pPr>
          </w:p>
        </w:tc>
      </w:tr>
      <w:tr w:rsidR="006D2811" w:rsidRPr="006D2811" w:rsidTr="006D2811">
        <w:trPr>
          <w:trHeight w:val="2386"/>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Které z následujících slovních spojení není napsané pravopisně správně?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(A) viděli jsme vysoké kopce </w:t>
            </w:r>
          </w:p>
          <w:p w:rsidR="006D2811" w:rsidRPr="006D2811" w:rsidRDefault="006D2811" w:rsidP="006D2811">
            <w:pPr>
              <w:suppressAutoHyphens/>
              <w:rPr>
                <w:lang w:eastAsia="ar-SA"/>
              </w:rPr>
            </w:pPr>
            <w:r w:rsidRPr="006D2811">
              <w:rPr>
                <w:lang w:eastAsia="ar-SA"/>
              </w:rPr>
              <w:t xml:space="preserve">(B) květinám usychají lístečky </w:t>
            </w:r>
          </w:p>
          <w:p w:rsidR="006D2811" w:rsidRPr="006D2811" w:rsidRDefault="006D2811" w:rsidP="006D2811">
            <w:pPr>
              <w:suppressAutoHyphens/>
              <w:rPr>
                <w:lang w:eastAsia="ar-SA"/>
              </w:rPr>
            </w:pPr>
            <w:r w:rsidRPr="006D2811">
              <w:rPr>
                <w:lang w:eastAsia="ar-SA"/>
              </w:rPr>
              <w:t xml:space="preserve">(C) mile se usmívala </w:t>
            </w:r>
          </w:p>
          <w:p w:rsidR="006D2811" w:rsidRPr="006D2811" w:rsidRDefault="006D2811" w:rsidP="006D2811">
            <w:pPr>
              <w:suppressAutoHyphens/>
              <w:rPr>
                <w:lang w:eastAsia="ar-SA"/>
              </w:rPr>
            </w:pPr>
            <w:r w:rsidRPr="006D2811">
              <w:rPr>
                <w:lang w:eastAsia="ar-SA"/>
              </w:rPr>
              <w:t xml:space="preserve">(D) do třídy přibil Zbyněk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r w:rsidRPr="006D2811">
              <w:rPr>
                <w:b/>
                <w:lang w:eastAsia="ar-SA"/>
              </w:rPr>
              <w:t>Do kterého spojení doplníš pouze i/í, aby bylo napsané pravopisně správně?</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(A) tatínek sl-b-l koupit l-že </w:t>
            </w:r>
          </w:p>
          <w:p w:rsidR="006D2811" w:rsidRPr="006D2811" w:rsidRDefault="006D2811" w:rsidP="006D2811">
            <w:pPr>
              <w:suppressAutoHyphens/>
              <w:rPr>
                <w:lang w:eastAsia="ar-SA"/>
              </w:rPr>
            </w:pPr>
            <w:r w:rsidRPr="006D2811">
              <w:rPr>
                <w:lang w:eastAsia="ar-SA"/>
              </w:rPr>
              <w:t xml:space="preserve">(B) umět v-jmenovaná slova je v-hra </w:t>
            </w:r>
          </w:p>
          <w:p w:rsidR="006D2811" w:rsidRPr="006D2811" w:rsidRDefault="006D2811" w:rsidP="006D2811">
            <w:pPr>
              <w:suppressAutoHyphens/>
              <w:rPr>
                <w:lang w:eastAsia="ar-SA"/>
              </w:rPr>
            </w:pPr>
            <w:r w:rsidRPr="006D2811">
              <w:rPr>
                <w:lang w:eastAsia="ar-SA"/>
              </w:rPr>
              <w:t xml:space="preserve">(C) dům nev-padal ob-dleně </w:t>
            </w:r>
          </w:p>
          <w:p w:rsidR="006D2811" w:rsidRPr="006D2811" w:rsidRDefault="006D2811" w:rsidP="006D2811">
            <w:pPr>
              <w:suppressAutoHyphens/>
              <w:rPr>
                <w:lang w:eastAsia="ar-SA"/>
              </w:rPr>
            </w:pPr>
            <w:r w:rsidRPr="006D2811">
              <w:rPr>
                <w:lang w:eastAsia="ar-SA"/>
              </w:rPr>
              <w:t xml:space="preserve">(D) z kůry stromů v-sely l-šejníky </w:t>
            </w:r>
          </w:p>
          <w:p w:rsidR="006D2811" w:rsidRPr="006D2811" w:rsidRDefault="006D2811" w:rsidP="006D2811">
            <w:pPr>
              <w:suppressAutoHyphens/>
              <w:rPr>
                <w:b/>
                <w:lang w:eastAsia="ar-SA"/>
              </w:rPr>
            </w:pPr>
          </w:p>
          <w:p w:rsidR="006D2811" w:rsidRPr="006D2811" w:rsidRDefault="006D2811" w:rsidP="006D2811">
            <w:pPr>
              <w:suppressAutoHyphens/>
              <w:rPr>
                <w:b/>
                <w:color w:val="000000"/>
                <w:lang w:eastAsia="ar-SA"/>
              </w:rPr>
            </w:pPr>
            <w:r w:rsidRPr="006D2811">
              <w:rPr>
                <w:b/>
                <w:color w:val="000000"/>
                <w:lang w:eastAsia="ar-SA"/>
              </w:rPr>
              <w:t>Bratranec chová čtyři (pes).</w:t>
            </w:r>
            <w:r w:rsidRPr="006D2811">
              <w:rPr>
                <w:b/>
                <w:color w:val="000000"/>
                <w:lang w:eastAsia="ar-SA"/>
              </w:rPr>
              <w:br/>
            </w:r>
          </w:p>
          <w:p w:rsidR="006D2811" w:rsidRPr="006D2811" w:rsidRDefault="006D2811" w:rsidP="006D2811">
            <w:pPr>
              <w:suppressAutoHyphens/>
              <w:rPr>
                <w:lang w:eastAsia="ar-SA"/>
              </w:rPr>
            </w:pPr>
            <w:r w:rsidRPr="006D2811">
              <w:rPr>
                <w:lang w:eastAsia="ar-SA"/>
              </w:rPr>
              <w:t xml:space="preserve">Který tvar slova pes z nabídky můžeš doplnit do uvedené věty tak, aby byla napsaná správně? </w:t>
            </w:r>
          </w:p>
          <w:p w:rsidR="006D2811" w:rsidRPr="006D2811" w:rsidRDefault="006D2811" w:rsidP="006D2811">
            <w:pPr>
              <w:suppressAutoHyphens/>
              <w:rPr>
                <w:color w:val="000000"/>
                <w:lang w:eastAsia="ar-SA"/>
              </w:rPr>
            </w:pPr>
            <w:r w:rsidRPr="006D2811">
              <w:rPr>
                <w:color w:val="000000"/>
                <w:lang w:eastAsia="ar-SA"/>
              </w:rPr>
              <w:t>(A) psi</w:t>
            </w:r>
            <w:r w:rsidRPr="006D2811">
              <w:rPr>
                <w:color w:val="000000"/>
                <w:lang w:eastAsia="ar-SA"/>
              </w:rPr>
              <w:br/>
              <w:t>(B) psy</w:t>
            </w:r>
            <w:r w:rsidRPr="006D2811">
              <w:rPr>
                <w:color w:val="000000"/>
                <w:lang w:eastAsia="ar-SA"/>
              </w:rPr>
              <w:br/>
              <w:t>(C) psové</w:t>
            </w:r>
            <w:r w:rsidRPr="006D2811">
              <w:rPr>
                <w:color w:val="000000"/>
                <w:lang w:eastAsia="ar-SA"/>
              </w:rPr>
              <w:br/>
              <w:t>(D) psa</w:t>
            </w:r>
          </w:p>
          <w:p w:rsidR="006D2811" w:rsidRPr="006D2811" w:rsidRDefault="006D2811" w:rsidP="006D2811">
            <w:pPr>
              <w:suppressAutoHyphens/>
              <w:rPr>
                <w:b/>
                <w:lang w:eastAsia="ar-SA"/>
              </w:rPr>
            </w:pPr>
          </w:p>
          <w:p w:rsidR="006D2811" w:rsidRPr="006D2811" w:rsidRDefault="006D2811" w:rsidP="006D2811">
            <w:pPr>
              <w:suppressAutoHyphens/>
              <w:rPr>
                <w:lang w:eastAsia="ar-SA"/>
              </w:rPr>
            </w:pPr>
          </w:p>
        </w:tc>
      </w:tr>
      <w:tr w:rsidR="006D2811" w:rsidRPr="006D2811" w:rsidTr="006D2811">
        <w:trPr>
          <w:trHeight w:val="501"/>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Řešení: </w:t>
            </w:r>
          </w:p>
          <w:p w:rsidR="006D2811" w:rsidRPr="006D2811" w:rsidRDefault="006D2811" w:rsidP="006D2811">
            <w:pPr>
              <w:suppressAutoHyphens/>
              <w:snapToGrid w:val="0"/>
              <w:rPr>
                <w:lang w:eastAsia="ar-SA"/>
              </w:rPr>
            </w:pPr>
            <w:r w:rsidRPr="006D2811">
              <w:rPr>
                <w:lang w:eastAsia="ar-SA"/>
              </w:rPr>
              <w:t>(D), (D), (B)</w:t>
            </w:r>
          </w:p>
        </w:tc>
      </w:tr>
    </w:tbl>
    <w:p w:rsidR="006D2811" w:rsidRPr="006D2811" w:rsidRDefault="006D2811" w:rsidP="006D2811">
      <w:pPr>
        <w:suppressAutoHyphens/>
        <w:rPr>
          <w:lang w:eastAsia="ar-SA"/>
        </w:rPr>
      </w:pPr>
    </w:p>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Český jazyk a literatura</w:t>
            </w:r>
            <w:r w:rsidRPr="006D2811">
              <w:rPr>
                <w:lang w:eastAsia="ar-SA"/>
              </w:rPr>
              <w:br/>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5.</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Jazyková výchova (Pravopis)</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suppressAutoHyphens/>
              <w:autoSpaceDE w:val="0"/>
              <w:snapToGrid w:val="0"/>
              <w:spacing w:before="20"/>
              <w:ind w:right="113"/>
              <w:rPr>
                <w:lang w:eastAsia="ar-SA"/>
              </w:rPr>
            </w:pPr>
            <w:r w:rsidRPr="006D2811">
              <w:rPr>
                <w:b/>
                <w:bCs/>
                <w:lang w:eastAsia="ar-SA"/>
              </w:rPr>
              <w:t xml:space="preserve">ČJL-5-2-09 </w:t>
            </w:r>
            <w:r w:rsidRPr="006D2811">
              <w:rPr>
                <w:lang w:eastAsia="ar-SA"/>
              </w:rPr>
              <w:t>zvládá základní příklady syntaktického pravopisu</w:t>
            </w:r>
          </w:p>
          <w:p w:rsidR="006D2811" w:rsidRPr="006D2811" w:rsidRDefault="006D2811" w:rsidP="006D2811">
            <w:pPr>
              <w:suppressAutoHyphens/>
              <w:autoSpaceDE w:val="0"/>
              <w:rPr>
                <w:lang w:eastAsia="ar-SA"/>
              </w:rPr>
            </w:pP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autoSpaceDE w:val="0"/>
              <w:snapToGrid w:val="0"/>
              <w:spacing w:before="20"/>
              <w:ind w:left="25" w:right="113" w:hanging="25"/>
              <w:rPr>
                <w:lang w:eastAsia="ar-SA"/>
              </w:rPr>
            </w:pPr>
            <w:r w:rsidRPr="006D2811">
              <w:rPr>
                <w:b/>
                <w:bCs/>
                <w:lang w:eastAsia="ar-SA"/>
              </w:rPr>
              <w:t xml:space="preserve">ČJL-5-2-09.1 </w:t>
            </w:r>
            <w:r w:rsidRPr="006D2811">
              <w:rPr>
                <w:lang w:eastAsia="ar-SA"/>
              </w:rPr>
              <w:t xml:space="preserve">Žák na základě znalosti shody přísudku s podmětem používá správné tvary příčestí minulého činného v mluveném i psaném projevu </w:t>
            </w:r>
          </w:p>
          <w:p w:rsidR="006D2811" w:rsidRPr="006D2811" w:rsidRDefault="006D2811" w:rsidP="006D2811">
            <w:pPr>
              <w:suppressAutoHyphens/>
              <w:rPr>
                <w:b/>
                <w:color w:val="00B050"/>
                <w:lang w:eastAsia="ar-SA"/>
              </w:rPr>
            </w:pPr>
            <w:r w:rsidRPr="006D2811">
              <w:rPr>
                <w:b/>
                <w:bCs/>
                <w:lang w:eastAsia="ar-SA"/>
              </w:rPr>
              <w:t xml:space="preserve">ČJL-5-2-09.2 </w:t>
            </w:r>
            <w:r w:rsidRPr="006D2811">
              <w:rPr>
                <w:b/>
                <w:color w:val="00B050"/>
                <w:lang w:eastAsia="ar-SA"/>
              </w:rPr>
              <w:t xml:space="preserve">Žák doplní správně čárky do zadaného textu (oslovení, </w:t>
            </w:r>
          </w:p>
          <w:p w:rsidR="006D2811" w:rsidRPr="006D2811" w:rsidRDefault="006D2811" w:rsidP="006D2811">
            <w:pPr>
              <w:suppressAutoHyphens/>
              <w:rPr>
                <w:b/>
                <w:color w:val="00B050"/>
                <w:lang w:eastAsia="ar-SA"/>
              </w:rPr>
            </w:pPr>
            <w:r w:rsidRPr="006D2811">
              <w:rPr>
                <w:b/>
                <w:color w:val="00B050"/>
                <w:lang w:eastAsia="ar-SA"/>
              </w:rPr>
              <w:t xml:space="preserve"> několikanásobný větný člen)</w:t>
            </w:r>
          </w:p>
          <w:p w:rsidR="006D2811" w:rsidRPr="006D2811" w:rsidRDefault="006D2811" w:rsidP="006D2811">
            <w:pPr>
              <w:suppressAutoHyphens/>
              <w:rPr>
                <w:b/>
                <w:color w:val="00B050"/>
                <w:lang w:eastAsia="ar-SA"/>
              </w:rPr>
            </w:pPr>
          </w:p>
        </w:tc>
      </w:tr>
      <w:tr w:rsidR="006D2811" w:rsidRPr="006D2811" w:rsidTr="006D2811">
        <w:trPr>
          <w:trHeight w:val="2386"/>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Ve které z následujících vět je chyba ve shodě přísudku s podmětem?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(A) Do zoologické zahrady přibyly nová zvířata. </w:t>
            </w:r>
          </w:p>
          <w:p w:rsidR="006D2811" w:rsidRPr="006D2811" w:rsidRDefault="006D2811" w:rsidP="006D2811">
            <w:pPr>
              <w:suppressAutoHyphens/>
              <w:rPr>
                <w:lang w:eastAsia="ar-SA"/>
              </w:rPr>
            </w:pPr>
            <w:r w:rsidRPr="006D2811">
              <w:rPr>
                <w:lang w:eastAsia="ar-SA"/>
              </w:rPr>
              <w:t xml:space="preserve">(B) Šli jsme se na ně odpoledne podívat. </w:t>
            </w:r>
          </w:p>
          <w:p w:rsidR="006D2811" w:rsidRPr="006D2811" w:rsidRDefault="006D2811" w:rsidP="006D2811">
            <w:pPr>
              <w:suppressAutoHyphens/>
              <w:rPr>
                <w:lang w:eastAsia="ar-SA"/>
              </w:rPr>
            </w:pPr>
            <w:r w:rsidRPr="006D2811">
              <w:rPr>
                <w:lang w:eastAsia="ar-SA"/>
              </w:rPr>
              <w:t xml:space="preserve">(C) Chlapci se nejdéle zdrželi v pavilonu šelem. </w:t>
            </w:r>
          </w:p>
          <w:p w:rsidR="006D2811" w:rsidRPr="006D2811" w:rsidRDefault="006D2811" w:rsidP="006D2811">
            <w:pPr>
              <w:suppressAutoHyphens/>
              <w:rPr>
                <w:lang w:eastAsia="ar-SA"/>
              </w:rPr>
            </w:pPr>
            <w:r w:rsidRPr="006D2811">
              <w:rPr>
                <w:lang w:eastAsia="ar-SA"/>
              </w:rPr>
              <w:t xml:space="preserve">(D) Dívky zase nejvíce zaujaly žirafy.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r w:rsidRPr="006D2811">
              <w:rPr>
                <w:b/>
                <w:lang w:eastAsia="ar-SA"/>
              </w:rPr>
              <w:t xml:space="preserve">Doplň správně čárky mezi slovy v následujících větách (pokud chybí):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(A) Milý Petře pracoval jsi opravdu moc dobře. </w:t>
            </w:r>
          </w:p>
          <w:p w:rsidR="006D2811" w:rsidRPr="006D2811" w:rsidRDefault="006D2811" w:rsidP="006D2811">
            <w:pPr>
              <w:suppressAutoHyphens/>
              <w:rPr>
                <w:lang w:eastAsia="ar-SA"/>
              </w:rPr>
            </w:pPr>
            <w:r w:rsidRPr="006D2811">
              <w:rPr>
                <w:lang w:eastAsia="ar-SA"/>
              </w:rPr>
              <w:t xml:space="preserve">(B) Na výlet se vydala celá naše rodina – tatínek maminka sestra i já. </w:t>
            </w:r>
          </w:p>
          <w:p w:rsidR="006D2811" w:rsidRPr="006D2811" w:rsidRDefault="006D2811" w:rsidP="006D2811">
            <w:pPr>
              <w:suppressAutoHyphens/>
              <w:rPr>
                <w:lang w:eastAsia="ar-SA"/>
              </w:rPr>
            </w:pPr>
            <w:r w:rsidRPr="006D2811">
              <w:rPr>
                <w:lang w:eastAsia="ar-SA"/>
              </w:rPr>
              <w:t xml:space="preserve">(C) Na smluvenou schůzku přišli Karel Petr Ondřej a Filip. </w:t>
            </w:r>
          </w:p>
          <w:p w:rsidR="006D2811" w:rsidRPr="006D2811" w:rsidRDefault="006D2811" w:rsidP="006D2811">
            <w:pPr>
              <w:suppressAutoHyphens/>
              <w:rPr>
                <w:lang w:eastAsia="ar-SA"/>
              </w:rPr>
            </w:pPr>
            <w:r w:rsidRPr="006D2811">
              <w:rPr>
                <w:lang w:eastAsia="ar-SA"/>
              </w:rPr>
              <w:t>(D) V létě jsme procestovali Itálii a Rakousko.</w:t>
            </w:r>
          </w:p>
          <w:p w:rsidR="006D2811" w:rsidRPr="006D2811" w:rsidRDefault="006D2811" w:rsidP="006D2811">
            <w:pPr>
              <w:suppressAutoHyphens/>
              <w:rPr>
                <w:lang w:eastAsia="ar-SA"/>
              </w:rPr>
            </w:pPr>
          </w:p>
        </w:tc>
      </w:tr>
      <w:tr w:rsidR="006D2811" w:rsidRPr="006D2811" w:rsidTr="006D2811">
        <w:trPr>
          <w:trHeight w:val="501"/>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Řešení: </w:t>
            </w:r>
          </w:p>
          <w:p w:rsidR="006D2811" w:rsidRPr="006D2811" w:rsidRDefault="006D2811" w:rsidP="006D2811">
            <w:pPr>
              <w:suppressAutoHyphens/>
              <w:snapToGrid w:val="0"/>
              <w:rPr>
                <w:lang w:eastAsia="ar-SA"/>
              </w:rPr>
            </w:pPr>
            <w:r w:rsidRPr="006D2811">
              <w:rPr>
                <w:lang w:eastAsia="ar-SA"/>
              </w:rPr>
              <w:t>Věta s chybou ve shodě  přísudku s podmětem: (A)</w:t>
            </w:r>
          </w:p>
          <w:p w:rsidR="006D2811" w:rsidRPr="006D2811" w:rsidRDefault="006D2811" w:rsidP="006D2811">
            <w:pPr>
              <w:suppressAutoHyphens/>
              <w:snapToGrid w:val="0"/>
              <w:rPr>
                <w:lang w:eastAsia="ar-SA"/>
              </w:rPr>
            </w:pPr>
            <w:r w:rsidRPr="006D2811">
              <w:rPr>
                <w:lang w:eastAsia="ar-SA"/>
              </w:rPr>
              <w:t xml:space="preserve">Věty s doplněnými čárkami: </w:t>
            </w:r>
          </w:p>
          <w:p w:rsidR="006D2811" w:rsidRPr="006D2811" w:rsidRDefault="006D2811" w:rsidP="006D2811">
            <w:pPr>
              <w:suppressAutoHyphens/>
              <w:snapToGrid w:val="0"/>
              <w:rPr>
                <w:lang w:eastAsia="ar-SA"/>
              </w:rPr>
            </w:pPr>
            <w:r w:rsidRPr="006D2811">
              <w:rPr>
                <w:lang w:eastAsia="ar-SA"/>
              </w:rPr>
              <w:t xml:space="preserve">(A) Milý Petře, pracoval jsi opravdu moc dobře. </w:t>
            </w:r>
          </w:p>
          <w:p w:rsidR="006D2811" w:rsidRPr="006D2811" w:rsidRDefault="006D2811" w:rsidP="006D2811">
            <w:pPr>
              <w:suppressAutoHyphens/>
              <w:snapToGrid w:val="0"/>
              <w:rPr>
                <w:lang w:eastAsia="ar-SA"/>
              </w:rPr>
            </w:pPr>
            <w:r w:rsidRPr="006D2811">
              <w:rPr>
                <w:lang w:eastAsia="ar-SA"/>
              </w:rPr>
              <w:t xml:space="preserve">(B) Na výlet se vydala celá naše rodina – tatínek, maminka, sestra i já.    </w:t>
            </w:r>
          </w:p>
          <w:p w:rsidR="006D2811" w:rsidRPr="006D2811" w:rsidRDefault="006D2811" w:rsidP="006D2811">
            <w:pPr>
              <w:suppressAutoHyphens/>
              <w:snapToGrid w:val="0"/>
              <w:rPr>
                <w:lang w:eastAsia="ar-SA"/>
              </w:rPr>
            </w:pPr>
            <w:r w:rsidRPr="006D2811">
              <w:rPr>
                <w:lang w:eastAsia="ar-SA"/>
              </w:rPr>
              <w:t xml:space="preserve">(C) Na smluvenou schůzku přišli Karel, Petr, Ondřej a Filip. </w:t>
            </w:r>
          </w:p>
          <w:p w:rsidR="006D2811" w:rsidRPr="006D2811" w:rsidRDefault="006D2811" w:rsidP="006D2811">
            <w:pPr>
              <w:suppressAutoHyphens/>
              <w:snapToGrid w:val="0"/>
              <w:rPr>
                <w:lang w:eastAsia="ar-SA"/>
              </w:rPr>
            </w:pPr>
            <w:r w:rsidRPr="006D2811">
              <w:rPr>
                <w:lang w:eastAsia="ar-SA"/>
              </w:rPr>
              <w:t xml:space="preserve">Věta (D) je napsaná správně.   </w:t>
            </w:r>
          </w:p>
        </w:tc>
      </w:tr>
    </w:tbl>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Český jazyk a literatura</w:t>
            </w:r>
            <w:r w:rsidRPr="006D2811">
              <w:rPr>
                <w:lang w:eastAsia="ar-SA"/>
              </w:rPr>
              <w:br/>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5.</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Literární výchova </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tabs>
                <w:tab w:val="left" w:pos="567"/>
              </w:tabs>
              <w:suppressAutoHyphens/>
              <w:autoSpaceDE w:val="0"/>
              <w:snapToGrid w:val="0"/>
              <w:spacing w:before="20"/>
              <w:ind w:left="397" w:right="113" w:hanging="397"/>
              <w:rPr>
                <w:iCs/>
                <w:lang w:eastAsia="ar-SA"/>
              </w:rPr>
            </w:pPr>
            <w:r w:rsidRPr="006D2811">
              <w:rPr>
                <w:b/>
                <w:bCs/>
                <w:iCs/>
                <w:lang w:eastAsia="ar-SA"/>
              </w:rPr>
              <w:t xml:space="preserve">ČJL-5-3-01 </w:t>
            </w:r>
            <w:r w:rsidRPr="006D2811">
              <w:rPr>
                <w:iCs/>
                <w:lang w:eastAsia="ar-SA"/>
              </w:rPr>
              <w:t>vyjadřuje své dojmy z četby a zaznamenává je</w:t>
            </w:r>
          </w:p>
          <w:p w:rsidR="006D2811" w:rsidRPr="006D2811" w:rsidRDefault="006D2811" w:rsidP="006D2811">
            <w:pPr>
              <w:tabs>
                <w:tab w:val="left" w:pos="567"/>
              </w:tabs>
              <w:suppressAutoHyphens/>
              <w:autoSpaceDE w:val="0"/>
              <w:spacing w:before="20"/>
              <w:ind w:left="567" w:right="113" w:hanging="397"/>
              <w:rPr>
                <w:b/>
                <w:bCs/>
                <w:iCs/>
                <w:lang w:eastAsia="ar-SA"/>
              </w:rPr>
            </w:pP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tabs>
                <w:tab w:val="left" w:pos="567"/>
              </w:tabs>
              <w:suppressAutoHyphens/>
              <w:autoSpaceDE w:val="0"/>
              <w:snapToGrid w:val="0"/>
              <w:spacing w:before="20"/>
              <w:ind w:left="397" w:right="113" w:hanging="397"/>
              <w:rPr>
                <w:lang w:eastAsia="ar-SA"/>
              </w:rPr>
            </w:pPr>
            <w:r w:rsidRPr="006D2811">
              <w:rPr>
                <w:b/>
                <w:bCs/>
                <w:iCs/>
                <w:lang w:eastAsia="ar-SA"/>
              </w:rPr>
              <w:t xml:space="preserve">ČJL-5-3-01.1 </w:t>
            </w:r>
            <w:r w:rsidRPr="006D2811">
              <w:rPr>
                <w:b/>
                <w:color w:val="FF0000"/>
                <w:lang w:eastAsia="ar-SA"/>
              </w:rPr>
              <w:t>Žák zpracuje stručné sdělení (referát) o přečtené knize, prezentuje ho spolužákům, zakládá do portfolia nebo zapisuje do čtenářského deníku</w:t>
            </w:r>
            <w:r w:rsidRPr="006D2811">
              <w:rPr>
                <w:lang w:eastAsia="ar-SA"/>
              </w:rPr>
              <w:t xml:space="preserve"> </w:t>
            </w:r>
          </w:p>
          <w:p w:rsidR="006D2811" w:rsidRPr="006D2811" w:rsidRDefault="006D2811" w:rsidP="006D2811">
            <w:pPr>
              <w:tabs>
                <w:tab w:val="left" w:pos="567"/>
              </w:tabs>
              <w:suppressAutoHyphens/>
              <w:autoSpaceDE w:val="0"/>
              <w:spacing w:before="20"/>
              <w:ind w:left="397" w:right="113" w:hanging="397"/>
              <w:rPr>
                <w:b/>
                <w:color w:val="FF0000"/>
                <w:lang w:eastAsia="ar-SA"/>
              </w:rPr>
            </w:pPr>
            <w:r w:rsidRPr="006D2811">
              <w:rPr>
                <w:b/>
                <w:bCs/>
                <w:iCs/>
                <w:lang w:eastAsia="ar-SA"/>
              </w:rPr>
              <w:t xml:space="preserve">ČJL-5-3-01.2 </w:t>
            </w:r>
            <w:r w:rsidRPr="006D2811">
              <w:rPr>
                <w:b/>
                <w:color w:val="FF0000"/>
                <w:lang w:eastAsia="ar-SA"/>
              </w:rPr>
              <w:t xml:space="preserve">Žák řekne, jak na něj vyslechnutá / přečtená ukázka působí </w:t>
            </w:r>
          </w:p>
        </w:tc>
      </w:tr>
      <w:tr w:rsidR="006D2811" w:rsidRPr="006D2811" w:rsidTr="006D2811">
        <w:trPr>
          <w:trHeight w:val="2386"/>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lang w:eastAsia="ar-SA"/>
              </w:rPr>
            </w:pPr>
          </w:p>
          <w:p w:rsidR="006D2811" w:rsidRPr="006D2811" w:rsidRDefault="006D2811" w:rsidP="006D2811">
            <w:pPr>
              <w:suppressAutoHyphens/>
              <w:rPr>
                <w:b/>
                <w:lang w:eastAsia="ar-SA"/>
              </w:rPr>
            </w:pPr>
            <w:r w:rsidRPr="006D2811">
              <w:rPr>
                <w:b/>
                <w:lang w:eastAsia="ar-SA"/>
              </w:rPr>
              <w:t>ČJL-5-3-01.1</w:t>
            </w:r>
          </w:p>
          <w:p w:rsidR="006D2811" w:rsidRPr="006D2811" w:rsidRDefault="006D2811" w:rsidP="006D2811">
            <w:pPr>
              <w:suppressAutoHyphens/>
              <w:rPr>
                <w:b/>
                <w:lang w:eastAsia="ar-SA"/>
              </w:rPr>
            </w:pPr>
          </w:p>
          <w:p w:rsidR="006D2811" w:rsidRPr="006D2811" w:rsidRDefault="006D2811" w:rsidP="006D2811">
            <w:pPr>
              <w:suppressAutoHyphens/>
              <w:rPr>
                <w:lang w:eastAsia="ar-SA"/>
              </w:rPr>
            </w:pPr>
            <w:r w:rsidRPr="006D2811">
              <w:rPr>
                <w:b/>
                <w:lang w:eastAsia="ar-SA"/>
              </w:rPr>
              <w:t>Záznam o přečtené knize</w:t>
            </w:r>
            <w:r w:rsidRPr="006D2811">
              <w:rPr>
                <w:lang w:eastAsia="ar-SA"/>
              </w:rPr>
              <w:t xml:space="preserve"> (rozsah minimálně 50 slov):</w:t>
            </w:r>
          </w:p>
          <w:p w:rsidR="006D2811" w:rsidRPr="006D2811" w:rsidRDefault="006D2811" w:rsidP="00F56EAE">
            <w:pPr>
              <w:numPr>
                <w:ilvl w:val="0"/>
                <w:numId w:val="60"/>
              </w:numPr>
              <w:suppressAutoHyphens/>
              <w:autoSpaceDE w:val="0"/>
              <w:rPr>
                <w:lang w:eastAsia="ar-SA"/>
              </w:rPr>
            </w:pPr>
            <w:r w:rsidRPr="006D2811">
              <w:rPr>
                <w:lang w:eastAsia="ar-SA"/>
              </w:rPr>
              <w:t>autor, název knihy, ilustrátor, rok vydání, nakladatelství</w:t>
            </w:r>
          </w:p>
          <w:p w:rsidR="006D2811" w:rsidRPr="006D2811" w:rsidRDefault="006D2811" w:rsidP="00F56EAE">
            <w:pPr>
              <w:numPr>
                <w:ilvl w:val="0"/>
                <w:numId w:val="60"/>
              </w:numPr>
              <w:suppressAutoHyphens/>
              <w:autoSpaceDE w:val="0"/>
              <w:rPr>
                <w:lang w:eastAsia="ar-SA"/>
              </w:rPr>
            </w:pPr>
            <w:r w:rsidRPr="006D2811">
              <w:rPr>
                <w:lang w:eastAsia="ar-SA"/>
              </w:rPr>
              <w:t xml:space="preserve">stručně, o čem kniha je </w:t>
            </w:r>
          </w:p>
          <w:p w:rsidR="006D2811" w:rsidRPr="006D2811" w:rsidRDefault="006D2811" w:rsidP="00F56EAE">
            <w:pPr>
              <w:numPr>
                <w:ilvl w:val="0"/>
                <w:numId w:val="60"/>
              </w:numPr>
              <w:suppressAutoHyphens/>
              <w:autoSpaceDE w:val="0"/>
              <w:rPr>
                <w:lang w:eastAsia="ar-SA"/>
              </w:rPr>
            </w:pPr>
            <w:r w:rsidRPr="006D2811">
              <w:rPr>
                <w:lang w:eastAsia="ar-SA"/>
              </w:rPr>
              <w:t>proč se čtenáři líbila / nelíbila – zdůvodnění</w:t>
            </w:r>
          </w:p>
          <w:p w:rsidR="006D2811" w:rsidRPr="006D2811" w:rsidRDefault="006D2811" w:rsidP="00F56EAE">
            <w:pPr>
              <w:numPr>
                <w:ilvl w:val="0"/>
                <w:numId w:val="60"/>
              </w:numPr>
              <w:suppressAutoHyphens/>
              <w:autoSpaceDE w:val="0"/>
              <w:rPr>
                <w:lang w:eastAsia="ar-SA"/>
              </w:rPr>
            </w:pPr>
            <w:r w:rsidRPr="006D2811">
              <w:rPr>
                <w:lang w:eastAsia="ar-SA"/>
              </w:rPr>
              <w:t>doporučení ostatním – zdůvodnění</w:t>
            </w:r>
          </w:p>
          <w:p w:rsidR="006D2811" w:rsidRPr="006D2811" w:rsidRDefault="006D2811" w:rsidP="00F56EAE">
            <w:pPr>
              <w:numPr>
                <w:ilvl w:val="0"/>
                <w:numId w:val="60"/>
              </w:numPr>
              <w:suppressAutoHyphens/>
              <w:autoSpaceDE w:val="0"/>
              <w:rPr>
                <w:lang w:eastAsia="ar-SA"/>
              </w:rPr>
            </w:pPr>
            <w:r w:rsidRPr="006D2811">
              <w:rPr>
                <w:lang w:eastAsia="ar-SA"/>
              </w:rPr>
              <w:t>případně jednající postavy, hlavní postava</w:t>
            </w:r>
          </w:p>
          <w:p w:rsidR="006D2811" w:rsidRPr="006D2811" w:rsidRDefault="006D2811" w:rsidP="00F56EAE">
            <w:pPr>
              <w:numPr>
                <w:ilvl w:val="0"/>
                <w:numId w:val="60"/>
              </w:numPr>
              <w:suppressAutoHyphens/>
              <w:autoSpaceDE w:val="0"/>
              <w:rPr>
                <w:lang w:eastAsia="ar-SA"/>
              </w:rPr>
            </w:pPr>
            <w:r w:rsidRPr="006D2811">
              <w:rPr>
                <w:lang w:eastAsia="ar-SA"/>
              </w:rPr>
              <w:t>přečtení vybrané ukázky (zdůvodnit svůj výběr)</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Žák prezentuje ostatním spolužákům, ti se ho ptají na další informace o knize, které je zajímají. Žáci zpracovávají záznamy o knihách do čtenářských deníků nebo na volné listy papíru, které zakládají do svých portfolií.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r w:rsidRPr="006D2811">
              <w:rPr>
                <w:b/>
                <w:lang w:eastAsia="ar-SA"/>
              </w:rPr>
              <w:t>ČJL-5-3-01.2</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Na základě vyslechnutého textu (přednes učitele, audiozáznam) žák stručně vyjádří hlavní myšlenku ukázky, zda se mu ukázka líbila / nelíbila, své tvrzení zdůvodní (dialog, diskuse). </w:t>
            </w:r>
          </w:p>
          <w:p w:rsidR="006D2811" w:rsidRPr="006D2811" w:rsidRDefault="006D2811" w:rsidP="006D2811">
            <w:pPr>
              <w:suppressAutoHyphens/>
              <w:rPr>
                <w:lang w:eastAsia="ar-SA"/>
              </w:rPr>
            </w:pPr>
          </w:p>
        </w:tc>
      </w:tr>
      <w:tr w:rsidR="006D2811" w:rsidRPr="006D2811" w:rsidTr="006D2811">
        <w:trPr>
          <w:trHeight w:val="813"/>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Poznámky:</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Žák je schopen se stručně, jasně a srozumitelně vyjádřit o přečtené knize nebo přečtené / slyšené ukázce. </w:t>
            </w:r>
          </w:p>
        </w:tc>
      </w:tr>
    </w:tbl>
    <w:p w:rsidR="006D2811" w:rsidRPr="006D2811" w:rsidRDefault="006D2811" w:rsidP="006D2811">
      <w:pPr>
        <w:suppressAutoHyphens/>
        <w:rPr>
          <w:lang w:eastAsia="ar-SA"/>
        </w:rPr>
        <w:sectPr w:rsidR="006D2811" w:rsidRPr="006D2811">
          <w:footerReference w:type="default" r:id="rId64"/>
          <w:pgSz w:w="11906" w:h="16838"/>
          <w:pgMar w:top="1079" w:right="1417" w:bottom="764" w:left="1417" w:header="708" w:footer="708" w:gutter="0"/>
          <w:cols w:space="708"/>
          <w:docGrid w:linePitch="360"/>
        </w:sectPr>
      </w:pPr>
    </w:p>
    <w:p w:rsidR="006D2811" w:rsidRPr="006D2811" w:rsidRDefault="006D2811" w:rsidP="006D2811">
      <w:pPr>
        <w:suppressAutoHyphens/>
        <w:rPr>
          <w:lang w:eastAsia="ar-SA"/>
        </w:rPr>
      </w:pPr>
    </w:p>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Český jazyk a literatura</w:t>
            </w:r>
            <w:r w:rsidRPr="006D2811">
              <w:rPr>
                <w:lang w:eastAsia="ar-SA"/>
              </w:rPr>
              <w:br/>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5.</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Literární výchova </w:t>
            </w:r>
          </w:p>
          <w:p w:rsidR="006D2811" w:rsidRPr="006D2811" w:rsidRDefault="006D2811" w:rsidP="006D2811">
            <w:pPr>
              <w:suppressAutoHyphens/>
              <w:rPr>
                <w:lang w:eastAsia="ar-SA"/>
              </w:rPr>
            </w:pP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tabs>
                <w:tab w:val="left" w:pos="567"/>
                <w:tab w:val="left" w:pos="708"/>
              </w:tabs>
              <w:suppressAutoHyphens/>
              <w:autoSpaceDE w:val="0"/>
              <w:snapToGrid w:val="0"/>
              <w:spacing w:before="20"/>
              <w:ind w:left="25" w:right="113" w:hanging="25"/>
              <w:rPr>
                <w:bCs/>
                <w:iCs/>
                <w:lang w:eastAsia="ar-SA"/>
              </w:rPr>
            </w:pPr>
            <w:r w:rsidRPr="006D2811">
              <w:rPr>
                <w:b/>
                <w:bCs/>
                <w:iCs/>
                <w:lang w:eastAsia="ar-SA"/>
              </w:rPr>
              <w:t xml:space="preserve">ČJL-5-3-02 </w:t>
            </w:r>
            <w:r w:rsidRPr="006D2811">
              <w:rPr>
                <w:bCs/>
                <w:iCs/>
                <w:lang w:eastAsia="ar-SA"/>
              </w:rPr>
              <w:t>volně reprodukuje text podle svých schopností, tvoří vlastní literární text na dané téma</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tabs>
                <w:tab w:val="left" w:pos="567"/>
              </w:tabs>
              <w:suppressAutoHyphens/>
              <w:autoSpaceDE w:val="0"/>
              <w:snapToGrid w:val="0"/>
              <w:spacing w:before="20"/>
              <w:ind w:left="397" w:right="113" w:hanging="397"/>
              <w:rPr>
                <w:lang w:eastAsia="ar-SA"/>
              </w:rPr>
            </w:pPr>
            <w:r w:rsidRPr="006D2811">
              <w:rPr>
                <w:b/>
                <w:bCs/>
                <w:iCs/>
                <w:lang w:eastAsia="ar-SA"/>
              </w:rPr>
              <w:t xml:space="preserve">ČJL-5-3-02.1 </w:t>
            </w:r>
            <w:r w:rsidRPr="006D2811">
              <w:rPr>
                <w:b/>
                <w:color w:val="FF0000"/>
                <w:lang w:eastAsia="ar-SA"/>
              </w:rPr>
              <w:t>Žák přednese a volně reprodukuje text</w:t>
            </w:r>
            <w:r w:rsidRPr="006D2811">
              <w:rPr>
                <w:lang w:eastAsia="ar-SA"/>
              </w:rPr>
              <w:t xml:space="preserve"> </w:t>
            </w:r>
          </w:p>
          <w:p w:rsidR="006D2811" w:rsidRPr="006D2811" w:rsidRDefault="006D2811" w:rsidP="006D2811">
            <w:pPr>
              <w:tabs>
                <w:tab w:val="left" w:pos="567"/>
              </w:tabs>
              <w:suppressAutoHyphens/>
              <w:autoSpaceDE w:val="0"/>
              <w:spacing w:before="20"/>
              <w:ind w:left="397" w:right="113" w:hanging="397"/>
              <w:rPr>
                <w:b/>
                <w:bCs/>
                <w:iCs/>
                <w:color w:val="FF0000"/>
                <w:lang w:eastAsia="ar-SA"/>
              </w:rPr>
            </w:pPr>
            <w:r w:rsidRPr="006D2811">
              <w:rPr>
                <w:b/>
                <w:bCs/>
                <w:iCs/>
                <w:lang w:eastAsia="ar-SA"/>
              </w:rPr>
              <w:t xml:space="preserve">ČJL-5-3-02.2 </w:t>
            </w:r>
            <w:r w:rsidRPr="006D2811">
              <w:rPr>
                <w:b/>
                <w:bCs/>
                <w:iCs/>
                <w:color w:val="FF0000"/>
                <w:lang w:eastAsia="ar-SA"/>
              </w:rPr>
              <w:t>Žák vytvoří vlastní text na dané či vlastní téma</w:t>
            </w:r>
          </w:p>
          <w:p w:rsidR="006D2811" w:rsidRPr="006D2811" w:rsidRDefault="006D2811" w:rsidP="006D2811">
            <w:pPr>
              <w:tabs>
                <w:tab w:val="left" w:pos="567"/>
              </w:tabs>
              <w:suppressAutoHyphens/>
              <w:autoSpaceDE w:val="0"/>
              <w:spacing w:before="20"/>
              <w:ind w:left="397" w:right="113" w:hanging="397"/>
              <w:rPr>
                <w:b/>
                <w:bCs/>
                <w:i/>
                <w:iCs/>
                <w:lang w:eastAsia="ar-SA"/>
              </w:rPr>
            </w:pPr>
            <w:r w:rsidRPr="006D2811">
              <w:rPr>
                <w:b/>
                <w:bCs/>
                <w:iCs/>
                <w:lang w:eastAsia="ar-SA"/>
              </w:rPr>
              <w:t xml:space="preserve">ČJL-5-3-02.3 </w:t>
            </w:r>
            <w:r w:rsidRPr="006D2811">
              <w:rPr>
                <w:b/>
                <w:bCs/>
                <w:iCs/>
                <w:color w:val="FF0000"/>
                <w:lang w:eastAsia="ar-SA"/>
              </w:rPr>
              <w:t>Žák napíše pohádku, bajku</w:t>
            </w:r>
            <w:r w:rsidRPr="006D2811">
              <w:rPr>
                <w:b/>
                <w:bCs/>
                <w:i/>
                <w:iCs/>
                <w:lang w:eastAsia="ar-SA"/>
              </w:rPr>
              <w:t xml:space="preserve"> </w:t>
            </w:r>
          </w:p>
          <w:p w:rsidR="006D2811" w:rsidRPr="006D2811" w:rsidRDefault="006D2811" w:rsidP="006D2811">
            <w:pPr>
              <w:tabs>
                <w:tab w:val="left" w:pos="567"/>
              </w:tabs>
              <w:suppressAutoHyphens/>
              <w:autoSpaceDE w:val="0"/>
              <w:spacing w:before="20"/>
              <w:ind w:left="397" w:right="113" w:hanging="397"/>
              <w:rPr>
                <w:b/>
                <w:bCs/>
                <w:i/>
                <w:iCs/>
                <w:lang w:eastAsia="ar-SA"/>
              </w:rPr>
            </w:pPr>
            <w:r w:rsidRPr="006D2811">
              <w:rPr>
                <w:b/>
                <w:bCs/>
                <w:i/>
                <w:iCs/>
                <w:lang w:eastAsia="ar-SA"/>
              </w:rPr>
              <w:t xml:space="preserve"> </w:t>
            </w:r>
          </w:p>
        </w:tc>
      </w:tr>
      <w:tr w:rsidR="006D2811" w:rsidRPr="006D2811" w:rsidTr="006D2811">
        <w:trPr>
          <w:trHeight w:val="2386"/>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lang w:eastAsia="ar-SA"/>
              </w:rPr>
            </w:pPr>
          </w:p>
          <w:p w:rsidR="006D2811" w:rsidRPr="006D2811" w:rsidRDefault="006D2811" w:rsidP="006D2811">
            <w:pPr>
              <w:suppressAutoHyphens/>
              <w:rPr>
                <w:b/>
                <w:lang w:eastAsia="ar-SA"/>
              </w:rPr>
            </w:pPr>
            <w:r w:rsidRPr="006D2811">
              <w:rPr>
                <w:b/>
                <w:lang w:eastAsia="ar-SA"/>
              </w:rPr>
              <w:t>ČJL-5-3-02.1, 2, 3</w:t>
            </w:r>
          </w:p>
          <w:p w:rsidR="006D2811" w:rsidRPr="006D2811" w:rsidRDefault="006D2811" w:rsidP="006D2811">
            <w:pPr>
              <w:suppressAutoHyphens/>
              <w:ind w:left="720"/>
              <w:rPr>
                <w:lang w:eastAsia="ar-SA"/>
              </w:rPr>
            </w:pPr>
          </w:p>
          <w:p w:rsidR="006D2811" w:rsidRPr="006D2811" w:rsidRDefault="006D2811" w:rsidP="00F56EAE">
            <w:pPr>
              <w:numPr>
                <w:ilvl w:val="0"/>
                <w:numId w:val="59"/>
              </w:numPr>
              <w:suppressAutoHyphens/>
              <w:autoSpaceDE w:val="0"/>
              <w:rPr>
                <w:lang w:eastAsia="ar-SA"/>
              </w:rPr>
            </w:pPr>
            <w:r w:rsidRPr="006D2811">
              <w:rPr>
                <w:lang w:eastAsia="ar-SA"/>
              </w:rPr>
              <w:t>reprodukce básní a textů z čítanky</w:t>
            </w:r>
          </w:p>
          <w:p w:rsidR="006D2811" w:rsidRPr="006D2811" w:rsidRDefault="006D2811" w:rsidP="00F56EAE">
            <w:pPr>
              <w:numPr>
                <w:ilvl w:val="0"/>
                <w:numId w:val="59"/>
              </w:numPr>
              <w:suppressAutoHyphens/>
              <w:autoSpaceDE w:val="0"/>
              <w:rPr>
                <w:lang w:eastAsia="ar-SA"/>
              </w:rPr>
            </w:pPr>
            <w:r w:rsidRPr="006D2811">
              <w:rPr>
                <w:lang w:eastAsia="ar-SA"/>
              </w:rPr>
              <w:t>dokončení textu</w:t>
            </w:r>
          </w:p>
          <w:p w:rsidR="006D2811" w:rsidRPr="006D2811" w:rsidRDefault="006D2811" w:rsidP="00F56EAE">
            <w:pPr>
              <w:numPr>
                <w:ilvl w:val="0"/>
                <w:numId w:val="59"/>
              </w:numPr>
              <w:suppressAutoHyphens/>
              <w:autoSpaceDE w:val="0"/>
              <w:rPr>
                <w:lang w:eastAsia="ar-SA"/>
              </w:rPr>
            </w:pPr>
            <w:r w:rsidRPr="006D2811">
              <w:rPr>
                <w:lang w:eastAsia="ar-SA"/>
              </w:rPr>
              <w:t>vypravování vlastních zážitků (např. z výletu)</w:t>
            </w:r>
          </w:p>
          <w:p w:rsidR="006D2811" w:rsidRPr="006D2811" w:rsidRDefault="006D2811" w:rsidP="00F56EAE">
            <w:pPr>
              <w:numPr>
                <w:ilvl w:val="0"/>
                <w:numId w:val="59"/>
              </w:numPr>
              <w:suppressAutoHyphens/>
              <w:autoSpaceDE w:val="0"/>
              <w:rPr>
                <w:lang w:eastAsia="ar-SA"/>
              </w:rPr>
            </w:pPr>
            <w:r w:rsidRPr="006D2811">
              <w:rPr>
                <w:lang w:eastAsia="ar-SA"/>
              </w:rPr>
              <w:t xml:space="preserve">pohádka, bajka – tvorbu lze dětem usnadnit např. zadáním postav, ponaučení k bajce apod.   </w:t>
            </w:r>
          </w:p>
          <w:p w:rsidR="006D2811" w:rsidRPr="006D2811" w:rsidRDefault="006D2811" w:rsidP="006D2811">
            <w:pPr>
              <w:suppressAutoHyphens/>
              <w:rPr>
                <w:lang w:eastAsia="ar-SA"/>
              </w:rPr>
            </w:pPr>
          </w:p>
          <w:p w:rsidR="006D2811" w:rsidRPr="006D2811" w:rsidRDefault="006D2811" w:rsidP="006D2811">
            <w:pPr>
              <w:suppressAutoHyphens/>
              <w:rPr>
                <w:b/>
                <w:lang w:eastAsia="ar-SA"/>
              </w:rPr>
            </w:pPr>
            <w:r w:rsidRPr="006D2811">
              <w:rPr>
                <w:b/>
                <w:lang w:eastAsia="ar-SA"/>
              </w:rPr>
              <w:t>Vyber si jedno z následujících přísloví a použij ho jako ponaučení ke krátké bajce:</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Kdo jinému jámu kopá, sám do ní padá. </w:t>
            </w:r>
          </w:p>
          <w:p w:rsidR="006D2811" w:rsidRPr="006D2811" w:rsidRDefault="006D2811" w:rsidP="006D2811">
            <w:pPr>
              <w:suppressAutoHyphens/>
              <w:rPr>
                <w:lang w:eastAsia="ar-SA"/>
              </w:rPr>
            </w:pPr>
            <w:r w:rsidRPr="006D2811">
              <w:rPr>
                <w:lang w:eastAsia="ar-SA"/>
              </w:rPr>
              <w:t>Bez práce nejsou koláče.</w:t>
            </w:r>
          </w:p>
          <w:p w:rsidR="006D2811" w:rsidRPr="006D2811" w:rsidRDefault="006D2811" w:rsidP="006D2811">
            <w:pPr>
              <w:suppressAutoHyphens/>
              <w:rPr>
                <w:lang w:eastAsia="ar-SA"/>
              </w:rPr>
            </w:pPr>
            <w:r w:rsidRPr="006D2811">
              <w:rPr>
                <w:lang w:eastAsia="ar-SA"/>
              </w:rPr>
              <w:t xml:space="preserve">Jak se do lesa volá, tak se z lesa ozývá. </w:t>
            </w:r>
          </w:p>
          <w:p w:rsidR="006D2811" w:rsidRPr="006D2811" w:rsidRDefault="006D2811" w:rsidP="006D2811">
            <w:pPr>
              <w:suppressAutoHyphens/>
              <w:rPr>
                <w:lang w:eastAsia="ar-SA"/>
              </w:rPr>
            </w:pPr>
            <w:r w:rsidRPr="006D2811">
              <w:rPr>
                <w:lang w:eastAsia="ar-SA"/>
              </w:rPr>
              <w:t xml:space="preserve">Můžeš využít např. následující dvojice postav: vlk a zajíc, kočka a myš, vrána a liška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Vytvoř pohádku s následujícími postavami – drak, princezna, lakomý král,… </w:t>
            </w:r>
          </w:p>
          <w:p w:rsidR="006D2811" w:rsidRPr="006D2811" w:rsidRDefault="006D2811" w:rsidP="006D2811">
            <w:pPr>
              <w:suppressAutoHyphens/>
              <w:rPr>
                <w:lang w:eastAsia="ar-SA"/>
              </w:rPr>
            </w:pPr>
            <w:r w:rsidRPr="006D2811">
              <w:rPr>
                <w:lang w:eastAsia="ar-SA"/>
              </w:rPr>
              <w:t>Moderní verze – pohádka na téma čištění zubů, vaření čaje,….</w:t>
            </w:r>
          </w:p>
          <w:p w:rsidR="006D2811" w:rsidRPr="006D2811" w:rsidRDefault="006D2811" w:rsidP="006D2811">
            <w:pPr>
              <w:suppressAutoHyphens/>
              <w:rPr>
                <w:lang w:eastAsia="ar-SA"/>
              </w:rPr>
            </w:pPr>
          </w:p>
          <w:p w:rsidR="006D2811" w:rsidRPr="006D2811" w:rsidRDefault="006D2811" w:rsidP="006D2811">
            <w:pPr>
              <w:suppressAutoHyphens/>
              <w:rPr>
                <w:lang w:eastAsia="ar-SA"/>
              </w:rPr>
            </w:pPr>
          </w:p>
        </w:tc>
      </w:tr>
      <w:tr w:rsidR="006D2811" w:rsidRPr="006D2811" w:rsidTr="006D2811">
        <w:trPr>
          <w:trHeight w:val="887"/>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Poznámky:</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Rozsah vytvořených textů: okolo 50–80 slov </w:t>
            </w:r>
          </w:p>
        </w:tc>
      </w:tr>
    </w:tbl>
    <w:p w:rsidR="006D2811" w:rsidRPr="006D2811" w:rsidRDefault="006D2811" w:rsidP="006D2811">
      <w:pPr>
        <w:suppressAutoHyphens/>
        <w:rPr>
          <w:lang w:eastAsia="ar-SA"/>
        </w:rPr>
      </w:pPr>
    </w:p>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Český jazyk a literatura</w:t>
            </w:r>
          </w:p>
          <w:p w:rsidR="006D2811" w:rsidRPr="006D2811" w:rsidRDefault="006D2811" w:rsidP="006D2811">
            <w:pPr>
              <w:suppressAutoHyphens/>
              <w:rPr>
                <w:lang w:val="x-none" w:eastAsia="ar-SA"/>
              </w:rPr>
            </w:pP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val="x-none" w:eastAsia="ar-SA"/>
              </w:rPr>
            </w:pPr>
            <w:r w:rsidRPr="006D2811">
              <w:rPr>
                <w:lang w:val="x-none" w:eastAsia="ar-SA"/>
              </w:rPr>
              <w:t>5.</w:t>
            </w:r>
          </w:p>
          <w:p w:rsidR="006D2811" w:rsidRPr="006D2811" w:rsidRDefault="006D2811" w:rsidP="006D2811">
            <w:pPr>
              <w:suppressAutoHyphens/>
              <w:rPr>
                <w:lang w:val="x-none" w:eastAsia="ar-SA"/>
              </w:rPr>
            </w:pP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Literární výchova</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suppressAutoHyphens/>
              <w:autoSpaceDE w:val="0"/>
              <w:snapToGrid w:val="0"/>
              <w:rPr>
                <w:bCs/>
                <w:iCs/>
                <w:shd w:val="clear" w:color="auto" w:fill="FFFF99"/>
                <w:lang w:val="x-none" w:eastAsia="ar-SA"/>
              </w:rPr>
            </w:pPr>
            <w:r w:rsidRPr="006D2811">
              <w:rPr>
                <w:b/>
                <w:bCs/>
                <w:iCs/>
                <w:sz w:val="22"/>
                <w:szCs w:val="22"/>
                <w:shd w:val="clear" w:color="auto" w:fill="FFFF99"/>
                <w:lang w:val="x-none" w:eastAsia="ar-SA"/>
              </w:rPr>
              <w:t>ČJL-5-3-03</w:t>
            </w:r>
            <w:r w:rsidRPr="006D2811">
              <w:rPr>
                <w:b/>
                <w:bCs/>
                <w:i/>
                <w:iCs/>
                <w:sz w:val="22"/>
                <w:szCs w:val="22"/>
                <w:shd w:val="clear" w:color="auto" w:fill="FFFF99"/>
                <w:lang w:val="x-none" w:eastAsia="ar-SA"/>
              </w:rPr>
              <w:t xml:space="preserve"> </w:t>
            </w:r>
            <w:r w:rsidRPr="006D2811">
              <w:rPr>
                <w:bCs/>
                <w:iCs/>
                <w:shd w:val="clear" w:color="auto" w:fill="FFFF99"/>
                <w:lang w:val="x-none" w:eastAsia="ar-SA"/>
              </w:rPr>
              <w:t>rozlišuje různé typy uměleckých a neuměleckých textů</w:t>
            </w:r>
          </w:p>
          <w:p w:rsidR="006D2811" w:rsidRPr="006D2811" w:rsidRDefault="006D2811" w:rsidP="006D2811">
            <w:pPr>
              <w:suppressAutoHyphens/>
              <w:autoSpaceDE w:val="0"/>
              <w:spacing w:before="20"/>
              <w:ind w:left="170"/>
              <w:rPr>
                <w:b/>
                <w:bCs/>
                <w:i/>
                <w:iCs/>
                <w:shd w:val="clear" w:color="auto" w:fill="FFFF99"/>
                <w:lang w:val="x-none" w:eastAsia="ar-SA"/>
              </w:rPr>
            </w:pP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autoSpaceDE w:val="0"/>
              <w:snapToGrid w:val="0"/>
              <w:spacing w:before="20"/>
              <w:rPr>
                <w:bCs/>
                <w:iCs/>
                <w:lang w:val="x-none" w:eastAsia="ar-SA"/>
              </w:rPr>
            </w:pPr>
            <w:r w:rsidRPr="006D2811">
              <w:rPr>
                <w:b/>
                <w:bCs/>
                <w:iCs/>
                <w:lang w:val="x-none" w:eastAsia="ar-SA"/>
              </w:rPr>
              <w:t>ČJL-5-3-03.1</w:t>
            </w:r>
            <w:r w:rsidRPr="006D2811">
              <w:rPr>
                <w:b/>
                <w:bCs/>
                <w:i/>
                <w:iCs/>
                <w:lang w:val="x-none" w:eastAsia="ar-SA"/>
              </w:rPr>
              <w:t xml:space="preserve"> </w:t>
            </w:r>
            <w:r w:rsidRPr="006D2811">
              <w:rPr>
                <w:bCs/>
                <w:iCs/>
                <w:lang w:val="x-none" w:eastAsia="ar-SA"/>
              </w:rPr>
              <w:t xml:space="preserve">Žák rozhodne, z kterého druhu / žánru je úryvek – řešení v nabídce (úryvek z poezie, komiksu, z naučného textu – encyklopedie, z návodu k použití, z pohádky) </w:t>
            </w:r>
          </w:p>
          <w:p w:rsidR="006D2811" w:rsidRPr="006D2811" w:rsidRDefault="006D2811" w:rsidP="006D2811">
            <w:pPr>
              <w:suppressAutoHyphens/>
              <w:autoSpaceDE w:val="0"/>
              <w:spacing w:before="20"/>
              <w:rPr>
                <w:b/>
                <w:bCs/>
                <w:i/>
                <w:iCs/>
                <w:lang w:val="x-none" w:eastAsia="ar-SA"/>
              </w:rPr>
            </w:pPr>
          </w:p>
        </w:tc>
      </w:tr>
      <w:tr w:rsidR="006D2811" w:rsidRPr="006D2811" w:rsidTr="006D2811">
        <w:trPr>
          <w:trHeight w:val="7815"/>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1. </w:t>
            </w:r>
          </w:p>
          <w:p w:rsidR="006D2811" w:rsidRPr="006D2811" w:rsidRDefault="006D2811" w:rsidP="006D2811">
            <w:pPr>
              <w:suppressAutoHyphens/>
              <w:rPr>
                <w:lang w:eastAsia="ar-SA"/>
              </w:rPr>
            </w:pPr>
            <w:r w:rsidRPr="006D2811">
              <w:rPr>
                <w:lang w:eastAsia="ar-SA"/>
              </w:rPr>
              <w:t>Máma smaží bramborák,</w:t>
            </w:r>
          </w:p>
          <w:p w:rsidR="006D2811" w:rsidRPr="006D2811" w:rsidRDefault="006D2811" w:rsidP="006D2811">
            <w:pPr>
              <w:suppressAutoHyphens/>
              <w:rPr>
                <w:lang w:eastAsia="ar-SA"/>
              </w:rPr>
            </w:pPr>
            <w:r w:rsidRPr="006D2811">
              <w:rPr>
                <w:lang w:eastAsia="ar-SA"/>
              </w:rPr>
              <w:t>nad pánví se zvedá mrak,</w:t>
            </w:r>
          </w:p>
          <w:p w:rsidR="006D2811" w:rsidRPr="006D2811" w:rsidRDefault="006D2811" w:rsidP="006D2811">
            <w:pPr>
              <w:suppressAutoHyphens/>
              <w:rPr>
                <w:lang w:eastAsia="ar-SA"/>
              </w:rPr>
            </w:pPr>
            <w:r w:rsidRPr="006D2811">
              <w:rPr>
                <w:lang w:eastAsia="ar-SA"/>
              </w:rPr>
              <w:t xml:space="preserve">modrý mrak se z pánve zvedá, </w:t>
            </w:r>
          </w:p>
          <w:p w:rsidR="006D2811" w:rsidRPr="006D2811" w:rsidRDefault="006D2811" w:rsidP="006D2811">
            <w:pPr>
              <w:suppressAutoHyphens/>
              <w:rPr>
                <w:lang w:eastAsia="ar-SA"/>
              </w:rPr>
            </w:pPr>
            <w:r w:rsidRPr="006D2811">
              <w:rPr>
                <w:lang w:eastAsia="ar-SA"/>
              </w:rPr>
              <w:t>už se tvoří kůrka hnědá,</w:t>
            </w:r>
          </w:p>
          <w:p w:rsidR="006D2811" w:rsidRPr="006D2811" w:rsidRDefault="006D2811" w:rsidP="006D2811">
            <w:pPr>
              <w:suppressAutoHyphens/>
              <w:rPr>
                <w:lang w:eastAsia="ar-SA"/>
              </w:rPr>
            </w:pPr>
            <w:r w:rsidRPr="006D2811">
              <w:rPr>
                <w:lang w:eastAsia="ar-SA"/>
              </w:rPr>
              <w:t>a té vůně po kuchyni!</w:t>
            </w:r>
          </w:p>
          <w:p w:rsidR="006D2811" w:rsidRPr="006D2811" w:rsidRDefault="006D2811" w:rsidP="006D2811">
            <w:pPr>
              <w:suppressAutoHyphens/>
              <w:rPr>
                <w:lang w:eastAsia="ar-SA"/>
              </w:rPr>
            </w:pPr>
            <w:r w:rsidRPr="006D2811">
              <w:rPr>
                <w:lang w:eastAsia="ar-SA"/>
              </w:rPr>
              <w:t xml:space="preserve">Až to dělá v puse sliny.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2. brambor, lilek hlíznatý, až 1 metr vysoký, u nás jednoletá užitková rostlina, z čeledi lilkovitých s namodrale bílými květy a zelenými bobulemi; všechny zelené části jsou jedovaté, pochází z Jižní Ameriky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3. „I jakpak ji nemám bít, když umí jen z konopí zlaté nitky příst,“ odpověděla matka. „Nu, když umí z konopí zlaté nitky příst, tedy mi ji prodejte“ – řekl kníže. </w:t>
            </w:r>
          </w:p>
          <w:p w:rsidR="006D2811" w:rsidRPr="006D2811" w:rsidRDefault="006D2811" w:rsidP="006D2811">
            <w:pPr>
              <w:suppressAutoHyphens/>
              <w:rPr>
                <w:lang w:eastAsia="ar-SA"/>
              </w:rPr>
            </w:pPr>
            <w:r w:rsidRPr="006D2811">
              <w:rPr>
                <w:lang w:eastAsia="ar-SA"/>
              </w:rPr>
              <w:t>„Ráda, co mi za ni dáte?“ „Půl měřice zlata.“</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4. Sejměte kryt baterie. Připojte konektor baterie k nabíječce. Nabíječku připojte k zásuvce. Nabíječka baterií není hračka – nabíjení musí být vždy prováděno dospělou osobou. </w:t>
            </w:r>
          </w:p>
          <w:p w:rsidR="006D2811" w:rsidRPr="006D2811" w:rsidRDefault="006D2811" w:rsidP="006D2811">
            <w:pPr>
              <w:suppressAutoHyphens/>
              <w:rPr>
                <w:b/>
                <w:bCs/>
                <w:lang w:eastAsia="ar-SA"/>
              </w:rPr>
            </w:pPr>
            <w:r w:rsidRPr="006D2811">
              <w:rPr>
                <w:b/>
                <w:bCs/>
                <w:lang w:eastAsia="ar-SA"/>
              </w:rPr>
              <w:t xml:space="preserve"> </w:t>
            </w:r>
          </w:p>
          <w:p w:rsidR="006D2811" w:rsidRPr="006D2811" w:rsidRDefault="006D2811" w:rsidP="006D2811">
            <w:pPr>
              <w:suppressAutoHyphens/>
              <w:rPr>
                <w:b/>
                <w:bCs/>
                <w:lang w:eastAsia="ar-SA"/>
              </w:rPr>
            </w:pPr>
            <w:r w:rsidRPr="006D2811">
              <w:rPr>
                <w:b/>
                <w:bCs/>
                <w:lang w:eastAsia="ar-SA"/>
              </w:rPr>
              <w:t>Přiřaď v tabulce k typu textu číslo odpovídajícího úryvku:</w:t>
            </w:r>
          </w:p>
          <w:p w:rsidR="006D2811" w:rsidRPr="006D2811" w:rsidRDefault="006D2811" w:rsidP="006D2811">
            <w:pPr>
              <w:suppressAutoHyphens/>
              <w:rPr>
                <w:b/>
                <w:bCs/>
                <w:lang w:eastAsia="ar-SA"/>
              </w:rPr>
            </w:pPr>
          </w:p>
          <w:tbl>
            <w:tblPr>
              <w:tblW w:w="0" w:type="auto"/>
              <w:tblLayout w:type="fixed"/>
              <w:tblLook w:val="0000" w:firstRow="0" w:lastRow="0" w:firstColumn="0" w:lastColumn="0" w:noHBand="0" w:noVBand="0"/>
            </w:tblPr>
            <w:tblGrid>
              <w:gridCol w:w="2922"/>
              <w:gridCol w:w="1947"/>
            </w:tblGrid>
            <w:tr w:rsidR="006D2811" w:rsidRPr="006D2811" w:rsidTr="006D2811">
              <w:tc>
                <w:tcPr>
                  <w:tcW w:w="2922"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bCs/>
                      <w:lang w:eastAsia="ar-SA"/>
                    </w:rPr>
                  </w:pPr>
                  <w:r w:rsidRPr="006D2811">
                    <w:rPr>
                      <w:b/>
                      <w:bCs/>
                      <w:lang w:eastAsia="ar-SA"/>
                    </w:rPr>
                    <w:t xml:space="preserve">typ textu </w:t>
                  </w: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bCs/>
                      <w:lang w:eastAsia="ar-SA"/>
                    </w:rPr>
                  </w:pPr>
                  <w:r w:rsidRPr="006D2811">
                    <w:rPr>
                      <w:b/>
                      <w:bCs/>
                      <w:lang w:eastAsia="ar-SA"/>
                    </w:rPr>
                    <w:t>číslo úryvku</w:t>
                  </w:r>
                </w:p>
              </w:tc>
            </w:tr>
            <w:tr w:rsidR="006D2811" w:rsidRPr="006D2811" w:rsidTr="006D2811">
              <w:tc>
                <w:tcPr>
                  <w:tcW w:w="2922"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lang w:eastAsia="ar-SA"/>
                    </w:rPr>
                  </w:pPr>
                  <w:r w:rsidRPr="006D2811">
                    <w:rPr>
                      <w:b/>
                      <w:bCs/>
                      <w:lang w:eastAsia="ar-SA"/>
                    </w:rPr>
                    <w:t>p</w:t>
                  </w:r>
                  <w:r w:rsidRPr="006D2811">
                    <w:rPr>
                      <w:lang w:eastAsia="ar-SA"/>
                    </w:rPr>
                    <w:t xml:space="preserve">ohádka </w:t>
                  </w:r>
                </w:p>
                <w:p w:rsidR="006D2811" w:rsidRPr="006D2811" w:rsidRDefault="006D2811" w:rsidP="006D2811">
                  <w:pPr>
                    <w:suppressAutoHyphens/>
                    <w:rPr>
                      <w:lang w:eastAsia="ar-SA"/>
                    </w:rPr>
                  </w:pP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p>
              </w:tc>
            </w:tr>
            <w:tr w:rsidR="006D2811" w:rsidRPr="006D2811" w:rsidTr="006D2811">
              <w:tc>
                <w:tcPr>
                  <w:tcW w:w="2922"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návod k použití</w:t>
                  </w: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p>
              </w:tc>
            </w:tr>
            <w:tr w:rsidR="006D2811" w:rsidRPr="006D2811" w:rsidTr="006D2811">
              <w:tc>
                <w:tcPr>
                  <w:tcW w:w="2922"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naučný text z encyklopedie</w:t>
                  </w: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p>
              </w:tc>
            </w:tr>
            <w:tr w:rsidR="006D2811" w:rsidRPr="006D2811" w:rsidTr="006D2811">
              <w:tc>
                <w:tcPr>
                  <w:tcW w:w="2922"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poezie </w:t>
                  </w:r>
                </w:p>
              </w:tc>
              <w:tc>
                <w:tcPr>
                  <w:tcW w:w="1947"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p>
              </w:tc>
            </w:tr>
          </w:tbl>
          <w:p w:rsidR="006D2811" w:rsidRPr="006D2811" w:rsidRDefault="006D2811" w:rsidP="006D2811">
            <w:pPr>
              <w:suppressAutoHyphens/>
              <w:rPr>
                <w:b/>
                <w:lang w:eastAsia="ar-SA"/>
              </w:rPr>
            </w:pPr>
          </w:p>
        </w:tc>
      </w:tr>
      <w:tr w:rsidR="006D2811" w:rsidRPr="006D2811" w:rsidTr="006D2811">
        <w:trPr>
          <w:trHeight w:val="270"/>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Řešení: </w:t>
            </w:r>
          </w:p>
          <w:p w:rsidR="006D2811" w:rsidRPr="006D2811" w:rsidRDefault="006D2811" w:rsidP="006D2811">
            <w:pPr>
              <w:suppressAutoHyphens/>
              <w:snapToGrid w:val="0"/>
              <w:rPr>
                <w:lang w:eastAsia="ar-SA"/>
              </w:rPr>
            </w:pPr>
            <w:r w:rsidRPr="006D2811">
              <w:rPr>
                <w:lang w:eastAsia="ar-SA"/>
              </w:rPr>
              <w:t xml:space="preserve">pohádka: 3, návod k použití: 4, naučný text: 2, poezie: 1  </w:t>
            </w:r>
          </w:p>
          <w:p w:rsidR="006D2811" w:rsidRPr="006D2811" w:rsidRDefault="006D2811" w:rsidP="006D2811">
            <w:pPr>
              <w:suppressAutoHyphens/>
              <w:rPr>
                <w:lang w:eastAsia="ar-SA"/>
              </w:rPr>
            </w:pPr>
          </w:p>
        </w:tc>
      </w:tr>
    </w:tbl>
    <w:p w:rsidR="006D2811" w:rsidRPr="006D2811" w:rsidRDefault="006D2811" w:rsidP="006D2811">
      <w:pPr>
        <w:pageBreakBefore/>
        <w:suppressAutoHyphens/>
        <w:rPr>
          <w:lang w:eastAsia="ar-SA"/>
        </w:rPr>
      </w:pPr>
    </w:p>
    <w:tbl>
      <w:tblPr>
        <w:tblW w:w="0" w:type="auto"/>
        <w:tblInd w:w="-792" w:type="dxa"/>
        <w:tblLayout w:type="fixed"/>
        <w:tblLook w:val="0000" w:firstRow="0" w:lastRow="0" w:firstColumn="0" w:lastColumn="0" w:noHBand="0" w:noVBand="0"/>
      </w:tblPr>
      <w:tblGrid>
        <w:gridCol w:w="2160"/>
        <w:gridCol w:w="8510"/>
      </w:tblGrid>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Český jazyk a literatura</w:t>
            </w:r>
          </w:p>
          <w:p w:rsidR="006D2811" w:rsidRPr="006D2811" w:rsidRDefault="006D2811" w:rsidP="006D2811">
            <w:pPr>
              <w:suppressAutoHyphens/>
              <w:rPr>
                <w:lang w:val="x-none" w:eastAsia="ar-SA"/>
              </w:rPr>
            </w:pP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val="x-none" w:eastAsia="ar-SA"/>
              </w:rPr>
            </w:pPr>
            <w:r w:rsidRPr="006D2811">
              <w:rPr>
                <w:lang w:val="x-none" w:eastAsia="ar-SA"/>
              </w:rPr>
              <w:t>5.</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Tematický okruh</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Literární výchova</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Očekávaný výstup </w:t>
            </w:r>
            <w:r w:rsidRPr="006D2811">
              <w:rPr>
                <w:b/>
                <w:lang w:eastAsia="ar-SA"/>
              </w:rPr>
              <w:br/>
              <w:t>RVP ZV</w:t>
            </w:r>
          </w:p>
        </w:tc>
        <w:tc>
          <w:tcPr>
            <w:tcW w:w="8510" w:type="dxa"/>
            <w:tcBorders>
              <w:top w:val="single" w:sz="4" w:space="0" w:color="000000"/>
              <w:left w:val="single" w:sz="4" w:space="0" w:color="000000"/>
              <w:bottom w:val="single" w:sz="4" w:space="0" w:color="000000"/>
              <w:right w:val="single" w:sz="4" w:space="0" w:color="000000"/>
            </w:tcBorders>
            <w:shd w:val="clear" w:color="auto" w:fill="FFFF99"/>
          </w:tcPr>
          <w:p w:rsidR="006D2811" w:rsidRPr="006D2811" w:rsidRDefault="006D2811" w:rsidP="006D2811">
            <w:pPr>
              <w:tabs>
                <w:tab w:val="left" w:pos="567"/>
              </w:tabs>
              <w:suppressAutoHyphens/>
              <w:autoSpaceDE w:val="0"/>
              <w:snapToGrid w:val="0"/>
              <w:spacing w:before="20" w:after="60"/>
              <w:ind w:right="113"/>
              <w:rPr>
                <w:b/>
                <w:bCs/>
                <w:shd w:val="clear" w:color="auto" w:fill="FFFF99"/>
                <w:lang w:eastAsia="ar-SA"/>
              </w:rPr>
            </w:pPr>
            <w:r w:rsidRPr="006D2811">
              <w:rPr>
                <w:b/>
                <w:bCs/>
                <w:shd w:val="clear" w:color="auto" w:fill="FFFF99"/>
                <w:lang w:eastAsia="ar-SA"/>
              </w:rPr>
              <w:t xml:space="preserve">ČJL-5-3-04 </w:t>
            </w:r>
            <w:r w:rsidRPr="006D2811">
              <w:rPr>
                <w:bCs/>
                <w:shd w:val="clear" w:color="auto" w:fill="FFFF99"/>
                <w:lang w:eastAsia="ar-SA"/>
              </w:rPr>
              <w:t>při jednoduchém rozboru literárních textů používá elementární literární pojmy</w:t>
            </w:r>
            <w:r w:rsidRPr="006D2811">
              <w:rPr>
                <w:b/>
                <w:bCs/>
                <w:shd w:val="clear" w:color="auto" w:fill="FFFF99"/>
                <w:lang w:eastAsia="ar-SA"/>
              </w:rPr>
              <w:t xml:space="preserve"> </w:t>
            </w:r>
          </w:p>
        </w:tc>
      </w:tr>
      <w:tr w:rsidR="006D2811" w:rsidRPr="006D2811" w:rsidTr="006D2811">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iCs/>
                <w:lang w:eastAsia="ar-SA"/>
              </w:rPr>
            </w:pPr>
            <w:r w:rsidRPr="006D2811">
              <w:rPr>
                <w:b/>
                <w:bCs/>
                <w:iCs/>
                <w:lang w:eastAsia="ar-SA"/>
              </w:rPr>
              <w:t>ČJL-5-3-04.1</w:t>
            </w:r>
            <w:r w:rsidRPr="006D2811">
              <w:rPr>
                <w:iCs/>
                <w:lang w:eastAsia="ar-SA"/>
              </w:rPr>
              <w:t xml:space="preserve"> Žák rozhodne, zda ukázka je pohádka, pověst nebo bajka </w:t>
            </w:r>
          </w:p>
          <w:p w:rsidR="006D2811" w:rsidRPr="006D2811" w:rsidRDefault="006D2811" w:rsidP="006D2811">
            <w:pPr>
              <w:suppressAutoHyphens/>
              <w:rPr>
                <w:b/>
                <w:iCs/>
                <w:color w:val="00B050"/>
                <w:lang w:eastAsia="ar-SA"/>
              </w:rPr>
            </w:pPr>
            <w:r w:rsidRPr="006D2811">
              <w:rPr>
                <w:b/>
                <w:bCs/>
                <w:iCs/>
                <w:lang w:eastAsia="ar-SA"/>
              </w:rPr>
              <w:t>ČJL-5-3-04.2</w:t>
            </w:r>
            <w:r w:rsidRPr="006D2811">
              <w:rPr>
                <w:iCs/>
                <w:lang w:eastAsia="ar-SA"/>
              </w:rPr>
              <w:t xml:space="preserve"> </w:t>
            </w:r>
            <w:r w:rsidRPr="006D2811">
              <w:rPr>
                <w:b/>
                <w:iCs/>
                <w:color w:val="00B050"/>
                <w:lang w:eastAsia="ar-SA"/>
              </w:rPr>
              <w:t>Žák rozhodne, zda ukázka je poezie, nebo próza</w:t>
            </w:r>
          </w:p>
          <w:p w:rsidR="006D2811" w:rsidRPr="006D2811" w:rsidRDefault="006D2811" w:rsidP="006D2811">
            <w:pPr>
              <w:suppressAutoHyphens/>
              <w:rPr>
                <w:b/>
                <w:iCs/>
                <w:color w:val="00B050"/>
                <w:lang w:eastAsia="ar-SA"/>
              </w:rPr>
            </w:pPr>
          </w:p>
        </w:tc>
      </w:tr>
      <w:tr w:rsidR="006D2811" w:rsidRPr="006D2811" w:rsidTr="006D2811">
        <w:trPr>
          <w:trHeight w:val="981"/>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 xml:space="preserve">Příkladové úlohy </w:t>
            </w: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p w:rsidR="006D2811" w:rsidRPr="006D2811" w:rsidRDefault="006D2811" w:rsidP="006D2811">
            <w:pPr>
              <w:suppressAutoHyphens/>
              <w:rPr>
                <w:b/>
                <w:lang w:eastAsia="ar-SA"/>
              </w:rPr>
            </w:pP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p>
          <w:p w:rsidR="006D2811" w:rsidRPr="006D2811" w:rsidRDefault="006D2811" w:rsidP="006D2811">
            <w:pPr>
              <w:suppressAutoHyphens/>
              <w:snapToGrid w:val="0"/>
              <w:rPr>
                <w:lang w:eastAsia="ar-SA"/>
              </w:rPr>
            </w:pPr>
            <w:r w:rsidRPr="006D2811">
              <w:rPr>
                <w:lang w:eastAsia="ar-SA"/>
              </w:rPr>
              <w:t xml:space="preserve">1. V lese pod Kavčí horou se brouzdal v bukovém mokřadisku zlý kanec samotář, který způsobil lidem z okolních vesnic četné škody; obilí na polích rozválel, mnoho loveckých psů roztrhal a na jezdce vyskakoval tak zuřivě a tak vysoko, že koním rozerval břicho. A na toho kance jednou vyrazil muž z rodu Štrosova, syn Sudivojův jménem Bivoj. </w:t>
            </w:r>
          </w:p>
          <w:p w:rsidR="006D2811" w:rsidRPr="006D2811" w:rsidRDefault="006D2811" w:rsidP="006D2811">
            <w:pPr>
              <w:suppressAutoHyphens/>
              <w:rPr>
                <w:b/>
                <w:bCs/>
                <w:lang w:eastAsia="ar-SA"/>
              </w:rPr>
            </w:pPr>
          </w:p>
          <w:p w:rsidR="006D2811" w:rsidRPr="006D2811" w:rsidRDefault="006D2811" w:rsidP="006D2811">
            <w:pPr>
              <w:suppressAutoHyphens/>
              <w:rPr>
                <w:lang w:eastAsia="ar-SA"/>
              </w:rPr>
            </w:pPr>
            <w:r w:rsidRPr="006D2811">
              <w:rPr>
                <w:lang w:eastAsia="ar-SA"/>
              </w:rPr>
              <w:t xml:space="preserve">2. Vrána dychtivě strčila hlavu do džbánu, ale měla příliš krátký zobák. Věděla, že kdyby džbán převrátila, voda by vytekla a vsákla se do země. Vtom něco vránu napadlo. Začala zobákem sbírat se země kamínky a házet je do džbánu. Jak kamínků přibývalo, zvedala se i hladina vody, až se z ní mohla vrána pohodlně napít.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3. Ale Vaněk nechtěl o žádné jiné odměně ani slyšet a řekl: „Král slíbil, že kdo způsobí, aby dcera jeho zas mluvila, bude jejím manželem. Královské slovo je zákon; a chce-li král, aby jiní zákony jeho šetřili, musí je sám napřed zachovávat. A proto mi král musí svou dceru dát.        </w:t>
            </w:r>
          </w:p>
          <w:p w:rsidR="006D2811" w:rsidRPr="006D2811" w:rsidRDefault="006D2811" w:rsidP="006D2811">
            <w:pPr>
              <w:suppressAutoHyphens/>
              <w:rPr>
                <w:b/>
                <w:bCs/>
                <w:lang w:eastAsia="ar-SA"/>
              </w:rPr>
            </w:pPr>
          </w:p>
          <w:p w:rsidR="006D2811" w:rsidRPr="006D2811" w:rsidRDefault="006D2811" w:rsidP="006D2811">
            <w:pPr>
              <w:suppressAutoHyphens/>
              <w:rPr>
                <w:b/>
                <w:bCs/>
                <w:lang w:eastAsia="ar-SA"/>
              </w:rPr>
            </w:pPr>
            <w:r w:rsidRPr="006D2811">
              <w:rPr>
                <w:b/>
                <w:bCs/>
                <w:lang w:eastAsia="ar-SA"/>
              </w:rPr>
              <w:t>Přiřaď k pojmům v tabulce číslo úryvku:</w:t>
            </w:r>
          </w:p>
          <w:p w:rsidR="006D2811" w:rsidRPr="006D2811" w:rsidRDefault="006D2811" w:rsidP="006D2811">
            <w:pPr>
              <w:suppressAutoHyphens/>
              <w:rPr>
                <w:b/>
                <w:bCs/>
                <w:lang w:eastAsia="ar-SA"/>
              </w:rPr>
            </w:pPr>
          </w:p>
          <w:p w:rsidR="006D2811" w:rsidRPr="006D2811" w:rsidRDefault="006D2811" w:rsidP="006D2811">
            <w:pPr>
              <w:suppressAutoHyphens/>
              <w:rPr>
                <w:b/>
                <w:bCs/>
                <w:lang w:eastAsia="ar-SA"/>
              </w:rPr>
            </w:pPr>
          </w:p>
          <w:tbl>
            <w:tblPr>
              <w:tblW w:w="0" w:type="auto"/>
              <w:tblInd w:w="197" w:type="dxa"/>
              <w:tblLayout w:type="fixed"/>
              <w:tblLook w:val="0000" w:firstRow="0" w:lastRow="0" w:firstColumn="0" w:lastColumn="0" w:noHBand="0" w:noVBand="0"/>
            </w:tblPr>
            <w:tblGrid>
              <w:gridCol w:w="1800"/>
              <w:gridCol w:w="1850"/>
            </w:tblGrid>
            <w:tr w:rsidR="006D2811" w:rsidRPr="006D2811" w:rsidTr="006D2811">
              <w:tc>
                <w:tcPr>
                  <w:tcW w:w="180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rFonts w:eastAsia="SimSun"/>
                      <w:b/>
                      <w:bCs/>
                      <w:lang w:eastAsia="ar-SA"/>
                    </w:rPr>
                  </w:pPr>
                  <w:r w:rsidRPr="006D2811">
                    <w:rPr>
                      <w:rFonts w:eastAsia="SimSun"/>
                      <w:b/>
                      <w:bCs/>
                      <w:lang w:eastAsia="ar-SA"/>
                    </w:rPr>
                    <w:t>Pojem</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rFonts w:eastAsia="SimSun"/>
                      <w:b/>
                      <w:bCs/>
                      <w:lang w:eastAsia="ar-SA"/>
                    </w:rPr>
                  </w:pPr>
                  <w:r w:rsidRPr="006D2811">
                    <w:rPr>
                      <w:rFonts w:eastAsia="SimSun"/>
                      <w:b/>
                      <w:bCs/>
                      <w:lang w:eastAsia="ar-SA"/>
                    </w:rPr>
                    <w:t xml:space="preserve">číslo úryvku </w:t>
                  </w:r>
                </w:p>
              </w:tc>
            </w:tr>
            <w:tr w:rsidR="006D2811" w:rsidRPr="006D2811" w:rsidTr="006D2811">
              <w:tc>
                <w:tcPr>
                  <w:tcW w:w="180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rFonts w:eastAsia="SimSun"/>
                      <w:lang w:eastAsia="ar-SA"/>
                    </w:rPr>
                  </w:pPr>
                  <w:r w:rsidRPr="006D2811">
                    <w:rPr>
                      <w:rFonts w:eastAsia="SimSun"/>
                      <w:lang w:eastAsia="ar-SA"/>
                    </w:rPr>
                    <w:t xml:space="preserve">pohádka </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rFonts w:eastAsia="SimSun"/>
                      <w:lang w:eastAsia="ar-SA"/>
                    </w:rPr>
                  </w:pPr>
                </w:p>
              </w:tc>
            </w:tr>
            <w:tr w:rsidR="006D2811" w:rsidRPr="006D2811" w:rsidTr="006D2811">
              <w:tc>
                <w:tcPr>
                  <w:tcW w:w="180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rFonts w:eastAsia="SimSun"/>
                      <w:lang w:eastAsia="ar-SA"/>
                    </w:rPr>
                  </w:pPr>
                  <w:r w:rsidRPr="006D2811">
                    <w:rPr>
                      <w:rFonts w:eastAsia="SimSun"/>
                      <w:lang w:eastAsia="ar-SA"/>
                    </w:rPr>
                    <w:t>bajka</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rFonts w:eastAsia="SimSun"/>
                      <w:lang w:eastAsia="ar-SA"/>
                    </w:rPr>
                  </w:pPr>
                </w:p>
              </w:tc>
            </w:tr>
            <w:tr w:rsidR="006D2811" w:rsidRPr="006D2811" w:rsidTr="006D2811">
              <w:tc>
                <w:tcPr>
                  <w:tcW w:w="180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rFonts w:eastAsia="SimSun"/>
                      <w:lang w:eastAsia="ar-SA"/>
                    </w:rPr>
                  </w:pPr>
                  <w:r w:rsidRPr="006D2811">
                    <w:rPr>
                      <w:rFonts w:eastAsia="SimSun"/>
                      <w:lang w:eastAsia="ar-SA"/>
                    </w:rPr>
                    <w:t xml:space="preserve">pověst </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rFonts w:eastAsia="SimSun"/>
                      <w:lang w:eastAsia="ar-SA"/>
                    </w:rPr>
                  </w:pPr>
                </w:p>
              </w:tc>
            </w:tr>
          </w:tbl>
          <w:p w:rsidR="006D2811" w:rsidRPr="006D2811" w:rsidRDefault="006D2811" w:rsidP="006D2811">
            <w:pPr>
              <w:suppressAutoHyphens/>
              <w:rPr>
                <w:lang w:eastAsia="ar-SA"/>
              </w:rPr>
            </w:pPr>
          </w:p>
          <w:p w:rsidR="006D2811" w:rsidRPr="006D2811" w:rsidRDefault="006D2811" w:rsidP="006D2811">
            <w:pPr>
              <w:suppressAutoHyphens/>
              <w:rPr>
                <w:color w:val="FF0000"/>
                <w:lang w:eastAsia="ar-SA"/>
              </w:rPr>
            </w:pPr>
          </w:p>
          <w:p w:rsidR="006D2811" w:rsidRPr="006D2811" w:rsidRDefault="006D2811" w:rsidP="006D2811">
            <w:pPr>
              <w:suppressAutoHyphens/>
              <w:rPr>
                <w:b/>
                <w:bCs/>
                <w:lang w:eastAsia="ar-SA"/>
              </w:rPr>
            </w:pPr>
            <w:r w:rsidRPr="006D2811">
              <w:rPr>
                <w:b/>
                <w:bCs/>
                <w:lang w:eastAsia="ar-SA"/>
              </w:rPr>
              <w:t>Rozhodni, který úryvek je poezie a který próza:</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1. Je zimní večer. Venku tiše sněží.</w:t>
            </w:r>
          </w:p>
          <w:p w:rsidR="006D2811" w:rsidRPr="006D2811" w:rsidRDefault="006D2811" w:rsidP="006D2811">
            <w:pPr>
              <w:suppressAutoHyphens/>
              <w:rPr>
                <w:lang w:eastAsia="ar-SA"/>
              </w:rPr>
            </w:pPr>
            <w:r w:rsidRPr="006D2811">
              <w:rPr>
                <w:lang w:eastAsia="ar-SA"/>
              </w:rPr>
              <w:t xml:space="preserve">    Mráz na okna kreslí zimostráz. </w:t>
            </w:r>
          </w:p>
          <w:p w:rsidR="006D2811" w:rsidRPr="006D2811" w:rsidRDefault="006D2811" w:rsidP="006D2811">
            <w:pPr>
              <w:suppressAutoHyphens/>
              <w:rPr>
                <w:lang w:eastAsia="ar-SA"/>
              </w:rPr>
            </w:pPr>
            <w:r w:rsidRPr="006D2811">
              <w:rPr>
                <w:lang w:eastAsia="ar-SA"/>
              </w:rPr>
              <w:t xml:space="preserve">    Zimní večer. Na zámecké věži</w:t>
            </w:r>
          </w:p>
          <w:p w:rsidR="006D2811" w:rsidRPr="006D2811" w:rsidRDefault="006D2811" w:rsidP="006D2811">
            <w:pPr>
              <w:suppressAutoHyphens/>
              <w:rPr>
                <w:lang w:eastAsia="ar-SA"/>
              </w:rPr>
            </w:pPr>
            <w:r w:rsidRPr="006D2811">
              <w:rPr>
                <w:lang w:eastAsia="ar-SA"/>
              </w:rPr>
              <w:t xml:space="preserve">    odbíjejí hodiny svůj čas.</w:t>
            </w:r>
          </w:p>
          <w:p w:rsidR="006D2811" w:rsidRPr="006D2811" w:rsidRDefault="006D2811" w:rsidP="006D2811">
            <w:pPr>
              <w:suppressAutoHyphens/>
              <w:rPr>
                <w:lang w:eastAsia="ar-SA"/>
              </w:rPr>
            </w:pPr>
            <w:r w:rsidRPr="006D2811">
              <w:rPr>
                <w:lang w:eastAsia="ar-SA"/>
              </w:rPr>
              <w:t xml:space="preserve">    V krbu hoří. Z lampy padá záře.</w:t>
            </w:r>
          </w:p>
          <w:p w:rsidR="006D2811" w:rsidRPr="006D2811" w:rsidRDefault="006D2811" w:rsidP="006D2811">
            <w:pPr>
              <w:suppressAutoHyphens/>
              <w:rPr>
                <w:lang w:eastAsia="ar-SA"/>
              </w:rPr>
            </w:pPr>
            <w:r w:rsidRPr="006D2811">
              <w:rPr>
                <w:lang w:eastAsia="ar-SA"/>
              </w:rPr>
              <w:t xml:space="preserve">    Dnes má radost hostitel i host.</w:t>
            </w:r>
          </w:p>
          <w:p w:rsidR="006D2811" w:rsidRPr="006D2811" w:rsidRDefault="006D2811" w:rsidP="006D2811">
            <w:pPr>
              <w:suppressAutoHyphens/>
              <w:rPr>
                <w:lang w:eastAsia="ar-SA"/>
              </w:rPr>
            </w:pPr>
            <w:r w:rsidRPr="006D2811">
              <w:rPr>
                <w:lang w:eastAsia="ar-SA"/>
              </w:rPr>
              <w:t xml:space="preserve">    Jasné oči, rozesmáté tváře - </w:t>
            </w:r>
          </w:p>
          <w:p w:rsidR="006D2811" w:rsidRPr="006D2811" w:rsidRDefault="006D2811" w:rsidP="006D2811">
            <w:pPr>
              <w:suppressAutoHyphens/>
              <w:rPr>
                <w:lang w:eastAsia="ar-SA"/>
              </w:rPr>
            </w:pPr>
            <w:r w:rsidRPr="006D2811">
              <w:rPr>
                <w:lang w:eastAsia="ar-SA"/>
              </w:rPr>
              <w:t xml:space="preserve">    Baron Prášil pozval společnost </w:t>
            </w:r>
          </w:p>
          <w:p w:rsidR="006D2811" w:rsidRPr="006D2811" w:rsidRDefault="006D2811" w:rsidP="006D2811">
            <w:pPr>
              <w:suppressAutoHyphens/>
              <w:rPr>
                <w:lang w:eastAsia="ar-SA"/>
              </w:rPr>
            </w:pPr>
          </w:p>
          <w:p w:rsidR="006D2811" w:rsidRPr="006D2811" w:rsidRDefault="006D2811" w:rsidP="006D2811">
            <w:pPr>
              <w:suppressAutoHyphens/>
              <w:rPr>
                <w:lang w:eastAsia="ar-SA"/>
              </w:rPr>
            </w:pPr>
            <w:r w:rsidRPr="006D2811">
              <w:rPr>
                <w:lang w:eastAsia="ar-SA"/>
              </w:rPr>
              <w:t xml:space="preserve">2. Daleko široko do všech stran dohlédli dalekohledem za toho jasného, zářivého dne. Nikde však stopa po lidech, jen pohádková scenerie přírody, svěží a nedotčená lidskou rukou.  Pan Braun byl vzrušen. Toužil po lidech, hledal, ale nenašel je. Zato objevil kousek světa, který mu připomínal ráj, jak si jej v dětských letech </w:t>
            </w:r>
            <w:r w:rsidRPr="006D2811">
              <w:rPr>
                <w:lang w:eastAsia="ar-SA"/>
              </w:rPr>
              <w:lastRenderedPageBreak/>
              <w:t xml:space="preserve">představoval. </w:t>
            </w:r>
          </w:p>
          <w:p w:rsidR="006D2811" w:rsidRPr="006D2811" w:rsidRDefault="006D2811" w:rsidP="006D2811">
            <w:pPr>
              <w:suppressAutoHyphens/>
              <w:rPr>
                <w:lang w:eastAsia="ar-SA"/>
              </w:rPr>
            </w:pPr>
          </w:p>
          <w:p w:rsidR="006D2811" w:rsidRPr="006D2811" w:rsidRDefault="006D2811" w:rsidP="00F56EAE">
            <w:pPr>
              <w:numPr>
                <w:ilvl w:val="0"/>
                <w:numId w:val="57"/>
              </w:numPr>
              <w:suppressAutoHyphens/>
              <w:rPr>
                <w:lang w:eastAsia="ar-SA"/>
              </w:rPr>
            </w:pPr>
            <w:r w:rsidRPr="006D2811">
              <w:rPr>
                <w:lang w:eastAsia="ar-SA"/>
              </w:rPr>
              <w:t>____________</w:t>
            </w:r>
          </w:p>
          <w:p w:rsidR="006D2811" w:rsidRPr="006D2811" w:rsidRDefault="006D2811" w:rsidP="00F56EAE">
            <w:pPr>
              <w:numPr>
                <w:ilvl w:val="0"/>
                <w:numId w:val="57"/>
              </w:numPr>
              <w:suppressAutoHyphens/>
              <w:rPr>
                <w:lang w:eastAsia="ar-SA"/>
              </w:rPr>
            </w:pPr>
            <w:r w:rsidRPr="006D2811">
              <w:rPr>
                <w:lang w:eastAsia="ar-SA"/>
              </w:rPr>
              <w:t>____________</w:t>
            </w:r>
          </w:p>
        </w:tc>
      </w:tr>
      <w:tr w:rsidR="006D2811" w:rsidRPr="006D2811" w:rsidTr="006D2811">
        <w:trPr>
          <w:trHeight w:val="270"/>
        </w:trPr>
        <w:tc>
          <w:tcPr>
            <w:tcW w:w="2160"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lastRenderedPageBreak/>
              <w:t>Poznámky k úloze</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Řešení: </w:t>
            </w:r>
          </w:p>
          <w:p w:rsidR="006D2811" w:rsidRPr="006D2811" w:rsidRDefault="006D2811" w:rsidP="006D2811">
            <w:pPr>
              <w:suppressAutoHyphens/>
              <w:snapToGrid w:val="0"/>
              <w:rPr>
                <w:lang w:eastAsia="ar-SA"/>
              </w:rPr>
            </w:pPr>
            <w:r w:rsidRPr="006D2811">
              <w:rPr>
                <w:lang w:eastAsia="ar-SA"/>
              </w:rPr>
              <w:t>pohádka: 3, bajka: 2, pověst: 1</w:t>
            </w:r>
          </w:p>
          <w:p w:rsidR="006D2811" w:rsidRPr="006D2811" w:rsidRDefault="006D2811" w:rsidP="006D2811">
            <w:pPr>
              <w:suppressAutoHyphens/>
              <w:snapToGrid w:val="0"/>
              <w:rPr>
                <w:lang w:eastAsia="ar-SA"/>
              </w:rPr>
            </w:pPr>
            <w:r w:rsidRPr="006D2811">
              <w:rPr>
                <w:lang w:eastAsia="ar-SA"/>
              </w:rPr>
              <w:t>poezie: 1, próza: 2</w:t>
            </w:r>
          </w:p>
        </w:tc>
      </w:tr>
    </w:tbl>
    <w:p w:rsidR="006D2811" w:rsidRPr="006D2811" w:rsidRDefault="006D2811" w:rsidP="006D2811">
      <w:pPr>
        <w:pageBreakBefore/>
        <w:suppressAutoHyphens/>
        <w:rPr>
          <w:b/>
          <w:shd w:val="clear" w:color="auto" w:fill="FFFF00"/>
          <w:lang w:eastAsia="ar-SA"/>
        </w:rPr>
      </w:pPr>
      <w:r w:rsidRPr="006D2811">
        <w:rPr>
          <w:b/>
          <w:shd w:val="clear" w:color="auto" w:fill="FFFF00"/>
          <w:lang w:eastAsia="ar-SA"/>
        </w:rPr>
        <w:lastRenderedPageBreak/>
        <w:t>Komplexní příkladová úloha</w:t>
      </w:r>
    </w:p>
    <w:tbl>
      <w:tblPr>
        <w:tblW w:w="0" w:type="auto"/>
        <w:tblInd w:w="-50" w:type="dxa"/>
        <w:tblLayout w:type="fixed"/>
        <w:tblLook w:val="0000" w:firstRow="0" w:lastRow="0" w:firstColumn="0" w:lastColumn="0" w:noHBand="0" w:noVBand="0"/>
      </w:tblPr>
      <w:tblGrid>
        <w:gridCol w:w="2303"/>
        <w:gridCol w:w="7261"/>
      </w:tblGrid>
      <w:tr w:rsidR="006D2811" w:rsidRPr="006D2811" w:rsidTr="006D2811">
        <w:tc>
          <w:tcPr>
            <w:tcW w:w="2303"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Vzdělávací obor</w:t>
            </w:r>
          </w:p>
        </w:tc>
        <w:tc>
          <w:tcPr>
            <w:tcW w:w="7261"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Český jazyk a literatura</w:t>
            </w:r>
          </w:p>
        </w:tc>
      </w:tr>
      <w:tr w:rsidR="006D2811" w:rsidRPr="006D2811" w:rsidTr="006D2811">
        <w:tc>
          <w:tcPr>
            <w:tcW w:w="2303"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Ročník</w:t>
            </w:r>
          </w:p>
        </w:tc>
        <w:tc>
          <w:tcPr>
            <w:tcW w:w="7261"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5.</w:t>
            </w:r>
          </w:p>
        </w:tc>
      </w:tr>
      <w:tr w:rsidR="006D2811" w:rsidRPr="006D2811" w:rsidTr="006D2811">
        <w:tc>
          <w:tcPr>
            <w:tcW w:w="2303"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Tematická oblast</w:t>
            </w:r>
          </w:p>
        </w:tc>
        <w:tc>
          <w:tcPr>
            <w:tcW w:w="7261"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Komunikační a slohová výchova (KaSV)</w:t>
            </w:r>
          </w:p>
          <w:p w:rsidR="006D2811" w:rsidRPr="006D2811" w:rsidRDefault="006D2811" w:rsidP="006D2811">
            <w:pPr>
              <w:suppressAutoHyphens/>
              <w:rPr>
                <w:lang w:eastAsia="ar-SA"/>
              </w:rPr>
            </w:pPr>
            <w:r w:rsidRPr="006D2811">
              <w:rPr>
                <w:lang w:eastAsia="ar-SA"/>
              </w:rPr>
              <w:t>Jazyková výchova (JV); Literární výchova (LV)</w:t>
            </w:r>
          </w:p>
        </w:tc>
      </w:tr>
      <w:tr w:rsidR="006D2811" w:rsidRPr="006D2811" w:rsidTr="006D2811">
        <w:tc>
          <w:tcPr>
            <w:tcW w:w="2303"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Očekávaný výstup RVP ZV</w:t>
            </w:r>
          </w:p>
        </w:tc>
        <w:tc>
          <w:tcPr>
            <w:tcW w:w="7261"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hd w:val="clear" w:color="auto" w:fill="FFFF99"/>
              <w:suppressAutoHyphens/>
              <w:snapToGrid w:val="0"/>
              <w:rPr>
                <w:lang w:eastAsia="ar-SA"/>
              </w:rPr>
            </w:pPr>
            <w:r w:rsidRPr="006D2811">
              <w:rPr>
                <w:b/>
                <w:bCs/>
                <w:lang w:eastAsia="ar-SA"/>
              </w:rPr>
              <w:t>ČJL-5-1-01</w:t>
            </w:r>
            <w:r w:rsidRPr="006D2811">
              <w:rPr>
                <w:lang w:eastAsia="ar-SA"/>
              </w:rPr>
              <w:t xml:space="preserve"> Čte s porozuměním přiměřeně náročné texty potichu i nahlas (KaSV)</w:t>
            </w:r>
          </w:p>
          <w:p w:rsidR="006D2811" w:rsidRPr="006D2811" w:rsidRDefault="006D2811" w:rsidP="006D2811">
            <w:pPr>
              <w:shd w:val="clear" w:color="auto" w:fill="FFFF99"/>
              <w:suppressAutoHyphens/>
              <w:snapToGrid w:val="0"/>
              <w:rPr>
                <w:lang w:eastAsia="ar-SA"/>
              </w:rPr>
            </w:pPr>
            <w:r w:rsidRPr="006D2811">
              <w:rPr>
                <w:b/>
                <w:bCs/>
                <w:lang w:eastAsia="ar-SA"/>
              </w:rPr>
              <w:t xml:space="preserve">ČJL-5-1-02 </w:t>
            </w:r>
            <w:r w:rsidRPr="006D2811">
              <w:rPr>
                <w:lang w:eastAsia="ar-SA"/>
              </w:rPr>
              <w:t>Rozlišuje podstatné a okrajové informace v textu vhodném pro daný věk a podstatné informace zaznamenává (KaSV)</w:t>
            </w:r>
          </w:p>
          <w:p w:rsidR="006D2811" w:rsidRPr="006D2811" w:rsidRDefault="006D2811" w:rsidP="006D2811">
            <w:pPr>
              <w:shd w:val="clear" w:color="auto" w:fill="FFFF99"/>
              <w:tabs>
                <w:tab w:val="left" w:pos="567"/>
              </w:tabs>
              <w:suppressAutoHyphens/>
              <w:autoSpaceDE w:val="0"/>
              <w:spacing w:before="20"/>
              <w:rPr>
                <w:sz w:val="22"/>
                <w:szCs w:val="22"/>
                <w:lang w:eastAsia="ar-SA"/>
              </w:rPr>
            </w:pPr>
            <w:r w:rsidRPr="006D2811">
              <w:rPr>
                <w:b/>
                <w:bCs/>
                <w:sz w:val="22"/>
                <w:lang w:eastAsia="ar-SA"/>
              </w:rPr>
              <w:t>ČJL-5-2-01</w:t>
            </w:r>
            <w:r w:rsidRPr="006D2811">
              <w:rPr>
                <w:sz w:val="22"/>
                <w:lang w:eastAsia="ar-SA"/>
              </w:rPr>
              <w:t xml:space="preserve"> Porovnává významy slov, zvláště slova stejného nebo podobného významu a slova vícevýznamová </w:t>
            </w:r>
            <w:r w:rsidRPr="006D2811">
              <w:rPr>
                <w:sz w:val="22"/>
                <w:szCs w:val="22"/>
                <w:lang w:eastAsia="ar-SA"/>
              </w:rPr>
              <w:t>(JV)</w:t>
            </w:r>
          </w:p>
          <w:p w:rsidR="006D2811" w:rsidRPr="006D2811" w:rsidRDefault="006D2811" w:rsidP="006D2811">
            <w:pPr>
              <w:shd w:val="clear" w:color="auto" w:fill="FFFF99"/>
              <w:tabs>
                <w:tab w:val="left" w:pos="567"/>
              </w:tabs>
              <w:suppressAutoHyphens/>
              <w:autoSpaceDE w:val="0"/>
              <w:spacing w:before="20"/>
              <w:rPr>
                <w:sz w:val="22"/>
                <w:szCs w:val="22"/>
                <w:lang w:eastAsia="ar-SA"/>
              </w:rPr>
            </w:pPr>
            <w:r w:rsidRPr="006D2811">
              <w:rPr>
                <w:b/>
                <w:bCs/>
                <w:sz w:val="22"/>
                <w:lang w:eastAsia="ar-SA"/>
              </w:rPr>
              <w:t>ČJL-5-2-02</w:t>
            </w:r>
            <w:r w:rsidRPr="006D2811">
              <w:rPr>
                <w:sz w:val="22"/>
                <w:lang w:eastAsia="ar-SA"/>
              </w:rPr>
              <w:t xml:space="preserve"> Rozlišuje ve slově kořen, část příponovou, předponovou a koncovku </w:t>
            </w:r>
            <w:r w:rsidRPr="006D2811">
              <w:rPr>
                <w:sz w:val="22"/>
                <w:szCs w:val="22"/>
                <w:lang w:eastAsia="ar-SA"/>
              </w:rPr>
              <w:t>(JV)</w:t>
            </w:r>
          </w:p>
          <w:p w:rsidR="006D2811" w:rsidRPr="006D2811" w:rsidRDefault="006D2811" w:rsidP="006D2811">
            <w:pPr>
              <w:shd w:val="clear" w:color="auto" w:fill="FFFF99"/>
              <w:tabs>
                <w:tab w:val="left" w:pos="567"/>
              </w:tabs>
              <w:suppressAutoHyphens/>
              <w:autoSpaceDE w:val="0"/>
              <w:spacing w:before="20"/>
              <w:rPr>
                <w:sz w:val="22"/>
                <w:szCs w:val="22"/>
                <w:lang w:eastAsia="ar-SA"/>
              </w:rPr>
            </w:pPr>
            <w:r w:rsidRPr="006D2811">
              <w:rPr>
                <w:b/>
                <w:bCs/>
                <w:sz w:val="22"/>
                <w:lang w:eastAsia="ar-SA"/>
              </w:rPr>
              <w:t>ČJL-5-2-03</w:t>
            </w:r>
            <w:r w:rsidRPr="006D2811">
              <w:rPr>
                <w:sz w:val="22"/>
                <w:lang w:eastAsia="ar-SA"/>
              </w:rPr>
              <w:t xml:space="preserve"> Určuje slovní druhy plnovýznamových slov a využívá je v gramaticky správných tvarech </w:t>
            </w:r>
            <w:r w:rsidRPr="006D2811">
              <w:rPr>
                <w:sz w:val="22"/>
                <w:szCs w:val="22"/>
                <w:lang w:eastAsia="ar-SA"/>
              </w:rPr>
              <w:t>(JV)</w:t>
            </w:r>
          </w:p>
          <w:p w:rsidR="006D2811" w:rsidRPr="006D2811" w:rsidRDefault="006D2811" w:rsidP="006D2811">
            <w:pPr>
              <w:shd w:val="clear" w:color="auto" w:fill="FFFF99"/>
              <w:tabs>
                <w:tab w:val="left" w:pos="567"/>
              </w:tabs>
              <w:suppressAutoHyphens/>
              <w:autoSpaceDE w:val="0"/>
              <w:spacing w:before="20"/>
              <w:rPr>
                <w:sz w:val="22"/>
                <w:szCs w:val="22"/>
                <w:lang w:eastAsia="ar-SA"/>
              </w:rPr>
            </w:pPr>
            <w:r w:rsidRPr="006D2811">
              <w:rPr>
                <w:b/>
                <w:bCs/>
                <w:sz w:val="22"/>
                <w:lang w:eastAsia="ar-SA"/>
              </w:rPr>
              <w:t>ČJL-5-2-05</w:t>
            </w:r>
            <w:r w:rsidRPr="006D2811">
              <w:rPr>
                <w:sz w:val="22"/>
                <w:lang w:eastAsia="ar-SA"/>
              </w:rPr>
              <w:t xml:space="preserve"> Vyhledá základní skladební dvojici </w:t>
            </w:r>
            <w:r w:rsidRPr="006D2811">
              <w:rPr>
                <w:sz w:val="22"/>
                <w:szCs w:val="22"/>
                <w:lang w:eastAsia="ar-SA"/>
              </w:rPr>
              <w:t>(JV)</w:t>
            </w:r>
          </w:p>
          <w:p w:rsidR="006D2811" w:rsidRPr="006D2811" w:rsidRDefault="006D2811" w:rsidP="006D2811">
            <w:pPr>
              <w:shd w:val="clear" w:color="auto" w:fill="FFFF99"/>
              <w:tabs>
                <w:tab w:val="left" w:pos="567"/>
              </w:tabs>
              <w:suppressAutoHyphens/>
              <w:autoSpaceDE w:val="0"/>
              <w:spacing w:before="20"/>
              <w:rPr>
                <w:sz w:val="22"/>
                <w:szCs w:val="22"/>
                <w:lang w:eastAsia="ar-SA"/>
              </w:rPr>
            </w:pPr>
            <w:r w:rsidRPr="006D2811">
              <w:rPr>
                <w:b/>
                <w:bCs/>
                <w:sz w:val="22"/>
                <w:szCs w:val="22"/>
                <w:lang w:eastAsia="ar-SA"/>
              </w:rPr>
              <w:t>ČJL-5-2-06</w:t>
            </w:r>
            <w:r w:rsidRPr="006D2811">
              <w:rPr>
                <w:sz w:val="22"/>
                <w:szCs w:val="22"/>
                <w:lang w:eastAsia="ar-SA"/>
              </w:rPr>
              <w:t xml:space="preserve"> Odlišuje větu jednoduchou a souvětí</w:t>
            </w:r>
          </w:p>
          <w:p w:rsidR="006D2811" w:rsidRPr="006D2811" w:rsidRDefault="006D2811" w:rsidP="006D2811">
            <w:pPr>
              <w:shd w:val="clear" w:color="auto" w:fill="FFFF99"/>
              <w:tabs>
                <w:tab w:val="left" w:pos="567"/>
              </w:tabs>
              <w:suppressAutoHyphens/>
              <w:autoSpaceDE w:val="0"/>
              <w:spacing w:before="20"/>
              <w:rPr>
                <w:sz w:val="22"/>
                <w:szCs w:val="22"/>
                <w:lang w:eastAsia="ar-SA"/>
              </w:rPr>
            </w:pPr>
            <w:r w:rsidRPr="006D2811">
              <w:rPr>
                <w:b/>
                <w:bCs/>
                <w:sz w:val="22"/>
                <w:lang w:eastAsia="ar-SA"/>
              </w:rPr>
              <w:t>ČJL-5-2-07</w:t>
            </w:r>
            <w:r w:rsidRPr="006D2811">
              <w:rPr>
                <w:sz w:val="22"/>
                <w:lang w:eastAsia="ar-SA"/>
              </w:rPr>
              <w:t xml:space="preserve"> Užívá vhodných spojovacích výrazů, podle potřeby projevu je obměňuje </w:t>
            </w:r>
            <w:r w:rsidRPr="006D2811">
              <w:rPr>
                <w:sz w:val="22"/>
                <w:szCs w:val="22"/>
                <w:lang w:eastAsia="ar-SA"/>
              </w:rPr>
              <w:t>(JV)</w:t>
            </w:r>
          </w:p>
          <w:p w:rsidR="006D2811" w:rsidRPr="006D2811" w:rsidRDefault="006D2811" w:rsidP="006D2811">
            <w:pPr>
              <w:shd w:val="clear" w:color="auto" w:fill="FFFF99"/>
              <w:suppressAutoHyphens/>
              <w:snapToGrid w:val="0"/>
              <w:rPr>
                <w:kern w:val="1"/>
                <w:szCs w:val="22"/>
                <w:lang w:eastAsia="ar-SA"/>
              </w:rPr>
            </w:pPr>
            <w:r w:rsidRPr="006D2811">
              <w:rPr>
                <w:b/>
                <w:bCs/>
                <w:kern w:val="1"/>
                <w:szCs w:val="22"/>
                <w:lang w:eastAsia="ar-SA"/>
              </w:rPr>
              <w:t>ČJL-5-2-09</w:t>
            </w:r>
            <w:r w:rsidRPr="006D2811">
              <w:rPr>
                <w:kern w:val="1"/>
                <w:szCs w:val="22"/>
                <w:lang w:eastAsia="ar-SA"/>
              </w:rPr>
              <w:t xml:space="preserve"> Píše správně i/y ve slovech po obojetných souhláskách (JV)</w:t>
            </w:r>
          </w:p>
          <w:p w:rsidR="006D2811" w:rsidRPr="006D2811" w:rsidRDefault="006D2811" w:rsidP="006D2811">
            <w:pPr>
              <w:shd w:val="clear" w:color="auto" w:fill="FFFF99"/>
              <w:suppressAutoHyphens/>
              <w:snapToGrid w:val="0"/>
              <w:rPr>
                <w:spacing w:val="8"/>
                <w:kern w:val="1"/>
                <w:sz w:val="22"/>
                <w:lang w:eastAsia="ar-SA"/>
              </w:rPr>
            </w:pPr>
            <w:r w:rsidRPr="006D2811">
              <w:rPr>
                <w:b/>
                <w:bCs/>
                <w:spacing w:val="8"/>
                <w:kern w:val="1"/>
                <w:sz w:val="22"/>
                <w:lang w:eastAsia="ar-SA"/>
              </w:rPr>
              <w:t>ČJL-5-3-03</w:t>
            </w:r>
            <w:r w:rsidRPr="006D2811">
              <w:rPr>
                <w:spacing w:val="8"/>
                <w:kern w:val="1"/>
                <w:sz w:val="22"/>
                <w:lang w:eastAsia="ar-SA"/>
              </w:rPr>
              <w:t xml:space="preserve"> Rozlišuje různé typy uměleckých a neuměleckých textů (LV)</w:t>
            </w:r>
          </w:p>
        </w:tc>
      </w:tr>
      <w:tr w:rsidR="006D2811" w:rsidRPr="006D2811" w:rsidTr="006D2811">
        <w:tc>
          <w:tcPr>
            <w:tcW w:w="2303"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Indikátor</w:t>
            </w:r>
          </w:p>
        </w:tc>
        <w:tc>
          <w:tcPr>
            <w:tcW w:w="7261"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tabs>
                <w:tab w:val="left" w:pos="567"/>
              </w:tabs>
              <w:suppressAutoHyphens/>
              <w:autoSpaceDE w:val="0"/>
              <w:snapToGrid w:val="0"/>
              <w:rPr>
                <w:lang w:eastAsia="ar-SA"/>
              </w:rPr>
            </w:pPr>
            <w:r w:rsidRPr="006D2811">
              <w:rPr>
                <w:b/>
                <w:bCs/>
                <w:lang w:eastAsia="ar-SA"/>
              </w:rPr>
              <w:t>ČJL-5-1-01.1</w:t>
            </w:r>
            <w:r w:rsidRPr="006D2811">
              <w:rPr>
                <w:lang w:eastAsia="ar-SA"/>
              </w:rPr>
              <w:t xml:space="preserve"> Žák vybere k textové ukázce vhodný nadpis</w:t>
            </w:r>
          </w:p>
          <w:p w:rsidR="006D2811" w:rsidRPr="006D2811" w:rsidRDefault="006D2811" w:rsidP="006D2811">
            <w:pPr>
              <w:tabs>
                <w:tab w:val="left" w:pos="567"/>
              </w:tabs>
              <w:suppressAutoHyphens/>
              <w:autoSpaceDE w:val="0"/>
              <w:snapToGrid w:val="0"/>
              <w:rPr>
                <w:rFonts w:cs="Tahoma"/>
                <w:bCs/>
                <w:iCs/>
                <w:lang w:eastAsia="ar-SA"/>
              </w:rPr>
            </w:pPr>
            <w:r w:rsidRPr="006D2811">
              <w:rPr>
                <w:rFonts w:cs="Tahoma"/>
                <w:b/>
                <w:bCs/>
                <w:lang w:eastAsia="ar-SA"/>
              </w:rPr>
              <w:t>ČJL-5-1-02.2</w:t>
            </w:r>
            <w:r w:rsidRPr="006D2811">
              <w:rPr>
                <w:rFonts w:cs="Tahoma"/>
                <w:bCs/>
                <w:iCs/>
                <w:color w:val="FF0000"/>
                <w:lang w:eastAsia="ar-SA"/>
              </w:rPr>
              <w:t xml:space="preserve"> </w:t>
            </w:r>
            <w:r w:rsidRPr="006D2811">
              <w:rPr>
                <w:rFonts w:cs="Tahoma"/>
                <w:bCs/>
                <w:iCs/>
                <w:lang w:eastAsia="ar-SA"/>
              </w:rPr>
              <w:t xml:space="preserve">Žák rozhodne, které informace v textu jsou </w:t>
            </w:r>
            <w:r w:rsidRPr="006D2811">
              <w:rPr>
                <w:rFonts w:cs="Tahoma"/>
                <w:bCs/>
                <w:iCs/>
                <w:u w:val="single"/>
                <w:lang w:eastAsia="ar-SA"/>
              </w:rPr>
              <w:t>ne</w:t>
            </w:r>
            <w:r w:rsidRPr="006D2811">
              <w:rPr>
                <w:rFonts w:cs="Tahoma"/>
                <w:bCs/>
                <w:iCs/>
                <w:lang w:eastAsia="ar-SA"/>
              </w:rPr>
              <w:t>podstatné pro jeho smysl (vyznění)</w:t>
            </w:r>
          </w:p>
          <w:p w:rsidR="006D2811" w:rsidRPr="006D2811" w:rsidRDefault="006D2811" w:rsidP="006D2811">
            <w:pPr>
              <w:tabs>
                <w:tab w:val="left" w:pos="567"/>
              </w:tabs>
              <w:suppressAutoHyphens/>
              <w:autoSpaceDE w:val="0"/>
              <w:spacing w:before="20"/>
              <w:rPr>
                <w:color w:val="00AE00"/>
                <w:lang w:eastAsia="ar-SA"/>
              </w:rPr>
            </w:pPr>
            <w:r w:rsidRPr="006D2811">
              <w:rPr>
                <w:b/>
                <w:bCs/>
                <w:lang w:eastAsia="ar-SA"/>
              </w:rPr>
              <w:t xml:space="preserve">ČJL-5-2-01.3 </w:t>
            </w:r>
            <w:r w:rsidRPr="006D2811">
              <w:rPr>
                <w:color w:val="00AE00"/>
                <w:lang w:eastAsia="ar-SA"/>
              </w:rPr>
              <w:t>Žák vyhledá v textu slovo vícevýznamové, vysvětlí jeho další významy</w:t>
            </w:r>
          </w:p>
          <w:p w:rsidR="006D2811" w:rsidRPr="006D2811" w:rsidRDefault="006D2811" w:rsidP="006D2811">
            <w:pPr>
              <w:tabs>
                <w:tab w:val="left" w:pos="567"/>
              </w:tabs>
              <w:suppressAutoHyphens/>
              <w:autoSpaceDE w:val="0"/>
              <w:spacing w:before="20"/>
              <w:rPr>
                <w:color w:val="00AE00"/>
                <w:lang w:eastAsia="ar-SA"/>
              </w:rPr>
            </w:pPr>
            <w:r w:rsidRPr="006D2811">
              <w:rPr>
                <w:b/>
                <w:bCs/>
                <w:lang w:eastAsia="ar-SA"/>
              </w:rPr>
              <w:t>ČJL-5-2-02.1</w:t>
            </w:r>
            <w:r w:rsidRPr="006D2811">
              <w:rPr>
                <w:b/>
                <w:bCs/>
                <w:i/>
                <w:iCs/>
                <w:lang w:eastAsia="ar-SA"/>
              </w:rPr>
              <w:t xml:space="preserve"> </w:t>
            </w:r>
            <w:r w:rsidRPr="006D2811">
              <w:rPr>
                <w:color w:val="00AE00"/>
                <w:lang w:eastAsia="ar-SA"/>
              </w:rPr>
              <w:t>Žák určí kořen slova, část příponovou, předponovou a koncovku</w:t>
            </w:r>
          </w:p>
          <w:p w:rsidR="006D2811" w:rsidRPr="006D2811" w:rsidRDefault="006D2811" w:rsidP="006D2811">
            <w:pPr>
              <w:suppressAutoHyphens/>
              <w:rPr>
                <w:color w:val="00AE00"/>
                <w:lang w:eastAsia="ar-SA"/>
              </w:rPr>
            </w:pPr>
            <w:r w:rsidRPr="006D2811">
              <w:rPr>
                <w:b/>
                <w:bCs/>
                <w:lang w:eastAsia="ar-SA"/>
              </w:rPr>
              <w:t>ČJL-5-2-03.1</w:t>
            </w:r>
            <w:r w:rsidRPr="006D2811">
              <w:rPr>
                <w:b/>
                <w:bCs/>
                <w:i/>
                <w:iCs/>
                <w:lang w:eastAsia="ar-SA"/>
              </w:rPr>
              <w:t xml:space="preserve"> </w:t>
            </w:r>
            <w:r w:rsidRPr="006D2811">
              <w:rPr>
                <w:color w:val="00AE00"/>
                <w:lang w:eastAsia="ar-SA"/>
              </w:rPr>
              <w:t>Žák určí slovní druh vyznačeného slova ve větě (kromě částic)</w:t>
            </w:r>
          </w:p>
          <w:p w:rsidR="006D2811" w:rsidRPr="006D2811" w:rsidRDefault="006D2811" w:rsidP="006D2811">
            <w:pPr>
              <w:tabs>
                <w:tab w:val="left" w:pos="567"/>
              </w:tabs>
              <w:suppressAutoHyphens/>
              <w:autoSpaceDE w:val="0"/>
              <w:rPr>
                <w:bCs/>
                <w:iCs/>
                <w:lang w:eastAsia="ar-SA"/>
              </w:rPr>
            </w:pPr>
            <w:r w:rsidRPr="006D2811">
              <w:rPr>
                <w:b/>
                <w:bCs/>
                <w:lang w:eastAsia="ar-SA"/>
              </w:rPr>
              <w:t>ČJL-5-2-05.1</w:t>
            </w:r>
            <w:r w:rsidRPr="006D2811">
              <w:rPr>
                <w:b/>
                <w:bCs/>
                <w:i/>
                <w:iCs/>
                <w:lang w:eastAsia="ar-SA"/>
              </w:rPr>
              <w:t xml:space="preserve"> </w:t>
            </w:r>
            <w:r w:rsidRPr="006D2811">
              <w:rPr>
                <w:bCs/>
                <w:iCs/>
                <w:lang w:eastAsia="ar-SA"/>
              </w:rPr>
              <w:t>Žák vyhledá ve větě základní skladební dvojici (podmět vyjádřený, nevyjádřený, několikanásobný)</w:t>
            </w:r>
          </w:p>
          <w:p w:rsidR="006D2811" w:rsidRPr="006D2811" w:rsidRDefault="006D2811" w:rsidP="006D2811">
            <w:pPr>
              <w:suppressAutoHyphens/>
              <w:rPr>
                <w:rFonts w:cs="Mangal"/>
                <w:bCs/>
                <w:iCs/>
                <w:lang w:eastAsia="ar-SA"/>
              </w:rPr>
            </w:pPr>
            <w:r w:rsidRPr="006D2811">
              <w:rPr>
                <w:rFonts w:cs="Mangal"/>
                <w:b/>
                <w:bCs/>
                <w:lang w:eastAsia="ar-SA"/>
              </w:rPr>
              <w:t>ČJL-5-2-06.3</w:t>
            </w:r>
            <w:r w:rsidRPr="006D2811">
              <w:rPr>
                <w:rFonts w:cs="Mangal"/>
                <w:bCs/>
                <w:iCs/>
                <w:lang w:eastAsia="ar-SA"/>
              </w:rPr>
              <w:t xml:space="preserve"> </w:t>
            </w:r>
            <w:r w:rsidRPr="006D2811">
              <w:rPr>
                <w:rFonts w:cs="Mangal"/>
                <w:lang w:eastAsia="ar-SA"/>
              </w:rPr>
              <w:t>Žák rozhodne, který z nabízených větných celků odpovídá zadanému větnému vzorci</w:t>
            </w:r>
            <w:r w:rsidRPr="006D2811">
              <w:rPr>
                <w:rFonts w:cs="Mangal"/>
                <w:bCs/>
                <w:iCs/>
                <w:lang w:eastAsia="ar-SA"/>
              </w:rPr>
              <w:t>.</w:t>
            </w:r>
          </w:p>
          <w:p w:rsidR="006D2811" w:rsidRPr="006D2811" w:rsidRDefault="006D2811" w:rsidP="006D2811">
            <w:pPr>
              <w:tabs>
                <w:tab w:val="left" w:pos="567"/>
              </w:tabs>
              <w:suppressAutoHyphens/>
              <w:autoSpaceDE w:val="0"/>
              <w:rPr>
                <w:bCs/>
                <w:iCs/>
                <w:color w:val="00AE00"/>
                <w:lang w:eastAsia="ar-SA"/>
              </w:rPr>
            </w:pPr>
            <w:r w:rsidRPr="006D2811">
              <w:rPr>
                <w:b/>
                <w:bCs/>
                <w:lang w:eastAsia="ar-SA"/>
              </w:rPr>
              <w:t xml:space="preserve">ČJL-5-2-07.2 </w:t>
            </w:r>
            <w:r w:rsidRPr="006D2811">
              <w:rPr>
                <w:bCs/>
                <w:iCs/>
                <w:color w:val="00AE00"/>
                <w:lang w:eastAsia="ar-SA"/>
              </w:rPr>
              <w:t>Žák spojí věty v souvětí pomocí vhodného spojovacího výrazu</w:t>
            </w:r>
          </w:p>
          <w:p w:rsidR="006D2811" w:rsidRPr="006D2811" w:rsidRDefault="006D2811" w:rsidP="006D2811">
            <w:pPr>
              <w:suppressAutoHyphens/>
              <w:rPr>
                <w:rFonts w:cs="Mangal"/>
                <w:bCs/>
                <w:iCs/>
                <w:lang w:eastAsia="ar-SA"/>
              </w:rPr>
            </w:pPr>
            <w:r w:rsidRPr="006D2811">
              <w:rPr>
                <w:rFonts w:cs="Mangal"/>
                <w:b/>
                <w:bCs/>
                <w:lang w:eastAsia="ar-SA"/>
              </w:rPr>
              <w:t>ČJL-5-3-03.1</w:t>
            </w:r>
            <w:r w:rsidRPr="006D2811">
              <w:rPr>
                <w:rFonts w:cs="Mangal"/>
                <w:bCs/>
                <w:lang w:eastAsia="ar-SA"/>
              </w:rPr>
              <w:t xml:space="preserve"> </w:t>
            </w:r>
            <w:r w:rsidRPr="006D2811">
              <w:rPr>
                <w:rFonts w:cs="Mangal"/>
                <w:bCs/>
                <w:iCs/>
                <w:lang w:eastAsia="ar-SA"/>
              </w:rPr>
              <w:t>Žák rozhodne, který literární druh / žánr reprezentuje použitá ukázka literárního textu .</w:t>
            </w:r>
          </w:p>
        </w:tc>
      </w:tr>
      <w:tr w:rsidR="006D2811" w:rsidRPr="006D2811" w:rsidTr="006D2811">
        <w:tc>
          <w:tcPr>
            <w:tcW w:w="2303"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t>Příkladová úloha</w:t>
            </w:r>
          </w:p>
        </w:tc>
        <w:tc>
          <w:tcPr>
            <w:tcW w:w="7261"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spacing w:line="322" w:lineRule="atLeast"/>
              <w:rPr>
                <w:lang w:eastAsia="ar-SA"/>
              </w:rPr>
            </w:pPr>
            <w:r w:rsidRPr="006D2811">
              <w:rPr>
                <w:b/>
                <w:lang w:eastAsia="ar-SA"/>
              </w:rPr>
              <w:t>Výchozí text:</w:t>
            </w:r>
            <w:r w:rsidRPr="006D2811">
              <w:rPr>
                <w:lang w:eastAsia="ar-SA"/>
              </w:rPr>
              <w:t xml:space="preserve"> Poznáte mě?</w:t>
            </w:r>
          </w:p>
          <w:p w:rsidR="006D2811" w:rsidRPr="006D2811" w:rsidRDefault="006D2811" w:rsidP="006D2811">
            <w:pPr>
              <w:tabs>
                <w:tab w:val="left" w:pos="284"/>
              </w:tabs>
              <w:suppressAutoHyphens/>
              <w:spacing w:line="304" w:lineRule="atLeast"/>
              <w:ind w:left="22" w:right="-8"/>
              <w:rPr>
                <w:lang w:eastAsia="ar-SA"/>
              </w:rPr>
            </w:pPr>
            <w:r w:rsidRPr="006D2811">
              <w:rPr>
                <w:lang w:eastAsia="ar-SA"/>
              </w:rPr>
              <w:t xml:space="preserve">Patřím ke známým obyvatelům našich lesů. 2. Hnízdo si stavím z malých větviček, uschlých travin a šedivých lišejníků v korunách stromů. 3. Jako skvělý akrobat šplhám po štíhlých kmenech. 4. Tohle mé umění se často snaží napodobit mnozí malí kluci, ale marně. 5. Nebojím se ani smělých skoků v korunách stromů. 6. Hbitě se pohybuji i na slabých smrkových, jedlových a borových větvičkách. 7. Dokonalým kormidlem je můj dlouhý huňatý ocas. 8. Celý rok si schraňuji zásoby potravin ve vykotlaných stromech na odlehlých místech v lese. 9. Mám tam mnoho jedlých hub, lískových oříšků a jedlových borových a smrkových šišek. 10. Ráda si pochutnám i na čerstvých pupenech stromů a někdy vyberu i hnízda zpěvavých ptáků. 11. Nemohou mě ohrozit ani </w:t>
            </w:r>
            <w:r w:rsidRPr="006D2811">
              <w:rPr>
                <w:lang w:eastAsia="ar-SA"/>
              </w:rPr>
              <w:lastRenderedPageBreak/>
              <w:t>draví obyvatelé lesa. 12. Zachráním se před nimi rychlým útěkem. 13. Až se mihne na stromech v lese nebo parku můj rezavý nebo tmavý kožíšek, poznáte mě?</w:t>
            </w:r>
          </w:p>
          <w:p w:rsidR="006D2811" w:rsidRPr="006D2811" w:rsidRDefault="006D2811" w:rsidP="006D2811">
            <w:pPr>
              <w:suppressAutoHyphens/>
              <w:rPr>
                <w:b/>
                <w:lang w:eastAsia="ar-SA"/>
              </w:rPr>
            </w:pPr>
            <w:r w:rsidRPr="006D2811">
              <w:rPr>
                <w:b/>
                <w:lang w:eastAsia="ar-SA"/>
              </w:rPr>
              <w:t>Úlohy k textu:</w:t>
            </w:r>
          </w:p>
          <w:p w:rsidR="006D2811" w:rsidRPr="006D2811" w:rsidRDefault="006D2811" w:rsidP="006D2811">
            <w:pPr>
              <w:suppressAutoHyphens/>
              <w:ind w:left="720"/>
              <w:rPr>
                <w:b/>
                <w:lang w:eastAsia="ar-SA"/>
              </w:rPr>
            </w:pPr>
          </w:p>
          <w:p w:rsidR="006D2811" w:rsidRPr="006D2811" w:rsidRDefault="006D2811" w:rsidP="00F56EAE">
            <w:pPr>
              <w:numPr>
                <w:ilvl w:val="0"/>
                <w:numId w:val="55"/>
              </w:numPr>
              <w:suppressAutoHyphens/>
              <w:rPr>
                <w:b/>
                <w:lang w:eastAsia="ar-SA"/>
              </w:rPr>
            </w:pPr>
            <w:r w:rsidRPr="006D2811">
              <w:rPr>
                <w:lang w:eastAsia="ar-SA"/>
              </w:rPr>
              <w:t xml:space="preserve">Napiš, o které zvíře se jedná. </w:t>
            </w:r>
            <w:r w:rsidRPr="006D2811">
              <w:rPr>
                <w:b/>
                <w:lang w:eastAsia="ar-SA"/>
              </w:rPr>
              <w:t>(veverka)</w:t>
            </w:r>
          </w:p>
          <w:p w:rsidR="006D2811" w:rsidRPr="006D2811" w:rsidRDefault="006D2811" w:rsidP="006D2811">
            <w:pPr>
              <w:suppressAutoHyphens/>
              <w:ind w:left="720"/>
              <w:rPr>
                <w:b/>
                <w:lang w:eastAsia="ar-SA"/>
              </w:rPr>
            </w:pPr>
          </w:p>
          <w:p w:rsidR="006D2811" w:rsidRPr="006D2811" w:rsidRDefault="006D2811" w:rsidP="00F56EAE">
            <w:pPr>
              <w:numPr>
                <w:ilvl w:val="0"/>
                <w:numId w:val="55"/>
              </w:numPr>
              <w:suppressAutoHyphens/>
              <w:rPr>
                <w:b/>
                <w:lang w:eastAsia="ar-SA"/>
              </w:rPr>
            </w:pPr>
            <w:r w:rsidRPr="006D2811">
              <w:rPr>
                <w:lang w:eastAsia="ar-SA"/>
              </w:rPr>
              <w:t xml:space="preserve">Která věta nebo věty pro jeho poznání nejsou důležité? Napiš jejich číslo. </w:t>
            </w:r>
            <w:r w:rsidRPr="006D2811">
              <w:rPr>
                <w:b/>
                <w:lang w:eastAsia="ar-SA"/>
              </w:rPr>
              <w:t>(4)</w:t>
            </w:r>
          </w:p>
          <w:p w:rsidR="006D2811" w:rsidRPr="006D2811" w:rsidRDefault="006D2811" w:rsidP="006D2811">
            <w:pPr>
              <w:suppressAutoHyphens/>
              <w:ind w:left="720"/>
              <w:rPr>
                <w:lang w:eastAsia="ar-SA"/>
              </w:rPr>
            </w:pPr>
          </w:p>
          <w:p w:rsidR="006D2811" w:rsidRPr="006D2811" w:rsidRDefault="006D2811" w:rsidP="00F56EAE">
            <w:pPr>
              <w:numPr>
                <w:ilvl w:val="0"/>
                <w:numId w:val="55"/>
              </w:numPr>
              <w:suppressAutoHyphens/>
              <w:rPr>
                <w:lang w:eastAsia="ar-SA"/>
              </w:rPr>
            </w:pPr>
            <w:r w:rsidRPr="006D2811">
              <w:rPr>
                <w:lang w:eastAsia="ar-SA"/>
              </w:rPr>
              <w:t>Vypiš z vět číslo 2, 3 a 5 podstatnou informaci o hledaném zvířeti.</w:t>
            </w:r>
          </w:p>
          <w:p w:rsidR="006D2811" w:rsidRPr="006D2811" w:rsidRDefault="006D2811" w:rsidP="006D2811">
            <w:pPr>
              <w:suppressAutoHyphens/>
              <w:ind w:left="720"/>
              <w:rPr>
                <w:lang w:eastAsia="ar-SA"/>
              </w:rPr>
            </w:pPr>
            <w:r w:rsidRPr="006D2811">
              <w:rPr>
                <w:lang w:eastAsia="ar-SA"/>
              </w:rPr>
              <w:t xml:space="preserve">Např.: Podle věty číslo 1 napíšeme – </w:t>
            </w:r>
            <w:r w:rsidRPr="006D2811">
              <w:rPr>
                <w:b/>
                <w:lang w:eastAsia="ar-SA"/>
              </w:rPr>
              <w:t>žije v lese</w:t>
            </w:r>
            <w:r w:rsidRPr="006D2811">
              <w:rPr>
                <w:lang w:eastAsia="ar-SA"/>
              </w:rPr>
              <w:t xml:space="preserve">. </w:t>
            </w:r>
          </w:p>
          <w:p w:rsidR="006D2811" w:rsidRPr="006D2811" w:rsidRDefault="006D2811" w:rsidP="006D2811">
            <w:pPr>
              <w:suppressAutoHyphens/>
              <w:ind w:left="720"/>
              <w:rPr>
                <w:lang w:eastAsia="ar-SA"/>
              </w:rPr>
            </w:pPr>
          </w:p>
          <w:p w:rsidR="006D2811" w:rsidRPr="006D2811" w:rsidRDefault="006D2811" w:rsidP="00F56EAE">
            <w:pPr>
              <w:numPr>
                <w:ilvl w:val="0"/>
                <w:numId w:val="55"/>
              </w:numPr>
              <w:suppressAutoHyphens/>
              <w:rPr>
                <w:b/>
                <w:bCs/>
                <w:lang w:eastAsia="ar-SA"/>
              </w:rPr>
            </w:pPr>
            <w:r w:rsidRPr="006D2811">
              <w:rPr>
                <w:lang w:eastAsia="ar-SA"/>
              </w:rPr>
              <w:t xml:space="preserve">Ve větě č. 2 vyhledej slovo vícevýznamové </w:t>
            </w:r>
            <w:r w:rsidRPr="006D2811">
              <w:rPr>
                <w:b/>
                <w:bCs/>
                <w:lang w:eastAsia="ar-SA"/>
              </w:rPr>
              <w:t>(koruna)</w:t>
            </w:r>
          </w:p>
          <w:p w:rsidR="006D2811" w:rsidRPr="006D2811" w:rsidRDefault="006D2811" w:rsidP="006D2811">
            <w:pPr>
              <w:suppressAutoHyphens/>
              <w:ind w:left="720"/>
              <w:rPr>
                <w:b/>
                <w:bCs/>
                <w:lang w:eastAsia="ar-SA"/>
              </w:rPr>
            </w:pPr>
          </w:p>
          <w:p w:rsidR="006D2811" w:rsidRPr="006D2811" w:rsidRDefault="006D2811" w:rsidP="00F56EAE">
            <w:pPr>
              <w:numPr>
                <w:ilvl w:val="0"/>
                <w:numId w:val="55"/>
              </w:numPr>
              <w:suppressAutoHyphens/>
              <w:rPr>
                <w:b/>
                <w:bCs/>
                <w:lang w:eastAsia="ar-SA"/>
              </w:rPr>
            </w:pPr>
            <w:r w:rsidRPr="006D2811">
              <w:rPr>
                <w:lang w:eastAsia="ar-SA"/>
              </w:rPr>
              <w:t xml:space="preserve">Z věty č. 5 vypiš slovo s předponou </w:t>
            </w:r>
            <w:r w:rsidRPr="006D2811">
              <w:rPr>
                <w:b/>
                <w:bCs/>
                <w:lang w:eastAsia="ar-SA"/>
              </w:rPr>
              <w:t>(nebojím)</w:t>
            </w:r>
          </w:p>
          <w:p w:rsidR="006D2811" w:rsidRPr="006D2811" w:rsidRDefault="006D2811" w:rsidP="006D2811">
            <w:pPr>
              <w:suppressAutoHyphens/>
              <w:ind w:left="708"/>
              <w:rPr>
                <w:b/>
                <w:bCs/>
                <w:lang w:eastAsia="ar-SA"/>
              </w:rPr>
            </w:pPr>
          </w:p>
          <w:p w:rsidR="006D2811" w:rsidRPr="006D2811" w:rsidRDefault="006D2811" w:rsidP="00F56EAE">
            <w:pPr>
              <w:numPr>
                <w:ilvl w:val="0"/>
                <w:numId w:val="55"/>
              </w:numPr>
              <w:suppressAutoHyphens/>
              <w:rPr>
                <w:b/>
                <w:bCs/>
                <w:lang w:eastAsia="ar-SA"/>
              </w:rPr>
            </w:pPr>
            <w:r w:rsidRPr="006D2811">
              <w:rPr>
                <w:lang w:eastAsia="ar-SA"/>
              </w:rPr>
              <w:t xml:space="preserve">Pokud je v 1. větě přídavné jméno měkké, vypiš je. </w:t>
            </w:r>
            <w:r w:rsidRPr="006D2811">
              <w:rPr>
                <w:b/>
                <w:bCs/>
                <w:lang w:eastAsia="ar-SA"/>
              </w:rPr>
              <w:t>(není)</w:t>
            </w:r>
          </w:p>
          <w:p w:rsidR="006D2811" w:rsidRPr="006D2811" w:rsidRDefault="006D2811" w:rsidP="006D2811">
            <w:pPr>
              <w:suppressAutoHyphens/>
              <w:ind w:left="720"/>
              <w:rPr>
                <w:b/>
                <w:bCs/>
                <w:lang w:eastAsia="ar-SA"/>
              </w:rPr>
            </w:pPr>
          </w:p>
          <w:p w:rsidR="006D2811" w:rsidRPr="006D2811" w:rsidRDefault="006D2811" w:rsidP="00F56EAE">
            <w:pPr>
              <w:numPr>
                <w:ilvl w:val="0"/>
                <w:numId w:val="55"/>
              </w:numPr>
              <w:suppressAutoHyphens/>
              <w:rPr>
                <w:b/>
                <w:bCs/>
                <w:lang w:eastAsia="ar-SA"/>
              </w:rPr>
            </w:pPr>
            <w:r w:rsidRPr="006D2811">
              <w:rPr>
                <w:lang w:eastAsia="ar-SA"/>
              </w:rPr>
              <w:t xml:space="preserve">Které z těchto slov je podmětem věty č. 2: hnízdo, pták, já, obyvatel. </w:t>
            </w:r>
            <w:r w:rsidRPr="006D2811">
              <w:rPr>
                <w:b/>
                <w:bCs/>
                <w:lang w:eastAsia="ar-SA"/>
              </w:rPr>
              <w:t>(já)</w:t>
            </w:r>
          </w:p>
          <w:p w:rsidR="006D2811" w:rsidRPr="006D2811" w:rsidRDefault="006D2811" w:rsidP="006D2811">
            <w:pPr>
              <w:suppressAutoHyphens/>
              <w:ind w:left="708"/>
              <w:rPr>
                <w:b/>
                <w:bCs/>
                <w:lang w:eastAsia="ar-SA"/>
              </w:rPr>
            </w:pPr>
          </w:p>
          <w:p w:rsidR="006D2811" w:rsidRPr="006D2811" w:rsidRDefault="006D2811" w:rsidP="00F56EAE">
            <w:pPr>
              <w:numPr>
                <w:ilvl w:val="0"/>
                <w:numId w:val="55"/>
              </w:numPr>
              <w:suppressAutoHyphens/>
              <w:rPr>
                <w:b/>
                <w:bCs/>
                <w:lang w:eastAsia="ar-SA"/>
              </w:rPr>
            </w:pPr>
            <w:r w:rsidRPr="006D2811">
              <w:rPr>
                <w:lang w:eastAsia="ar-SA"/>
              </w:rPr>
              <w:t xml:space="preserve">Vypiš číslo větného celku, který odpovídá vzorci: V1 a V2. </w:t>
            </w:r>
            <w:r w:rsidRPr="006D2811">
              <w:rPr>
                <w:b/>
                <w:bCs/>
                <w:lang w:eastAsia="ar-SA"/>
              </w:rPr>
              <w:t>(10)</w:t>
            </w:r>
          </w:p>
          <w:p w:rsidR="006D2811" w:rsidRPr="006D2811" w:rsidRDefault="006D2811" w:rsidP="006D2811">
            <w:pPr>
              <w:suppressAutoHyphens/>
              <w:ind w:left="708"/>
              <w:rPr>
                <w:b/>
                <w:bCs/>
                <w:lang w:eastAsia="ar-SA"/>
              </w:rPr>
            </w:pPr>
          </w:p>
          <w:p w:rsidR="006D2811" w:rsidRPr="006D2811" w:rsidRDefault="006D2811" w:rsidP="00F56EAE">
            <w:pPr>
              <w:numPr>
                <w:ilvl w:val="0"/>
                <w:numId w:val="55"/>
              </w:numPr>
              <w:suppressAutoHyphens/>
              <w:rPr>
                <w:b/>
                <w:bCs/>
                <w:lang w:eastAsia="ar-SA"/>
              </w:rPr>
            </w:pPr>
            <w:r w:rsidRPr="006D2811">
              <w:rPr>
                <w:lang w:eastAsia="ar-SA"/>
              </w:rPr>
              <w:t xml:space="preserve">Kterým spojovacím výrazem by bylo možné spojit věty č. 11 a č. 12? </w:t>
            </w:r>
            <w:r w:rsidRPr="006D2811">
              <w:rPr>
                <w:b/>
                <w:bCs/>
                <w:lang w:eastAsia="ar-SA"/>
              </w:rPr>
              <w:t>(protože)</w:t>
            </w:r>
          </w:p>
          <w:p w:rsidR="006D2811" w:rsidRPr="006D2811" w:rsidRDefault="006D2811" w:rsidP="006D2811">
            <w:pPr>
              <w:suppressAutoHyphens/>
              <w:rPr>
                <w:b/>
                <w:bCs/>
                <w:lang w:eastAsia="ar-SA"/>
              </w:rPr>
            </w:pPr>
          </w:p>
          <w:p w:rsidR="006D2811" w:rsidRPr="006D2811" w:rsidRDefault="006D2811" w:rsidP="00F56EAE">
            <w:pPr>
              <w:numPr>
                <w:ilvl w:val="0"/>
                <w:numId w:val="55"/>
              </w:numPr>
              <w:suppressAutoHyphens/>
              <w:rPr>
                <w:lang w:eastAsia="ar-SA"/>
              </w:rPr>
            </w:pPr>
            <w:r w:rsidRPr="006D2811">
              <w:rPr>
                <w:lang w:eastAsia="ar-SA"/>
              </w:rPr>
              <w:t>Vyber z nabídky jiný vhodný název pro výchozí text (</w:t>
            </w:r>
            <w:r w:rsidRPr="006D2811">
              <w:rPr>
                <w:b/>
                <w:bCs/>
                <w:lang w:eastAsia="ar-SA"/>
              </w:rPr>
              <w:t>C</w:t>
            </w:r>
            <w:r w:rsidRPr="006D2811">
              <w:rPr>
                <w:lang w:eastAsia="ar-SA"/>
              </w:rPr>
              <w:t>):</w:t>
            </w:r>
          </w:p>
          <w:p w:rsidR="006D2811" w:rsidRPr="006D2811" w:rsidRDefault="006D2811" w:rsidP="00F56EAE">
            <w:pPr>
              <w:numPr>
                <w:ilvl w:val="0"/>
                <w:numId w:val="56"/>
              </w:numPr>
              <w:suppressAutoHyphens/>
              <w:rPr>
                <w:lang w:eastAsia="ar-SA"/>
              </w:rPr>
            </w:pPr>
            <w:r w:rsidRPr="006D2811">
              <w:rPr>
                <w:lang w:eastAsia="ar-SA"/>
              </w:rPr>
              <w:t>Náš les</w:t>
            </w:r>
          </w:p>
          <w:p w:rsidR="006D2811" w:rsidRPr="006D2811" w:rsidRDefault="006D2811" w:rsidP="00F56EAE">
            <w:pPr>
              <w:numPr>
                <w:ilvl w:val="0"/>
                <w:numId w:val="56"/>
              </w:numPr>
              <w:suppressAutoHyphens/>
              <w:rPr>
                <w:lang w:eastAsia="ar-SA"/>
              </w:rPr>
            </w:pPr>
            <w:r w:rsidRPr="006D2811">
              <w:rPr>
                <w:lang w:eastAsia="ar-SA"/>
              </w:rPr>
              <w:t>Mé oblíbené zvířátko</w:t>
            </w:r>
          </w:p>
          <w:p w:rsidR="006D2811" w:rsidRPr="006D2811" w:rsidRDefault="006D2811" w:rsidP="00F56EAE">
            <w:pPr>
              <w:numPr>
                <w:ilvl w:val="0"/>
                <w:numId w:val="56"/>
              </w:numPr>
              <w:suppressAutoHyphens/>
              <w:rPr>
                <w:b/>
                <w:bCs/>
                <w:lang w:eastAsia="ar-SA"/>
              </w:rPr>
            </w:pPr>
            <w:r w:rsidRPr="006D2811">
              <w:rPr>
                <w:b/>
                <w:bCs/>
                <w:lang w:eastAsia="ar-SA"/>
              </w:rPr>
              <w:t>Hádanka</w:t>
            </w:r>
          </w:p>
          <w:p w:rsidR="006D2811" w:rsidRPr="006D2811" w:rsidRDefault="006D2811" w:rsidP="00F56EAE">
            <w:pPr>
              <w:numPr>
                <w:ilvl w:val="0"/>
                <w:numId w:val="56"/>
              </w:numPr>
              <w:suppressAutoHyphens/>
              <w:rPr>
                <w:lang w:eastAsia="ar-SA"/>
              </w:rPr>
            </w:pPr>
            <w:r w:rsidRPr="006D2811">
              <w:rPr>
                <w:lang w:eastAsia="ar-SA"/>
              </w:rPr>
              <w:t>Z ptačí říše</w:t>
            </w:r>
          </w:p>
          <w:p w:rsidR="006D2811" w:rsidRPr="006D2811" w:rsidRDefault="006D2811" w:rsidP="006D2811">
            <w:pPr>
              <w:suppressAutoHyphens/>
              <w:rPr>
                <w:lang w:eastAsia="ar-SA"/>
              </w:rPr>
            </w:pPr>
          </w:p>
          <w:p w:rsidR="006D2811" w:rsidRPr="006D2811" w:rsidRDefault="006D2811" w:rsidP="00F56EAE">
            <w:pPr>
              <w:numPr>
                <w:ilvl w:val="0"/>
                <w:numId w:val="55"/>
              </w:numPr>
              <w:suppressAutoHyphens/>
              <w:rPr>
                <w:lang w:eastAsia="ar-SA"/>
              </w:rPr>
            </w:pPr>
            <w:r w:rsidRPr="006D2811">
              <w:rPr>
                <w:lang w:eastAsia="ar-SA"/>
              </w:rPr>
              <w:t>Výchozí text je úryvek z (</w:t>
            </w:r>
            <w:r w:rsidRPr="006D2811">
              <w:rPr>
                <w:b/>
                <w:bCs/>
                <w:lang w:eastAsia="ar-SA"/>
              </w:rPr>
              <w:t>5</w:t>
            </w:r>
            <w:r w:rsidRPr="006D2811">
              <w:rPr>
                <w:lang w:eastAsia="ar-SA"/>
              </w:rPr>
              <w:t xml:space="preserve">) </w:t>
            </w:r>
          </w:p>
          <w:p w:rsidR="006D2811" w:rsidRPr="006D2811" w:rsidRDefault="006D2811" w:rsidP="00F56EAE">
            <w:pPr>
              <w:numPr>
                <w:ilvl w:val="0"/>
                <w:numId w:val="57"/>
              </w:numPr>
              <w:suppressAutoHyphens/>
              <w:rPr>
                <w:lang w:eastAsia="ar-SA"/>
              </w:rPr>
            </w:pPr>
            <w:r w:rsidRPr="006D2811">
              <w:rPr>
                <w:lang w:eastAsia="ar-SA"/>
              </w:rPr>
              <w:t>pohádky</w:t>
            </w:r>
          </w:p>
          <w:p w:rsidR="006D2811" w:rsidRPr="006D2811" w:rsidRDefault="006D2811" w:rsidP="00F56EAE">
            <w:pPr>
              <w:numPr>
                <w:ilvl w:val="0"/>
                <w:numId w:val="57"/>
              </w:numPr>
              <w:suppressAutoHyphens/>
              <w:rPr>
                <w:lang w:eastAsia="ar-SA"/>
              </w:rPr>
            </w:pPr>
            <w:r w:rsidRPr="006D2811">
              <w:rPr>
                <w:lang w:eastAsia="ar-SA"/>
              </w:rPr>
              <w:t>encyklopedie</w:t>
            </w:r>
          </w:p>
          <w:p w:rsidR="006D2811" w:rsidRPr="006D2811" w:rsidRDefault="006D2811" w:rsidP="00F56EAE">
            <w:pPr>
              <w:keepNext/>
              <w:numPr>
                <w:ilvl w:val="0"/>
                <w:numId w:val="57"/>
              </w:numPr>
              <w:suppressAutoHyphens/>
              <w:outlineLvl w:val="4"/>
              <w:rPr>
                <w:b/>
                <w:bCs/>
                <w:lang w:eastAsia="ar-SA"/>
              </w:rPr>
            </w:pPr>
            <w:r w:rsidRPr="006D2811">
              <w:rPr>
                <w:b/>
                <w:bCs/>
                <w:lang w:eastAsia="ar-SA"/>
              </w:rPr>
              <w:t>populárně naučné knížky pro děti</w:t>
            </w:r>
          </w:p>
          <w:p w:rsidR="006D2811" w:rsidRPr="006D2811" w:rsidRDefault="006D2811" w:rsidP="00F56EAE">
            <w:pPr>
              <w:numPr>
                <w:ilvl w:val="0"/>
                <w:numId w:val="57"/>
              </w:numPr>
              <w:suppressAutoHyphens/>
              <w:rPr>
                <w:lang w:eastAsia="ar-SA"/>
              </w:rPr>
            </w:pPr>
            <w:r w:rsidRPr="006D2811">
              <w:rPr>
                <w:lang w:eastAsia="ar-SA"/>
              </w:rPr>
              <w:t>pověsti</w:t>
            </w:r>
          </w:p>
          <w:p w:rsidR="006D2811" w:rsidRPr="006D2811" w:rsidRDefault="006D2811" w:rsidP="006D2811">
            <w:pPr>
              <w:suppressAutoHyphens/>
              <w:ind w:left="360"/>
              <w:rPr>
                <w:lang w:eastAsia="ar-SA"/>
              </w:rPr>
            </w:pPr>
          </w:p>
          <w:p w:rsidR="006D2811" w:rsidRPr="006D2811" w:rsidRDefault="006D2811" w:rsidP="00F56EAE">
            <w:pPr>
              <w:numPr>
                <w:ilvl w:val="0"/>
                <w:numId w:val="55"/>
              </w:numPr>
              <w:suppressAutoHyphens/>
              <w:rPr>
                <w:lang w:eastAsia="ar-SA"/>
              </w:rPr>
            </w:pPr>
            <w:r w:rsidRPr="006D2811">
              <w:rPr>
                <w:lang w:eastAsia="ar-SA"/>
              </w:rPr>
              <w:t>Vyber z nabízených řad jen tu, která je pravopisně správně:</w:t>
            </w:r>
          </w:p>
          <w:p w:rsidR="006D2811" w:rsidRPr="006D2811" w:rsidRDefault="006D2811" w:rsidP="00F56EAE">
            <w:pPr>
              <w:numPr>
                <w:ilvl w:val="0"/>
                <w:numId w:val="58"/>
              </w:numPr>
              <w:suppressAutoHyphens/>
              <w:rPr>
                <w:lang w:eastAsia="ar-SA"/>
              </w:rPr>
            </w:pPr>
            <w:r w:rsidRPr="006D2811">
              <w:rPr>
                <w:lang w:eastAsia="ar-SA"/>
              </w:rPr>
              <w:t>Na visokém komíně stály dva čápi.</w:t>
            </w:r>
          </w:p>
          <w:p w:rsidR="006D2811" w:rsidRPr="006D2811" w:rsidRDefault="006D2811" w:rsidP="00F56EAE">
            <w:pPr>
              <w:numPr>
                <w:ilvl w:val="0"/>
                <w:numId w:val="58"/>
              </w:numPr>
              <w:suppressAutoHyphens/>
              <w:rPr>
                <w:b/>
                <w:lang w:eastAsia="ar-SA"/>
              </w:rPr>
            </w:pPr>
            <w:r w:rsidRPr="006D2811">
              <w:rPr>
                <w:b/>
                <w:lang w:eastAsia="ar-SA"/>
              </w:rPr>
              <w:t>Pravý včelí med se plní do sklenic.</w:t>
            </w:r>
          </w:p>
          <w:p w:rsidR="006D2811" w:rsidRPr="006D2811" w:rsidRDefault="006D2811" w:rsidP="00F56EAE">
            <w:pPr>
              <w:numPr>
                <w:ilvl w:val="0"/>
                <w:numId w:val="58"/>
              </w:numPr>
              <w:suppressAutoHyphens/>
              <w:rPr>
                <w:lang w:eastAsia="ar-SA"/>
              </w:rPr>
            </w:pPr>
            <w:r w:rsidRPr="006D2811">
              <w:rPr>
                <w:lang w:eastAsia="ar-SA"/>
              </w:rPr>
              <w:t>Dívky vyrobyly věnečky z pampelišek.</w:t>
            </w:r>
          </w:p>
          <w:p w:rsidR="006D2811" w:rsidRPr="006D2811" w:rsidRDefault="006D2811" w:rsidP="00F56EAE">
            <w:pPr>
              <w:numPr>
                <w:ilvl w:val="0"/>
                <w:numId w:val="58"/>
              </w:numPr>
              <w:suppressAutoHyphens/>
              <w:rPr>
                <w:lang w:eastAsia="ar-SA"/>
              </w:rPr>
            </w:pPr>
            <w:r w:rsidRPr="006D2811">
              <w:rPr>
                <w:lang w:eastAsia="ar-SA"/>
              </w:rPr>
              <w:t xml:space="preserve">V sichravém podzimním dnu náš Tomáš nerad vstává. </w:t>
            </w:r>
          </w:p>
          <w:p w:rsidR="006D2811" w:rsidRPr="006D2811" w:rsidRDefault="006D2811" w:rsidP="006D2811">
            <w:pPr>
              <w:suppressAutoHyphens/>
              <w:ind w:left="360"/>
              <w:rPr>
                <w:lang w:eastAsia="ar-SA"/>
              </w:rPr>
            </w:pPr>
          </w:p>
        </w:tc>
      </w:tr>
      <w:tr w:rsidR="006D2811" w:rsidRPr="006D2811" w:rsidTr="006D2811">
        <w:tc>
          <w:tcPr>
            <w:tcW w:w="2303" w:type="dxa"/>
            <w:tcBorders>
              <w:top w:val="single" w:sz="4" w:space="0" w:color="000000"/>
              <w:left w:val="single" w:sz="4" w:space="0" w:color="000000"/>
              <w:bottom w:val="single" w:sz="4" w:space="0" w:color="000000"/>
            </w:tcBorders>
            <w:shd w:val="clear" w:color="auto" w:fill="auto"/>
          </w:tcPr>
          <w:p w:rsidR="006D2811" w:rsidRPr="006D2811" w:rsidRDefault="006D2811" w:rsidP="006D2811">
            <w:pPr>
              <w:suppressAutoHyphens/>
              <w:snapToGrid w:val="0"/>
              <w:rPr>
                <w:b/>
                <w:lang w:eastAsia="ar-SA"/>
              </w:rPr>
            </w:pPr>
            <w:r w:rsidRPr="006D2811">
              <w:rPr>
                <w:b/>
                <w:lang w:eastAsia="ar-SA"/>
              </w:rPr>
              <w:lastRenderedPageBreak/>
              <w:t>Poznámky k úloze</w:t>
            </w:r>
          </w:p>
        </w:tc>
        <w:tc>
          <w:tcPr>
            <w:tcW w:w="7261" w:type="dxa"/>
            <w:tcBorders>
              <w:top w:val="single" w:sz="4" w:space="0" w:color="000000"/>
              <w:left w:val="single" w:sz="4" w:space="0" w:color="000000"/>
              <w:bottom w:val="single" w:sz="4" w:space="0" w:color="000000"/>
              <w:right w:val="single" w:sz="4" w:space="0" w:color="000000"/>
            </w:tcBorders>
            <w:shd w:val="clear" w:color="auto" w:fill="auto"/>
          </w:tcPr>
          <w:p w:rsidR="006D2811" w:rsidRPr="006D2811" w:rsidRDefault="006D2811" w:rsidP="006D2811">
            <w:pPr>
              <w:suppressAutoHyphens/>
              <w:snapToGrid w:val="0"/>
              <w:rPr>
                <w:lang w:eastAsia="ar-SA"/>
              </w:rPr>
            </w:pPr>
            <w:r w:rsidRPr="006D2811">
              <w:rPr>
                <w:lang w:eastAsia="ar-SA"/>
              </w:rPr>
              <w:t xml:space="preserve">Na jedné výchozí ukázce se ověřuje většina elektronicky testovatelných očekávaných výstupů. </w:t>
            </w:r>
          </w:p>
        </w:tc>
      </w:tr>
    </w:tbl>
    <w:p w:rsidR="006D2811" w:rsidRPr="006D2811" w:rsidRDefault="006D2811" w:rsidP="006D2811">
      <w:pPr>
        <w:suppressAutoHyphens/>
        <w:jc w:val="center"/>
        <w:rPr>
          <w:lang w:eastAsia="ar-SA"/>
        </w:rPr>
      </w:pPr>
    </w:p>
    <w:p w:rsidR="006D2811" w:rsidRPr="006D2811" w:rsidRDefault="006D2811" w:rsidP="006D2811">
      <w:pPr>
        <w:suppressAutoHyphens/>
        <w:jc w:val="center"/>
        <w:rPr>
          <w:rFonts w:ascii="Arial" w:hAnsi="Arial" w:cs="Arial"/>
          <w:b/>
          <w:sz w:val="32"/>
          <w:szCs w:val="32"/>
          <w:lang w:eastAsia="ar-SA"/>
        </w:rPr>
      </w:pPr>
    </w:p>
    <w:p w:rsidR="006D2811" w:rsidRPr="006D2811" w:rsidRDefault="006D2811" w:rsidP="006D2811">
      <w:pPr>
        <w:suppressAutoHyphens/>
        <w:rPr>
          <w:lang w:eastAsia="ar-SA"/>
        </w:rPr>
        <w:sectPr w:rsidR="006D2811" w:rsidRPr="006D2811">
          <w:type w:val="continuous"/>
          <w:pgSz w:w="11906" w:h="16838"/>
          <w:pgMar w:top="1079" w:right="1417" w:bottom="764" w:left="1417" w:header="708" w:footer="708" w:gutter="0"/>
          <w:cols w:space="708"/>
          <w:docGrid w:linePitch="360"/>
        </w:sectPr>
      </w:pPr>
    </w:p>
    <w:p w:rsidR="006D2811" w:rsidRPr="006D2811" w:rsidRDefault="006D2811" w:rsidP="006D2811">
      <w:pPr>
        <w:suppressAutoHyphens/>
        <w:rPr>
          <w:lang w:eastAsia="ar-SA"/>
        </w:rPr>
        <w:sectPr w:rsidR="006D2811" w:rsidRPr="006D2811">
          <w:type w:val="continuous"/>
          <w:pgSz w:w="11906" w:h="16838"/>
          <w:pgMar w:top="1079" w:right="1417" w:bottom="764" w:left="1417" w:header="708" w:footer="708" w:gutter="0"/>
          <w:cols w:space="708"/>
          <w:docGrid w:linePitch="360"/>
        </w:sectPr>
      </w:pPr>
    </w:p>
    <w:p w:rsidR="006D2811" w:rsidRPr="006D2811" w:rsidRDefault="006D2811" w:rsidP="006D2811">
      <w:pPr>
        <w:suppressAutoHyphens/>
        <w:rPr>
          <w:lang w:eastAsia="ar-SA"/>
        </w:rPr>
        <w:sectPr w:rsidR="006D2811" w:rsidRPr="006D2811">
          <w:type w:val="continuous"/>
          <w:pgSz w:w="11906" w:h="16838"/>
          <w:pgMar w:top="1079" w:right="1417" w:bottom="764" w:left="1417" w:header="708" w:footer="708" w:gutter="0"/>
          <w:cols w:space="708"/>
          <w:docGrid w:linePitch="360"/>
        </w:sectPr>
      </w:pPr>
    </w:p>
    <w:p w:rsidR="006D2811" w:rsidRDefault="006D2811" w:rsidP="006D2811">
      <w:pPr>
        <w:pStyle w:val="Obsah1"/>
        <w:jc w:val="left"/>
        <w:rPr>
          <w:b w:val="0"/>
        </w:rPr>
      </w:pPr>
      <w:r w:rsidRPr="006D2811">
        <w:rPr>
          <w:rFonts w:ascii="Times New Roman" w:hAnsi="Times New Roman"/>
          <w:i/>
          <w:sz w:val="28"/>
          <w:szCs w:val="28"/>
        </w:rPr>
        <w:lastRenderedPageBreak/>
        <w:t>1/C</w:t>
      </w:r>
      <w:r w:rsidRPr="006D2811">
        <w:rPr>
          <w:b w:val="0"/>
        </w:rPr>
        <w:t xml:space="preserve"> </w:t>
      </w:r>
    </w:p>
    <w:p w:rsidR="006D2811" w:rsidRPr="006D2811" w:rsidRDefault="006D2811" w:rsidP="006D2811">
      <w:pPr>
        <w:pStyle w:val="Obsah1"/>
      </w:pPr>
      <w:r w:rsidRPr="006D2811">
        <w:t xml:space="preserve">STANDARDY </w:t>
      </w:r>
    </w:p>
    <w:p w:rsidR="006D2811" w:rsidRPr="006D2811" w:rsidRDefault="006D2811" w:rsidP="006D2811">
      <w:pPr>
        <w:tabs>
          <w:tab w:val="left" w:pos="480"/>
          <w:tab w:val="right" w:leader="dot" w:pos="9062"/>
        </w:tabs>
        <w:spacing w:line="360" w:lineRule="auto"/>
        <w:jc w:val="center"/>
        <w:rPr>
          <w:rFonts w:ascii="Arial" w:hAnsi="Arial"/>
          <w:b/>
          <w:sz w:val="48"/>
          <w:szCs w:val="48"/>
        </w:rPr>
      </w:pPr>
      <w:r w:rsidRPr="006D2811">
        <w:rPr>
          <w:rFonts w:ascii="Arial" w:hAnsi="Arial"/>
          <w:b/>
          <w:sz w:val="48"/>
          <w:szCs w:val="48"/>
        </w:rPr>
        <w:t>MATEMATIKA</w:t>
      </w: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b/>
        </w:rPr>
      </w:pPr>
      <w:r w:rsidRPr="006D2811">
        <w:rPr>
          <w:rFonts w:ascii="Arial" w:hAnsi="Arial"/>
          <w:b/>
        </w:rPr>
        <w:t>Vypracovala skupina pro přípravu standardů z matematiky ve složení:</w:t>
      </w: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t xml:space="preserve">Vedoucí:  </w:t>
      </w:r>
      <w:r w:rsidRPr="006D2811">
        <w:rPr>
          <w:rFonts w:ascii="Arial" w:hAnsi="Arial"/>
        </w:rPr>
        <w:tab/>
      </w:r>
      <w:r w:rsidRPr="006D2811">
        <w:rPr>
          <w:rFonts w:ascii="Arial" w:hAnsi="Arial"/>
        </w:rPr>
        <w:tab/>
      </w:r>
      <w:r w:rsidRPr="006D2811">
        <w:rPr>
          <w:rFonts w:ascii="Arial" w:hAnsi="Arial"/>
        </w:rPr>
        <w:tab/>
        <w:t>Eduard Fuchs, Přírodovědecká fakulta MU Brno</w:t>
      </w:r>
    </w:p>
    <w:p w:rsidR="006D2811" w:rsidRPr="006D2811" w:rsidRDefault="006D2811" w:rsidP="006D2811">
      <w:pPr>
        <w:jc w:val="both"/>
        <w:rPr>
          <w:rFonts w:ascii="Arial" w:hAnsi="Arial"/>
        </w:rPr>
      </w:pPr>
      <w:r w:rsidRPr="006D2811">
        <w:rPr>
          <w:rFonts w:ascii="Arial" w:hAnsi="Arial"/>
        </w:rPr>
        <w:t>Koordinátor za VÚP:</w:t>
      </w:r>
      <w:r w:rsidRPr="006D2811">
        <w:rPr>
          <w:rFonts w:ascii="Arial" w:hAnsi="Arial"/>
        </w:rPr>
        <w:tab/>
        <w:t>Eva Zelendová, VÚP v Praze</w:t>
      </w:r>
    </w:p>
    <w:p w:rsidR="006D2811" w:rsidRPr="006D2811" w:rsidRDefault="006D2811" w:rsidP="006D2811">
      <w:pPr>
        <w:jc w:val="both"/>
        <w:rPr>
          <w:rFonts w:ascii="Arial" w:hAnsi="Arial"/>
        </w:rPr>
      </w:pPr>
      <w:r w:rsidRPr="006D2811">
        <w:rPr>
          <w:rFonts w:ascii="Arial" w:hAnsi="Arial"/>
        </w:rPr>
        <w:t xml:space="preserve">Členové: </w:t>
      </w:r>
      <w:r w:rsidRPr="006D2811">
        <w:rPr>
          <w:rFonts w:ascii="Arial" w:hAnsi="Arial"/>
        </w:rPr>
        <w:tab/>
      </w:r>
      <w:r w:rsidRPr="006D2811">
        <w:rPr>
          <w:rFonts w:ascii="Arial" w:hAnsi="Arial"/>
        </w:rPr>
        <w:tab/>
      </w:r>
      <w:r w:rsidRPr="006D2811">
        <w:rPr>
          <w:rFonts w:ascii="Arial" w:hAnsi="Arial"/>
        </w:rPr>
        <w:tab/>
        <w:t>Helena Fučíková, ZŠ Praha-Hostivař</w:t>
      </w:r>
    </w:p>
    <w:p w:rsidR="006D2811" w:rsidRPr="006D2811" w:rsidRDefault="006D2811" w:rsidP="006D2811">
      <w:pPr>
        <w:ind w:left="2124" w:firstLine="708"/>
        <w:jc w:val="both"/>
        <w:rPr>
          <w:rFonts w:ascii="Arial" w:hAnsi="Arial"/>
        </w:rPr>
      </w:pPr>
      <w:r w:rsidRPr="006D2811">
        <w:rPr>
          <w:rFonts w:ascii="Arial" w:hAnsi="Arial"/>
        </w:rPr>
        <w:t>Dag Hrubý, Gymnázium Jevíčko</w:t>
      </w:r>
    </w:p>
    <w:p w:rsidR="006D2811" w:rsidRPr="006D2811" w:rsidRDefault="006D2811" w:rsidP="006D2811">
      <w:pPr>
        <w:ind w:left="2832"/>
        <w:jc w:val="both"/>
        <w:rPr>
          <w:rFonts w:ascii="Arial" w:hAnsi="Arial"/>
        </w:rPr>
      </w:pPr>
      <w:r w:rsidRPr="006D2811">
        <w:rPr>
          <w:rFonts w:ascii="Arial" w:hAnsi="Arial"/>
        </w:rPr>
        <w:t>Hana Lišková, VOŠP a SPgŠ Litomyšl</w:t>
      </w:r>
    </w:p>
    <w:p w:rsidR="006D2811" w:rsidRPr="006D2811" w:rsidRDefault="006D2811" w:rsidP="006D2811">
      <w:pPr>
        <w:ind w:left="2124" w:firstLine="708"/>
        <w:jc w:val="both"/>
        <w:rPr>
          <w:rFonts w:ascii="Arial" w:hAnsi="Arial"/>
        </w:rPr>
      </w:pPr>
      <w:r w:rsidRPr="006D2811">
        <w:rPr>
          <w:rFonts w:ascii="Arial" w:hAnsi="Arial"/>
        </w:rPr>
        <w:t xml:space="preserve">Michaela Pažoutová, ZŠ Praha 4, </w:t>
      </w:r>
    </w:p>
    <w:p w:rsidR="006D2811" w:rsidRPr="006D2811" w:rsidRDefault="006D2811" w:rsidP="006D2811">
      <w:pPr>
        <w:ind w:left="2124" w:firstLine="708"/>
        <w:jc w:val="both"/>
        <w:rPr>
          <w:rFonts w:ascii="Arial" w:hAnsi="Arial"/>
        </w:rPr>
      </w:pPr>
      <w:r w:rsidRPr="006D2811">
        <w:rPr>
          <w:rFonts w:ascii="Arial" w:hAnsi="Arial"/>
        </w:rPr>
        <w:t>Dagmar Ryčlová, ZŠ Jesenice</w:t>
      </w:r>
    </w:p>
    <w:p w:rsidR="006D2811" w:rsidRPr="006D2811" w:rsidRDefault="006D2811" w:rsidP="006D2811">
      <w:pPr>
        <w:ind w:left="2832"/>
        <w:jc w:val="both"/>
        <w:rPr>
          <w:rFonts w:ascii="Arial" w:hAnsi="Arial"/>
        </w:rPr>
      </w:pPr>
      <w:r w:rsidRPr="006D2811">
        <w:rPr>
          <w:rFonts w:ascii="Arial" w:hAnsi="Arial"/>
        </w:rPr>
        <w:t>Jitka Topičová, ZŠ a MŠ Sadov</w:t>
      </w: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b/>
        </w:rPr>
      </w:pPr>
      <w:r w:rsidRPr="006D2811">
        <w:rPr>
          <w:rFonts w:ascii="Arial" w:hAnsi="Arial"/>
          <w:b/>
        </w:rPr>
        <w:t xml:space="preserve">                                                                                               </w:t>
      </w:r>
    </w:p>
    <w:p w:rsidR="006D2811" w:rsidRPr="006D2811" w:rsidRDefault="006D2811" w:rsidP="006D2811">
      <w:pPr>
        <w:jc w:val="both"/>
        <w:rPr>
          <w:rFonts w:ascii="Arial" w:hAnsi="Arial"/>
          <w:b/>
        </w:rPr>
      </w:pPr>
      <w:r w:rsidRPr="006D2811">
        <w:rPr>
          <w:rFonts w:ascii="Arial" w:hAnsi="Arial"/>
          <w:b/>
        </w:rPr>
        <w:br w:type="page"/>
      </w:r>
    </w:p>
    <w:p w:rsidR="006D2811" w:rsidRPr="006D2811" w:rsidRDefault="006D2811" w:rsidP="006D2811">
      <w:pPr>
        <w:jc w:val="both"/>
        <w:rPr>
          <w:rFonts w:ascii="Arial" w:hAnsi="Arial"/>
          <w:b/>
        </w:rPr>
      </w:pPr>
    </w:p>
    <w:p w:rsidR="006D2811" w:rsidRPr="006D2811" w:rsidRDefault="006D2811" w:rsidP="006D2811">
      <w:pPr>
        <w:jc w:val="both"/>
        <w:rPr>
          <w:rFonts w:ascii="Arial" w:hAnsi="Arial"/>
          <w:b/>
        </w:rPr>
      </w:pPr>
    </w:p>
    <w:p w:rsidR="006D2811" w:rsidRPr="006D2811" w:rsidRDefault="006D2811" w:rsidP="006D2811">
      <w:pPr>
        <w:jc w:val="both"/>
        <w:rPr>
          <w:rFonts w:ascii="Arial" w:hAnsi="Arial"/>
          <w:b/>
        </w:rPr>
      </w:pPr>
    </w:p>
    <w:p w:rsidR="006D2811" w:rsidRPr="006D2811" w:rsidRDefault="006D2811" w:rsidP="006D2811">
      <w:pPr>
        <w:jc w:val="both"/>
        <w:rPr>
          <w:rFonts w:ascii="Arial" w:hAnsi="Arial"/>
          <w:b/>
        </w:rPr>
      </w:pPr>
    </w:p>
    <w:p w:rsidR="006D2811" w:rsidRPr="006D2811" w:rsidRDefault="006D2811" w:rsidP="006D2811">
      <w:pPr>
        <w:jc w:val="both"/>
        <w:rPr>
          <w:rFonts w:ascii="Arial" w:hAnsi="Arial"/>
          <w:b/>
        </w:rPr>
      </w:pPr>
    </w:p>
    <w:p w:rsidR="006D2811" w:rsidRPr="006D2811" w:rsidRDefault="006D2811" w:rsidP="006D2811">
      <w:pPr>
        <w:jc w:val="both"/>
        <w:rPr>
          <w:rFonts w:ascii="Arial" w:hAnsi="Arial"/>
          <w:b/>
        </w:rPr>
      </w:pPr>
    </w:p>
    <w:p w:rsidR="006D2811" w:rsidRPr="006D2811" w:rsidRDefault="006D2811" w:rsidP="006D2811">
      <w:pPr>
        <w:jc w:val="both"/>
        <w:rPr>
          <w:rFonts w:ascii="Arial" w:hAnsi="Arial"/>
          <w:b/>
        </w:rPr>
      </w:pPr>
    </w:p>
    <w:p w:rsidR="006D2811" w:rsidRPr="006D2811" w:rsidRDefault="006D2811" w:rsidP="006D2811">
      <w:pPr>
        <w:jc w:val="both"/>
        <w:rPr>
          <w:rFonts w:ascii="Arial" w:hAnsi="Arial"/>
          <w:b/>
        </w:rPr>
      </w:pPr>
    </w:p>
    <w:p w:rsidR="006D2811" w:rsidRPr="006D2811" w:rsidRDefault="006D2811" w:rsidP="006D2811">
      <w:pPr>
        <w:jc w:val="both"/>
        <w:rPr>
          <w:rFonts w:ascii="Arial" w:hAnsi="Arial"/>
          <w:b/>
        </w:rPr>
      </w:pPr>
    </w:p>
    <w:p w:rsidR="006D2811" w:rsidRPr="006D2811" w:rsidRDefault="006D2811" w:rsidP="006D2811">
      <w:pPr>
        <w:jc w:val="both"/>
        <w:rPr>
          <w:rFonts w:ascii="Arial" w:hAnsi="Arial"/>
          <w:b/>
        </w:rPr>
      </w:pPr>
    </w:p>
    <w:p w:rsidR="006D2811" w:rsidRPr="006D2811" w:rsidRDefault="006D2811" w:rsidP="006D2811">
      <w:pPr>
        <w:jc w:val="both"/>
        <w:rPr>
          <w:rFonts w:ascii="Arial" w:hAnsi="Arial"/>
          <w:b/>
        </w:rPr>
      </w:pPr>
    </w:p>
    <w:p w:rsidR="006D2811" w:rsidRPr="006D2811" w:rsidRDefault="006D2811" w:rsidP="006D2811">
      <w:pPr>
        <w:jc w:val="both"/>
        <w:rPr>
          <w:rFonts w:ascii="Arial" w:hAnsi="Arial"/>
          <w:b/>
        </w:rPr>
      </w:pPr>
    </w:p>
    <w:p w:rsidR="006D2811" w:rsidRPr="006D2811" w:rsidRDefault="006D2811" w:rsidP="006D2811">
      <w:pPr>
        <w:jc w:val="both"/>
        <w:rPr>
          <w:rFonts w:ascii="Arial" w:hAnsi="Arial"/>
          <w:b/>
        </w:rPr>
      </w:pPr>
    </w:p>
    <w:p w:rsidR="006D2811" w:rsidRPr="006D2811" w:rsidRDefault="006D2811" w:rsidP="006D2811">
      <w:pPr>
        <w:jc w:val="both"/>
        <w:rPr>
          <w:rFonts w:ascii="Arial" w:hAnsi="Arial"/>
          <w:b/>
        </w:rPr>
      </w:pPr>
    </w:p>
    <w:p w:rsidR="006D2811" w:rsidRPr="006D2811" w:rsidRDefault="006D2811" w:rsidP="006D2811">
      <w:pPr>
        <w:jc w:val="both"/>
        <w:rPr>
          <w:rFonts w:ascii="Arial" w:hAnsi="Arial"/>
          <w:b/>
        </w:rPr>
      </w:pPr>
    </w:p>
    <w:p w:rsidR="006D2811" w:rsidRPr="006D2811" w:rsidRDefault="006D2811" w:rsidP="006D2811">
      <w:pPr>
        <w:tabs>
          <w:tab w:val="left" w:pos="480"/>
          <w:tab w:val="right" w:leader="dot" w:pos="9062"/>
        </w:tabs>
        <w:spacing w:line="360" w:lineRule="auto"/>
        <w:jc w:val="center"/>
        <w:rPr>
          <w:rFonts w:ascii="Arial" w:hAnsi="Arial"/>
          <w:b/>
          <w:sz w:val="56"/>
          <w:szCs w:val="56"/>
        </w:rPr>
      </w:pPr>
      <w:r w:rsidRPr="006D2811">
        <w:rPr>
          <w:rFonts w:ascii="Arial" w:hAnsi="Arial"/>
          <w:b/>
          <w:sz w:val="56"/>
          <w:szCs w:val="56"/>
        </w:rPr>
        <w:t>1. stupeň</w:t>
      </w:r>
    </w:p>
    <w:p w:rsidR="006D2811" w:rsidRPr="006D2811" w:rsidRDefault="006D2811" w:rsidP="006D2811">
      <w:pPr>
        <w:jc w:val="both"/>
        <w:rPr>
          <w:rFonts w:ascii="Arial" w:hAnsi="Arial"/>
        </w:rPr>
      </w:pPr>
      <w:r w:rsidRPr="006D2811">
        <w:rPr>
          <w:rFonts w:ascii="Arial" w:hAnsi="Arial"/>
        </w:rPr>
        <w:br w:type="page"/>
      </w:r>
    </w:p>
    <w:p w:rsidR="006D2811" w:rsidRPr="006D2811" w:rsidRDefault="006D2811" w:rsidP="006D2811">
      <w:pPr>
        <w:keepNext/>
        <w:spacing w:before="240" w:after="60"/>
        <w:ind w:left="432"/>
        <w:jc w:val="both"/>
        <w:outlineLvl w:val="0"/>
        <w:rPr>
          <w:rFonts w:ascii="Arial" w:hAnsi="Arial" w:cs="Arial"/>
          <w:b/>
          <w:bCs/>
          <w:kern w:val="32"/>
          <w:sz w:val="32"/>
          <w:szCs w:val="32"/>
        </w:rPr>
      </w:pPr>
      <w:bookmarkStart w:id="1" w:name="_Toc280174692"/>
      <w:r w:rsidRPr="006D2811">
        <w:rPr>
          <w:rFonts w:ascii="Arial" w:hAnsi="Arial" w:cs="Arial"/>
          <w:b/>
          <w:bCs/>
          <w:kern w:val="32"/>
          <w:sz w:val="32"/>
          <w:szCs w:val="32"/>
        </w:rPr>
        <w:lastRenderedPageBreak/>
        <w:t>1. ČÍSLO A POČETNÍ OPERACE</w:t>
      </w:r>
      <w:bookmarkEnd w:id="1"/>
      <w:r w:rsidRPr="006D2811">
        <w:rPr>
          <w:rFonts w:ascii="Arial" w:hAnsi="Arial" w:cs="Arial"/>
          <w:b/>
          <w:bCs/>
          <w:kern w:val="32"/>
          <w:sz w:val="32"/>
          <w:szCs w:val="32"/>
        </w:rPr>
        <w:t xml:space="preserve"> </w:t>
      </w: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7161"/>
      </w:tblGrid>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Vzdělávací  obor</w:t>
            </w:r>
          </w:p>
        </w:tc>
        <w:tc>
          <w:tcPr>
            <w:tcW w:w="7161" w:type="dxa"/>
          </w:tcPr>
          <w:p w:rsidR="006D2811" w:rsidRPr="006D2811" w:rsidRDefault="006D2811" w:rsidP="006D2811">
            <w:pPr>
              <w:jc w:val="both"/>
              <w:rPr>
                <w:rFonts w:ascii="Arial" w:hAnsi="Arial"/>
              </w:rPr>
            </w:pPr>
            <w:r w:rsidRPr="006D2811">
              <w:rPr>
                <w:rFonts w:ascii="Arial" w:hAnsi="Arial"/>
              </w:rPr>
              <w:t>Matematika</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Ročník</w:t>
            </w:r>
          </w:p>
        </w:tc>
        <w:tc>
          <w:tcPr>
            <w:tcW w:w="7161" w:type="dxa"/>
          </w:tcPr>
          <w:p w:rsidR="006D2811" w:rsidRPr="006D2811" w:rsidRDefault="006D2811" w:rsidP="006D2811">
            <w:pPr>
              <w:jc w:val="both"/>
              <w:rPr>
                <w:rFonts w:ascii="Arial" w:hAnsi="Arial"/>
              </w:rPr>
            </w:pPr>
            <w:r w:rsidRPr="006D2811">
              <w:rPr>
                <w:rFonts w:ascii="Arial" w:hAnsi="Arial"/>
              </w:rPr>
              <w:t>5.</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Tematický okruh</w:t>
            </w:r>
          </w:p>
        </w:tc>
        <w:tc>
          <w:tcPr>
            <w:tcW w:w="7161" w:type="dxa"/>
            <w:tcBorders>
              <w:bottom w:val="single" w:sz="4" w:space="0" w:color="auto"/>
            </w:tcBorders>
          </w:tcPr>
          <w:p w:rsidR="006D2811" w:rsidRPr="006D2811" w:rsidRDefault="006D2811" w:rsidP="006D2811">
            <w:pPr>
              <w:jc w:val="both"/>
              <w:rPr>
                <w:rFonts w:ascii="Arial" w:hAnsi="Arial"/>
              </w:rPr>
            </w:pPr>
            <w:r w:rsidRPr="006D2811">
              <w:rPr>
                <w:rFonts w:ascii="Arial" w:hAnsi="Arial"/>
              </w:rPr>
              <w:t>Číslo a početní operace</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Očekávaný výstup RVP ZV</w:t>
            </w:r>
          </w:p>
        </w:tc>
        <w:tc>
          <w:tcPr>
            <w:tcW w:w="7161" w:type="dxa"/>
            <w:shd w:val="clear" w:color="auto" w:fill="FFFF99"/>
          </w:tcPr>
          <w:p w:rsidR="006D2811" w:rsidRPr="006D2811" w:rsidRDefault="006D2811" w:rsidP="006D2811">
            <w:pPr>
              <w:jc w:val="both"/>
              <w:rPr>
                <w:rFonts w:ascii="Arial" w:hAnsi="Arial"/>
                <w:b/>
              </w:rPr>
            </w:pPr>
            <w:r w:rsidRPr="006D2811">
              <w:rPr>
                <w:rFonts w:ascii="Arial" w:hAnsi="Arial"/>
                <w:b/>
              </w:rPr>
              <w:t xml:space="preserve">M-5-1-01 </w:t>
            </w:r>
          </w:p>
          <w:p w:rsidR="006D2811" w:rsidRPr="006D2811" w:rsidRDefault="006D2811" w:rsidP="006D2811">
            <w:pPr>
              <w:jc w:val="both"/>
              <w:rPr>
                <w:rFonts w:ascii="Arial" w:hAnsi="Arial"/>
              </w:rPr>
            </w:pPr>
            <w:r w:rsidRPr="006D2811">
              <w:rPr>
                <w:rFonts w:ascii="Arial" w:hAnsi="Arial"/>
              </w:rPr>
              <w:t>Žák využívá při pamětném i písemném počítání komutativnost a asociativnost sčítání a násobení</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Indikátory</w:t>
            </w:r>
          </w:p>
        </w:tc>
        <w:tc>
          <w:tcPr>
            <w:tcW w:w="7161" w:type="dxa"/>
          </w:tcPr>
          <w:p w:rsidR="006D2811" w:rsidRPr="006D2811" w:rsidRDefault="006D2811" w:rsidP="00F56EAE">
            <w:pPr>
              <w:numPr>
                <w:ilvl w:val="0"/>
                <w:numId w:val="63"/>
              </w:numPr>
              <w:jc w:val="both"/>
              <w:rPr>
                <w:rFonts w:ascii="Arial" w:hAnsi="Arial"/>
              </w:rPr>
            </w:pPr>
            <w:r w:rsidRPr="006D2811">
              <w:rPr>
                <w:rFonts w:ascii="Arial" w:hAnsi="Arial"/>
              </w:rPr>
              <w:t xml:space="preserve">žák zpaměti sčítá a odčítá čísla do sta, násobí a dělí v oboru malé násobilky </w:t>
            </w:r>
          </w:p>
          <w:p w:rsidR="006D2811" w:rsidRPr="006D2811" w:rsidRDefault="006D2811" w:rsidP="00F56EAE">
            <w:pPr>
              <w:numPr>
                <w:ilvl w:val="0"/>
                <w:numId w:val="63"/>
              </w:numPr>
              <w:jc w:val="both"/>
              <w:rPr>
                <w:rFonts w:ascii="Arial" w:hAnsi="Arial"/>
              </w:rPr>
            </w:pPr>
            <w:r w:rsidRPr="006D2811">
              <w:rPr>
                <w:rFonts w:ascii="Arial" w:hAnsi="Arial"/>
              </w:rPr>
              <w:t>žák využívá komutativnost sčítání a násobení při řešení úlohy a při provádění zkoušky výpočtu</w:t>
            </w:r>
          </w:p>
          <w:p w:rsidR="006D2811" w:rsidRPr="006D2811" w:rsidRDefault="006D2811" w:rsidP="00F56EAE">
            <w:pPr>
              <w:numPr>
                <w:ilvl w:val="0"/>
                <w:numId w:val="63"/>
              </w:numPr>
              <w:jc w:val="both"/>
              <w:rPr>
                <w:rFonts w:ascii="Arial" w:hAnsi="Arial"/>
              </w:rPr>
            </w:pPr>
            <w:r w:rsidRPr="006D2811">
              <w:rPr>
                <w:rFonts w:ascii="Arial" w:hAnsi="Arial"/>
              </w:rPr>
              <w:t>žák využívá asociativnost sčítání a násobení při řešení úloh s užitím závorek</w:t>
            </w:r>
          </w:p>
          <w:p w:rsidR="006D2811" w:rsidRPr="006D2811" w:rsidRDefault="006D2811" w:rsidP="00F56EAE">
            <w:pPr>
              <w:numPr>
                <w:ilvl w:val="0"/>
                <w:numId w:val="63"/>
              </w:numPr>
              <w:jc w:val="both"/>
              <w:rPr>
                <w:rFonts w:ascii="Arial" w:hAnsi="Arial"/>
              </w:rPr>
            </w:pPr>
            <w:r w:rsidRPr="006D2811">
              <w:rPr>
                <w:rFonts w:ascii="Arial" w:hAnsi="Arial"/>
              </w:rPr>
              <w:t>žák využívá výhodného sdružování čísel při sčítání několika sčítanců bez závorek</w:t>
            </w:r>
          </w:p>
        </w:tc>
      </w:tr>
      <w:tr w:rsidR="006D2811" w:rsidRPr="006D2811" w:rsidTr="006D2811">
        <w:tc>
          <w:tcPr>
            <w:tcW w:w="9464" w:type="dxa"/>
            <w:gridSpan w:val="2"/>
          </w:tcPr>
          <w:p w:rsidR="006D2811" w:rsidRPr="006D2811" w:rsidRDefault="006D2811" w:rsidP="006D2811">
            <w:pPr>
              <w:jc w:val="both"/>
              <w:rPr>
                <w:rFonts w:ascii="Arial" w:hAnsi="Arial"/>
                <w:b/>
              </w:rPr>
            </w:pPr>
            <w:r w:rsidRPr="006D2811">
              <w:rPr>
                <w:rFonts w:ascii="Arial" w:hAnsi="Arial"/>
                <w:b/>
              </w:rPr>
              <w:t>Ilustrační úloha</w:t>
            </w:r>
          </w:p>
        </w:tc>
      </w:tr>
      <w:tr w:rsidR="006D2811" w:rsidRPr="006D2811" w:rsidTr="006D2811">
        <w:tc>
          <w:tcPr>
            <w:tcW w:w="9464" w:type="dxa"/>
            <w:gridSpan w:val="2"/>
          </w:tcPr>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t>Doplň chybějící čísla:</w:t>
            </w:r>
          </w:p>
          <w:p w:rsidR="006D2811" w:rsidRPr="006D2811" w:rsidRDefault="006D2811" w:rsidP="006D2811">
            <w:pPr>
              <w:jc w:val="both"/>
              <w:rPr>
                <w:rFonts w:ascii="Arial" w:hAnsi="Arial"/>
                <w:spacing w:val="20"/>
              </w:rPr>
            </w:pPr>
          </w:p>
          <w:p w:rsidR="006D2811" w:rsidRPr="006D2811" w:rsidRDefault="00E77AC0" w:rsidP="006D2811">
            <w:pPr>
              <w:jc w:val="both"/>
              <w:rPr>
                <w:rFonts w:ascii="Arial" w:hAnsi="Arial"/>
                <w:spacing w:val="20"/>
              </w:rPr>
            </w:pPr>
            <w:r>
              <w:rPr>
                <w:noProof/>
              </w:rPr>
              <mc:AlternateContent>
                <mc:Choice Requires="wps">
                  <w:drawing>
                    <wp:anchor distT="0" distB="0" distL="114300" distR="114300" simplePos="0" relativeHeight="251663360" behindDoc="0" locked="0" layoutInCell="1" allowOverlap="1" wp14:anchorId="05A20912" wp14:editId="3442BD99">
                      <wp:simplePos x="0" y="0"/>
                      <wp:positionH relativeFrom="column">
                        <wp:posOffset>800100</wp:posOffset>
                      </wp:positionH>
                      <wp:positionV relativeFrom="paragraph">
                        <wp:posOffset>20320</wp:posOffset>
                      </wp:positionV>
                      <wp:extent cx="69850" cy="114300"/>
                      <wp:effectExtent l="0" t="0" r="25400" b="19050"/>
                      <wp:wrapNone/>
                      <wp:docPr id="7593" name="Rectangle 7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86735" id="Rectangle 7571" o:spid="_x0000_s1026" style="position:absolute;margin-left:63pt;margin-top:1.6pt;width:5.5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" strokeweight=".25pt"/>
                  </w:pict>
                </mc:Fallback>
              </mc:AlternateContent>
            </w:r>
            <w:r w:rsidR="006D2811" w:rsidRPr="006D2811">
              <w:rPr>
                <w:rFonts w:ascii="Arial" w:hAnsi="Arial"/>
                <w:spacing w:val="20"/>
              </w:rPr>
              <w:t xml:space="preserve">        8 x    = 40</w:t>
            </w:r>
          </w:p>
          <w:p w:rsidR="006D2811" w:rsidRPr="006D2811" w:rsidRDefault="006D2811" w:rsidP="006D2811">
            <w:pPr>
              <w:jc w:val="both"/>
              <w:rPr>
                <w:rFonts w:ascii="Arial" w:hAnsi="Arial"/>
              </w:rPr>
            </w:pPr>
          </w:p>
          <w:p w:rsidR="006D2811" w:rsidRPr="006D2811" w:rsidRDefault="00E77AC0" w:rsidP="006D2811">
            <w:pPr>
              <w:jc w:val="both"/>
              <w:rPr>
                <w:rFonts w:ascii="Arial" w:hAnsi="Arial"/>
                <w:spacing w:val="20"/>
              </w:rPr>
            </w:pPr>
            <w:r>
              <w:rPr>
                <w:noProof/>
              </w:rPr>
              <mc:AlternateContent>
                <mc:Choice Requires="wps">
                  <w:drawing>
                    <wp:anchor distT="0" distB="0" distL="114300" distR="114300" simplePos="0" relativeHeight="251664384" behindDoc="0" locked="0" layoutInCell="1" allowOverlap="1" wp14:anchorId="7F706A0C" wp14:editId="16A15BE7">
                      <wp:simplePos x="0" y="0"/>
                      <wp:positionH relativeFrom="column">
                        <wp:posOffset>1029970</wp:posOffset>
                      </wp:positionH>
                      <wp:positionV relativeFrom="paragraph">
                        <wp:posOffset>38100</wp:posOffset>
                      </wp:positionV>
                      <wp:extent cx="69850" cy="114300"/>
                      <wp:effectExtent l="0" t="0" r="25400" b="19050"/>
                      <wp:wrapNone/>
                      <wp:docPr id="7592" name="Rectangle 7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C61D8" id="Rectangle 7572" o:spid="_x0000_s1026" style="position:absolute;margin-left:81.1pt;margin-top:3pt;width:5.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" strokeweight=".25pt"/>
                  </w:pict>
                </mc:Fallback>
              </mc:AlternateContent>
            </w:r>
            <w:r w:rsidR="006D2811" w:rsidRPr="006D2811">
              <w:rPr>
                <w:rFonts w:ascii="Arial" w:hAnsi="Arial"/>
              </w:rPr>
              <w:tab/>
            </w:r>
            <w:r w:rsidR="006D2811" w:rsidRPr="006D2811">
              <w:rPr>
                <w:rFonts w:ascii="Arial" w:hAnsi="Arial"/>
                <w:spacing w:val="20"/>
              </w:rPr>
              <w:t xml:space="preserve">8 + 8 x   = 40 </w:t>
            </w:r>
          </w:p>
          <w:p w:rsidR="006D2811" w:rsidRPr="006D2811" w:rsidRDefault="006D2811" w:rsidP="006D2811">
            <w:pPr>
              <w:jc w:val="both"/>
              <w:rPr>
                <w:rFonts w:ascii="Arial" w:hAnsi="Arial"/>
                <w:spacing w:val="20"/>
              </w:rPr>
            </w:pPr>
          </w:p>
          <w:p w:rsidR="006D2811" w:rsidRPr="006D2811" w:rsidRDefault="00E77AC0" w:rsidP="006D2811">
            <w:pPr>
              <w:jc w:val="both"/>
              <w:rPr>
                <w:rFonts w:ascii="Arial" w:hAnsi="Arial"/>
                <w:spacing w:val="20"/>
              </w:rPr>
            </w:pPr>
            <w:r>
              <w:rPr>
                <w:noProof/>
              </w:rPr>
              <mc:AlternateContent>
                <mc:Choice Requires="wps">
                  <w:drawing>
                    <wp:anchor distT="0" distB="0" distL="114300" distR="114300" simplePos="0" relativeHeight="251666432" behindDoc="0" locked="0" layoutInCell="1" allowOverlap="1" wp14:anchorId="474F650A" wp14:editId="4BE40C58">
                      <wp:simplePos x="0" y="0"/>
                      <wp:positionH relativeFrom="column">
                        <wp:posOffset>1487170</wp:posOffset>
                      </wp:positionH>
                      <wp:positionV relativeFrom="paragraph">
                        <wp:posOffset>30480</wp:posOffset>
                      </wp:positionV>
                      <wp:extent cx="69850" cy="114300"/>
                      <wp:effectExtent l="0" t="0" r="25400" b="19050"/>
                      <wp:wrapNone/>
                      <wp:docPr id="7591" name="Rectangle 7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F2701" id="Rectangle 7574" o:spid="_x0000_s1026" style="position:absolute;margin-left:117.1pt;margin-top:2.4pt;width:5.5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" strokeweight=".25pt"/>
                  </w:pict>
                </mc:Fallback>
              </mc:AlternateContent>
            </w:r>
            <w:r w:rsidR="006D2811" w:rsidRPr="006D2811">
              <w:rPr>
                <w:rFonts w:ascii="Arial" w:hAnsi="Arial"/>
                <w:spacing w:val="20"/>
              </w:rPr>
              <w:t xml:space="preserve">        (8 + 4) x 5 = </w:t>
            </w:r>
          </w:p>
          <w:p w:rsidR="006D2811" w:rsidRPr="006D2811" w:rsidRDefault="006D2811" w:rsidP="006D2811">
            <w:pPr>
              <w:jc w:val="both"/>
              <w:rPr>
                <w:rFonts w:ascii="Arial" w:hAnsi="Arial"/>
              </w:rPr>
            </w:pPr>
            <w:r w:rsidRPr="006D2811">
              <w:rPr>
                <w:rFonts w:ascii="Arial" w:hAnsi="Arial"/>
              </w:rPr>
              <w:t xml:space="preserve"> </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Poznámky</w:t>
            </w:r>
            <w:r w:rsidRPr="006D2811">
              <w:rPr>
                <w:rFonts w:ascii="Arial" w:hAnsi="Arial"/>
                <w:b/>
                <w:vertAlign w:val="superscript"/>
              </w:rPr>
              <w:footnoteReference w:id="2"/>
            </w:r>
          </w:p>
        </w:tc>
        <w:tc>
          <w:tcPr>
            <w:tcW w:w="7161" w:type="dxa"/>
          </w:tcPr>
          <w:p w:rsidR="006D2811" w:rsidRPr="006D2811" w:rsidRDefault="006D2811" w:rsidP="006D2811">
            <w:pPr>
              <w:jc w:val="both"/>
              <w:rPr>
                <w:rFonts w:ascii="Arial" w:hAnsi="Arial"/>
              </w:rPr>
            </w:pPr>
            <w:r w:rsidRPr="006D2811">
              <w:rPr>
                <w:rFonts w:ascii="Arial" w:hAnsi="Arial"/>
              </w:rPr>
              <w:t>M-5-1-01.1</w:t>
            </w: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t>Je-li rámeček vložen vlevo od rovnítka, musí žák pro výpočet zvolit inverzní početní operaci, aby získal výsledek do příslušného rámečku. To je náročnější varianta, než kdyby byl rámeček vpravo od rovnítka. Nutno ponechat oba typy.</w:t>
            </w:r>
          </w:p>
        </w:tc>
      </w:tr>
    </w:tbl>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7161"/>
      </w:tblGrid>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lastRenderedPageBreak/>
              <w:t>Vzdělávací  obor</w:t>
            </w:r>
          </w:p>
        </w:tc>
        <w:tc>
          <w:tcPr>
            <w:tcW w:w="7161" w:type="dxa"/>
          </w:tcPr>
          <w:p w:rsidR="006D2811" w:rsidRPr="006D2811" w:rsidRDefault="006D2811" w:rsidP="006D2811">
            <w:pPr>
              <w:jc w:val="both"/>
              <w:rPr>
                <w:rFonts w:ascii="Arial" w:hAnsi="Arial"/>
              </w:rPr>
            </w:pPr>
            <w:r w:rsidRPr="006D2811">
              <w:rPr>
                <w:rFonts w:ascii="Arial" w:hAnsi="Arial"/>
              </w:rPr>
              <w:t>Matematika</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Ročník</w:t>
            </w:r>
          </w:p>
        </w:tc>
        <w:tc>
          <w:tcPr>
            <w:tcW w:w="7161" w:type="dxa"/>
          </w:tcPr>
          <w:p w:rsidR="006D2811" w:rsidRPr="006D2811" w:rsidRDefault="006D2811" w:rsidP="006D2811">
            <w:pPr>
              <w:jc w:val="both"/>
              <w:rPr>
                <w:rFonts w:ascii="Arial" w:hAnsi="Arial"/>
              </w:rPr>
            </w:pPr>
            <w:r w:rsidRPr="006D2811">
              <w:rPr>
                <w:rFonts w:ascii="Arial" w:hAnsi="Arial"/>
              </w:rPr>
              <w:t>5.</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Tematický okruh</w:t>
            </w:r>
          </w:p>
        </w:tc>
        <w:tc>
          <w:tcPr>
            <w:tcW w:w="7161" w:type="dxa"/>
            <w:tcBorders>
              <w:bottom w:val="single" w:sz="4" w:space="0" w:color="auto"/>
            </w:tcBorders>
          </w:tcPr>
          <w:p w:rsidR="006D2811" w:rsidRPr="006D2811" w:rsidRDefault="006D2811" w:rsidP="006D2811">
            <w:pPr>
              <w:jc w:val="both"/>
              <w:rPr>
                <w:rFonts w:ascii="Arial" w:hAnsi="Arial"/>
              </w:rPr>
            </w:pPr>
            <w:r w:rsidRPr="006D2811">
              <w:rPr>
                <w:rFonts w:ascii="Arial" w:hAnsi="Arial"/>
              </w:rPr>
              <w:t>Číslo a početní operace</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Očekávaný výstup RVP ZV</w:t>
            </w:r>
          </w:p>
        </w:tc>
        <w:tc>
          <w:tcPr>
            <w:tcW w:w="7161" w:type="dxa"/>
            <w:shd w:val="clear" w:color="auto" w:fill="FFFF99"/>
          </w:tcPr>
          <w:p w:rsidR="006D2811" w:rsidRPr="006D2811" w:rsidRDefault="006D2811" w:rsidP="006D2811">
            <w:pPr>
              <w:shd w:val="clear" w:color="auto" w:fill="FFFF99"/>
              <w:jc w:val="both"/>
              <w:rPr>
                <w:rFonts w:ascii="Arial" w:hAnsi="Arial"/>
                <w:b/>
              </w:rPr>
            </w:pPr>
            <w:r w:rsidRPr="006D2811">
              <w:rPr>
                <w:rFonts w:ascii="Arial" w:hAnsi="Arial"/>
                <w:b/>
              </w:rPr>
              <w:t>M-5-1-02</w:t>
            </w:r>
          </w:p>
          <w:p w:rsidR="006D2811" w:rsidRPr="006D2811" w:rsidRDefault="006D2811" w:rsidP="006D2811">
            <w:pPr>
              <w:shd w:val="clear" w:color="auto" w:fill="FFFF99"/>
              <w:jc w:val="both"/>
              <w:rPr>
                <w:rFonts w:ascii="Arial" w:hAnsi="Arial"/>
              </w:rPr>
            </w:pPr>
            <w:r w:rsidRPr="006D2811">
              <w:rPr>
                <w:rFonts w:ascii="Arial" w:hAnsi="Arial"/>
              </w:rPr>
              <w:t>Žák provádí písemné početní operace v oboru přirozených čísel</w:t>
            </w:r>
          </w:p>
        </w:tc>
      </w:tr>
      <w:tr w:rsidR="006D2811" w:rsidRPr="006D2811" w:rsidTr="006D2811">
        <w:tc>
          <w:tcPr>
            <w:tcW w:w="2303" w:type="dxa"/>
          </w:tcPr>
          <w:p w:rsidR="006D2811" w:rsidRPr="006D2811" w:rsidRDefault="006D2811" w:rsidP="006D2811">
            <w:pPr>
              <w:keepNext/>
              <w:spacing w:before="240" w:after="60"/>
              <w:jc w:val="both"/>
              <w:outlineLvl w:val="0"/>
              <w:rPr>
                <w:rFonts w:ascii="Arial" w:hAnsi="Arial" w:cs="Arial"/>
                <w:b/>
                <w:bCs/>
                <w:kern w:val="32"/>
                <w:sz w:val="32"/>
                <w:szCs w:val="32"/>
              </w:rPr>
            </w:pPr>
            <w:r w:rsidRPr="006D2811">
              <w:rPr>
                <w:rFonts w:ascii="Arial" w:hAnsi="Arial" w:cs="Arial"/>
                <w:b/>
                <w:bCs/>
                <w:kern w:val="32"/>
                <w:sz w:val="32"/>
                <w:szCs w:val="32"/>
              </w:rPr>
              <w:t>Indikátory</w:t>
            </w:r>
          </w:p>
        </w:tc>
        <w:tc>
          <w:tcPr>
            <w:tcW w:w="7161" w:type="dxa"/>
          </w:tcPr>
          <w:p w:rsidR="006D2811" w:rsidRPr="006D2811" w:rsidRDefault="006D2811" w:rsidP="00F56EAE">
            <w:pPr>
              <w:numPr>
                <w:ilvl w:val="0"/>
                <w:numId w:val="64"/>
              </w:numPr>
              <w:jc w:val="both"/>
              <w:rPr>
                <w:rFonts w:ascii="Arial" w:hAnsi="Arial"/>
              </w:rPr>
            </w:pPr>
            <w:r w:rsidRPr="006D2811">
              <w:rPr>
                <w:rFonts w:ascii="Arial" w:hAnsi="Arial"/>
              </w:rPr>
              <w:t>žák správně sepíše čísla pod sebe (dle číselných řádů) při sčítání, odčítání, násobení a dělení přirozených čísel</w:t>
            </w:r>
          </w:p>
          <w:p w:rsidR="006D2811" w:rsidRPr="006D2811" w:rsidRDefault="006D2811" w:rsidP="00F56EAE">
            <w:pPr>
              <w:numPr>
                <w:ilvl w:val="0"/>
                <w:numId w:val="64"/>
              </w:numPr>
              <w:jc w:val="both"/>
              <w:rPr>
                <w:rFonts w:ascii="Arial" w:hAnsi="Arial"/>
              </w:rPr>
            </w:pPr>
            <w:r w:rsidRPr="006D2811">
              <w:rPr>
                <w:rFonts w:ascii="Arial" w:hAnsi="Arial"/>
              </w:rPr>
              <w:t>žák aplikuje při písemném výpočtu znalost přechodu mezi číselnými řády</w:t>
            </w:r>
          </w:p>
          <w:p w:rsidR="006D2811" w:rsidRPr="006D2811" w:rsidRDefault="006D2811" w:rsidP="00F56EAE">
            <w:pPr>
              <w:numPr>
                <w:ilvl w:val="0"/>
                <w:numId w:val="64"/>
              </w:numPr>
              <w:jc w:val="both"/>
              <w:rPr>
                <w:rFonts w:ascii="Arial" w:hAnsi="Arial"/>
              </w:rPr>
            </w:pPr>
            <w:r w:rsidRPr="006D2811">
              <w:rPr>
                <w:rFonts w:ascii="Arial" w:hAnsi="Arial"/>
              </w:rPr>
              <w:t xml:space="preserve">žák využívá znalosti malé násobilky při písemném násobení a dělení nejvýše dvojciferným číslem </w:t>
            </w:r>
          </w:p>
          <w:p w:rsidR="006D2811" w:rsidRPr="006D2811" w:rsidRDefault="006D2811" w:rsidP="00F56EAE">
            <w:pPr>
              <w:numPr>
                <w:ilvl w:val="0"/>
                <w:numId w:val="64"/>
              </w:numPr>
              <w:jc w:val="both"/>
              <w:rPr>
                <w:rFonts w:ascii="Arial" w:hAnsi="Arial"/>
              </w:rPr>
            </w:pPr>
            <w:r w:rsidRPr="006D2811">
              <w:rPr>
                <w:rFonts w:ascii="Arial" w:hAnsi="Arial"/>
              </w:rPr>
              <w:t xml:space="preserve">žák provádí písemné početní operace včetně kontroly výsledku </w:t>
            </w:r>
          </w:p>
          <w:p w:rsidR="006D2811" w:rsidRPr="006D2811" w:rsidRDefault="006D2811" w:rsidP="00F56EAE">
            <w:pPr>
              <w:numPr>
                <w:ilvl w:val="0"/>
                <w:numId w:val="64"/>
              </w:numPr>
              <w:jc w:val="both"/>
              <w:rPr>
                <w:rFonts w:ascii="Arial" w:hAnsi="Arial"/>
              </w:rPr>
            </w:pPr>
            <w:r w:rsidRPr="006D2811">
              <w:rPr>
                <w:rFonts w:ascii="Arial" w:hAnsi="Arial"/>
              </w:rPr>
              <w:t>žák dodržuje pravidla pro pořadí operací v oboru přirozených čísel</w:t>
            </w:r>
          </w:p>
        </w:tc>
      </w:tr>
      <w:tr w:rsidR="006D2811" w:rsidRPr="006D2811" w:rsidTr="006D2811">
        <w:tc>
          <w:tcPr>
            <w:tcW w:w="9464" w:type="dxa"/>
            <w:gridSpan w:val="2"/>
          </w:tcPr>
          <w:p w:rsidR="006D2811" w:rsidRPr="006D2811" w:rsidRDefault="006D2811" w:rsidP="006D2811">
            <w:pPr>
              <w:jc w:val="both"/>
              <w:rPr>
                <w:rFonts w:ascii="Arial" w:hAnsi="Arial"/>
              </w:rPr>
            </w:pPr>
            <w:r w:rsidRPr="006D2811">
              <w:rPr>
                <w:rFonts w:ascii="Arial" w:hAnsi="Arial"/>
                <w:b/>
              </w:rPr>
              <w:t xml:space="preserve">Ilustrační úloha </w:t>
            </w:r>
          </w:p>
        </w:tc>
      </w:tr>
      <w:tr w:rsidR="006D2811" w:rsidRPr="006D2811" w:rsidTr="006D2811">
        <w:tc>
          <w:tcPr>
            <w:tcW w:w="9464" w:type="dxa"/>
            <w:gridSpan w:val="2"/>
          </w:tcPr>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t>Vypočítej, do rámečků doplň chybějící číslice:</w:t>
            </w:r>
          </w:p>
          <w:p w:rsidR="006D2811" w:rsidRPr="006D2811" w:rsidRDefault="006D2811" w:rsidP="006D2811">
            <w:pPr>
              <w:jc w:val="both"/>
              <w:rPr>
                <w:rFonts w:ascii="Arial" w:hAnsi="Arial"/>
              </w:rPr>
            </w:pPr>
          </w:p>
          <w:p w:rsidR="006D2811" w:rsidRPr="006D2811" w:rsidRDefault="006D2811" w:rsidP="006D2811">
            <w:pPr>
              <w:jc w:val="both"/>
              <w:rPr>
                <w:rFonts w:ascii="Arial" w:hAnsi="Arial"/>
                <w:b/>
              </w:rPr>
            </w:pPr>
          </w:p>
          <w:p w:rsidR="006D2811" w:rsidRPr="006D2811" w:rsidRDefault="006D2811" w:rsidP="006D2811">
            <w:pPr>
              <w:spacing w:after="60"/>
              <w:ind w:firstLine="709"/>
              <w:jc w:val="both"/>
              <w:rPr>
                <w:rFonts w:ascii="Arial" w:hAnsi="Arial"/>
                <w:spacing w:val="20"/>
              </w:rPr>
            </w:pPr>
            <w:r w:rsidRPr="006D2811">
              <w:rPr>
                <w:rFonts w:ascii="Arial" w:hAnsi="Arial"/>
                <w:spacing w:val="20"/>
              </w:rPr>
              <w:t>929</w:t>
            </w:r>
            <w:r w:rsidRPr="006D2811">
              <w:rPr>
                <w:rFonts w:ascii="Arial" w:hAnsi="Arial"/>
                <w:spacing w:val="20"/>
              </w:rPr>
              <w:tab/>
            </w:r>
            <w:r w:rsidRPr="006D2811">
              <w:rPr>
                <w:rFonts w:ascii="Arial" w:hAnsi="Arial"/>
                <w:spacing w:val="20"/>
              </w:rPr>
              <w:tab/>
              <w:t>437</w:t>
            </w:r>
            <w:r w:rsidRPr="006D2811">
              <w:rPr>
                <w:rFonts w:ascii="Arial" w:hAnsi="Arial"/>
                <w:spacing w:val="20"/>
              </w:rPr>
              <w:tab/>
            </w:r>
            <w:r w:rsidRPr="006D2811">
              <w:rPr>
                <w:rFonts w:ascii="Arial" w:hAnsi="Arial"/>
                <w:spacing w:val="20"/>
              </w:rPr>
              <w:tab/>
              <w:t xml:space="preserve"> 328</w:t>
            </w:r>
            <w:r w:rsidRPr="006D2811">
              <w:rPr>
                <w:rFonts w:ascii="Arial" w:hAnsi="Arial"/>
                <w:spacing w:val="20"/>
              </w:rPr>
              <w:tab/>
            </w:r>
            <w:r w:rsidRPr="006D2811">
              <w:rPr>
                <w:rFonts w:ascii="Arial" w:hAnsi="Arial"/>
                <w:spacing w:val="20"/>
              </w:rPr>
              <w:tab/>
            </w:r>
          </w:p>
          <w:p w:rsidR="006D2811" w:rsidRPr="006D2811" w:rsidRDefault="006D2811" w:rsidP="006D2811">
            <w:pPr>
              <w:jc w:val="both"/>
              <w:rPr>
                <w:rFonts w:ascii="Arial" w:hAnsi="Arial"/>
                <w:spacing w:val="20"/>
                <w:u w:val="single"/>
              </w:rPr>
            </w:pPr>
            <w:r w:rsidRPr="006D2811">
              <w:rPr>
                <w:rFonts w:ascii="Arial" w:hAnsi="Arial"/>
                <w:spacing w:val="20"/>
              </w:rPr>
              <w:t xml:space="preserve">   </w:t>
            </w:r>
            <w:r w:rsidRPr="006D2811">
              <w:rPr>
                <w:rFonts w:ascii="Arial" w:hAnsi="Arial"/>
                <w:spacing w:val="20"/>
                <w:u w:val="single"/>
              </w:rPr>
              <w:tab/>
              <w:t xml:space="preserve">  28</w:t>
            </w:r>
            <w:r w:rsidRPr="006D2811">
              <w:rPr>
                <w:rFonts w:ascii="Arial" w:hAnsi="Arial"/>
                <w:spacing w:val="20"/>
              </w:rPr>
              <w:tab/>
              <w:t xml:space="preserve">      </w:t>
            </w:r>
            <w:r w:rsidRPr="006D2811">
              <w:rPr>
                <w:rFonts w:ascii="Arial" w:hAnsi="Arial"/>
                <w:spacing w:val="20"/>
                <w:u w:val="single"/>
              </w:rPr>
              <w:t>-</w:t>
            </w:r>
            <w:r w:rsidRPr="006D2811">
              <w:rPr>
                <w:rFonts w:ascii="Arial" w:hAnsi="Arial"/>
                <w:spacing w:val="20"/>
                <w:u w:val="single"/>
              </w:rPr>
              <w:tab/>
              <w:t>154</w:t>
            </w:r>
            <w:r w:rsidRPr="006D2811">
              <w:rPr>
                <w:rFonts w:ascii="Arial" w:hAnsi="Arial"/>
                <w:spacing w:val="20"/>
              </w:rPr>
              <w:tab/>
              <w:t xml:space="preserve">      </w:t>
            </w:r>
            <w:r w:rsidRPr="006D2811">
              <w:rPr>
                <w:rFonts w:ascii="Arial" w:hAnsi="Arial"/>
                <w:spacing w:val="20"/>
                <w:u w:val="single"/>
              </w:rPr>
              <w:t>x     7</w:t>
            </w:r>
            <w:r w:rsidRPr="006D2811">
              <w:rPr>
                <w:rFonts w:ascii="Arial" w:hAnsi="Arial"/>
                <w:spacing w:val="20"/>
              </w:rPr>
              <w:tab/>
              <w:t xml:space="preserve">      </w:t>
            </w:r>
          </w:p>
          <w:p w:rsidR="006D2811" w:rsidRPr="006D2811" w:rsidRDefault="00E77AC0" w:rsidP="006D2811">
            <w:pPr>
              <w:tabs>
                <w:tab w:val="left" w:pos="3210"/>
              </w:tabs>
              <w:jc w:val="both"/>
              <w:rPr>
                <w:rFonts w:ascii="Arial" w:hAnsi="Arial"/>
              </w:rPr>
            </w:pPr>
            <w:r>
              <w:rPr>
                <w:noProof/>
              </w:rPr>
              <mc:AlternateContent>
                <mc:Choice Requires="wps">
                  <w:drawing>
                    <wp:anchor distT="0" distB="0" distL="114300" distR="114300" simplePos="0" relativeHeight="251656192" behindDoc="0" locked="0" layoutInCell="1" allowOverlap="1" wp14:anchorId="55205AAA" wp14:editId="554308BE">
                      <wp:simplePos x="0" y="0"/>
                      <wp:positionH relativeFrom="column">
                        <wp:posOffset>2101850</wp:posOffset>
                      </wp:positionH>
                      <wp:positionV relativeFrom="paragraph">
                        <wp:posOffset>8890</wp:posOffset>
                      </wp:positionV>
                      <wp:extent cx="69850" cy="114300"/>
                      <wp:effectExtent l="0" t="0" r="25400" b="19050"/>
                      <wp:wrapNone/>
                      <wp:docPr id="7590" name="Rectangle 7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4C384" id="Rectangle 7564" o:spid="_x0000_s1026" style="position:absolute;margin-left:165.5pt;margin-top:.7pt;width:5.5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" strokeweight=".25pt"/>
                  </w:pict>
                </mc:Fallback>
              </mc:AlternateContent>
            </w:r>
            <w:r>
              <w:rPr>
                <w:noProof/>
              </w:rPr>
              <mc:AlternateContent>
                <mc:Choice Requires="wps">
                  <w:drawing>
                    <wp:anchor distT="0" distB="0" distL="114300" distR="114300" simplePos="0" relativeHeight="251648000" behindDoc="0" locked="0" layoutInCell="1" allowOverlap="1" wp14:anchorId="07B34AD3" wp14:editId="044A466A">
                      <wp:simplePos x="0" y="0"/>
                      <wp:positionH relativeFrom="column">
                        <wp:posOffset>571500</wp:posOffset>
                      </wp:positionH>
                      <wp:positionV relativeFrom="paragraph">
                        <wp:posOffset>8890</wp:posOffset>
                      </wp:positionV>
                      <wp:extent cx="69215" cy="114300"/>
                      <wp:effectExtent l="0" t="0" r="26035" b="19050"/>
                      <wp:wrapNone/>
                      <wp:docPr id="7589" name="Rectangle 7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143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B0A1A" id="Rectangle 7556" o:spid="_x0000_s1026" style="position:absolute;margin-left:45pt;margin-top:.7pt;width:5.45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" strokeweight=".25pt"/>
                  </w:pict>
                </mc:Fallback>
              </mc:AlternateContent>
            </w:r>
            <w:r>
              <w:rPr>
                <w:noProof/>
              </w:rPr>
              <mc:AlternateContent>
                <mc:Choice Requires="wps">
                  <w:drawing>
                    <wp:anchor distT="0" distB="0" distL="114300" distR="114300" simplePos="0" relativeHeight="251645952" behindDoc="0" locked="0" layoutInCell="1" allowOverlap="1" wp14:anchorId="307C081B" wp14:editId="214FC51C">
                      <wp:simplePos x="0" y="0"/>
                      <wp:positionH relativeFrom="column">
                        <wp:posOffset>687070</wp:posOffset>
                      </wp:positionH>
                      <wp:positionV relativeFrom="paragraph">
                        <wp:posOffset>10795</wp:posOffset>
                      </wp:positionV>
                      <wp:extent cx="69215" cy="114300"/>
                      <wp:effectExtent l="0" t="0" r="26035" b="19050"/>
                      <wp:wrapNone/>
                      <wp:docPr id="7588" name="Rectangle 7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143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1BF84" id="Rectangle 7554" o:spid="_x0000_s1026" style="position:absolute;margin-left:54.1pt;margin-top:.85pt;width:5.45pt;height: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" strokeweight=".25pt"/>
                  </w:pict>
                </mc:Fallback>
              </mc:AlternateContent>
            </w:r>
            <w:r>
              <w:rPr>
                <w:noProof/>
              </w:rPr>
              <mc:AlternateContent>
                <mc:Choice Requires="wps">
                  <w:drawing>
                    <wp:anchor distT="0" distB="0" distL="114300" distR="114300" simplePos="0" relativeHeight="251654144" behindDoc="0" locked="0" layoutInCell="1" allowOverlap="1" wp14:anchorId="0C4979B9" wp14:editId="79CF6AAC">
                      <wp:simplePos x="0" y="0"/>
                      <wp:positionH relativeFrom="column">
                        <wp:posOffset>2287270</wp:posOffset>
                      </wp:positionH>
                      <wp:positionV relativeFrom="paragraph">
                        <wp:posOffset>10795</wp:posOffset>
                      </wp:positionV>
                      <wp:extent cx="69850" cy="114300"/>
                      <wp:effectExtent l="0" t="0" r="25400" b="19050"/>
                      <wp:wrapNone/>
                      <wp:docPr id="7587" name="Rectangle 7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EB7E6" id="Rectangle 7562" o:spid="_x0000_s1026" style="position:absolute;margin-left:180.1pt;margin-top:.85pt;width:5.5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" strokeweight=".25pt"/>
                  </w:pict>
                </mc:Fallback>
              </mc:AlternateContent>
            </w:r>
            <w:r>
              <w:rPr>
                <w:noProof/>
              </w:rPr>
              <mc:AlternateContent>
                <mc:Choice Requires="wps">
                  <w:drawing>
                    <wp:anchor distT="0" distB="0" distL="114300" distR="114300" simplePos="0" relativeHeight="251655168" behindDoc="0" locked="0" layoutInCell="1" allowOverlap="1" wp14:anchorId="253C38BB" wp14:editId="12591529">
                      <wp:simplePos x="0" y="0"/>
                      <wp:positionH relativeFrom="column">
                        <wp:posOffset>2400300</wp:posOffset>
                      </wp:positionH>
                      <wp:positionV relativeFrom="paragraph">
                        <wp:posOffset>8890</wp:posOffset>
                      </wp:positionV>
                      <wp:extent cx="69215" cy="114300"/>
                      <wp:effectExtent l="0" t="0" r="26035" b="19050"/>
                      <wp:wrapNone/>
                      <wp:docPr id="7586" name="Rectangle 7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143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2EBA4" id="Rectangle 7563" o:spid="_x0000_s1026" style="position:absolute;margin-left:189pt;margin-top:.7pt;width:5.45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" strokeweight=".25pt"/>
                  </w:pict>
                </mc:Fallback>
              </mc:AlternateContent>
            </w:r>
            <w:r>
              <w:rPr>
                <w:noProof/>
              </w:rPr>
              <mc:AlternateContent>
                <mc:Choice Requires="wps">
                  <w:drawing>
                    <wp:anchor distT="0" distB="0" distL="114300" distR="114300" simplePos="0" relativeHeight="251653120" behindDoc="0" locked="0" layoutInCell="1" allowOverlap="1" wp14:anchorId="7E8D7459" wp14:editId="13B56BDA">
                      <wp:simplePos x="0" y="0"/>
                      <wp:positionH relativeFrom="column">
                        <wp:posOffset>2514600</wp:posOffset>
                      </wp:positionH>
                      <wp:positionV relativeFrom="paragraph">
                        <wp:posOffset>8890</wp:posOffset>
                      </wp:positionV>
                      <wp:extent cx="69215" cy="114300"/>
                      <wp:effectExtent l="0" t="0" r="26035" b="19050"/>
                      <wp:wrapNone/>
                      <wp:docPr id="7585" name="Rectangle 7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143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DBDF8" id="Rectangle 7561" o:spid="_x0000_s1026" style="position:absolute;margin-left:198pt;margin-top:.7pt;width:5.45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" strokeweight=".25pt"/>
                  </w:pict>
                </mc:Fallback>
              </mc:AlternateContent>
            </w:r>
            <w:r>
              <w:rPr>
                <w:noProof/>
              </w:rPr>
              <mc:AlternateContent>
                <mc:Choice Requires="wps">
                  <w:drawing>
                    <wp:anchor distT="0" distB="0" distL="114300" distR="114300" simplePos="0" relativeHeight="251651072" behindDoc="0" locked="0" layoutInCell="1" allowOverlap="1" wp14:anchorId="31F744DE" wp14:editId="7619B4BD">
                      <wp:simplePos x="0" y="0"/>
                      <wp:positionH relativeFrom="column">
                        <wp:posOffset>1372870</wp:posOffset>
                      </wp:positionH>
                      <wp:positionV relativeFrom="paragraph">
                        <wp:posOffset>10795</wp:posOffset>
                      </wp:positionV>
                      <wp:extent cx="69850" cy="114300"/>
                      <wp:effectExtent l="0" t="0" r="25400" b="19050"/>
                      <wp:wrapNone/>
                      <wp:docPr id="7584" name="Rectangle 7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3CB9D" id="Rectangle 7559" o:spid="_x0000_s1026" style="position:absolute;margin-left:108.1pt;margin-top:.85pt;width:5.5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" strokeweight=".25pt"/>
                  </w:pict>
                </mc:Fallback>
              </mc:AlternateContent>
            </w:r>
            <w:r>
              <w:rPr>
                <w:noProof/>
              </w:rPr>
              <mc:AlternateContent>
                <mc:Choice Requires="wps">
                  <w:drawing>
                    <wp:anchor distT="0" distB="0" distL="114300" distR="114300" simplePos="0" relativeHeight="251652096" behindDoc="0" locked="0" layoutInCell="1" allowOverlap="1" wp14:anchorId="5337AA6C" wp14:editId="1991E381">
                      <wp:simplePos x="0" y="0"/>
                      <wp:positionH relativeFrom="column">
                        <wp:posOffset>1487170</wp:posOffset>
                      </wp:positionH>
                      <wp:positionV relativeFrom="paragraph">
                        <wp:posOffset>10795</wp:posOffset>
                      </wp:positionV>
                      <wp:extent cx="69215" cy="114300"/>
                      <wp:effectExtent l="0" t="0" r="26035" b="19050"/>
                      <wp:wrapNone/>
                      <wp:docPr id="7551" name="Rectangle 7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143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237E4" id="Rectangle 7560" o:spid="_x0000_s1026" style="position:absolute;margin-left:117.1pt;margin-top:.85pt;width:5.45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" strokeweight=".25pt"/>
                  </w:pict>
                </mc:Fallback>
              </mc:AlternateContent>
            </w:r>
            <w:r>
              <w:rPr>
                <w:noProof/>
              </w:rPr>
              <mc:AlternateContent>
                <mc:Choice Requires="wps">
                  <w:drawing>
                    <wp:anchor distT="0" distB="0" distL="114300" distR="114300" simplePos="0" relativeHeight="251650048" behindDoc="0" locked="0" layoutInCell="1" allowOverlap="1" wp14:anchorId="0CD17F6B" wp14:editId="5C11DE26">
                      <wp:simplePos x="0" y="0"/>
                      <wp:positionH relativeFrom="column">
                        <wp:posOffset>1601470</wp:posOffset>
                      </wp:positionH>
                      <wp:positionV relativeFrom="paragraph">
                        <wp:posOffset>10795</wp:posOffset>
                      </wp:positionV>
                      <wp:extent cx="69215" cy="114300"/>
                      <wp:effectExtent l="0" t="0" r="26035" b="19050"/>
                      <wp:wrapNone/>
                      <wp:docPr id="7550" name="Rectangle 7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143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50AD0" id="Rectangle 7558" o:spid="_x0000_s1026" style="position:absolute;margin-left:126.1pt;margin-top:.85pt;width:5.45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" strokeweight=".25pt"/>
                  </w:pict>
                </mc:Fallback>
              </mc:AlternateContent>
            </w:r>
            <w:r>
              <w:rPr>
                <w:noProof/>
              </w:rPr>
              <mc:AlternateContent>
                <mc:Choice Requires="wps">
                  <w:drawing>
                    <wp:anchor distT="0" distB="0" distL="114300" distR="114300" simplePos="0" relativeHeight="251649024" behindDoc="0" locked="0" layoutInCell="1" allowOverlap="1" wp14:anchorId="34842D13" wp14:editId="4DC20080">
                      <wp:simplePos x="0" y="0"/>
                      <wp:positionH relativeFrom="column">
                        <wp:posOffset>279400</wp:posOffset>
                      </wp:positionH>
                      <wp:positionV relativeFrom="paragraph">
                        <wp:posOffset>1270</wp:posOffset>
                      </wp:positionV>
                      <wp:extent cx="69850" cy="114300"/>
                      <wp:effectExtent l="0" t="0" r="25400" b="19050"/>
                      <wp:wrapNone/>
                      <wp:docPr id="7549" name="Rectangle 7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F4284" id="Rectangle 7557" o:spid="_x0000_s1026" style="position:absolute;margin-left:22pt;margin-top:.1pt;width:5.5pt;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" strokeweight=".25pt"/>
                  </w:pict>
                </mc:Fallback>
              </mc:AlternateContent>
            </w:r>
            <w:r>
              <w:rPr>
                <w:noProof/>
              </w:rPr>
              <mc:AlternateContent>
                <mc:Choice Requires="wps">
                  <w:drawing>
                    <wp:anchor distT="0" distB="0" distL="114300" distR="114300" simplePos="0" relativeHeight="251646976" behindDoc="0" locked="0" layoutInCell="1" allowOverlap="1" wp14:anchorId="269A1D19" wp14:editId="015AFF75">
                      <wp:simplePos x="0" y="0"/>
                      <wp:positionH relativeFrom="column">
                        <wp:posOffset>450215</wp:posOffset>
                      </wp:positionH>
                      <wp:positionV relativeFrom="paragraph">
                        <wp:posOffset>1270</wp:posOffset>
                      </wp:positionV>
                      <wp:extent cx="69850" cy="114300"/>
                      <wp:effectExtent l="0" t="0" r="25400" b="19050"/>
                      <wp:wrapNone/>
                      <wp:docPr id="7548" name="Rectangle 7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957B9" id="Rectangle 7555" o:spid="_x0000_s1026" style="position:absolute;margin-left:35.45pt;margin-top:.1pt;width:5.5pt;height: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" strokeweight=".25pt"/>
                  </w:pict>
                </mc:Fallback>
              </mc:AlternateContent>
            </w:r>
            <w:r w:rsidR="006D2811" w:rsidRPr="006D2811">
              <w:rPr>
                <w:rFonts w:ascii="Arial" w:hAnsi="Arial"/>
              </w:rPr>
              <w:tab/>
            </w:r>
          </w:p>
          <w:p w:rsidR="006D2811" w:rsidRPr="006D2811" w:rsidRDefault="006D2811" w:rsidP="006D2811">
            <w:pPr>
              <w:jc w:val="both"/>
              <w:rPr>
                <w:rFonts w:ascii="Arial" w:hAnsi="Arial"/>
              </w:rPr>
            </w:pPr>
            <w:r w:rsidRPr="006D2811">
              <w:rPr>
                <w:rFonts w:ascii="Arial" w:hAnsi="Arial"/>
              </w:rPr>
              <w:tab/>
            </w:r>
            <w:r w:rsidRPr="006D2811">
              <w:rPr>
                <w:rFonts w:ascii="Arial" w:hAnsi="Arial"/>
              </w:rPr>
              <w:tab/>
            </w:r>
            <w:r w:rsidRPr="006D2811">
              <w:rPr>
                <w:rFonts w:ascii="Arial" w:hAnsi="Arial"/>
              </w:rPr>
              <w:tab/>
            </w:r>
            <w:r w:rsidRPr="006D2811">
              <w:rPr>
                <w:rFonts w:ascii="Arial" w:hAnsi="Arial"/>
              </w:rPr>
              <w:tab/>
            </w:r>
            <w:r w:rsidRPr="006D2811">
              <w:rPr>
                <w:rFonts w:ascii="Arial" w:hAnsi="Arial"/>
              </w:rPr>
              <w:tab/>
            </w:r>
            <w:r w:rsidRPr="006D2811">
              <w:rPr>
                <w:rFonts w:ascii="Arial" w:hAnsi="Arial"/>
              </w:rPr>
              <w:tab/>
            </w:r>
          </w:p>
          <w:p w:rsidR="006D2811" w:rsidRPr="006D2811" w:rsidRDefault="006D2811" w:rsidP="006D2811">
            <w:pPr>
              <w:jc w:val="both"/>
              <w:rPr>
                <w:rFonts w:ascii="Arial" w:hAnsi="Arial"/>
              </w:rPr>
            </w:pPr>
          </w:p>
          <w:p w:rsidR="006D2811" w:rsidRPr="006D2811" w:rsidRDefault="00E77AC0" w:rsidP="006D2811">
            <w:pPr>
              <w:autoSpaceDE w:val="0"/>
              <w:autoSpaceDN w:val="0"/>
              <w:adjustRightInd w:val="0"/>
              <w:jc w:val="both"/>
              <w:rPr>
                <w:rFonts w:ascii="MT Extra" w:hAnsi="MT Extra" w:cs="MT Extra"/>
                <w:sz w:val="44"/>
                <w:szCs w:val="44"/>
              </w:rPr>
            </w:pPr>
            <w:r>
              <w:rPr>
                <w:noProof/>
              </w:rPr>
              <mc:AlternateContent>
                <mc:Choice Requires="wps">
                  <w:drawing>
                    <wp:anchor distT="0" distB="0" distL="114300" distR="114300" simplePos="0" relativeHeight="251657216" behindDoc="0" locked="0" layoutInCell="1" allowOverlap="1" wp14:anchorId="1B06E7E6" wp14:editId="72FB2577">
                      <wp:simplePos x="0" y="0"/>
                      <wp:positionH relativeFrom="column">
                        <wp:posOffset>1487170</wp:posOffset>
                      </wp:positionH>
                      <wp:positionV relativeFrom="paragraph">
                        <wp:posOffset>66040</wp:posOffset>
                      </wp:positionV>
                      <wp:extent cx="69215" cy="114300"/>
                      <wp:effectExtent l="0" t="0" r="26035" b="19050"/>
                      <wp:wrapNone/>
                      <wp:docPr id="7547" name="Rectangle 7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143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3C559" id="Rectangle 7565" o:spid="_x0000_s1026" style="position:absolute;margin-left:117.1pt;margin-top:5.2pt;width:5.45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" strokeweight=".25pt"/>
                  </w:pict>
                </mc:Fallback>
              </mc:AlternateContent>
            </w:r>
            <w:r>
              <w:rPr>
                <w:noProof/>
              </w:rPr>
              <mc:AlternateContent>
                <mc:Choice Requires="wps">
                  <w:drawing>
                    <wp:anchor distT="0" distB="0" distL="114300" distR="114300" simplePos="0" relativeHeight="251659264" behindDoc="0" locked="0" layoutInCell="1" allowOverlap="1" wp14:anchorId="27D93371" wp14:editId="529732D1">
                      <wp:simplePos x="0" y="0"/>
                      <wp:positionH relativeFrom="column">
                        <wp:posOffset>1372870</wp:posOffset>
                      </wp:positionH>
                      <wp:positionV relativeFrom="paragraph">
                        <wp:posOffset>66040</wp:posOffset>
                      </wp:positionV>
                      <wp:extent cx="69215" cy="114300"/>
                      <wp:effectExtent l="0" t="0" r="26035" b="19050"/>
                      <wp:wrapNone/>
                      <wp:docPr id="7546" name="Rectangle 7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143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B075A" id="Rectangle 7567" o:spid="_x0000_s1026" style="position:absolute;margin-left:108.1pt;margin-top:5.2pt;width:5.4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" strokeweight=".25pt"/>
                  </w:pict>
                </mc:Fallback>
              </mc:AlternateContent>
            </w:r>
            <w:r>
              <w:rPr>
                <w:noProof/>
              </w:rPr>
              <mc:AlternateContent>
                <mc:Choice Requires="wps">
                  <w:drawing>
                    <wp:anchor distT="0" distB="0" distL="114300" distR="114300" simplePos="0" relativeHeight="251658240" behindDoc="0" locked="0" layoutInCell="1" allowOverlap="1" wp14:anchorId="0D8561AF" wp14:editId="51011D50">
                      <wp:simplePos x="0" y="0"/>
                      <wp:positionH relativeFrom="column">
                        <wp:posOffset>1258570</wp:posOffset>
                      </wp:positionH>
                      <wp:positionV relativeFrom="paragraph">
                        <wp:posOffset>66040</wp:posOffset>
                      </wp:positionV>
                      <wp:extent cx="69850" cy="114300"/>
                      <wp:effectExtent l="0" t="0" r="25400" b="19050"/>
                      <wp:wrapNone/>
                      <wp:docPr id="7545" name="Rectangle 7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67024" id="Rectangle 7566" o:spid="_x0000_s1026" style="position:absolute;margin-left:99.1pt;margin-top:5.2pt;width:5.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" strokeweight=".25pt"/>
                  </w:pict>
                </mc:Fallback>
              </mc:AlternateContent>
            </w:r>
            <w:r>
              <w:rPr>
                <w:noProof/>
              </w:rPr>
              <mc:AlternateContent>
                <mc:Choice Requires="wps">
                  <w:drawing>
                    <wp:anchor distT="0" distB="0" distL="114300" distR="114300" simplePos="0" relativeHeight="251665408" behindDoc="0" locked="0" layoutInCell="1" allowOverlap="1" wp14:anchorId="32CE5C62" wp14:editId="31BAD8AB">
                      <wp:simplePos x="0" y="0"/>
                      <wp:positionH relativeFrom="column">
                        <wp:posOffset>1029970</wp:posOffset>
                      </wp:positionH>
                      <wp:positionV relativeFrom="paragraph">
                        <wp:posOffset>66040</wp:posOffset>
                      </wp:positionV>
                      <wp:extent cx="69850" cy="114300"/>
                      <wp:effectExtent l="0" t="0" r="25400" b="19050"/>
                      <wp:wrapNone/>
                      <wp:docPr id="7544" name="Rectangle 7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CA48C" id="Rectangle 7573" o:spid="_x0000_s1026" style="position:absolute;margin-left:81.1pt;margin-top:5.2pt;width:5.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" strokeweight=".25pt"/>
                  </w:pict>
                </mc:Fallback>
              </mc:AlternateContent>
            </w:r>
            <w:r w:rsidR="006D2811" w:rsidRPr="006D2811">
              <w:rPr>
                <w:rFonts w:ascii="Arial" w:hAnsi="Arial"/>
                <w:spacing w:val="20"/>
              </w:rPr>
              <w:t>19 209</w:t>
            </w:r>
            <w:r w:rsidR="006D2811" w:rsidRPr="006D2811">
              <w:rPr>
                <w:rFonts w:ascii="Arial" w:hAnsi="Arial"/>
              </w:rPr>
              <w:t xml:space="preserve">  :  8 = </w:t>
            </w:r>
            <w:r w:rsidR="006D2811" w:rsidRPr="006D2811">
              <w:rPr>
                <w:rFonts w:ascii="Arial" w:hAnsi="Arial"/>
              </w:rPr>
              <w:tab/>
            </w:r>
            <w:r w:rsidR="006D2811" w:rsidRPr="006D2811">
              <w:rPr>
                <w:rFonts w:ascii="MT Extra" w:hAnsi="MT Extra" w:cs="MT Extra"/>
                <w:sz w:val="29"/>
                <w:szCs w:val="29"/>
              </w:rPr>
              <w:t></w:t>
            </w:r>
            <w:r w:rsidR="006D2811" w:rsidRPr="006D2811">
              <w:rPr>
                <w:rFonts w:ascii="MT Extra" w:hAnsi="MT Extra" w:cs="MT Extra"/>
                <w:sz w:val="29"/>
                <w:szCs w:val="29"/>
              </w:rPr>
              <w:t></w:t>
            </w:r>
            <w:r w:rsidR="006D2811" w:rsidRPr="006D2811">
              <w:rPr>
                <w:rFonts w:ascii="MT Extra" w:hAnsi="MT Extra" w:cs="MT Extra"/>
                <w:sz w:val="29"/>
                <w:szCs w:val="29"/>
              </w:rPr>
              <w:t></w:t>
            </w:r>
            <w:r w:rsidR="006D2811" w:rsidRPr="006D2811">
              <w:rPr>
                <w:rFonts w:ascii="MT Extra" w:hAnsi="MT Extra" w:cs="MT Extra"/>
                <w:sz w:val="29"/>
                <w:szCs w:val="29"/>
              </w:rPr>
              <w:tab/>
            </w:r>
            <w:r w:rsidR="006D2811" w:rsidRPr="006D2811">
              <w:rPr>
                <w:rFonts w:ascii="Arial" w:hAnsi="Arial" w:cs="MT Extra"/>
              </w:rPr>
              <w:t>zb.</w:t>
            </w:r>
            <w:r w:rsidR="006D2811" w:rsidRPr="006D2811">
              <w:rPr>
                <w:rFonts w:ascii="MT Extra" w:hAnsi="MT Extra" w:cs="MT Extra"/>
                <w:sz w:val="29"/>
                <w:szCs w:val="29"/>
              </w:rPr>
              <w:tab/>
            </w:r>
            <w:r w:rsidR="006D2811" w:rsidRPr="006D2811">
              <w:rPr>
                <w:rFonts w:ascii="MT Extra" w:hAnsi="MT Extra" w:cs="MT Extra"/>
                <w:sz w:val="29"/>
                <w:szCs w:val="29"/>
              </w:rPr>
              <w:tab/>
            </w:r>
            <w:r w:rsidR="006D2811" w:rsidRPr="006D2811">
              <w:rPr>
                <w:rFonts w:ascii="MT Extra" w:hAnsi="MT Extra" w:cs="MT Extra"/>
                <w:sz w:val="29"/>
                <w:szCs w:val="29"/>
              </w:rPr>
              <w:tab/>
            </w:r>
          </w:p>
          <w:p w:rsidR="006D2811" w:rsidRPr="006D2811" w:rsidRDefault="006D2811" w:rsidP="006D2811">
            <w:pPr>
              <w:autoSpaceDE w:val="0"/>
              <w:autoSpaceDN w:val="0"/>
              <w:adjustRightInd w:val="0"/>
              <w:jc w:val="both"/>
              <w:rPr>
                <w:rFonts w:ascii="MT Extra" w:hAnsi="MT Extra" w:cs="MT Extra"/>
                <w:sz w:val="44"/>
                <w:szCs w:val="44"/>
              </w:rPr>
            </w:pPr>
            <w:r w:rsidRPr="006D2811">
              <w:rPr>
                <w:rFonts w:ascii="Arial" w:hAnsi="Arial"/>
              </w:rPr>
              <w:tab/>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 xml:space="preserve">Poznámky </w:t>
            </w:r>
          </w:p>
        </w:tc>
        <w:tc>
          <w:tcPr>
            <w:tcW w:w="7161" w:type="dxa"/>
          </w:tcPr>
          <w:p w:rsidR="006D2811" w:rsidRPr="006D2811" w:rsidRDefault="006D2811" w:rsidP="006D2811">
            <w:pPr>
              <w:jc w:val="both"/>
              <w:rPr>
                <w:rFonts w:ascii="Arial" w:hAnsi="Arial"/>
              </w:rPr>
            </w:pPr>
            <w:r w:rsidRPr="006D2811">
              <w:rPr>
                <w:rFonts w:ascii="Arial" w:hAnsi="Arial"/>
              </w:rPr>
              <w:t>M-5-1-02.1</w:t>
            </w:r>
          </w:p>
          <w:p w:rsidR="006D2811" w:rsidRPr="006D2811" w:rsidRDefault="006D2811" w:rsidP="006D2811">
            <w:pPr>
              <w:jc w:val="both"/>
              <w:rPr>
                <w:rFonts w:ascii="Arial" w:hAnsi="Arial"/>
              </w:rPr>
            </w:pPr>
            <w:r w:rsidRPr="006D2811">
              <w:rPr>
                <w:rFonts w:ascii="Arial" w:hAnsi="Arial"/>
              </w:rPr>
              <w:t>M-5-1-02.2</w:t>
            </w:r>
          </w:p>
          <w:p w:rsidR="006D2811" w:rsidRPr="006D2811" w:rsidRDefault="006D2811" w:rsidP="006D2811">
            <w:pPr>
              <w:jc w:val="both"/>
              <w:rPr>
                <w:rFonts w:ascii="Arial" w:hAnsi="Arial"/>
              </w:rPr>
            </w:pPr>
            <w:r w:rsidRPr="006D2811">
              <w:rPr>
                <w:rFonts w:ascii="Arial" w:hAnsi="Arial"/>
              </w:rPr>
              <w:t>M-5-1-02.3</w:t>
            </w: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t>Tyto úlohy, které vyžadují elementární dovednosti, je nutné zařadit do každého testu.</w:t>
            </w:r>
          </w:p>
        </w:tc>
      </w:tr>
    </w:tbl>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br w:type="page"/>
      </w:r>
    </w:p>
    <w:p w:rsidR="006D2811" w:rsidRPr="006D2811" w:rsidRDefault="006D2811" w:rsidP="006D2811">
      <w:pPr>
        <w:jc w:val="both"/>
        <w:rPr>
          <w:rFonts w:ascii="Arial" w:hAnsi="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7161"/>
      </w:tblGrid>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Vzdělávací obor</w:t>
            </w:r>
          </w:p>
        </w:tc>
        <w:tc>
          <w:tcPr>
            <w:tcW w:w="7161" w:type="dxa"/>
          </w:tcPr>
          <w:p w:rsidR="006D2811" w:rsidRPr="006D2811" w:rsidRDefault="006D2811" w:rsidP="006D2811">
            <w:pPr>
              <w:jc w:val="both"/>
              <w:rPr>
                <w:rFonts w:ascii="Arial" w:hAnsi="Arial"/>
              </w:rPr>
            </w:pPr>
            <w:r w:rsidRPr="006D2811">
              <w:rPr>
                <w:rFonts w:ascii="Arial" w:hAnsi="Arial"/>
              </w:rPr>
              <w:t>Matematika</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Ročník</w:t>
            </w:r>
          </w:p>
        </w:tc>
        <w:tc>
          <w:tcPr>
            <w:tcW w:w="7161" w:type="dxa"/>
          </w:tcPr>
          <w:p w:rsidR="006D2811" w:rsidRPr="006D2811" w:rsidRDefault="006D2811" w:rsidP="006D2811">
            <w:pPr>
              <w:jc w:val="both"/>
              <w:rPr>
                <w:rFonts w:ascii="Arial" w:hAnsi="Arial"/>
              </w:rPr>
            </w:pPr>
            <w:r w:rsidRPr="006D2811">
              <w:rPr>
                <w:rFonts w:ascii="Arial" w:hAnsi="Arial"/>
              </w:rPr>
              <w:t>5.</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Tematický okruh</w:t>
            </w:r>
          </w:p>
        </w:tc>
        <w:tc>
          <w:tcPr>
            <w:tcW w:w="7161" w:type="dxa"/>
            <w:tcBorders>
              <w:bottom w:val="single" w:sz="4" w:space="0" w:color="auto"/>
            </w:tcBorders>
          </w:tcPr>
          <w:p w:rsidR="006D2811" w:rsidRPr="006D2811" w:rsidRDefault="006D2811" w:rsidP="006D2811">
            <w:pPr>
              <w:jc w:val="both"/>
              <w:rPr>
                <w:rFonts w:ascii="Arial" w:hAnsi="Arial"/>
              </w:rPr>
            </w:pPr>
            <w:r w:rsidRPr="006D2811">
              <w:rPr>
                <w:rFonts w:ascii="Arial" w:hAnsi="Arial"/>
              </w:rPr>
              <w:t>Číslo a početní operace</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Očekávaný výstup RVP ZV</w:t>
            </w:r>
          </w:p>
        </w:tc>
        <w:tc>
          <w:tcPr>
            <w:tcW w:w="7161" w:type="dxa"/>
            <w:shd w:val="clear" w:color="auto" w:fill="FFFF99"/>
          </w:tcPr>
          <w:p w:rsidR="006D2811" w:rsidRPr="006D2811" w:rsidRDefault="006D2811" w:rsidP="006D2811">
            <w:pPr>
              <w:jc w:val="both"/>
              <w:rPr>
                <w:rFonts w:ascii="Arial" w:hAnsi="Arial"/>
                <w:b/>
              </w:rPr>
            </w:pPr>
            <w:r w:rsidRPr="006D2811">
              <w:rPr>
                <w:rFonts w:ascii="Arial" w:hAnsi="Arial"/>
                <w:b/>
              </w:rPr>
              <w:t>M-5-1-03</w:t>
            </w:r>
          </w:p>
          <w:p w:rsidR="006D2811" w:rsidRPr="006D2811" w:rsidRDefault="006D2811" w:rsidP="006D2811">
            <w:pPr>
              <w:jc w:val="both"/>
              <w:rPr>
                <w:rFonts w:ascii="Arial" w:hAnsi="Arial"/>
              </w:rPr>
            </w:pPr>
            <w:r w:rsidRPr="006D2811">
              <w:rPr>
                <w:rFonts w:ascii="Arial" w:hAnsi="Arial"/>
              </w:rPr>
              <w:t>Žák zaokrouhluje přirozená čísla, provádí odhady a kontroluje výsledky početních operací v oboru přirozených čísel</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 xml:space="preserve">Indikátory </w:t>
            </w:r>
          </w:p>
        </w:tc>
        <w:tc>
          <w:tcPr>
            <w:tcW w:w="7161" w:type="dxa"/>
          </w:tcPr>
          <w:p w:rsidR="006D2811" w:rsidRPr="006D2811" w:rsidRDefault="006D2811" w:rsidP="00F56EAE">
            <w:pPr>
              <w:numPr>
                <w:ilvl w:val="0"/>
                <w:numId w:val="65"/>
              </w:numPr>
              <w:jc w:val="both"/>
              <w:rPr>
                <w:rFonts w:ascii="Arial" w:hAnsi="Arial"/>
              </w:rPr>
            </w:pPr>
            <w:r w:rsidRPr="006D2811">
              <w:rPr>
                <w:rFonts w:ascii="Arial" w:hAnsi="Arial"/>
              </w:rPr>
              <w:t xml:space="preserve">žák přečte a zapíše číslo (do milionů) s užitím znalosti číselných řádů desítkové soustavy </w:t>
            </w:r>
          </w:p>
          <w:p w:rsidR="006D2811" w:rsidRPr="006D2811" w:rsidRDefault="006D2811" w:rsidP="00F56EAE">
            <w:pPr>
              <w:numPr>
                <w:ilvl w:val="0"/>
                <w:numId w:val="65"/>
              </w:numPr>
              <w:jc w:val="both"/>
              <w:rPr>
                <w:rFonts w:ascii="Arial" w:hAnsi="Arial"/>
              </w:rPr>
            </w:pPr>
            <w:r w:rsidRPr="006D2811">
              <w:rPr>
                <w:rFonts w:ascii="Arial" w:hAnsi="Arial"/>
              </w:rPr>
              <w:t xml:space="preserve">žák využívá rozvinutého zápisu čísla (do milionů)              v desítkové soustavě </w:t>
            </w:r>
          </w:p>
          <w:p w:rsidR="006D2811" w:rsidRPr="006D2811" w:rsidRDefault="006D2811" w:rsidP="00F56EAE">
            <w:pPr>
              <w:numPr>
                <w:ilvl w:val="0"/>
                <w:numId w:val="65"/>
              </w:numPr>
              <w:jc w:val="both"/>
              <w:rPr>
                <w:rFonts w:ascii="Arial" w:hAnsi="Arial"/>
              </w:rPr>
            </w:pPr>
            <w:r w:rsidRPr="006D2811">
              <w:rPr>
                <w:rFonts w:ascii="Arial" w:hAnsi="Arial"/>
              </w:rPr>
              <w:t>žák porovnává čísla do milionů</w:t>
            </w:r>
          </w:p>
          <w:p w:rsidR="006D2811" w:rsidRPr="006D2811" w:rsidRDefault="006D2811" w:rsidP="00F56EAE">
            <w:pPr>
              <w:numPr>
                <w:ilvl w:val="0"/>
                <w:numId w:val="65"/>
              </w:numPr>
              <w:jc w:val="both"/>
              <w:rPr>
                <w:rFonts w:ascii="Arial" w:hAnsi="Arial"/>
              </w:rPr>
            </w:pPr>
            <w:r w:rsidRPr="006D2811">
              <w:rPr>
                <w:rFonts w:ascii="Arial" w:hAnsi="Arial"/>
              </w:rPr>
              <w:t>žák zaokrouhluje čísla do milionů s použitím znaku pro zaokrouhlování</w:t>
            </w:r>
          </w:p>
          <w:p w:rsidR="006D2811" w:rsidRPr="006D2811" w:rsidRDefault="006D2811" w:rsidP="00F56EAE">
            <w:pPr>
              <w:numPr>
                <w:ilvl w:val="0"/>
                <w:numId w:val="65"/>
              </w:numPr>
              <w:jc w:val="both"/>
              <w:rPr>
                <w:rFonts w:ascii="Arial" w:hAnsi="Arial"/>
              </w:rPr>
            </w:pPr>
            <w:r w:rsidRPr="006D2811">
              <w:rPr>
                <w:rFonts w:ascii="Arial" w:hAnsi="Arial"/>
              </w:rPr>
              <w:t xml:space="preserve">žák užívá polohové vztahy („hned před“, „hned za“) v oboru přirozených čísel </w:t>
            </w:r>
          </w:p>
          <w:p w:rsidR="006D2811" w:rsidRPr="006D2811" w:rsidRDefault="006D2811" w:rsidP="00F56EAE">
            <w:pPr>
              <w:numPr>
                <w:ilvl w:val="0"/>
                <w:numId w:val="65"/>
              </w:numPr>
              <w:jc w:val="both"/>
              <w:rPr>
                <w:rFonts w:ascii="Arial" w:hAnsi="Arial"/>
              </w:rPr>
            </w:pPr>
            <w:r w:rsidRPr="006D2811">
              <w:rPr>
                <w:rFonts w:ascii="Arial" w:hAnsi="Arial"/>
              </w:rPr>
              <w:t xml:space="preserve">žák se orientuje na číselné ose a jejích úsecích </w:t>
            </w:r>
          </w:p>
          <w:p w:rsidR="006D2811" w:rsidRPr="006D2811" w:rsidRDefault="006D2811" w:rsidP="00F56EAE">
            <w:pPr>
              <w:numPr>
                <w:ilvl w:val="0"/>
                <w:numId w:val="65"/>
              </w:numPr>
              <w:jc w:val="both"/>
              <w:rPr>
                <w:rFonts w:ascii="Arial" w:hAnsi="Arial"/>
              </w:rPr>
            </w:pPr>
            <w:r w:rsidRPr="006D2811">
              <w:rPr>
                <w:rFonts w:ascii="Arial" w:hAnsi="Arial"/>
              </w:rPr>
              <w:t>žák provádí číselný odhad a kontrolu výsledku</w:t>
            </w:r>
          </w:p>
        </w:tc>
      </w:tr>
      <w:tr w:rsidR="006D2811" w:rsidRPr="006D2811" w:rsidTr="006D2811">
        <w:tc>
          <w:tcPr>
            <w:tcW w:w="9464" w:type="dxa"/>
            <w:gridSpan w:val="2"/>
          </w:tcPr>
          <w:p w:rsidR="006D2811" w:rsidRPr="006D2811" w:rsidRDefault="006D2811" w:rsidP="006D2811">
            <w:pPr>
              <w:jc w:val="both"/>
              <w:rPr>
                <w:rFonts w:ascii="Arial" w:hAnsi="Arial"/>
                <w:b/>
              </w:rPr>
            </w:pPr>
            <w:r w:rsidRPr="006D2811">
              <w:rPr>
                <w:rFonts w:ascii="Arial" w:hAnsi="Arial"/>
                <w:b/>
              </w:rPr>
              <w:t xml:space="preserve">Ilustrační úloha </w:t>
            </w:r>
          </w:p>
        </w:tc>
      </w:tr>
      <w:tr w:rsidR="006D2811" w:rsidRPr="006D2811" w:rsidTr="006D2811">
        <w:tc>
          <w:tcPr>
            <w:tcW w:w="9464" w:type="dxa"/>
            <w:gridSpan w:val="2"/>
          </w:tcPr>
          <w:p w:rsidR="006D2811" w:rsidRPr="006D2811" w:rsidRDefault="006D2811" w:rsidP="006D2811">
            <w:pPr>
              <w:tabs>
                <w:tab w:val="left" w:pos="1620"/>
              </w:tabs>
              <w:jc w:val="both"/>
              <w:rPr>
                <w:rFonts w:ascii="Arial" w:hAnsi="Arial"/>
              </w:rPr>
            </w:pPr>
          </w:p>
          <w:p w:rsidR="006D2811" w:rsidRPr="006D2811" w:rsidRDefault="006D2811" w:rsidP="006D2811">
            <w:pPr>
              <w:tabs>
                <w:tab w:val="left" w:pos="1620"/>
              </w:tabs>
              <w:jc w:val="both"/>
              <w:rPr>
                <w:rFonts w:ascii="Arial" w:hAnsi="Arial"/>
              </w:rPr>
            </w:pPr>
            <w:r w:rsidRPr="006D2811">
              <w:rPr>
                <w:rFonts w:ascii="Arial" w:hAnsi="Arial"/>
              </w:rPr>
              <w:t>Odhadni a vepiš čísla uvedená v nabídce do rámečků nad číselnou osou.</w:t>
            </w:r>
          </w:p>
          <w:p w:rsidR="006D2811" w:rsidRPr="006D2811" w:rsidRDefault="006D2811" w:rsidP="006D2811">
            <w:pPr>
              <w:tabs>
                <w:tab w:val="left" w:pos="1620"/>
              </w:tabs>
              <w:jc w:val="both"/>
              <w:rPr>
                <w:rFonts w:ascii="Arial" w:hAnsi="Arial"/>
              </w:rPr>
            </w:pPr>
            <w:r w:rsidRPr="006D2811">
              <w:rPr>
                <w:rFonts w:ascii="Arial" w:hAnsi="Arial"/>
              </w:rPr>
              <w:t>Nabídka čísel:</w:t>
            </w:r>
          </w:p>
          <w:p w:rsidR="006D2811" w:rsidRPr="006D2811" w:rsidRDefault="006D2811" w:rsidP="006D2811">
            <w:pPr>
              <w:tabs>
                <w:tab w:val="left" w:pos="1620"/>
              </w:tabs>
              <w:jc w:val="both"/>
              <w:rPr>
                <w:rFonts w:ascii="Arial" w:hAnsi="Arial"/>
              </w:rPr>
            </w:pPr>
          </w:p>
          <w:p w:rsidR="006D2811" w:rsidRPr="006D2811" w:rsidRDefault="006D2811" w:rsidP="006D2811">
            <w:pPr>
              <w:jc w:val="both"/>
              <w:rPr>
                <w:rFonts w:ascii="Arial" w:hAnsi="Arial"/>
                <w:b/>
              </w:rPr>
            </w:pPr>
            <w:r w:rsidRPr="006D2811">
              <w:rPr>
                <w:rFonts w:ascii="Arial" w:hAnsi="Arial"/>
                <w:b/>
              </w:rPr>
              <w:t>149 999</w:t>
            </w:r>
            <w:r w:rsidRPr="006D2811">
              <w:rPr>
                <w:rFonts w:ascii="Arial" w:hAnsi="Arial"/>
                <w:b/>
              </w:rPr>
              <w:tab/>
              <w:t xml:space="preserve">    852 011</w:t>
            </w:r>
            <w:r w:rsidRPr="006D2811">
              <w:rPr>
                <w:rFonts w:ascii="Arial" w:hAnsi="Arial"/>
                <w:b/>
              </w:rPr>
              <w:tab/>
              <w:t xml:space="preserve">          250 100</w:t>
            </w:r>
            <w:r w:rsidRPr="006D2811">
              <w:rPr>
                <w:rFonts w:ascii="Arial" w:hAnsi="Arial"/>
                <w:b/>
              </w:rPr>
              <w:tab/>
              <w:t xml:space="preserve">         549 900</w:t>
            </w:r>
            <w:r w:rsidRPr="006D2811">
              <w:rPr>
                <w:rFonts w:ascii="Arial" w:hAnsi="Arial"/>
                <w:b/>
              </w:rPr>
              <w:tab/>
              <w:t xml:space="preserve">         308 000</w:t>
            </w:r>
          </w:p>
          <w:p w:rsidR="006D2811" w:rsidRPr="006D2811" w:rsidRDefault="006D2811" w:rsidP="006D2811">
            <w:pPr>
              <w:jc w:val="both"/>
              <w:rPr>
                <w:rFonts w:ascii="Arial" w:hAnsi="Arial"/>
              </w:rPr>
            </w:pPr>
          </w:p>
          <w:p w:rsidR="006D2811" w:rsidRPr="006D2811" w:rsidRDefault="00E77AC0" w:rsidP="006D2811">
            <w:pPr>
              <w:jc w:val="both"/>
              <w:rPr>
                <w:rFonts w:ascii="Arial" w:hAnsi="Arial"/>
              </w:rPr>
            </w:pPr>
            <w:r>
              <w:rPr>
                <w:noProof/>
              </w:rPr>
              <mc:AlternateContent>
                <mc:Choice Requires="wpc">
                  <w:drawing>
                    <wp:inline distT="0" distB="0" distL="0" distR="0" wp14:anchorId="70BFEAA4" wp14:editId="0D997D0F">
                      <wp:extent cx="5829300" cy="1486535"/>
                      <wp:effectExtent l="0" t="0" r="19050" b="0"/>
                      <wp:docPr id="71" name="Plátno 75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521" name="Line 7601"/>
                              <wps:cNvCnPr/>
                              <wps:spPr bwMode="auto">
                                <a:xfrm>
                                  <a:off x="0" y="1371454"/>
                                  <a:ext cx="58293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22" name="Line 7602"/>
                              <wps:cNvCnPr/>
                              <wps:spPr bwMode="auto">
                                <a:xfrm>
                                  <a:off x="0" y="1257166"/>
                                  <a:ext cx="0" cy="114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3" name="Line 7603"/>
                              <wps:cNvCnPr/>
                              <wps:spPr bwMode="auto">
                                <a:xfrm>
                                  <a:off x="343281" y="1257166"/>
                                  <a:ext cx="810" cy="1150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4" name="Line 7604"/>
                              <wps:cNvCnPr/>
                              <wps:spPr bwMode="auto">
                                <a:xfrm>
                                  <a:off x="5600986" y="1257166"/>
                                  <a:ext cx="810" cy="1150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5" name="Line 7605"/>
                              <wps:cNvCnPr/>
                              <wps:spPr bwMode="auto">
                                <a:xfrm>
                                  <a:off x="5143548" y="1257166"/>
                                  <a:ext cx="810" cy="1150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6" name="Line 7606"/>
                              <wps:cNvCnPr/>
                              <wps:spPr bwMode="auto">
                                <a:xfrm>
                                  <a:off x="4571952" y="1257166"/>
                                  <a:ext cx="810" cy="1150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7" name="Line 7607"/>
                              <wps:cNvCnPr/>
                              <wps:spPr bwMode="auto">
                                <a:xfrm>
                                  <a:off x="4000357" y="1257166"/>
                                  <a:ext cx="810" cy="1150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8" name="Line 7608"/>
                              <wps:cNvCnPr/>
                              <wps:spPr bwMode="auto">
                                <a:xfrm flipH="1">
                                  <a:off x="2857167" y="1257166"/>
                                  <a:ext cx="810" cy="114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0" name="Line 7609"/>
                              <wps:cNvCnPr/>
                              <wps:spPr bwMode="auto">
                                <a:xfrm>
                                  <a:off x="3428762" y="1257166"/>
                                  <a:ext cx="810" cy="1150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1" name="Line 7610"/>
                              <wps:cNvCnPr/>
                              <wps:spPr bwMode="auto">
                                <a:xfrm>
                                  <a:off x="2286381" y="1257166"/>
                                  <a:ext cx="810" cy="1150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2" name="Line 7611"/>
                              <wps:cNvCnPr/>
                              <wps:spPr bwMode="auto">
                                <a:xfrm>
                                  <a:off x="1599819" y="1257166"/>
                                  <a:ext cx="6477" cy="1150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3" name="Line 7612"/>
                              <wps:cNvCnPr/>
                              <wps:spPr bwMode="auto">
                                <a:xfrm>
                                  <a:off x="914067" y="1257166"/>
                                  <a:ext cx="810" cy="1150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4" name="Rectangle 7613"/>
                              <wps:cNvSpPr>
                                <a:spLocks noChangeArrowheads="1"/>
                              </wps:cNvSpPr>
                              <wps:spPr bwMode="auto">
                                <a:xfrm>
                                  <a:off x="228314" y="342863"/>
                                  <a:ext cx="570786" cy="228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35" name="Rectangle 7614"/>
                              <wps:cNvSpPr>
                                <a:spLocks noChangeArrowheads="1"/>
                              </wps:cNvSpPr>
                              <wps:spPr bwMode="auto">
                                <a:xfrm>
                                  <a:off x="914067" y="342863"/>
                                  <a:ext cx="571595" cy="228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36" name="Rectangle 7615"/>
                              <wps:cNvSpPr>
                                <a:spLocks noChangeArrowheads="1"/>
                              </wps:cNvSpPr>
                              <wps:spPr bwMode="auto">
                                <a:xfrm>
                                  <a:off x="4457795" y="342863"/>
                                  <a:ext cx="571595" cy="228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37" name="Rectangle 7616"/>
                              <wps:cNvSpPr>
                                <a:spLocks noChangeArrowheads="1"/>
                              </wps:cNvSpPr>
                              <wps:spPr bwMode="auto">
                                <a:xfrm>
                                  <a:off x="2857167" y="342863"/>
                                  <a:ext cx="571595" cy="228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38" name="Rectangle 7617"/>
                              <wps:cNvSpPr>
                                <a:spLocks noChangeArrowheads="1"/>
                              </wps:cNvSpPr>
                              <wps:spPr bwMode="auto">
                                <a:xfrm>
                                  <a:off x="1714786" y="342863"/>
                                  <a:ext cx="571595" cy="228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39" name="Line 7618"/>
                              <wps:cNvCnPr/>
                              <wps:spPr bwMode="auto">
                                <a:xfrm>
                                  <a:off x="571595" y="571439"/>
                                  <a:ext cx="810" cy="80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0" name="Line 7619"/>
                              <wps:cNvCnPr/>
                              <wps:spPr bwMode="auto">
                                <a:xfrm flipH="1">
                                  <a:off x="1714786" y="571439"/>
                                  <a:ext cx="114157" cy="80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1" name="Line 7620"/>
                              <wps:cNvCnPr/>
                              <wps:spPr bwMode="auto">
                                <a:xfrm>
                                  <a:off x="1143191" y="571439"/>
                                  <a:ext cx="114157" cy="80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2" name="Line 7621"/>
                              <wps:cNvCnPr/>
                              <wps:spPr bwMode="auto">
                                <a:xfrm>
                                  <a:off x="4686110" y="571439"/>
                                  <a:ext cx="114157" cy="80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3" name="Line 7622"/>
                              <wps:cNvCnPr/>
                              <wps:spPr bwMode="auto">
                                <a:xfrm>
                                  <a:off x="3086291" y="571439"/>
                                  <a:ext cx="810" cy="80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494C549" id="Plátno 7599" o:spid="_x0000_s1026" editas="canvas" style="width:459pt;height:117.05pt;mso-position-horizontal-relative:char;mso-position-vertical-relative:line" coordsize="58293,1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14865;visibility:visible;mso-wrap-style:square">
                        <v:fill o:detectmouseclick="t"/>
                        <v:path o:connecttype="none"/>
                      </v:shape>
                      <v:line id="Line 7601" o:spid="_x0000_s1028" style="position:absolute;visibility:visible;mso-wrap-style:square" from="0,13714" to="58293,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" strokeweight="2pt"/>
                      <v:line id="Line 7602" o:spid="_x0000_s1029" style="position:absolute;visibility:visible;mso-wrap-style:square" from="0,12571" to="0,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"/>
                      <v:line id="Line 7603" o:spid="_x0000_s1030" style="position:absolute;visibility:visible;mso-wrap-style:square" from="3432,12571" to="3440,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"/>
                      <v:line id="Line 7604" o:spid="_x0000_s1031" style="position:absolute;visibility:visible;mso-wrap-style:square" from="56009,12571" to="56017,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pe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"/>
                      <v:line id="Line 7605" o:spid="_x0000_s1032" style="position:absolute;visibility:visible;mso-wrap-style:square" from="51435,12571" to="51443,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"/>
                      <v:line id="Line 7606" o:spid="_x0000_s1033" style="position:absolute;visibility:visible;mso-wrap-style:square" from="45719,12571" to="45727,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"/>
                      <v:line id="Line 7607" o:spid="_x0000_s1034" style="position:absolute;visibility:visible;mso-wrap-style:square" from="40003,12571" to="40011,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"/>
                      <v:line id="Line 7608" o:spid="_x0000_s1035" style="position:absolute;flip:x;visibility:visible;mso-wrap-style:square" from="28571,12571" to="28579,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"/>
                      <v:line id="Line 7609" o:spid="_x0000_s1036" style="position:absolute;visibility:visible;mso-wrap-style:square" from="34287,12571" to="34295,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"/>
                      <v:line id="Line 7610" o:spid="_x0000_s1037" style="position:absolute;visibility:visible;mso-wrap-style:square" from="22863,12571" to="22871,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"/>
                      <v:line id="Line 7611" o:spid="_x0000_s1038" style="position:absolute;visibility:visible;mso-wrap-style:square" from="15998,12571" to="16062,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"/>
                      <v:line id="Line 7612" o:spid="_x0000_s1039" style="position:absolute;visibility:visible;mso-wrap-style:square" from="9140,12571" to="9148,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"/>
                      <v:rect id="Rectangle 7613" o:spid="_x0000_s1040" style="position:absolute;left:2283;top:3428;width:570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"/>
                      <v:rect id="Rectangle 7614" o:spid="_x0000_s1041" style="position:absolute;left:9140;top:3428;width:57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"/>
                      <v:rect id="Rectangle 7615" o:spid="_x0000_s1042" style="position:absolute;left:44577;top:3428;width:57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"/>
                      <v:rect id="Rectangle 7616" o:spid="_x0000_s1043" style="position:absolute;left:28571;top:3428;width:57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"/>
                      <v:rect id="Rectangle 7617" o:spid="_x0000_s1044" style="position:absolute;left:17147;top:3428;width:57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"/>
                      <v:line id="Line 7618" o:spid="_x0000_s1045" style="position:absolute;visibility:visible;mso-wrap-style:square" from="5715,5714" to="5724,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">
                        <v:stroke endarrow="block"/>
                      </v:line>
                      <v:line id="Line 7619" o:spid="_x0000_s1046" style="position:absolute;flip:x;visibility:visible;mso-wrap-style:square" from="17147,5714" to="18289,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">
                        <v:stroke endarrow="block"/>
                      </v:line>
                      <v:line id="Line 7620" o:spid="_x0000_s1047" style="position:absolute;visibility:visible;mso-wrap-style:square" from="11431,5714" to="12573,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">
                        <v:stroke endarrow="block"/>
                      </v:line>
                      <v:line id="Line 7621" o:spid="_x0000_s1048" style="position:absolute;visibility:visible;mso-wrap-style:square" from="46861,5714" to="48002,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">
                        <v:stroke endarrow="block"/>
                      </v:line>
                      <v:line id="Line 7622" o:spid="_x0000_s1049" style="position:absolute;visibility:visible;mso-wrap-style:square" from="30862,5714" to="30871,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">
                        <v:stroke endarrow="block"/>
                      </v:line>
                      <w10:anchorlock/>
                    </v:group>
                  </w:pict>
                </mc:Fallback>
              </mc:AlternateContent>
            </w:r>
          </w:p>
          <w:p w:rsidR="006D2811" w:rsidRPr="006D2811" w:rsidRDefault="006D2811" w:rsidP="006D2811">
            <w:pPr>
              <w:jc w:val="both"/>
              <w:rPr>
                <w:rFonts w:ascii="Arial" w:hAnsi="Arial"/>
              </w:rPr>
            </w:pPr>
          </w:p>
          <w:p w:rsidR="006D2811" w:rsidRPr="006D2811" w:rsidRDefault="006D2811" w:rsidP="006D2811">
            <w:pPr>
              <w:jc w:val="both"/>
              <w:rPr>
                <w:rFonts w:ascii="Arial" w:hAnsi="Arial"/>
                <w:sz w:val="20"/>
                <w:szCs w:val="20"/>
              </w:rPr>
            </w:pPr>
            <w:r w:rsidRPr="006D2811">
              <w:rPr>
                <w:rFonts w:ascii="Arial" w:hAnsi="Arial"/>
                <w:b/>
                <w:spacing w:val="-6"/>
                <w:sz w:val="20"/>
                <w:szCs w:val="20"/>
              </w:rPr>
              <w:t>0     100 000     200 000     300 000     400 000     500 000    600 000    700 000    800 000   900 000   1 000 000</w:t>
            </w:r>
          </w:p>
          <w:p w:rsidR="006D2811" w:rsidRPr="006D2811" w:rsidRDefault="006D2811" w:rsidP="006D2811">
            <w:pPr>
              <w:jc w:val="both"/>
              <w:rPr>
                <w:rFonts w:ascii="Arial" w:hAnsi="Arial"/>
              </w:rPr>
            </w:pP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 xml:space="preserve">Poznámky </w:t>
            </w:r>
          </w:p>
        </w:tc>
        <w:tc>
          <w:tcPr>
            <w:tcW w:w="7161" w:type="dxa"/>
          </w:tcPr>
          <w:p w:rsidR="006D2811" w:rsidRPr="006D2811" w:rsidRDefault="006D2811" w:rsidP="006D2811">
            <w:pPr>
              <w:jc w:val="both"/>
              <w:rPr>
                <w:rFonts w:ascii="Arial" w:hAnsi="Arial"/>
              </w:rPr>
            </w:pPr>
            <w:r w:rsidRPr="006D2811">
              <w:rPr>
                <w:rFonts w:ascii="Arial" w:hAnsi="Arial"/>
              </w:rPr>
              <w:t>M-5-1-03.6</w:t>
            </w:r>
          </w:p>
        </w:tc>
      </w:tr>
    </w:tbl>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7161"/>
      </w:tblGrid>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lastRenderedPageBreak/>
              <w:t>Vzdělávací  obor</w:t>
            </w:r>
          </w:p>
        </w:tc>
        <w:tc>
          <w:tcPr>
            <w:tcW w:w="7161" w:type="dxa"/>
          </w:tcPr>
          <w:p w:rsidR="006D2811" w:rsidRPr="006D2811" w:rsidRDefault="006D2811" w:rsidP="006D2811">
            <w:pPr>
              <w:jc w:val="both"/>
              <w:rPr>
                <w:rFonts w:ascii="Arial" w:hAnsi="Arial"/>
              </w:rPr>
            </w:pPr>
            <w:r w:rsidRPr="006D2811">
              <w:rPr>
                <w:rFonts w:ascii="Arial" w:hAnsi="Arial"/>
              </w:rPr>
              <w:t>Matematika</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Ročník</w:t>
            </w:r>
          </w:p>
        </w:tc>
        <w:tc>
          <w:tcPr>
            <w:tcW w:w="7161" w:type="dxa"/>
          </w:tcPr>
          <w:p w:rsidR="006D2811" w:rsidRPr="006D2811" w:rsidRDefault="006D2811" w:rsidP="006D2811">
            <w:pPr>
              <w:jc w:val="both"/>
              <w:rPr>
                <w:rFonts w:ascii="Arial" w:hAnsi="Arial"/>
              </w:rPr>
            </w:pPr>
            <w:r w:rsidRPr="006D2811">
              <w:rPr>
                <w:rFonts w:ascii="Arial" w:hAnsi="Arial"/>
              </w:rPr>
              <w:t>5.</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Tematický okruh</w:t>
            </w:r>
          </w:p>
        </w:tc>
        <w:tc>
          <w:tcPr>
            <w:tcW w:w="7161" w:type="dxa"/>
            <w:tcBorders>
              <w:bottom w:val="single" w:sz="4" w:space="0" w:color="auto"/>
            </w:tcBorders>
          </w:tcPr>
          <w:p w:rsidR="006D2811" w:rsidRPr="006D2811" w:rsidRDefault="006D2811" w:rsidP="006D2811">
            <w:pPr>
              <w:jc w:val="both"/>
              <w:rPr>
                <w:rFonts w:ascii="Arial" w:hAnsi="Arial"/>
              </w:rPr>
            </w:pPr>
            <w:r w:rsidRPr="006D2811">
              <w:rPr>
                <w:rFonts w:ascii="Arial" w:hAnsi="Arial"/>
              </w:rPr>
              <w:t>Číslo a početní operace</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Očekávaný výstup RVP ZV</w:t>
            </w:r>
          </w:p>
        </w:tc>
        <w:tc>
          <w:tcPr>
            <w:tcW w:w="7161" w:type="dxa"/>
            <w:shd w:val="clear" w:color="auto" w:fill="FFFF99"/>
          </w:tcPr>
          <w:p w:rsidR="006D2811" w:rsidRPr="006D2811" w:rsidRDefault="006D2811" w:rsidP="006D2811">
            <w:pPr>
              <w:shd w:val="clear" w:color="auto" w:fill="FFFF99"/>
              <w:jc w:val="both"/>
              <w:rPr>
                <w:rFonts w:ascii="Arial" w:hAnsi="Arial"/>
                <w:b/>
              </w:rPr>
            </w:pPr>
            <w:r w:rsidRPr="006D2811">
              <w:rPr>
                <w:rFonts w:ascii="Arial" w:hAnsi="Arial"/>
                <w:b/>
              </w:rPr>
              <w:t>M-5-1-04</w:t>
            </w:r>
          </w:p>
          <w:p w:rsidR="006D2811" w:rsidRPr="006D2811" w:rsidRDefault="006D2811" w:rsidP="006D2811">
            <w:pPr>
              <w:shd w:val="clear" w:color="auto" w:fill="FFFF99"/>
              <w:jc w:val="both"/>
              <w:rPr>
                <w:rFonts w:ascii="Arial" w:hAnsi="Arial"/>
              </w:rPr>
            </w:pPr>
            <w:r w:rsidRPr="006D2811">
              <w:rPr>
                <w:rFonts w:ascii="Arial" w:hAnsi="Arial"/>
              </w:rPr>
              <w:t>Žák řeší a tvoří úlohy, ve kterých aplikuje osvojené početní operace v celém oboru</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Indikátory</w:t>
            </w:r>
          </w:p>
        </w:tc>
        <w:tc>
          <w:tcPr>
            <w:tcW w:w="7161" w:type="dxa"/>
          </w:tcPr>
          <w:p w:rsidR="006D2811" w:rsidRPr="006D2811" w:rsidRDefault="006D2811" w:rsidP="00F56EAE">
            <w:pPr>
              <w:numPr>
                <w:ilvl w:val="0"/>
                <w:numId w:val="66"/>
              </w:numPr>
              <w:jc w:val="both"/>
              <w:rPr>
                <w:rFonts w:ascii="Arial" w:hAnsi="Arial"/>
              </w:rPr>
            </w:pPr>
            <w:r w:rsidRPr="006D2811">
              <w:rPr>
                <w:rFonts w:ascii="Arial" w:hAnsi="Arial"/>
              </w:rPr>
              <w:t>žák porozumí textu úlohy (rozlišuje informace důležité pro řešení úlohy)</w:t>
            </w:r>
          </w:p>
          <w:p w:rsidR="006D2811" w:rsidRPr="006D2811" w:rsidRDefault="006D2811" w:rsidP="00F56EAE">
            <w:pPr>
              <w:numPr>
                <w:ilvl w:val="0"/>
                <w:numId w:val="66"/>
              </w:numPr>
              <w:jc w:val="both"/>
              <w:rPr>
                <w:rFonts w:ascii="Arial" w:hAnsi="Arial"/>
              </w:rPr>
            </w:pPr>
            <w:r w:rsidRPr="006D2811">
              <w:rPr>
                <w:rFonts w:ascii="Arial" w:hAnsi="Arial"/>
              </w:rPr>
              <w:t xml:space="preserve">žák přiřadí úloze správné matematické vyjádření s využitím osvojených početních operací  </w:t>
            </w:r>
          </w:p>
          <w:p w:rsidR="006D2811" w:rsidRPr="006D2811" w:rsidRDefault="006D2811" w:rsidP="00F56EAE">
            <w:pPr>
              <w:numPr>
                <w:ilvl w:val="0"/>
                <w:numId w:val="66"/>
              </w:numPr>
              <w:jc w:val="both"/>
              <w:rPr>
                <w:rFonts w:ascii="Arial" w:hAnsi="Arial"/>
                <w:b/>
                <w:color w:val="008000"/>
              </w:rPr>
            </w:pPr>
            <w:r w:rsidRPr="006D2811">
              <w:rPr>
                <w:rFonts w:ascii="Arial" w:hAnsi="Arial"/>
                <w:b/>
                <w:color w:val="008000"/>
              </w:rPr>
              <w:t>žák zformuluje odpověď k získanému výsledku</w:t>
            </w:r>
          </w:p>
          <w:p w:rsidR="006D2811" w:rsidRPr="006D2811" w:rsidRDefault="006D2811" w:rsidP="00F56EAE">
            <w:pPr>
              <w:numPr>
                <w:ilvl w:val="0"/>
                <w:numId w:val="66"/>
              </w:numPr>
              <w:jc w:val="both"/>
              <w:rPr>
                <w:rFonts w:ascii="Arial" w:hAnsi="Arial"/>
              </w:rPr>
            </w:pPr>
            <w:r w:rsidRPr="006D2811">
              <w:rPr>
                <w:rFonts w:ascii="Arial" w:hAnsi="Arial"/>
              </w:rPr>
              <w:t>žák přiřadí k zadanému jednoduchému matematickému vyjádření smysluplnou slovní úlohu (situaci ze života)</w:t>
            </w:r>
          </w:p>
          <w:p w:rsidR="006D2811" w:rsidRPr="006D2811" w:rsidRDefault="006D2811" w:rsidP="00F56EAE">
            <w:pPr>
              <w:numPr>
                <w:ilvl w:val="0"/>
                <w:numId w:val="66"/>
              </w:numPr>
              <w:jc w:val="both"/>
              <w:rPr>
                <w:rFonts w:ascii="Arial" w:hAnsi="Arial"/>
                <w:b/>
                <w:color w:val="008000"/>
              </w:rPr>
            </w:pPr>
            <w:r w:rsidRPr="006D2811">
              <w:rPr>
                <w:rFonts w:ascii="Arial" w:hAnsi="Arial"/>
                <w:b/>
                <w:color w:val="008000"/>
              </w:rPr>
              <w:t>žák tvoří slovní úlohu k matematickému vyjádření</w:t>
            </w:r>
          </w:p>
        </w:tc>
      </w:tr>
      <w:tr w:rsidR="006D2811" w:rsidRPr="006D2811" w:rsidTr="006D2811">
        <w:tc>
          <w:tcPr>
            <w:tcW w:w="9464" w:type="dxa"/>
            <w:gridSpan w:val="2"/>
          </w:tcPr>
          <w:p w:rsidR="006D2811" w:rsidRPr="006D2811" w:rsidRDefault="006D2811" w:rsidP="006D2811">
            <w:pPr>
              <w:jc w:val="both"/>
              <w:rPr>
                <w:rFonts w:ascii="Arial" w:hAnsi="Arial"/>
                <w:b/>
                <w:color w:val="00FF00"/>
              </w:rPr>
            </w:pPr>
            <w:r w:rsidRPr="006D2811">
              <w:rPr>
                <w:rFonts w:ascii="Arial" w:hAnsi="Arial"/>
                <w:b/>
              </w:rPr>
              <w:t xml:space="preserve">Ilustrační úloha  </w:t>
            </w:r>
          </w:p>
        </w:tc>
      </w:tr>
      <w:tr w:rsidR="006D2811" w:rsidRPr="006D2811" w:rsidTr="006D2811">
        <w:tc>
          <w:tcPr>
            <w:tcW w:w="9464" w:type="dxa"/>
            <w:gridSpan w:val="2"/>
          </w:tcPr>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t>Přiřaď k jednotlivým úlohám odpovídající matematické vyjádření:</w:t>
            </w:r>
          </w:p>
          <w:p w:rsidR="006D2811" w:rsidRPr="006D2811" w:rsidRDefault="006D2811" w:rsidP="006D2811">
            <w:pPr>
              <w:tabs>
                <w:tab w:val="left" w:pos="2835"/>
                <w:tab w:val="left" w:pos="5670"/>
                <w:tab w:val="left" w:pos="8505"/>
              </w:tabs>
              <w:jc w:val="both"/>
              <w:rPr>
                <w:rFonts w:ascii="Arial" w:hAnsi="Arial"/>
                <w:b/>
              </w:rPr>
            </w:pPr>
            <w:r w:rsidRPr="006D2811">
              <w:rPr>
                <w:rFonts w:ascii="Arial" w:hAnsi="Arial"/>
                <w:b/>
              </w:rPr>
              <w:t xml:space="preserve">36 + 4 =             36 – 4=                      36 x 4 =             36: 4 = </w:t>
            </w:r>
          </w:p>
          <w:p w:rsidR="006D2811" w:rsidRPr="006D2811" w:rsidRDefault="006D2811" w:rsidP="006D2811">
            <w:pPr>
              <w:jc w:val="both"/>
              <w:rPr>
                <w:rFonts w:ascii="Arial" w:hAnsi="Arial"/>
              </w:rPr>
            </w:pPr>
            <w:r w:rsidRPr="006D2811">
              <w:rPr>
                <w:rFonts w:ascii="Arial" w:hAnsi="Arial"/>
              </w:rPr>
              <w:t>Úlohy vyřeš.</w:t>
            </w:r>
          </w:p>
          <w:p w:rsidR="006D2811" w:rsidRPr="006D2811" w:rsidRDefault="006D2811" w:rsidP="006D2811">
            <w:pPr>
              <w:jc w:val="both"/>
              <w:rPr>
                <w:rFonts w:ascii="Arial" w:hAnsi="Arial"/>
              </w:rPr>
            </w:pPr>
          </w:p>
          <w:p w:rsidR="006D2811" w:rsidRPr="006D2811" w:rsidRDefault="006D2811" w:rsidP="00F56EAE">
            <w:pPr>
              <w:numPr>
                <w:ilvl w:val="0"/>
                <w:numId w:val="74"/>
              </w:numPr>
              <w:jc w:val="both"/>
              <w:rPr>
                <w:rFonts w:ascii="Arial" w:hAnsi="Arial"/>
              </w:rPr>
            </w:pPr>
            <w:r w:rsidRPr="006D2811">
              <w:rPr>
                <w:rFonts w:ascii="Arial" w:hAnsi="Arial"/>
              </w:rPr>
              <w:t xml:space="preserve">Mamince je 36 let. Její dcera je čtyřikrát mladší. Kolik let je dceři?  </w:t>
            </w:r>
          </w:p>
          <w:p w:rsidR="006D2811" w:rsidRPr="006D2811" w:rsidRDefault="00E77AC0" w:rsidP="006D2811">
            <w:pPr>
              <w:ind w:left="4"/>
              <w:jc w:val="both"/>
              <w:rPr>
                <w:rFonts w:ascii="Arial" w:hAnsi="Arial"/>
              </w:rPr>
            </w:pPr>
            <w:r>
              <w:rPr>
                <w:noProof/>
              </w:rPr>
              <mc:AlternateContent>
                <mc:Choice Requires="wps">
                  <w:drawing>
                    <wp:anchor distT="0" distB="0" distL="114300" distR="114300" simplePos="0" relativeHeight="251667456" behindDoc="0" locked="0" layoutInCell="1" allowOverlap="1" wp14:anchorId="0F558F80" wp14:editId="606EDECA">
                      <wp:simplePos x="0" y="0"/>
                      <wp:positionH relativeFrom="column">
                        <wp:posOffset>2057400</wp:posOffset>
                      </wp:positionH>
                      <wp:positionV relativeFrom="paragraph">
                        <wp:posOffset>78105</wp:posOffset>
                      </wp:positionV>
                      <wp:extent cx="1600200" cy="228600"/>
                      <wp:effectExtent l="0" t="0" r="19050" b="19050"/>
                      <wp:wrapNone/>
                      <wp:docPr id="7520" name="Rectangle 7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AC380" id="Rectangle 7575" o:spid="_x0000_s1026" style="position:absolute;margin-left:162pt;margin-top:6.15pt;width:126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"/>
                  </w:pict>
                </mc:Fallback>
              </mc:AlternateContent>
            </w:r>
            <w:r w:rsidR="006D2811" w:rsidRPr="006D2811">
              <w:rPr>
                <w:rFonts w:ascii="Arial" w:hAnsi="Arial"/>
              </w:rPr>
              <w:t xml:space="preserve">           Matematické vyjádření  </w:t>
            </w:r>
            <w:r w:rsidR="006D2811" w:rsidRPr="006D2811">
              <w:rPr>
                <w:rFonts w:ascii="Arial" w:hAnsi="Arial"/>
                <w:sz w:val="48"/>
                <w:szCs w:val="48"/>
              </w:rPr>
              <w:t xml:space="preserve"> </w:t>
            </w:r>
          </w:p>
          <w:p w:rsidR="006D2811" w:rsidRPr="006D2811" w:rsidRDefault="006D2811" w:rsidP="006D2811">
            <w:pPr>
              <w:ind w:left="709" w:hanging="703"/>
              <w:jc w:val="both"/>
              <w:rPr>
                <w:rFonts w:ascii="Arial" w:hAnsi="Arial"/>
              </w:rPr>
            </w:pPr>
          </w:p>
          <w:p w:rsidR="006D2811" w:rsidRPr="006D2811" w:rsidRDefault="006D2811" w:rsidP="006D2811">
            <w:pPr>
              <w:ind w:left="709" w:hanging="703"/>
              <w:jc w:val="both"/>
              <w:rPr>
                <w:rFonts w:ascii="Arial" w:hAnsi="Arial"/>
                <w:i/>
              </w:rPr>
            </w:pPr>
            <w:r w:rsidRPr="006D2811">
              <w:rPr>
                <w:rFonts w:ascii="Arial" w:hAnsi="Arial"/>
                <w:i/>
              </w:rPr>
              <w:t xml:space="preserve">          Odpověď: Dceři je _______ roků.</w:t>
            </w:r>
          </w:p>
          <w:p w:rsidR="006D2811" w:rsidRPr="006D2811" w:rsidRDefault="006D2811" w:rsidP="00F56EAE">
            <w:pPr>
              <w:numPr>
                <w:ilvl w:val="0"/>
                <w:numId w:val="74"/>
              </w:numPr>
              <w:jc w:val="both"/>
              <w:rPr>
                <w:rFonts w:ascii="Arial" w:hAnsi="Arial"/>
              </w:rPr>
            </w:pPr>
            <w:r w:rsidRPr="006D2811">
              <w:rPr>
                <w:rFonts w:ascii="Arial" w:hAnsi="Arial"/>
              </w:rPr>
              <w:t xml:space="preserve">Pavel měl ve sbírce 36 modelů letadel. Od dědečka dostal 4 nové modely. </w:t>
            </w:r>
          </w:p>
          <w:p w:rsidR="006D2811" w:rsidRPr="006D2811" w:rsidRDefault="006D2811" w:rsidP="006D2811">
            <w:pPr>
              <w:jc w:val="both"/>
              <w:rPr>
                <w:rFonts w:ascii="Arial" w:hAnsi="Arial"/>
              </w:rPr>
            </w:pPr>
            <w:r w:rsidRPr="006D2811">
              <w:rPr>
                <w:rFonts w:ascii="Arial" w:hAnsi="Arial"/>
              </w:rPr>
              <w:t xml:space="preserve">           Kolik modelů letadel má nyní celkem?</w:t>
            </w:r>
          </w:p>
          <w:p w:rsidR="006D2811" w:rsidRPr="006D2811" w:rsidRDefault="00E77AC0" w:rsidP="006D2811">
            <w:pPr>
              <w:jc w:val="both"/>
              <w:rPr>
                <w:rFonts w:ascii="Arial" w:hAnsi="Arial"/>
              </w:rPr>
            </w:pPr>
            <w:r>
              <w:rPr>
                <w:noProof/>
              </w:rPr>
              <mc:AlternateContent>
                <mc:Choice Requires="wps">
                  <w:drawing>
                    <wp:anchor distT="0" distB="0" distL="114300" distR="114300" simplePos="0" relativeHeight="251668480" behindDoc="0" locked="0" layoutInCell="1" allowOverlap="1" wp14:anchorId="1865DB8E" wp14:editId="16A486D8">
                      <wp:simplePos x="0" y="0"/>
                      <wp:positionH relativeFrom="column">
                        <wp:posOffset>2058670</wp:posOffset>
                      </wp:positionH>
                      <wp:positionV relativeFrom="paragraph">
                        <wp:posOffset>71755</wp:posOffset>
                      </wp:positionV>
                      <wp:extent cx="1600200" cy="228600"/>
                      <wp:effectExtent l="0" t="0" r="19050" b="19050"/>
                      <wp:wrapNone/>
                      <wp:docPr id="70" name="Rectangle 7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3A8A5" id="Rectangle 7576" o:spid="_x0000_s1026" style="position:absolute;margin-left:162.1pt;margin-top:5.65pt;width:126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"/>
                  </w:pict>
                </mc:Fallback>
              </mc:AlternateContent>
            </w:r>
            <w:r w:rsidR="006D2811" w:rsidRPr="006D2811">
              <w:rPr>
                <w:rFonts w:ascii="Arial" w:hAnsi="Arial"/>
              </w:rPr>
              <w:tab/>
              <w:t xml:space="preserve">Matematické vyjádření  </w:t>
            </w:r>
          </w:p>
          <w:p w:rsidR="006D2811" w:rsidRPr="006D2811" w:rsidRDefault="006D2811" w:rsidP="006D2811">
            <w:pPr>
              <w:ind w:left="709" w:hanging="705"/>
              <w:jc w:val="both"/>
              <w:rPr>
                <w:rFonts w:ascii="Arial" w:hAnsi="Arial"/>
              </w:rPr>
            </w:pPr>
          </w:p>
          <w:p w:rsidR="006D2811" w:rsidRPr="006D2811" w:rsidRDefault="006D2811" w:rsidP="006D2811">
            <w:pPr>
              <w:ind w:left="709" w:hanging="703"/>
              <w:jc w:val="both"/>
              <w:rPr>
                <w:rFonts w:ascii="Arial" w:hAnsi="Arial"/>
                <w:i/>
              </w:rPr>
            </w:pPr>
            <w:r w:rsidRPr="006D2811">
              <w:rPr>
                <w:rFonts w:ascii="Arial" w:hAnsi="Arial"/>
                <w:i/>
              </w:rPr>
              <w:t xml:space="preserve">          Odpověď: Pavel má nyní celkem ______ modelů.</w:t>
            </w:r>
          </w:p>
          <w:p w:rsidR="006D2811" w:rsidRPr="006D2811" w:rsidRDefault="00E77AC0" w:rsidP="00F56EAE">
            <w:pPr>
              <w:numPr>
                <w:ilvl w:val="0"/>
                <w:numId w:val="74"/>
              </w:numPr>
              <w:jc w:val="both"/>
              <w:rPr>
                <w:rFonts w:ascii="Arial" w:hAnsi="Arial"/>
              </w:rPr>
            </w:pPr>
            <w:r>
              <w:rPr>
                <w:noProof/>
              </w:rPr>
              <mc:AlternateContent>
                <mc:Choice Requires="wps">
                  <w:drawing>
                    <wp:anchor distT="0" distB="0" distL="114300" distR="114300" simplePos="0" relativeHeight="251669504" behindDoc="0" locked="0" layoutInCell="1" allowOverlap="1" wp14:anchorId="40D5BF0C" wp14:editId="630EFA23">
                      <wp:simplePos x="0" y="0"/>
                      <wp:positionH relativeFrom="column">
                        <wp:posOffset>2401570</wp:posOffset>
                      </wp:positionH>
                      <wp:positionV relativeFrom="paragraph">
                        <wp:posOffset>452755</wp:posOffset>
                      </wp:positionV>
                      <wp:extent cx="1600200" cy="228600"/>
                      <wp:effectExtent l="0" t="0" r="19050" b="19050"/>
                      <wp:wrapNone/>
                      <wp:docPr id="69" name="Rectangle 7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32824" id="Rectangle 7577" o:spid="_x0000_s1026" style="position:absolute;margin-left:189.1pt;margin-top:35.65pt;width:126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"/>
                  </w:pict>
                </mc:Fallback>
              </mc:AlternateContent>
            </w:r>
            <w:r w:rsidR="006D2811" w:rsidRPr="006D2811">
              <w:rPr>
                <w:rFonts w:ascii="Arial" w:hAnsi="Arial"/>
              </w:rPr>
              <w:t>V počítačové učebně bylo původně 36 počítačů. 4 počítače však již byly zastaralé a poruchové, proto byly z učebny odstraněny. Kolik počítačů v učebně zůstalo?</w:t>
            </w:r>
            <w:r w:rsidR="006D2811" w:rsidRPr="006D2811">
              <w:rPr>
                <w:rFonts w:ascii="Arial" w:hAnsi="Arial"/>
              </w:rPr>
              <w:tab/>
              <w:t xml:space="preserve">   </w:t>
            </w:r>
          </w:p>
          <w:p w:rsidR="006D2811" w:rsidRPr="006D2811" w:rsidRDefault="006D2811" w:rsidP="006D2811">
            <w:pPr>
              <w:jc w:val="both"/>
              <w:rPr>
                <w:rFonts w:ascii="Arial" w:hAnsi="Arial"/>
              </w:rPr>
            </w:pPr>
            <w:r w:rsidRPr="006D2811">
              <w:rPr>
                <w:rFonts w:ascii="Arial" w:hAnsi="Arial"/>
              </w:rPr>
              <w:tab/>
              <w:t xml:space="preserve">Matematické vyjádření  </w:t>
            </w:r>
          </w:p>
          <w:p w:rsidR="006D2811" w:rsidRPr="006D2811" w:rsidRDefault="006D2811" w:rsidP="006D2811">
            <w:pPr>
              <w:ind w:left="709" w:hanging="703"/>
              <w:jc w:val="both"/>
              <w:rPr>
                <w:rFonts w:ascii="Arial" w:hAnsi="Arial"/>
                <w:i/>
              </w:rPr>
            </w:pPr>
            <w:r w:rsidRPr="006D2811">
              <w:rPr>
                <w:rFonts w:ascii="Arial" w:hAnsi="Arial"/>
                <w:i/>
              </w:rPr>
              <w:t xml:space="preserve">          </w:t>
            </w:r>
          </w:p>
          <w:p w:rsidR="006D2811" w:rsidRPr="006D2811" w:rsidRDefault="006D2811" w:rsidP="006D2811">
            <w:pPr>
              <w:ind w:left="709" w:hanging="703"/>
              <w:jc w:val="both"/>
              <w:rPr>
                <w:rFonts w:ascii="Arial" w:hAnsi="Arial"/>
                <w:i/>
              </w:rPr>
            </w:pPr>
            <w:r w:rsidRPr="006D2811">
              <w:rPr>
                <w:rFonts w:ascii="Arial" w:hAnsi="Arial"/>
                <w:i/>
              </w:rPr>
              <w:t xml:space="preserve">         Odpověď: V učebně zůstalo ______ počítačů.</w:t>
            </w:r>
          </w:p>
          <w:p w:rsidR="006D2811" w:rsidRPr="006D2811" w:rsidRDefault="006D2811" w:rsidP="00F56EAE">
            <w:pPr>
              <w:numPr>
                <w:ilvl w:val="0"/>
                <w:numId w:val="74"/>
              </w:numPr>
              <w:jc w:val="both"/>
              <w:rPr>
                <w:rFonts w:ascii="Arial" w:hAnsi="Arial"/>
              </w:rPr>
            </w:pPr>
            <w:r w:rsidRPr="006D2811">
              <w:rPr>
                <w:rFonts w:ascii="Arial" w:hAnsi="Arial"/>
              </w:rPr>
              <w:t>Ve školní jídelně připravovala kuchařka  4 mísy s jablky. V každé míse bylo 36 jablek. Kolik jablek měla kuchařka celkem?</w:t>
            </w:r>
          </w:p>
          <w:p w:rsidR="006D2811" w:rsidRPr="006D2811" w:rsidRDefault="00E77AC0" w:rsidP="006D2811">
            <w:pPr>
              <w:ind w:left="4"/>
              <w:jc w:val="both"/>
              <w:rPr>
                <w:rFonts w:ascii="Arial" w:hAnsi="Arial"/>
              </w:rPr>
            </w:pPr>
            <w:r>
              <w:rPr>
                <w:noProof/>
              </w:rPr>
              <mc:AlternateContent>
                <mc:Choice Requires="wps">
                  <w:drawing>
                    <wp:anchor distT="0" distB="0" distL="114300" distR="114300" simplePos="0" relativeHeight="251670528" behindDoc="0" locked="0" layoutInCell="1" allowOverlap="1" wp14:anchorId="509EF531" wp14:editId="7D3148E4">
                      <wp:simplePos x="0" y="0"/>
                      <wp:positionH relativeFrom="column">
                        <wp:posOffset>2172970</wp:posOffset>
                      </wp:positionH>
                      <wp:positionV relativeFrom="paragraph">
                        <wp:posOffset>72390</wp:posOffset>
                      </wp:positionV>
                      <wp:extent cx="1600200" cy="228600"/>
                      <wp:effectExtent l="0" t="0" r="19050" b="19050"/>
                      <wp:wrapNone/>
                      <wp:docPr id="68" name="Rectangle 7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B7974" id="Rectangle 7578" o:spid="_x0000_s1026" style="position:absolute;margin-left:171.1pt;margin-top:5.7pt;width:126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"/>
                  </w:pict>
                </mc:Fallback>
              </mc:AlternateContent>
            </w:r>
            <w:r w:rsidR="006D2811" w:rsidRPr="006D2811">
              <w:rPr>
                <w:rFonts w:ascii="Arial" w:hAnsi="Arial"/>
              </w:rPr>
              <w:tab/>
              <w:t xml:space="preserve">Matematické vyjádření  </w:t>
            </w:r>
          </w:p>
          <w:p w:rsidR="006D2811" w:rsidRPr="006D2811" w:rsidRDefault="006D2811" w:rsidP="006D2811">
            <w:pPr>
              <w:jc w:val="both"/>
              <w:rPr>
                <w:rFonts w:ascii="Arial" w:hAnsi="Arial"/>
              </w:rPr>
            </w:pPr>
          </w:p>
          <w:p w:rsidR="006D2811" w:rsidRPr="006D2811" w:rsidRDefault="006D2811" w:rsidP="006D2811">
            <w:pPr>
              <w:ind w:left="709" w:hanging="703"/>
              <w:jc w:val="both"/>
              <w:rPr>
                <w:rFonts w:ascii="Arial" w:hAnsi="Arial"/>
                <w:i/>
              </w:rPr>
            </w:pPr>
            <w:r w:rsidRPr="006D2811">
              <w:rPr>
                <w:rFonts w:ascii="Arial" w:hAnsi="Arial"/>
                <w:i/>
              </w:rPr>
              <w:t xml:space="preserve">          Odpověď: Kuchařka měla celkem ______ jablek.</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 xml:space="preserve">Poznámky </w:t>
            </w:r>
          </w:p>
        </w:tc>
        <w:tc>
          <w:tcPr>
            <w:tcW w:w="7161" w:type="dxa"/>
          </w:tcPr>
          <w:p w:rsidR="006D2811" w:rsidRPr="006D2811" w:rsidRDefault="006D2811" w:rsidP="006D2811">
            <w:pPr>
              <w:jc w:val="both"/>
              <w:rPr>
                <w:rFonts w:ascii="Arial" w:hAnsi="Arial"/>
              </w:rPr>
            </w:pPr>
            <w:r w:rsidRPr="006D2811">
              <w:rPr>
                <w:rFonts w:ascii="Arial" w:hAnsi="Arial"/>
              </w:rPr>
              <w:t>M-5-1-04.1</w:t>
            </w:r>
          </w:p>
          <w:p w:rsidR="006D2811" w:rsidRPr="006D2811" w:rsidRDefault="006D2811" w:rsidP="006D2811">
            <w:pPr>
              <w:jc w:val="both"/>
              <w:rPr>
                <w:rFonts w:ascii="Arial" w:hAnsi="Arial"/>
              </w:rPr>
            </w:pPr>
            <w:r w:rsidRPr="006D2811">
              <w:rPr>
                <w:rFonts w:ascii="Arial" w:hAnsi="Arial"/>
              </w:rPr>
              <w:t>M-5-1-04.2</w:t>
            </w:r>
          </w:p>
          <w:p w:rsidR="006D2811" w:rsidRPr="006D2811" w:rsidRDefault="006D2811" w:rsidP="006D2811">
            <w:pPr>
              <w:jc w:val="both"/>
              <w:rPr>
                <w:rFonts w:ascii="Arial" w:hAnsi="Arial"/>
                <w:b/>
                <w:color w:val="008000"/>
              </w:rPr>
            </w:pPr>
          </w:p>
          <w:p w:rsidR="006D2811" w:rsidRPr="006D2811" w:rsidRDefault="006D2811" w:rsidP="006D2811">
            <w:pPr>
              <w:jc w:val="both"/>
              <w:rPr>
                <w:rFonts w:ascii="Arial" w:hAnsi="Arial"/>
              </w:rPr>
            </w:pPr>
            <w:r w:rsidRPr="006D2811">
              <w:rPr>
                <w:rFonts w:ascii="Arial" w:hAnsi="Arial"/>
              </w:rPr>
              <w:t>Záměrně jsou použita stejná čísla, aby nebylo možné přiřadit úlohu k matematickému vyjádření jen na základě shody číselných údajů.</w:t>
            </w:r>
          </w:p>
          <w:p w:rsidR="006D2811" w:rsidRPr="006D2811" w:rsidRDefault="006D2811" w:rsidP="006D2811">
            <w:pPr>
              <w:jc w:val="both"/>
              <w:rPr>
                <w:rFonts w:ascii="Arial" w:hAnsi="Arial"/>
                <w:b/>
              </w:rPr>
            </w:pPr>
          </w:p>
          <w:p w:rsidR="006D2811" w:rsidRPr="006D2811" w:rsidRDefault="006D2811" w:rsidP="006D2811">
            <w:pPr>
              <w:jc w:val="both"/>
              <w:rPr>
                <w:rFonts w:ascii="Arial" w:hAnsi="Arial"/>
                <w:b/>
                <w:color w:val="008000"/>
              </w:rPr>
            </w:pPr>
            <w:r w:rsidRPr="006D2811">
              <w:rPr>
                <w:rFonts w:ascii="Arial" w:hAnsi="Arial"/>
                <w:b/>
                <w:color w:val="008000"/>
              </w:rPr>
              <w:t>Indikátory 3 a 5 lze testovat pouze otevřenou úlohou.</w:t>
            </w:r>
          </w:p>
        </w:tc>
      </w:tr>
    </w:tbl>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br w:type="page"/>
      </w:r>
    </w:p>
    <w:p w:rsidR="006D2811" w:rsidRPr="006D2811" w:rsidRDefault="006D2811" w:rsidP="006D2811">
      <w:pPr>
        <w:keepNext/>
        <w:spacing w:before="240" w:after="60"/>
        <w:ind w:left="432"/>
        <w:jc w:val="both"/>
        <w:outlineLvl w:val="0"/>
        <w:rPr>
          <w:rFonts w:ascii="Arial" w:hAnsi="Arial" w:cs="Arial"/>
          <w:b/>
          <w:bCs/>
          <w:kern w:val="32"/>
          <w:sz w:val="32"/>
          <w:szCs w:val="32"/>
        </w:rPr>
      </w:pPr>
      <w:bookmarkStart w:id="2" w:name="_Toc280174699"/>
      <w:r w:rsidRPr="006D2811">
        <w:rPr>
          <w:rFonts w:ascii="Arial" w:hAnsi="Arial" w:cs="Arial"/>
          <w:b/>
          <w:bCs/>
          <w:kern w:val="32"/>
          <w:sz w:val="32"/>
          <w:szCs w:val="32"/>
        </w:rPr>
        <w:lastRenderedPageBreak/>
        <w:t>2. ZÁVISLOSTI, VZTAHY A PRÁCE S DATY</w:t>
      </w:r>
      <w:bookmarkEnd w:id="2"/>
      <w:r w:rsidRPr="006D2811">
        <w:rPr>
          <w:rFonts w:ascii="Arial" w:hAnsi="Arial" w:cs="Arial"/>
          <w:b/>
          <w:bCs/>
          <w:kern w:val="32"/>
          <w:sz w:val="32"/>
          <w:szCs w:val="32"/>
        </w:rPr>
        <w:t xml:space="preserve"> </w:t>
      </w: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7161"/>
      </w:tblGrid>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Vzdělávací  obor</w:t>
            </w:r>
          </w:p>
        </w:tc>
        <w:tc>
          <w:tcPr>
            <w:tcW w:w="7161" w:type="dxa"/>
          </w:tcPr>
          <w:p w:rsidR="006D2811" w:rsidRPr="006D2811" w:rsidRDefault="006D2811" w:rsidP="006D2811">
            <w:pPr>
              <w:jc w:val="both"/>
              <w:rPr>
                <w:rFonts w:ascii="Arial" w:hAnsi="Arial"/>
              </w:rPr>
            </w:pPr>
            <w:r w:rsidRPr="006D2811">
              <w:rPr>
                <w:rFonts w:ascii="Arial" w:hAnsi="Arial"/>
              </w:rPr>
              <w:t>Matematika</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Ročník</w:t>
            </w:r>
          </w:p>
        </w:tc>
        <w:tc>
          <w:tcPr>
            <w:tcW w:w="7161" w:type="dxa"/>
          </w:tcPr>
          <w:p w:rsidR="006D2811" w:rsidRPr="006D2811" w:rsidRDefault="006D2811" w:rsidP="006D2811">
            <w:pPr>
              <w:jc w:val="both"/>
              <w:rPr>
                <w:rFonts w:ascii="Arial" w:hAnsi="Arial"/>
              </w:rPr>
            </w:pPr>
            <w:r w:rsidRPr="006D2811">
              <w:rPr>
                <w:rFonts w:ascii="Arial" w:hAnsi="Arial"/>
              </w:rPr>
              <w:t>5.</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Tematický okruh</w:t>
            </w:r>
          </w:p>
        </w:tc>
        <w:tc>
          <w:tcPr>
            <w:tcW w:w="7161" w:type="dxa"/>
            <w:tcBorders>
              <w:bottom w:val="single" w:sz="4" w:space="0" w:color="auto"/>
            </w:tcBorders>
          </w:tcPr>
          <w:p w:rsidR="006D2811" w:rsidRPr="006D2811" w:rsidRDefault="006D2811" w:rsidP="006D2811">
            <w:pPr>
              <w:jc w:val="both"/>
              <w:rPr>
                <w:rFonts w:ascii="Arial" w:hAnsi="Arial"/>
              </w:rPr>
            </w:pPr>
            <w:r w:rsidRPr="006D2811">
              <w:rPr>
                <w:rFonts w:ascii="Arial" w:hAnsi="Arial"/>
              </w:rPr>
              <w:t>Závislosti, vztahy a práce s daty</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Očekávaný výstup RVP ZV</w:t>
            </w:r>
          </w:p>
        </w:tc>
        <w:tc>
          <w:tcPr>
            <w:tcW w:w="7161" w:type="dxa"/>
            <w:shd w:val="clear" w:color="auto" w:fill="FFFF99"/>
          </w:tcPr>
          <w:p w:rsidR="006D2811" w:rsidRPr="006D2811" w:rsidRDefault="006D2811" w:rsidP="006D2811">
            <w:pPr>
              <w:jc w:val="both"/>
              <w:rPr>
                <w:rFonts w:ascii="Arial" w:hAnsi="Arial"/>
                <w:b/>
              </w:rPr>
            </w:pPr>
            <w:r w:rsidRPr="006D2811">
              <w:rPr>
                <w:rFonts w:ascii="Arial" w:hAnsi="Arial"/>
                <w:b/>
              </w:rPr>
              <w:t>M-5-2-01</w:t>
            </w:r>
          </w:p>
          <w:p w:rsidR="006D2811" w:rsidRPr="006D2811" w:rsidRDefault="006D2811" w:rsidP="006D2811">
            <w:pPr>
              <w:jc w:val="both"/>
              <w:rPr>
                <w:rFonts w:ascii="Arial" w:hAnsi="Arial"/>
              </w:rPr>
            </w:pPr>
            <w:r w:rsidRPr="006D2811">
              <w:rPr>
                <w:rFonts w:ascii="Arial" w:hAnsi="Arial"/>
              </w:rPr>
              <w:t>Žák vyhledává, sbírá a třídí data</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Indikátory</w:t>
            </w:r>
          </w:p>
        </w:tc>
        <w:tc>
          <w:tcPr>
            <w:tcW w:w="7161" w:type="dxa"/>
          </w:tcPr>
          <w:p w:rsidR="006D2811" w:rsidRPr="006D2811" w:rsidRDefault="006D2811" w:rsidP="00F56EAE">
            <w:pPr>
              <w:numPr>
                <w:ilvl w:val="0"/>
                <w:numId w:val="67"/>
              </w:numPr>
              <w:jc w:val="both"/>
              <w:rPr>
                <w:rFonts w:ascii="Arial" w:hAnsi="Arial"/>
                <w:b/>
                <w:color w:val="FF0000"/>
              </w:rPr>
            </w:pPr>
            <w:r w:rsidRPr="006D2811">
              <w:rPr>
                <w:rFonts w:ascii="Arial" w:hAnsi="Arial"/>
                <w:b/>
                <w:color w:val="FF0000"/>
              </w:rPr>
              <w:t>žák provádí a zapisuje jednoduchá pozorování (měření teploty, průjezd aut za daný časový limit apod.)</w:t>
            </w:r>
          </w:p>
          <w:p w:rsidR="006D2811" w:rsidRPr="006D2811" w:rsidRDefault="006D2811" w:rsidP="00F56EAE">
            <w:pPr>
              <w:numPr>
                <w:ilvl w:val="0"/>
                <w:numId w:val="67"/>
              </w:numPr>
              <w:jc w:val="both"/>
              <w:rPr>
                <w:rFonts w:ascii="Arial" w:hAnsi="Arial"/>
              </w:rPr>
            </w:pPr>
            <w:r w:rsidRPr="006D2811">
              <w:rPr>
                <w:rFonts w:ascii="Arial" w:hAnsi="Arial"/>
              </w:rPr>
              <w:t>žák vybírá a porovnává ze zadání úlohy data podle daného kritéria</w:t>
            </w:r>
          </w:p>
          <w:p w:rsidR="006D2811" w:rsidRPr="006D2811" w:rsidRDefault="006D2811" w:rsidP="00F56EAE">
            <w:pPr>
              <w:numPr>
                <w:ilvl w:val="0"/>
                <w:numId w:val="67"/>
              </w:numPr>
              <w:jc w:val="both"/>
              <w:rPr>
                <w:rFonts w:ascii="Arial" w:hAnsi="Arial"/>
              </w:rPr>
            </w:pPr>
            <w:r w:rsidRPr="006D2811">
              <w:rPr>
                <w:rFonts w:ascii="Arial" w:hAnsi="Arial"/>
              </w:rPr>
              <w:t>žák posuzuje reálnost vyhledaných údajů</w:t>
            </w:r>
          </w:p>
        </w:tc>
      </w:tr>
      <w:tr w:rsidR="006D2811" w:rsidRPr="006D2811" w:rsidTr="006D2811">
        <w:tc>
          <w:tcPr>
            <w:tcW w:w="9464" w:type="dxa"/>
            <w:gridSpan w:val="2"/>
          </w:tcPr>
          <w:p w:rsidR="006D2811" w:rsidRPr="006D2811" w:rsidRDefault="006D2811" w:rsidP="006D2811">
            <w:pPr>
              <w:jc w:val="both"/>
              <w:rPr>
                <w:rFonts w:ascii="Arial" w:hAnsi="Arial"/>
                <w:b/>
              </w:rPr>
            </w:pPr>
            <w:r w:rsidRPr="006D2811">
              <w:rPr>
                <w:rFonts w:ascii="Arial" w:hAnsi="Arial"/>
                <w:b/>
              </w:rPr>
              <w:t xml:space="preserve">Ilustrační úloha </w:t>
            </w:r>
          </w:p>
        </w:tc>
      </w:tr>
      <w:tr w:rsidR="006D2811" w:rsidRPr="006D2811" w:rsidTr="006D2811">
        <w:tc>
          <w:tcPr>
            <w:tcW w:w="9464" w:type="dxa"/>
            <w:gridSpan w:val="2"/>
          </w:tcPr>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t xml:space="preserve">V tabulce je uveden počet diváků, kteří se během uvedených tří dnů přišli podívat do pražských kin na film </w:t>
            </w:r>
            <w:r w:rsidRPr="006D2811">
              <w:rPr>
                <w:rFonts w:ascii="Arial" w:hAnsi="Arial"/>
                <w:i/>
              </w:rPr>
              <w:t>Kuky se vrací</w:t>
            </w:r>
            <w:r w:rsidRPr="006D2811">
              <w:rPr>
                <w:rFonts w:ascii="Arial" w:hAnsi="Arial"/>
              </w:rPr>
              <w:t>.</w:t>
            </w:r>
          </w:p>
          <w:p w:rsidR="006D2811" w:rsidRPr="006D2811" w:rsidRDefault="006D2811" w:rsidP="006D2811">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2308"/>
              <w:gridCol w:w="2308"/>
              <w:gridCol w:w="2309"/>
            </w:tblGrid>
            <w:tr w:rsidR="006D2811" w:rsidRPr="006D2811" w:rsidTr="006D2811">
              <w:tc>
                <w:tcPr>
                  <w:tcW w:w="2308" w:type="dxa"/>
                </w:tcPr>
                <w:p w:rsidR="006D2811" w:rsidRPr="006D2811" w:rsidRDefault="006D2811" w:rsidP="006D2811">
                  <w:pPr>
                    <w:jc w:val="center"/>
                    <w:rPr>
                      <w:rFonts w:ascii="Arial" w:hAnsi="Arial"/>
                    </w:rPr>
                  </w:pPr>
                  <w:r w:rsidRPr="006D2811">
                    <w:rPr>
                      <w:rFonts w:ascii="Arial" w:hAnsi="Arial"/>
                    </w:rPr>
                    <w:t>DEN</w:t>
                  </w:r>
                </w:p>
              </w:tc>
              <w:tc>
                <w:tcPr>
                  <w:tcW w:w="2308" w:type="dxa"/>
                </w:tcPr>
                <w:p w:rsidR="006D2811" w:rsidRPr="006D2811" w:rsidRDefault="006D2811" w:rsidP="006D2811">
                  <w:pPr>
                    <w:jc w:val="center"/>
                    <w:rPr>
                      <w:rFonts w:ascii="Arial" w:hAnsi="Arial"/>
                    </w:rPr>
                  </w:pPr>
                  <w:r w:rsidRPr="006D2811">
                    <w:rPr>
                      <w:rFonts w:ascii="Arial" w:hAnsi="Arial"/>
                    </w:rPr>
                    <w:t>středa</w:t>
                  </w:r>
                </w:p>
              </w:tc>
              <w:tc>
                <w:tcPr>
                  <w:tcW w:w="2308" w:type="dxa"/>
                </w:tcPr>
                <w:p w:rsidR="006D2811" w:rsidRPr="006D2811" w:rsidRDefault="006D2811" w:rsidP="006D2811">
                  <w:pPr>
                    <w:jc w:val="center"/>
                    <w:rPr>
                      <w:rFonts w:ascii="Arial" w:hAnsi="Arial"/>
                    </w:rPr>
                  </w:pPr>
                  <w:r w:rsidRPr="006D2811">
                    <w:rPr>
                      <w:rFonts w:ascii="Arial" w:hAnsi="Arial"/>
                    </w:rPr>
                    <w:t>pátek</w:t>
                  </w:r>
                </w:p>
              </w:tc>
              <w:tc>
                <w:tcPr>
                  <w:tcW w:w="2309" w:type="dxa"/>
                </w:tcPr>
                <w:p w:rsidR="006D2811" w:rsidRPr="006D2811" w:rsidRDefault="006D2811" w:rsidP="006D2811">
                  <w:pPr>
                    <w:jc w:val="center"/>
                    <w:rPr>
                      <w:rFonts w:ascii="Arial" w:hAnsi="Arial"/>
                    </w:rPr>
                  </w:pPr>
                  <w:r w:rsidRPr="006D2811">
                    <w:rPr>
                      <w:rFonts w:ascii="Arial" w:hAnsi="Arial"/>
                    </w:rPr>
                    <w:t>neděle</w:t>
                  </w:r>
                </w:p>
              </w:tc>
            </w:tr>
            <w:tr w:rsidR="006D2811" w:rsidRPr="006D2811" w:rsidTr="006D2811">
              <w:tc>
                <w:tcPr>
                  <w:tcW w:w="2308" w:type="dxa"/>
                </w:tcPr>
                <w:p w:rsidR="006D2811" w:rsidRPr="006D2811" w:rsidRDefault="006D2811" w:rsidP="006D2811">
                  <w:pPr>
                    <w:jc w:val="center"/>
                    <w:rPr>
                      <w:rFonts w:ascii="Arial" w:hAnsi="Arial"/>
                      <w:caps/>
                    </w:rPr>
                  </w:pPr>
                  <w:r w:rsidRPr="006D2811">
                    <w:rPr>
                      <w:rFonts w:ascii="Arial" w:hAnsi="Arial"/>
                      <w:caps/>
                    </w:rPr>
                    <w:t>Počet návštěvníků</w:t>
                  </w:r>
                </w:p>
              </w:tc>
              <w:tc>
                <w:tcPr>
                  <w:tcW w:w="2308" w:type="dxa"/>
                </w:tcPr>
                <w:p w:rsidR="006D2811" w:rsidRPr="006D2811" w:rsidRDefault="006D2811" w:rsidP="006D2811">
                  <w:pPr>
                    <w:jc w:val="center"/>
                    <w:rPr>
                      <w:rFonts w:ascii="Arial" w:hAnsi="Arial"/>
                    </w:rPr>
                  </w:pPr>
                  <w:r w:rsidRPr="006D2811">
                    <w:rPr>
                      <w:rFonts w:ascii="Arial" w:hAnsi="Arial"/>
                    </w:rPr>
                    <w:br/>
                    <w:t>490</w:t>
                  </w:r>
                </w:p>
              </w:tc>
              <w:tc>
                <w:tcPr>
                  <w:tcW w:w="2308" w:type="dxa"/>
                </w:tcPr>
                <w:p w:rsidR="006D2811" w:rsidRPr="006D2811" w:rsidRDefault="006D2811" w:rsidP="006D2811">
                  <w:pPr>
                    <w:jc w:val="center"/>
                    <w:rPr>
                      <w:rFonts w:ascii="Arial" w:hAnsi="Arial"/>
                    </w:rPr>
                  </w:pPr>
                  <w:r w:rsidRPr="006D2811">
                    <w:rPr>
                      <w:rFonts w:ascii="Arial" w:hAnsi="Arial"/>
                    </w:rPr>
                    <w:br/>
                    <w:t>1 509</w:t>
                  </w:r>
                </w:p>
              </w:tc>
              <w:tc>
                <w:tcPr>
                  <w:tcW w:w="2309" w:type="dxa"/>
                </w:tcPr>
                <w:p w:rsidR="006D2811" w:rsidRPr="006D2811" w:rsidRDefault="006D2811" w:rsidP="006D2811">
                  <w:pPr>
                    <w:jc w:val="center"/>
                    <w:rPr>
                      <w:rFonts w:ascii="Arial" w:hAnsi="Arial"/>
                    </w:rPr>
                  </w:pPr>
                  <w:r w:rsidRPr="006D2811">
                    <w:rPr>
                      <w:rFonts w:ascii="Arial" w:hAnsi="Arial"/>
                    </w:rPr>
                    <w:br/>
                    <w:t>1 954</w:t>
                  </w:r>
                </w:p>
              </w:tc>
            </w:tr>
          </w:tbl>
          <w:p w:rsidR="006D2811" w:rsidRPr="006D2811" w:rsidRDefault="006D2811" w:rsidP="006D2811">
            <w:pPr>
              <w:jc w:val="both"/>
              <w:rPr>
                <w:rFonts w:ascii="Arial" w:hAnsi="Arial"/>
              </w:rPr>
            </w:pPr>
          </w:p>
          <w:p w:rsidR="006D2811" w:rsidRPr="006D2811" w:rsidRDefault="006D2811" w:rsidP="00F56EAE">
            <w:pPr>
              <w:numPr>
                <w:ilvl w:val="0"/>
                <w:numId w:val="75"/>
              </w:numPr>
              <w:jc w:val="both"/>
              <w:rPr>
                <w:rFonts w:ascii="Arial" w:hAnsi="Arial"/>
              </w:rPr>
            </w:pPr>
            <w:r w:rsidRPr="006D2811">
              <w:rPr>
                <w:rFonts w:ascii="Arial" w:hAnsi="Arial"/>
              </w:rPr>
              <w:t>O kolik bylo návštěvníků v pátek víc než ve středu?     __________</w:t>
            </w:r>
          </w:p>
          <w:p w:rsidR="006D2811" w:rsidRPr="006D2811" w:rsidRDefault="006D2811" w:rsidP="006D2811">
            <w:pPr>
              <w:ind w:left="360"/>
              <w:jc w:val="both"/>
              <w:rPr>
                <w:rFonts w:ascii="Arial" w:hAnsi="Arial"/>
              </w:rPr>
            </w:pPr>
          </w:p>
          <w:p w:rsidR="006D2811" w:rsidRPr="006D2811" w:rsidRDefault="006D2811" w:rsidP="00F56EAE">
            <w:pPr>
              <w:numPr>
                <w:ilvl w:val="0"/>
                <w:numId w:val="75"/>
              </w:numPr>
              <w:jc w:val="both"/>
              <w:rPr>
                <w:rFonts w:ascii="Arial" w:hAnsi="Arial"/>
              </w:rPr>
            </w:pPr>
            <w:r w:rsidRPr="006D2811">
              <w:rPr>
                <w:rFonts w:ascii="Arial" w:hAnsi="Arial"/>
              </w:rPr>
              <w:t>Kolik návštěvníků celkem vidělo film v uvedených dnech?   _________</w:t>
            </w:r>
          </w:p>
          <w:p w:rsidR="006D2811" w:rsidRPr="006D2811" w:rsidRDefault="006D2811" w:rsidP="006D2811">
            <w:pPr>
              <w:jc w:val="both"/>
              <w:rPr>
                <w:rFonts w:ascii="Arial" w:hAnsi="Arial"/>
              </w:rPr>
            </w:pPr>
          </w:p>
          <w:p w:rsidR="006D2811" w:rsidRPr="006D2811" w:rsidRDefault="006D2811" w:rsidP="00F56EAE">
            <w:pPr>
              <w:numPr>
                <w:ilvl w:val="0"/>
                <w:numId w:val="75"/>
              </w:numPr>
              <w:jc w:val="both"/>
              <w:rPr>
                <w:rFonts w:ascii="Arial" w:hAnsi="Arial"/>
              </w:rPr>
            </w:pPr>
            <w:r w:rsidRPr="006D2811">
              <w:rPr>
                <w:rFonts w:ascii="Arial" w:hAnsi="Arial"/>
              </w:rPr>
              <w:t>Je z údajů možné určit, kolik návštěvníků vidělo tento film v sobotu?</w:t>
            </w:r>
          </w:p>
          <w:p w:rsidR="006D2811" w:rsidRPr="006D2811" w:rsidRDefault="006D2811" w:rsidP="006D2811">
            <w:pPr>
              <w:ind w:left="720"/>
              <w:jc w:val="both"/>
              <w:rPr>
                <w:rFonts w:ascii="Arial" w:hAnsi="Arial"/>
              </w:rPr>
            </w:pPr>
            <w:r w:rsidRPr="006D2811">
              <w:rPr>
                <w:rFonts w:ascii="Arial" w:hAnsi="Arial"/>
              </w:rPr>
              <w:t>ANO – NE     (zakroužkuj pravdivou odpověď)</w:t>
            </w:r>
          </w:p>
          <w:p w:rsidR="006D2811" w:rsidRPr="006D2811" w:rsidRDefault="006D2811" w:rsidP="006D2811">
            <w:pPr>
              <w:jc w:val="both"/>
              <w:rPr>
                <w:rFonts w:ascii="Arial" w:hAnsi="Arial"/>
              </w:rPr>
            </w:pPr>
            <w:r w:rsidRPr="006D2811">
              <w:rPr>
                <w:rFonts w:ascii="Arial" w:hAnsi="Arial"/>
              </w:rPr>
              <w:t xml:space="preserve">      </w:t>
            </w:r>
          </w:p>
          <w:p w:rsidR="006D2811" w:rsidRPr="006D2811" w:rsidRDefault="006D2811" w:rsidP="006D2811">
            <w:pPr>
              <w:jc w:val="both"/>
              <w:rPr>
                <w:rFonts w:ascii="Arial" w:hAnsi="Arial"/>
              </w:rPr>
            </w:pP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 xml:space="preserve">Poznámky </w:t>
            </w:r>
          </w:p>
        </w:tc>
        <w:tc>
          <w:tcPr>
            <w:tcW w:w="7161" w:type="dxa"/>
          </w:tcPr>
          <w:p w:rsidR="006D2811" w:rsidRPr="006D2811" w:rsidRDefault="006D2811" w:rsidP="006D2811">
            <w:pPr>
              <w:jc w:val="both"/>
              <w:rPr>
                <w:rFonts w:ascii="Arial" w:hAnsi="Arial"/>
              </w:rPr>
            </w:pPr>
            <w:r w:rsidRPr="006D2811">
              <w:rPr>
                <w:rFonts w:ascii="Arial" w:hAnsi="Arial"/>
              </w:rPr>
              <w:t>M-5-2-01.2</w:t>
            </w:r>
          </w:p>
          <w:p w:rsidR="006D2811" w:rsidRPr="006D2811" w:rsidRDefault="006D2811" w:rsidP="006D2811">
            <w:pPr>
              <w:jc w:val="both"/>
              <w:rPr>
                <w:rFonts w:ascii="Arial" w:hAnsi="Arial"/>
                <w:b/>
                <w:color w:val="FF0000"/>
              </w:rPr>
            </w:pPr>
          </w:p>
          <w:p w:rsidR="006D2811" w:rsidRPr="006D2811" w:rsidRDefault="006D2811" w:rsidP="006D2811">
            <w:pPr>
              <w:jc w:val="both"/>
              <w:rPr>
                <w:rFonts w:ascii="Arial" w:hAnsi="Arial"/>
              </w:rPr>
            </w:pPr>
            <w:r w:rsidRPr="006D2811">
              <w:rPr>
                <w:rFonts w:ascii="Arial" w:hAnsi="Arial"/>
                <w:b/>
                <w:color w:val="FF0000"/>
              </w:rPr>
              <w:t>Indikátor 1 nelze testovat elektronicky.</w:t>
            </w:r>
          </w:p>
        </w:tc>
      </w:tr>
    </w:tbl>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7161"/>
      </w:tblGrid>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lastRenderedPageBreak/>
              <w:t>Vzdělávací  obor</w:t>
            </w:r>
          </w:p>
        </w:tc>
        <w:tc>
          <w:tcPr>
            <w:tcW w:w="7161" w:type="dxa"/>
          </w:tcPr>
          <w:p w:rsidR="006D2811" w:rsidRPr="006D2811" w:rsidRDefault="006D2811" w:rsidP="006D2811">
            <w:pPr>
              <w:jc w:val="both"/>
              <w:rPr>
                <w:rFonts w:ascii="Arial" w:hAnsi="Arial"/>
              </w:rPr>
            </w:pPr>
            <w:r w:rsidRPr="006D2811">
              <w:rPr>
                <w:rFonts w:ascii="Arial" w:hAnsi="Arial"/>
              </w:rPr>
              <w:t>Matematika</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Ročník</w:t>
            </w:r>
          </w:p>
        </w:tc>
        <w:tc>
          <w:tcPr>
            <w:tcW w:w="7161" w:type="dxa"/>
          </w:tcPr>
          <w:p w:rsidR="006D2811" w:rsidRPr="006D2811" w:rsidRDefault="006D2811" w:rsidP="006D2811">
            <w:pPr>
              <w:jc w:val="both"/>
              <w:rPr>
                <w:rFonts w:ascii="Arial" w:hAnsi="Arial"/>
              </w:rPr>
            </w:pPr>
            <w:r w:rsidRPr="006D2811">
              <w:rPr>
                <w:rFonts w:ascii="Arial" w:hAnsi="Arial"/>
              </w:rPr>
              <w:t>5.</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Tematický okruh</w:t>
            </w:r>
          </w:p>
        </w:tc>
        <w:tc>
          <w:tcPr>
            <w:tcW w:w="7161" w:type="dxa"/>
            <w:tcBorders>
              <w:bottom w:val="single" w:sz="4" w:space="0" w:color="auto"/>
            </w:tcBorders>
          </w:tcPr>
          <w:p w:rsidR="006D2811" w:rsidRPr="006D2811" w:rsidRDefault="006D2811" w:rsidP="006D2811">
            <w:pPr>
              <w:jc w:val="both"/>
              <w:rPr>
                <w:rFonts w:ascii="Arial" w:hAnsi="Arial"/>
              </w:rPr>
            </w:pPr>
            <w:r w:rsidRPr="006D2811">
              <w:rPr>
                <w:rFonts w:ascii="Arial" w:hAnsi="Arial"/>
              </w:rPr>
              <w:t>Závislosti, vztahy a práce s daty</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Očekávaný výstup RVP ZV</w:t>
            </w:r>
          </w:p>
        </w:tc>
        <w:tc>
          <w:tcPr>
            <w:tcW w:w="7161" w:type="dxa"/>
            <w:shd w:val="clear" w:color="auto" w:fill="FFFF99"/>
          </w:tcPr>
          <w:p w:rsidR="006D2811" w:rsidRPr="006D2811" w:rsidRDefault="006D2811" w:rsidP="006D2811">
            <w:pPr>
              <w:jc w:val="both"/>
              <w:rPr>
                <w:rFonts w:ascii="Arial" w:hAnsi="Arial"/>
                <w:b/>
              </w:rPr>
            </w:pPr>
            <w:r w:rsidRPr="006D2811">
              <w:rPr>
                <w:rFonts w:ascii="Arial" w:hAnsi="Arial"/>
                <w:b/>
              </w:rPr>
              <w:t>M-5-2-02</w:t>
            </w:r>
          </w:p>
          <w:p w:rsidR="006D2811" w:rsidRPr="006D2811" w:rsidRDefault="006D2811" w:rsidP="006D2811">
            <w:pPr>
              <w:jc w:val="both"/>
              <w:rPr>
                <w:rFonts w:ascii="Arial" w:hAnsi="Arial"/>
              </w:rPr>
            </w:pPr>
            <w:r w:rsidRPr="006D2811">
              <w:rPr>
                <w:rFonts w:ascii="Arial" w:hAnsi="Arial"/>
              </w:rPr>
              <w:t xml:space="preserve">Žák čte </w:t>
            </w:r>
            <w:r w:rsidRPr="006D2811">
              <w:rPr>
                <w:rFonts w:ascii="Arial" w:hAnsi="Arial"/>
                <w:b/>
                <w:color w:val="FF0000"/>
              </w:rPr>
              <w:t>a sestavuje</w:t>
            </w:r>
            <w:r w:rsidRPr="006D2811">
              <w:rPr>
                <w:rFonts w:ascii="Arial" w:hAnsi="Arial"/>
              </w:rPr>
              <w:t xml:space="preserve"> jednoduché tabulky a diagramy</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Indikátory</w:t>
            </w:r>
          </w:p>
        </w:tc>
        <w:tc>
          <w:tcPr>
            <w:tcW w:w="7161" w:type="dxa"/>
          </w:tcPr>
          <w:p w:rsidR="006D2811" w:rsidRPr="006D2811" w:rsidRDefault="006D2811" w:rsidP="00F56EAE">
            <w:pPr>
              <w:numPr>
                <w:ilvl w:val="0"/>
                <w:numId w:val="68"/>
              </w:numPr>
              <w:jc w:val="both"/>
              <w:rPr>
                <w:rFonts w:ascii="Arial" w:hAnsi="Arial"/>
              </w:rPr>
            </w:pPr>
            <w:r w:rsidRPr="006D2811">
              <w:rPr>
                <w:rFonts w:ascii="Arial" w:hAnsi="Arial"/>
              </w:rPr>
              <w:t>žák doplní údaje do připravené tabulky nebo diagramu</w:t>
            </w:r>
          </w:p>
          <w:p w:rsidR="006D2811" w:rsidRPr="006D2811" w:rsidRDefault="006D2811" w:rsidP="00F56EAE">
            <w:pPr>
              <w:numPr>
                <w:ilvl w:val="0"/>
                <w:numId w:val="68"/>
              </w:numPr>
              <w:jc w:val="both"/>
              <w:rPr>
                <w:rFonts w:ascii="Arial" w:hAnsi="Arial"/>
                <w:b/>
                <w:color w:val="FF0000"/>
              </w:rPr>
            </w:pPr>
            <w:r w:rsidRPr="006D2811">
              <w:rPr>
                <w:rFonts w:ascii="Arial" w:hAnsi="Arial"/>
                <w:b/>
                <w:color w:val="FF0000"/>
              </w:rPr>
              <w:t xml:space="preserve">žák vytvoří na základě jednoduchého textu tabulku, sloupcový diagram </w:t>
            </w:r>
          </w:p>
          <w:p w:rsidR="006D2811" w:rsidRPr="006D2811" w:rsidRDefault="006D2811" w:rsidP="00F56EAE">
            <w:pPr>
              <w:numPr>
                <w:ilvl w:val="0"/>
                <w:numId w:val="68"/>
              </w:numPr>
              <w:jc w:val="both"/>
              <w:rPr>
                <w:rFonts w:ascii="Arial" w:hAnsi="Arial"/>
              </w:rPr>
            </w:pPr>
            <w:r w:rsidRPr="006D2811">
              <w:rPr>
                <w:rFonts w:ascii="Arial" w:hAnsi="Arial"/>
              </w:rPr>
              <w:t>žák vyhledá v tabulce nebo diagramu požadovaná data a porozumí vztahům mezi nimi (nejmenší, největší hodnota apod.)</w:t>
            </w:r>
          </w:p>
          <w:p w:rsidR="006D2811" w:rsidRPr="006D2811" w:rsidRDefault="006D2811" w:rsidP="00F56EAE">
            <w:pPr>
              <w:numPr>
                <w:ilvl w:val="0"/>
                <w:numId w:val="68"/>
              </w:numPr>
              <w:jc w:val="both"/>
              <w:rPr>
                <w:rFonts w:ascii="Arial" w:hAnsi="Arial"/>
              </w:rPr>
            </w:pPr>
            <w:r w:rsidRPr="006D2811">
              <w:rPr>
                <w:rFonts w:ascii="Arial" w:hAnsi="Arial"/>
              </w:rPr>
              <w:t xml:space="preserve">žák používá údaje z různých typů diagramů (sloupcový a kruhový diagram bez použití %)  </w:t>
            </w:r>
          </w:p>
          <w:p w:rsidR="006D2811" w:rsidRPr="006D2811" w:rsidRDefault="006D2811" w:rsidP="00F56EAE">
            <w:pPr>
              <w:numPr>
                <w:ilvl w:val="0"/>
                <w:numId w:val="68"/>
              </w:numPr>
              <w:jc w:val="both"/>
              <w:rPr>
                <w:rFonts w:ascii="Arial" w:hAnsi="Arial"/>
              </w:rPr>
            </w:pPr>
            <w:r w:rsidRPr="006D2811">
              <w:rPr>
                <w:rFonts w:ascii="Arial" w:hAnsi="Arial"/>
              </w:rPr>
              <w:t>žák používá jednoduchých převodů jednotek času při práci s daty v jízdních řádech</w:t>
            </w:r>
          </w:p>
        </w:tc>
      </w:tr>
      <w:tr w:rsidR="006D2811" w:rsidRPr="006D2811" w:rsidTr="006D2811">
        <w:tc>
          <w:tcPr>
            <w:tcW w:w="9464" w:type="dxa"/>
            <w:gridSpan w:val="2"/>
          </w:tcPr>
          <w:p w:rsidR="006D2811" w:rsidRPr="006D2811" w:rsidRDefault="006D2811" w:rsidP="006D2811">
            <w:pPr>
              <w:jc w:val="both"/>
              <w:rPr>
                <w:rFonts w:ascii="Arial" w:hAnsi="Arial"/>
                <w:b/>
              </w:rPr>
            </w:pPr>
            <w:r w:rsidRPr="006D2811">
              <w:rPr>
                <w:rFonts w:ascii="Arial" w:hAnsi="Arial"/>
                <w:b/>
              </w:rPr>
              <w:t>Ilustrační úloha – minimální obtížnost</w:t>
            </w:r>
          </w:p>
        </w:tc>
      </w:tr>
      <w:tr w:rsidR="006D2811" w:rsidRPr="006D2811" w:rsidTr="006D2811">
        <w:tc>
          <w:tcPr>
            <w:tcW w:w="9464" w:type="dxa"/>
            <w:gridSpan w:val="2"/>
          </w:tcPr>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t>Na informační tabuli o příjezdech vlaků jsou tyto údaje:</w:t>
            </w:r>
          </w:p>
          <w:p w:rsidR="006D2811" w:rsidRPr="006D2811" w:rsidRDefault="006D2811" w:rsidP="006D2811">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5"/>
              <w:gridCol w:w="2696"/>
              <w:gridCol w:w="2367"/>
              <w:gridCol w:w="2380"/>
            </w:tblGrid>
            <w:tr w:rsidR="006D2811" w:rsidRPr="006D2811" w:rsidTr="006D2811">
              <w:tc>
                <w:tcPr>
                  <w:tcW w:w="1795" w:type="dxa"/>
                </w:tcPr>
                <w:p w:rsidR="006D2811" w:rsidRPr="006D2811" w:rsidRDefault="006D2811" w:rsidP="006D2811">
                  <w:pPr>
                    <w:jc w:val="center"/>
                    <w:rPr>
                      <w:rFonts w:ascii="Arial" w:hAnsi="Arial"/>
                      <w:b/>
                    </w:rPr>
                  </w:pPr>
                  <w:r w:rsidRPr="006D2811">
                    <w:rPr>
                      <w:rFonts w:ascii="Arial" w:hAnsi="Arial"/>
                      <w:b/>
                    </w:rPr>
                    <w:t>Číslo vlaku</w:t>
                  </w:r>
                </w:p>
              </w:tc>
              <w:tc>
                <w:tcPr>
                  <w:tcW w:w="2696" w:type="dxa"/>
                </w:tcPr>
                <w:p w:rsidR="006D2811" w:rsidRPr="006D2811" w:rsidRDefault="006D2811" w:rsidP="006D2811">
                  <w:pPr>
                    <w:jc w:val="center"/>
                    <w:rPr>
                      <w:rFonts w:ascii="Arial" w:hAnsi="Arial"/>
                      <w:b/>
                    </w:rPr>
                  </w:pPr>
                  <w:r w:rsidRPr="006D2811">
                    <w:rPr>
                      <w:rFonts w:ascii="Arial" w:hAnsi="Arial"/>
                      <w:b/>
                    </w:rPr>
                    <w:t>Směr</w:t>
                  </w:r>
                </w:p>
              </w:tc>
              <w:tc>
                <w:tcPr>
                  <w:tcW w:w="2367" w:type="dxa"/>
                </w:tcPr>
                <w:p w:rsidR="006D2811" w:rsidRPr="006D2811" w:rsidRDefault="006D2811" w:rsidP="006D2811">
                  <w:pPr>
                    <w:jc w:val="center"/>
                    <w:rPr>
                      <w:rFonts w:ascii="Arial" w:hAnsi="Arial"/>
                      <w:b/>
                    </w:rPr>
                  </w:pPr>
                  <w:r w:rsidRPr="006D2811">
                    <w:rPr>
                      <w:rFonts w:ascii="Arial" w:hAnsi="Arial"/>
                      <w:b/>
                    </w:rPr>
                    <w:t>Pravidelný příjezd</w:t>
                  </w:r>
                </w:p>
              </w:tc>
              <w:tc>
                <w:tcPr>
                  <w:tcW w:w="2380" w:type="dxa"/>
                </w:tcPr>
                <w:p w:rsidR="006D2811" w:rsidRPr="006D2811" w:rsidRDefault="006D2811" w:rsidP="006D2811">
                  <w:pPr>
                    <w:jc w:val="center"/>
                    <w:rPr>
                      <w:rFonts w:ascii="Arial" w:hAnsi="Arial"/>
                      <w:b/>
                    </w:rPr>
                  </w:pPr>
                  <w:r w:rsidRPr="006D2811">
                    <w:rPr>
                      <w:rFonts w:ascii="Arial" w:hAnsi="Arial"/>
                      <w:b/>
                    </w:rPr>
                    <w:t>Zpoždění v minutách</w:t>
                  </w:r>
                </w:p>
              </w:tc>
            </w:tr>
            <w:tr w:rsidR="006D2811" w:rsidRPr="006D2811" w:rsidTr="006D2811">
              <w:tc>
                <w:tcPr>
                  <w:tcW w:w="1795" w:type="dxa"/>
                </w:tcPr>
                <w:p w:rsidR="006D2811" w:rsidRPr="006D2811" w:rsidRDefault="006D2811" w:rsidP="006D2811">
                  <w:pPr>
                    <w:jc w:val="center"/>
                    <w:rPr>
                      <w:rFonts w:ascii="Arial" w:hAnsi="Arial"/>
                      <w:sz w:val="28"/>
                      <w:szCs w:val="28"/>
                    </w:rPr>
                  </w:pPr>
                </w:p>
                <w:p w:rsidR="006D2811" w:rsidRPr="006D2811" w:rsidRDefault="006D2811" w:rsidP="006D2811">
                  <w:pPr>
                    <w:jc w:val="center"/>
                    <w:rPr>
                      <w:rFonts w:ascii="Arial" w:hAnsi="Arial"/>
                      <w:sz w:val="28"/>
                      <w:szCs w:val="28"/>
                    </w:rPr>
                  </w:pPr>
                  <w:r w:rsidRPr="006D2811">
                    <w:rPr>
                      <w:rFonts w:ascii="Arial" w:hAnsi="Arial"/>
                      <w:sz w:val="28"/>
                      <w:szCs w:val="28"/>
                    </w:rPr>
                    <w:cr/>
                    <w:t>Os 1</w:t>
                  </w:r>
                </w:p>
              </w:tc>
              <w:tc>
                <w:tcPr>
                  <w:tcW w:w="2696" w:type="dxa"/>
                </w:tcPr>
                <w:p w:rsidR="006D2811" w:rsidRPr="006D2811" w:rsidRDefault="006D2811" w:rsidP="006D2811">
                  <w:pPr>
                    <w:jc w:val="center"/>
                    <w:rPr>
                      <w:rFonts w:ascii="Arial" w:hAnsi="Arial"/>
                      <w:sz w:val="28"/>
                      <w:szCs w:val="28"/>
                    </w:rPr>
                  </w:pPr>
                </w:p>
                <w:p w:rsidR="006D2811" w:rsidRPr="006D2811" w:rsidRDefault="006D2811" w:rsidP="006D2811">
                  <w:pPr>
                    <w:jc w:val="center"/>
                    <w:rPr>
                      <w:rFonts w:ascii="Arial" w:hAnsi="Arial"/>
                      <w:sz w:val="28"/>
                      <w:szCs w:val="28"/>
                    </w:rPr>
                  </w:pPr>
                  <w:r w:rsidRPr="006D2811">
                    <w:rPr>
                      <w:rFonts w:ascii="Arial" w:hAnsi="Arial"/>
                      <w:sz w:val="28"/>
                      <w:szCs w:val="28"/>
                    </w:rPr>
                    <w:t>Kolín – Český Brod</w:t>
                  </w:r>
                </w:p>
              </w:tc>
              <w:tc>
                <w:tcPr>
                  <w:tcW w:w="2367" w:type="dxa"/>
                </w:tcPr>
                <w:p w:rsidR="006D2811" w:rsidRPr="006D2811" w:rsidRDefault="006D2811" w:rsidP="006D2811">
                  <w:pPr>
                    <w:jc w:val="center"/>
                    <w:rPr>
                      <w:rFonts w:ascii="Arial" w:hAnsi="Arial"/>
                      <w:sz w:val="28"/>
                      <w:szCs w:val="28"/>
                    </w:rPr>
                  </w:pPr>
                </w:p>
                <w:p w:rsidR="006D2811" w:rsidRPr="006D2811" w:rsidRDefault="006D2811" w:rsidP="006D2811">
                  <w:pPr>
                    <w:jc w:val="center"/>
                    <w:rPr>
                      <w:rFonts w:ascii="Arial" w:hAnsi="Arial"/>
                      <w:sz w:val="28"/>
                      <w:szCs w:val="28"/>
                    </w:rPr>
                  </w:pPr>
                  <w:r w:rsidRPr="006D2811">
                    <w:rPr>
                      <w:rFonts w:ascii="Arial" w:hAnsi="Arial"/>
                      <w:sz w:val="28"/>
                      <w:szCs w:val="28"/>
                    </w:rPr>
                    <w:t>12:35</w:t>
                  </w:r>
                </w:p>
              </w:tc>
              <w:tc>
                <w:tcPr>
                  <w:tcW w:w="2380" w:type="dxa"/>
                </w:tcPr>
                <w:p w:rsidR="006D2811" w:rsidRPr="006D2811" w:rsidRDefault="006D2811" w:rsidP="006D2811">
                  <w:pPr>
                    <w:jc w:val="center"/>
                    <w:rPr>
                      <w:rFonts w:ascii="Arial" w:hAnsi="Arial"/>
                      <w:sz w:val="28"/>
                      <w:szCs w:val="28"/>
                    </w:rPr>
                  </w:pPr>
                </w:p>
                <w:p w:rsidR="006D2811" w:rsidRPr="006D2811" w:rsidRDefault="006D2811" w:rsidP="006D2811">
                  <w:pPr>
                    <w:jc w:val="center"/>
                    <w:rPr>
                      <w:rFonts w:ascii="Arial" w:hAnsi="Arial"/>
                      <w:b/>
                      <w:sz w:val="28"/>
                      <w:szCs w:val="28"/>
                    </w:rPr>
                  </w:pPr>
                  <w:r w:rsidRPr="006D2811">
                    <w:rPr>
                      <w:rFonts w:ascii="Arial" w:hAnsi="Arial"/>
                      <w:sz w:val="28"/>
                      <w:szCs w:val="28"/>
                    </w:rPr>
                    <w:t>70</w:t>
                  </w:r>
                </w:p>
              </w:tc>
            </w:tr>
          </w:tbl>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t>Vyber z nabídky, v kolik hodin přijede zpožděný vlak</w:t>
            </w:r>
            <w:r w:rsidRPr="006D2811">
              <w:rPr>
                <w:rFonts w:ascii="Arial" w:hAnsi="Arial"/>
              </w:rPr>
              <w:tab/>
            </w:r>
            <w:r w:rsidRPr="006D2811">
              <w:rPr>
                <w:rFonts w:ascii="Arial" w:hAnsi="Arial"/>
              </w:rPr>
              <w:tab/>
            </w: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t>a)   19:35</w:t>
            </w:r>
          </w:p>
          <w:p w:rsidR="006D2811" w:rsidRPr="006D2811" w:rsidRDefault="006D2811" w:rsidP="006D2811">
            <w:pPr>
              <w:jc w:val="both"/>
              <w:rPr>
                <w:rFonts w:ascii="Arial" w:hAnsi="Arial"/>
              </w:rPr>
            </w:pPr>
            <w:r w:rsidRPr="006D2811">
              <w:rPr>
                <w:rFonts w:ascii="Arial" w:hAnsi="Arial"/>
              </w:rPr>
              <w:t>b)   13:45</w:t>
            </w:r>
          </w:p>
          <w:p w:rsidR="006D2811" w:rsidRPr="006D2811" w:rsidRDefault="006D2811" w:rsidP="006D2811">
            <w:pPr>
              <w:jc w:val="both"/>
              <w:rPr>
                <w:rFonts w:ascii="Arial" w:hAnsi="Arial"/>
              </w:rPr>
            </w:pPr>
            <w:r w:rsidRPr="006D2811">
              <w:rPr>
                <w:rFonts w:ascii="Arial" w:hAnsi="Arial"/>
              </w:rPr>
              <w:t>c)   13:35</w:t>
            </w:r>
          </w:p>
          <w:p w:rsidR="006D2811" w:rsidRPr="006D2811" w:rsidRDefault="006D2811" w:rsidP="006D2811">
            <w:pPr>
              <w:jc w:val="both"/>
              <w:rPr>
                <w:rFonts w:ascii="Arial" w:hAnsi="Arial"/>
              </w:rPr>
            </w:pPr>
            <w:r w:rsidRPr="006D2811">
              <w:rPr>
                <w:rFonts w:ascii="Arial" w:hAnsi="Arial"/>
              </w:rPr>
              <w:t>d)   13:05</w:t>
            </w:r>
          </w:p>
          <w:p w:rsidR="006D2811" w:rsidRPr="006D2811" w:rsidRDefault="006D2811" w:rsidP="006D2811">
            <w:pPr>
              <w:jc w:val="both"/>
              <w:rPr>
                <w:rFonts w:ascii="Arial" w:hAnsi="Arial"/>
              </w:rPr>
            </w:pP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 xml:space="preserve">Poznámky </w:t>
            </w:r>
          </w:p>
        </w:tc>
        <w:tc>
          <w:tcPr>
            <w:tcW w:w="7161" w:type="dxa"/>
          </w:tcPr>
          <w:p w:rsidR="006D2811" w:rsidRPr="006D2811" w:rsidRDefault="006D2811" w:rsidP="006D2811">
            <w:pPr>
              <w:jc w:val="both"/>
              <w:rPr>
                <w:rFonts w:ascii="Arial" w:hAnsi="Arial"/>
              </w:rPr>
            </w:pPr>
            <w:r w:rsidRPr="006D2811">
              <w:rPr>
                <w:rFonts w:ascii="Arial" w:hAnsi="Arial"/>
              </w:rPr>
              <w:t>M-5-2-02.3</w:t>
            </w:r>
          </w:p>
          <w:p w:rsidR="006D2811" w:rsidRPr="006D2811" w:rsidRDefault="006D2811" w:rsidP="006D2811">
            <w:pPr>
              <w:jc w:val="both"/>
              <w:rPr>
                <w:rFonts w:ascii="Arial" w:hAnsi="Arial"/>
                <w:b/>
                <w:color w:val="FF0000"/>
              </w:rPr>
            </w:pPr>
          </w:p>
          <w:p w:rsidR="006D2811" w:rsidRPr="006D2811" w:rsidRDefault="006D2811" w:rsidP="006D2811">
            <w:pPr>
              <w:jc w:val="both"/>
              <w:rPr>
                <w:rFonts w:ascii="Arial" w:hAnsi="Arial"/>
              </w:rPr>
            </w:pPr>
            <w:r w:rsidRPr="006D2811">
              <w:rPr>
                <w:rFonts w:ascii="Arial" w:hAnsi="Arial"/>
                <w:b/>
                <w:color w:val="FF0000"/>
              </w:rPr>
              <w:t>Indikátor 2 nelze testovat elektronicky.</w:t>
            </w:r>
          </w:p>
        </w:tc>
      </w:tr>
    </w:tbl>
    <w:p w:rsidR="006D2811" w:rsidRPr="006D2811" w:rsidRDefault="006D2811" w:rsidP="006D2811">
      <w:pPr>
        <w:keepNext/>
        <w:spacing w:before="240" w:after="60"/>
        <w:ind w:left="432"/>
        <w:jc w:val="both"/>
        <w:outlineLvl w:val="0"/>
        <w:rPr>
          <w:rFonts w:ascii="Arial" w:hAnsi="Arial" w:cs="Arial"/>
          <w:b/>
          <w:bCs/>
          <w:kern w:val="32"/>
          <w:sz w:val="32"/>
          <w:szCs w:val="32"/>
        </w:rPr>
      </w:pPr>
      <w:r w:rsidRPr="006D2811">
        <w:rPr>
          <w:rFonts w:ascii="Arial" w:hAnsi="Arial" w:cs="Arial"/>
          <w:b/>
          <w:bCs/>
          <w:kern w:val="32"/>
          <w:sz w:val="32"/>
          <w:szCs w:val="32"/>
        </w:rPr>
        <w:br w:type="page"/>
      </w:r>
      <w:bookmarkStart w:id="3" w:name="_Toc280174703"/>
      <w:r w:rsidRPr="006D2811">
        <w:rPr>
          <w:rFonts w:ascii="Arial" w:hAnsi="Arial" w:cs="Arial"/>
          <w:b/>
          <w:bCs/>
          <w:kern w:val="32"/>
          <w:sz w:val="32"/>
          <w:szCs w:val="32"/>
        </w:rPr>
        <w:lastRenderedPageBreak/>
        <w:t>3. GEOMETRIE V ROVINĚ A V PROSTORU</w:t>
      </w:r>
      <w:bookmarkEnd w:id="3"/>
      <w:r w:rsidRPr="006D2811">
        <w:rPr>
          <w:rFonts w:ascii="Arial" w:hAnsi="Arial" w:cs="Arial"/>
          <w:b/>
          <w:bCs/>
          <w:kern w:val="32"/>
          <w:sz w:val="32"/>
          <w:szCs w:val="32"/>
        </w:rPr>
        <w:t xml:space="preserve"> </w:t>
      </w:r>
    </w:p>
    <w:p w:rsidR="006D2811" w:rsidRPr="006D2811" w:rsidRDefault="006D2811" w:rsidP="006D2811">
      <w:pPr>
        <w:jc w:val="both"/>
        <w:rPr>
          <w:rFonts w:ascii="Arial" w:hAnsi="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7161"/>
      </w:tblGrid>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rPr>
              <w:br w:type="page"/>
            </w:r>
            <w:r w:rsidRPr="006D2811">
              <w:rPr>
                <w:rFonts w:ascii="Arial" w:hAnsi="Arial"/>
                <w:b/>
              </w:rPr>
              <w:t>Vzdělávací  obor</w:t>
            </w:r>
          </w:p>
        </w:tc>
        <w:tc>
          <w:tcPr>
            <w:tcW w:w="7161" w:type="dxa"/>
          </w:tcPr>
          <w:p w:rsidR="006D2811" w:rsidRPr="006D2811" w:rsidRDefault="006D2811" w:rsidP="006D2811">
            <w:pPr>
              <w:jc w:val="both"/>
              <w:rPr>
                <w:rFonts w:ascii="Arial" w:hAnsi="Arial"/>
              </w:rPr>
            </w:pPr>
            <w:r w:rsidRPr="006D2811">
              <w:rPr>
                <w:rFonts w:ascii="Arial" w:hAnsi="Arial"/>
              </w:rPr>
              <w:t>Matematika</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Ročník</w:t>
            </w:r>
          </w:p>
        </w:tc>
        <w:tc>
          <w:tcPr>
            <w:tcW w:w="7161" w:type="dxa"/>
          </w:tcPr>
          <w:p w:rsidR="006D2811" w:rsidRPr="006D2811" w:rsidRDefault="006D2811" w:rsidP="006D2811">
            <w:pPr>
              <w:jc w:val="both"/>
              <w:rPr>
                <w:rFonts w:ascii="Arial" w:hAnsi="Arial"/>
              </w:rPr>
            </w:pPr>
            <w:r w:rsidRPr="006D2811">
              <w:rPr>
                <w:rFonts w:ascii="Arial" w:hAnsi="Arial"/>
              </w:rPr>
              <w:t>5.</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Tematický okruh</w:t>
            </w:r>
          </w:p>
        </w:tc>
        <w:tc>
          <w:tcPr>
            <w:tcW w:w="7161" w:type="dxa"/>
            <w:tcBorders>
              <w:bottom w:val="single" w:sz="4" w:space="0" w:color="auto"/>
            </w:tcBorders>
          </w:tcPr>
          <w:p w:rsidR="006D2811" w:rsidRPr="006D2811" w:rsidRDefault="006D2811" w:rsidP="006D2811">
            <w:pPr>
              <w:jc w:val="both"/>
              <w:rPr>
                <w:rFonts w:ascii="Arial" w:hAnsi="Arial"/>
              </w:rPr>
            </w:pPr>
            <w:r w:rsidRPr="006D2811">
              <w:rPr>
                <w:rFonts w:ascii="Arial" w:hAnsi="Arial"/>
              </w:rPr>
              <w:t>Geometrie v rovině a v prostoru</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Očekávaný výstup RVP ZV</w:t>
            </w:r>
          </w:p>
        </w:tc>
        <w:tc>
          <w:tcPr>
            <w:tcW w:w="7161" w:type="dxa"/>
            <w:shd w:val="clear" w:color="auto" w:fill="FFFF99"/>
          </w:tcPr>
          <w:p w:rsidR="006D2811" w:rsidRPr="006D2811" w:rsidRDefault="006D2811" w:rsidP="006D2811">
            <w:pPr>
              <w:keepNext/>
              <w:jc w:val="both"/>
              <w:outlineLvl w:val="1"/>
              <w:rPr>
                <w:rFonts w:ascii="Arial" w:hAnsi="Arial" w:cs="Arial"/>
                <w:b/>
                <w:bCs/>
                <w:iCs/>
                <w:szCs w:val="28"/>
              </w:rPr>
            </w:pPr>
            <w:r w:rsidRPr="006D2811">
              <w:rPr>
                <w:rFonts w:ascii="Arial" w:hAnsi="Arial" w:cs="Arial"/>
                <w:b/>
                <w:bCs/>
                <w:iCs/>
                <w:szCs w:val="28"/>
              </w:rPr>
              <w:t xml:space="preserve">M-5-3-01 </w:t>
            </w:r>
          </w:p>
          <w:p w:rsidR="006D2811" w:rsidRPr="006D2811" w:rsidRDefault="006D2811" w:rsidP="006D2811">
            <w:pPr>
              <w:jc w:val="both"/>
              <w:rPr>
                <w:rFonts w:ascii="Arial" w:hAnsi="Arial"/>
              </w:rPr>
            </w:pPr>
            <w:r w:rsidRPr="006D2811">
              <w:rPr>
                <w:rFonts w:ascii="Arial" w:hAnsi="Arial"/>
              </w:rPr>
              <w:t xml:space="preserve">Žák </w:t>
            </w:r>
            <w:r w:rsidRPr="006D2811">
              <w:rPr>
                <w:rFonts w:ascii="Arial" w:hAnsi="Arial"/>
                <w:b/>
                <w:color w:val="FF0000"/>
              </w:rPr>
              <w:t>narýsuje a znázorní</w:t>
            </w:r>
            <w:r w:rsidRPr="006D2811">
              <w:rPr>
                <w:rFonts w:ascii="Arial" w:hAnsi="Arial"/>
              </w:rPr>
              <w:t xml:space="preserve"> základní rovinné útvary (čtverec, obdélník, trojúhelník a kružnice); </w:t>
            </w:r>
            <w:r w:rsidRPr="006D2811">
              <w:rPr>
                <w:rFonts w:ascii="Arial" w:hAnsi="Arial"/>
                <w:b/>
                <w:color w:val="FF0000"/>
              </w:rPr>
              <w:t>užívá jednoduché konstrukce</w:t>
            </w:r>
            <w:r w:rsidRPr="006D2811">
              <w:rPr>
                <w:rFonts w:ascii="Arial" w:hAnsi="Arial"/>
              </w:rPr>
              <w:t xml:space="preserve">  </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Indikátory</w:t>
            </w:r>
          </w:p>
        </w:tc>
        <w:tc>
          <w:tcPr>
            <w:tcW w:w="7161" w:type="dxa"/>
          </w:tcPr>
          <w:p w:rsidR="006D2811" w:rsidRPr="006D2811" w:rsidRDefault="006D2811" w:rsidP="00F56EAE">
            <w:pPr>
              <w:numPr>
                <w:ilvl w:val="0"/>
                <w:numId w:val="69"/>
              </w:numPr>
              <w:jc w:val="both"/>
              <w:rPr>
                <w:rFonts w:ascii="Arial" w:hAnsi="Arial"/>
              </w:rPr>
            </w:pPr>
            <w:r w:rsidRPr="006D2811">
              <w:rPr>
                <w:rFonts w:ascii="Arial" w:hAnsi="Arial"/>
              </w:rPr>
              <w:t>žák rozezná základní rovinné útvary (čtverec, obdélník, trojúhelník a kružnice)</w:t>
            </w:r>
          </w:p>
          <w:p w:rsidR="006D2811" w:rsidRPr="006D2811" w:rsidRDefault="006D2811" w:rsidP="00F56EAE">
            <w:pPr>
              <w:numPr>
                <w:ilvl w:val="0"/>
                <w:numId w:val="69"/>
              </w:numPr>
              <w:jc w:val="both"/>
              <w:rPr>
                <w:rFonts w:ascii="Arial" w:hAnsi="Arial"/>
              </w:rPr>
            </w:pPr>
            <w:r w:rsidRPr="006D2811">
              <w:rPr>
                <w:rFonts w:ascii="Arial" w:hAnsi="Arial"/>
              </w:rPr>
              <w:t>žák využívá k popisu rovinného útvaru počty vrcholů a stran, rovnoběžnost a  kolmost stran</w:t>
            </w:r>
          </w:p>
          <w:p w:rsidR="006D2811" w:rsidRPr="006D2811" w:rsidRDefault="006D2811" w:rsidP="00F56EAE">
            <w:pPr>
              <w:numPr>
                <w:ilvl w:val="0"/>
                <w:numId w:val="69"/>
              </w:numPr>
              <w:jc w:val="both"/>
              <w:rPr>
                <w:rFonts w:ascii="Arial" w:hAnsi="Arial"/>
              </w:rPr>
            </w:pPr>
            <w:r w:rsidRPr="006D2811">
              <w:rPr>
                <w:rFonts w:ascii="Arial" w:hAnsi="Arial"/>
              </w:rPr>
              <w:t>žák charakterizuje základní rovinné útvary a k zadanému popisu přiřadí název základního rovinného útvaru</w:t>
            </w:r>
          </w:p>
          <w:p w:rsidR="006D2811" w:rsidRPr="006D2811" w:rsidRDefault="006D2811" w:rsidP="00F56EAE">
            <w:pPr>
              <w:numPr>
                <w:ilvl w:val="0"/>
                <w:numId w:val="69"/>
              </w:numPr>
              <w:jc w:val="both"/>
              <w:rPr>
                <w:rFonts w:ascii="Arial" w:hAnsi="Arial"/>
              </w:rPr>
            </w:pPr>
            <w:r w:rsidRPr="006D2811">
              <w:rPr>
                <w:rFonts w:ascii="Arial" w:hAnsi="Arial"/>
              </w:rPr>
              <w:t>žák využívá základní pojmy a značky užívané v rovinné geometrii (čáry: křivá, lomená, přímá; bod, úsečka, polopřímka, přímka, průsečík, rovnoběžky, kolmice)</w:t>
            </w:r>
          </w:p>
          <w:p w:rsidR="006D2811" w:rsidRPr="006D2811" w:rsidRDefault="006D2811" w:rsidP="00F56EAE">
            <w:pPr>
              <w:numPr>
                <w:ilvl w:val="0"/>
                <w:numId w:val="69"/>
              </w:numPr>
              <w:jc w:val="both"/>
              <w:rPr>
                <w:rFonts w:ascii="Arial" w:hAnsi="Arial"/>
              </w:rPr>
            </w:pPr>
            <w:r w:rsidRPr="006D2811">
              <w:rPr>
                <w:rFonts w:ascii="Arial" w:hAnsi="Arial"/>
              </w:rPr>
              <w:t xml:space="preserve">žák využije znalosti základních rovinných útvarů k popisu a modelování jednoduchých těles (krychle, kvádr, válec) </w:t>
            </w:r>
          </w:p>
          <w:p w:rsidR="006D2811" w:rsidRPr="006D2811" w:rsidRDefault="006D2811" w:rsidP="00F56EAE">
            <w:pPr>
              <w:numPr>
                <w:ilvl w:val="0"/>
                <w:numId w:val="69"/>
              </w:numPr>
              <w:jc w:val="both"/>
              <w:rPr>
                <w:rFonts w:ascii="Arial" w:hAnsi="Arial"/>
                <w:b/>
                <w:color w:val="FF0000"/>
              </w:rPr>
            </w:pPr>
            <w:r w:rsidRPr="006D2811">
              <w:rPr>
                <w:rFonts w:ascii="Arial" w:hAnsi="Arial"/>
                <w:b/>
                <w:color w:val="FF0000"/>
              </w:rPr>
              <w:t>žák narýsuje kružnici s daným poloměrem</w:t>
            </w:r>
          </w:p>
          <w:p w:rsidR="006D2811" w:rsidRPr="006D2811" w:rsidRDefault="006D2811" w:rsidP="00F56EAE">
            <w:pPr>
              <w:numPr>
                <w:ilvl w:val="0"/>
                <w:numId w:val="69"/>
              </w:numPr>
              <w:jc w:val="both"/>
              <w:rPr>
                <w:rFonts w:ascii="Arial" w:hAnsi="Arial"/>
                <w:b/>
                <w:color w:val="FF0000"/>
              </w:rPr>
            </w:pPr>
            <w:r w:rsidRPr="006D2811">
              <w:rPr>
                <w:rFonts w:ascii="Arial" w:hAnsi="Arial"/>
                <w:b/>
                <w:color w:val="FF0000"/>
              </w:rPr>
              <w:t>žák narýsuje trojúhelník nebo trojúhelník se třemi zadanými délkami stran</w:t>
            </w:r>
          </w:p>
          <w:p w:rsidR="006D2811" w:rsidRPr="006D2811" w:rsidRDefault="006D2811" w:rsidP="00F56EAE">
            <w:pPr>
              <w:numPr>
                <w:ilvl w:val="0"/>
                <w:numId w:val="69"/>
              </w:numPr>
              <w:jc w:val="both"/>
              <w:rPr>
                <w:rFonts w:ascii="Arial" w:hAnsi="Arial"/>
                <w:b/>
                <w:color w:val="FF0000"/>
              </w:rPr>
            </w:pPr>
            <w:r w:rsidRPr="006D2811">
              <w:rPr>
                <w:rFonts w:ascii="Arial" w:hAnsi="Arial"/>
                <w:b/>
                <w:color w:val="FF0000"/>
              </w:rPr>
              <w:t>žák narýsuje čtverec a obdélník s užitím konstrukce rovnoběžek a kolmic</w:t>
            </w:r>
          </w:p>
          <w:p w:rsidR="006D2811" w:rsidRPr="006D2811" w:rsidRDefault="006D2811" w:rsidP="00F56EAE">
            <w:pPr>
              <w:numPr>
                <w:ilvl w:val="0"/>
                <w:numId w:val="69"/>
              </w:numPr>
              <w:jc w:val="both"/>
              <w:rPr>
                <w:rFonts w:ascii="Arial" w:hAnsi="Arial"/>
                <w:b/>
                <w:color w:val="FF0000"/>
              </w:rPr>
            </w:pPr>
            <w:r w:rsidRPr="006D2811">
              <w:rPr>
                <w:rFonts w:ascii="Arial" w:hAnsi="Arial"/>
                <w:b/>
                <w:color w:val="FF0000"/>
              </w:rPr>
              <w:t>žák dodržuje zásady rýsování</w:t>
            </w:r>
          </w:p>
        </w:tc>
      </w:tr>
      <w:tr w:rsidR="006D2811" w:rsidRPr="006D2811" w:rsidTr="006D2811">
        <w:tc>
          <w:tcPr>
            <w:tcW w:w="9464" w:type="dxa"/>
            <w:gridSpan w:val="2"/>
          </w:tcPr>
          <w:p w:rsidR="006D2811" w:rsidRPr="006D2811" w:rsidRDefault="006D2811" w:rsidP="006D2811">
            <w:pPr>
              <w:jc w:val="both"/>
              <w:rPr>
                <w:rFonts w:ascii="Arial" w:hAnsi="Arial"/>
                <w:b/>
              </w:rPr>
            </w:pPr>
            <w:r w:rsidRPr="006D2811">
              <w:rPr>
                <w:rFonts w:ascii="Arial" w:hAnsi="Arial"/>
                <w:b/>
              </w:rPr>
              <w:t>Ilustrační úloha</w:t>
            </w:r>
          </w:p>
        </w:tc>
      </w:tr>
      <w:tr w:rsidR="006D2811" w:rsidRPr="006D2811" w:rsidTr="006D2811">
        <w:tc>
          <w:tcPr>
            <w:tcW w:w="9464" w:type="dxa"/>
            <w:gridSpan w:val="2"/>
          </w:tcPr>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t>K popisu rovinných útvarů přiřaď správný název a obrázek (A, B, C,D).</w:t>
            </w:r>
          </w:p>
          <w:p w:rsidR="006D2811" w:rsidRPr="006D2811" w:rsidRDefault="006D2811" w:rsidP="006D2811">
            <w:pPr>
              <w:tabs>
                <w:tab w:val="left" w:pos="513"/>
              </w:tabs>
              <w:jc w:val="both"/>
              <w:rPr>
                <w:rFonts w:ascii="Arial" w:hAnsi="Arial"/>
              </w:rPr>
            </w:pPr>
          </w:p>
          <w:p w:rsidR="006D2811" w:rsidRPr="006D2811" w:rsidRDefault="006D2811" w:rsidP="006D2811">
            <w:pPr>
              <w:tabs>
                <w:tab w:val="left" w:pos="513"/>
              </w:tabs>
              <w:jc w:val="both"/>
              <w:rPr>
                <w:rFonts w:ascii="Arial" w:hAnsi="Arial"/>
              </w:rPr>
            </w:pPr>
            <w:r w:rsidRPr="006D2811">
              <w:rPr>
                <w:rFonts w:ascii="Arial" w:hAnsi="Arial"/>
              </w:rPr>
              <w:t>1.</w:t>
            </w:r>
            <w:r w:rsidRPr="006D2811">
              <w:rPr>
                <w:rFonts w:ascii="Arial" w:hAnsi="Arial"/>
              </w:rPr>
              <w:tab/>
              <w:t>Útvar má 4 strany. Všechny sousední strany jsou kolmé. Všechny strany mají stejnou délku.   _______________</w:t>
            </w:r>
          </w:p>
          <w:p w:rsidR="006D2811" w:rsidRPr="006D2811" w:rsidRDefault="006D2811" w:rsidP="006D2811">
            <w:pPr>
              <w:tabs>
                <w:tab w:val="left" w:pos="513"/>
              </w:tabs>
              <w:jc w:val="both"/>
              <w:rPr>
                <w:rFonts w:ascii="Arial" w:hAnsi="Arial"/>
              </w:rPr>
            </w:pPr>
            <w:r w:rsidRPr="006D2811">
              <w:rPr>
                <w:rFonts w:ascii="Arial" w:hAnsi="Arial"/>
              </w:rPr>
              <w:t>2.</w:t>
            </w:r>
            <w:r w:rsidRPr="006D2811">
              <w:rPr>
                <w:rFonts w:ascii="Arial" w:hAnsi="Arial"/>
              </w:rPr>
              <w:tab/>
              <w:t>Útvar má 4 vrcholy. Protilehlé strany jsou vždy rovnoběžné. Sousední strany mají různou délku.   ____________</w:t>
            </w:r>
          </w:p>
          <w:p w:rsidR="006D2811" w:rsidRPr="006D2811" w:rsidRDefault="006D2811" w:rsidP="006D2811">
            <w:pPr>
              <w:tabs>
                <w:tab w:val="left" w:pos="513"/>
              </w:tabs>
              <w:jc w:val="both"/>
              <w:rPr>
                <w:rFonts w:ascii="Arial" w:hAnsi="Arial"/>
              </w:rPr>
            </w:pPr>
            <w:r w:rsidRPr="006D2811">
              <w:rPr>
                <w:rFonts w:ascii="Arial" w:hAnsi="Arial"/>
              </w:rPr>
              <w:t>3.</w:t>
            </w:r>
            <w:r w:rsidRPr="006D2811">
              <w:rPr>
                <w:rFonts w:ascii="Arial" w:hAnsi="Arial"/>
              </w:rPr>
              <w:tab/>
              <w:t>Útvar má 3 strany a 3 vrcholy.   ___________________</w:t>
            </w:r>
          </w:p>
          <w:p w:rsidR="006D2811" w:rsidRPr="006D2811" w:rsidRDefault="006D2811" w:rsidP="006D2811">
            <w:pPr>
              <w:tabs>
                <w:tab w:val="left" w:pos="513"/>
              </w:tabs>
              <w:jc w:val="both"/>
              <w:rPr>
                <w:rFonts w:ascii="Arial" w:hAnsi="Arial"/>
              </w:rPr>
            </w:pPr>
          </w:p>
          <w:p w:rsidR="006D2811" w:rsidRPr="006D2811" w:rsidRDefault="006D2811" w:rsidP="006D2811">
            <w:pPr>
              <w:tabs>
                <w:tab w:val="left" w:pos="513"/>
              </w:tabs>
              <w:jc w:val="both"/>
              <w:rPr>
                <w:rFonts w:ascii="Arial" w:hAnsi="Arial"/>
              </w:rPr>
            </w:pPr>
            <w:r w:rsidRPr="006D2811">
              <w:rPr>
                <w:rFonts w:ascii="Arial" w:hAnsi="Arial"/>
              </w:rPr>
              <w:t>4.</w:t>
            </w:r>
            <w:r w:rsidRPr="006D2811">
              <w:rPr>
                <w:rFonts w:ascii="Arial" w:hAnsi="Arial"/>
              </w:rPr>
              <w:tab/>
              <w:t>Útvar nemá žádnou stranu ani vrchol.  _____________</w:t>
            </w: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t xml:space="preserve">Nabídka názvů:  </w:t>
            </w:r>
            <w:r w:rsidRPr="006D2811">
              <w:rPr>
                <w:rFonts w:ascii="Arial" w:hAnsi="Arial"/>
              </w:rPr>
              <w:tab/>
            </w:r>
            <w:r w:rsidRPr="006D2811">
              <w:rPr>
                <w:rFonts w:ascii="Arial" w:hAnsi="Arial"/>
                <w:b/>
              </w:rPr>
              <w:t>kružnice</w:t>
            </w:r>
            <w:r w:rsidRPr="006D2811">
              <w:rPr>
                <w:rFonts w:ascii="Arial" w:hAnsi="Arial"/>
                <w:b/>
              </w:rPr>
              <w:tab/>
              <w:t xml:space="preserve">  obdélník</w:t>
            </w:r>
            <w:r w:rsidRPr="006D2811">
              <w:rPr>
                <w:rFonts w:ascii="Arial" w:hAnsi="Arial"/>
                <w:b/>
              </w:rPr>
              <w:tab/>
              <w:t>trojúhelník</w:t>
            </w:r>
            <w:r w:rsidRPr="006D2811">
              <w:rPr>
                <w:rFonts w:ascii="Arial" w:hAnsi="Arial"/>
                <w:b/>
              </w:rPr>
              <w:tab/>
              <w:t>čtverec</w:t>
            </w:r>
          </w:p>
          <w:p w:rsidR="006D2811" w:rsidRPr="006D2811" w:rsidRDefault="00E77AC0" w:rsidP="006D2811">
            <w:pPr>
              <w:jc w:val="both"/>
              <w:rPr>
                <w:rFonts w:ascii="Arial" w:hAnsi="Arial"/>
              </w:rPr>
            </w:pPr>
            <w:r>
              <w:rPr>
                <w:noProof/>
              </w:rPr>
              <mc:AlternateContent>
                <mc:Choice Requires="wps">
                  <w:drawing>
                    <wp:anchor distT="0" distB="0" distL="114300" distR="114300" simplePos="0" relativeHeight="251662336" behindDoc="0" locked="0" layoutInCell="1" allowOverlap="1" wp14:anchorId="0BF2BCBC" wp14:editId="7A3F2AA5">
                      <wp:simplePos x="0" y="0"/>
                      <wp:positionH relativeFrom="column">
                        <wp:posOffset>3771265</wp:posOffset>
                      </wp:positionH>
                      <wp:positionV relativeFrom="paragraph">
                        <wp:posOffset>73660</wp:posOffset>
                      </wp:positionV>
                      <wp:extent cx="572135" cy="574675"/>
                      <wp:effectExtent l="19050" t="19050" r="18415" b="15875"/>
                      <wp:wrapNone/>
                      <wp:docPr id="67" name="Oval 7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574675"/>
                              </a:xfrm>
                              <a:prstGeom prst="ellipse">
                                <a:avLst/>
                              </a:prstGeom>
                              <a:noFill/>
                              <a:ln w="31750">
                                <a:solidFill>
                                  <a:srgbClr val="000000"/>
                                </a:solidFill>
                                <a:round/>
                                <a:headEnd/>
                                <a:tailEnd/>
                              </a:ln>
                              <a:extLst>
                                <a:ext uri="{909E8E84-426E-40DD-AFC4-6F175D3DCCD1}">
                                  <a14:hiddenFill xmlns:a14="http://schemas.microsoft.com/office/drawing/2010/main">
                                    <a:solidFill>
                                      <a:srgbClr val="00B05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C463EA" id="Oval 7570" o:spid="_x0000_s1026" style="position:absolute;margin-left:296.95pt;margin-top:5.8pt;width:45.05pt;height:4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" filled="f" fillcolor="#00b050" strokeweight="2.5pt"/>
                  </w:pict>
                </mc:Fallback>
              </mc:AlternateContent>
            </w:r>
            <w:r>
              <w:rPr>
                <w:noProof/>
              </w:rPr>
              <mc:AlternateContent>
                <mc:Choice Requires="wps">
                  <w:drawing>
                    <wp:anchor distT="0" distB="0" distL="114300" distR="114300" simplePos="0" relativeHeight="251676672" behindDoc="0" locked="0" layoutInCell="1" allowOverlap="1" wp14:anchorId="6453FE8A" wp14:editId="0558E50E">
                      <wp:simplePos x="0" y="0"/>
                      <wp:positionH relativeFrom="column">
                        <wp:posOffset>2381250</wp:posOffset>
                      </wp:positionH>
                      <wp:positionV relativeFrom="paragraph">
                        <wp:posOffset>140335</wp:posOffset>
                      </wp:positionV>
                      <wp:extent cx="1166495" cy="457200"/>
                      <wp:effectExtent l="0" t="19050" r="52705" b="19050"/>
                      <wp:wrapNone/>
                      <wp:docPr id="66" name="AutoShape 7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457200"/>
                              </a:xfrm>
                              <a:prstGeom prst="rtTriangle">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0B077" id="_x0000_t6" coordsize="21600,21600" o:spt="6" path="m,l,21600r21600,xe">
                      <v:stroke joinstyle="miter"/>
                      <v:path gradientshapeok="t" o:connecttype="custom" o:connectlocs="0,0;0,10800;0,21600;10800,21600;21600,21600;10800,10800" textboxrect="1800,12600,12600,19800"/>
                    </v:shapetype>
                    <v:shape id="AutoShape 7588" o:spid="_x0000_s1026" type="#_x0000_t6" style="position:absolute;margin-left:187.5pt;margin-top:11.05pt;width:91.8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" fillcolor="#396"/>
                  </w:pict>
                </mc:Fallback>
              </mc:AlternateContent>
            </w:r>
            <w:r>
              <w:rPr>
                <w:noProof/>
              </w:rPr>
              <mc:AlternateContent>
                <mc:Choice Requires="wps">
                  <w:drawing>
                    <wp:anchor distT="0" distB="0" distL="114300" distR="114300" simplePos="0" relativeHeight="251661312" behindDoc="0" locked="0" layoutInCell="1" allowOverlap="1" wp14:anchorId="3E57F34C" wp14:editId="4F1D80B4">
                      <wp:simplePos x="0" y="0"/>
                      <wp:positionH relativeFrom="column">
                        <wp:posOffset>1715770</wp:posOffset>
                      </wp:positionH>
                      <wp:positionV relativeFrom="paragraph">
                        <wp:posOffset>140335</wp:posOffset>
                      </wp:positionV>
                      <wp:extent cx="412750" cy="457200"/>
                      <wp:effectExtent l="0" t="0" r="25400" b="19050"/>
                      <wp:wrapNone/>
                      <wp:docPr id="65" name="Rectangle 7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45720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326EA" id="Rectangle 7569" o:spid="_x0000_s1026" style="position:absolute;margin-left:135.1pt;margin-top:11.05pt;width:3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" fillcolor="#00b050"/>
                  </w:pict>
                </mc:Fallback>
              </mc:AlternateContent>
            </w:r>
          </w:p>
          <w:p w:rsidR="006D2811" w:rsidRPr="006D2811" w:rsidRDefault="00E77AC0" w:rsidP="006D2811">
            <w:pPr>
              <w:jc w:val="both"/>
              <w:rPr>
                <w:rFonts w:ascii="Arial" w:hAnsi="Arial"/>
              </w:rPr>
            </w:pPr>
            <w:r>
              <w:rPr>
                <w:noProof/>
              </w:rPr>
              <mc:AlternateContent>
                <mc:Choice Requires="wps">
                  <w:drawing>
                    <wp:anchor distT="0" distB="0" distL="114300" distR="114300" simplePos="0" relativeHeight="251660288" behindDoc="0" locked="0" layoutInCell="1" allowOverlap="1" wp14:anchorId="39DF47EB" wp14:editId="45D6C3A2">
                      <wp:simplePos x="0" y="0"/>
                      <wp:positionH relativeFrom="column">
                        <wp:posOffset>488315</wp:posOffset>
                      </wp:positionH>
                      <wp:positionV relativeFrom="paragraph">
                        <wp:posOffset>29210</wp:posOffset>
                      </wp:positionV>
                      <wp:extent cx="770255" cy="393065"/>
                      <wp:effectExtent l="0" t="0" r="10795" b="26035"/>
                      <wp:wrapNone/>
                      <wp:docPr id="64" name="Rectangle 7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39306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BCD10" id="Rectangle 7568" o:spid="_x0000_s1026" style="position:absolute;margin-left:38.45pt;margin-top:2.3pt;width:60.65pt;height:3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" fillcolor="#00b050"/>
                  </w:pict>
                </mc:Fallback>
              </mc:AlternateContent>
            </w: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b/>
                <w:sz w:val="32"/>
                <w:szCs w:val="32"/>
              </w:rPr>
              <w:t xml:space="preserve">              A</w:t>
            </w:r>
            <w:r w:rsidRPr="006D2811">
              <w:rPr>
                <w:rFonts w:ascii="Arial" w:hAnsi="Arial"/>
              </w:rPr>
              <w:t xml:space="preserve">                      </w:t>
            </w:r>
            <w:r w:rsidRPr="006D2811">
              <w:rPr>
                <w:rFonts w:ascii="Arial" w:hAnsi="Arial"/>
                <w:b/>
                <w:sz w:val="32"/>
                <w:szCs w:val="32"/>
              </w:rPr>
              <w:t>B</w:t>
            </w:r>
            <w:r w:rsidRPr="006D2811">
              <w:rPr>
                <w:rFonts w:ascii="Arial" w:hAnsi="Arial"/>
              </w:rPr>
              <w:t xml:space="preserve">                  </w:t>
            </w:r>
            <w:r w:rsidRPr="006D2811">
              <w:rPr>
                <w:rFonts w:ascii="Arial" w:hAnsi="Arial"/>
                <w:b/>
                <w:sz w:val="32"/>
                <w:szCs w:val="32"/>
              </w:rPr>
              <w:t>C                  D</w:t>
            </w:r>
          </w:p>
          <w:p w:rsidR="006D2811" w:rsidRPr="006D2811" w:rsidRDefault="006D2811" w:rsidP="006D2811">
            <w:pPr>
              <w:jc w:val="both"/>
              <w:rPr>
                <w:rFonts w:ascii="Arial" w:hAnsi="Arial"/>
              </w:rPr>
            </w:pP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 xml:space="preserve">Poznámky </w:t>
            </w:r>
          </w:p>
        </w:tc>
        <w:tc>
          <w:tcPr>
            <w:tcW w:w="7161" w:type="dxa"/>
          </w:tcPr>
          <w:p w:rsidR="006D2811" w:rsidRPr="006D2811" w:rsidRDefault="006D2811" w:rsidP="006D2811">
            <w:pPr>
              <w:keepNext/>
              <w:jc w:val="both"/>
              <w:outlineLvl w:val="1"/>
              <w:rPr>
                <w:rFonts w:ascii="Arial" w:hAnsi="Arial" w:cs="Arial"/>
                <w:bCs/>
                <w:iCs/>
                <w:szCs w:val="28"/>
              </w:rPr>
            </w:pPr>
            <w:r w:rsidRPr="006D2811">
              <w:rPr>
                <w:rFonts w:ascii="Arial" w:hAnsi="Arial" w:cs="Arial"/>
                <w:bCs/>
                <w:iCs/>
                <w:szCs w:val="28"/>
              </w:rPr>
              <w:t>M-5-3-01.1</w:t>
            </w:r>
          </w:p>
          <w:p w:rsidR="006D2811" w:rsidRPr="006D2811" w:rsidRDefault="006D2811" w:rsidP="006D2811">
            <w:pPr>
              <w:keepNext/>
              <w:jc w:val="both"/>
              <w:outlineLvl w:val="1"/>
              <w:rPr>
                <w:rFonts w:ascii="Arial" w:hAnsi="Arial" w:cs="Arial"/>
                <w:bCs/>
                <w:iCs/>
                <w:szCs w:val="28"/>
              </w:rPr>
            </w:pPr>
            <w:r w:rsidRPr="006D2811">
              <w:rPr>
                <w:rFonts w:ascii="Arial" w:hAnsi="Arial" w:cs="Arial"/>
                <w:bCs/>
                <w:iCs/>
                <w:szCs w:val="28"/>
              </w:rPr>
              <w:t>M-5-3-01.3</w:t>
            </w:r>
          </w:p>
          <w:p w:rsidR="006D2811" w:rsidRPr="006D2811" w:rsidRDefault="006D2811" w:rsidP="006D2811">
            <w:pPr>
              <w:jc w:val="both"/>
              <w:rPr>
                <w:rFonts w:ascii="Arial" w:hAnsi="Arial"/>
                <w:b/>
                <w:color w:val="FF0000"/>
              </w:rPr>
            </w:pPr>
          </w:p>
          <w:p w:rsidR="006D2811" w:rsidRPr="006D2811" w:rsidRDefault="006D2811" w:rsidP="006D2811">
            <w:pPr>
              <w:jc w:val="both"/>
              <w:rPr>
                <w:rFonts w:ascii="Arial" w:hAnsi="Arial"/>
                <w:b/>
                <w:color w:val="FF0000"/>
              </w:rPr>
            </w:pPr>
            <w:r w:rsidRPr="006D2811">
              <w:rPr>
                <w:rFonts w:ascii="Arial" w:hAnsi="Arial"/>
                <w:b/>
                <w:color w:val="FF0000"/>
              </w:rPr>
              <w:t>Indikátory 6 – 9 nelze testovat elektronicky.</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lastRenderedPageBreak/>
              <w:t>Vzdělávací  obor</w:t>
            </w:r>
          </w:p>
        </w:tc>
        <w:tc>
          <w:tcPr>
            <w:tcW w:w="7161" w:type="dxa"/>
          </w:tcPr>
          <w:p w:rsidR="006D2811" w:rsidRPr="006D2811" w:rsidRDefault="006D2811" w:rsidP="006D2811">
            <w:pPr>
              <w:jc w:val="both"/>
              <w:rPr>
                <w:rFonts w:ascii="Arial" w:hAnsi="Arial"/>
              </w:rPr>
            </w:pPr>
            <w:r w:rsidRPr="006D2811">
              <w:rPr>
                <w:rFonts w:ascii="Arial" w:hAnsi="Arial"/>
              </w:rPr>
              <w:t>Matematika</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Ročník</w:t>
            </w:r>
          </w:p>
        </w:tc>
        <w:tc>
          <w:tcPr>
            <w:tcW w:w="7161" w:type="dxa"/>
          </w:tcPr>
          <w:p w:rsidR="006D2811" w:rsidRPr="006D2811" w:rsidRDefault="006D2811" w:rsidP="006D2811">
            <w:pPr>
              <w:jc w:val="both"/>
              <w:rPr>
                <w:rFonts w:ascii="Arial" w:hAnsi="Arial"/>
              </w:rPr>
            </w:pPr>
            <w:r w:rsidRPr="006D2811">
              <w:rPr>
                <w:rFonts w:ascii="Arial" w:hAnsi="Arial"/>
              </w:rPr>
              <w:t>5.</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Tematický okruh</w:t>
            </w:r>
          </w:p>
        </w:tc>
        <w:tc>
          <w:tcPr>
            <w:tcW w:w="7161" w:type="dxa"/>
            <w:tcBorders>
              <w:bottom w:val="single" w:sz="4" w:space="0" w:color="auto"/>
            </w:tcBorders>
          </w:tcPr>
          <w:p w:rsidR="006D2811" w:rsidRPr="006D2811" w:rsidRDefault="006D2811" w:rsidP="006D2811">
            <w:pPr>
              <w:jc w:val="both"/>
              <w:rPr>
                <w:rFonts w:ascii="Arial" w:hAnsi="Arial"/>
              </w:rPr>
            </w:pPr>
            <w:r w:rsidRPr="006D2811">
              <w:rPr>
                <w:rFonts w:ascii="Arial" w:hAnsi="Arial"/>
              </w:rPr>
              <w:t>Geometrie v rovině a v prostoru</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Očekávaný výstup RVP ZV</w:t>
            </w:r>
          </w:p>
        </w:tc>
        <w:tc>
          <w:tcPr>
            <w:tcW w:w="7161" w:type="dxa"/>
            <w:shd w:val="clear" w:color="auto" w:fill="FFFF99"/>
          </w:tcPr>
          <w:p w:rsidR="006D2811" w:rsidRPr="006D2811" w:rsidRDefault="006D2811" w:rsidP="006D2811">
            <w:pPr>
              <w:jc w:val="both"/>
              <w:rPr>
                <w:rFonts w:ascii="Arial" w:hAnsi="Arial"/>
                <w:b/>
              </w:rPr>
            </w:pPr>
            <w:r w:rsidRPr="006D2811">
              <w:rPr>
                <w:rFonts w:ascii="Arial" w:hAnsi="Arial"/>
                <w:b/>
              </w:rPr>
              <w:t>M-5-3-02</w:t>
            </w:r>
          </w:p>
          <w:p w:rsidR="006D2811" w:rsidRPr="006D2811" w:rsidRDefault="006D2811" w:rsidP="006D2811">
            <w:pPr>
              <w:keepNext/>
              <w:jc w:val="both"/>
              <w:outlineLvl w:val="1"/>
              <w:rPr>
                <w:rFonts w:ascii="Arial" w:hAnsi="Arial" w:cs="Arial"/>
                <w:bCs/>
                <w:iCs/>
                <w:szCs w:val="28"/>
              </w:rPr>
            </w:pPr>
            <w:bookmarkStart w:id="4" w:name="_Toc280174706"/>
            <w:r w:rsidRPr="006D2811">
              <w:rPr>
                <w:rFonts w:ascii="Arial" w:hAnsi="Arial" w:cs="Arial"/>
                <w:bCs/>
                <w:iCs/>
                <w:szCs w:val="28"/>
              </w:rPr>
              <w:t xml:space="preserve">Žák sčítá a odčítá </w:t>
            </w:r>
            <w:r w:rsidRPr="006D2811">
              <w:rPr>
                <w:rFonts w:ascii="Arial" w:hAnsi="Arial" w:cs="Arial"/>
                <w:b/>
                <w:bCs/>
                <w:iCs/>
                <w:color w:val="FF0000"/>
                <w:szCs w:val="28"/>
              </w:rPr>
              <w:t>graficky</w:t>
            </w:r>
            <w:r w:rsidRPr="006D2811">
              <w:rPr>
                <w:rFonts w:ascii="Arial" w:hAnsi="Arial" w:cs="Arial"/>
                <w:bCs/>
                <w:iCs/>
                <w:szCs w:val="28"/>
              </w:rPr>
              <w:t xml:space="preserve"> úsečky; určí délku lomené čáry, obvod mnohoúhelníku sečtením délek jeho stran</w:t>
            </w:r>
            <w:bookmarkEnd w:id="4"/>
            <w:r w:rsidRPr="006D2811">
              <w:rPr>
                <w:rFonts w:ascii="Arial" w:hAnsi="Arial" w:cs="Arial"/>
                <w:bCs/>
                <w:iCs/>
                <w:szCs w:val="28"/>
              </w:rPr>
              <w:t xml:space="preserve"> </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Indikátory</w:t>
            </w:r>
          </w:p>
        </w:tc>
        <w:tc>
          <w:tcPr>
            <w:tcW w:w="7161" w:type="dxa"/>
          </w:tcPr>
          <w:p w:rsidR="006D2811" w:rsidRPr="006D2811" w:rsidRDefault="006D2811" w:rsidP="00F56EAE">
            <w:pPr>
              <w:numPr>
                <w:ilvl w:val="0"/>
                <w:numId w:val="70"/>
              </w:numPr>
              <w:jc w:val="both"/>
              <w:rPr>
                <w:rFonts w:ascii="Arial" w:hAnsi="Arial"/>
              </w:rPr>
            </w:pPr>
            <w:r w:rsidRPr="006D2811">
              <w:rPr>
                <w:rFonts w:ascii="Arial" w:hAnsi="Arial"/>
              </w:rPr>
              <w:t>žák rozlišuje obvod a obsah rovinného útvaru</w:t>
            </w:r>
          </w:p>
          <w:p w:rsidR="006D2811" w:rsidRPr="006D2811" w:rsidRDefault="006D2811" w:rsidP="00F56EAE">
            <w:pPr>
              <w:numPr>
                <w:ilvl w:val="0"/>
                <w:numId w:val="70"/>
              </w:numPr>
              <w:jc w:val="both"/>
              <w:rPr>
                <w:rFonts w:ascii="Arial" w:hAnsi="Arial"/>
              </w:rPr>
            </w:pPr>
            <w:r w:rsidRPr="006D2811">
              <w:rPr>
                <w:rFonts w:ascii="Arial" w:hAnsi="Arial"/>
              </w:rPr>
              <w:t xml:space="preserve">žák s pomocí čtvercové sítě nebo </w:t>
            </w:r>
            <w:r w:rsidRPr="006D2811">
              <w:rPr>
                <w:rFonts w:ascii="Arial" w:hAnsi="Arial"/>
                <w:b/>
                <w:color w:val="FF0000"/>
              </w:rPr>
              <w:t>měřením</w:t>
            </w:r>
            <w:r w:rsidRPr="006D2811">
              <w:rPr>
                <w:rFonts w:ascii="Arial" w:hAnsi="Arial"/>
              </w:rPr>
              <w:t xml:space="preserve"> určí obvod rovinného útvaru (trojúhelníku, čtyřúhelníku, mnohoúhelníku)</w:t>
            </w:r>
          </w:p>
          <w:p w:rsidR="006D2811" w:rsidRPr="006D2811" w:rsidRDefault="006D2811" w:rsidP="00F56EAE">
            <w:pPr>
              <w:numPr>
                <w:ilvl w:val="0"/>
                <w:numId w:val="70"/>
              </w:numPr>
              <w:jc w:val="both"/>
              <w:rPr>
                <w:rFonts w:ascii="Arial" w:hAnsi="Arial"/>
              </w:rPr>
            </w:pPr>
            <w:r w:rsidRPr="006D2811">
              <w:rPr>
                <w:rFonts w:ascii="Arial" w:hAnsi="Arial"/>
              </w:rPr>
              <w:t>žák porovnává obvody rovinných útvarů</w:t>
            </w:r>
          </w:p>
          <w:p w:rsidR="006D2811" w:rsidRPr="006D2811" w:rsidRDefault="006D2811" w:rsidP="00F56EAE">
            <w:pPr>
              <w:numPr>
                <w:ilvl w:val="0"/>
                <w:numId w:val="70"/>
              </w:numPr>
              <w:jc w:val="both"/>
              <w:rPr>
                <w:rFonts w:ascii="Arial" w:hAnsi="Arial"/>
                <w:b/>
                <w:color w:val="FF0000"/>
              </w:rPr>
            </w:pPr>
            <w:r w:rsidRPr="006D2811">
              <w:rPr>
                <w:rFonts w:ascii="Arial" w:hAnsi="Arial"/>
                <w:b/>
                <w:color w:val="FF0000"/>
              </w:rPr>
              <w:t>žák graficky sčítá, odčítá a porovnává úsečky</w:t>
            </w:r>
          </w:p>
          <w:p w:rsidR="006D2811" w:rsidRPr="006D2811" w:rsidRDefault="006D2811" w:rsidP="00F56EAE">
            <w:pPr>
              <w:numPr>
                <w:ilvl w:val="0"/>
                <w:numId w:val="70"/>
              </w:numPr>
              <w:jc w:val="both"/>
              <w:rPr>
                <w:rFonts w:ascii="Arial" w:hAnsi="Arial"/>
                <w:b/>
                <w:color w:val="FF0000"/>
              </w:rPr>
            </w:pPr>
            <w:r w:rsidRPr="006D2811">
              <w:rPr>
                <w:rFonts w:ascii="Arial" w:hAnsi="Arial"/>
                <w:b/>
                <w:color w:val="FF0000"/>
              </w:rPr>
              <w:t>žák určí délku lomené čáry graficky i měřením</w:t>
            </w:r>
          </w:p>
          <w:p w:rsidR="006D2811" w:rsidRPr="006D2811" w:rsidRDefault="006D2811" w:rsidP="00F56EAE">
            <w:pPr>
              <w:numPr>
                <w:ilvl w:val="0"/>
                <w:numId w:val="70"/>
              </w:numPr>
              <w:jc w:val="both"/>
              <w:rPr>
                <w:rFonts w:ascii="Arial" w:hAnsi="Arial"/>
              </w:rPr>
            </w:pPr>
            <w:r w:rsidRPr="006D2811">
              <w:rPr>
                <w:rFonts w:ascii="Arial" w:hAnsi="Arial"/>
              </w:rPr>
              <w:t>žák převádí jednotky délky (mm, cm, dm, m, km)</w:t>
            </w:r>
          </w:p>
        </w:tc>
      </w:tr>
      <w:tr w:rsidR="006D2811" w:rsidRPr="006D2811" w:rsidTr="006D2811">
        <w:tc>
          <w:tcPr>
            <w:tcW w:w="9464" w:type="dxa"/>
            <w:gridSpan w:val="2"/>
          </w:tcPr>
          <w:p w:rsidR="006D2811" w:rsidRPr="006D2811" w:rsidRDefault="006D2811" w:rsidP="006D2811">
            <w:pPr>
              <w:jc w:val="both"/>
              <w:rPr>
                <w:rFonts w:ascii="Arial" w:hAnsi="Arial"/>
                <w:b/>
              </w:rPr>
            </w:pPr>
            <w:r w:rsidRPr="006D2811">
              <w:rPr>
                <w:rFonts w:ascii="Arial" w:hAnsi="Arial"/>
                <w:b/>
              </w:rPr>
              <w:t xml:space="preserve">Ilustrační úloha </w:t>
            </w:r>
          </w:p>
        </w:tc>
      </w:tr>
      <w:tr w:rsidR="006D2811" w:rsidRPr="006D2811" w:rsidTr="006D2811">
        <w:tc>
          <w:tcPr>
            <w:tcW w:w="9464" w:type="dxa"/>
            <w:gridSpan w:val="2"/>
          </w:tcPr>
          <w:p w:rsidR="006D2811" w:rsidRPr="006D2811" w:rsidRDefault="006D2811" w:rsidP="006D2811">
            <w:pPr>
              <w:jc w:val="both"/>
              <w:rPr>
                <w:rFonts w:ascii="Arial" w:hAnsi="Arial"/>
              </w:rPr>
            </w:pPr>
            <w:r w:rsidRPr="006D2811">
              <w:rPr>
                <w:rFonts w:ascii="Arial" w:hAnsi="Arial"/>
              </w:rPr>
              <w:t>Na obrázku jsou tři rovinné útvary K, L, N.</w:t>
            </w:r>
          </w:p>
          <w:p w:rsidR="006D2811" w:rsidRPr="006D2811" w:rsidRDefault="006D2811" w:rsidP="006D2811">
            <w:pPr>
              <w:jc w:val="both"/>
              <w:rPr>
                <w:rFonts w:ascii="Arial" w:hAnsi="Arial"/>
                <w:b/>
              </w:rPr>
            </w:pPr>
          </w:p>
          <w:p w:rsidR="006D2811" w:rsidRPr="006D2811" w:rsidRDefault="00E77AC0" w:rsidP="006D2811">
            <w:pPr>
              <w:rPr>
                <w:rFonts w:ascii="Arial" w:hAnsi="Arial"/>
                <w:b/>
              </w:rPr>
            </w:pPr>
            <w:r>
              <w:rPr>
                <w:rFonts w:ascii="Arial" w:hAnsi="Arial"/>
                <w:b/>
                <w:noProof/>
              </w:rPr>
              <w:drawing>
                <wp:inline distT="0" distB="0" distL="0" distR="0" wp14:anchorId="139BF74B" wp14:editId="616AC0C6">
                  <wp:extent cx="3886200" cy="1285875"/>
                  <wp:effectExtent l="0" t="0" r="0" b="9525"/>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65">
                            <a:extLst>
                              <a:ext uri="{28A0092B-C50C-407E-A947-70E740481C1C}">
                                <a14:useLocalDpi xmlns:a14="http://schemas.microsoft.com/office/drawing/2010/main" val="0"/>
                              </a:ext>
                            </a:extLst>
                          </a:blip>
                          <a:srcRect l="39853" t="27513" r="24426" b="51254"/>
                          <a:stretch>
                            <a:fillRect/>
                          </a:stretch>
                        </pic:blipFill>
                        <pic:spPr bwMode="auto">
                          <a:xfrm>
                            <a:off x="0" y="0"/>
                            <a:ext cx="3886200" cy="1285875"/>
                          </a:xfrm>
                          <a:prstGeom prst="rect">
                            <a:avLst/>
                          </a:prstGeom>
                          <a:noFill/>
                          <a:ln>
                            <a:noFill/>
                          </a:ln>
                        </pic:spPr>
                      </pic:pic>
                    </a:graphicData>
                  </a:graphic>
                </wp:inline>
              </w:drawing>
            </w:r>
          </w:p>
          <w:p w:rsidR="006D2811" w:rsidRPr="006D2811" w:rsidRDefault="006D2811" w:rsidP="006D2811">
            <w:pPr>
              <w:jc w:val="center"/>
              <w:rPr>
                <w:rFonts w:ascii="Arial" w:hAnsi="Arial"/>
                <w:b/>
              </w:rPr>
            </w:pPr>
          </w:p>
          <w:p w:rsidR="006D2811" w:rsidRPr="006D2811" w:rsidRDefault="00E77AC0" w:rsidP="006D2811">
            <w:pPr>
              <w:rPr>
                <w:rFonts w:ascii="Arial" w:hAnsi="Arial"/>
                <w:b/>
              </w:rPr>
            </w:pPr>
            <w:r>
              <w:rPr>
                <w:rFonts w:ascii="Arial" w:hAnsi="Arial"/>
                <w:b/>
                <w:noProof/>
              </w:rPr>
              <w:drawing>
                <wp:inline distT="0" distB="0" distL="0" distR="0" wp14:anchorId="5772658A" wp14:editId="5AAE3167">
                  <wp:extent cx="1504950" cy="1647825"/>
                  <wp:effectExtent l="0" t="0" r="0" b="9525"/>
                  <wp:docPr id="4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65">
                            <a:extLst>
                              <a:ext uri="{28A0092B-C50C-407E-A947-70E740481C1C}">
                                <a14:useLocalDpi xmlns:a14="http://schemas.microsoft.com/office/drawing/2010/main" val="0"/>
                              </a:ext>
                            </a:extLst>
                          </a:blip>
                          <a:srcRect l="61653" t="47507" r="24426" b="25526"/>
                          <a:stretch>
                            <a:fillRect/>
                          </a:stretch>
                        </pic:blipFill>
                        <pic:spPr bwMode="auto">
                          <a:xfrm>
                            <a:off x="0" y="0"/>
                            <a:ext cx="1504950" cy="1647825"/>
                          </a:xfrm>
                          <a:prstGeom prst="rect">
                            <a:avLst/>
                          </a:prstGeom>
                          <a:noFill/>
                          <a:ln>
                            <a:noFill/>
                          </a:ln>
                        </pic:spPr>
                      </pic:pic>
                    </a:graphicData>
                  </a:graphic>
                </wp:inline>
              </w:drawing>
            </w:r>
          </w:p>
          <w:p w:rsidR="006D2811" w:rsidRPr="006D2811" w:rsidRDefault="006D2811" w:rsidP="006D2811">
            <w:pPr>
              <w:rPr>
                <w:rFonts w:ascii="Arial" w:hAnsi="Arial"/>
                <w:b/>
              </w:rPr>
            </w:pPr>
          </w:p>
          <w:p w:rsidR="006D2811" w:rsidRPr="006D2811" w:rsidRDefault="006D2811" w:rsidP="006D2811">
            <w:pPr>
              <w:jc w:val="both"/>
              <w:rPr>
                <w:rFonts w:ascii="Arial" w:hAnsi="Arial"/>
                <w:b/>
              </w:rPr>
            </w:pPr>
            <w:r w:rsidRPr="006D2811">
              <w:rPr>
                <w:rFonts w:ascii="Arial" w:hAnsi="Arial"/>
              </w:rPr>
              <w:t xml:space="preserve">Rozhodněte o každém z následujících tvrzení, zda </w:t>
            </w:r>
            <w:r w:rsidRPr="006D2811">
              <w:rPr>
                <w:rFonts w:ascii="Arial" w:hAnsi="Arial"/>
                <w:b/>
              </w:rPr>
              <w:t>platí (ANO),</w:t>
            </w:r>
            <w:r w:rsidRPr="006D2811">
              <w:rPr>
                <w:rFonts w:ascii="Arial" w:hAnsi="Arial"/>
              </w:rPr>
              <w:t xml:space="preserve"> nebo </w:t>
            </w:r>
            <w:r w:rsidRPr="006D2811">
              <w:rPr>
                <w:rFonts w:ascii="Arial" w:hAnsi="Arial"/>
                <w:b/>
              </w:rPr>
              <w:t>neplatí (NE).</w:t>
            </w:r>
          </w:p>
          <w:p w:rsidR="006D2811" w:rsidRPr="006D2811" w:rsidRDefault="00E77AC0" w:rsidP="006D2811">
            <w:pPr>
              <w:jc w:val="both"/>
              <w:rPr>
                <w:rFonts w:ascii="Arial" w:hAnsi="Arial"/>
              </w:rPr>
            </w:pPr>
            <w:r>
              <w:rPr>
                <w:noProof/>
              </w:rPr>
              <mc:AlternateContent>
                <mc:Choice Requires="wps">
                  <w:drawing>
                    <wp:anchor distT="0" distB="0" distL="114300" distR="114300" simplePos="0" relativeHeight="251679744" behindDoc="0" locked="0" layoutInCell="1" allowOverlap="1" wp14:anchorId="67AA2730" wp14:editId="05AE566D">
                      <wp:simplePos x="0" y="0"/>
                      <wp:positionH relativeFrom="column">
                        <wp:posOffset>4150995</wp:posOffset>
                      </wp:positionH>
                      <wp:positionV relativeFrom="paragraph">
                        <wp:posOffset>159385</wp:posOffset>
                      </wp:positionV>
                      <wp:extent cx="174625" cy="161925"/>
                      <wp:effectExtent l="0" t="0" r="15875" b="28575"/>
                      <wp:wrapNone/>
                      <wp:docPr id="63" name="Rectangle 7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6192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AD1F2" id="Rectangle 7591" o:spid="_x0000_s1026" style="position:absolute;margin-left:326.85pt;margin-top:12.55pt;width:13.7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" strokeweight=".25pt"/>
                  </w:pict>
                </mc:Fallback>
              </mc:AlternateContent>
            </w:r>
            <w:r>
              <w:rPr>
                <w:noProof/>
              </w:rPr>
              <mc:AlternateContent>
                <mc:Choice Requires="wps">
                  <w:drawing>
                    <wp:anchor distT="0" distB="0" distL="114300" distR="114300" simplePos="0" relativeHeight="251677696" behindDoc="0" locked="0" layoutInCell="1" allowOverlap="1" wp14:anchorId="0C363BFD" wp14:editId="17A808B8">
                      <wp:simplePos x="0" y="0"/>
                      <wp:positionH relativeFrom="column">
                        <wp:posOffset>3573145</wp:posOffset>
                      </wp:positionH>
                      <wp:positionV relativeFrom="paragraph">
                        <wp:posOffset>142240</wp:posOffset>
                      </wp:positionV>
                      <wp:extent cx="174625" cy="161925"/>
                      <wp:effectExtent l="0" t="0" r="15875" b="28575"/>
                      <wp:wrapNone/>
                      <wp:docPr id="62" name="Rectangle 7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6192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BC1E4" id="Rectangle 7589" o:spid="_x0000_s1026" style="position:absolute;margin-left:281.35pt;margin-top:11.2pt;width:13.7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" strokeweight=".25pt"/>
                  </w:pict>
                </mc:Fallback>
              </mc:AlternateContent>
            </w:r>
          </w:p>
          <w:p w:rsidR="006D2811" w:rsidRPr="006D2811" w:rsidRDefault="006D2811" w:rsidP="006D2811">
            <w:pPr>
              <w:jc w:val="both"/>
              <w:rPr>
                <w:rFonts w:ascii="Arial" w:hAnsi="Arial"/>
              </w:rPr>
            </w:pPr>
            <w:r w:rsidRPr="006D2811">
              <w:rPr>
                <w:rFonts w:ascii="Arial" w:hAnsi="Arial"/>
              </w:rPr>
              <w:t>1.</w:t>
            </w:r>
            <w:r w:rsidRPr="006D2811">
              <w:rPr>
                <w:rFonts w:ascii="Arial" w:hAnsi="Arial"/>
              </w:rPr>
              <w:tab/>
              <w:t>Obdélníky K a N mají stejný obvod.       ANO</w:t>
            </w:r>
            <w:r w:rsidRPr="006D2811">
              <w:rPr>
                <w:rFonts w:ascii="Arial" w:hAnsi="Arial"/>
              </w:rPr>
              <w:tab/>
              <w:t xml:space="preserve">      NE</w:t>
            </w:r>
          </w:p>
          <w:p w:rsidR="006D2811" w:rsidRPr="006D2811" w:rsidRDefault="00E77AC0" w:rsidP="006D2811">
            <w:pPr>
              <w:jc w:val="both"/>
              <w:rPr>
                <w:rFonts w:ascii="Arial" w:hAnsi="Arial"/>
              </w:rPr>
            </w:pPr>
            <w:r>
              <w:rPr>
                <w:noProof/>
              </w:rPr>
              <mc:AlternateContent>
                <mc:Choice Requires="wps">
                  <w:drawing>
                    <wp:anchor distT="0" distB="0" distL="114300" distR="114300" simplePos="0" relativeHeight="251678720" behindDoc="0" locked="0" layoutInCell="1" allowOverlap="1" wp14:anchorId="246329FA" wp14:editId="0B4E18F7">
                      <wp:simplePos x="0" y="0"/>
                      <wp:positionH relativeFrom="column">
                        <wp:posOffset>3573145</wp:posOffset>
                      </wp:positionH>
                      <wp:positionV relativeFrom="paragraph">
                        <wp:posOffset>149860</wp:posOffset>
                      </wp:positionV>
                      <wp:extent cx="174625" cy="161925"/>
                      <wp:effectExtent l="0" t="0" r="15875" b="28575"/>
                      <wp:wrapNone/>
                      <wp:docPr id="61" name="Rectangle 7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6192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ED1B6" id="Rectangle 7590" o:spid="_x0000_s1026" style="position:absolute;margin-left:281.35pt;margin-top:11.8pt;width:13.7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" strokeweight=".25pt"/>
                  </w:pict>
                </mc:Fallback>
              </mc:AlternateContent>
            </w:r>
            <w:r>
              <w:rPr>
                <w:noProof/>
              </w:rPr>
              <mc:AlternateContent>
                <mc:Choice Requires="wps">
                  <w:drawing>
                    <wp:anchor distT="0" distB="0" distL="114300" distR="114300" simplePos="0" relativeHeight="251680768" behindDoc="0" locked="0" layoutInCell="1" allowOverlap="1" wp14:anchorId="4E207799" wp14:editId="4E990771">
                      <wp:simplePos x="0" y="0"/>
                      <wp:positionH relativeFrom="column">
                        <wp:posOffset>4144645</wp:posOffset>
                      </wp:positionH>
                      <wp:positionV relativeFrom="paragraph">
                        <wp:posOffset>153670</wp:posOffset>
                      </wp:positionV>
                      <wp:extent cx="174625" cy="161925"/>
                      <wp:effectExtent l="0" t="0" r="15875" b="28575"/>
                      <wp:wrapNone/>
                      <wp:docPr id="60" name="Rectangle 7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6192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9E497" id="Rectangle 7592" o:spid="_x0000_s1026" style="position:absolute;margin-left:326.35pt;margin-top:12.1pt;width:13.7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" strokeweight=".25pt"/>
                  </w:pict>
                </mc:Fallback>
              </mc:AlternateContent>
            </w:r>
          </w:p>
          <w:p w:rsidR="006D2811" w:rsidRPr="006D2811" w:rsidRDefault="006D2811" w:rsidP="006D2811">
            <w:pPr>
              <w:jc w:val="both"/>
              <w:rPr>
                <w:rFonts w:ascii="Arial" w:hAnsi="Arial"/>
              </w:rPr>
            </w:pPr>
            <w:r w:rsidRPr="006D2811">
              <w:rPr>
                <w:rFonts w:ascii="Arial" w:hAnsi="Arial"/>
              </w:rPr>
              <w:t>2.</w:t>
            </w:r>
            <w:r w:rsidRPr="006D2811">
              <w:rPr>
                <w:rFonts w:ascii="Arial" w:hAnsi="Arial"/>
              </w:rPr>
              <w:tab/>
              <w:t>Obdélník K má větší obvod než útvar L.  ANO</w:t>
            </w:r>
            <w:r w:rsidRPr="006D2811">
              <w:rPr>
                <w:rFonts w:ascii="Arial" w:hAnsi="Arial"/>
              </w:rPr>
              <w:tab/>
              <w:t xml:space="preserve">      NE</w:t>
            </w:r>
          </w:p>
          <w:p w:rsidR="006D2811" w:rsidRPr="006D2811" w:rsidRDefault="006D2811" w:rsidP="006D2811">
            <w:pPr>
              <w:jc w:val="center"/>
              <w:rPr>
                <w:rFonts w:ascii="Arial" w:hAnsi="Arial"/>
                <w:b/>
              </w:rPr>
            </w:pP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 xml:space="preserve">Poznámky </w:t>
            </w:r>
          </w:p>
        </w:tc>
        <w:tc>
          <w:tcPr>
            <w:tcW w:w="7161" w:type="dxa"/>
          </w:tcPr>
          <w:p w:rsidR="006D2811" w:rsidRPr="006D2811" w:rsidRDefault="006D2811" w:rsidP="006D2811">
            <w:pPr>
              <w:jc w:val="both"/>
              <w:rPr>
                <w:rFonts w:ascii="Arial" w:hAnsi="Arial"/>
              </w:rPr>
            </w:pPr>
            <w:r w:rsidRPr="006D2811">
              <w:rPr>
                <w:rFonts w:ascii="Arial" w:hAnsi="Arial"/>
              </w:rPr>
              <w:t>M-5-3-02.1</w:t>
            </w:r>
          </w:p>
          <w:p w:rsidR="006D2811" w:rsidRPr="006D2811" w:rsidRDefault="006D2811" w:rsidP="006D2811">
            <w:pPr>
              <w:jc w:val="both"/>
              <w:rPr>
                <w:rFonts w:ascii="Arial" w:hAnsi="Arial"/>
              </w:rPr>
            </w:pPr>
            <w:r w:rsidRPr="006D2811">
              <w:rPr>
                <w:rFonts w:ascii="Arial" w:hAnsi="Arial"/>
              </w:rPr>
              <w:t>M-5-3-02.2</w:t>
            </w:r>
          </w:p>
          <w:p w:rsidR="006D2811" w:rsidRPr="006D2811" w:rsidRDefault="006D2811" w:rsidP="006D2811">
            <w:pPr>
              <w:jc w:val="both"/>
              <w:rPr>
                <w:rFonts w:ascii="Arial" w:hAnsi="Arial"/>
              </w:rPr>
            </w:pPr>
            <w:r w:rsidRPr="006D2811">
              <w:rPr>
                <w:rFonts w:ascii="Arial" w:hAnsi="Arial"/>
              </w:rPr>
              <w:t>M-5-3-02.3</w:t>
            </w:r>
          </w:p>
          <w:p w:rsidR="006D2811" w:rsidRPr="006D2811" w:rsidRDefault="006D2811" w:rsidP="006D2811">
            <w:pPr>
              <w:jc w:val="both"/>
              <w:rPr>
                <w:rFonts w:ascii="Arial" w:hAnsi="Arial"/>
                <w:b/>
                <w:color w:val="FF0000"/>
              </w:rPr>
            </w:pPr>
          </w:p>
          <w:p w:rsidR="006D2811" w:rsidRPr="006D2811" w:rsidRDefault="006D2811" w:rsidP="006D2811">
            <w:pPr>
              <w:jc w:val="both"/>
              <w:rPr>
                <w:rFonts w:ascii="Arial" w:hAnsi="Arial"/>
              </w:rPr>
            </w:pPr>
            <w:r w:rsidRPr="006D2811">
              <w:rPr>
                <w:rFonts w:ascii="Arial" w:hAnsi="Arial"/>
              </w:rPr>
              <w:t>Nutno vložit jako podklad celého obrázku čtvercovou síť.</w:t>
            </w: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b/>
                <w:color w:val="FF0000"/>
              </w:rPr>
              <w:t>Indikátory 4 a 5, částečně 2 nelze testovat elektronicky.</w:t>
            </w:r>
          </w:p>
        </w:tc>
      </w:tr>
    </w:tbl>
    <w:p w:rsidR="006D2811" w:rsidRPr="006D2811" w:rsidRDefault="006D2811" w:rsidP="006D2811">
      <w:pPr>
        <w:jc w:val="both"/>
        <w:rPr>
          <w:rFonts w:ascii="Arial" w:hAnsi="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7161"/>
      </w:tblGrid>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lastRenderedPageBreak/>
              <w:t>Vzdělávací  obor</w:t>
            </w:r>
          </w:p>
        </w:tc>
        <w:tc>
          <w:tcPr>
            <w:tcW w:w="7161" w:type="dxa"/>
          </w:tcPr>
          <w:p w:rsidR="006D2811" w:rsidRPr="006D2811" w:rsidRDefault="006D2811" w:rsidP="006D2811">
            <w:pPr>
              <w:jc w:val="both"/>
              <w:rPr>
                <w:rFonts w:ascii="Arial" w:hAnsi="Arial"/>
              </w:rPr>
            </w:pPr>
            <w:r w:rsidRPr="006D2811">
              <w:rPr>
                <w:rFonts w:ascii="Arial" w:hAnsi="Arial"/>
              </w:rPr>
              <w:t>Matematika</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Ročník</w:t>
            </w:r>
          </w:p>
        </w:tc>
        <w:tc>
          <w:tcPr>
            <w:tcW w:w="7161" w:type="dxa"/>
          </w:tcPr>
          <w:p w:rsidR="006D2811" w:rsidRPr="006D2811" w:rsidRDefault="006D2811" w:rsidP="006D2811">
            <w:pPr>
              <w:jc w:val="both"/>
              <w:rPr>
                <w:rFonts w:ascii="Arial" w:hAnsi="Arial"/>
              </w:rPr>
            </w:pPr>
            <w:r w:rsidRPr="006D2811">
              <w:rPr>
                <w:rFonts w:ascii="Arial" w:hAnsi="Arial"/>
              </w:rPr>
              <w:t>5.</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Tematický okruh</w:t>
            </w:r>
          </w:p>
        </w:tc>
        <w:tc>
          <w:tcPr>
            <w:tcW w:w="7161" w:type="dxa"/>
            <w:tcBorders>
              <w:bottom w:val="single" w:sz="4" w:space="0" w:color="auto"/>
            </w:tcBorders>
          </w:tcPr>
          <w:p w:rsidR="006D2811" w:rsidRPr="006D2811" w:rsidRDefault="006D2811" w:rsidP="006D2811">
            <w:pPr>
              <w:jc w:val="both"/>
              <w:rPr>
                <w:rFonts w:ascii="Arial" w:hAnsi="Arial"/>
              </w:rPr>
            </w:pPr>
            <w:r w:rsidRPr="006D2811">
              <w:rPr>
                <w:rFonts w:ascii="Arial" w:hAnsi="Arial"/>
              </w:rPr>
              <w:t>Geometrie v rovině a prostoru</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Očekávaný výstup RVP ZV</w:t>
            </w:r>
          </w:p>
        </w:tc>
        <w:tc>
          <w:tcPr>
            <w:tcW w:w="7161" w:type="dxa"/>
            <w:shd w:val="clear" w:color="auto" w:fill="FFFF99"/>
          </w:tcPr>
          <w:p w:rsidR="006D2811" w:rsidRPr="006D2811" w:rsidRDefault="006D2811" w:rsidP="006D2811">
            <w:pPr>
              <w:jc w:val="both"/>
              <w:rPr>
                <w:rFonts w:ascii="Arial" w:hAnsi="Arial"/>
                <w:b/>
              </w:rPr>
            </w:pPr>
            <w:r w:rsidRPr="006D2811">
              <w:rPr>
                <w:rFonts w:ascii="Arial" w:hAnsi="Arial"/>
                <w:b/>
              </w:rPr>
              <w:t>M-5-3-03</w:t>
            </w:r>
          </w:p>
          <w:p w:rsidR="006D2811" w:rsidRPr="006D2811" w:rsidRDefault="006D2811" w:rsidP="006D2811">
            <w:pPr>
              <w:jc w:val="both"/>
              <w:rPr>
                <w:rFonts w:ascii="Arial" w:hAnsi="Arial"/>
              </w:rPr>
            </w:pPr>
            <w:r w:rsidRPr="006D2811">
              <w:rPr>
                <w:rFonts w:ascii="Arial" w:hAnsi="Arial"/>
              </w:rPr>
              <w:t>Žák</w:t>
            </w:r>
            <w:r w:rsidRPr="006D2811">
              <w:rPr>
                <w:rFonts w:ascii="Arial" w:hAnsi="Arial"/>
                <w:b/>
                <w:color w:val="FF0000"/>
              </w:rPr>
              <w:t xml:space="preserve"> sestrojí</w:t>
            </w:r>
            <w:r w:rsidRPr="006D2811">
              <w:rPr>
                <w:rFonts w:ascii="Arial" w:hAnsi="Arial"/>
              </w:rPr>
              <w:t xml:space="preserve"> rovnoběžky a kolmice </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Indikátory</w:t>
            </w:r>
          </w:p>
        </w:tc>
        <w:tc>
          <w:tcPr>
            <w:tcW w:w="7161" w:type="dxa"/>
          </w:tcPr>
          <w:p w:rsidR="006D2811" w:rsidRPr="006D2811" w:rsidRDefault="006D2811" w:rsidP="00F56EAE">
            <w:pPr>
              <w:numPr>
                <w:ilvl w:val="0"/>
                <w:numId w:val="71"/>
              </w:numPr>
              <w:jc w:val="both"/>
              <w:rPr>
                <w:rFonts w:ascii="Arial" w:hAnsi="Arial"/>
              </w:rPr>
            </w:pPr>
            <w:r w:rsidRPr="006D2811">
              <w:rPr>
                <w:rFonts w:ascii="Arial" w:hAnsi="Arial"/>
              </w:rPr>
              <w:t xml:space="preserve">žák vyhledá dvojice kolmic a rovnoběžek v rovině </w:t>
            </w:r>
          </w:p>
          <w:p w:rsidR="006D2811" w:rsidRPr="006D2811" w:rsidRDefault="006D2811" w:rsidP="00F56EAE">
            <w:pPr>
              <w:numPr>
                <w:ilvl w:val="0"/>
                <w:numId w:val="71"/>
              </w:numPr>
              <w:jc w:val="both"/>
              <w:rPr>
                <w:rFonts w:ascii="Arial" w:hAnsi="Arial"/>
              </w:rPr>
            </w:pPr>
            <w:r w:rsidRPr="006D2811">
              <w:rPr>
                <w:rFonts w:ascii="Arial" w:hAnsi="Arial"/>
              </w:rPr>
              <w:t>žák načrtne kolmici a rovnoběžku ve čtvercové síti</w:t>
            </w:r>
          </w:p>
          <w:p w:rsidR="006D2811" w:rsidRPr="006D2811" w:rsidRDefault="006D2811" w:rsidP="00F56EAE">
            <w:pPr>
              <w:numPr>
                <w:ilvl w:val="0"/>
                <w:numId w:val="71"/>
              </w:numPr>
              <w:jc w:val="both"/>
              <w:rPr>
                <w:rFonts w:ascii="Arial" w:hAnsi="Arial"/>
                <w:b/>
                <w:color w:val="FF0000"/>
              </w:rPr>
            </w:pPr>
            <w:r w:rsidRPr="006D2811">
              <w:rPr>
                <w:rFonts w:ascii="Arial" w:hAnsi="Arial"/>
                <w:b/>
                <w:color w:val="FF0000"/>
              </w:rPr>
              <w:t>žák narýsuje k zadané přímce rovnoběžku a kolmici vedoucí daným bodem pomocí trojúhelníku s ryskou</w:t>
            </w:r>
          </w:p>
        </w:tc>
      </w:tr>
      <w:tr w:rsidR="006D2811" w:rsidRPr="006D2811" w:rsidTr="006D2811">
        <w:tc>
          <w:tcPr>
            <w:tcW w:w="9464" w:type="dxa"/>
            <w:gridSpan w:val="2"/>
          </w:tcPr>
          <w:p w:rsidR="006D2811" w:rsidRPr="006D2811" w:rsidRDefault="006D2811" w:rsidP="006D2811">
            <w:pPr>
              <w:jc w:val="both"/>
              <w:rPr>
                <w:rFonts w:ascii="Arial" w:hAnsi="Arial"/>
                <w:b/>
              </w:rPr>
            </w:pPr>
            <w:r w:rsidRPr="006D2811">
              <w:rPr>
                <w:rFonts w:ascii="Arial" w:hAnsi="Arial"/>
                <w:b/>
              </w:rPr>
              <w:t xml:space="preserve">Ilustrační úloha </w:t>
            </w:r>
          </w:p>
        </w:tc>
      </w:tr>
      <w:tr w:rsidR="006D2811" w:rsidRPr="006D2811" w:rsidTr="006D2811">
        <w:tc>
          <w:tcPr>
            <w:tcW w:w="9464" w:type="dxa"/>
            <w:gridSpan w:val="2"/>
          </w:tcPr>
          <w:p w:rsidR="006D2811" w:rsidRPr="006D2811" w:rsidRDefault="006D2811" w:rsidP="006D2811">
            <w:pPr>
              <w:jc w:val="center"/>
              <w:rPr>
                <w:rFonts w:ascii="Arial" w:hAnsi="Arial"/>
              </w:rPr>
            </w:pPr>
          </w:p>
          <w:p w:rsidR="006D2811" w:rsidRPr="006D2811" w:rsidRDefault="006D2811" w:rsidP="006D2811">
            <w:pPr>
              <w:jc w:val="center"/>
              <w:rPr>
                <w:rFonts w:ascii="Arial" w:hAnsi="Arial"/>
              </w:rPr>
            </w:pPr>
          </w:p>
          <w:p w:rsidR="006D2811" w:rsidRPr="006D2811" w:rsidRDefault="00E77AC0" w:rsidP="006D2811">
            <w:pPr>
              <w:jc w:val="center"/>
              <w:rPr>
                <w:rFonts w:ascii="Arial" w:hAnsi="Arial"/>
              </w:rPr>
            </w:pPr>
            <w:r>
              <w:rPr>
                <w:rFonts w:ascii="Arial" w:hAnsi="Arial"/>
                <w:noProof/>
              </w:rPr>
              <w:drawing>
                <wp:inline distT="0" distB="0" distL="0" distR="0" wp14:anchorId="499B12DB" wp14:editId="5D2F268F">
                  <wp:extent cx="2857500" cy="1981200"/>
                  <wp:effectExtent l="0" t="0" r="0" b="0"/>
                  <wp:docPr id="42" name="obrázek 4" descr="Popis: Bez názv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Popis: Bez názvu1"/>
                          <pic:cNvPicPr>
                            <a:picLocks noChangeAspect="1" noChangeArrowheads="1"/>
                          </pic:cNvPicPr>
                        </pic:nvPicPr>
                        <pic:blipFill>
                          <a:blip r:embed="rId66">
                            <a:extLst>
                              <a:ext uri="{28A0092B-C50C-407E-A947-70E740481C1C}">
                                <a14:useLocalDpi xmlns:a14="http://schemas.microsoft.com/office/drawing/2010/main" val="0"/>
                              </a:ext>
                            </a:extLst>
                          </a:blip>
                          <a:srcRect r="48972" b="65805"/>
                          <a:stretch>
                            <a:fillRect/>
                          </a:stretch>
                        </pic:blipFill>
                        <pic:spPr bwMode="auto">
                          <a:xfrm>
                            <a:off x="0" y="0"/>
                            <a:ext cx="2857500" cy="1981200"/>
                          </a:xfrm>
                          <a:prstGeom prst="rect">
                            <a:avLst/>
                          </a:prstGeom>
                          <a:noFill/>
                          <a:ln>
                            <a:noFill/>
                          </a:ln>
                        </pic:spPr>
                      </pic:pic>
                    </a:graphicData>
                  </a:graphic>
                </wp:inline>
              </w:drawing>
            </w:r>
          </w:p>
          <w:p w:rsidR="006D2811" w:rsidRPr="006D2811" w:rsidRDefault="006D2811" w:rsidP="006D2811">
            <w:pPr>
              <w:jc w:val="center"/>
              <w:rPr>
                <w:rFonts w:ascii="Arial" w:hAnsi="Arial"/>
              </w:rPr>
            </w:pPr>
          </w:p>
          <w:p w:rsidR="006D2811" w:rsidRPr="006D2811" w:rsidRDefault="006D2811" w:rsidP="006D2811">
            <w:pPr>
              <w:jc w:val="both"/>
              <w:rPr>
                <w:rFonts w:ascii="Arial" w:hAnsi="Arial"/>
                <w:b/>
              </w:rPr>
            </w:pPr>
            <w:r w:rsidRPr="006D2811">
              <w:rPr>
                <w:rFonts w:ascii="Arial" w:hAnsi="Arial"/>
              </w:rPr>
              <w:t xml:space="preserve">Rozhodněte o každém z následujících tvrzení o úsečkách na obrázku, zda </w:t>
            </w:r>
            <w:r w:rsidRPr="006D2811">
              <w:rPr>
                <w:rFonts w:ascii="Arial" w:hAnsi="Arial"/>
                <w:b/>
              </w:rPr>
              <w:t>platí (ANO),</w:t>
            </w:r>
            <w:r w:rsidRPr="006D2811">
              <w:rPr>
                <w:rFonts w:ascii="Arial" w:hAnsi="Arial"/>
              </w:rPr>
              <w:t xml:space="preserve"> nebo </w:t>
            </w:r>
            <w:r w:rsidRPr="006D2811">
              <w:rPr>
                <w:rFonts w:ascii="Arial" w:hAnsi="Arial"/>
                <w:b/>
              </w:rPr>
              <w:t>neplatí (NE).</w:t>
            </w:r>
          </w:p>
          <w:p w:rsidR="006D2811" w:rsidRPr="006D2811" w:rsidRDefault="006D2811" w:rsidP="006D2811">
            <w:pPr>
              <w:jc w:val="both"/>
              <w:rPr>
                <w:rFonts w:ascii="Arial" w:hAnsi="Arial"/>
              </w:rPr>
            </w:pPr>
          </w:p>
          <w:p w:rsidR="006D2811" w:rsidRPr="006D2811" w:rsidRDefault="00E77AC0" w:rsidP="006D2811">
            <w:pPr>
              <w:jc w:val="both"/>
              <w:rPr>
                <w:rFonts w:ascii="Arial" w:hAnsi="Arial"/>
              </w:rPr>
            </w:pPr>
            <w:r>
              <w:rPr>
                <w:noProof/>
              </w:rPr>
              <mc:AlternateContent>
                <mc:Choice Requires="wpg">
                  <w:drawing>
                    <wp:anchor distT="0" distB="0" distL="114300" distR="114300" simplePos="0" relativeHeight="251671552" behindDoc="0" locked="0" layoutInCell="1" allowOverlap="1" wp14:anchorId="74E73555" wp14:editId="64F5E19B">
                      <wp:simplePos x="0" y="0"/>
                      <wp:positionH relativeFrom="column">
                        <wp:posOffset>3548380</wp:posOffset>
                      </wp:positionH>
                      <wp:positionV relativeFrom="paragraph">
                        <wp:posOffset>6350</wp:posOffset>
                      </wp:positionV>
                      <wp:extent cx="770890" cy="484505"/>
                      <wp:effectExtent l="0" t="0" r="10160" b="10795"/>
                      <wp:wrapNone/>
                      <wp:docPr id="55" name="Group 7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890" cy="484505"/>
                                <a:chOff x="7006" y="8194"/>
                                <a:chExt cx="1214" cy="763"/>
                              </a:xfrm>
                            </wpg:grpSpPr>
                            <wps:wsp>
                              <wps:cNvPr id="56" name="Rectangle 7580"/>
                              <wps:cNvSpPr>
                                <a:spLocks noChangeArrowheads="1"/>
                              </wps:cNvSpPr>
                              <wps:spPr bwMode="auto">
                                <a:xfrm>
                                  <a:off x="7045" y="8696"/>
                                  <a:ext cx="275" cy="25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57" name="Rectangle 7581"/>
                              <wps:cNvSpPr>
                                <a:spLocks noChangeArrowheads="1"/>
                              </wps:cNvSpPr>
                              <wps:spPr bwMode="auto">
                                <a:xfrm>
                                  <a:off x="7945" y="8702"/>
                                  <a:ext cx="275" cy="25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58" name="Rectangle 7582"/>
                              <wps:cNvSpPr>
                                <a:spLocks noChangeArrowheads="1"/>
                              </wps:cNvSpPr>
                              <wps:spPr bwMode="auto">
                                <a:xfrm>
                                  <a:off x="7006" y="8194"/>
                                  <a:ext cx="275" cy="25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59" name="Rectangle 7583"/>
                              <wps:cNvSpPr>
                                <a:spLocks noChangeArrowheads="1"/>
                              </wps:cNvSpPr>
                              <wps:spPr bwMode="auto">
                                <a:xfrm>
                                  <a:off x="7904" y="8194"/>
                                  <a:ext cx="275" cy="25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4163C" id="Group 7579" o:spid="_x0000_s1026" style="position:absolute;margin-left:279.4pt;margin-top:.5pt;width:60.7pt;height:38.15pt;z-index:251671552" coordorigin="7006,8194" coordsize="12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">
                      <v:rect id="Rectangle 7580" o:spid="_x0000_s1027" style="position:absolute;left:7045;top:8696;width:27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" strokeweight=".25pt"/>
                      <v:rect id="Rectangle 7581" o:spid="_x0000_s1028" style="position:absolute;left:7945;top:8702;width:27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" strokeweight=".25pt"/>
                      <v:rect id="Rectangle 7582" o:spid="_x0000_s1029" style="position:absolute;left:7006;top:8194;width:27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" strokeweight=".25pt"/>
                      <v:rect id="Rectangle 7583" o:spid="_x0000_s1030" style="position:absolute;left:7904;top:8194;width:27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" strokeweight=".25pt"/>
                    </v:group>
                  </w:pict>
                </mc:Fallback>
              </mc:AlternateContent>
            </w:r>
            <w:r w:rsidR="006D2811" w:rsidRPr="006D2811">
              <w:rPr>
                <w:rFonts w:ascii="Arial" w:hAnsi="Arial"/>
              </w:rPr>
              <w:t>Úsečky AD a HG jsou kolmé                            ANO</w:t>
            </w:r>
            <w:r w:rsidR="006D2811" w:rsidRPr="006D2811">
              <w:rPr>
                <w:rFonts w:ascii="Arial" w:hAnsi="Arial"/>
              </w:rPr>
              <w:tab/>
              <w:t xml:space="preserve">      NE</w:t>
            </w: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t>Úsečky EH a  EG jsou rovnoběžné                  ANO</w:t>
            </w:r>
            <w:r w:rsidRPr="006D2811">
              <w:rPr>
                <w:rFonts w:ascii="Arial" w:hAnsi="Arial"/>
              </w:rPr>
              <w:tab/>
              <w:t xml:space="preserve">      NE</w:t>
            </w:r>
          </w:p>
          <w:p w:rsidR="006D2811" w:rsidRPr="006D2811" w:rsidRDefault="006D2811" w:rsidP="006D2811">
            <w:pPr>
              <w:jc w:val="both"/>
              <w:rPr>
                <w:rFonts w:ascii="Arial" w:hAnsi="Arial"/>
              </w:rPr>
            </w:pPr>
            <w:r w:rsidRPr="006D2811">
              <w:rPr>
                <w:rFonts w:ascii="Arial" w:hAnsi="Arial"/>
              </w:rPr>
              <w:t xml:space="preserve">  </w:t>
            </w:r>
          </w:p>
          <w:p w:rsidR="006D2811" w:rsidRPr="006D2811" w:rsidRDefault="00E77AC0" w:rsidP="006D2811">
            <w:pPr>
              <w:jc w:val="both"/>
              <w:rPr>
                <w:rFonts w:ascii="Arial" w:hAnsi="Arial"/>
              </w:rPr>
            </w:pPr>
            <w:r>
              <w:rPr>
                <w:noProof/>
              </w:rPr>
              <mc:AlternateContent>
                <mc:Choice Requires="wps">
                  <w:drawing>
                    <wp:anchor distT="0" distB="0" distL="114300" distR="114300" simplePos="0" relativeHeight="251673600" behindDoc="0" locked="0" layoutInCell="1" allowOverlap="1" wp14:anchorId="47DCEE85" wp14:editId="01B73DC9">
                      <wp:simplePos x="0" y="0"/>
                      <wp:positionH relativeFrom="column">
                        <wp:posOffset>4168775</wp:posOffset>
                      </wp:positionH>
                      <wp:positionV relativeFrom="paragraph">
                        <wp:posOffset>-8890</wp:posOffset>
                      </wp:positionV>
                      <wp:extent cx="174625" cy="161925"/>
                      <wp:effectExtent l="0" t="0" r="15875" b="28575"/>
                      <wp:wrapNone/>
                      <wp:docPr id="54" name="Rectangle 7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6192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2E810" id="Rectangle 7585" o:spid="_x0000_s1026" style="position:absolute;margin-left:328.25pt;margin-top:-.7pt;width:13.7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" strokeweight=".25pt"/>
                  </w:pict>
                </mc:Fallback>
              </mc:AlternateContent>
            </w:r>
            <w:r>
              <w:rPr>
                <w:noProof/>
              </w:rPr>
              <mc:AlternateContent>
                <mc:Choice Requires="wps">
                  <w:drawing>
                    <wp:anchor distT="0" distB="0" distL="114300" distR="114300" simplePos="0" relativeHeight="251672576" behindDoc="0" locked="0" layoutInCell="1" allowOverlap="1" wp14:anchorId="6DC9F6D9" wp14:editId="780FD0D3">
                      <wp:simplePos x="0" y="0"/>
                      <wp:positionH relativeFrom="column">
                        <wp:posOffset>3597275</wp:posOffset>
                      </wp:positionH>
                      <wp:positionV relativeFrom="paragraph">
                        <wp:posOffset>-8890</wp:posOffset>
                      </wp:positionV>
                      <wp:extent cx="174625" cy="161925"/>
                      <wp:effectExtent l="0" t="0" r="15875" b="28575"/>
                      <wp:wrapNone/>
                      <wp:docPr id="53" name="Rectangle 7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6192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61D8B" id="Rectangle 7584" o:spid="_x0000_s1026" style="position:absolute;margin-left:283.25pt;margin-top:-.7pt;width:13.7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" strokeweight=".25pt"/>
                  </w:pict>
                </mc:Fallback>
              </mc:AlternateContent>
            </w:r>
            <w:r w:rsidR="006D2811" w:rsidRPr="006D2811">
              <w:rPr>
                <w:rFonts w:ascii="Arial" w:hAnsi="Arial"/>
              </w:rPr>
              <w:t>Úsečky EF a AD jsou rovnoběžné                    ANO         NE</w:t>
            </w:r>
          </w:p>
          <w:p w:rsidR="006D2811" w:rsidRPr="006D2811" w:rsidRDefault="00E77AC0" w:rsidP="006D2811">
            <w:pPr>
              <w:jc w:val="both"/>
              <w:rPr>
                <w:rFonts w:ascii="Arial" w:hAnsi="Arial"/>
              </w:rPr>
            </w:pPr>
            <w:r>
              <w:rPr>
                <w:noProof/>
              </w:rPr>
              <mc:AlternateContent>
                <mc:Choice Requires="wps">
                  <w:drawing>
                    <wp:anchor distT="0" distB="0" distL="114300" distR="114300" simplePos="0" relativeHeight="251675648" behindDoc="0" locked="0" layoutInCell="1" allowOverlap="1" wp14:anchorId="11CB384C" wp14:editId="3C3B8903">
                      <wp:simplePos x="0" y="0"/>
                      <wp:positionH relativeFrom="column">
                        <wp:posOffset>4170045</wp:posOffset>
                      </wp:positionH>
                      <wp:positionV relativeFrom="paragraph">
                        <wp:posOffset>151765</wp:posOffset>
                      </wp:positionV>
                      <wp:extent cx="174625" cy="161925"/>
                      <wp:effectExtent l="0" t="0" r="15875" b="28575"/>
                      <wp:wrapNone/>
                      <wp:docPr id="52" name="Rectangle 7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6192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3910A" id="Rectangle 7587" o:spid="_x0000_s1026" style="position:absolute;margin-left:328.35pt;margin-top:11.95pt;width:13.7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" strokeweight=".25pt"/>
                  </w:pict>
                </mc:Fallback>
              </mc:AlternateContent>
            </w:r>
            <w:r>
              <w:rPr>
                <w:noProof/>
              </w:rPr>
              <mc:AlternateContent>
                <mc:Choice Requires="wps">
                  <w:drawing>
                    <wp:anchor distT="0" distB="0" distL="114300" distR="114300" simplePos="0" relativeHeight="251674624" behindDoc="0" locked="0" layoutInCell="1" allowOverlap="1" wp14:anchorId="530403EB" wp14:editId="5C172151">
                      <wp:simplePos x="0" y="0"/>
                      <wp:positionH relativeFrom="column">
                        <wp:posOffset>3597275</wp:posOffset>
                      </wp:positionH>
                      <wp:positionV relativeFrom="paragraph">
                        <wp:posOffset>151765</wp:posOffset>
                      </wp:positionV>
                      <wp:extent cx="174625" cy="161925"/>
                      <wp:effectExtent l="0" t="0" r="15875" b="28575"/>
                      <wp:wrapNone/>
                      <wp:docPr id="51" name="Rectangle 7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6192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97827" id="Rectangle 7586" o:spid="_x0000_s1026" style="position:absolute;margin-left:283.25pt;margin-top:11.95pt;width:13.7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" strokeweight=".25pt"/>
                  </w:pict>
                </mc:Fallback>
              </mc:AlternateContent>
            </w:r>
          </w:p>
          <w:p w:rsidR="006D2811" w:rsidRPr="006D2811" w:rsidRDefault="006D2811" w:rsidP="006D2811">
            <w:pPr>
              <w:jc w:val="both"/>
              <w:rPr>
                <w:rFonts w:ascii="Arial" w:hAnsi="Arial"/>
              </w:rPr>
            </w:pPr>
            <w:r w:rsidRPr="006D2811">
              <w:rPr>
                <w:rFonts w:ascii="Arial" w:hAnsi="Arial"/>
              </w:rPr>
              <w:t>Úsečky   AH a FA jsou kolmé                           ANO          NE</w:t>
            </w:r>
          </w:p>
          <w:p w:rsidR="006D2811" w:rsidRPr="006D2811" w:rsidRDefault="006D2811" w:rsidP="006D2811">
            <w:pPr>
              <w:jc w:val="both"/>
              <w:rPr>
                <w:rFonts w:ascii="Arial" w:hAnsi="Arial"/>
              </w:rPr>
            </w:pP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 xml:space="preserve">Poznámky </w:t>
            </w:r>
          </w:p>
        </w:tc>
        <w:tc>
          <w:tcPr>
            <w:tcW w:w="7161" w:type="dxa"/>
          </w:tcPr>
          <w:p w:rsidR="006D2811" w:rsidRPr="006D2811" w:rsidRDefault="006D2811" w:rsidP="006D2811">
            <w:pPr>
              <w:jc w:val="both"/>
              <w:rPr>
                <w:rFonts w:ascii="Arial" w:hAnsi="Arial"/>
              </w:rPr>
            </w:pPr>
            <w:r w:rsidRPr="006D2811">
              <w:rPr>
                <w:rFonts w:ascii="Arial" w:hAnsi="Arial"/>
              </w:rPr>
              <w:t>M-5-3-03.1</w:t>
            </w: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t>Nutno vložit jako podklad celého obrázku čtvercovou síť.</w:t>
            </w:r>
          </w:p>
          <w:p w:rsidR="006D2811" w:rsidRPr="006D2811" w:rsidRDefault="006D2811" w:rsidP="006D2811">
            <w:pPr>
              <w:jc w:val="both"/>
              <w:rPr>
                <w:rFonts w:ascii="Arial" w:hAnsi="Arial"/>
              </w:rPr>
            </w:pPr>
          </w:p>
          <w:p w:rsidR="006D2811" w:rsidRPr="006D2811" w:rsidRDefault="006D2811" w:rsidP="006D2811">
            <w:pPr>
              <w:jc w:val="both"/>
              <w:rPr>
                <w:rFonts w:ascii="Arial" w:hAnsi="Arial"/>
                <w:b/>
              </w:rPr>
            </w:pPr>
            <w:r w:rsidRPr="006D2811">
              <w:rPr>
                <w:rFonts w:ascii="Arial" w:hAnsi="Arial"/>
                <w:b/>
                <w:color w:val="FF0000"/>
              </w:rPr>
              <w:t>Indikátor 2 nelze testovat elektronicky.</w:t>
            </w:r>
          </w:p>
        </w:tc>
      </w:tr>
    </w:tbl>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7161"/>
      </w:tblGrid>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lastRenderedPageBreak/>
              <w:t>Vzdělávací  obor</w:t>
            </w:r>
          </w:p>
        </w:tc>
        <w:tc>
          <w:tcPr>
            <w:tcW w:w="7161" w:type="dxa"/>
          </w:tcPr>
          <w:p w:rsidR="006D2811" w:rsidRPr="006D2811" w:rsidRDefault="006D2811" w:rsidP="006D2811">
            <w:pPr>
              <w:jc w:val="both"/>
              <w:rPr>
                <w:rFonts w:ascii="Arial" w:hAnsi="Arial"/>
              </w:rPr>
            </w:pPr>
            <w:r w:rsidRPr="006D2811">
              <w:rPr>
                <w:rFonts w:ascii="Arial" w:hAnsi="Arial"/>
              </w:rPr>
              <w:t>Matematika</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Ročník</w:t>
            </w:r>
          </w:p>
        </w:tc>
        <w:tc>
          <w:tcPr>
            <w:tcW w:w="7161" w:type="dxa"/>
          </w:tcPr>
          <w:p w:rsidR="006D2811" w:rsidRPr="006D2811" w:rsidRDefault="006D2811" w:rsidP="006D2811">
            <w:pPr>
              <w:jc w:val="both"/>
              <w:rPr>
                <w:rFonts w:ascii="Arial" w:hAnsi="Arial"/>
              </w:rPr>
            </w:pPr>
            <w:r w:rsidRPr="006D2811">
              <w:rPr>
                <w:rFonts w:ascii="Arial" w:hAnsi="Arial"/>
              </w:rPr>
              <w:t>5.</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Tematický okruh</w:t>
            </w:r>
          </w:p>
        </w:tc>
        <w:tc>
          <w:tcPr>
            <w:tcW w:w="7161" w:type="dxa"/>
            <w:tcBorders>
              <w:bottom w:val="single" w:sz="4" w:space="0" w:color="auto"/>
            </w:tcBorders>
          </w:tcPr>
          <w:p w:rsidR="006D2811" w:rsidRPr="006D2811" w:rsidRDefault="006D2811" w:rsidP="006D2811">
            <w:pPr>
              <w:jc w:val="both"/>
              <w:rPr>
                <w:rFonts w:ascii="Arial" w:hAnsi="Arial"/>
              </w:rPr>
            </w:pPr>
            <w:r w:rsidRPr="006D2811">
              <w:rPr>
                <w:rFonts w:ascii="Arial" w:hAnsi="Arial"/>
              </w:rPr>
              <w:t>Geometrie v rovině a v prostoru</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Očekávaný výstup RVP ZV</w:t>
            </w:r>
          </w:p>
        </w:tc>
        <w:tc>
          <w:tcPr>
            <w:tcW w:w="7161" w:type="dxa"/>
            <w:shd w:val="clear" w:color="auto" w:fill="FFFF99"/>
          </w:tcPr>
          <w:p w:rsidR="006D2811" w:rsidRPr="006D2811" w:rsidRDefault="006D2811" w:rsidP="006D2811">
            <w:pPr>
              <w:keepNext/>
              <w:jc w:val="both"/>
              <w:outlineLvl w:val="1"/>
              <w:rPr>
                <w:rFonts w:ascii="Arial" w:hAnsi="Arial" w:cs="Arial"/>
                <w:b/>
                <w:bCs/>
                <w:iCs/>
                <w:szCs w:val="28"/>
              </w:rPr>
            </w:pPr>
            <w:r w:rsidRPr="006D2811">
              <w:rPr>
                <w:rFonts w:ascii="Arial" w:hAnsi="Arial" w:cs="Arial"/>
                <w:b/>
                <w:bCs/>
                <w:iCs/>
                <w:szCs w:val="28"/>
              </w:rPr>
              <w:t>M-5-3-04</w:t>
            </w:r>
          </w:p>
          <w:p w:rsidR="006D2811" w:rsidRPr="006D2811" w:rsidRDefault="006D2811" w:rsidP="006D2811">
            <w:pPr>
              <w:jc w:val="both"/>
              <w:rPr>
                <w:rFonts w:ascii="Arial" w:hAnsi="Arial"/>
              </w:rPr>
            </w:pPr>
            <w:bookmarkStart w:id="5" w:name="_Toc280174708"/>
            <w:r w:rsidRPr="006D2811">
              <w:rPr>
                <w:rFonts w:ascii="Arial" w:hAnsi="Arial"/>
              </w:rPr>
              <w:t>Žák určí obsah obrazce pomocí čtvercové sítě a užívá základní jednotky obsahu</w:t>
            </w:r>
            <w:bookmarkEnd w:id="5"/>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Indikátory</w:t>
            </w:r>
          </w:p>
        </w:tc>
        <w:tc>
          <w:tcPr>
            <w:tcW w:w="7161" w:type="dxa"/>
          </w:tcPr>
          <w:p w:rsidR="006D2811" w:rsidRPr="006D2811" w:rsidRDefault="006D2811" w:rsidP="00F56EAE">
            <w:pPr>
              <w:numPr>
                <w:ilvl w:val="0"/>
                <w:numId w:val="72"/>
              </w:numPr>
              <w:jc w:val="both"/>
              <w:rPr>
                <w:rFonts w:ascii="Arial" w:hAnsi="Arial"/>
              </w:rPr>
            </w:pPr>
            <w:r w:rsidRPr="006D2811">
              <w:rPr>
                <w:rFonts w:ascii="Arial" w:hAnsi="Arial"/>
              </w:rPr>
              <w:t>žák určí pomocí čtvercové sítě obsah rovinného útvaru, který lze složit ze čtverců, obdélníků a trojúhelníků</w:t>
            </w:r>
          </w:p>
          <w:p w:rsidR="006D2811" w:rsidRPr="006D2811" w:rsidRDefault="006D2811" w:rsidP="00F56EAE">
            <w:pPr>
              <w:numPr>
                <w:ilvl w:val="0"/>
                <w:numId w:val="72"/>
              </w:numPr>
              <w:jc w:val="both"/>
              <w:rPr>
                <w:rFonts w:ascii="Arial" w:hAnsi="Arial"/>
              </w:rPr>
            </w:pPr>
            <w:r w:rsidRPr="006D2811">
              <w:rPr>
                <w:rFonts w:ascii="Arial" w:hAnsi="Arial"/>
              </w:rPr>
              <w:t>žák porovnává pomocí čtvercové sítě obsahy rovinných útvarů</w:t>
            </w:r>
          </w:p>
          <w:p w:rsidR="006D2811" w:rsidRPr="006D2811" w:rsidRDefault="006D2811" w:rsidP="00F56EAE">
            <w:pPr>
              <w:numPr>
                <w:ilvl w:val="0"/>
                <w:numId w:val="72"/>
              </w:numPr>
              <w:jc w:val="both"/>
              <w:rPr>
                <w:rFonts w:ascii="Arial" w:hAnsi="Arial"/>
              </w:rPr>
            </w:pPr>
            <w:r w:rsidRPr="006D2811">
              <w:rPr>
                <w:rFonts w:ascii="Arial" w:hAnsi="Arial"/>
              </w:rPr>
              <w:t>žák používá základní jednotky obsahu (cm</w:t>
            </w:r>
            <w:r w:rsidRPr="006D2811">
              <w:rPr>
                <w:rFonts w:ascii="Arial" w:hAnsi="Arial"/>
                <w:vertAlign w:val="superscript"/>
              </w:rPr>
              <w:t>2</w:t>
            </w:r>
            <w:r w:rsidRPr="006D2811">
              <w:rPr>
                <w:rFonts w:ascii="Arial" w:hAnsi="Arial"/>
              </w:rPr>
              <w:t>, m</w:t>
            </w:r>
            <w:r w:rsidRPr="006D2811">
              <w:rPr>
                <w:rFonts w:ascii="Arial" w:hAnsi="Arial"/>
                <w:vertAlign w:val="superscript"/>
              </w:rPr>
              <w:t>2</w:t>
            </w:r>
            <w:r w:rsidRPr="006D2811">
              <w:rPr>
                <w:rFonts w:ascii="Arial" w:hAnsi="Arial"/>
              </w:rPr>
              <w:t>, km</w:t>
            </w:r>
            <w:r w:rsidRPr="006D2811">
              <w:rPr>
                <w:rFonts w:ascii="Arial" w:hAnsi="Arial"/>
                <w:vertAlign w:val="superscript"/>
              </w:rPr>
              <w:t>2</w:t>
            </w:r>
            <w:r w:rsidRPr="006D2811">
              <w:rPr>
                <w:rFonts w:ascii="Arial" w:hAnsi="Arial"/>
              </w:rPr>
              <w:t>) bez vzájemného převádění</w:t>
            </w:r>
          </w:p>
        </w:tc>
      </w:tr>
      <w:tr w:rsidR="006D2811" w:rsidRPr="006D2811" w:rsidTr="006D2811">
        <w:tc>
          <w:tcPr>
            <w:tcW w:w="9464" w:type="dxa"/>
            <w:gridSpan w:val="2"/>
          </w:tcPr>
          <w:p w:rsidR="006D2811" w:rsidRPr="006D2811" w:rsidRDefault="006D2811" w:rsidP="006D2811">
            <w:pPr>
              <w:jc w:val="both"/>
              <w:rPr>
                <w:rFonts w:ascii="Arial" w:hAnsi="Arial"/>
                <w:b/>
              </w:rPr>
            </w:pPr>
            <w:r w:rsidRPr="006D2811">
              <w:rPr>
                <w:rFonts w:ascii="Arial" w:hAnsi="Arial"/>
                <w:b/>
              </w:rPr>
              <w:t>Ilustrační úloha</w:t>
            </w:r>
          </w:p>
        </w:tc>
      </w:tr>
      <w:tr w:rsidR="006D2811" w:rsidRPr="006D2811" w:rsidTr="006D2811">
        <w:tc>
          <w:tcPr>
            <w:tcW w:w="9464" w:type="dxa"/>
            <w:gridSpan w:val="2"/>
          </w:tcPr>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t>Na obrázku jsou čtyři rovinné útvary K, L,M, N.</w:t>
            </w:r>
          </w:p>
          <w:p w:rsidR="006D2811" w:rsidRPr="006D2811" w:rsidRDefault="006D2811" w:rsidP="006D2811">
            <w:pPr>
              <w:jc w:val="both"/>
              <w:rPr>
                <w:rFonts w:ascii="Arial" w:hAnsi="Arial"/>
              </w:rPr>
            </w:pPr>
          </w:p>
          <w:p w:rsidR="006D2811" w:rsidRPr="006D2811" w:rsidRDefault="00E77AC0" w:rsidP="006D2811">
            <w:pPr>
              <w:jc w:val="both"/>
              <w:rPr>
                <w:rFonts w:ascii="Arial" w:hAnsi="Arial"/>
              </w:rPr>
            </w:pPr>
            <w:r>
              <w:rPr>
                <w:rFonts w:ascii="Arial" w:hAnsi="Arial"/>
                <w:b/>
                <w:noProof/>
              </w:rPr>
              <w:drawing>
                <wp:inline distT="0" distB="0" distL="0" distR="0" wp14:anchorId="54986CC0" wp14:editId="7690F07E">
                  <wp:extent cx="3314700" cy="2447925"/>
                  <wp:effectExtent l="0" t="0" r="0" b="9525"/>
                  <wp:docPr id="4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65">
                            <a:extLst>
                              <a:ext uri="{28A0092B-C50C-407E-A947-70E740481C1C}">
                                <a14:useLocalDpi xmlns:a14="http://schemas.microsoft.com/office/drawing/2010/main" val="0"/>
                              </a:ext>
                            </a:extLst>
                          </a:blip>
                          <a:srcRect l="39853" t="27513" r="24426" b="25526"/>
                          <a:stretch>
                            <a:fillRect/>
                          </a:stretch>
                        </pic:blipFill>
                        <pic:spPr bwMode="auto">
                          <a:xfrm>
                            <a:off x="0" y="0"/>
                            <a:ext cx="3314700" cy="2447925"/>
                          </a:xfrm>
                          <a:prstGeom prst="rect">
                            <a:avLst/>
                          </a:prstGeom>
                          <a:noFill/>
                          <a:ln>
                            <a:noFill/>
                          </a:ln>
                        </pic:spPr>
                      </pic:pic>
                    </a:graphicData>
                  </a:graphic>
                </wp:inline>
              </w:drawing>
            </w:r>
          </w:p>
          <w:p w:rsidR="006D2811" w:rsidRPr="006D2811" w:rsidRDefault="006D2811" w:rsidP="006D2811">
            <w:pPr>
              <w:jc w:val="both"/>
              <w:rPr>
                <w:rFonts w:ascii="Arial" w:hAnsi="Arial"/>
              </w:rPr>
            </w:pPr>
          </w:p>
          <w:p w:rsidR="006D2811" w:rsidRPr="006D2811" w:rsidRDefault="006D2811" w:rsidP="006D2811">
            <w:pPr>
              <w:jc w:val="both"/>
              <w:rPr>
                <w:rFonts w:ascii="Arial" w:hAnsi="Arial"/>
                <w:b/>
              </w:rPr>
            </w:pPr>
            <w:r w:rsidRPr="006D2811">
              <w:rPr>
                <w:rFonts w:ascii="Arial" w:hAnsi="Arial"/>
              </w:rPr>
              <w:t xml:space="preserve">Rozhodněte o každém z následujících tvrzení, zda je </w:t>
            </w:r>
            <w:r w:rsidRPr="006D2811">
              <w:rPr>
                <w:rFonts w:ascii="Arial" w:hAnsi="Arial"/>
                <w:b/>
              </w:rPr>
              <w:t>pravdivé (ANO),</w:t>
            </w:r>
            <w:r w:rsidRPr="006D2811">
              <w:rPr>
                <w:rFonts w:ascii="Arial" w:hAnsi="Arial"/>
              </w:rPr>
              <w:t xml:space="preserve"> nebo </w:t>
            </w:r>
            <w:r w:rsidRPr="006D2811">
              <w:rPr>
                <w:rFonts w:ascii="Arial" w:hAnsi="Arial"/>
                <w:b/>
              </w:rPr>
              <w:t>nepravdivé (NE).</w:t>
            </w:r>
          </w:p>
          <w:p w:rsidR="006D2811" w:rsidRPr="006D2811" w:rsidRDefault="00E77AC0" w:rsidP="006D2811">
            <w:pPr>
              <w:jc w:val="both"/>
              <w:rPr>
                <w:rFonts w:ascii="Arial" w:hAnsi="Arial"/>
              </w:rPr>
            </w:pPr>
            <w:r>
              <w:rPr>
                <w:noProof/>
              </w:rPr>
              <mc:AlternateContent>
                <mc:Choice Requires="wps">
                  <w:drawing>
                    <wp:anchor distT="0" distB="0" distL="114300" distR="114300" simplePos="0" relativeHeight="251684864" behindDoc="0" locked="0" layoutInCell="1" allowOverlap="1" wp14:anchorId="3166FD72" wp14:editId="5715D900">
                      <wp:simplePos x="0" y="0"/>
                      <wp:positionH relativeFrom="column">
                        <wp:posOffset>4150995</wp:posOffset>
                      </wp:positionH>
                      <wp:positionV relativeFrom="paragraph">
                        <wp:posOffset>159385</wp:posOffset>
                      </wp:positionV>
                      <wp:extent cx="174625" cy="161925"/>
                      <wp:effectExtent l="0" t="0" r="15875" b="28575"/>
                      <wp:wrapNone/>
                      <wp:docPr id="50" name="Rectangle 7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6192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4BD3A" id="Rectangle 7596" o:spid="_x0000_s1026" style="position:absolute;margin-left:326.85pt;margin-top:12.55pt;width:13.7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" strokeweight=".25pt"/>
                  </w:pict>
                </mc:Fallback>
              </mc:AlternateContent>
            </w:r>
            <w:r>
              <w:rPr>
                <w:noProof/>
              </w:rPr>
              <mc:AlternateContent>
                <mc:Choice Requires="wps">
                  <w:drawing>
                    <wp:anchor distT="0" distB="0" distL="114300" distR="114300" simplePos="0" relativeHeight="251681792" behindDoc="0" locked="0" layoutInCell="1" allowOverlap="1" wp14:anchorId="7C32C5FD" wp14:editId="42E277D1">
                      <wp:simplePos x="0" y="0"/>
                      <wp:positionH relativeFrom="column">
                        <wp:posOffset>3573145</wp:posOffset>
                      </wp:positionH>
                      <wp:positionV relativeFrom="paragraph">
                        <wp:posOffset>142240</wp:posOffset>
                      </wp:positionV>
                      <wp:extent cx="174625" cy="161925"/>
                      <wp:effectExtent l="0" t="0" r="15875" b="28575"/>
                      <wp:wrapNone/>
                      <wp:docPr id="49" name="Rectangle 7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6192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BD45D" id="Rectangle 7593" o:spid="_x0000_s1026" style="position:absolute;margin-left:281.35pt;margin-top:11.2pt;width:13.7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" strokeweight=".25pt"/>
                  </w:pict>
                </mc:Fallback>
              </mc:AlternateContent>
            </w:r>
          </w:p>
          <w:p w:rsidR="006D2811" w:rsidRPr="006D2811" w:rsidRDefault="006D2811" w:rsidP="006D2811">
            <w:pPr>
              <w:jc w:val="both"/>
              <w:rPr>
                <w:rFonts w:ascii="Arial" w:hAnsi="Arial"/>
              </w:rPr>
            </w:pPr>
            <w:r w:rsidRPr="006D2811">
              <w:rPr>
                <w:rFonts w:ascii="Arial" w:hAnsi="Arial"/>
              </w:rPr>
              <w:t>1.</w:t>
            </w:r>
            <w:r w:rsidRPr="006D2811">
              <w:rPr>
                <w:rFonts w:ascii="Arial" w:hAnsi="Arial"/>
              </w:rPr>
              <w:tab/>
              <w:t>Obdélníky K a N mají stejný obsah.         ANO</w:t>
            </w:r>
            <w:r w:rsidRPr="006D2811">
              <w:rPr>
                <w:rFonts w:ascii="Arial" w:hAnsi="Arial"/>
              </w:rPr>
              <w:tab/>
              <w:t xml:space="preserve">      NE</w:t>
            </w:r>
          </w:p>
          <w:p w:rsidR="006D2811" w:rsidRPr="006D2811" w:rsidRDefault="00E77AC0" w:rsidP="006D2811">
            <w:pPr>
              <w:jc w:val="both"/>
              <w:rPr>
                <w:rFonts w:ascii="Arial" w:hAnsi="Arial"/>
              </w:rPr>
            </w:pPr>
            <w:r>
              <w:rPr>
                <w:noProof/>
              </w:rPr>
              <mc:AlternateContent>
                <mc:Choice Requires="wps">
                  <w:drawing>
                    <wp:anchor distT="0" distB="0" distL="114300" distR="114300" simplePos="0" relativeHeight="251682816" behindDoc="0" locked="0" layoutInCell="1" allowOverlap="1" wp14:anchorId="051B5EFA" wp14:editId="06174C54">
                      <wp:simplePos x="0" y="0"/>
                      <wp:positionH relativeFrom="column">
                        <wp:posOffset>3573145</wp:posOffset>
                      </wp:positionH>
                      <wp:positionV relativeFrom="paragraph">
                        <wp:posOffset>149860</wp:posOffset>
                      </wp:positionV>
                      <wp:extent cx="174625" cy="161925"/>
                      <wp:effectExtent l="0" t="0" r="15875" b="28575"/>
                      <wp:wrapNone/>
                      <wp:docPr id="48" name="Rectangle 7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6192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02A1B" id="Rectangle 7594" o:spid="_x0000_s1026" style="position:absolute;margin-left:281.35pt;margin-top:11.8pt;width:13.7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" strokeweight=".25pt"/>
                  </w:pict>
                </mc:Fallback>
              </mc:AlternateContent>
            </w:r>
            <w:r>
              <w:rPr>
                <w:noProof/>
              </w:rPr>
              <mc:AlternateContent>
                <mc:Choice Requires="wps">
                  <w:drawing>
                    <wp:anchor distT="0" distB="0" distL="114300" distR="114300" simplePos="0" relativeHeight="251685888" behindDoc="0" locked="0" layoutInCell="1" allowOverlap="1" wp14:anchorId="46D7EC23" wp14:editId="648AC857">
                      <wp:simplePos x="0" y="0"/>
                      <wp:positionH relativeFrom="column">
                        <wp:posOffset>4144645</wp:posOffset>
                      </wp:positionH>
                      <wp:positionV relativeFrom="paragraph">
                        <wp:posOffset>153670</wp:posOffset>
                      </wp:positionV>
                      <wp:extent cx="174625" cy="161925"/>
                      <wp:effectExtent l="0" t="0" r="15875" b="28575"/>
                      <wp:wrapNone/>
                      <wp:docPr id="9" name="Rectangle 7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6192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1A752" id="Rectangle 7597" o:spid="_x0000_s1026" style="position:absolute;margin-left:326.35pt;margin-top:12.1pt;width:13.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" strokeweight=".25pt"/>
                  </w:pict>
                </mc:Fallback>
              </mc:AlternateContent>
            </w:r>
          </w:p>
          <w:p w:rsidR="006D2811" w:rsidRPr="006D2811" w:rsidRDefault="006D2811" w:rsidP="006D2811">
            <w:pPr>
              <w:jc w:val="both"/>
              <w:rPr>
                <w:rFonts w:ascii="Arial" w:hAnsi="Arial"/>
              </w:rPr>
            </w:pPr>
            <w:r w:rsidRPr="006D2811">
              <w:rPr>
                <w:rFonts w:ascii="Arial" w:hAnsi="Arial"/>
              </w:rPr>
              <w:t>2.</w:t>
            </w:r>
            <w:r w:rsidRPr="006D2811">
              <w:rPr>
                <w:rFonts w:ascii="Arial" w:hAnsi="Arial"/>
              </w:rPr>
              <w:tab/>
              <w:t>Útvary L a M mají stejný obsah.</w:t>
            </w:r>
            <w:r w:rsidRPr="006D2811">
              <w:rPr>
                <w:rFonts w:ascii="Arial" w:hAnsi="Arial"/>
              </w:rPr>
              <w:tab/>
              <w:t xml:space="preserve">            ANO</w:t>
            </w:r>
            <w:r w:rsidRPr="006D2811">
              <w:rPr>
                <w:rFonts w:ascii="Arial" w:hAnsi="Arial"/>
              </w:rPr>
              <w:tab/>
              <w:t xml:space="preserve">      NE</w:t>
            </w:r>
          </w:p>
          <w:p w:rsidR="006D2811" w:rsidRPr="006D2811" w:rsidRDefault="00E77AC0" w:rsidP="006D2811">
            <w:pPr>
              <w:jc w:val="both"/>
              <w:rPr>
                <w:rFonts w:ascii="Arial" w:hAnsi="Arial"/>
              </w:rPr>
            </w:pPr>
            <w:r>
              <w:rPr>
                <w:noProof/>
              </w:rPr>
              <mc:AlternateContent>
                <mc:Choice Requires="wps">
                  <w:drawing>
                    <wp:anchor distT="0" distB="0" distL="114300" distR="114300" simplePos="0" relativeHeight="251686912" behindDoc="0" locked="0" layoutInCell="1" allowOverlap="1" wp14:anchorId="3B349257" wp14:editId="6ADEDA30">
                      <wp:simplePos x="0" y="0"/>
                      <wp:positionH relativeFrom="column">
                        <wp:posOffset>4150995</wp:posOffset>
                      </wp:positionH>
                      <wp:positionV relativeFrom="paragraph">
                        <wp:posOffset>144145</wp:posOffset>
                      </wp:positionV>
                      <wp:extent cx="174625" cy="161925"/>
                      <wp:effectExtent l="0" t="0" r="15875" b="28575"/>
                      <wp:wrapNone/>
                      <wp:docPr id="4" name="Rectangle 7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6192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B7653" id="Rectangle 7598" o:spid="_x0000_s1026" style="position:absolute;margin-left:326.85pt;margin-top:11.35pt;width:13.75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" strokeweight=".25pt"/>
                  </w:pict>
                </mc:Fallback>
              </mc:AlternateContent>
            </w:r>
            <w:r>
              <w:rPr>
                <w:noProof/>
              </w:rPr>
              <mc:AlternateContent>
                <mc:Choice Requires="wps">
                  <w:drawing>
                    <wp:anchor distT="0" distB="0" distL="114300" distR="114300" simplePos="0" relativeHeight="251683840" behindDoc="0" locked="0" layoutInCell="1" allowOverlap="1" wp14:anchorId="02654154" wp14:editId="0187D78F">
                      <wp:simplePos x="0" y="0"/>
                      <wp:positionH relativeFrom="column">
                        <wp:posOffset>3573145</wp:posOffset>
                      </wp:positionH>
                      <wp:positionV relativeFrom="paragraph">
                        <wp:posOffset>127000</wp:posOffset>
                      </wp:positionV>
                      <wp:extent cx="174625" cy="161925"/>
                      <wp:effectExtent l="0" t="0" r="15875" b="28575"/>
                      <wp:wrapNone/>
                      <wp:docPr id="3" name="Rectangle 7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6192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6048F" id="Rectangle 7595" o:spid="_x0000_s1026" style="position:absolute;margin-left:281.35pt;margin-top:10pt;width:13.7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" strokeweight=".25pt"/>
                  </w:pict>
                </mc:Fallback>
              </mc:AlternateContent>
            </w:r>
          </w:p>
          <w:p w:rsidR="006D2811" w:rsidRPr="006D2811" w:rsidRDefault="006D2811" w:rsidP="006D2811">
            <w:pPr>
              <w:jc w:val="both"/>
              <w:rPr>
                <w:rFonts w:ascii="Arial" w:hAnsi="Arial"/>
              </w:rPr>
            </w:pPr>
            <w:r w:rsidRPr="006D2811">
              <w:rPr>
                <w:rFonts w:ascii="Arial" w:hAnsi="Arial"/>
              </w:rPr>
              <w:t>3.</w:t>
            </w:r>
            <w:r w:rsidRPr="006D2811">
              <w:rPr>
                <w:rFonts w:ascii="Arial" w:hAnsi="Arial"/>
              </w:rPr>
              <w:tab/>
              <w:t>Obdélník K má větší obsah než útvar L.  ANO</w:t>
            </w:r>
            <w:r w:rsidRPr="006D2811">
              <w:rPr>
                <w:rFonts w:ascii="Arial" w:hAnsi="Arial"/>
              </w:rPr>
              <w:tab/>
              <w:t xml:space="preserve">      NE</w:t>
            </w:r>
          </w:p>
          <w:p w:rsidR="006D2811" w:rsidRPr="006D2811" w:rsidRDefault="006D2811" w:rsidP="006D2811">
            <w:pPr>
              <w:jc w:val="both"/>
              <w:rPr>
                <w:rFonts w:ascii="Arial" w:hAnsi="Arial"/>
              </w:rPr>
            </w:pPr>
          </w:p>
          <w:p w:rsidR="006D2811" w:rsidRPr="006D2811" w:rsidRDefault="006D2811" w:rsidP="006D2811">
            <w:pPr>
              <w:jc w:val="both"/>
              <w:rPr>
                <w:rFonts w:ascii="Arial" w:hAnsi="Arial"/>
                <w:b/>
              </w:rPr>
            </w:pP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Poznámky</w:t>
            </w:r>
          </w:p>
        </w:tc>
        <w:tc>
          <w:tcPr>
            <w:tcW w:w="7161" w:type="dxa"/>
          </w:tcPr>
          <w:p w:rsidR="006D2811" w:rsidRPr="006D2811" w:rsidRDefault="006D2811" w:rsidP="006D2811">
            <w:pPr>
              <w:keepNext/>
              <w:jc w:val="both"/>
              <w:outlineLvl w:val="1"/>
              <w:rPr>
                <w:rFonts w:ascii="Arial" w:hAnsi="Arial" w:cs="Arial"/>
                <w:bCs/>
                <w:iCs/>
                <w:szCs w:val="28"/>
              </w:rPr>
            </w:pPr>
            <w:r w:rsidRPr="006D2811">
              <w:rPr>
                <w:rFonts w:ascii="Arial" w:hAnsi="Arial" w:cs="Arial"/>
                <w:bCs/>
                <w:iCs/>
                <w:szCs w:val="28"/>
              </w:rPr>
              <w:t>M-5-3-04.1</w:t>
            </w:r>
          </w:p>
          <w:p w:rsidR="006D2811" w:rsidRPr="006D2811" w:rsidRDefault="006D2811" w:rsidP="006D2811">
            <w:pPr>
              <w:keepNext/>
              <w:jc w:val="both"/>
              <w:outlineLvl w:val="1"/>
              <w:rPr>
                <w:rFonts w:ascii="Arial" w:hAnsi="Arial" w:cs="Arial"/>
                <w:bCs/>
                <w:iCs/>
                <w:szCs w:val="28"/>
              </w:rPr>
            </w:pPr>
            <w:r w:rsidRPr="006D2811">
              <w:rPr>
                <w:rFonts w:ascii="Arial" w:hAnsi="Arial" w:cs="Arial"/>
                <w:bCs/>
                <w:iCs/>
                <w:szCs w:val="28"/>
              </w:rPr>
              <w:t>M-5-3-04.2</w:t>
            </w:r>
          </w:p>
        </w:tc>
      </w:tr>
    </w:tbl>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Default="006D2811" w:rsidP="006D2811">
      <w:pPr>
        <w:jc w:val="both"/>
        <w:rPr>
          <w:rFonts w:ascii="Arial" w:hAnsi="Arial"/>
        </w:rPr>
      </w:pPr>
    </w:p>
    <w:p w:rsidR="00B614E4" w:rsidRPr="006D2811" w:rsidRDefault="00B614E4"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7161"/>
      </w:tblGrid>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lastRenderedPageBreak/>
              <w:t>Vzdělávací  obor</w:t>
            </w:r>
          </w:p>
        </w:tc>
        <w:tc>
          <w:tcPr>
            <w:tcW w:w="7161" w:type="dxa"/>
          </w:tcPr>
          <w:p w:rsidR="006D2811" w:rsidRPr="006D2811" w:rsidRDefault="006D2811" w:rsidP="006D2811">
            <w:pPr>
              <w:jc w:val="both"/>
              <w:rPr>
                <w:rFonts w:ascii="Arial" w:hAnsi="Arial"/>
              </w:rPr>
            </w:pPr>
            <w:r w:rsidRPr="006D2811">
              <w:rPr>
                <w:rFonts w:ascii="Arial" w:hAnsi="Arial"/>
              </w:rPr>
              <w:t>Matematika</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Ročník</w:t>
            </w:r>
          </w:p>
        </w:tc>
        <w:tc>
          <w:tcPr>
            <w:tcW w:w="7161" w:type="dxa"/>
          </w:tcPr>
          <w:p w:rsidR="006D2811" w:rsidRPr="006D2811" w:rsidRDefault="006D2811" w:rsidP="006D2811">
            <w:pPr>
              <w:jc w:val="both"/>
              <w:rPr>
                <w:rFonts w:ascii="Arial" w:hAnsi="Arial"/>
              </w:rPr>
            </w:pPr>
            <w:r w:rsidRPr="006D2811">
              <w:rPr>
                <w:rFonts w:ascii="Arial" w:hAnsi="Arial"/>
              </w:rPr>
              <w:t>5.</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Tematický okruh</w:t>
            </w:r>
          </w:p>
        </w:tc>
        <w:tc>
          <w:tcPr>
            <w:tcW w:w="7161" w:type="dxa"/>
            <w:tcBorders>
              <w:bottom w:val="single" w:sz="4" w:space="0" w:color="auto"/>
            </w:tcBorders>
          </w:tcPr>
          <w:p w:rsidR="006D2811" w:rsidRPr="006D2811" w:rsidRDefault="006D2811" w:rsidP="006D2811">
            <w:pPr>
              <w:jc w:val="both"/>
              <w:rPr>
                <w:rFonts w:ascii="Arial" w:hAnsi="Arial"/>
              </w:rPr>
            </w:pPr>
            <w:r w:rsidRPr="006D2811">
              <w:rPr>
                <w:rFonts w:ascii="Arial" w:hAnsi="Arial"/>
              </w:rPr>
              <w:t>Geometrie v rovině a v prostoru</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Očekávaný výstup RVP ZV</w:t>
            </w:r>
          </w:p>
        </w:tc>
        <w:tc>
          <w:tcPr>
            <w:tcW w:w="7161" w:type="dxa"/>
            <w:shd w:val="clear" w:color="auto" w:fill="FFFF99"/>
          </w:tcPr>
          <w:p w:rsidR="006D2811" w:rsidRPr="006D2811" w:rsidRDefault="006D2811" w:rsidP="006D2811">
            <w:pPr>
              <w:keepNext/>
              <w:jc w:val="both"/>
              <w:outlineLvl w:val="1"/>
              <w:rPr>
                <w:rFonts w:ascii="Arial" w:hAnsi="Arial" w:cs="Arial"/>
                <w:b/>
                <w:bCs/>
                <w:iCs/>
                <w:szCs w:val="28"/>
              </w:rPr>
            </w:pPr>
            <w:r w:rsidRPr="006D2811">
              <w:rPr>
                <w:rFonts w:ascii="Arial" w:hAnsi="Arial" w:cs="Arial"/>
                <w:b/>
                <w:bCs/>
                <w:iCs/>
                <w:szCs w:val="28"/>
              </w:rPr>
              <w:t>M-5-3-05</w:t>
            </w:r>
          </w:p>
          <w:p w:rsidR="006D2811" w:rsidRPr="006D2811" w:rsidRDefault="006D2811" w:rsidP="006D2811">
            <w:pPr>
              <w:jc w:val="both"/>
              <w:rPr>
                <w:rFonts w:ascii="Arial" w:hAnsi="Arial"/>
              </w:rPr>
            </w:pPr>
            <w:r w:rsidRPr="006D2811">
              <w:rPr>
                <w:rFonts w:ascii="Arial" w:hAnsi="Arial"/>
              </w:rPr>
              <w:t xml:space="preserve">Žák rozpozná </w:t>
            </w:r>
            <w:r w:rsidRPr="006D2811">
              <w:rPr>
                <w:rFonts w:ascii="Arial" w:hAnsi="Arial"/>
                <w:b/>
                <w:color w:val="FF0000"/>
              </w:rPr>
              <w:t>a znázorní ve čtvercové síti</w:t>
            </w:r>
            <w:r w:rsidRPr="006D2811">
              <w:rPr>
                <w:rFonts w:ascii="Arial" w:hAnsi="Arial"/>
              </w:rPr>
              <w:t xml:space="preserve"> jednoduché osově souměrné útvary a určí osu souměrnosti útvaru </w:t>
            </w:r>
            <w:r w:rsidRPr="006D2811">
              <w:rPr>
                <w:rFonts w:ascii="Arial" w:hAnsi="Arial"/>
                <w:b/>
                <w:color w:val="FF0000"/>
              </w:rPr>
              <w:t>překládáním papíru</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Indikátory</w:t>
            </w:r>
          </w:p>
        </w:tc>
        <w:tc>
          <w:tcPr>
            <w:tcW w:w="7161" w:type="dxa"/>
          </w:tcPr>
          <w:p w:rsidR="006D2811" w:rsidRPr="006D2811" w:rsidRDefault="006D2811" w:rsidP="00F56EAE">
            <w:pPr>
              <w:numPr>
                <w:ilvl w:val="0"/>
                <w:numId w:val="73"/>
              </w:numPr>
              <w:jc w:val="both"/>
              <w:rPr>
                <w:rFonts w:ascii="Arial" w:hAnsi="Arial"/>
              </w:rPr>
            </w:pPr>
            <w:r w:rsidRPr="006D2811">
              <w:rPr>
                <w:rFonts w:ascii="Arial" w:hAnsi="Arial"/>
              </w:rPr>
              <w:t>žák pozná osově souměrné útvary (i v reálném životě)</w:t>
            </w:r>
          </w:p>
          <w:p w:rsidR="006D2811" w:rsidRPr="006D2811" w:rsidRDefault="006D2811" w:rsidP="00F56EAE">
            <w:pPr>
              <w:numPr>
                <w:ilvl w:val="0"/>
                <w:numId w:val="73"/>
              </w:numPr>
              <w:jc w:val="both"/>
              <w:rPr>
                <w:rFonts w:ascii="Arial" w:hAnsi="Arial"/>
                <w:b/>
                <w:color w:val="FF0000"/>
              </w:rPr>
            </w:pPr>
            <w:r w:rsidRPr="006D2811">
              <w:rPr>
                <w:rFonts w:ascii="Arial" w:hAnsi="Arial"/>
                <w:b/>
                <w:color w:val="FF0000"/>
              </w:rPr>
              <w:t>žák určí překládáním papíru osu souměrnosti útvaru</w:t>
            </w:r>
          </w:p>
          <w:p w:rsidR="006D2811" w:rsidRPr="006D2811" w:rsidRDefault="006D2811" w:rsidP="00F56EAE">
            <w:pPr>
              <w:numPr>
                <w:ilvl w:val="0"/>
                <w:numId w:val="73"/>
              </w:numPr>
              <w:jc w:val="both"/>
              <w:rPr>
                <w:rFonts w:ascii="Arial" w:hAnsi="Arial"/>
              </w:rPr>
            </w:pPr>
            <w:r w:rsidRPr="006D2811">
              <w:rPr>
                <w:rFonts w:ascii="Arial" w:hAnsi="Arial"/>
              </w:rPr>
              <w:t>žák vytvoří ve čtvercové síti osově souměrný útvar podle osy v lince mřížky</w:t>
            </w:r>
          </w:p>
        </w:tc>
      </w:tr>
      <w:tr w:rsidR="006D2811" w:rsidRPr="006D2811" w:rsidTr="006D2811">
        <w:tc>
          <w:tcPr>
            <w:tcW w:w="9464" w:type="dxa"/>
            <w:gridSpan w:val="2"/>
          </w:tcPr>
          <w:p w:rsidR="006D2811" w:rsidRPr="006D2811" w:rsidRDefault="006D2811" w:rsidP="006D2811">
            <w:pPr>
              <w:jc w:val="both"/>
              <w:rPr>
                <w:rFonts w:ascii="Arial" w:hAnsi="Arial"/>
                <w:b/>
              </w:rPr>
            </w:pPr>
            <w:r w:rsidRPr="006D2811">
              <w:rPr>
                <w:rFonts w:ascii="Arial" w:hAnsi="Arial"/>
                <w:b/>
              </w:rPr>
              <w:t xml:space="preserve">Ilustrační úloha </w:t>
            </w:r>
          </w:p>
        </w:tc>
      </w:tr>
      <w:tr w:rsidR="006D2811" w:rsidRPr="006D2811" w:rsidTr="006D2811">
        <w:tc>
          <w:tcPr>
            <w:tcW w:w="9464" w:type="dxa"/>
            <w:gridSpan w:val="2"/>
          </w:tcPr>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t>Doplň obrázky tak, aby vznikly osově souměrné útvary podle vyznačené osy souměrnosti.</w:t>
            </w:r>
          </w:p>
          <w:p w:rsidR="006D2811" w:rsidRPr="006D2811" w:rsidRDefault="006D2811" w:rsidP="006D2811">
            <w:pPr>
              <w:jc w:val="both"/>
              <w:rPr>
                <w:rFonts w:ascii="Arial" w:hAnsi="Arial"/>
              </w:rPr>
            </w:pPr>
          </w:p>
          <w:p w:rsidR="006D2811" w:rsidRPr="006D2811" w:rsidRDefault="00E77AC0" w:rsidP="006D2811">
            <w:pPr>
              <w:jc w:val="center"/>
              <w:rPr>
                <w:rFonts w:ascii="Arial" w:hAnsi="Arial"/>
              </w:rPr>
            </w:pPr>
            <w:r>
              <w:rPr>
                <w:rFonts w:ascii="Arial" w:hAnsi="Arial"/>
                <w:noProof/>
              </w:rPr>
              <w:drawing>
                <wp:inline distT="0" distB="0" distL="0" distR="0" wp14:anchorId="3E8959EF" wp14:editId="364C0D14">
                  <wp:extent cx="3876675" cy="1495425"/>
                  <wp:effectExtent l="0" t="0" r="9525" b="9525"/>
                  <wp:docPr id="44" name="obrázek 6" descr="Popis: Bez náz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Popis: Bez názvu"/>
                          <pic:cNvPicPr>
                            <a:picLocks noChangeAspect="1" noChangeArrowheads="1"/>
                          </pic:cNvPicPr>
                        </pic:nvPicPr>
                        <pic:blipFill>
                          <a:blip r:embed="rId67">
                            <a:extLst>
                              <a:ext uri="{28A0092B-C50C-407E-A947-70E740481C1C}">
                                <a14:useLocalDpi xmlns:a14="http://schemas.microsoft.com/office/drawing/2010/main" val="0"/>
                              </a:ext>
                            </a:extLst>
                          </a:blip>
                          <a:srcRect r="30574" b="61061"/>
                          <a:stretch>
                            <a:fillRect/>
                          </a:stretch>
                        </pic:blipFill>
                        <pic:spPr bwMode="auto">
                          <a:xfrm>
                            <a:off x="0" y="0"/>
                            <a:ext cx="3876675" cy="1495425"/>
                          </a:xfrm>
                          <a:prstGeom prst="rect">
                            <a:avLst/>
                          </a:prstGeom>
                          <a:noFill/>
                          <a:ln>
                            <a:noFill/>
                          </a:ln>
                        </pic:spPr>
                      </pic:pic>
                    </a:graphicData>
                  </a:graphic>
                </wp:inline>
              </w:drawing>
            </w: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p>
        </w:tc>
      </w:tr>
      <w:tr w:rsidR="006D2811" w:rsidRPr="006D2811" w:rsidTr="006D2811">
        <w:tc>
          <w:tcPr>
            <w:tcW w:w="2303" w:type="dxa"/>
          </w:tcPr>
          <w:p w:rsidR="006D2811" w:rsidRPr="006D2811" w:rsidRDefault="006D2811" w:rsidP="006D2811">
            <w:pPr>
              <w:jc w:val="both"/>
              <w:rPr>
                <w:rFonts w:ascii="Arial" w:hAnsi="Arial"/>
              </w:rPr>
            </w:pPr>
            <w:r w:rsidRPr="006D2811">
              <w:rPr>
                <w:rFonts w:ascii="Arial" w:hAnsi="Arial"/>
                <w:b/>
              </w:rPr>
              <w:t xml:space="preserve">Poznámky </w:t>
            </w:r>
          </w:p>
        </w:tc>
        <w:tc>
          <w:tcPr>
            <w:tcW w:w="7161" w:type="dxa"/>
          </w:tcPr>
          <w:p w:rsidR="006D2811" w:rsidRPr="006D2811" w:rsidRDefault="006D2811" w:rsidP="006D2811">
            <w:pPr>
              <w:keepNext/>
              <w:jc w:val="both"/>
              <w:outlineLvl w:val="1"/>
              <w:rPr>
                <w:rFonts w:ascii="Arial" w:hAnsi="Arial" w:cs="Arial"/>
                <w:bCs/>
                <w:iCs/>
                <w:szCs w:val="28"/>
              </w:rPr>
            </w:pPr>
            <w:r w:rsidRPr="006D2811">
              <w:rPr>
                <w:rFonts w:ascii="Arial" w:hAnsi="Arial" w:cs="Arial"/>
                <w:bCs/>
                <w:iCs/>
                <w:szCs w:val="28"/>
              </w:rPr>
              <w:t>M-5-3-05.3</w:t>
            </w:r>
          </w:p>
          <w:p w:rsidR="006D2811" w:rsidRPr="006D2811" w:rsidRDefault="006D2811" w:rsidP="006D2811">
            <w:pPr>
              <w:jc w:val="both"/>
              <w:rPr>
                <w:rFonts w:ascii="Arial" w:hAnsi="Arial"/>
                <w:b/>
                <w:color w:val="FF0000"/>
              </w:rPr>
            </w:pPr>
          </w:p>
          <w:p w:rsidR="006D2811" w:rsidRPr="006D2811" w:rsidRDefault="006D2811" w:rsidP="006D2811">
            <w:pPr>
              <w:jc w:val="both"/>
              <w:rPr>
                <w:rFonts w:ascii="Arial" w:hAnsi="Arial"/>
              </w:rPr>
            </w:pPr>
            <w:r w:rsidRPr="006D2811">
              <w:rPr>
                <w:rFonts w:ascii="Arial" w:hAnsi="Arial"/>
                <w:b/>
                <w:color w:val="FF0000"/>
              </w:rPr>
              <w:t>Indikátor  2 nelze testovat elektronicky.</w:t>
            </w:r>
          </w:p>
        </w:tc>
      </w:tr>
    </w:tbl>
    <w:p w:rsidR="006D2811" w:rsidRPr="006D2811" w:rsidRDefault="006D2811" w:rsidP="006D2811">
      <w:pPr>
        <w:jc w:val="both"/>
        <w:rPr>
          <w:rFonts w:ascii="Arial" w:hAnsi="Arial"/>
        </w:rPr>
      </w:pPr>
      <w:r w:rsidRPr="006D2811">
        <w:rPr>
          <w:rFonts w:ascii="Arial" w:hAnsi="Arial"/>
        </w:rPr>
        <w:br w:type="page"/>
      </w:r>
      <w:bookmarkStart w:id="6" w:name="_Toc280174710"/>
      <w:r w:rsidRPr="006D2811">
        <w:rPr>
          <w:rFonts w:ascii="Arial" w:hAnsi="Arial"/>
        </w:rPr>
        <w:lastRenderedPageBreak/>
        <w:t>4. NESTANDARDNÍ APLIKAČNÍ ÚLOHY A PROBLÉMY</w:t>
      </w:r>
      <w:bookmarkEnd w:id="6"/>
      <w:r w:rsidRPr="006D2811">
        <w:rPr>
          <w:rFonts w:ascii="Arial" w:hAnsi="Arial"/>
        </w:rPr>
        <w:t xml:space="preserve"> </w:t>
      </w:r>
    </w:p>
    <w:p w:rsidR="006D2811" w:rsidRPr="006D2811" w:rsidRDefault="006D2811" w:rsidP="006D2811">
      <w:pPr>
        <w:jc w:val="both"/>
        <w:rPr>
          <w:rFonts w:ascii="Arial" w:hAnsi="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7161"/>
      </w:tblGrid>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Vzdělávací  obor</w:t>
            </w:r>
          </w:p>
        </w:tc>
        <w:tc>
          <w:tcPr>
            <w:tcW w:w="7161" w:type="dxa"/>
          </w:tcPr>
          <w:p w:rsidR="006D2811" w:rsidRPr="006D2811" w:rsidRDefault="006D2811" w:rsidP="006D2811">
            <w:pPr>
              <w:jc w:val="both"/>
              <w:rPr>
                <w:rFonts w:ascii="Arial" w:hAnsi="Arial"/>
              </w:rPr>
            </w:pPr>
            <w:r w:rsidRPr="006D2811">
              <w:rPr>
                <w:rFonts w:ascii="Arial" w:hAnsi="Arial"/>
              </w:rPr>
              <w:t>Matematika</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Ročník</w:t>
            </w:r>
          </w:p>
        </w:tc>
        <w:tc>
          <w:tcPr>
            <w:tcW w:w="7161" w:type="dxa"/>
          </w:tcPr>
          <w:p w:rsidR="006D2811" w:rsidRPr="006D2811" w:rsidRDefault="006D2811" w:rsidP="006D2811">
            <w:pPr>
              <w:jc w:val="both"/>
              <w:rPr>
                <w:rFonts w:ascii="Arial" w:hAnsi="Arial"/>
              </w:rPr>
            </w:pPr>
            <w:r w:rsidRPr="006D2811">
              <w:rPr>
                <w:rFonts w:ascii="Arial" w:hAnsi="Arial"/>
              </w:rPr>
              <w:t>5.</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Tematický okruh</w:t>
            </w:r>
          </w:p>
        </w:tc>
        <w:tc>
          <w:tcPr>
            <w:tcW w:w="7161" w:type="dxa"/>
            <w:tcBorders>
              <w:bottom w:val="single" w:sz="4" w:space="0" w:color="auto"/>
            </w:tcBorders>
          </w:tcPr>
          <w:p w:rsidR="006D2811" w:rsidRPr="006D2811" w:rsidRDefault="006D2811" w:rsidP="006D2811">
            <w:pPr>
              <w:jc w:val="both"/>
              <w:rPr>
                <w:rFonts w:ascii="Arial" w:hAnsi="Arial"/>
              </w:rPr>
            </w:pPr>
            <w:r w:rsidRPr="006D2811">
              <w:rPr>
                <w:rFonts w:ascii="Arial" w:hAnsi="Arial"/>
              </w:rPr>
              <w:t>Nestandardní aplikační úlohy a problémy</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Očekávaný výstup RVP ZV</w:t>
            </w:r>
          </w:p>
        </w:tc>
        <w:tc>
          <w:tcPr>
            <w:tcW w:w="7161" w:type="dxa"/>
            <w:shd w:val="clear" w:color="auto" w:fill="FFFF99"/>
          </w:tcPr>
          <w:p w:rsidR="006D2811" w:rsidRPr="006D2811" w:rsidRDefault="006D2811" w:rsidP="006D2811">
            <w:pPr>
              <w:keepNext/>
              <w:jc w:val="both"/>
              <w:outlineLvl w:val="1"/>
              <w:rPr>
                <w:rFonts w:ascii="Arial" w:hAnsi="Arial" w:cs="Arial"/>
                <w:bCs/>
                <w:iCs/>
                <w:color w:val="000000"/>
                <w:szCs w:val="28"/>
              </w:rPr>
            </w:pPr>
            <w:r w:rsidRPr="006D2811">
              <w:rPr>
                <w:rFonts w:ascii="Arial" w:hAnsi="Arial" w:cs="Arial"/>
                <w:bCs/>
                <w:iCs/>
                <w:szCs w:val="28"/>
              </w:rPr>
              <w:t>M-5-4-01</w:t>
            </w:r>
            <w:r w:rsidRPr="006D2811">
              <w:rPr>
                <w:rFonts w:ascii="Arial" w:hAnsi="Arial" w:cs="Arial"/>
                <w:bCs/>
                <w:iCs/>
                <w:szCs w:val="28"/>
              </w:rPr>
              <w:br/>
            </w:r>
            <w:r w:rsidRPr="006D2811">
              <w:rPr>
                <w:rFonts w:ascii="Arial" w:hAnsi="Arial" w:cs="Arial"/>
                <w:bCs/>
                <w:iCs/>
                <w:color w:val="000000"/>
                <w:szCs w:val="28"/>
              </w:rPr>
              <w:t>Žák řeší jednoduché praktické slovní úlohy a problémy, jejichž řešení je do značné míry nezávislé na obvyklých postupech a algoritmech školské matematiky</w:t>
            </w: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Indikátory</w:t>
            </w:r>
          </w:p>
        </w:tc>
        <w:tc>
          <w:tcPr>
            <w:tcW w:w="7161" w:type="dxa"/>
          </w:tcPr>
          <w:p w:rsidR="006D2811" w:rsidRPr="006D2811" w:rsidRDefault="006D2811" w:rsidP="00F56EAE">
            <w:pPr>
              <w:numPr>
                <w:ilvl w:val="0"/>
                <w:numId w:val="62"/>
              </w:numPr>
              <w:jc w:val="both"/>
              <w:rPr>
                <w:rFonts w:ascii="Arial" w:hAnsi="Arial"/>
              </w:rPr>
            </w:pPr>
            <w:r w:rsidRPr="006D2811">
              <w:rPr>
                <w:rFonts w:ascii="Arial" w:hAnsi="Arial"/>
              </w:rPr>
              <w:t xml:space="preserve">žák vyhledá v textu úlohy potřebné údaje a vztahy </w:t>
            </w:r>
          </w:p>
          <w:p w:rsidR="006D2811" w:rsidRPr="006D2811" w:rsidRDefault="006D2811" w:rsidP="00F56EAE">
            <w:pPr>
              <w:numPr>
                <w:ilvl w:val="0"/>
                <w:numId w:val="62"/>
              </w:numPr>
              <w:jc w:val="both"/>
              <w:rPr>
                <w:rFonts w:ascii="Arial" w:hAnsi="Arial"/>
              </w:rPr>
            </w:pPr>
            <w:r w:rsidRPr="006D2811">
              <w:rPr>
                <w:rFonts w:ascii="Arial" w:hAnsi="Arial"/>
              </w:rPr>
              <w:t>žák volí vhodné postupy pro řešení úlohy</w:t>
            </w:r>
          </w:p>
          <w:p w:rsidR="006D2811" w:rsidRPr="006D2811" w:rsidRDefault="006D2811" w:rsidP="00F56EAE">
            <w:pPr>
              <w:keepNext/>
              <w:numPr>
                <w:ilvl w:val="0"/>
                <w:numId w:val="62"/>
              </w:numPr>
              <w:jc w:val="both"/>
              <w:outlineLvl w:val="1"/>
              <w:rPr>
                <w:rFonts w:ascii="Arial" w:hAnsi="Arial"/>
                <w:bCs/>
                <w:iCs/>
                <w:color w:val="000000"/>
                <w:u w:val="single"/>
              </w:rPr>
            </w:pPr>
            <w:r w:rsidRPr="006D2811">
              <w:rPr>
                <w:rFonts w:ascii="Arial" w:hAnsi="Arial" w:cs="Arial"/>
                <w:bCs/>
                <w:iCs/>
                <w:color w:val="000000"/>
                <w:szCs w:val="28"/>
              </w:rPr>
              <w:t>žák vyhodnotí výsledek úlohy</w:t>
            </w:r>
          </w:p>
        </w:tc>
      </w:tr>
      <w:tr w:rsidR="006D2811" w:rsidRPr="006D2811" w:rsidTr="006D2811">
        <w:tc>
          <w:tcPr>
            <w:tcW w:w="9464" w:type="dxa"/>
            <w:gridSpan w:val="2"/>
          </w:tcPr>
          <w:p w:rsidR="006D2811" w:rsidRPr="006D2811" w:rsidRDefault="006D2811" w:rsidP="006D2811">
            <w:pPr>
              <w:jc w:val="both"/>
              <w:rPr>
                <w:rFonts w:ascii="Arial" w:hAnsi="Arial"/>
                <w:b/>
              </w:rPr>
            </w:pPr>
            <w:r w:rsidRPr="006D2811">
              <w:rPr>
                <w:rFonts w:ascii="Arial" w:hAnsi="Arial"/>
                <w:b/>
              </w:rPr>
              <w:t xml:space="preserve">Ilustrační úloha </w:t>
            </w:r>
          </w:p>
        </w:tc>
      </w:tr>
      <w:tr w:rsidR="006D2811" w:rsidRPr="006D2811" w:rsidTr="006D2811">
        <w:tc>
          <w:tcPr>
            <w:tcW w:w="9464" w:type="dxa"/>
            <w:gridSpan w:val="2"/>
          </w:tcPr>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t>Maminka chce upéct perník. Troubu musí předehřát 15 minut a potom 40 minut bude perník péci. Perník má být upečený v jedenáct hodin. Kdy nejpozději musí maminka troubu zapnout?</w:t>
            </w:r>
          </w:p>
          <w:p w:rsidR="006D2811" w:rsidRPr="006D2811" w:rsidRDefault="006D2811" w:rsidP="006D2811">
            <w:pPr>
              <w:jc w:val="both"/>
              <w:rPr>
                <w:rFonts w:ascii="Arial" w:hAnsi="Arial"/>
              </w:rPr>
            </w:pPr>
          </w:p>
          <w:p w:rsidR="006D2811" w:rsidRPr="006D2811" w:rsidRDefault="006D2811" w:rsidP="006D2811">
            <w:pPr>
              <w:jc w:val="both"/>
              <w:rPr>
                <w:rFonts w:ascii="Arial" w:hAnsi="Arial"/>
              </w:rPr>
            </w:pPr>
            <w:r w:rsidRPr="006D2811">
              <w:rPr>
                <w:rFonts w:ascii="Arial" w:hAnsi="Arial"/>
              </w:rPr>
              <w:t>a) 10:05</w:t>
            </w:r>
          </w:p>
          <w:p w:rsidR="006D2811" w:rsidRPr="006D2811" w:rsidRDefault="006D2811" w:rsidP="006D2811">
            <w:pPr>
              <w:jc w:val="both"/>
              <w:rPr>
                <w:rFonts w:ascii="Arial" w:hAnsi="Arial"/>
              </w:rPr>
            </w:pPr>
            <w:r w:rsidRPr="006D2811">
              <w:rPr>
                <w:rFonts w:ascii="Arial" w:hAnsi="Arial"/>
              </w:rPr>
              <w:t>b) 10:15</w:t>
            </w:r>
          </w:p>
          <w:p w:rsidR="006D2811" w:rsidRPr="006D2811" w:rsidRDefault="006D2811" w:rsidP="006D2811">
            <w:pPr>
              <w:jc w:val="both"/>
              <w:rPr>
                <w:rFonts w:ascii="Arial" w:hAnsi="Arial"/>
              </w:rPr>
            </w:pPr>
            <w:r w:rsidRPr="006D2811">
              <w:rPr>
                <w:rFonts w:ascii="Arial" w:hAnsi="Arial"/>
              </w:rPr>
              <w:t>c) 10:25</w:t>
            </w:r>
          </w:p>
          <w:p w:rsidR="006D2811" w:rsidRPr="006D2811" w:rsidRDefault="006D2811" w:rsidP="006D2811">
            <w:pPr>
              <w:jc w:val="both"/>
              <w:rPr>
                <w:rFonts w:ascii="Arial" w:hAnsi="Arial"/>
              </w:rPr>
            </w:pPr>
            <w:r w:rsidRPr="006D2811">
              <w:rPr>
                <w:rFonts w:ascii="Arial" w:hAnsi="Arial"/>
              </w:rPr>
              <w:t>d) 10:55</w:t>
            </w:r>
          </w:p>
          <w:p w:rsidR="006D2811" w:rsidRPr="006D2811" w:rsidRDefault="006D2811" w:rsidP="006D2811">
            <w:pPr>
              <w:jc w:val="both"/>
              <w:rPr>
                <w:rFonts w:ascii="Arial" w:hAnsi="Arial"/>
              </w:rPr>
            </w:pPr>
          </w:p>
        </w:tc>
      </w:tr>
      <w:tr w:rsidR="006D2811" w:rsidRPr="006D2811" w:rsidTr="006D2811">
        <w:tc>
          <w:tcPr>
            <w:tcW w:w="2303" w:type="dxa"/>
          </w:tcPr>
          <w:p w:rsidR="006D2811" w:rsidRPr="006D2811" w:rsidRDefault="006D2811" w:rsidP="006D2811">
            <w:pPr>
              <w:jc w:val="both"/>
              <w:rPr>
                <w:rFonts w:ascii="Arial" w:hAnsi="Arial"/>
                <w:b/>
              </w:rPr>
            </w:pPr>
            <w:r w:rsidRPr="006D2811">
              <w:rPr>
                <w:rFonts w:ascii="Arial" w:hAnsi="Arial"/>
                <w:b/>
              </w:rPr>
              <w:t xml:space="preserve">Poznámky </w:t>
            </w:r>
          </w:p>
        </w:tc>
        <w:tc>
          <w:tcPr>
            <w:tcW w:w="7161" w:type="dxa"/>
          </w:tcPr>
          <w:p w:rsidR="006D2811" w:rsidRPr="006D2811" w:rsidRDefault="006D2811" w:rsidP="006D2811">
            <w:pPr>
              <w:keepNext/>
              <w:jc w:val="both"/>
              <w:outlineLvl w:val="1"/>
              <w:rPr>
                <w:rFonts w:ascii="Arial" w:hAnsi="Arial" w:cs="Arial"/>
                <w:bCs/>
                <w:iCs/>
                <w:szCs w:val="28"/>
              </w:rPr>
            </w:pPr>
            <w:r w:rsidRPr="006D2811">
              <w:rPr>
                <w:rFonts w:ascii="Arial" w:hAnsi="Arial" w:cs="Arial"/>
                <w:bCs/>
                <w:iCs/>
                <w:szCs w:val="28"/>
              </w:rPr>
              <w:t>M-5-4-01.1</w:t>
            </w:r>
          </w:p>
          <w:p w:rsidR="006D2811" w:rsidRPr="006D2811" w:rsidRDefault="006D2811" w:rsidP="006D2811">
            <w:pPr>
              <w:keepNext/>
              <w:jc w:val="both"/>
              <w:outlineLvl w:val="1"/>
              <w:rPr>
                <w:rFonts w:ascii="Arial" w:hAnsi="Arial" w:cs="Arial"/>
                <w:bCs/>
                <w:iCs/>
                <w:szCs w:val="28"/>
              </w:rPr>
            </w:pPr>
            <w:r w:rsidRPr="006D2811">
              <w:rPr>
                <w:rFonts w:ascii="Arial" w:hAnsi="Arial" w:cs="Arial"/>
                <w:bCs/>
                <w:iCs/>
                <w:szCs w:val="28"/>
              </w:rPr>
              <w:t>M-5-4-01.2</w:t>
            </w:r>
          </w:p>
          <w:p w:rsidR="006D2811" w:rsidRPr="006D2811" w:rsidRDefault="006D2811" w:rsidP="006D2811">
            <w:pPr>
              <w:keepNext/>
              <w:jc w:val="both"/>
              <w:outlineLvl w:val="1"/>
              <w:rPr>
                <w:rFonts w:ascii="Arial" w:hAnsi="Arial" w:cs="Arial"/>
                <w:bCs/>
                <w:iCs/>
                <w:szCs w:val="28"/>
              </w:rPr>
            </w:pPr>
            <w:r w:rsidRPr="006D2811">
              <w:rPr>
                <w:rFonts w:ascii="Arial" w:hAnsi="Arial" w:cs="Arial"/>
                <w:bCs/>
                <w:iCs/>
                <w:szCs w:val="28"/>
              </w:rPr>
              <w:t>M-5-4-01.3</w:t>
            </w:r>
          </w:p>
        </w:tc>
      </w:tr>
    </w:tbl>
    <w:p w:rsidR="006D2811" w:rsidRPr="006D2811" w:rsidRDefault="006D2811" w:rsidP="006D2811">
      <w:pPr>
        <w:jc w:val="both"/>
        <w:rPr>
          <w:rFonts w:ascii="Arial" w:hAnsi="Arial"/>
        </w:rPr>
      </w:pPr>
    </w:p>
    <w:p w:rsidR="006D2811" w:rsidRDefault="006D2811" w:rsidP="006D2811">
      <w:pPr>
        <w:jc w:val="both"/>
        <w:rPr>
          <w:rFonts w:ascii="Arial" w:hAnsi="Arial"/>
        </w:rPr>
      </w:pPr>
      <w:r w:rsidRPr="006D2811">
        <w:rPr>
          <w:rFonts w:ascii="Arial" w:hAnsi="Arial"/>
        </w:rPr>
        <w:br w:type="page"/>
      </w:r>
      <w:r w:rsidR="00545BE1">
        <w:rPr>
          <w:rFonts w:ascii="Arial" w:hAnsi="Arial"/>
        </w:rPr>
        <w:lastRenderedPageBreak/>
        <w:t>Příloha č. 2</w:t>
      </w:r>
    </w:p>
    <w:p w:rsidR="00545BE1" w:rsidRPr="00545BE1" w:rsidRDefault="00545BE1" w:rsidP="00545BE1">
      <w:pPr>
        <w:spacing w:before="100" w:beforeAutospacing="1" w:after="100" w:afterAutospacing="1"/>
        <w:outlineLvl w:val="2"/>
        <w:rPr>
          <w:b/>
          <w:bCs/>
          <w:sz w:val="27"/>
          <w:szCs w:val="27"/>
        </w:rPr>
      </w:pPr>
      <w:r w:rsidRPr="00545BE1">
        <w:rPr>
          <w:b/>
          <w:bCs/>
          <w:sz w:val="27"/>
          <w:szCs w:val="27"/>
        </w:rPr>
        <w:t>Dopravní výchova 1. – 5. ročník</w:t>
      </w:r>
      <w:r>
        <w:rPr>
          <w:b/>
          <w:bCs/>
          <w:sz w:val="27"/>
          <w:szCs w:val="27"/>
        </w:rPr>
        <w:t xml:space="preserve"> </w:t>
      </w:r>
    </w:p>
    <w:p w:rsidR="00545BE1" w:rsidRPr="00BC1E16" w:rsidRDefault="00545BE1" w:rsidP="00545BE1">
      <w:pPr>
        <w:spacing w:before="100" w:beforeAutospacing="1" w:after="100" w:afterAutospacing="1"/>
        <w:jc w:val="both"/>
        <w:rPr>
          <w:color w:val="00B050"/>
        </w:rPr>
      </w:pPr>
      <w:r w:rsidRPr="00BC1E16">
        <w:rPr>
          <w:b/>
          <w:bCs/>
          <w:color w:val="00B050"/>
        </w:rPr>
        <w:t>1.ročník</w:t>
      </w:r>
    </w:p>
    <w:p w:rsidR="00545BE1" w:rsidRPr="00545BE1" w:rsidRDefault="00545BE1" w:rsidP="00545BE1">
      <w:pPr>
        <w:spacing w:before="100" w:beforeAutospacing="1" w:after="100" w:afterAutospacing="1"/>
        <w:jc w:val="both"/>
      </w:pPr>
      <w:r w:rsidRPr="00545BE1">
        <w:rPr>
          <w:b/>
          <w:bCs/>
          <w:u w:val="single"/>
        </w:rPr>
        <w:t xml:space="preserve">Cíl výuky v daném ročníku: </w:t>
      </w:r>
    </w:p>
    <w:p w:rsidR="00545BE1" w:rsidRPr="00545BE1" w:rsidRDefault="00545BE1" w:rsidP="00545BE1">
      <w:pPr>
        <w:spacing w:before="100" w:beforeAutospacing="1" w:after="100" w:afterAutospacing="1"/>
        <w:jc w:val="both"/>
      </w:pPr>
      <w:r w:rsidRPr="00545BE1">
        <w:rPr>
          <w:b/>
          <w:bCs/>
          <w:i/>
          <w:iCs/>
        </w:rPr>
        <w:t>seznámit žáky se základními pravidly bezpečnosti v silničním provozu; položit základ pro pochopení bezpečného a ohleduplného chování; poznat nejbližší okolí s ohledem na bezpečnost sil</w:t>
      </w:r>
      <w:r w:rsidRPr="00545BE1">
        <w:rPr>
          <w:b/>
          <w:bCs/>
          <w:i/>
          <w:iCs/>
        </w:rPr>
        <w:softHyphen/>
        <w:t>ničního provozu</w:t>
      </w:r>
    </w:p>
    <w:p w:rsidR="00545BE1" w:rsidRPr="00545BE1" w:rsidRDefault="00545BE1" w:rsidP="00545BE1">
      <w:pPr>
        <w:spacing w:before="100" w:beforeAutospacing="1" w:after="100" w:afterAutospacing="1"/>
        <w:jc w:val="both"/>
      </w:pPr>
      <w:r w:rsidRPr="00545BE1">
        <w:rPr>
          <w:b/>
          <w:bCs/>
        </w:rPr>
        <w:t xml:space="preserve">Dílčí výstupy(RVP): </w:t>
      </w:r>
    </w:p>
    <w:p w:rsidR="00545BE1" w:rsidRPr="00545BE1" w:rsidRDefault="00545BE1" w:rsidP="00545BE1">
      <w:pPr>
        <w:spacing w:before="100" w:beforeAutospacing="1" w:after="100" w:afterAutospacing="1"/>
        <w:jc w:val="both"/>
      </w:pPr>
      <w:r w:rsidRPr="00545BE1">
        <w:rPr>
          <w:i/>
          <w:iCs/>
        </w:rPr>
        <w:t xml:space="preserve">Žák </w:t>
      </w:r>
    </w:p>
    <w:p w:rsidR="00545BE1" w:rsidRPr="00545BE1" w:rsidRDefault="00545BE1" w:rsidP="00545BE1">
      <w:pPr>
        <w:spacing w:before="100" w:beforeAutospacing="1" w:after="100" w:afterAutospacing="1"/>
        <w:jc w:val="both"/>
      </w:pPr>
      <w:r w:rsidRPr="00545BE1">
        <w:rPr>
          <w:i/>
          <w:iCs/>
        </w:rPr>
        <w:t xml:space="preserve">a) v běžných činnostech školy uplatňuje pravidla chůze po chodníku a po silnici </w:t>
      </w:r>
    </w:p>
    <w:p w:rsidR="00545BE1" w:rsidRPr="00545BE1" w:rsidRDefault="00545BE1" w:rsidP="00545BE1">
      <w:pPr>
        <w:spacing w:before="100" w:beforeAutospacing="1" w:after="100" w:afterAutospacing="1"/>
        <w:jc w:val="both"/>
      </w:pPr>
      <w:r w:rsidRPr="00545BE1">
        <w:rPr>
          <w:i/>
          <w:iCs/>
        </w:rPr>
        <w:t>b) bezpečně překoná silnici</w:t>
      </w:r>
    </w:p>
    <w:p w:rsidR="00545BE1" w:rsidRPr="00545BE1" w:rsidRDefault="00545BE1" w:rsidP="00545BE1">
      <w:pPr>
        <w:spacing w:before="100" w:beforeAutospacing="1" w:after="100" w:afterAutospacing="1"/>
        <w:jc w:val="both"/>
      </w:pPr>
      <w:r w:rsidRPr="00545BE1">
        <w:rPr>
          <w:i/>
          <w:iCs/>
        </w:rPr>
        <w:t xml:space="preserve">c) rozlišuje bezpečná a nebezpečná místa pro hru </w:t>
      </w:r>
    </w:p>
    <w:p w:rsidR="00545BE1" w:rsidRPr="00545BE1" w:rsidRDefault="00545BE1" w:rsidP="00545BE1">
      <w:pPr>
        <w:spacing w:before="100" w:beforeAutospacing="1" w:after="100" w:afterAutospacing="1"/>
        <w:jc w:val="both"/>
      </w:pPr>
      <w:r w:rsidRPr="00545BE1">
        <w:rPr>
          <w:i/>
          <w:iCs/>
        </w:rPr>
        <w:t xml:space="preserve">d) v modelových situacích prokáže znalost správného cestování autem </w:t>
      </w:r>
    </w:p>
    <w:p w:rsidR="00545BE1" w:rsidRPr="00545BE1" w:rsidRDefault="00545BE1" w:rsidP="00545BE1">
      <w:pPr>
        <w:spacing w:before="100" w:beforeAutospacing="1" w:after="100" w:afterAutospacing="1"/>
        <w:jc w:val="both"/>
      </w:pPr>
      <w:r w:rsidRPr="00545BE1">
        <w:rPr>
          <w:i/>
          <w:iCs/>
        </w:rPr>
        <w:t>e) rozezná a používá bezpečnou cestu do školy</w:t>
      </w:r>
    </w:p>
    <w:p w:rsidR="00545BE1" w:rsidRPr="00545BE1" w:rsidRDefault="00545BE1" w:rsidP="00545BE1">
      <w:pPr>
        <w:spacing w:before="100" w:beforeAutospacing="1" w:after="100" w:afterAutospacing="1"/>
        <w:jc w:val="both"/>
      </w:pPr>
      <w:r w:rsidRPr="00545BE1">
        <w:rPr>
          <w:b/>
          <w:bCs/>
        </w:rPr>
        <w:t>Učivo:</w:t>
      </w:r>
    </w:p>
    <w:p w:rsidR="00545BE1" w:rsidRPr="00545BE1" w:rsidRDefault="00545BE1" w:rsidP="00545BE1">
      <w:pPr>
        <w:spacing w:before="100" w:beforeAutospacing="1" w:after="100" w:afterAutospacing="1"/>
        <w:jc w:val="both"/>
      </w:pPr>
      <w:r w:rsidRPr="00545BE1">
        <w:rPr>
          <w:b/>
          <w:bCs/>
        </w:rPr>
        <w:t xml:space="preserve">I. Silniční provoz </w:t>
      </w:r>
    </w:p>
    <w:p w:rsidR="00545BE1" w:rsidRPr="00545BE1" w:rsidRDefault="00545BE1" w:rsidP="00F56EAE">
      <w:pPr>
        <w:numPr>
          <w:ilvl w:val="0"/>
          <w:numId w:val="76"/>
        </w:numPr>
        <w:spacing w:before="100" w:beforeAutospacing="1" w:after="100" w:afterAutospacing="1" w:line="276" w:lineRule="auto"/>
        <w:jc w:val="both"/>
      </w:pPr>
      <w:r w:rsidRPr="00545BE1">
        <w:t>Kdo je účastník silničního provozu (chodec, cyklista, dopravní prostředky)</w:t>
      </w:r>
    </w:p>
    <w:p w:rsidR="00545BE1" w:rsidRPr="00545BE1" w:rsidRDefault="00545BE1" w:rsidP="00F56EAE">
      <w:pPr>
        <w:numPr>
          <w:ilvl w:val="0"/>
          <w:numId w:val="76"/>
        </w:numPr>
        <w:spacing w:before="100" w:beforeAutospacing="1" w:after="100" w:afterAutospacing="1" w:line="276" w:lineRule="auto"/>
        <w:jc w:val="both"/>
      </w:pPr>
      <w:r w:rsidRPr="00545BE1">
        <w:t>Pojmy v silničním provozu (chodník, obrubník, zábradlí, silnice, přechod pro chodce)</w:t>
      </w:r>
    </w:p>
    <w:p w:rsidR="00545BE1" w:rsidRPr="00545BE1" w:rsidRDefault="00545BE1" w:rsidP="00545BE1">
      <w:pPr>
        <w:spacing w:before="100" w:beforeAutospacing="1" w:after="100" w:afterAutospacing="1"/>
        <w:jc w:val="both"/>
      </w:pPr>
      <w:r w:rsidRPr="00545BE1">
        <w:rPr>
          <w:b/>
          <w:bCs/>
        </w:rPr>
        <w:t xml:space="preserve">II. Chodník </w:t>
      </w:r>
    </w:p>
    <w:p w:rsidR="00545BE1" w:rsidRPr="00545BE1" w:rsidRDefault="00545BE1" w:rsidP="00F56EAE">
      <w:pPr>
        <w:numPr>
          <w:ilvl w:val="0"/>
          <w:numId w:val="77"/>
        </w:numPr>
        <w:spacing w:before="100" w:beforeAutospacing="1" w:after="100" w:afterAutospacing="1" w:line="276" w:lineRule="auto"/>
        <w:jc w:val="both"/>
      </w:pPr>
      <w:r w:rsidRPr="00545BE1">
        <w:t>Na chodníku (základní pravidla chůze po chodníku)</w:t>
      </w:r>
    </w:p>
    <w:p w:rsidR="00545BE1" w:rsidRPr="00545BE1" w:rsidRDefault="00545BE1" w:rsidP="00545BE1">
      <w:pPr>
        <w:spacing w:before="100" w:beforeAutospacing="1" w:after="100" w:afterAutospacing="1"/>
        <w:jc w:val="both"/>
      </w:pPr>
      <w:r w:rsidRPr="00545BE1">
        <w:rPr>
          <w:b/>
          <w:bCs/>
        </w:rPr>
        <w:t xml:space="preserve">       III. Silnice </w:t>
      </w:r>
    </w:p>
    <w:p w:rsidR="00545BE1" w:rsidRPr="00545BE1" w:rsidRDefault="00545BE1" w:rsidP="00F56EAE">
      <w:pPr>
        <w:numPr>
          <w:ilvl w:val="0"/>
          <w:numId w:val="78"/>
        </w:numPr>
        <w:spacing w:before="100" w:beforeAutospacing="1" w:after="100" w:afterAutospacing="1" w:line="276" w:lineRule="auto"/>
        <w:jc w:val="both"/>
      </w:pPr>
      <w:r w:rsidRPr="00545BE1">
        <w:t>Na silnici (co se děje na silnici, chůze po silnici, reflexní doplňky)</w:t>
      </w:r>
    </w:p>
    <w:p w:rsidR="00545BE1" w:rsidRPr="00545BE1" w:rsidRDefault="00545BE1" w:rsidP="00545BE1">
      <w:pPr>
        <w:spacing w:before="100" w:beforeAutospacing="1" w:after="100" w:afterAutospacing="1"/>
        <w:jc w:val="both"/>
      </w:pPr>
      <w:r w:rsidRPr="00545BE1">
        <w:rPr>
          <w:b/>
          <w:bCs/>
        </w:rPr>
        <w:t xml:space="preserve">IV. Místo pro hru </w:t>
      </w:r>
    </w:p>
    <w:p w:rsidR="00545BE1" w:rsidRPr="00545BE1" w:rsidRDefault="00545BE1" w:rsidP="00F56EAE">
      <w:pPr>
        <w:numPr>
          <w:ilvl w:val="0"/>
          <w:numId w:val="79"/>
        </w:numPr>
        <w:spacing w:before="100" w:beforeAutospacing="1" w:after="100" w:afterAutospacing="1" w:line="276" w:lineRule="auto"/>
        <w:jc w:val="both"/>
      </w:pPr>
      <w:r w:rsidRPr="00545BE1">
        <w:t>Kde si hrát (vhodná a nevhodná místa ke hře)</w:t>
      </w:r>
    </w:p>
    <w:p w:rsidR="00545BE1" w:rsidRPr="00545BE1" w:rsidRDefault="00545BE1" w:rsidP="00545BE1">
      <w:pPr>
        <w:spacing w:before="100" w:beforeAutospacing="1" w:after="100" w:afterAutospacing="1"/>
        <w:jc w:val="both"/>
      </w:pPr>
      <w:r w:rsidRPr="00545BE1">
        <w:rPr>
          <w:b/>
          <w:bCs/>
        </w:rPr>
        <w:t xml:space="preserve">      V. Přecházení </w:t>
      </w:r>
    </w:p>
    <w:p w:rsidR="00545BE1" w:rsidRPr="00545BE1" w:rsidRDefault="00545BE1" w:rsidP="00F56EAE">
      <w:pPr>
        <w:numPr>
          <w:ilvl w:val="0"/>
          <w:numId w:val="80"/>
        </w:numPr>
        <w:spacing w:before="100" w:beforeAutospacing="1" w:after="100" w:afterAutospacing="1" w:line="276" w:lineRule="auto"/>
        <w:jc w:val="both"/>
      </w:pPr>
      <w:r w:rsidRPr="00545BE1">
        <w:t>Přecházení silnice bez přechodu</w:t>
      </w:r>
    </w:p>
    <w:p w:rsidR="00545BE1" w:rsidRPr="00545BE1" w:rsidRDefault="00545BE1" w:rsidP="00F56EAE">
      <w:pPr>
        <w:numPr>
          <w:ilvl w:val="0"/>
          <w:numId w:val="80"/>
        </w:numPr>
        <w:spacing w:before="100" w:beforeAutospacing="1" w:after="100" w:afterAutospacing="1" w:line="276" w:lineRule="auto"/>
        <w:jc w:val="both"/>
      </w:pPr>
      <w:r w:rsidRPr="00545BE1">
        <w:t>Přecházení silnice po přechodu</w:t>
      </w:r>
    </w:p>
    <w:p w:rsidR="00545BE1" w:rsidRPr="00545BE1" w:rsidRDefault="00545BE1" w:rsidP="00545BE1">
      <w:pPr>
        <w:spacing w:before="100" w:beforeAutospacing="1" w:after="100" w:afterAutospacing="1"/>
        <w:jc w:val="both"/>
      </w:pPr>
      <w:r w:rsidRPr="00545BE1">
        <w:rPr>
          <w:b/>
          <w:bCs/>
        </w:rPr>
        <w:lastRenderedPageBreak/>
        <w:t xml:space="preserve">VI. Cestování </w:t>
      </w:r>
    </w:p>
    <w:p w:rsidR="00545BE1" w:rsidRPr="00545BE1" w:rsidRDefault="00545BE1" w:rsidP="00F56EAE">
      <w:pPr>
        <w:numPr>
          <w:ilvl w:val="0"/>
          <w:numId w:val="81"/>
        </w:numPr>
        <w:spacing w:before="100" w:beforeAutospacing="1" w:after="100" w:afterAutospacing="1" w:line="276" w:lineRule="auto"/>
        <w:jc w:val="both"/>
      </w:pPr>
      <w:r w:rsidRPr="00545BE1">
        <w:t>Jízda autem (základní pravidla – autosedačka a zádržné systémy, výstup a nástup)</w:t>
      </w:r>
    </w:p>
    <w:p w:rsidR="00545BE1" w:rsidRPr="00545BE1" w:rsidRDefault="00545BE1" w:rsidP="00545BE1">
      <w:pPr>
        <w:spacing w:before="100" w:beforeAutospacing="1" w:after="100" w:afterAutospacing="1"/>
        <w:jc w:val="both"/>
      </w:pPr>
      <w:r w:rsidRPr="00545BE1">
        <w:rPr>
          <w:b/>
          <w:bCs/>
        </w:rPr>
        <w:t>Prolínající téma - cesta do školy</w:t>
      </w:r>
    </w:p>
    <w:p w:rsidR="00545BE1" w:rsidRPr="00545BE1" w:rsidRDefault="00545BE1" w:rsidP="00F56EAE">
      <w:pPr>
        <w:numPr>
          <w:ilvl w:val="0"/>
          <w:numId w:val="82"/>
        </w:numPr>
        <w:spacing w:before="100" w:beforeAutospacing="1" w:after="100" w:afterAutospacing="1" w:line="276" w:lineRule="auto"/>
        <w:jc w:val="both"/>
      </w:pPr>
      <w:r w:rsidRPr="00545BE1">
        <w:t>Cesta do školy (bezpečná cesta do školy, konkrétní situace)</w:t>
      </w:r>
    </w:p>
    <w:p w:rsidR="00545BE1" w:rsidRPr="00BC1E16" w:rsidRDefault="00545BE1" w:rsidP="00545BE1">
      <w:pPr>
        <w:spacing w:before="100" w:beforeAutospacing="1" w:after="100" w:afterAutospacing="1"/>
        <w:jc w:val="both"/>
        <w:rPr>
          <w:color w:val="00B050"/>
        </w:rPr>
      </w:pPr>
      <w:r w:rsidRPr="00BC1E16">
        <w:rPr>
          <w:b/>
          <w:bCs/>
          <w:color w:val="00B050"/>
        </w:rPr>
        <w:t>2.ročník</w:t>
      </w:r>
    </w:p>
    <w:p w:rsidR="00545BE1" w:rsidRPr="00545BE1" w:rsidRDefault="00545BE1" w:rsidP="00545BE1">
      <w:pPr>
        <w:spacing w:before="100" w:beforeAutospacing="1" w:after="100" w:afterAutospacing="1"/>
        <w:jc w:val="both"/>
      </w:pPr>
      <w:r w:rsidRPr="00545BE1">
        <w:rPr>
          <w:b/>
          <w:bCs/>
          <w:u w:val="single"/>
        </w:rPr>
        <w:t xml:space="preserve">Cíl výuky v daném ročníku: </w:t>
      </w:r>
    </w:p>
    <w:p w:rsidR="00545BE1" w:rsidRPr="00545BE1" w:rsidRDefault="00545BE1" w:rsidP="00545BE1">
      <w:pPr>
        <w:spacing w:before="100" w:beforeAutospacing="1" w:after="100" w:afterAutospacing="1"/>
        <w:jc w:val="both"/>
      </w:pPr>
      <w:r w:rsidRPr="00545BE1">
        <w:rPr>
          <w:b/>
          <w:bCs/>
          <w:i/>
          <w:iCs/>
        </w:rPr>
        <w:t>vést žáky k pochopení nutnosti bezpečného a ohleduplného chování, k uvědomování si rizik a nebezpečí v silničním provozu</w:t>
      </w:r>
    </w:p>
    <w:p w:rsidR="00545BE1" w:rsidRPr="00545BE1" w:rsidRDefault="00545BE1" w:rsidP="00545BE1">
      <w:pPr>
        <w:spacing w:before="100" w:beforeAutospacing="1" w:after="100" w:afterAutospacing="1"/>
        <w:jc w:val="both"/>
      </w:pPr>
      <w:r w:rsidRPr="00545BE1">
        <w:rPr>
          <w:b/>
          <w:bCs/>
        </w:rPr>
        <w:t xml:space="preserve">Dílčí výstupy(RVP): </w:t>
      </w:r>
    </w:p>
    <w:p w:rsidR="00545BE1" w:rsidRPr="00545BE1" w:rsidRDefault="00545BE1" w:rsidP="00545BE1">
      <w:pPr>
        <w:spacing w:before="100" w:beforeAutospacing="1" w:after="100" w:afterAutospacing="1"/>
        <w:jc w:val="both"/>
      </w:pPr>
      <w:r w:rsidRPr="00545BE1">
        <w:rPr>
          <w:i/>
          <w:iCs/>
        </w:rPr>
        <w:t xml:space="preserve">Žák </w:t>
      </w:r>
    </w:p>
    <w:p w:rsidR="00545BE1" w:rsidRPr="00545BE1" w:rsidRDefault="00545BE1" w:rsidP="00545BE1">
      <w:pPr>
        <w:spacing w:before="100" w:beforeAutospacing="1" w:after="100" w:afterAutospacing="1"/>
        <w:jc w:val="both"/>
      </w:pPr>
      <w:r w:rsidRPr="00545BE1">
        <w:rPr>
          <w:i/>
          <w:iCs/>
        </w:rPr>
        <w:t>a) správně používá pravidla chování na stezkách pro chodce (při akcích školy)</w:t>
      </w:r>
    </w:p>
    <w:p w:rsidR="00545BE1" w:rsidRPr="00545BE1" w:rsidRDefault="00545BE1" w:rsidP="00545BE1">
      <w:pPr>
        <w:spacing w:before="100" w:beforeAutospacing="1" w:after="100" w:afterAutospacing="1"/>
        <w:jc w:val="both"/>
      </w:pPr>
      <w:r w:rsidRPr="00545BE1">
        <w:rPr>
          <w:i/>
          <w:iCs/>
        </w:rPr>
        <w:t>b) rozeznává vybrané značky pro chodce</w:t>
      </w:r>
    </w:p>
    <w:p w:rsidR="00545BE1" w:rsidRPr="00545BE1" w:rsidRDefault="00545BE1" w:rsidP="00545BE1">
      <w:pPr>
        <w:spacing w:before="100" w:beforeAutospacing="1" w:after="100" w:afterAutospacing="1"/>
        <w:jc w:val="both"/>
      </w:pPr>
      <w:r w:rsidRPr="00545BE1">
        <w:rPr>
          <w:i/>
          <w:iCs/>
        </w:rPr>
        <w:t>c) bezpečně překoná silnici se světelnými signály</w:t>
      </w:r>
    </w:p>
    <w:p w:rsidR="00545BE1" w:rsidRPr="00545BE1" w:rsidRDefault="00545BE1" w:rsidP="00545BE1">
      <w:pPr>
        <w:spacing w:before="100" w:beforeAutospacing="1" w:after="100" w:afterAutospacing="1"/>
        <w:jc w:val="both"/>
      </w:pPr>
      <w:r w:rsidRPr="00545BE1">
        <w:rPr>
          <w:i/>
          <w:iCs/>
        </w:rPr>
        <w:t>d) rozlišuje a používá bezpečná místa pro hru</w:t>
      </w:r>
    </w:p>
    <w:p w:rsidR="00545BE1" w:rsidRPr="00545BE1" w:rsidRDefault="00545BE1" w:rsidP="00545BE1">
      <w:pPr>
        <w:spacing w:before="100" w:beforeAutospacing="1" w:after="100" w:afterAutospacing="1"/>
        <w:jc w:val="both"/>
      </w:pPr>
      <w:r w:rsidRPr="00545BE1">
        <w:rPr>
          <w:i/>
          <w:iCs/>
        </w:rPr>
        <w:t>e) v modelových situacích a při akcích školy uplatňuje pravidla správného cestování dopravními prostředky</w:t>
      </w:r>
    </w:p>
    <w:p w:rsidR="00545BE1" w:rsidRPr="00545BE1" w:rsidRDefault="00545BE1" w:rsidP="00545BE1">
      <w:pPr>
        <w:spacing w:before="100" w:beforeAutospacing="1" w:after="100" w:afterAutospacing="1"/>
        <w:jc w:val="both"/>
      </w:pPr>
      <w:r w:rsidRPr="00545BE1">
        <w:rPr>
          <w:i/>
          <w:iCs/>
        </w:rPr>
        <w:t>f) rozezná a používá bezpečnou cestu do školy, zvládá modelové situace“sám domů”</w:t>
      </w:r>
    </w:p>
    <w:p w:rsidR="00545BE1" w:rsidRPr="00545BE1" w:rsidRDefault="00545BE1" w:rsidP="00545BE1">
      <w:pPr>
        <w:spacing w:before="100" w:beforeAutospacing="1" w:after="100" w:afterAutospacing="1"/>
        <w:jc w:val="both"/>
      </w:pPr>
      <w:r w:rsidRPr="00545BE1">
        <w:rPr>
          <w:b/>
          <w:bCs/>
        </w:rPr>
        <w:t>Učivo:</w:t>
      </w:r>
    </w:p>
    <w:p w:rsidR="00545BE1" w:rsidRPr="00545BE1" w:rsidRDefault="00545BE1" w:rsidP="00545BE1">
      <w:pPr>
        <w:spacing w:before="100" w:beforeAutospacing="1" w:after="100" w:afterAutospacing="1"/>
        <w:jc w:val="both"/>
      </w:pPr>
      <w:r w:rsidRPr="00545BE1">
        <w:rPr>
          <w:b/>
          <w:bCs/>
        </w:rPr>
        <w:t xml:space="preserve">I. Silniční provoz </w:t>
      </w:r>
    </w:p>
    <w:p w:rsidR="00545BE1" w:rsidRPr="00545BE1" w:rsidRDefault="00545BE1" w:rsidP="00F56EAE">
      <w:pPr>
        <w:numPr>
          <w:ilvl w:val="0"/>
          <w:numId w:val="83"/>
        </w:numPr>
        <w:spacing w:before="100" w:beforeAutospacing="1" w:after="100" w:afterAutospacing="1" w:line="276" w:lineRule="auto"/>
        <w:jc w:val="both"/>
      </w:pPr>
      <w:r w:rsidRPr="00545BE1">
        <w:t>Vztahy mezi účastníky silničního provozu (chodec, cyklista, dopravní prostředky)</w:t>
      </w:r>
    </w:p>
    <w:p w:rsidR="00545BE1" w:rsidRPr="00545BE1" w:rsidRDefault="00545BE1" w:rsidP="00545BE1">
      <w:pPr>
        <w:spacing w:before="100" w:beforeAutospacing="1" w:after="100" w:afterAutospacing="1"/>
        <w:jc w:val="both"/>
      </w:pPr>
      <w:r w:rsidRPr="00545BE1">
        <w:rPr>
          <w:b/>
          <w:bCs/>
        </w:rPr>
        <w:t>II. Chodník a stezka pro chodce</w:t>
      </w:r>
    </w:p>
    <w:p w:rsidR="00545BE1" w:rsidRPr="00545BE1" w:rsidRDefault="00545BE1" w:rsidP="00F56EAE">
      <w:pPr>
        <w:numPr>
          <w:ilvl w:val="0"/>
          <w:numId w:val="84"/>
        </w:numPr>
        <w:spacing w:before="100" w:beforeAutospacing="1" w:after="100" w:afterAutospacing="1" w:line="276" w:lineRule="auto"/>
        <w:jc w:val="both"/>
      </w:pPr>
      <w:r w:rsidRPr="00545BE1">
        <w:t>Na chodníku a stezkách (základní pravidla, co a kdo kam smí a nesmí, správné chování, vztahy mezi účastníky na stezkách)</w:t>
      </w:r>
    </w:p>
    <w:p w:rsidR="00545BE1" w:rsidRPr="00545BE1" w:rsidRDefault="00545BE1" w:rsidP="00F56EAE">
      <w:pPr>
        <w:numPr>
          <w:ilvl w:val="0"/>
          <w:numId w:val="84"/>
        </w:numPr>
        <w:spacing w:before="100" w:beforeAutospacing="1" w:after="100" w:afterAutospacing="1" w:line="276" w:lineRule="auto"/>
        <w:jc w:val="both"/>
      </w:pPr>
      <w:r w:rsidRPr="00545BE1">
        <w:t>Značky (Stezka pro chodce, Zákaz vstupu, Chodník uzavřen)</w:t>
      </w:r>
    </w:p>
    <w:p w:rsidR="00545BE1" w:rsidRPr="00545BE1" w:rsidRDefault="00545BE1" w:rsidP="00545BE1">
      <w:pPr>
        <w:spacing w:before="100" w:beforeAutospacing="1" w:after="100" w:afterAutospacing="1"/>
        <w:jc w:val="both"/>
      </w:pPr>
      <w:r w:rsidRPr="00545BE1">
        <w:rPr>
          <w:b/>
          <w:bCs/>
        </w:rPr>
        <w:t xml:space="preserve">III. Silnice </w:t>
      </w:r>
    </w:p>
    <w:p w:rsidR="00545BE1" w:rsidRPr="00545BE1" w:rsidRDefault="00545BE1" w:rsidP="00F56EAE">
      <w:pPr>
        <w:numPr>
          <w:ilvl w:val="0"/>
          <w:numId w:val="85"/>
        </w:numPr>
        <w:spacing w:before="100" w:beforeAutospacing="1" w:after="100" w:afterAutospacing="1" w:line="276" w:lineRule="auto"/>
        <w:jc w:val="both"/>
      </w:pPr>
      <w:r w:rsidRPr="00545BE1">
        <w:t>Na silnici (základní pravidla chůze po silnici, reflexní doplňky)</w:t>
      </w:r>
    </w:p>
    <w:p w:rsidR="00545BE1" w:rsidRPr="00545BE1" w:rsidRDefault="00545BE1" w:rsidP="00F56EAE">
      <w:pPr>
        <w:numPr>
          <w:ilvl w:val="0"/>
          <w:numId w:val="85"/>
        </w:numPr>
        <w:spacing w:before="100" w:beforeAutospacing="1" w:after="100" w:afterAutospacing="1" w:line="276" w:lineRule="auto"/>
        <w:jc w:val="both"/>
      </w:pPr>
      <w:r w:rsidRPr="00545BE1">
        <w:t>Krajnice a její nástrahy</w:t>
      </w:r>
    </w:p>
    <w:p w:rsidR="00545BE1" w:rsidRPr="00545BE1" w:rsidRDefault="00545BE1" w:rsidP="00545BE1">
      <w:pPr>
        <w:spacing w:before="100" w:beforeAutospacing="1" w:after="100" w:afterAutospacing="1"/>
        <w:jc w:val="both"/>
      </w:pPr>
      <w:r w:rsidRPr="00545BE1">
        <w:rPr>
          <w:b/>
          <w:bCs/>
        </w:rPr>
        <w:lastRenderedPageBreak/>
        <w:t xml:space="preserve">IV. Místo pro hru </w:t>
      </w:r>
    </w:p>
    <w:p w:rsidR="00545BE1" w:rsidRPr="00545BE1" w:rsidRDefault="00545BE1" w:rsidP="00F56EAE">
      <w:pPr>
        <w:numPr>
          <w:ilvl w:val="0"/>
          <w:numId w:val="86"/>
        </w:numPr>
        <w:spacing w:before="100" w:beforeAutospacing="1" w:after="100" w:afterAutospacing="1" w:line="276" w:lineRule="auto"/>
        <w:jc w:val="both"/>
      </w:pPr>
      <w:r w:rsidRPr="00545BE1">
        <w:t>Kde si hrát (vhodná a nevhodná místa ke hře)</w:t>
      </w:r>
    </w:p>
    <w:p w:rsidR="00545BE1" w:rsidRPr="00545BE1" w:rsidRDefault="00545BE1" w:rsidP="00F56EAE">
      <w:pPr>
        <w:numPr>
          <w:ilvl w:val="0"/>
          <w:numId w:val="86"/>
        </w:numPr>
        <w:spacing w:before="100" w:beforeAutospacing="1" w:after="100" w:afterAutospacing="1" w:line="276" w:lineRule="auto"/>
        <w:jc w:val="both"/>
      </w:pPr>
      <w:r w:rsidRPr="00545BE1">
        <w:t>Na čem se ještě jezdí (in-line brusle, skateboard, koloběžka; ochrana - přilba a chrániče)</w:t>
      </w:r>
    </w:p>
    <w:p w:rsidR="00545BE1" w:rsidRPr="00545BE1" w:rsidRDefault="00545BE1" w:rsidP="00545BE1">
      <w:pPr>
        <w:spacing w:before="100" w:beforeAutospacing="1" w:after="100" w:afterAutospacing="1"/>
        <w:jc w:val="both"/>
      </w:pPr>
      <w:r w:rsidRPr="00545BE1">
        <w:rPr>
          <w:b/>
          <w:bCs/>
        </w:rPr>
        <w:t xml:space="preserve">V. Přecházení </w:t>
      </w:r>
    </w:p>
    <w:p w:rsidR="00545BE1" w:rsidRPr="00545BE1" w:rsidRDefault="00545BE1" w:rsidP="00F56EAE">
      <w:pPr>
        <w:numPr>
          <w:ilvl w:val="0"/>
          <w:numId w:val="87"/>
        </w:numPr>
        <w:spacing w:before="100" w:beforeAutospacing="1" w:after="100" w:afterAutospacing="1" w:line="276" w:lineRule="auto"/>
        <w:jc w:val="both"/>
      </w:pPr>
      <w:r w:rsidRPr="00545BE1">
        <w:t>Přecházení silnice bez přechodu</w:t>
      </w:r>
    </w:p>
    <w:p w:rsidR="00545BE1" w:rsidRPr="00545BE1" w:rsidRDefault="00545BE1" w:rsidP="00F56EAE">
      <w:pPr>
        <w:numPr>
          <w:ilvl w:val="0"/>
          <w:numId w:val="87"/>
        </w:numPr>
        <w:spacing w:before="100" w:beforeAutospacing="1" w:after="100" w:afterAutospacing="1" w:line="276" w:lineRule="auto"/>
        <w:jc w:val="both"/>
      </w:pPr>
      <w:r w:rsidRPr="00545BE1">
        <w:t>Přecházení silnice po přechodu</w:t>
      </w:r>
    </w:p>
    <w:p w:rsidR="00545BE1" w:rsidRPr="00545BE1" w:rsidRDefault="00545BE1" w:rsidP="00F56EAE">
      <w:pPr>
        <w:numPr>
          <w:ilvl w:val="0"/>
          <w:numId w:val="87"/>
        </w:numPr>
        <w:spacing w:before="100" w:beforeAutospacing="1" w:after="100" w:afterAutospacing="1" w:line="276" w:lineRule="auto"/>
        <w:jc w:val="both"/>
      </w:pPr>
      <w:r w:rsidRPr="00545BE1">
        <w:t>Přecházení silnice po přechodu se světelnými signály</w:t>
      </w:r>
    </w:p>
    <w:p w:rsidR="00545BE1" w:rsidRPr="00545BE1" w:rsidRDefault="00545BE1" w:rsidP="00545BE1">
      <w:pPr>
        <w:spacing w:before="100" w:beforeAutospacing="1" w:after="100" w:afterAutospacing="1"/>
        <w:jc w:val="both"/>
      </w:pPr>
      <w:r w:rsidRPr="00545BE1">
        <w:rPr>
          <w:b/>
          <w:bCs/>
        </w:rPr>
        <w:t xml:space="preserve">VI. Cestování </w:t>
      </w:r>
    </w:p>
    <w:p w:rsidR="00545BE1" w:rsidRPr="00545BE1" w:rsidRDefault="00545BE1" w:rsidP="00F56EAE">
      <w:pPr>
        <w:numPr>
          <w:ilvl w:val="0"/>
          <w:numId w:val="88"/>
        </w:numPr>
        <w:spacing w:before="100" w:beforeAutospacing="1" w:after="100" w:afterAutospacing="1" w:line="276" w:lineRule="auto"/>
        <w:jc w:val="both"/>
      </w:pPr>
      <w:r w:rsidRPr="00545BE1">
        <w:t>Jízda autem (pravidla bezpečné jízdy – autosedačka a zádržné systémy, výstup a nástup)</w:t>
      </w:r>
    </w:p>
    <w:p w:rsidR="00545BE1" w:rsidRPr="00545BE1" w:rsidRDefault="00545BE1" w:rsidP="00F56EAE">
      <w:pPr>
        <w:numPr>
          <w:ilvl w:val="0"/>
          <w:numId w:val="88"/>
        </w:numPr>
        <w:spacing w:before="100" w:beforeAutospacing="1" w:after="100" w:afterAutospacing="1" w:line="276" w:lineRule="auto"/>
        <w:jc w:val="both"/>
      </w:pPr>
      <w:r w:rsidRPr="00545BE1">
        <w:t>Cesta dopravními prostředky (základní pravidla cestování, nástup a výstup, chování za jízdy)</w:t>
      </w:r>
    </w:p>
    <w:p w:rsidR="00545BE1" w:rsidRPr="00545BE1" w:rsidRDefault="00545BE1" w:rsidP="00F56EAE">
      <w:pPr>
        <w:numPr>
          <w:ilvl w:val="0"/>
          <w:numId w:val="88"/>
        </w:numPr>
        <w:spacing w:before="100" w:beforeAutospacing="1" w:after="100" w:afterAutospacing="1" w:line="276" w:lineRule="auto"/>
        <w:jc w:val="both"/>
      </w:pPr>
      <w:r w:rsidRPr="00545BE1">
        <w:t>Vztahy mezi cestujícími v autě, v hromadných prostředcích</w:t>
      </w:r>
    </w:p>
    <w:p w:rsidR="00545BE1" w:rsidRPr="00545BE1" w:rsidRDefault="00545BE1" w:rsidP="00545BE1">
      <w:pPr>
        <w:spacing w:before="100" w:beforeAutospacing="1" w:after="100" w:afterAutospacing="1"/>
        <w:jc w:val="both"/>
      </w:pPr>
      <w:r w:rsidRPr="00545BE1">
        <w:rPr>
          <w:b/>
          <w:bCs/>
        </w:rPr>
        <w:t>Prolínající téma - cesta do školy</w:t>
      </w:r>
    </w:p>
    <w:p w:rsidR="00545BE1" w:rsidRPr="00545BE1" w:rsidRDefault="00545BE1" w:rsidP="00F56EAE">
      <w:pPr>
        <w:numPr>
          <w:ilvl w:val="0"/>
          <w:numId w:val="89"/>
        </w:numPr>
        <w:spacing w:before="100" w:beforeAutospacing="1" w:after="100" w:afterAutospacing="1" w:line="276" w:lineRule="auto"/>
        <w:jc w:val="both"/>
      </w:pPr>
      <w:r w:rsidRPr="00545BE1">
        <w:t>Cesta do školy (pravidla bezpečné cesty do školy, konkrétní situace a nebezpečí)</w:t>
      </w:r>
    </w:p>
    <w:p w:rsidR="00545BE1" w:rsidRPr="00545BE1" w:rsidRDefault="00545BE1" w:rsidP="00F56EAE">
      <w:pPr>
        <w:numPr>
          <w:ilvl w:val="0"/>
          <w:numId w:val="89"/>
        </w:numPr>
        <w:spacing w:before="100" w:beforeAutospacing="1" w:after="100" w:afterAutospacing="1" w:line="276" w:lineRule="auto"/>
        <w:jc w:val="both"/>
      </w:pPr>
      <w:r w:rsidRPr="00545BE1">
        <w:t>Poslouchej, dívej se, přemýšlej (vnímání všemi smysly a chápání souvislostí)</w:t>
      </w:r>
    </w:p>
    <w:p w:rsidR="00545BE1" w:rsidRPr="00BC1E16" w:rsidRDefault="00545BE1" w:rsidP="00545BE1">
      <w:pPr>
        <w:spacing w:before="100" w:beforeAutospacing="1" w:after="100" w:afterAutospacing="1"/>
        <w:jc w:val="both"/>
        <w:rPr>
          <w:color w:val="00B050"/>
        </w:rPr>
      </w:pPr>
      <w:r w:rsidRPr="00BC1E16">
        <w:rPr>
          <w:b/>
          <w:bCs/>
          <w:color w:val="00B050"/>
        </w:rPr>
        <w:t>3.ročník</w:t>
      </w:r>
    </w:p>
    <w:p w:rsidR="00545BE1" w:rsidRPr="00545BE1" w:rsidRDefault="00545BE1" w:rsidP="00545BE1">
      <w:pPr>
        <w:spacing w:before="100" w:beforeAutospacing="1" w:after="100" w:afterAutospacing="1"/>
        <w:jc w:val="both"/>
      </w:pPr>
      <w:r w:rsidRPr="00545BE1">
        <w:rPr>
          <w:b/>
          <w:bCs/>
          <w:u w:val="single"/>
        </w:rPr>
        <w:t xml:space="preserve">Cíl výuky v daném ročníku: </w:t>
      </w:r>
    </w:p>
    <w:p w:rsidR="00545BE1" w:rsidRPr="00545BE1" w:rsidRDefault="00545BE1" w:rsidP="00545BE1">
      <w:pPr>
        <w:spacing w:before="100" w:beforeAutospacing="1" w:after="100" w:afterAutospacing="1"/>
        <w:jc w:val="both"/>
      </w:pPr>
      <w:r w:rsidRPr="00545BE1">
        <w:rPr>
          <w:b/>
          <w:bCs/>
          <w:i/>
          <w:iCs/>
        </w:rPr>
        <w:t>rozvíjet schopnost uvědomovat si rizika a nebezpečí v silničním provozu, vnímat okolní dění všemi smysly a učit se vyvozovat správné závěry pro bezpečné chování; uvědomovat si ostatní účastníky provozu, zejména v roli chodce</w:t>
      </w:r>
    </w:p>
    <w:p w:rsidR="00545BE1" w:rsidRPr="00545BE1" w:rsidRDefault="00545BE1" w:rsidP="00545BE1">
      <w:pPr>
        <w:spacing w:before="100" w:beforeAutospacing="1" w:after="100" w:afterAutospacing="1"/>
        <w:jc w:val="both"/>
      </w:pPr>
      <w:r w:rsidRPr="00545BE1">
        <w:rPr>
          <w:b/>
          <w:bCs/>
        </w:rPr>
        <w:t xml:space="preserve">Dílčí výstupy (RVP): </w:t>
      </w:r>
    </w:p>
    <w:p w:rsidR="00545BE1" w:rsidRPr="00545BE1" w:rsidRDefault="00545BE1" w:rsidP="00545BE1">
      <w:pPr>
        <w:spacing w:before="100" w:beforeAutospacing="1" w:after="100" w:afterAutospacing="1"/>
        <w:jc w:val="both"/>
      </w:pPr>
      <w:r w:rsidRPr="00545BE1">
        <w:rPr>
          <w:i/>
          <w:iCs/>
        </w:rPr>
        <w:t xml:space="preserve">Žák </w:t>
      </w:r>
    </w:p>
    <w:p w:rsidR="00545BE1" w:rsidRPr="00545BE1" w:rsidRDefault="00545BE1" w:rsidP="00545BE1">
      <w:pPr>
        <w:spacing w:before="100" w:beforeAutospacing="1" w:after="100" w:afterAutospacing="1"/>
        <w:jc w:val="both"/>
      </w:pPr>
      <w:r w:rsidRPr="00545BE1">
        <w:rPr>
          <w:i/>
          <w:iCs/>
        </w:rPr>
        <w:t>a) reaguje v roli chodce na ostatní účastníky SP</w:t>
      </w:r>
    </w:p>
    <w:p w:rsidR="00545BE1" w:rsidRPr="00545BE1" w:rsidRDefault="00545BE1" w:rsidP="00545BE1">
      <w:pPr>
        <w:spacing w:before="100" w:beforeAutospacing="1" w:after="100" w:afterAutospacing="1"/>
        <w:jc w:val="both"/>
      </w:pPr>
      <w:r w:rsidRPr="00545BE1">
        <w:rPr>
          <w:i/>
          <w:iCs/>
        </w:rPr>
        <w:t>b) používá reflexní doplňky a zná jejich dopad</w:t>
      </w:r>
    </w:p>
    <w:p w:rsidR="00545BE1" w:rsidRPr="00545BE1" w:rsidRDefault="00545BE1" w:rsidP="00545BE1">
      <w:pPr>
        <w:spacing w:before="100" w:beforeAutospacing="1" w:after="100" w:afterAutospacing="1"/>
        <w:jc w:val="both"/>
      </w:pPr>
      <w:r w:rsidRPr="00545BE1">
        <w:rPr>
          <w:i/>
          <w:iCs/>
        </w:rPr>
        <w:t>c) v modelových situacích využívá osvojená pravidla chování na stezkách pro chodce, v obytné zóně</w:t>
      </w:r>
    </w:p>
    <w:p w:rsidR="00545BE1" w:rsidRPr="00545BE1" w:rsidRDefault="00545BE1" w:rsidP="00545BE1">
      <w:pPr>
        <w:spacing w:before="100" w:beforeAutospacing="1" w:after="100" w:afterAutospacing="1"/>
        <w:jc w:val="both"/>
      </w:pPr>
      <w:r w:rsidRPr="00545BE1">
        <w:rPr>
          <w:i/>
          <w:iCs/>
        </w:rPr>
        <w:t>d) rozeznává vybrané značky</w:t>
      </w:r>
    </w:p>
    <w:p w:rsidR="00545BE1" w:rsidRPr="00545BE1" w:rsidRDefault="00545BE1" w:rsidP="00545BE1">
      <w:pPr>
        <w:spacing w:before="100" w:beforeAutospacing="1" w:after="100" w:afterAutospacing="1"/>
        <w:jc w:val="both"/>
      </w:pPr>
      <w:r w:rsidRPr="00545BE1">
        <w:rPr>
          <w:i/>
          <w:iCs/>
        </w:rPr>
        <w:t>e) bezpečně překonává silnici se světelnými signály, přejde mezi zaparkovanými vozy a silnici s více jízdními pruhy</w:t>
      </w:r>
    </w:p>
    <w:p w:rsidR="00545BE1" w:rsidRPr="00545BE1" w:rsidRDefault="00545BE1" w:rsidP="00545BE1">
      <w:pPr>
        <w:spacing w:before="100" w:beforeAutospacing="1" w:after="100" w:afterAutospacing="1"/>
        <w:jc w:val="both"/>
      </w:pPr>
      <w:r w:rsidRPr="00545BE1">
        <w:rPr>
          <w:i/>
          <w:iCs/>
        </w:rPr>
        <w:lastRenderedPageBreak/>
        <w:t>f) ovládá pravidla jízdy na bruslích a koloběžce a využívá je</w:t>
      </w:r>
    </w:p>
    <w:p w:rsidR="00545BE1" w:rsidRPr="00545BE1" w:rsidRDefault="00545BE1" w:rsidP="00545BE1">
      <w:pPr>
        <w:spacing w:before="100" w:beforeAutospacing="1" w:after="100" w:afterAutospacing="1"/>
        <w:jc w:val="both"/>
      </w:pPr>
      <w:r w:rsidRPr="00545BE1">
        <w:rPr>
          <w:i/>
          <w:iCs/>
        </w:rPr>
        <w:t>g) v modelových situacích a při akcích školy uplatňuje bezpečné chování v dopravních prostředcích a na zastávkách</w:t>
      </w:r>
    </w:p>
    <w:p w:rsidR="00545BE1" w:rsidRPr="00545BE1" w:rsidRDefault="00545BE1" w:rsidP="00545BE1">
      <w:pPr>
        <w:spacing w:before="100" w:beforeAutospacing="1" w:after="100" w:afterAutospacing="1"/>
        <w:jc w:val="both"/>
      </w:pPr>
      <w:r w:rsidRPr="00545BE1">
        <w:rPr>
          <w:b/>
          <w:bCs/>
        </w:rPr>
        <w:t>Učivo:</w:t>
      </w:r>
    </w:p>
    <w:p w:rsidR="00545BE1" w:rsidRPr="00545BE1" w:rsidRDefault="00545BE1" w:rsidP="00545BE1">
      <w:pPr>
        <w:spacing w:before="100" w:beforeAutospacing="1" w:after="100" w:afterAutospacing="1"/>
        <w:jc w:val="both"/>
      </w:pPr>
      <w:r w:rsidRPr="00545BE1">
        <w:t>Chodec</w:t>
      </w:r>
    </w:p>
    <w:p w:rsidR="00545BE1" w:rsidRPr="00545BE1" w:rsidRDefault="00545BE1" w:rsidP="00545BE1">
      <w:pPr>
        <w:spacing w:before="100" w:beforeAutospacing="1" w:after="100" w:afterAutospacing="1"/>
        <w:jc w:val="both"/>
      </w:pPr>
      <w:r w:rsidRPr="00545BE1">
        <w:rPr>
          <w:b/>
          <w:bCs/>
        </w:rPr>
        <w:t>I. Na chodníku</w:t>
      </w:r>
    </w:p>
    <w:p w:rsidR="00545BE1" w:rsidRPr="00545BE1" w:rsidRDefault="00545BE1" w:rsidP="00F56EAE">
      <w:pPr>
        <w:numPr>
          <w:ilvl w:val="0"/>
          <w:numId w:val="90"/>
        </w:numPr>
        <w:spacing w:before="100" w:beforeAutospacing="1" w:after="100" w:afterAutospacing="1" w:line="276" w:lineRule="auto"/>
        <w:jc w:val="both"/>
      </w:pPr>
      <w:r w:rsidRPr="00545BE1">
        <w:t>Pravidla chůze po chodníku (co se smí a nesmí na chodníku)</w:t>
      </w:r>
    </w:p>
    <w:p w:rsidR="00545BE1" w:rsidRPr="00545BE1" w:rsidRDefault="00545BE1" w:rsidP="00F56EAE">
      <w:pPr>
        <w:numPr>
          <w:ilvl w:val="0"/>
          <w:numId w:val="90"/>
        </w:numPr>
        <w:spacing w:before="100" w:beforeAutospacing="1" w:after="100" w:afterAutospacing="1" w:line="276" w:lineRule="auto"/>
        <w:jc w:val="both"/>
      </w:pPr>
      <w:r w:rsidRPr="00545BE1">
        <w:t>Kdo je chodec (brusle, koloběžka, apod.)</w:t>
      </w:r>
    </w:p>
    <w:p w:rsidR="00545BE1" w:rsidRPr="00545BE1" w:rsidRDefault="00545BE1" w:rsidP="00F56EAE">
      <w:pPr>
        <w:numPr>
          <w:ilvl w:val="0"/>
          <w:numId w:val="90"/>
        </w:numPr>
        <w:spacing w:before="100" w:beforeAutospacing="1" w:after="100" w:afterAutospacing="1" w:line="276" w:lineRule="auto"/>
        <w:jc w:val="both"/>
      </w:pPr>
      <w:r w:rsidRPr="00545BE1">
        <w:t>Nebezpečí a nebezpečné chování (vztahy mezi účastníky na stezkách)</w:t>
      </w:r>
    </w:p>
    <w:p w:rsidR="00545BE1" w:rsidRPr="00545BE1" w:rsidRDefault="00545BE1" w:rsidP="00F56EAE">
      <w:pPr>
        <w:numPr>
          <w:ilvl w:val="0"/>
          <w:numId w:val="90"/>
        </w:numPr>
        <w:spacing w:before="100" w:beforeAutospacing="1" w:after="100" w:afterAutospacing="1" w:line="276" w:lineRule="auto"/>
        <w:jc w:val="both"/>
      </w:pPr>
      <w:r w:rsidRPr="00545BE1">
        <w:t>Značky (Stezka pro chodce, Zákaz vstupu chodců, Chodník uzavřen)</w:t>
      </w:r>
    </w:p>
    <w:p w:rsidR="00545BE1" w:rsidRPr="00545BE1" w:rsidRDefault="00545BE1" w:rsidP="00545BE1">
      <w:pPr>
        <w:spacing w:before="100" w:beforeAutospacing="1" w:after="100" w:afterAutospacing="1"/>
        <w:jc w:val="both"/>
      </w:pPr>
      <w:r w:rsidRPr="00545BE1">
        <w:rPr>
          <w:b/>
          <w:bCs/>
        </w:rPr>
        <w:t xml:space="preserve">II. Silnice </w:t>
      </w:r>
    </w:p>
    <w:p w:rsidR="00545BE1" w:rsidRPr="00545BE1" w:rsidRDefault="00545BE1" w:rsidP="00F56EAE">
      <w:pPr>
        <w:numPr>
          <w:ilvl w:val="0"/>
          <w:numId w:val="91"/>
        </w:numPr>
        <w:spacing w:before="100" w:beforeAutospacing="1" w:after="100" w:afterAutospacing="1" w:line="276" w:lineRule="auto"/>
        <w:jc w:val="both"/>
      </w:pPr>
      <w:r w:rsidRPr="00545BE1">
        <w:t>Pravidla chůze po silnici (pravidla pro jednotlivce a skupiny, Vidět a být viděn – reflexní doplňky)</w:t>
      </w:r>
    </w:p>
    <w:p w:rsidR="00545BE1" w:rsidRPr="00545BE1" w:rsidRDefault="00545BE1" w:rsidP="00F56EAE">
      <w:pPr>
        <w:numPr>
          <w:ilvl w:val="0"/>
          <w:numId w:val="91"/>
        </w:numPr>
        <w:spacing w:before="100" w:beforeAutospacing="1" w:after="100" w:afterAutospacing="1" w:line="276" w:lineRule="auto"/>
        <w:jc w:val="both"/>
      </w:pPr>
      <w:r w:rsidRPr="00545BE1">
        <w:t xml:space="preserve">Nebezpečí na silnici (vozidla s právem přednosti v jízdě, tramvaj) </w:t>
      </w:r>
    </w:p>
    <w:p w:rsidR="00545BE1" w:rsidRPr="00545BE1" w:rsidRDefault="00545BE1" w:rsidP="00F56EAE">
      <w:pPr>
        <w:numPr>
          <w:ilvl w:val="0"/>
          <w:numId w:val="91"/>
        </w:numPr>
        <w:spacing w:before="100" w:beforeAutospacing="1" w:after="100" w:afterAutospacing="1" w:line="276" w:lineRule="auto"/>
        <w:jc w:val="both"/>
      </w:pPr>
      <w:r w:rsidRPr="00545BE1">
        <w:t>Značky (Zákaz vstupu chodců, Chodník uzavřen, Silnice pro motorová vozidla, Dálnice)</w:t>
      </w:r>
    </w:p>
    <w:p w:rsidR="00545BE1" w:rsidRPr="00545BE1" w:rsidRDefault="00545BE1" w:rsidP="00545BE1">
      <w:pPr>
        <w:spacing w:before="100" w:beforeAutospacing="1" w:after="100" w:afterAutospacing="1"/>
        <w:jc w:val="both"/>
      </w:pPr>
      <w:r w:rsidRPr="00545BE1">
        <w:rPr>
          <w:b/>
          <w:bCs/>
        </w:rPr>
        <w:t xml:space="preserve">III. Místo pro hru </w:t>
      </w:r>
    </w:p>
    <w:p w:rsidR="00545BE1" w:rsidRPr="00545BE1" w:rsidRDefault="00545BE1" w:rsidP="00F56EAE">
      <w:pPr>
        <w:numPr>
          <w:ilvl w:val="0"/>
          <w:numId w:val="92"/>
        </w:numPr>
        <w:spacing w:before="100" w:beforeAutospacing="1" w:after="100" w:afterAutospacing="1" w:line="276" w:lineRule="auto"/>
        <w:jc w:val="both"/>
      </w:pPr>
      <w:r w:rsidRPr="00545BE1">
        <w:t>Silnice a chodník (vhodná a nevhodná místa ke hře)</w:t>
      </w:r>
    </w:p>
    <w:p w:rsidR="00545BE1" w:rsidRPr="00545BE1" w:rsidRDefault="00545BE1" w:rsidP="00F56EAE">
      <w:pPr>
        <w:numPr>
          <w:ilvl w:val="0"/>
          <w:numId w:val="92"/>
        </w:numPr>
        <w:spacing w:before="100" w:beforeAutospacing="1" w:after="100" w:afterAutospacing="1" w:line="276" w:lineRule="auto"/>
        <w:jc w:val="both"/>
      </w:pPr>
      <w:r w:rsidRPr="00545BE1">
        <w:t>Hřiště a cesta na něj</w:t>
      </w:r>
    </w:p>
    <w:p w:rsidR="00545BE1" w:rsidRPr="00545BE1" w:rsidRDefault="00545BE1" w:rsidP="00F56EAE">
      <w:pPr>
        <w:numPr>
          <w:ilvl w:val="0"/>
          <w:numId w:val="92"/>
        </w:numPr>
        <w:spacing w:before="100" w:beforeAutospacing="1" w:after="100" w:afterAutospacing="1" w:line="276" w:lineRule="auto"/>
        <w:jc w:val="both"/>
      </w:pPr>
      <w:r w:rsidRPr="00545BE1">
        <w:t>Obytná zóna a její pravidla</w:t>
      </w:r>
    </w:p>
    <w:p w:rsidR="00545BE1" w:rsidRPr="00545BE1" w:rsidRDefault="00545BE1" w:rsidP="00F56EAE">
      <w:pPr>
        <w:numPr>
          <w:ilvl w:val="0"/>
          <w:numId w:val="92"/>
        </w:numPr>
        <w:spacing w:before="100" w:beforeAutospacing="1" w:after="100" w:afterAutospacing="1" w:line="276" w:lineRule="auto"/>
        <w:jc w:val="both"/>
      </w:pPr>
      <w:r w:rsidRPr="00545BE1">
        <w:t>Na čem se ještě jezdí (in-line brusle, skateboard, koloběžka; ochrana - přilba a chrániče)</w:t>
      </w:r>
    </w:p>
    <w:p w:rsidR="00545BE1" w:rsidRPr="00545BE1" w:rsidRDefault="00545BE1" w:rsidP="00545BE1">
      <w:pPr>
        <w:spacing w:before="100" w:beforeAutospacing="1" w:after="100" w:afterAutospacing="1"/>
        <w:jc w:val="both"/>
      </w:pPr>
      <w:r w:rsidRPr="00545BE1">
        <w:rPr>
          <w:b/>
          <w:bCs/>
        </w:rPr>
        <w:t xml:space="preserve">V. Přecházení </w:t>
      </w:r>
    </w:p>
    <w:p w:rsidR="00545BE1" w:rsidRPr="00545BE1" w:rsidRDefault="00545BE1" w:rsidP="00F56EAE">
      <w:pPr>
        <w:numPr>
          <w:ilvl w:val="0"/>
          <w:numId w:val="93"/>
        </w:numPr>
        <w:spacing w:before="100" w:beforeAutospacing="1" w:after="100" w:afterAutospacing="1" w:line="276" w:lineRule="auto"/>
        <w:jc w:val="both"/>
      </w:pPr>
      <w:r w:rsidRPr="00545BE1">
        <w:t>Přecházení silnice bez přechodu; přecházení silnice po přechodu; přecházení silnice s více pruhy; přecházení silnice po přechodu se světelnými signály</w:t>
      </w:r>
    </w:p>
    <w:p w:rsidR="00545BE1" w:rsidRPr="00545BE1" w:rsidRDefault="00545BE1" w:rsidP="00F56EAE">
      <w:pPr>
        <w:numPr>
          <w:ilvl w:val="0"/>
          <w:numId w:val="93"/>
        </w:numPr>
        <w:spacing w:before="100" w:beforeAutospacing="1" w:after="100" w:afterAutospacing="1" w:line="276" w:lineRule="auto"/>
        <w:jc w:val="both"/>
      </w:pPr>
      <w:r w:rsidRPr="00545BE1">
        <w:t>Přecházení mezi zaparkovanými vozy</w:t>
      </w:r>
    </w:p>
    <w:p w:rsidR="00545BE1" w:rsidRPr="00545BE1" w:rsidRDefault="00545BE1" w:rsidP="00F56EAE">
      <w:pPr>
        <w:numPr>
          <w:ilvl w:val="0"/>
          <w:numId w:val="93"/>
        </w:numPr>
        <w:spacing w:before="100" w:beforeAutospacing="1" w:after="100" w:afterAutospacing="1" w:line="276" w:lineRule="auto"/>
        <w:jc w:val="both"/>
      </w:pPr>
      <w:r w:rsidRPr="00545BE1">
        <w:t>Přecházení po přechodu s jízdním kolem</w:t>
      </w:r>
    </w:p>
    <w:p w:rsidR="00545BE1" w:rsidRPr="00545BE1" w:rsidRDefault="00545BE1" w:rsidP="00545BE1">
      <w:pPr>
        <w:spacing w:before="100" w:beforeAutospacing="1" w:after="100" w:afterAutospacing="1"/>
        <w:jc w:val="both"/>
      </w:pPr>
      <w:r w:rsidRPr="00545BE1">
        <w:rPr>
          <w:b/>
          <w:bCs/>
        </w:rPr>
        <w:t>VI. Cestování autem</w:t>
      </w:r>
    </w:p>
    <w:p w:rsidR="00545BE1" w:rsidRPr="00545BE1" w:rsidRDefault="00545BE1" w:rsidP="00F56EAE">
      <w:pPr>
        <w:numPr>
          <w:ilvl w:val="0"/>
          <w:numId w:val="94"/>
        </w:numPr>
        <w:spacing w:before="100" w:beforeAutospacing="1" w:after="100" w:afterAutospacing="1" w:line="276" w:lineRule="auto"/>
        <w:jc w:val="both"/>
      </w:pPr>
      <w:r w:rsidRPr="00545BE1">
        <w:t>Pravidla chování na parkovišti</w:t>
      </w:r>
    </w:p>
    <w:p w:rsidR="00545BE1" w:rsidRPr="00545BE1" w:rsidRDefault="00545BE1" w:rsidP="00F56EAE">
      <w:pPr>
        <w:numPr>
          <w:ilvl w:val="0"/>
          <w:numId w:val="94"/>
        </w:numPr>
        <w:spacing w:before="100" w:beforeAutospacing="1" w:after="100" w:afterAutospacing="1" w:line="276" w:lineRule="auto"/>
        <w:jc w:val="both"/>
      </w:pPr>
      <w:r w:rsidRPr="00545BE1">
        <w:t>Nástup a výstup; odpovídající místo k sezení; pravidla chování mezi cestujícími v autě; zádržné systémy – autosedačky a poutání</w:t>
      </w:r>
    </w:p>
    <w:p w:rsidR="00545BE1" w:rsidRPr="00545BE1" w:rsidRDefault="00545BE1" w:rsidP="00545BE1">
      <w:pPr>
        <w:spacing w:before="100" w:beforeAutospacing="1" w:after="100" w:afterAutospacing="1"/>
        <w:jc w:val="both"/>
      </w:pPr>
      <w:r w:rsidRPr="00545BE1">
        <w:rPr>
          <w:b/>
          <w:bCs/>
        </w:rPr>
        <w:t xml:space="preserve">VII. Cesta dopravními prostředky </w:t>
      </w:r>
    </w:p>
    <w:p w:rsidR="00545BE1" w:rsidRPr="00545BE1" w:rsidRDefault="00545BE1" w:rsidP="00F56EAE">
      <w:pPr>
        <w:numPr>
          <w:ilvl w:val="0"/>
          <w:numId w:val="95"/>
        </w:numPr>
        <w:spacing w:before="100" w:beforeAutospacing="1" w:after="100" w:afterAutospacing="1" w:line="276" w:lineRule="auto"/>
        <w:jc w:val="both"/>
      </w:pPr>
      <w:r w:rsidRPr="00545BE1">
        <w:lastRenderedPageBreak/>
        <w:t>Druhy dopravních prostředků a jejich specifika</w:t>
      </w:r>
    </w:p>
    <w:p w:rsidR="00545BE1" w:rsidRPr="00545BE1" w:rsidRDefault="00545BE1" w:rsidP="00F56EAE">
      <w:pPr>
        <w:numPr>
          <w:ilvl w:val="0"/>
          <w:numId w:val="95"/>
        </w:numPr>
        <w:spacing w:before="100" w:beforeAutospacing="1" w:after="100" w:afterAutospacing="1" w:line="276" w:lineRule="auto"/>
        <w:jc w:val="both"/>
      </w:pPr>
      <w:r w:rsidRPr="00545BE1">
        <w:t>Pravidla chování na zastávce</w:t>
      </w:r>
    </w:p>
    <w:p w:rsidR="00545BE1" w:rsidRPr="00545BE1" w:rsidRDefault="00545BE1" w:rsidP="00545BE1">
      <w:pPr>
        <w:spacing w:before="100" w:beforeAutospacing="1" w:after="100" w:afterAutospacing="1"/>
        <w:jc w:val="both"/>
      </w:pPr>
      <w:r w:rsidRPr="00545BE1">
        <w:rPr>
          <w:b/>
          <w:bCs/>
        </w:rPr>
        <w:t>Prolínající téma - cesta do školy</w:t>
      </w:r>
    </w:p>
    <w:p w:rsidR="00545BE1" w:rsidRPr="00545BE1" w:rsidRDefault="00545BE1" w:rsidP="00F56EAE">
      <w:pPr>
        <w:numPr>
          <w:ilvl w:val="0"/>
          <w:numId w:val="96"/>
        </w:numPr>
        <w:spacing w:before="100" w:beforeAutospacing="1" w:after="100" w:afterAutospacing="1" w:line="276" w:lineRule="auto"/>
        <w:jc w:val="both"/>
      </w:pPr>
      <w:r w:rsidRPr="00545BE1">
        <w:t>Poslouchej, dívej se, přemýšlej (souvislosti konkrétních situací; posouzení situace, včasné vyvození bezpečného chování, nalezení správného řešení)</w:t>
      </w:r>
    </w:p>
    <w:p w:rsidR="00545BE1" w:rsidRPr="00BC1E16" w:rsidRDefault="00545BE1" w:rsidP="00545BE1">
      <w:pPr>
        <w:spacing w:before="100" w:beforeAutospacing="1" w:after="100" w:afterAutospacing="1"/>
        <w:jc w:val="both"/>
        <w:rPr>
          <w:color w:val="00B050"/>
        </w:rPr>
      </w:pPr>
      <w:r w:rsidRPr="00BC1E16">
        <w:rPr>
          <w:b/>
          <w:bCs/>
          <w:color w:val="00B050"/>
        </w:rPr>
        <w:t>4.</w:t>
      </w:r>
      <w:r w:rsidR="00BC1E16" w:rsidRPr="00BC1E16">
        <w:rPr>
          <w:b/>
          <w:bCs/>
          <w:color w:val="00B050"/>
        </w:rPr>
        <w:t xml:space="preserve"> </w:t>
      </w:r>
      <w:r w:rsidRPr="00BC1E16">
        <w:rPr>
          <w:b/>
          <w:bCs/>
          <w:color w:val="00B050"/>
        </w:rPr>
        <w:t>ročník</w:t>
      </w:r>
    </w:p>
    <w:p w:rsidR="00545BE1" w:rsidRPr="00545BE1" w:rsidRDefault="00545BE1" w:rsidP="00545BE1">
      <w:pPr>
        <w:spacing w:before="100" w:beforeAutospacing="1" w:after="100" w:afterAutospacing="1"/>
        <w:jc w:val="both"/>
      </w:pPr>
      <w:r w:rsidRPr="00545BE1">
        <w:rPr>
          <w:b/>
          <w:bCs/>
          <w:u w:val="single"/>
        </w:rPr>
        <w:t xml:space="preserve">Cíl výuky v daném ročníku: </w:t>
      </w:r>
    </w:p>
    <w:p w:rsidR="00545BE1" w:rsidRPr="00545BE1" w:rsidRDefault="00545BE1" w:rsidP="00545BE1">
      <w:pPr>
        <w:spacing w:before="100" w:beforeAutospacing="1" w:after="100" w:afterAutospacing="1"/>
        <w:jc w:val="both"/>
      </w:pPr>
      <w:r w:rsidRPr="00545BE1">
        <w:rPr>
          <w:b/>
          <w:bCs/>
          <w:i/>
          <w:iCs/>
        </w:rPr>
        <w:t>být zodpovědný za svoje chování, uvědomovat si rizika a vztahy mezi všemi účastníky silničního provozu; hledat řešení krizových situací; zejména v roli cyklisty;</w:t>
      </w:r>
    </w:p>
    <w:p w:rsidR="00545BE1" w:rsidRPr="00545BE1" w:rsidRDefault="00545BE1" w:rsidP="00545BE1">
      <w:pPr>
        <w:spacing w:before="100" w:beforeAutospacing="1" w:after="100" w:afterAutospacing="1"/>
        <w:jc w:val="both"/>
      </w:pPr>
      <w:r w:rsidRPr="00545BE1">
        <w:rPr>
          <w:b/>
          <w:bCs/>
          <w:i/>
          <w:iCs/>
        </w:rPr>
        <w:t>vnímat všemi smysly, zhodnotit a zpracovat získané informace a vyvodit z nich správné závěry pro bezpečnou cestu</w:t>
      </w:r>
    </w:p>
    <w:p w:rsidR="00545BE1" w:rsidRPr="00545BE1" w:rsidRDefault="00545BE1" w:rsidP="00545BE1">
      <w:pPr>
        <w:spacing w:before="100" w:beforeAutospacing="1" w:after="100" w:afterAutospacing="1"/>
        <w:jc w:val="both"/>
      </w:pPr>
      <w:r w:rsidRPr="00545BE1">
        <w:rPr>
          <w:b/>
          <w:bCs/>
        </w:rPr>
        <w:t xml:space="preserve">Dílčí výstupy (RVP): </w:t>
      </w:r>
    </w:p>
    <w:p w:rsidR="00545BE1" w:rsidRPr="00545BE1" w:rsidRDefault="00545BE1" w:rsidP="00545BE1">
      <w:pPr>
        <w:spacing w:before="100" w:beforeAutospacing="1" w:after="100" w:afterAutospacing="1"/>
        <w:jc w:val="both"/>
      </w:pPr>
      <w:r w:rsidRPr="00545BE1">
        <w:rPr>
          <w:i/>
          <w:iCs/>
        </w:rPr>
        <w:t xml:space="preserve">Žák </w:t>
      </w:r>
    </w:p>
    <w:p w:rsidR="00545BE1" w:rsidRPr="00545BE1" w:rsidRDefault="00545BE1" w:rsidP="00545BE1">
      <w:pPr>
        <w:spacing w:before="100" w:beforeAutospacing="1" w:after="100" w:afterAutospacing="1"/>
        <w:jc w:val="both"/>
      </w:pPr>
      <w:r w:rsidRPr="00545BE1">
        <w:rPr>
          <w:i/>
          <w:iCs/>
        </w:rPr>
        <w:t xml:space="preserve">a) popíše výbavu cyklisty a jízdního kola k bezpečné jízdě </w:t>
      </w:r>
    </w:p>
    <w:p w:rsidR="00545BE1" w:rsidRPr="00545BE1" w:rsidRDefault="00545BE1" w:rsidP="00545BE1">
      <w:pPr>
        <w:spacing w:before="100" w:beforeAutospacing="1" w:after="100" w:afterAutospacing="1"/>
        <w:jc w:val="both"/>
      </w:pPr>
      <w:r w:rsidRPr="00545BE1">
        <w:rPr>
          <w:i/>
          <w:iCs/>
        </w:rPr>
        <w:t xml:space="preserve">b) zná způsob a pravidla bezpečné jízdy na jízdním kole </w:t>
      </w:r>
    </w:p>
    <w:p w:rsidR="00545BE1" w:rsidRPr="00545BE1" w:rsidRDefault="00545BE1" w:rsidP="00545BE1">
      <w:pPr>
        <w:spacing w:before="100" w:beforeAutospacing="1" w:after="100" w:afterAutospacing="1"/>
        <w:jc w:val="both"/>
      </w:pPr>
      <w:r w:rsidRPr="00545BE1">
        <w:rPr>
          <w:i/>
          <w:iCs/>
        </w:rPr>
        <w:t xml:space="preserve">c) (při vhodných podmínkách školy) prokáže bezpečný pohyb na kole (na silnici, na stezkách i v terénu), chová se ohleduplně k ostatním účastníkům silničního provozu; bezpečně překoná s kolem silnici a zvládá základní manévry cyklisty </w:t>
      </w:r>
    </w:p>
    <w:p w:rsidR="00545BE1" w:rsidRPr="00545BE1" w:rsidRDefault="00545BE1" w:rsidP="00545BE1">
      <w:pPr>
        <w:spacing w:before="100" w:beforeAutospacing="1" w:after="100" w:afterAutospacing="1"/>
        <w:jc w:val="both"/>
      </w:pPr>
      <w:r w:rsidRPr="00545BE1">
        <w:rPr>
          <w:i/>
          <w:iCs/>
        </w:rPr>
        <w:t>d) vybere bezpečné místo pro pohyb na kole</w:t>
      </w:r>
    </w:p>
    <w:p w:rsidR="00545BE1" w:rsidRPr="00545BE1" w:rsidRDefault="00545BE1" w:rsidP="00545BE1">
      <w:pPr>
        <w:spacing w:before="100" w:beforeAutospacing="1" w:after="100" w:afterAutospacing="1"/>
        <w:jc w:val="both"/>
      </w:pPr>
      <w:r w:rsidRPr="00545BE1">
        <w:rPr>
          <w:i/>
          <w:iCs/>
        </w:rPr>
        <w:t xml:space="preserve">e) jako cyklista správně používá reflexní i ostatní doplňky a výbavu kola </w:t>
      </w:r>
    </w:p>
    <w:p w:rsidR="00545BE1" w:rsidRPr="00545BE1" w:rsidRDefault="00545BE1" w:rsidP="00545BE1">
      <w:pPr>
        <w:spacing w:before="100" w:beforeAutospacing="1" w:after="100" w:afterAutospacing="1"/>
        <w:jc w:val="both"/>
      </w:pPr>
      <w:r w:rsidRPr="00545BE1">
        <w:rPr>
          <w:i/>
          <w:iCs/>
        </w:rPr>
        <w:t xml:space="preserve">f) rozeznává vybrané značky </w:t>
      </w:r>
    </w:p>
    <w:p w:rsidR="00545BE1" w:rsidRPr="00545BE1" w:rsidRDefault="00545BE1" w:rsidP="00545BE1">
      <w:pPr>
        <w:spacing w:before="100" w:beforeAutospacing="1" w:after="100" w:afterAutospacing="1"/>
        <w:jc w:val="both"/>
      </w:pPr>
      <w:r w:rsidRPr="00545BE1">
        <w:rPr>
          <w:i/>
          <w:iCs/>
        </w:rPr>
        <w:t xml:space="preserve">g) naplánuje jednoduchý cyklistický výlet, včetně cesty dopravními prostředky; posoudí rizika cesty </w:t>
      </w:r>
    </w:p>
    <w:p w:rsidR="00545BE1" w:rsidRPr="00545BE1" w:rsidRDefault="00545BE1" w:rsidP="00545BE1">
      <w:pPr>
        <w:spacing w:before="100" w:beforeAutospacing="1" w:after="100" w:afterAutospacing="1"/>
        <w:jc w:val="both"/>
      </w:pPr>
      <w:r w:rsidRPr="00545BE1">
        <w:rPr>
          <w:i/>
          <w:iCs/>
        </w:rPr>
        <w:t xml:space="preserve">h) v modelových situacích prokáže znalost chování v krizové situaci </w:t>
      </w:r>
    </w:p>
    <w:p w:rsidR="00545BE1" w:rsidRPr="00545BE1" w:rsidRDefault="00545BE1" w:rsidP="00545BE1">
      <w:pPr>
        <w:spacing w:before="100" w:beforeAutospacing="1" w:after="100" w:afterAutospacing="1"/>
        <w:jc w:val="both"/>
      </w:pPr>
      <w:r w:rsidRPr="00545BE1">
        <w:rPr>
          <w:b/>
          <w:bCs/>
        </w:rPr>
        <w:t>Učivo:</w:t>
      </w:r>
    </w:p>
    <w:p w:rsidR="00545BE1" w:rsidRPr="00545BE1" w:rsidRDefault="00545BE1" w:rsidP="00545BE1">
      <w:pPr>
        <w:spacing w:before="100" w:beforeAutospacing="1" w:after="100" w:afterAutospacing="1"/>
        <w:jc w:val="both"/>
      </w:pPr>
      <w:r w:rsidRPr="00545BE1">
        <w:t>Cyklista</w:t>
      </w:r>
    </w:p>
    <w:p w:rsidR="00545BE1" w:rsidRPr="00545BE1" w:rsidRDefault="00545BE1" w:rsidP="00545BE1">
      <w:pPr>
        <w:spacing w:before="100" w:beforeAutospacing="1" w:after="100" w:afterAutospacing="1"/>
        <w:jc w:val="both"/>
      </w:pPr>
      <w:r w:rsidRPr="00545BE1">
        <w:rPr>
          <w:b/>
          <w:bCs/>
        </w:rPr>
        <w:t xml:space="preserve">I. Výbava jízdního kola a cyklisty </w:t>
      </w:r>
    </w:p>
    <w:p w:rsidR="00545BE1" w:rsidRPr="00545BE1" w:rsidRDefault="00545BE1" w:rsidP="00F56EAE">
      <w:pPr>
        <w:numPr>
          <w:ilvl w:val="0"/>
          <w:numId w:val="97"/>
        </w:numPr>
        <w:spacing w:before="100" w:beforeAutospacing="1" w:after="100" w:afterAutospacing="1" w:line="276" w:lineRule="auto"/>
        <w:jc w:val="both"/>
      </w:pPr>
      <w:r w:rsidRPr="00545BE1">
        <w:t>Povinná a doporučená výbava jízdního kola a cyklisty (přilba, její funkce a použití; reflexní doplňky a ostatní doplňky pro bezpečnou jízdu)</w:t>
      </w:r>
    </w:p>
    <w:p w:rsidR="00545BE1" w:rsidRPr="00545BE1" w:rsidRDefault="00545BE1" w:rsidP="00F56EAE">
      <w:pPr>
        <w:numPr>
          <w:ilvl w:val="0"/>
          <w:numId w:val="97"/>
        </w:numPr>
        <w:spacing w:before="100" w:beforeAutospacing="1" w:after="100" w:afterAutospacing="1" w:line="276" w:lineRule="auto"/>
        <w:jc w:val="both"/>
      </w:pPr>
      <w:r w:rsidRPr="00545BE1">
        <w:lastRenderedPageBreak/>
        <w:t>Odpovědnost cyklisty a vztahy mezi účastníky silničního provozu</w:t>
      </w:r>
    </w:p>
    <w:p w:rsidR="00545BE1" w:rsidRPr="00545BE1" w:rsidRDefault="00545BE1" w:rsidP="00545BE1">
      <w:pPr>
        <w:spacing w:before="100" w:beforeAutospacing="1" w:after="100" w:afterAutospacing="1"/>
        <w:jc w:val="both"/>
      </w:pPr>
      <w:r w:rsidRPr="00545BE1">
        <w:rPr>
          <w:b/>
          <w:bCs/>
        </w:rPr>
        <w:t>II. Způsob jízdy na jízdním kole</w:t>
      </w:r>
    </w:p>
    <w:p w:rsidR="00545BE1" w:rsidRPr="00545BE1" w:rsidRDefault="00545BE1" w:rsidP="00F56EAE">
      <w:pPr>
        <w:numPr>
          <w:ilvl w:val="0"/>
          <w:numId w:val="98"/>
        </w:numPr>
        <w:spacing w:before="100" w:beforeAutospacing="1" w:after="100" w:afterAutospacing="1" w:line="276" w:lineRule="auto"/>
        <w:jc w:val="both"/>
      </w:pPr>
      <w:r w:rsidRPr="00545BE1">
        <w:t>Technika jízdy; přeprava zavazadel</w:t>
      </w:r>
    </w:p>
    <w:p w:rsidR="00545BE1" w:rsidRPr="00545BE1" w:rsidRDefault="00545BE1" w:rsidP="00545BE1">
      <w:pPr>
        <w:spacing w:before="100" w:beforeAutospacing="1" w:after="100" w:afterAutospacing="1"/>
        <w:jc w:val="both"/>
      </w:pPr>
      <w:r w:rsidRPr="00545BE1">
        <w:rPr>
          <w:b/>
          <w:bCs/>
        </w:rPr>
        <w:t>III. Bezpečná cesta</w:t>
      </w:r>
    </w:p>
    <w:p w:rsidR="00545BE1" w:rsidRPr="00545BE1" w:rsidRDefault="00545BE1" w:rsidP="00F56EAE">
      <w:pPr>
        <w:numPr>
          <w:ilvl w:val="0"/>
          <w:numId w:val="99"/>
        </w:numPr>
        <w:spacing w:before="100" w:beforeAutospacing="1" w:after="100" w:afterAutospacing="1" w:line="276" w:lineRule="auto"/>
        <w:jc w:val="both"/>
      </w:pPr>
      <w:r w:rsidRPr="00545BE1">
        <w:t>Místa pro jízdu na kole (stezky pro cyklisty, obytná zóna)</w:t>
      </w:r>
    </w:p>
    <w:p w:rsidR="00545BE1" w:rsidRPr="00545BE1" w:rsidRDefault="00545BE1" w:rsidP="00545BE1">
      <w:pPr>
        <w:spacing w:before="100" w:beforeAutospacing="1" w:after="100" w:afterAutospacing="1"/>
        <w:jc w:val="both"/>
      </w:pPr>
      <w:r w:rsidRPr="00545BE1">
        <w:rPr>
          <w:b/>
          <w:bCs/>
        </w:rPr>
        <w:t>IV. Cyklista na silnici</w:t>
      </w:r>
    </w:p>
    <w:p w:rsidR="00545BE1" w:rsidRPr="00545BE1" w:rsidRDefault="00545BE1" w:rsidP="00F56EAE">
      <w:pPr>
        <w:numPr>
          <w:ilvl w:val="0"/>
          <w:numId w:val="100"/>
        </w:numPr>
        <w:spacing w:before="100" w:beforeAutospacing="1" w:after="100" w:afterAutospacing="1" w:line="276" w:lineRule="auto"/>
        <w:jc w:val="both"/>
      </w:pPr>
      <w:r w:rsidRPr="00545BE1">
        <w:t>Problematika silnice z pohledu cyklisty a značení (základní pravidla bezpečné jízdy na silnici, jízda za snížené viditelnosti a zhoršených podmínek)</w:t>
      </w:r>
    </w:p>
    <w:p w:rsidR="00545BE1" w:rsidRPr="00545BE1" w:rsidRDefault="00545BE1" w:rsidP="00F56EAE">
      <w:pPr>
        <w:numPr>
          <w:ilvl w:val="0"/>
          <w:numId w:val="100"/>
        </w:numPr>
        <w:spacing w:before="100" w:beforeAutospacing="1" w:after="100" w:afterAutospacing="1" w:line="276" w:lineRule="auto"/>
        <w:jc w:val="both"/>
      </w:pPr>
      <w:r w:rsidRPr="00545BE1">
        <w:t>Znamení, zastavování, odbočování, předjíždění a objíždění</w:t>
      </w:r>
    </w:p>
    <w:p w:rsidR="00545BE1" w:rsidRPr="00545BE1" w:rsidRDefault="00545BE1" w:rsidP="00F56EAE">
      <w:pPr>
        <w:numPr>
          <w:ilvl w:val="0"/>
          <w:numId w:val="100"/>
        </w:numPr>
        <w:spacing w:before="100" w:beforeAutospacing="1" w:after="100" w:afterAutospacing="1" w:line="276" w:lineRule="auto"/>
        <w:jc w:val="both"/>
      </w:pPr>
      <w:r w:rsidRPr="00545BE1">
        <w:t>Vedení kola, vyjíždění do silnice</w:t>
      </w:r>
    </w:p>
    <w:p w:rsidR="00545BE1" w:rsidRPr="00545BE1" w:rsidRDefault="00545BE1" w:rsidP="00F56EAE">
      <w:pPr>
        <w:numPr>
          <w:ilvl w:val="0"/>
          <w:numId w:val="100"/>
        </w:numPr>
        <w:spacing w:before="100" w:beforeAutospacing="1" w:after="100" w:afterAutospacing="1" w:line="276" w:lineRule="auto"/>
        <w:jc w:val="both"/>
      </w:pPr>
      <w:r w:rsidRPr="00545BE1">
        <w:t>Přecházení s kolem bez přechodu a po přechodu</w:t>
      </w:r>
    </w:p>
    <w:p w:rsidR="00545BE1" w:rsidRPr="00545BE1" w:rsidRDefault="00545BE1" w:rsidP="00F56EAE">
      <w:pPr>
        <w:numPr>
          <w:ilvl w:val="0"/>
          <w:numId w:val="100"/>
        </w:numPr>
        <w:spacing w:before="100" w:beforeAutospacing="1" w:after="100" w:afterAutospacing="1" w:line="276" w:lineRule="auto"/>
        <w:jc w:val="both"/>
      </w:pPr>
      <w:r w:rsidRPr="00545BE1">
        <w:t>Kde si hrát (vhodná a nevhodná místa ke hře)</w:t>
      </w:r>
    </w:p>
    <w:p w:rsidR="00545BE1" w:rsidRPr="00545BE1" w:rsidRDefault="00545BE1" w:rsidP="00F56EAE">
      <w:pPr>
        <w:numPr>
          <w:ilvl w:val="0"/>
          <w:numId w:val="100"/>
        </w:numPr>
        <w:spacing w:before="100" w:beforeAutospacing="1" w:after="100" w:afterAutospacing="1" w:line="276" w:lineRule="auto"/>
        <w:jc w:val="both"/>
      </w:pPr>
      <w:r w:rsidRPr="00545BE1">
        <w:t>Značky</w:t>
      </w:r>
    </w:p>
    <w:p w:rsidR="00545BE1" w:rsidRPr="00545BE1" w:rsidRDefault="00545BE1" w:rsidP="00545BE1">
      <w:pPr>
        <w:spacing w:before="100" w:beforeAutospacing="1" w:after="100" w:afterAutospacing="1"/>
        <w:jc w:val="both"/>
      </w:pPr>
      <w:r w:rsidRPr="00545BE1">
        <w:rPr>
          <w:b/>
          <w:bCs/>
        </w:rPr>
        <w:t xml:space="preserve">V. Cyklista na křižovatce </w:t>
      </w:r>
    </w:p>
    <w:p w:rsidR="00545BE1" w:rsidRPr="00545BE1" w:rsidRDefault="00545BE1" w:rsidP="00F56EAE">
      <w:pPr>
        <w:numPr>
          <w:ilvl w:val="0"/>
          <w:numId w:val="101"/>
        </w:numPr>
        <w:spacing w:before="100" w:beforeAutospacing="1" w:after="100" w:afterAutospacing="1" w:line="276" w:lineRule="auto"/>
        <w:jc w:val="both"/>
      </w:pPr>
      <w:r w:rsidRPr="00545BE1">
        <w:t>Druhy křižovatek a kruhový objezd (zásady přednosti v jízdě, odbočování)</w:t>
      </w:r>
    </w:p>
    <w:p w:rsidR="00545BE1" w:rsidRPr="00545BE1" w:rsidRDefault="00545BE1" w:rsidP="00F56EAE">
      <w:pPr>
        <w:numPr>
          <w:ilvl w:val="0"/>
          <w:numId w:val="101"/>
        </w:numPr>
        <w:spacing w:before="100" w:beforeAutospacing="1" w:after="100" w:afterAutospacing="1" w:line="276" w:lineRule="auto"/>
        <w:jc w:val="both"/>
      </w:pPr>
      <w:r w:rsidRPr="00545BE1">
        <w:t>Vztahy mezi účastníky silničního provozu</w:t>
      </w:r>
    </w:p>
    <w:p w:rsidR="00545BE1" w:rsidRPr="00545BE1" w:rsidRDefault="00545BE1" w:rsidP="00545BE1">
      <w:pPr>
        <w:spacing w:before="100" w:beforeAutospacing="1" w:after="100" w:afterAutospacing="1"/>
        <w:jc w:val="both"/>
      </w:pPr>
      <w:r w:rsidRPr="00545BE1">
        <w:rPr>
          <w:b/>
          <w:bCs/>
        </w:rPr>
        <w:t xml:space="preserve">VI. Rodinný cyklistický výlet </w:t>
      </w:r>
    </w:p>
    <w:p w:rsidR="00545BE1" w:rsidRPr="00545BE1" w:rsidRDefault="00545BE1" w:rsidP="00F56EAE">
      <w:pPr>
        <w:numPr>
          <w:ilvl w:val="0"/>
          <w:numId w:val="102"/>
        </w:numPr>
        <w:spacing w:before="100" w:beforeAutospacing="1" w:after="100" w:afterAutospacing="1" w:line="276" w:lineRule="auto"/>
        <w:jc w:val="both"/>
      </w:pPr>
      <w:r w:rsidRPr="00545BE1">
        <w:t>Plánování trasy a výbava na cestu</w:t>
      </w:r>
    </w:p>
    <w:p w:rsidR="00545BE1" w:rsidRPr="00545BE1" w:rsidRDefault="00545BE1" w:rsidP="00F56EAE">
      <w:pPr>
        <w:numPr>
          <w:ilvl w:val="0"/>
          <w:numId w:val="102"/>
        </w:numPr>
        <w:spacing w:before="100" w:beforeAutospacing="1" w:after="100" w:afterAutospacing="1" w:line="276" w:lineRule="auto"/>
        <w:jc w:val="both"/>
      </w:pPr>
      <w:r w:rsidRPr="00545BE1">
        <w:t>Cyklista v dopravních prostředcích</w:t>
      </w:r>
    </w:p>
    <w:p w:rsidR="00545BE1" w:rsidRPr="00545BE1" w:rsidRDefault="00545BE1" w:rsidP="00F56EAE">
      <w:pPr>
        <w:numPr>
          <w:ilvl w:val="0"/>
          <w:numId w:val="102"/>
        </w:numPr>
        <w:spacing w:before="100" w:beforeAutospacing="1" w:after="100" w:afterAutospacing="1" w:line="276" w:lineRule="auto"/>
        <w:jc w:val="both"/>
      </w:pPr>
      <w:r w:rsidRPr="00545BE1">
        <w:t>Způsob jízdy ve skupině (zásady ohleduplnosti k ostatním účastníkům silničního provozu)</w:t>
      </w:r>
    </w:p>
    <w:p w:rsidR="00545BE1" w:rsidRPr="00545BE1" w:rsidRDefault="00545BE1" w:rsidP="00545BE1">
      <w:pPr>
        <w:spacing w:before="100" w:beforeAutospacing="1" w:after="100" w:afterAutospacing="1"/>
        <w:jc w:val="both"/>
      </w:pPr>
      <w:r w:rsidRPr="00545BE1">
        <w:rPr>
          <w:b/>
          <w:bCs/>
        </w:rPr>
        <w:t>VII. V ohrožení</w:t>
      </w:r>
    </w:p>
    <w:p w:rsidR="00545BE1" w:rsidRPr="00545BE1" w:rsidRDefault="00545BE1" w:rsidP="00F56EAE">
      <w:pPr>
        <w:numPr>
          <w:ilvl w:val="0"/>
          <w:numId w:val="103"/>
        </w:numPr>
        <w:spacing w:before="100" w:beforeAutospacing="1" w:after="100" w:afterAutospacing="1" w:line="276" w:lineRule="auto"/>
        <w:jc w:val="both"/>
      </w:pPr>
      <w:r w:rsidRPr="00545BE1">
        <w:t>Zásady správného chování v krizové situaci (možnosti krizových situací, jejich řešení, důležitá spojení)</w:t>
      </w:r>
    </w:p>
    <w:p w:rsidR="00545BE1" w:rsidRPr="00545BE1" w:rsidRDefault="00545BE1" w:rsidP="00545BE1">
      <w:pPr>
        <w:spacing w:before="100" w:beforeAutospacing="1" w:after="100" w:afterAutospacing="1"/>
        <w:jc w:val="both"/>
      </w:pPr>
      <w:r w:rsidRPr="00545BE1">
        <w:rPr>
          <w:b/>
          <w:bCs/>
        </w:rPr>
        <w:t>Prolínající téma - cesta do školy</w:t>
      </w:r>
    </w:p>
    <w:p w:rsidR="00545BE1" w:rsidRPr="00545BE1" w:rsidRDefault="00545BE1" w:rsidP="00F56EAE">
      <w:pPr>
        <w:numPr>
          <w:ilvl w:val="0"/>
          <w:numId w:val="104"/>
        </w:numPr>
        <w:spacing w:before="100" w:beforeAutospacing="1" w:after="100" w:afterAutospacing="1" w:line="276" w:lineRule="auto"/>
        <w:jc w:val="both"/>
      </w:pPr>
      <w:r w:rsidRPr="00545BE1">
        <w:t>Poslouchej, dívej se, přemýšlej (souvislosti konkrétních situací, posouzení situace, včasné vyvození bezpečného chování, nalezení správného řešení)</w:t>
      </w:r>
    </w:p>
    <w:p w:rsidR="00545BE1" w:rsidRPr="00BC1E16" w:rsidRDefault="00545BE1" w:rsidP="00545BE1">
      <w:pPr>
        <w:spacing w:before="100" w:beforeAutospacing="1" w:after="100" w:afterAutospacing="1"/>
        <w:jc w:val="both"/>
        <w:rPr>
          <w:color w:val="00B050"/>
        </w:rPr>
      </w:pPr>
      <w:r w:rsidRPr="00BC1E16">
        <w:rPr>
          <w:b/>
          <w:bCs/>
          <w:color w:val="00B050"/>
        </w:rPr>
        <w:t>5.ročník</w:t>
      </w:r>
    </w:p>
    <w:p w:rsidR="00545BE1" w:rsidRPr="00545BE1" w:rsidRDefault="00545BE1" w:rsidP="00545BE1">
      <w:pPr>
        <w:spacing w:before="100" w:beforeAutospacing="1" w:after="100" w:afterAutospacing="1"/>
        <w:jc w:val="both"/>
      </w:pPr>
      <w:r w:rsidRPr="00545BE1">
        <w:rPr>
          <w:b/>
          <w:bCs/>
          <w:u w:val="single"/>
        </w:rPr>
        <w:t xml:space="preserve">Cíl výuky v daném ročníku: </w:t>
      </w:r>
    </w:p>
    <w:p w:rsidR="00545BE1" w:rsidRPr="00545BE1" w:rsidRDefault="00545BE1" w:rsidP="00545BE1">
      <w:pPr>
        <w:spacing w:before="100" w:beforeAutospacing="1" w:after="100" w:afterAutospacing="1"/>
        <w:jc w:val="both"/>
      </w:pPr>
      <w:r w:rsidRPr="00545BE1">
        <w:rPr>
          <w:b/>
          <w:bCs/>
          <w:i/>
          <w:iCs/>
        </w:rPr>
        <w:lastRenderedPageBreak/>
        <w:t xml:space="preserve">upevňovat a rozvíjet získané vědomosti, dovednosti a návyky účastníka silničního provozu </w:t>
      </w:r>
      <w:r w:rsidRPr="00545BE1">
        <w:rPr>
          <w:b/>
          <w:bCs/>
        </w:rPr>
        <w:t>–</w:t>
      </w:r>
      <w:r w:rsidRPr="00545BE1">
        <w:rPr>
          <w:b/>
          <w:bCs/>
          <w:i/>
          <w:iCs/>
        </w:rPr>
        <w:t>chodce i cyklisty ;poznávat vztahy mezi všemi účastníky, uvědomovat si je, učit se bezpečnému chování i v krizových situacích; seznámit se s první předlékařskou pomocí</w:t>
      </w:r>
    </w:p>
    <w:p w:rsidR="00545BE1" w:rsidRPr="00545BE1" w:rsidRDefault="00545BE1" w:rsidP="00545BE1">
      <w:pPr>
        <w:spacing w:before="100" w:beforeAutospacing="1" w:after="100" w:afterAutospacing="1"/>
        <w:jc w:val="both"/>
      </w:pPr>
      <w:r w:rsidRPr="00545BE1">
        <w:rPr>
          <w:b/>
          <w:bCs/>
        </w:rPr>
        <w:t xml:space="preserve">Dílčí výstupy (RVP): </w:t>
      </w:r>
    </w:p>
    <w:p w:rsidR="00545BE1" w:rsidRPr="00545BE1" w:rsidRDefault="00545BE1" w:rsidP="00545BE1">
      <w:pPr>
        <w:spacing w:before="100" w:beforeAutospacing="1" w:after="100" w:afterAutospacing="1"/>
        <w:jc w:val="both"/>
      </w:pPr>
      <w:r w:rsidRPr="00545BE1">
        <w:rPr>
          <w:i/>
          <w:iCs/>
        </w:rPr>
        <w:t xml:space="preserve">Žák </w:t>
      </w:r>
    </w:p>
    <w:p w:rsidR="00545BE1" w:rsidRPr="00545BE1" w:rsidRDefault="00545BE1" w:rsidP="00545BE1">
      <w:pPr>
        <w:spacing w:before="100" w:beforeAutospacing="1" w:after="100" w:afterAutospacing="1"/>
        <w:jc w:val="both"/>
      </w:pPr>
      <w:r w:rsidRPr="00545BE1">
        <w:rPr>
          <w:i/>
          <w:iCs/>
        </w:rPr>
        <w:t xml:space="preserve">a) bezpečně ovládá pravidla chodce i cyklisty </w:t>
      </w:r>
    </w:p>
    <w:p w:rsidR="00545BE1" w:rsidRPr="00545BE1" w:rsidRDefault="00545BE1" w:rsidP="00545BE1">
      <w:pPr>
        <w:spacing w:before="100" w:beforeAutospacing="1" w:after="100" w:afterAutospacing="1"/>
        <w:jc w:val="both"/>
      </w:pPr>
      <w:r w:rsidRPr="00545BE1">
        <w:rPr>
          <w:i/>
          <w:iCs/>
        </w:rPr>
        <w:t xml:space="preserve">b) rozeznává další dopravní značky </w:t>
      </w:r>
    </w:p>
    <w:p w:rsidR="00545BE1" w:rsidRPr="00545BE1" w:rsidRDefault="00545BE1" w:rsidP="00545BE1">
      <w:pPr>
        <w:spacing w:before="100" w:beforeAutospacing="1" w:after="100" w:afterAutospacing="1"/>
        <w:jc w:val="both"/>
      </w:pPr>
      <w:r w:rsidRPr="00545BE1">
        <w:rPr>
          <w:i/>
          <w:iCs/>
        </w:rPr>
        <w:t xml:space="preserve">c) poznává vztahy účastníků silničního provozu </w:t>
      </w:r>
    </w:p>
    <w:p w:rsidR="00545BE1" w:rsidRPr="00545BE1" w:rsidRDefault="00545BE1" w:rsidP="00545BE1">
      <w:pPr>
        <w:spacing w:before="100" w:beforeAutospacing="1" w:after="100" w:afterAutospacing="1"/>
        <w:jc w:val="both"/>
      </w:pPr>
      <w:r w:rsidRPr="00545BE1">
        <w:rPr>
          <w:i/>
          <w:iCs/>
        </w:rPr>
        <w:t xml:space="preserve">d) odhadne dopravní situaci, její nebezpečí a vyvodí správné řešení; snaží se zachovat adekvátně situaci </w:t>
      </w:r>
    </w:p>
    <w:p w:rsidR="00545BE1" w:rsidRPr="00545BE1" w:rsidRDefault="00545BE1" w:rsidP="00545BE1">
      <w:pPr>
        <w:spacing w:before="100" w:beforeAutospacing="1" w:after="100" w:afterAutospacing="1"/>
        <w:jc w:val="both"/>
      </w:pPr>
      <w:r w:rsidRPr="00545BE1">
        <w:rPr>
          <w:i/>
          <w:iCs/>
        </w:rPr>
        <w:t xml:space="preserve">e) zná ohleduplné chování a osvojuje si ho </w:t>
      </w:r>
    </w:p>
    <w:p w:rsidR="00545BE1" w:rsidRPr="00545BE1" w:rsidRDefault="00545BE1" w:rsidP="00545BE1">
      <w:pPr>
        <w:spacing w:before="100" w:beforeAutospacing="1" w:after="100" w:afterAutospacing="1"/>
        <w:jc w:val="both"/>
      </w:pPr>
      <w:r w:rsidRPr="00545BE1">
        <w:rPr>
          <w:i/>
          <w:iCs/>
        </w:rPr>
        <w:t xml:space="preserve">f) snaží se předcházet nebezpečí s ohledem na sebe i ostatní účastníky silničního provozu </w:t>
      </w:r>
    </w:p>
    <w:p w:rsidR="00545BE1" w:rsidRPr="00545BE1" w:rsidRDefault="00545BE1" w:rsidP="00545BE1">
      <w:pPr>
        <w:spacing w:before="100" w:beforeAutospacing="1" w:after="100" w:afterAutospacing="1"/>
        <w:jc w:val="both"/>
      </w:pPr>
      <w:r w:rsidRPr="00545BE1">
        <w:rPr>
          <w:b/>
          <w:bCs/>
        </w:rPr>
        <w:t>Učivo:</w:t>
      </w:r>
    </w:p>
    <w:p w:rsidR="00545BE1" w:rsidRPr="00545BE1" w:rsidRDefault="00545BE1" w:rsidP="00545BE1">
      <w:pPr>
        <w:spacing w:before="100" w:beforeAutospacing="1" w:after="100" w:afterAutospacing="1"/>
        <w:jc w:val="both"/>
      </w:pPr>
      <w:r w:rsidRPr="00545BE1">
        <w:t>Souhrnné znalosti a dovednosti z oblasti bezpečnosti chodce a cyklisty</w:t>
      </w:r>
    </w:p>
    <w:p w:rsidR="00545BE1" w:rsidRPr="00545BE1" w:rsidRDefault="00545BE1" w:rsidP="00545BE1">
      <w:pPr>
        <w:spacing w:before="100" w:beforeAutospacing="1" w:after="100" w:afterAutospacing="1"/>
        <w:jc w:val="both"/>
      </w:pPr>
      <w:r w:rsidRPr="00545BE1">
        <w:rPr>
          <w:b/>
          <w:bCs/>
        </w:rPr>
        <w:t xml:space="preserve">I. Na chodníku </w:t>
      </w:r>
    </w:p>
    <w:p w:rsidR="00545BE1" w:rsidRPr="00545BE1" w:rsidRDefault="00545BE1" w:rsidP="00F56EAE">
      <w:pPr>
        <w:numPr>
          <w:ilvl w:val="0"/>
          <w:numId w:val="105"/>
        </w:numPr>
        <w:spacing w:before="100" w:beforeAutospacing="1" w:after="100" w:afterAutospacing="1" w:line="276" w:lineRule="auto"/>
        <w:jc w:val="both"/>
      </w:pPr>
      <w:r w:rsidRPr="00545BE1">
        <w:t>Shrnutí pravidel bezpečného a ohleduplného chování na chodníku</w:t>
      </w:r>
    </w:p>
    <w:p w:rsidR="00545BE1" w:rsidRPr="00545BE1" w:rsidRDefault="00545BE1" w:rsidP="00F56EAE">
      <w:pPr>
        <w:numPr>
          <w:ilvl w:val="0"/>
          <w:numId w:val="105"/>
        </w:numPr>
        <w:spacing w:before="100" w:beforeAutospacing="1" w:after="100" w:afterAutospacing="1" w:line="276" w:lineRule="auto"/>
        <w:jc w:val="both"/>
      </w:pPr>
      <w:r w:rsidRPr="00545BE1">
        <w:t>Vztahy mezi účastníky silničního provozu</w:t>
      </w:r>
    </w:p>
    <w:p w:rsidR="00545BE1" w:rsidRPr="00545BE1" w:rsidRDefault="00545BE1" w:rsidP="00545BE1">
      <w:pPr>
        <w:spacing w:before="100" w:beforeAutospacing="1" w:after="100" w:afterAutospacing="1"/>
        <w:jc w:val="both"/>
      </w:pPr>
      <w:r w:rsidRPr="00545BE1">
        <w:rPr>
          <w:b/>
          <w:bCs/>
        </w:rPr>
        <w:t xml:space="preserve">II. Výbava jízdního kola a cyklisty </w:t>
      </w:r>
    </w:p>
    <w:p w:rsidR="00545BE1" w:rsidRPr="00545BE1" w:rsidRDefault="00545BE1" w:rsidP="00F56EAE">
      <w:pPr>
        <w:numPr>
          <w:ilvl w:val="0"/>
          <w:numId w:val="106"/>
        </w:numPr>
        <w:spacing w:before="100" w:beforeAutospacing="1" w:after="100" w:afterAutospacing="1" w:line="276" w:lineRule="auto"/>
        <w:jc w:val="both"/>
      </w:pPr>
      <w:r w:rsidRPr="00545BE1">
        <w:t>Potřeba správné výbavy jízdního kola a cyklisty (reflexní doplňky a ostatní doplňky pro bezpečnou jízdu)</w:t>
      </w:r>
    </w:p>
    <w:p w:rsidR="00545BE1" w:rsidRPr="00545BE1" w:rsidRDefault="00545BE1" w:rsidP="00F56EAE">
      <w:pPr>
        <w:numPr>
          <w:ilvl w:val="0"/>
          <w:numId w:val="106"/>
        </w:numPr>
        <w:spacing w:before="100" w:beforeAutospacing="1" w:after="100" w:afterAutospacing="1" w:line="276" w:lineRule="auto"/>
        <w:jc w:val="both"/>
      </w:pPr>
      <w:r w:rsidRPr="00545BE1">
        <w:t>Odpovědnost cyklisty a vztahy mezi účastníky silničního provozu</w:t>
      </w:r>
    </w:p>
    <w:p w:rsidR="00545BE1" w:rsidRPr="00545BE1" w:rsidRDefault="00545BE1" w:rsidP="00545BE1">
      <w:pPr>
        <w:spacing w:before="100" w:beforeAutospacing="1" w:after="100" w:afterAutospacing="1"/>
        <w:jc w:val="both"/>
      </w:pPr>
      <w:r w:rsidRPr="00545BE1">
        <w:rPr>
          <w:b/>
          <w:bCs/>
        </w:rPr>
        <w:t xml:space="preserve">III. Chodec a cyklista na silnici </w:t>
      </w:r>
    </w:p>
    <w:p w:rsidR="00545BE1" w:rsidRPr="00545BE1" w:rsidRDefault="00545BE1" w:rsidP="00F56EAE">
      <w:pPr>
        <w:numPr>
          <w:ilvl w:val="0"/>
          <w:numId w:val="107"/>
        </w:numPr>
        <w:spacing w:before="100" w:beforeAutospacing="1" w:after="100" w:afterAutospacing="1" w:line="276" w:lineRule="auto"/>
        <w:jc w:val="both"/>
      </w:pPr>
      <w:r w:rsidRPr="00545BE1">
        <w:t>Shrnutí pravidel bezpečného a ohleduplného chování při pohybu na silnici</w:t>
      </w:r>
    </w:p>
    <w:p w:rsidR="00545BE1" w:rsidRPr="00545BE1" w:rsidRDefault="00545BE1" w:rsidP="00F56EAE">
      <w:pPr>
        <w:numPr>
          <w:ilvl w:val="0"/>
          <w:numId w:val="107"/>
        </w:numPr>
        <w:spacing w:before="100" w:beforeAutospacing="1" w:after="100" w:afterAutospacing="1" w:line="276" w:lineRule="auto"/>
        <w:jc w:val="both"/>
      </w:pPr>
      <w:r w:rsidRPr="00545BE1">
        <w:t>Pravidla chůze po silnici pro skupiny i jednotlivce</w:t>
      </w:r>
    </w:p>
    <w:p w:rsidR="00545BE1" w:rsidRPr="00545BE1" w:rsidRDefault="00545BE1" w:rsidP="00F56EAE">
      <w:pPr>
        <w:numPr>
          <w:ilvl w:val="0"/>
          <w:numId w:val="107"/>
        </w:numPr>
        <w:spacing w:before="100" w:beforeAutospacing="1" w:after="100" w:afterAutospacing="1" w:line="276" w:lineRule="auto"/>
        <w:jc w:val="both"/>
      </w:pPr>
      <w:r w:rsidRPr="00545BE1">
        <w:t>Pravidla jízdy za snížené viditelnosti</w:t>
      </w:r>
    </w:p>
    <w:p w:rsidR="00545BE1" w:rsidRPr="00545BE1" w:rsidRDefault="00545BE1" w:rsidP="00F56EAE">
      <w:pPr>
        <w:numPr>
          <w:ilvl w:val="0"/>
          <w:numId w:val="107"/>
        </w:numPr>
        <w:spacing w:before="100" w:beforeAutospacing="1" w:after="100" w:afterAutospacing="1" w:line="276" w:lineRule="auto"/>
        <w:jc w:val="both"/>
      </w:pPr>
      <w:r w:rsidRPr="00545BE1">
        <w:t>Základní pravidla bezpečné jízdy na silnici (bezpečné manévry cyklisty na silnici)</w:t>
      </w:r>
    </w:p>
    <w:p w:rsidR="00545BE1" w:rsidRPr="00545BE1" w:rsidRDefault="00545BE1" w:rsidP="00F56EAE">
      <w:pPr>
        <w:numPr>
          <w:ilvl w:val="0"/>
          <w:numId w:val="107"/>
        </w:numPr>
        <w:spacing w:before="100" w:beforeAutospacing="1" w:after="100" w:afterAutospacing="1" w:line="276" w:lineRule="auto"/>
        <w:jc w:val="both"/>
      </w:pPr>
      <w:r w:rsidRPr="00545BE1">
        <w:t>Pravidla pohybu za snížené viditelnosti a zhoršených podmínek</w:t>
      </w:r>
    </w:p>
    <w:p w:rsidR="00545BE1" w:rsidRPr="00545BE1" w:rsidRDefault="00545BE1" w:rsidP="00545BE1">
      <w:pPr>
        <w:spacing w:before="100" w:beforeAutospacing="1" w:after="100" w:afterAutospacing="1"/>
        <w:jc w:val="both"/>
      </w:pPr>
      <w:r w:rsidRPr="00545BE1">
        <w:rPr>
          <w:b/>
          <w:bCs/>
        </w:rPr>
        <w:t xml:space="preserve">IV. Bezpečná jízda </w:t>
      </w:r>
    </w:p>
    <w:p w:rsidR="00545BE1" w:rsidRPr="00545BE1" w:rsidRDefault="00545BE1" w:rsidP="00F56EAE">
      <w:pPr>
        <w:numPr>
          <w:ilvl w:val="0"/>
          <w:numId w:val="108"/>
        </w:numPr>
        <w:spacing w:before="100" w:beforeAutospacing="1" w:after="100" w:afterAutospacing="1" w:line="276" w:lineRule="auto"/>
        <w:jc w:val="both"/>
      </w:pPr>
      <w:r w:rsidRPr="00545BE1">
        <w:t>Technika jízdy</w:t>
      </w:r>
    </w:p>
    <w:p w:rsidR="00545BE1" w:rsidRPr="00545BE1" w:rsidRDefault="00545BE1" w:rsidP="00F56EAE">
      <w:pPr>
        <w:numPr>
          <w:ilvl w:val="0"/>
          <w:numId w:val="108"/>
        </w:numPr>
        <w:spacing w:before="100" w:beforeAutospacing="1" w:after="100" w:afterAutospacing="1" w:line="276" w:lineRule="auto"/>
        <w:jc w:val="both"/>
      </w:pPr>
      <w:r w:rsidRPr="00545BE1">
        <w:t>Pravidla jízdy po stezkách a mimo silnici</w:t>
      </w:r>
    </w:p>
    <w:p w:rsidR="00545BE1" w:rsidRPr="00545BE1" w:rsidRDefault="00545BE1" w:rsidP="00545BE1">
      <w:pPr>
        <w:spacing w:before="100" w:beforeAutospacing="1" w:after="100" w:afterAutospacing="1"/>
        <w:jc w:val="both"/>
      </w:pPr>
      <w:r w:rsidRPr="00545BE1">
        <w:rPr>
          <w:b/>
          <w:bCs/>
        </w:rPr>
        <w:lastRenderedPageBreak/>
        <w:t xml:space="preserve">V. Cyklista na křižovatce </w:t>
      </w:r>
    </w:p>
    <w:p w:rsidR="00545BE1" w:rsidRPr="00545BE1" w:rsidRDefault="00545BE1" w:rsidP="00F56EAE">
      <w:pPr>
        <w:numPr>
          <w:ilvl w:val="0"/>
          <w:numId w:val="109"/>
        </w:numPr>
        <w:spacing w:before="100" w:beforeAutospacing="1" w:after="100" w:afterAutospacing="1" w:line="276" w:lineRule="auto"/>
        <w:jc w:val="both"/>
      </w:pPr>
      <w:r w:rsidRPr="00545BE1">
        <w:t>Pravidla pro bezpečné překonání křižovatky</w:t>
      </w:r>
    </w:p>
    <w:p w:rsidR="00545BE1" w:rsidRPr="00545BE1" w:rsidRDefault="00545BE1" w:rsidP="00F56EAE">
      <w:pPr>
        <w:numPr>
          <w:ilvl w:val="0"/>
          <w:numId w:val="109"/>
        </w:numPr>
        <w:spacing w:before="100" w:beforeAutospacing="1" w:after="100" w:afterAutospacing="1" w:line="276" w:lineRule="auto"/>
        <w:jc w:val="both"/>
      </w:pPr>
      <w:r w:rsidRPr="00545BE1">
        <w:t>Vztahy mezi účastníky silničního provozu</w:t>
      </w:r>
    </w:p>
    <w:p w:rsidR="00545BE1" w:rsidRPr="00545BE1" w:rsidRDefault="00545BE1" w:rsidP="00545BE1">
      <w:pPr>
        <w:spacing w:before="100" w:beforeAutospacing="1" w:after="100" w:afterAutospacing="1"/>
        <w:jc w:val="both"/>
      </w:pPr>
      <w:r w:rsidRPr="00545BE1">
        <w:rPr>
          <w:b/>
          <w:bCs/>
        </w:rPr>
        <w:t>VI. Volný čas a sportovní aktivity</w:t>
      </w:r>
    </w:p>
    <w:p w:rsidR="00545BE1" w:rsidRPr="00545BE1" w:rsidRDefault="00545BE1" w:rsidP="00F56EAE">
      <w:pPr>
        <w:numPr>
          <w:ilvl w:val="0"/>
          <w:numId w:val="110"/>
        </w:numPr>
        <w:spacing w:before="100" w:beforeAutospacing="1" w:after="100" w:afterAutospacing="1" w:line="276" w:lineRule="auto"/>
        <w:jc w:val="both"/>
      </w:pPr>
      <w:r w:rsidRPr="00545BE1">
        <w:t>Druhy volnočasových aktivit souvisejících se silničním provozem a dodržování pravidel(vhodné a nevhodné lokality k uskutečnění aktivit, konkretizace aktivit podle lokality ZŠ a obce)</w:t>
      </w:r>
    </w:p>
    <w:p w:rsidR="00545BE1" w:rsidRPr="00545BE1" w:rsidRDefault="00545BE1" w:rsidP="00545BE1">
      <w:pPr>
        <w:spacing w:before="100" w:beforeAutospacing="1" w:after="100" w:afterAutospacing="1"/>
        <w:jc w:val="both"/>
      </w:pPr>
      <w:r w:rsidRPr="00545BE1">
        <w:rPr>
          <w:b/>
          <w:bCs/>
        </w:rPr>
        <w:t>VII. Přecházení silnice</w:t>
      </w:r>
    </w:p>
    <w:p w:rsidR="00545BE1" w:rsidRPr="00545BE1" w:rsidRDefault="00545BE1" w:rsidP="00F56EAE">
      <w:pPr>
        <w:numPr>
          <w:ilvl w:val="0"/>
          <w:numId w:val="111"/>
        </w:numPr>
        <w:spacing w:before="100" w:beforeAutospacing="1" w:after="100" w:afterAutospacing="1" w:line="276" w:lineRule="auto"/>
        <w:jc w:val="both"/>
      </w:pPr>
      <w:r w:rsidRPr="00545BE1">
        <w:t>Shrnutí základních pravidel překonání silnice ve městě i mimo něj (vztahy mezi účastníky silničního provozu)</w:t>
      </w:r>
    </w:p>
    <w:p w:rsidR="00545BE1" w:rsidRPr="00545BE1" w:rsidRDefault="00545BE1" w:rsidP="00545BE1">
      <w:pPr>
        <w:spacing w:before="100" w:beforeAutospacing="1" w:after="100" w:afterAutospacing="1"/>
        <w:jc w:val="both"/>
      </w:pPr>
      <w:r w:rsidRPr="00545BE1">
        <w:rPr>
          <w:b/>
          <w:bCs/>
        </w:rPr>
        <w:t>VIII. Cesta dopravními prostředky</w:t>
      </w:r>
    </w:p>
    <w:p w:rsidR="00545BE1" w:rsidRPr="00545BE1" w:rsidRDefault="00545BE1" w:rsidP="00F56EAE">
      <w:pPr>
        <w:numPr>
          <w:ilvl w:val="0"/>
          <w:numId w:val="112"/>
        </w:numPr>
        <w:spacing w:before="100" w:beforeAutospacing="1" w:after="100" w:afterAutospacing="1" w:line="276" w:lineRule="auto"/>
        <w:jc w:val="both"/>
      </w:pPr>
      <w:r w:rsidRPr="00545BE1">
        <w:t>Shrnutí základních pravidel bezpečnosti při cestování dopravními prostředky</w:t>
      </w:r>
    </w:p>
    <w:p w:rsidR="00545BE1" w:rsidRPr="00545BE1" w:rsidRDefault="00545BE1" w:rsidP="00F56EAE">
      <w:pPr>
        <w:numPr>
          <w:ilvl w:val="0"/>
          <w:numId w:val="112"/>
        </w:numPr>
        <w:spacing w:before="100" w:beforeAutospacing="1" w:after="100" w:afterAutospacing="1" w:line="276" w:lineRule="auto"/>
        <w:jc w:val="both"/>
      </w:pPr>
      <w:r w:rsidRPr="00545BE1">
        <w:t>Pravidla při jízdě autem (zádržné systémy)</w:t>
      </w:r>
    </w:p>
    <w:p w:rsidR="00545BE1" w:rsidRPr="00545BE1" w:rsidRDefault="00545BE1" w:rsidP="00F56EAE">
      <w:pPr>
        <w:numPr>
          <w:ilvl w:val="0"/>
          <w:numId w:val="112"/>
        </w:numPr>
        <w:spacing w:before="100" w:beforeAutospacing="1" w:after="100" w:afterAutospacing="1" w:line="276" w:lineRule="auto"/>
        <w:jc w:val="both"/>
      </w:pPr>
      <w:r w:rsidRPr="00545BE1">
        <w:t>Vztahy mezi cestujícími a účastníky hromadné dopravy</w:t>
      </w:r>
    </w:p>
    <w:p w:rsidR="00545BE1" w:rsidRPr="00545BE1" w:rsidRDefault="00545BE1" w:rsidP="00F56EAE">
      <w:pPr>
        <w:numPr>
          <w:ilvl w:val="0"/>
          <w:numId w:val="113"/>
        </w:numPr>
        <w:spacing w:before="100" w:beforeAutospacing="1" w:after="100" w:afterAutospacing="1" w:line="276" w:lineRule="auto"/>
        <w:jc w:val="both"/>
      </w:pPr>
      <w:r w:rsidRPr="00545BE1">
        <w:rPr>
          <w:b/>
          <w:bCs/>
        </w:rPr>
        <w:t>IX. Prázdniny</w:t>
      </w:r>
    </w:p>
    <w:p w:rsidR="00545BE1" w:rsidRPr="00545BE1" w:rsidRDefault="00545BE1" w:rsidP="00F56EAE">
      <w:pPr>
        <w:numPr>
          <w:ilvl w:val="0"/>
          <w:numId w:val="114"/>
        </w:numPr>
        <w:spacing w:before="100" w:beforeAutospacing="1" w:after="100" w:afterAutospacing="1" w:line="276" w:lineRule="auto"/>
        <w:jc w:val="both"/>
      </w:pPr>
      <w:r w:rsidRPr="00545BE1">
        <w:t>Zásady bezpečného chování v době volna a cestování (specifika lokality bydliště a obce pro trávení dnů volna)</w:t>
      </w:r>
    </w:p>
    <w:p w:rsidR="00545BE1" w:rsidRPr="00545BE1" w:rsidRDefault="00545BE1" w:rsidP="00F56EAE">
      <w:pPr>
        <w:numPr>
          <w:ilvl w:val="0"/>
          <w:numId w:val="115"/>
        </w:numPr>
        <w:spacing w:before="100" w:beforeAutospacing="1" w:after="100" w:afterAutospacing="1" w:line="276" w:lineRule="auto"/>
        <w:jc w:val="both"/>
      </w:pPr>
      <w:r w:rsidRPr="00545BE1">
        <w:rPr>
          <w:b/>
          <w:bCs/>
        </w:rPr>
        <w:t>X. Nebezpečí</w:t>
      </w:r>
    </w:p>
    <w:p w:rsidR="00545BE1" w:rsidRPr="00545BE1" w:rsidRDefault="00545BE1" w:rsidP="00F56EAE">
      <w:pPr>
        <w:numPr>
          <w:ilvl w:val="0"/>
          <w:numId w:val="116"/>
        </w:numPr>
        <w:spacing w:before="100" w:beforeAutospacing="1" w:after="100" w:afterAutospacing="1" w:line="276" w:lineRule="auto"/>
        <w:jc w:val="both"/>
      </w:pPr>
      <w:r w:rsidRPr="00545BE1">
        <w:t>Krizové situace (možnosti, jejich řešení, důležitá spojení)</w:t>
      </w:r>
    </w:p>
    <w:p w:rsidR="00545BE1" w:rsidRPr="00545BE1" w:rsidRDefault="00545BE1" w:rsidP="00545BE1">
      <w:pPr>
        <w:spacing w:before="100" w:beforeAutospacing="1" w:after="100" w:afterAutospacing="1"/>
        <w:jc w:val="both"/>
      </w:pPr>
      <w:r w:rsidRPr="00545BE1">
        <w:rPr>
          <w:b/>
          <w:bCs/>
        </w:rPr>
        <w:t>Prolínající téma - cesta do školy</w:t>
      </w:r>
    </w:p>
    <w:p w:rsidR="00545BE1" w:rsidRPr="00545BE1" w:rsidRDefault="00545BE1" w:rsidP="00F56EAE">
      <w:pPr>
        <w:numPr>
          <w:ilvl w:val="0"/>
          <w:numId w:val="117"/>
        </w:numPr>
        <w:spacing w:before="100" w:beforeAutospacing="1" w:after="100" w:afterAutospacing="1" w:line="276" w:lineRule="auto"/>
        <w:jc w:val="both"/>
      </w:pPr>
      <w:r w:rsidRPr="00545BE1">
        <w:t xml:space="preserve">Dopravní značky (odpovídající značky pro jednotlivé celky) </w:t>
      </w:r>
    </w:p>
    <w:p w:rsidR="00545BE1" w:rsidRPr="00545BE1" w:rsidRDefault="00545BE1" w:rsidP="00F56EAE">
      <w:pPr>
        <w:numPr>
          <w:ilvl w:val="0"/>
          <w:numId w:val="117"/>
        </w:numPr>
        <w:spacing w:before="100" w:beforeAutospacing="1" w:after="100" w:afterAutospacing="1" w:line="276" w:lineRule="auto"/>
        <w:jc w:val="both"/>
      </w:pPr>
      <w:r w:rsidRPr="00545BE1">
        <w:t>V Silničním provozu nejsi sám (vnímání tématu v souvislostech zejména vztažených</w:t>
      </w:r>
      <w:r w:rsidRPr="00545BE1">
        <w:rPr>
          <w:b/>
          <w:bCs/>
        </w:rPr>
        <w:t xml:space="preserve"> </w:t>
      </w:r>
      <w:r w:rsidRPr="00545BE1">
        <w:t>k dané situaci, řešení situací, sociální pohled, hledisko sounáležitosti, spolupráce)</w:t>
      </w:r>
    </w:p>
    <w:p w:rsidR="00545BE1" w:rsidRPr="00545BE1" w:rsidRDefault="00545BE1" w:rsidP="00545BE1">
      <w:pPr>
        <w:spacing w:before="100" w:beforeAutospacing="1" w:after="100" w:afterAutospacing="1"/>
        <w:jc w:val="both"/>
        <w:outlineLvl w:val="2"/>
        <w:rPr>
          <w:b/>
          <w:bCs/>
          <w:sz w:val="27"/>
          <w:szCs w:val="27"/>
        </w:rPr>
      </w:pPr>
      <w:r w:rsidRPr="00545BE1">
        <w:rPr>
          <w:b/>
          <w:bCs/>
          <w:sz w:val="27"/>
          <w:szCs w:val="27"/>
        </w:rPr>
        <w:t>3.2 Výstupy na konci 1. stupně</w:t>
      </w:r>
    </w:p>
    <w:p w:rsidR="00545BE1" w:rsidRPr="00545BE1" w:rsidRDefault="00545BE1" w:rsidP="00545BE1">
      <w:pPr>
        <w:spacing w:before="100" w:beforeAutospacing="1" w:after="100" w:afterAutospacing="1"/>
        <w:jc w:val="both"/>
      </w:pPr>
      <w:r w:rsidRPr="00545BE1">
        <w:t>Co by měl žák ovládat po ukončení 5. ročníku ZŠ. Dovednosti žáků jsou rozděleny podle tematických okruhů – chodec, cyklista.</w:t>
      </w:r>
    </w:p>
    <w:p w:rsidR="00545BE1" w:rsidRPr="00545BE1" w:rsidRDefault="00545BE1" w:rsidP="00545BE1">
      <w:pPr>
        <w:spacing w:before="100" w:beforeAutospacing="1" w:after="100" w:afterAutospacing="1"/>
        <w:jc w:val="both"/>
      </w:pPr>
      <w:r w:rsidRPr="00545BE1">
        <w:rPr>
          <w:b/>
          <w:bCs/>
        </w:rPr>
        <w:t>Chodec</w:t>
      </w:r>
    </w:p>
    <w:p w:rsidR="00545BE1" w:rsidRPr="00545BE1" w:rsidRDefault="00545BE1" w:rsidP="00545BE1">
      <w:pPr>
        <w:spacing w:before="100" w:beforeAutospacing="1" w:after="100" w:afterAutospacing="1"/>
        <w:jc w:val="both"/>
      </w:pPr>
      <w:r w:rsidRPr="00545BE1">
        <w:t>Žák:</w:t>
      </w:r>
    </w:p>
    <w:p w:rsidR="00545BE1" w:rsidRPr="00545BE1" w:rsidRDefault="00545BE1" w:rsidP="00545BE1">
      <w:pPr>
        <w:spacing w:before="100" w:beforeAutospacing="1" w:after="100" w:afterAutospacing="1"/>
        <w:jc w:val="both"/>
      </w:pPr>
      <w:r w:rsidRPr="00545BE1">
        <w:t>- rozezná účastníky silničního provozu a vztahy mezi nimi</w:t>
      </w:r>
    </w:p>
    <w:p w:rsidR="00545BE1" w:rsidRPr="00545BE1" w:rsidRDefault="00545BE1" w:rsidP="00545BE1">
      <w:pPr>
        <w:spacing w:before="100" w:beforeAutospacing="1" w:after="100" w:afterAutospacing="1"/>
        <w:jc w:val="both"/>
      </w:pPr>
      <w:r w:rsidRPr="00545BE1">
        <w:lastRenderedPageBreak/>
        <w:t>- pozná nebezpečné situace a způsoby jejich řešení</w:t>
      </w:r>
    </w:p>
    <w:p w:rsidR="00545BE1" w:rsidRPr="00545BE1" w:rsidRDefault="00545BE1" w:rsidP="00545BE1">
      <w:pPr>
        <w:spacing w:before="100" w:beforeAutospacing="1" w:after="100" w:afterAutospacing="1"/>
        <w:jc w:val="both"/>
      </w:pPr>
      <w:r w:rsidRPr="00545BE1">
        <w:t>- zvládá pravidla chůze po chodníku a stezkách a uplatňuje je (při akcích školy)</w:t>
      </w:r>
    </w:p>
    <w:p w:rsidR="00545BE1" w:rsidRPr="00545BE1" w:rsidRDefault="00545BE1" w:rsidP="00545BE1">
      <w:pPr>
        <w:spacing w:before="100" w:beforeAutospacing="1" w:after="100" w:afterAutospacing="1"/>
        <w:jc w:val="both"/>
      </w:pPr>
      <w:r w:rsidRPr="00545BE1">
        <w:t>- uplatňuje bezpečné chování při chůzi po silnici</w:t>
      </w:r>
    </w:p>
    <w:p w:rsidR="00545BE1" w:rsidRPr="00545BE1" w:rsidRDefault="00545BE1" w:rsidP="00545BE1">
      <w:pPr>
        <w:spacing w:before="100" w:beforeAutospacing="1" w:after="100" w:afterAutospacing="1"/>
        <w:jc w:val="both"/>
      </w:pPr>
      <w:r w:rsidRPr="00545BE1">
        <w:t>- používá reflexní doplňky pro svou dobrou viditelnost</w:t>
      </w:r>
    </w:p>
    <w:p w:rsidR="00545BE1" w:rsidRPr="00545BE1" w:rsidRDefault="00545BE1" w:rsidP="00545BE1">
      <w:pPr>
        <w:spacing w:before="100" w:beforeAutospacing="1" w:after="100" w:afterAutospacing="1"/>
        <w:jc w:val="both"/>
      </w:pPr>
      <w:r w:rsidRPr="00545BE1">
        <w:t>- bezpečně přechází u (bez přechodu, s přechodem, se světelnými signály, přes dvo</w:t>
      </w:r>
      <w:r w:rsidRPr="00545BE1">
        <w:softHyphen/>
        <w:t>jpruh)</w:t>
      </w:r>
    </w:p>
    <w:p w:rsidR="00545BE1" w:rsidRPr="00545BE1" w:rsidRDefault="00545BE1" w:rsidP="00545BE1">
      <w:pPr>
        <w:spacing w:before="100" w:beforeAutospacing="1" w:after="100" w:afterAutospacing="1"/>
        <w:jc w:val="both"/>
      </w:pPr>
      <w:r w:rsidRPr="00545BE1">
        <w:t>- bezpečně cestuje v hromadných dopravních prostředcích, chová se s respektem k ostatním cestujícím</w:t>
      </w:r>
    </w:p>
    <w:p w:rsidR="00545BE1" w:rsidRPr="00545BE1" w:rsidRDefault="00545BE1" w:rsidP="00545BE1">
      <w:pPr>
        <w:spacing w:before="100" w:beforeAutospacing="1" w:after="100" w:afterAutospacing="1"/>
        <w:jc w:val="both"/>
      </w:pPr>
      <w:r w:rsidRPr="00545BE1">
        <w:t>- bezpečně cestuje autem, při jízdě v autě používá autosedačku a zádržný systém, zná význam a techniku poutání</w:t>
      </w:r>
    </w:p>
    <w:p w:rsidR="00545BE1" w:rsidRPr="00545BE1" w:rsidRDefault="00545BE1" w:rsidP="00545BE1">
      <w:pPr>
        <w:spacing w:before="100" w:beforeAutospacing="1" w:after="100" w:afterAutospacing="1"/>
        <w:jc w:val="both"/>
      </w:pPr>
      <w:r w:rsidRPr="00545BE1">
        <w:t>- rozeznává a využívá bezpečná místa pro hru, uplatňuje bezpečnou jízdů na in-linech, koloběžce atd.</w:t>
      </w:r>
    </w:p>
    <w:p w:rsidR="00545BE1" w:rsidRPr="00545BE1" w:rsidRDefault="00545BE1" w:rsidP="00545BE1">
      <w:pPr>
        <w:spacing w:before="100" w:beforeAutospacing="1" w:after="100" w:afterAutospacing="1"/>
        <w:jc w:val="both"/>
      </w:pPr>
      <w:r w:rsidRPr="00545BE1">
        <w:t>- vnímá dopravní situaci všemi smysly, vyhodnotí ji a vyvodí správné závěry</w:t>
      </w:r>
    </w:p>
    <w:p w:rsidR="00545BE1" w:rsidRPr="00545BE1" w:rsidRDefault="00545BE1" w:rsidP="00545BE1">
      <w:pPr>
        <w:spacing w:before="100" w:beforeAutospacing="1" w:after="100" w:afterAutospacing="1"/>
        <w:jc w:val="both"/>
      </w:pPr>
      <w:r w:rsidRPr="00545BE1">
        <w:t>Žák zná dopravní značky a jejich význam:</w:t>
      </w:r>
    </w:p>
    <w:p w:rsidR="00545BE1" w:rsidRPr="00545BE1" w:rsidRDefault="00545BE1" w:rsidP="00545BE1">
      <w:pPr>
        <w:spacing w:before="100" w:beforeAutospacing="1" w:after="100" w:afterAutospacing="1"/>
        <w:jc w:val="both"/>
      </w:pPr>
      <w:r w:rsidRPr="00545BE1">
        <w:t>Stezka pro chodce – Stezka pro chodce a cyklisty – Stezka pro cyklisty – Podchod nebo nadchod Přechod pro chodce – Pozor, přechod pro chodce – Pěší zóna – Obytná zóna – Dej přednost v jízdě – Stop, dej přednost v jízdě – Železniční přejezd – Zákaz vjezdu všech vozidel–Zákaz vstupu chodců–semafory pro chodce a řidiče</w:t>
      </w:r>
    </w:p>
    <w:p w:rsidR="00545BE1" w:rsidRPr="00545BE1" w:rsidRDefault="00545BE1" w:rsidP="00545BE1">
      <w:pPr>
        <w:spacing w:before="100" w:beforeAutospacing="1" w:after="100" w:afterAutospacing="1"/>
        <w:jc w:val="both"/>
      </w:pPr>
      <w:r w:rsidRPr="00545BE1">
        <w:rPr>
          <w:b/>
          <w:bCs/>
        </w:rPr>
        <w:t>Cyklista</w:t>
      </w:r>
    </w:p>
    <w:p w:rsidR="00545BE1" w:rsidRPr="00545BE1" w:rsidRDefault="00545BE1" w:rsidP="00545BE1">
      <w:pPr>
        <w:spacing w:before="100" w:beforeAutospacing="1" w:after="100" w:afterAutospacing="1"/>
        <w:jc w:val="both"/>
      </w:pPr>
      <w:r w:rsidRPr="00545BE1">
        <w:rPr>
          <w:b/>
          <w:bCs/>
        </w:rPr>
        <w:t xml:space="preserve">- </w:t>
      </w:r>
      <w:r w:rsidRPr="00545BE1">
        <w:t>popíše výbavu jízdního kola a její funkci</w:t>
      </w:r>
    </w:p>
    <w:p w:rsidR="00545BE1" w:rsidRPr="00545BE1" w:rsidRDefault="00545BE1" w:rsidP="00545BE1">
      <w:pPr>
        <w:spacing w:before="100" w:beforeAutospacing="1" w:after="100" w:afterAutospacing="1"/>
        <w:jc w:val="both"/>
      </w:pPr>
      <w:r w:rsidRPr="00545BE1">
        <w:t>- charakterizuje postavení cyklisty v silničním provozu</w:t>
      </w:r>
    </w:p>
    <w:p w:rsidR="00545BE1" w:rsidRPr="00545BE1" w:rsidRDefault="00545BE1" w:rsidP="00545BE1">
      <w:pPr>
        <w:spacing w:before="100" w:beforeAutospacing="1" w:after="100" w:afterAutospacing="1"/>
        <w:jc w:val="both"/>
      </w:pPr>
      <w:r w:rsidRPr="00545BE1">
        <w:t>- zvládá základní techniku jízdy na kole (pokud jsou vhodné podmínky pro nácvik), zvládá základní manévry (změnu směru jízdy, odbočování, předjíždění, objíždění, otáčení, výjezd na silnici)</w:t>
      </w:r>
    </w:p>
    <w:p w:rsidR="00545BE1" w:rsidRPr="00545BE1" w:rsidRDefault="00545BE1" w:rsidP="00545BE1">
      <w:pPr>
        <w:spacing w:before="100" w:beforeAutospacing="1" w:after="100" w:afterAutospacing="1"/>
        <w:jc w:val="both"/>
      </w:pPr>
      <w:r w:rsidRPr="00545BE1">
        <w:t>- volí bezpečnou trasu jízdy (zvládá jízdu přes křižovatku, včetně jízdy po kruhovém objezdu, včetně situací s dalšími účastníky provozu)</w:t>
      </w:r>
    </w:p>
    <w:p w:rsidR="00545BE1" w:rsidRPr="00545BE1" w:rsidRDefault="00545BE1" w:rsidP="00545BE1">
      <w:pPr>
        <w:spacing w:before="100" w:beforeAutospacing="1" w:after="100" w:afterAutospacing="1"/>
        <w:jc w:val="both"/>
      </w:pPr>
      <w:r w:rsidRPr="00545BE1">
        <w:t>- vnímá dopravní situaci všemi smysly (vyhodnotí ji a vyvodí správné závěry pro bezpečnou jízdu)</w:t>
      </w:r>
    </w:p>
    <w:p w:rsidR="00545BE1" w:rsidRPr="00545BE1" w:rsidRDefault="00545BE1" w:rsidP="00545BE1">
      <w:pPr>
        <w:spacing w:before="100" w:beforeAutospacing="1" w:after="100" w:afterAutospacing="1"/>
        <w:jc w:val="both"/>
      </w:pPr>
      <w:r w:rsidRPr="00545BE1">
        <w:t>- ovládá základní postupy při předlékařské první pomoci</w:t>
      </w:r>
    </w:p>
    <w:p w:rsidR="00545BE1" w:rsidRPr="00545BE1" w:rsidRDefault="00545BE1" w:rsidP="00545BE1">
      <w:pPr>
        <w:spacing w:before="100" w:beforeAutospacing="1" w:after="100" w:afterAutospacing="1"/>
        <w:jc w:val="both"/>
      </w:pPr>
      <w:r w:rsidRPr="00545BE1">
        <w:t>Žák zná dopravní značky a jejich význam:</w:t>
      </w:r>
    </w:p>
    <w:p w:rsidR="00545BE1" w:rsidRPr="00545BE1" w:rsidRDefault="00545BE1" w:rsidP="00545BE1">
      <w:pPr>
        <w:spacing w:before="100" w:beforeAutospacing="1" w:after="100" w:afterAutospacing="1"/>
        <w:jc w:val="both"/>
      </w:pPr>
      <w:r w:rsidRPr="00545BE1">
        <w:t>Dálnice – Jednosměrný provoz – Přikázaný směr jízdy vpravo – Hlavní pozemní komunikace</w:t>
      </w:r>
    </w:p>
    <w:p w:rsidR="00545BE1" w:rsidRPr="00545BE1" w:rsidRDefault="00545BE1" w:rsidP="00545BE1">
      <w:pPr>
        <w:spacing w:before="100" w:beforeAutospacing="1" w:after="100" w:afterAutospacing="1"/>
        <w:outlineLvl w:val="2"/>
        <w:rPr>
          <w:b/>
          <w:bCs/>
          <w:sz w:val="27"/>
          <w:szCs w:val="27"/>
        </w:rPr>
      </w:pPr>
      <w:r w:rsidRPr="00545BE1">
        <w:rPr>
          <w:b/>
          <w:bCs/>
          <w:sz w:val="27"/>
          <w:szCs w:val="27"/>
        </w:rPr>
        <w:lastRenderedPageBreak/>
        <w:t>3.3 Nejdůležitější axiomy bezpečnosti v silničním provozu</w:t>
      </w:r>
    </w:p>
    <w:p w:rsidR="00545BE1" w:rsidRPr="00545BE1" w:rsidRDefault="00545BE1" w:rsidP="00545BE1">
      <w:pPr>
        <w:spacing w:before="100" w:beforeAutospacing="1" w:after="100" w:afterAutospacing="1"/>
        <w:jc w:val="both"/>
      </w:pPr>
      <w:r w:rsidRPr="00545BE1">
        <w:t>Uvedené axiomy slouží pro pedagogy jako vodítko při výuce dopravní výchovy. Nejsou určeny k pamětnému učení, avšak žáci by je měli přijmout za své a řídit se podle nich. Se všemi se postupně seznamují i v pracovních učebnicích nebo výukových setech pro dopravní výchovu pro žáky ZŠ. Axiomy jsou rozděleny podle výukových okruhů a pedagog by si je měl sám podle potřeby zařadit do výchovně-vzdělávacího procesu. Měly by sloužit jako podpůrný, vstupní i výstupní prvek dopravní vý</w:t>
      </w:r>
      <w:r w:rsidRPr="00545BE1">
        <w:softHyphen/>
        <w:t>chovy. V závorce jsou uvedeny pojmy, kterých se okruh týká.</w:t>
      </w:r>
    </w:p>
    <w:p w:rsidR="00545BE1" w:rsidRPr="00545BE1" w:rsidRDefault="00545BE1" w:rsidP="00545BE1">
      <w:pPr>
        <w:spacing w:before="100" w:beforeAutospacing="1" w:after="100" w:afterAutospacing="1"/>
        <w:jc w:val="both"/>
      </w:pPr>
      <w:r w:rsidRPr="00545BE1">
        <w:rPr>
          <w:u w:val="single"/>
        </w:rPr>
        <w:t>Okruh 1: Účastníci silničního provozu</w:t>
      </w:r>
    </w:p>
    <w:p w:rsidR="00545BE1" w:rsidRPr="00545BE1" w:rsidRDefault="00545BE1" w:rsidP="00545BE1">
      <w:pPr>
        <w:spacing w:before="100" w:beforeAutospacing="1" w:after="100" w:afterAutospacing="1"/>
        <w:jc w:val="both"/>
      </w:pPr>
      <w:r w:rsidRPr="00545BE1">
        <w:t>Chodec, cyklista, dopravní prostředky, osobní, nákladní, hromadná doprava, vozidla s právem přednosti v jízdě, protijedoucí vozidla, předjíždějící vozidlo, přijíždějící vozidlo.</w:t>
      </w:r>
    </w:p>
    <w:p w:rsidR="00545BE1" w:rsidRPr="00545BE1" w:rsidRDefault="00545BE1" w:rsidP="00F56EAE">
      <w:pPr>
        <w:numPr>
          <w:ilvl w:val="0"/>
          <w:numId w:val="118"/>
        </w:numPr>
        <w:spacing w:before="100" w:beforeAutospacing="1" w:after="100" w:afterAutospacing="1" w:line="276" w:lineRule="auto"/>
        <w:jc w:val="both"/>
      </w:pPr>
      <w:r w:rsidRPr="00545BE1">
        <w:t>Dívej se, poslouchej a přemýšlej.</w:t>
      </w:r>
    </w:p>
    <w:p w:rsidR="00545BE1" w:rsidRPr="00545BE1" w:rsidRDefault="00545BE1" w:rsidP="00F56EAE">
      <w:pPr>
        <w:numPr>
          <w:ilvl w:val="0"/>
          <w:numId w:val="118"/>
        </w:numPr>
        <w:spacing w:before="100" w:beforeAutospacing="1" w:after="100" w:afterAutospacing="1" w:line="276" w:lineRule="auto"/>
        <w:jc w:val="both"/>
      </w:pPr>
      <w:r w:rsidRPr="00545BE1">
        <w:t>Nepočítej s tím, že řidič stihne zastavit.</w:t>
      </w:r>
    </w:p>
    <w:p w:rsidR="00545BE1" w:rsidRPr="00545BE1" w:rsidRDefault="00545BE1" w:rsidP="00F56EAE">
      <w:pPr>
        <w:numPr>
          <w:ilvl w:val="0"/>
          <w:numId w:val="118"/>
        </w:numPr>
        <w:spacing w:before="100" w:beforeAutospacing="1" w:after="100" w:afterAutospacing="1" w:line="276" w:lineRule="auto"/>
        <w:jc w:val="both"/>
      </w:pPr>
      <w:r w:rsidRPr="00545BE1">
        <w:t>Ne každý účastník silničního provozu je ukázněný.</w:t>
      </w:r>
    </w:p>
    <w:p w:rsidR="00545BE1" w:rsidRPr="00545BE1" w:rsidRDefault="00545BE1" w:rsidP="00F56EAE">
      <w:pPr>
        <w:numPr>
          <w:ilvl w:val="0"/>
          <w:numId w:val="118"/>
        </w:numPr>
        <w:spacing w:before="100" w:beforeAutospacing="1" w:after="100" w:afterAutospacing="1" w:line="276" w:lineRule="auto"/>
        <w:jc w:val="both"/>
      </w:pPr>
      <w:r w:rsidRPr="00545BE1">
        <w:t>Hraj si na bezpečných místech.</w:t>
      </w:r>
    </w:p>
    <w:p w:rsidR="00545BE1" w:rsidRPr="00545BE1" w:rsidRDefault="00545BE1" w:rsidP="00F56EAE">
      <w:pPr>
        <w:numPr>
          <w:ilvl w:val="0"/>
          <w:numId w:val="118"/>
        </w:numPr>
        <w:spacing w:before="100" w:beforeAutospacing="1" w:after="100" w:afterAutospacing="1" w:line="276" w:lineRule="auto"/>
        <w:jc w:val="both"/>
      </w:pPr>
      <w:r w:rsidRPr="00545BE1">
        <w:t>Buď vždy opatrný a ohleduplný.</w:t>
      </w:r>
    </w:p>
    <w:p w:rsidR="00545BE1" w:rsidRPr="00545BE1" w:rsidRDefault="00545BE1" w:rsidP="00F56EAE">
      <w:pPr>
        <w:numPr>
          <w:ilvl w:val="0"/>
          <w:numId w:val="118"/>
        </w:numPr>
        <w:spacing w:before="100" w:beforeAutospacing="1" w:after="100" w:afterAutospacing="1" w:line="276" w:lineRule="auto"/>
        <w:jc w:val="both"/>
      </w:pPr>
      <w:r w:rsidRPr="00545BE1">
        <w:t>Sleduj provoz okolo sebe.</w:t>
      </w:r>
    </w:p>
    <w:p w:rsidR="00545BE1" w:rsidRPr="00545BE1" w:rsidRDefault="00545BE1" w:rsidP="00F56EAE">
      <w:pPr>
        <w:numPr>
          <w:ilvl w:val="0"/>
          <w:numId w:val="118"/>
        </w:numPr>
        <w:spacing w:before="100" w:beforeAutospacing="1" w:after="100" w:afterAutospacing="1" w:line="276" w:lineRule="auto"/>
        <w:jc w:val="both"/>
      </w:pPr>
      <w:r w:rsidRPr="00545BE1">
        <w:t>Neměň svoje rozhodnutí na poslední chvíli.</w:t>
      </w:r>
    </w:p>
    <w:p w:rsidR="00545BE1" w:rsidRPr="00545BE1" w:rsidRDefault="00545BE1" w:rsidP="00F56EAE">
      <w:pPr>
        <w:numPr>
          <w:ilvl w:val="0"/>
          <w:numId w:val="118"/>
        </w:numPr>
        <w:spacing w:before="100" w:beforeAutospacing="1" w:after="100" w:afterAutospacing="1" w:line="276" w:lineRule="auto"/>
        <w:jc w:val="both"/>
      </w:pPr>
      <w:r w:rsidRPr="00545BE1">
        <w:t>Buď předvídavý.</w:t>
      </w:r>
    </w:p>
    <w:p w:rsidR="00545BE1" w:rsidRPr="00545BE1" w:rsidRDefault="00545BE1" w:rsidP="00F56EAE">
      <w:pPr>
        <w:numPr>
          <w:ilvl w:val="0"/>
          <w:numId w:val="118"/>
        </w:numPr>
        <w:spacing w:before="100" w:beforeAutospacing="1" w:after="100" w:afterAutospacing="1" w:line="276" w:lineRule="auto"/>
        <w:jc w:val="both"/>
      </w:pPr>
      <w:r w:rsidRPr="00545BE1">
        <w:t>Nebuď lhostejný k ostatním.</w:t>
      </w:r>
    </w:p>
    <w:p w:rsidR="00545BE1" w:rsidRPr="00545BE1" w:rsidRDefault="00545BE1" w:rsidP="00F56EAE">
      <w:pPr>
        <w:numPr>
          <w:ilvl w:val="0"/>
          <w:numId w:val="118"/>
        </w:numPr>
        <w:spacing w:before="100" w:beforeAutospacing="1" w:after="100" w:afterAutospacing="1" w:line="276" w:lineRule="auto"/>
        <w:jc w:val="both"/>
      </w:pPr>
      <w:r w:rsidRPr="00545BE1">
        <w:t>Nauč se poskytnout první pomoc.</w:t>
      </w:r>
    </w:p>
    <w:p w:rsidR="00545BE1" w:rsidRPr="00545BE1" w:rsidRDefault="00545BE1" w:rsidP="00F56EAE">
      <w:pPr>
        <w:numPr>
          <w:ilvl w:val="0"/>
          <w:numId w:val="118"/>
        </w:numPr>
        <w:spacing w:before="100" w:beforeAutospacing="1" w:after="100" w:afterAutospacing="1" w:line="276" w:lineRule="auto"/>
        <w:jc w:val="both"/>
      </w:pPr>
      <w:r w:rsidRPr="00545BE1">
        <w:t>Ber ohled na ostatní účastníky silničního provozu.</w:t>
      </w:r>
    </w:p>
    <w:p w:rsidR="00545BE1" w:rsidRPr="00545BE1" w:rsidRDefault="00545BE1" w:rsidP="00F56EAE">
      <w:pPr>
        <w:numPr>
          <w:ilvl w:val="0"/>
          <w:numId w:val="118"/>
        </w:numPr>
        <w:spacing w:before="100" w:beforeAutospacing="1" w:after="100" w:afterAutospacing="1" w:line="276" w:lineRule="auto"/>
        <w:jc w:val="both"/>
      </w:pPr>
      <w:r w:rsidRPr="00545BE1">
        <w:t>Počítej s chybami druhých.</w:t>
      </w:r>
    </w:p>
    <w:p w:rsidR="00545BE1" w:rsidRPr="00545BE1" w:rsidRDefault="00545BE1" w:rsidP="00F56EAE">
      <w:pPr>
        <w:numPr>
          <w:ilvl w:val="0"/>
          <w:numId w:val="118"/>
        </w:numPr>
        <w:spacing w:before="100" w:beforeAutospacing="1" w:after="100" w:afterAutospacing="1" w:line="276" w:lineRule="auto"/>
        <w:jc w:val="both"/>
      </w:pPr>
      <w:r w:rsidRPr="00545BE1">
        <w:t>Nespoléhej se na to, že ostatní účastníci silničního provozu se chovají správně, bezpečně.</w:t>
      </w:r>
    </w:p>
    <w:p w:rsidR="00545BE1" w:rsidRPr="00545BE1" w:rsidRDefault="00545BE1" w:rsidP="00F56EAE">
      <w:pPr>
        <w:numPr>
          <w:ilvl w:val="0"/>
          <w:numId w:val="118"/>
        </w:numPr>
        <w:spacing w:before="100" w:beforeAutospacing="1" w:after="100" w:afterAutospacing="1" w:line="276" w:lineRule="auto"/>
        <w:jc w:val="both"/>
      </w:pPr>
      <w:r w:rsidRPr="00545BE1">
        <w:t>Respektuj ostatní účastníky silničního provozu.</w:t>
      </w:r>
    </w:p>
    <w:p w:rsidR="00545BE1" w:rsidRPr="00545BE1" w:rsidRDefault="00545BE1" w:rsidP="00F56EAE">
      <w:pPr>
        <w:numPr>
          <w:ilvl w:val="0"/>
          <w:numId w:val="118"/>
        </w:numPr>
        <w:spacing w:before="100" w:beforeAutospacing="1" w:after="100" w:afterAutospacing="1" w:line="276" w:lineRule="auto"/>
        <w:jc w:val="both"/>
      </w:pPr>
      <w:r w:rsidRPr="00545BE1">
        <w:t>Za všech okolností zachovej klid a chovej se bezpečně.</w:t>
      </w:r>
    </w:p>
    <w:p w:rsidR="00545BE1" w:rsidRPr="00545BE1" w:rsidRDefault="00545BE1" w:rsidP="00545BE1">
      <w:pPr>
        <w:spacing w:before="100" w:beforeAutospacing="1" w:after="100" w:afterAutospacing="1"/>
        <w:jc w:val="both"/>
      </w:pPr>
      <w:r w:rsidRPr="00545BE1">
        <w:rPr>
          <w:u w:val="single"/>
        </w:rPr>
        <w:t>Okruh 2: Chodník</w:t>
      </w:r>
    </w:p>
    <w:p w:rsidR="00545BE1" w:rsidRPr="00545BE1" w:rsidRDefault="00545BE1" w:rsidP="00545BE1">
      <w:pPr>
        <w:spacing w:before="100" w:beforeAutospacing="1" w:after="100" w:afterAutospacing="1"/>
        <w:jc w:val="both"/>
      </w:pPr>
      <w:r w:rsidRPr="00545BE1">
        <w:t>Chodník, obrubník, zábradlí.</w:t>
      </w:r>
    </w:p>
    <w:p w:rsidR="00545BE1" w:rsidRPr="00545BE1" w:rsidRDefault="00545BE1" w:rsidP="00F56EAE">
      <w:pPr>
        <w:numPr>
          <w:ilvl w:val="0"/>
          <w:numId w:val="119"/>
        </w:numPr>
        <w:spacing w:before="100" w:beforeAutospacing="1" w:after="100" w:afterAutospacing="1" w:line="276" w:lineRule="auto"/>
        <w:jc w:val="both"/>
      </w:pPr>
      <w:r w:rsidRPr="00545BE1">
        <w:t>Po chodníku choď vpravo.</w:t>
      </w:r>
    </w:p>
    <w:p w:rsidR="00545BE1" w:rsidRPr="00545BE1" w:rsidRDefault="00545BE1" w:rsidP="00F56EAE">
      <w:pPr>
        <w:numPr>
          <w:ilvl w:val="0"/>
          <w:numId w:val="119"/>
        </w:numPr>
        <w:spacing w:before="100" w:beforeAutospacing="1" w:after="100" w:afterAutospacing="1" w:line="276" w:lineRule="auto"/>
        <w:jc w:val="both"/>
      </w:pPr>
      <w:r w:rsidRPr="00545BE1">
        <w:t>Na chodníku si nehraj.</w:t>
      </w:r>
    </w:p>
    <w:p w:rsidR="00545BE1" w:rsidRPr="00545BE1" w:rsidRDefault="00545BE1" w:rsidP="00F56EAE">
      <w:pPr>
        <w:numPr>
          <w:ilvl w:val="0"/>
          <w:numId w:val="119"/>
        </w:numPr>
        <w:spacing w:before="100" w:beforeAutospacing="1" w:after="100" w:afterAutospacing="1" w:line="276" w:lineRule="auto"/>
        <w:jc w:val="both"/>
      </w:pPr>
      <w:r w:rsidRPr="00545BE1">
        <w:t>Na obrubníku se nezdržuj.</w:t>
      </w:r>
    </w:p>
    <w:p w:rsidR="00545BE1" w:rsidRPr="00545BE1" w:rsidRDefault="00545BE1" w:rsidP="00F56EAE">
      <w:pPr>
        <w:numPr>
          <w:ilvl w:val="0"/>
          <w:numId w:val="119"/>
        </w:numPr>
        <w:spacing w:before="100" w:beforeAutospacing="1" w:after="100" w:afterAutospacing="1" w:line="276" w:lineRule="auto"/>
        <w:jc w:val="both"/>
      </w:pPr>
      <w:r w:rsidRPr="00545BE1">
        <w:t>Zábradlí není na hraní a ani se nepřelézá.</w:t>
      </w:r>
    </w:p>
    <w:p w:rsidR="00545BE1" w:rsidRPr="00545BE1" w:rsidRDefault="00545BE1" w:rsidP="00F56EAE">
      <w:pPr>
        <w:numPr>
          <w:ilvl w:val="0"/>
          <w:numId w:val="119"/>
        </w:numPr>
        <w:spacing w:before="100" w:beforeAutospacing="1" w:after="100" w:afterAutospacing="1" w:line="276" w:lineRule="auto"/>
        <w:jc w:val="both"/>
      </w:pPr>
      <w:r w:rsidRPr="00545BE1">
        <w:t>Nikdy nevstupuj náhle do silnice.</w:t>
      </w:r>
    </w:p>
    <w:p w:rsidR="00545BE1" w:rsidRPr="00545BE1" w:rsidRDefault="00545BE1" w:rsidP="00545BE1">
      <w:pPr>
        <w:spacing w:before="100" w:beforeAutospacing="1" w:after="100" w:afterAutospacing="1"/>
        <w:jc w:val="both"/>
      </w:pPr>
      <w:r w:rsidRPr="00545BE1">
        <w:rPr>
          <w:u w:val="single"/>
        </w:rPr>
        <w:t>Okruh 3: Silnice</w:t>
      </w:r>
    </w:p>
    <w:p w:rsidR="00545BE1" w:rsidRPr="00545BE1" w:rsidRDefault="00545BE1" w:rsidP="00545BE1">
      <w:pPr>
        <w:spacing w:before="100" w:beforeAutospacing="1" w:after="100" w:afterAutospacing="1"/>
        <w:jc w:val="both"/>
      </w:pPr>
      <w:r w:rsidRPr="00545BE1">
        <w:t xml:space="preserve">Silnice, dálnice, krajnice, dělicí čára, levý okraj, pravý okraj, středy (silnice), hlavní silnice, vedlejší silnice, zatáčka, jízdní pruhy, odbočovací pruhy, snížená viditelnost, svítání, soumrak </w:t>
      </w:r>
      <w:r w:rsidRPr="00545BE1">
        <w:softHyphen/>
        <w:t>stmívání, tma, reflexní doplňky, pestré oblečení.</w:t>
      </w:r>
    </w:p>
    <w:p w:rsidR="00545BE1" w:rsidRPr="00545BE1" w:rsidRDefault="00545BE1" w:rsidP="00F56EAE">
      <w:pPr>
        <w:numPr>
          <w:ilvl w:val="0"/>
          <w:numId w:val="120"/>
        </w:numPr>
        <w:spacing w:before="100" w:beforeAutospacing="1" w:after="100" w:afterAutospacing="1" w:line="276" w:lineRule="auto"/>
        <w:jc w:val="both"/>
      </w:pPr>
      <w:r w:rsidRPr="00545BE1">
        <w:lastRenderedPageBreak/>
        <w:t>Po silnici jdi vlevo, proti přijíždějícím vozidlům.</w:t>
      </w:r>
    </w:p>
    <w:p w:rsidR="00545BE1" w:rsidRPr="00545BE1" w:rsidRDefault="00545BE1" w:rsidP="00F56EAE">
      <w:pPr>
        <w:numPr>
          <w:ilvl w:val="0"/>
          <w:numId w:val="120"/>
        </w:numPr>
        <w:spacing w:before="100" w:beforeAutospacing="1" w:after="100" w:afterAutospacing="1" w:line="276" w:lineRule="auto"/>
        <w:jc w:val="both"/>
      </w:pPr>
      <w:r w:rsidRPr="00545BE1">
        <w:t>Silnice není hřiště, ani když na ní nic nejede.</w:t>
      </w:r>
    </w:p>
    <w:p w:rsidR="00545BE1" w:rsidRPr="00545BE1" w:rsidRDefault="00545BE1" w:rsidP="00F56EAE">
      <w:pPr>
        <w:numPr>
          <w:ilvl w:val="0"/>
          <w:numId w:val="120"/>
        </w:numPr>
        <w:spacing w:before="100" w:beforeAutospacing="1" w:after="100" w:afterAutospacing="1" w:line="276" w:lineRule="auto"/>
        <w:jc w:val="both"/>
      </w:pPr>
      <w:r w:rsidRPr="00545BE1">
        <w:t>Řidič tě musí vidět i za snížené viditelnosti.</w:t>
      </w:r>
    </w:p>
    <w:p w:rsidR="00545BE1" w:rsidRPr="00545BE1" w:rsidRDefault="00545BE1" w:rsidP="00F56EAE">
      <w:pPr>
        <w:numPr>
          <w:ilvl w:val="0"/>
          <w:numId w:val="120"/>
        </w:numPr>
        <w:spacing w:before="100" w:beforeAutospacing="1" w:after="100" w:afterAutospacing="1" w:line="276" w:lineRule="auto"/>
        <w:jc w:val="both"/>
      </w:pPr>
      <w:r w:rsidRPr="00545BE1">
        <w:t>Nos barevné oblečení.</w:t>
      </w:r>
    </w:p>
    <w:p w:rsidR="00545BE1" w:rsidRPr="00545BE1" w:rsidRDefault="00545BE1" w:rsidP="00F56EAE">
      <w:pPr>
        <w:numPr>
          <w:ilvl w:val="0"/>
          <w:numId w:val="120"/>
        </w:numPr>
        <w:spacing w:before="100" w:beforeAutospacing="1" w:after="100" w:afterAutospacing="1" w:line="276" w:lineRule="auto"/>
        <w:jc w:val="both"/>
      </w:pPr>
      <w:r w:rsidRPr="00545BE1">
        <w:t>Na oblečení měj reflexní doplňky.</w:t>
      </w:r>
    </w:p>
    <w:p w:rsidR="00545BE1" w:rsidRPr="00545BE1" w:rsidRDefault="00545BE1" w:rsidP="00545BE1">
      <w:pPr>
        <w:spacing w:before="100" w:beforeAutospacing="1" w:after="100" w:afterAutospacing="1"/>
        <w:jc w:val="both"/>
      </w:pPr>
      <w:r w:rsidRPr="00545BE1">
        <w:rPr>
          <w:u w:val="single"/>
        </w:rPr>
        <w:t>Okruh 4: Přecházení silnice</w:t>
      </w:r>
    </w:p>
    <w:p w:rsidR="00545BE1" w:rsidRPr="00545BE1" w:rsidRDefault="00545BE1" w:rsidP="00545BE1">
      <w:pPr>
        <w:spacing w:before="100" w:beforeAutospacing="1" w:after="100" w:afterAutospacing="1"/>
        <w:jc w:val="both"/>
      </w:pPr>
      <w:r w:rsidRPr="00545BE1">
        <w:t>Přechod pro chodce, zebra, podchod, nadchod, semafor pro chodce, tlačítko pro chodce, semafor pro vozidla, vlevo – vpravo, rychle – pomalu, přímo – šikmo, oční kontakt, náhlý vstup do silnice, zakrytý výhled.</w:t>
      </w:r>
    </w:p>
    <w:p w:rsidR="00545BE1" w:rsidRPr="00545BE1" w:rsidRDefault="00545BE1" w:rsidP="00F56EAE">
      <w:pPr>
        <w:numPr>
          <w:ilvl w:val="0"/>
          <w:numId w:val="121"/>
        </w:numPr>
        <w:spacing w:before="100" w:beforeAutospacing="1" w:after="100" w:afterAutospacing="1" w:line="276" w:lineRule="auto"/>
        <w:jc w:val="both"/>
      </w:pPr>
      <w:r w:rsidRPr="00545BE1">
        <w:t>Vždy se rozhlédni vlevo, vpravo a zase vlevo.</w:t>
      </w:r>
    </w:p>
    <w:p w:rsidR="00545BE1" w:rsidRPr="00545BE1" w:rsidRDefault="00545BE1" w:rsidP="00F56EAE">
      <w:pPr>
        <w:numPr>
          <w:ilvl w:val="0"/>
          <w:numId w:val="121"/>
        </w:numPr>
        <w:spacing w:before="100" w:beforeAutospacing="1" w:after="100" w:afterAutospacing="1" w:line="276" w:lineRule="auto"/>
        <w:jc w:val="both"/>
      </w:pPr>
      <w:r w:rsidRPr="00545BE1">
        <w:t>Rozhlížej se před přechodem i na něm.</w:t>
      </w:r>
    </w:p>
    <w:p w:rsidR="00545BE1" w:rsidRPr="00545BE1" w:rsidRDefault="00545BE1" w:rsidP="00F56EAE">
      <w:pPr>
        <w:numPr>
          <w:ilvl w:val="0"/>
          <w:numId w:val="121"/>
        </w:numPr>
        <w:spacing w:before="100" w:beforeAutospacing="1" w:after="100" w:afterAutospacing="1" w:line="276" w:lineRule="auto"/>
        <w:jc w:val="both"/>
      </w:pPr>
      <w:r w:rsidRPr="00545BE1">
        <w:t>Rozhlížej se po celou dobu přecházení silnice.</w:t>
      </w:r>
    </w:p>
    <w:p w:rsidR="00545BE1" w:rsidRPr="00545BE1" w:rsidRDefault="00545BE1" w:rsidP="00F56EAE">
      <w:pPr>
        <w:numPr>
          <w:ilvl w:val="0"/>
          <w:numId w:val="121"/>
        </w:numPr>
        <w:spacing w:before="100" w:beforeAutospacing="1" w:after="100" w:afterAutospacing="1" w:line="276" w:lineRule="auto"/>
        <w:jc w:val="both"/>
      </w:pPr>
      <w:r w:rsidRPr="00545BE1">
        <w:t>Před přecházením navaž s řidičem oční kontakt.</w:t>
      </w:r>
    </w:p>
    <w:p w:rsidR="00545BE1" w:rsidRPr="00545BE1" w:rsidRDefault="00545BE1" w:rsidP="00F56EAE">
      <w:pPr>
        <w:numPr>
          <w:ilvl w:val="0"/>
          <w:numId w:val="121"/>
        </w:numPr>
        <w:spacing w:before="100" w:beforeAutospacing="1" w:after="100" w:afterAutospacing="1" w:line="276" w:lineRule="auto"/>
        <w:jc w:val="both"/>
      </w:pPr>
      <w:r w:rsidRPr="00545BE1">
        <w:t>Přecházej rychle, ale ne zbrkle, a neutíkej.</w:t>
      </w:r>
    </w:p>
    <w:p w:rsidR="00545BE1" w:rsidRPr="00545BE1" w:rsidRDefault="00545BE1" w:rsidP="00F56EAE">
      <w:pPr>
        <w:numPr>
          <w:ilvl w:val="0"/>
          <w:numId w:val="121"/>
        </w:numPr>
        <w:spacing w:before="100" w:beforeAutospacing="1" w:after="100" w:afterAutospacing="1" w:line="276" w:lineRule="auto"/>
        <w:jc w:val="both"/>
      </w:pPr>
      <w:r w:rsidRPr="00545BE1">
        <w:t>Po přechodu jdi vpravo.</w:t>
      </w:r>
    </w:p>
    <w:p w:rsidR="00545BE1" w:rsidRPr="00545BE1" w:rsidRDefault="00545BE1" w:rsidP="00F56EAE">
      <w:pPr>
        <w:numPr>
          <w:ilvl w:val="0"/>
          <w:numId w:val="121"/>
        </w:numPr>
        <w:spacing w:before="100" w:beforeAutospacing="1" w:after="100" w:afterAutospacing="1" w:line="276" w:lineRule="auto"/>
        <w:jc w:val="both"/>
      </w:pPr>
      <w:r w:rsidRPr="00545BE1">
        <w:t>Přecházej přímo, nejkratší cestou.</w:t>
      </w:r>
    </w:p>
    <w:p w:rsidR="00545BE1" w:rsidRPr="00545BE1" w:rsidRDefault="00545BE1" w:rsidP="00F56EAE">
      <w:pPr>
        <w:numPr>
          <w:ilvl w:val="0"/>
          <w:numId w:val="121"/>
        </w:numPr>
        <w:spacing w:before="100" w:beforeAutospacing="1" w:after="100" w:afterAutospacing="1" w:line="276" w:lineRule="auto"/>
        <w:jc w:val="both"/>
      </w:pPr>
      <w:r w:rsidRPr="00545BE1">
        <w:t>Při přecházení nepoužívej mobil ani sluchátka.</w:t>
      </w:r>
    </w:p>
    <w:p w:rsidR="00545BE1" w:rsidRPr="00545BE1" w:rsidRDefault="00545BE1" w:rsidP="00F56EAE">
      <w:pPr>
        <w:numPr>
          <w:ilvl w:val="0"/>
          <w:numId w:val="121"/>
        </w:numPr>
        <w:spacing w:before="100" w:beforeAutospacing="1" w:after="100" w:afterAutospacing="1" w:line="276" w:lineRule="auto"/>
        <w:jc w:val="both"/>
      </w:pPr>
      <w:r w:rsidRPr="00545BE1">
        <w:t>Počítej s tím, že vozidla se blíží k tobě rychle.</w:t>
      </w:r>
    </w:p>
    <w:p w:rsidR="00545BE1" w:rsidRPr="00545BE1" w:rsidRDefault="00545BE1" w:rsidP="00F56EAE">
      <w:pPr>
        <w:numPr>
          <w:ilvl w:val="0"/>
          <w:numId w:val="121"/>
        </w:numPr>
        <w:spacing w:before="100" w:beforeAutospacing="1" w:after="100" w:afterAutospacing="1" w:line="276" w:lineRule="auto"/>
        <w:jc w:val="both"/>
      </w:pPr>
      <w:r w:rsidRPr="00545BE1">
        <w:t>Počítej s tím, že řidič nemůže vždy zastavit hned.</w:t>
      </w:r>
    </w:p>
    <w:p w:rsidR="00545BE1" w:rsidRPr="00545BE1" w:rsidRDefault="00545BE1" w:rsidP="00F56EAE">
      <w:pPr>
        <w:numPr>
          <w:ilvl w:val="0"/>
          <w:numId w:val="121"/>
        </w:numPr>
        <w:spacing w:before="100" w:beforeAutospacing="1" w:after="100" w:afterAutospacing="1" w:line="276" w:lineRule="auto"/>
        <w:jc w:val="both"/>
      </w:pPr>
      <w:r w:rsidRPr="00545BE1">
        <w:t>Vozidla s právem přednosti v jízdě mají vždy přednost.</w:t>
      </w:r>
    </w:p>
    <w:p w:rsidR="00545BE1" w:rsidRPr="00545BE1" w:rsidRDefault="00545BE1" w:rsidP="00F56EAE">
      <w:pPr>
        <w:numPr>
          <w:ilvl w:val="0"/>
          <w:numId w:val="121"/>
        </w:numPr>
        <w:spacing w:before="100" w:beforeAutospacing="1" w:after="100" w:afterAutospacing="1" w:line="276" w:lineRule="auto"/>
        <w:jc w:val="both"/>
      </w:pPr>
      <w:r w:rsidRPr="00545BE1">
        <w:t>Nepřecházej na nepřehledných místech.</w:t>
      </w:r>
    </w:p>
    <w:p w:rsidR="00545BE1" w:rsidRPr="00545BE1" w:rsidRDefault="00545BE1" w:rsidP="00F56EAE">
      <w:pPr>
        <w:numPr>
          <w:ilvl w:val="0"/>
          <w:numId w:val="121"/>
        </w:numPr>
        <w:spacing w:before="100" w:beforeAutospacing="1" w:after="100" w:afterAutospacing="1" w:line="276" w:lineRule="auto"/>
        <w:jc w:val="both"/>
      </w:pPr>
      <w:r w:rsidRPr="00545BE1">
        <w:t>Při rozhlížení mezi zaparkovanými auty nevyčnívej do silnice.</w:t>
      </w:r>
    </w:p>
    <w:p w:rsidR="00545BE1" w:rsidRPr="00545BE1" w:rsidRDefault="00545BE1" w:rsidP="00F56EAE">
      <w:pPr>
        <w:numPr>
          <w:ilvl w:val="0"/>
          <w:numId w:val="121"/>
        </w:numPr>
        <w:spacing w:before="100" w:beforeAutospacing="1" w:after="100" w:afterAutospacing="1" w:line="276" w:lineRule="auto"/>
        <w:jc w:val="both"/>
      </w:pPr>
      <w:r w:rsidRPr="00545BE1">
        <w:t>Po přechodu kolo vždy veď.</w:t>
      </w:r>
    </w:p>
    <w:p w:rsidR="00545BE1" w:rsidRPr="00545BE1" w:rsidRDefault="00545BE1" w:rsidP="00F56EAE">
      <w:pPr>
        <w:numPr>
          <w:ilvl w:val="0"/>
          <w:numId w:val="121"/>
        </w:numPr>
        <w:spacing w:before="100" w:beforeAutospacing="1" w:after="100" w:afterAutospacing="1" w:line="276" w:lineRule="auto"/>
        <w:jc w:val="both"/>
      </w:pPr>
      <w:r w:rsidRPr="00545BE1">
        <w:t>Nepočítej s předností na přechodu.</w:t>
      </w:r>
    </w:p>
    <w:p w:rsidR="00545BE1" w:rsidRPr="00545BE1" w:rsidRDefault="00545BE1" w:rsidP="00F56EAE">
      <w:pPr>
        <w:numPr>
          <w:ilvl w:val="0"/>
          <w:numId w:val="121"/>
        </w:numPr>
        <w:spacing w:before="100" w:beforeAutospacing="1" w:after="100" w:afterAutospacing="1" w:line="276" w:lineRule="auto"/>
        <w:jc w:val="both"/>
      </w:pPr>
      <w:r w:rsidRPr="00545BE1">
        <w:t>Přecházej vždy na zelenou.</w:t>
      </w:r>
    </w:p>
    <w:p w:rsidR="00545BE1" w:rsidRPr="00545BE1" w:rsidRDefault="00545BE1" w:rsidP="00F56EAE">
      <w:pPr>
        <w:numPr>
          <w:ilvl w:val="0"/>
          <w:numId w:val="121"/>
        </w:numPr>
        <w:spacing w:before="100" w:beforeAutospacing="1" w:after="100" w:afterAutospacing="1" w:line="276" w:lineRule="auto"/>
        <w:jc w:val="both"/>
      </w:pPr>
      <w:r w:rsidRPr="00545BE1">
        <w:t>Rozsvítí-li se ti při přecházení červená, dokonči přecházení, nevracej se.</w:t>
      </w:r>
    </w:p>
    <w:p w:rsidR="00545BE1" w:rsidRPr="00545BE1" w:rsidRDefault="00545BE1" w:rsidP="00F56EAE">
      <w:pPr>
        <w:numPr>
          <w:ilvl w:val="0"/>
          <w:numId w:val="121"/>
        </w:numPr>
        <w:spacing w:before="100" w:beforeAutospacing="1" w:after="100" w:afterAutospacing="1" w:line="276" w:lineRule="auto"/>
        <w:jc w:val="both"/>
      </w:pPr>
      <w:r w:rsidRPr="00545BE1">
        <w:t>Používej podchody a nadchody.</w:t>
      </w:r>
    </w:p>
    <w:p w:rsidR="00545BE1" w:rsidRPr="00545BE1" w:rsidRDefault="00545BE1" w:rsidP="00F56EAE">
      <w:pPr>
        <w:numPr>
          <w:ilvl w:val="0"/>
          <w:numId w:val="121"/>
        </w:numPr>
        <w:spacing w:before="100" w:beforeAutospacing="1" w:after="100" w:afterAutospacing="1" w:line="276" w:lineRule="auto"/>
        <w:jc w:val="both"/>
      </w:pPr>
      <w:r w:rsidRPr="00545BE1">
        <w:t>Nevstupuj do silnice bez rozhlédnutí.</w:t>
      </w:r>
    </w:p>
    <w:p w:rsidR="00545BE1" w:rsidRPr="00545BE1" w:rsidRDefault="00545BE1" w:rsidP="00F56EAE">
      <w:pPr>
        <w:numPr>
          <w:ilvl w:val="0"/>
          <w:numId w:val="121"/>
        </w:numPr>
        <w:spacing w:before="100" w:beforeAutospacing="1" w:after="100" w:afterAutospacing="1" w:line="276" w:lineRule="auto"/>
        <w:jc w:val="both"/>
      </w:pPr>
      <w:r w:rsidRPr="00545BE1">
        <w:t>Nepřecházej na poslední chvíli.</w:t>
      </w:r>
    </w:p>
    <w:p w:rsidR="00545BE1" w:rsidRPr="00545BE1" w:rsidRDefault="00545BE1" w:rsidP="00545BE1">
      <w:pPr>
        <w:spacing w:before="100" w:beforeAutospacing="1" w:after="100" w:afterAutospacing="1"/>
        <w:jc w:val="both"/>
      </w:pPr>
      <w:r w:rsidRPr="00545BE1">
        <w:rPr>
          <w:u w:val="single"/>
        </w:rPr>
        <w:t>Okruh 5: Křižovatka</w:t>
      </w:r>
    </w:p>
    <w:p w:rsidR="00545BE1" w:rsidRPr="00545BE1" w:rsidRDefault="00545BE1" w:rsidP="00545BE1">
      <w:pPr>
        <w:spacing w:before="100" w:beforeAutospacing="1" w:after="100" w:afterAutospacing="1"/>
        <w:jc w:val="both"/>
      </w:pPr>
      <w:r w:rsidRPr="00545BE1">
        <w:t>Křižovatka, kruhový objezd, provoz řízený policistou, přednost v jízdě, přednost zprava.</w:t>
      </w:r>
    </w:p>
    <w:p w:rsidR="00545BE1" w:rsidRPr="00545BE1" w:rsidRDefault="00545BE1" w:rsidP="00F56EAE">
      <w:pPr>
        <w:numPr>
          <w:ilvl w:val="0"/>
          <w:numId w:val="122"/>
        </w:numPr>
        <w:spacing w:before="100" w:beforeAutospacing="1" w:after="100" w:afterAutospacing="1" w:line="276" w:lineRule="auto"/>
        <w:jc w:val="both"/>
      </w:pPr>
      <w:r w:rsidRPr="00545BE1">
        <w:t>Při průjezdu křižovatkou se řiď pravidly a dopravními značkami.</w:t>
      </w:r>
    </w:p>
    <w:p w:rsidR="00545BE1" w:rsidRPr="00545BE1" w:rsidRDefault="00545BE1" w:rsidP="00F56EAE">
      <w:pPr>
        <w:numPr>
          <w:ilvl w:val="0"/>
          <w:numId w:val="122"/>
        </w:numPr>
        <w:spacing w:before="100" w:beforeAutospacing="1" w:after="100" w:afterAutospacing="1" w:line="276" w:lineRule="auto"/>
        <w:jc w:val="both"/>
      </w:pPr>
      <w:r w:rsidRPr="00545BE1">
        <w:t>Nauč se rozumět pokynům policisty při řízení provozu na křižovatce.</w:t>
      </w:r>
    </w:p>
    <w:p w:rsidR="00545BE1" w:rsidRPr="00545BE1" w:rsidRDefault="00545BE1" w:rsidP="00545BE1">
      <w:pPr>
        <w:spacing w:before="100" w:beforeAutospacing="1" w:after="100" w:afterAutospacing="1"/>
        <w:jc w:val="both"/>
      </w:pPr>
      <w:r w:rsidRPr="00545BE1">
        <w:rPr>
          <w:u w:val="single"/>
        </w:rPr>
        <w:t>Okruh 6: Cestování autem</w:t>
      </w:r>
    </w:p>
    <w:p w:rsidR="00545BE1" w:rsidRPr="00545BE1" w:rsidRDefault="00545BE1" w:rsidP="00545BE1">
      <w:pPr>
        <w:spacing w:before="100" w:beforeAutospacing="1" w:after="100" w:afterAutospacing="1"/>
        <w:jc w:val="both"/>
      </w:pPr>
      <w:r w:rsidRPr="00545BE1">
        <w:t>Bezpečnostní pás, autosedačka, výstup, nástup, parkoviště.</w:t>
      </w:r>
    </w:p>
    <w:p w:rsidR="00545BE1" w:rsidRPr="00545BE1" w:rsidRDefault="00545BE1" w:rsidP="00F56EAE">
      <w:pPr>
        <w:numPr>
          <w:ilvl w:val="0"/>
          <w:numId w:val="123"/>
        </w:numPr>
        <w:spacing w:before="100" w:beforeAutospacing="1" w:after="100" w:afterAutospacing="1" w:line="276" w:lineRule="auto"/>
        <w:jc w:val="both"/>
      </w:pPr>
      <w:r w:rsidRPr="00545BE1">
        <w:t>Při jízdě autem se vždy připoutej bezpečnostním pásem.</w:t>
      </w:r>
    </w:p>
    <w:p w:rsidR="00545BE1" w:rsidRPr="00545BE1" w:rsidRDefault="00545BE1" w:rsidP="00F56EAE">
      <w:pPr>
        <w:numPr>
          <w:ilvl w:val="0"/>
          <w:numId w:val="123"/>
        </w:numPr>
        <w:spacing w:before="100" w:beforeAutospacing="1" w:after="100" w:afterAutospacing="1" w:line="276" w:lineRule="auto"/>
        <w:jc w:val="both"/>
      </w:pPr>
      <w:r w:rsidRPr="00545BE1">
        <w:t>Při jízdě autem používej autosedačku.</w:t>
      </w:r>
    </w:p>
    <w:p w:rsidR="00545BE1" w:rsidRPr="00545BE1" w:rsidRDefault="00545BE1" w:rsidP="00F56EAE">
      <w:pPr>
        <w:numPr>
          <w:ilvl w:val="0"/>
          <w:numId w:val="123"/>
        </w:numPr>
        <w:spacing w:before="100" w:beforeAutospacing="1" w:after="100" w:afterAutospacing="1" w:line="276" w:lineRule="auto"/>
        <w:jc w:val="both"/>
      </w:pPr>
      <w:r w:rsidRPr="00545BE1">
        <w:lastRenderedPageBreak/>
        <w:t>Do auta nastupuj od krajnice nebo chodníku.</w:t>
      </w:r>
    </w:p>
    <w:p w:rsidR="00545BE1" w:rsidRPr="00545BE1" w:rsidRDefault="00545BE1" w:rsidP="00F56EAE">
      <w:pPr>
        <w:numPr>
          <w:ilvl w:val="0"/>
          <w:numId w:val="123"/>
        </w:numPr>
        <w:spacing w:before="100" w:beforeAutospacing="1" w:after="100" w:afterAutospacing="1" w:line="276" w:lineRule="auto"/>
        <w:jc w:val="both"/>
      </w:pPr>
      <w:r w:rsidRPr="00545BE1">
        <w:t>Z auta vystupuj dveřmi k okraji silnice nebo k chodníku.</w:t>
      </w:r>
    </w:p>
    <w:p w:rsidR="00545BE1" w:rsidRPr="00545BE1" w:rsidRDefault="00545BE1" w:rsidP="00F56EAE">
      <w:pPr>
        <w:numPr>
          <w:ilvl w:val="0"/>
          <w:numId w:val="123"/>
        </w:numPr>
        <w:spacing w:before="100" w:beforeAutospacing="1" w:after="100" w:afterAutospacing="1" w:line="276" w:lineRule="auto"/>
        <w:jc w:val="both"/>
      </w:pPr>
      <w:r w:rsidRPr="00545BE1">
        <w:t>Za jízdy autem nikdy nestůj mezi sedačkami.</w:t>
      </w:r>
    </w:p>
    <w:p w:rsidR="00545BE1" w:rsidRPr="00545BE1" w:rsidRDefault="00545BE1" w:rsidP="00F56EAE">
      <w:pPr>
        <w:numPr>
          <w:ilvl w:val="0"/>
          <w:numId w:val="123"/>
        </w:numPr>
        <w:spacing w:before="100" w:beforeAutospacing="1" w:after="100" w:afterAutospacing="1" w:line="276" w:lineRule="auto"/>
        <w:jc w:val="both"/>
      </w:pPr>
      <w:r w:rsidRPr="00545BE1">
        <w:t>Nevyrušuj za jízdy řidiče.</w:t>
      </w:r>
    </w:p>
    <w:p w:rsidR="00545BE1" w:rsidRPr="00545BE1" w:rsidRDefault="00545BE1" w:rsidP="00545BE1">
      <w:pPr>
        <w:spacing w:before="100" w:beforeAutospacing="1" w:after="100" w:afterAutospacing="1"/>
        <w:jc w:val="both"/>
      </w:pPr>
      <w:r w:rsidRPr="00545BE1">
        <w:rPr>
          <w:u w:val="single"/>
        </w:rPr>
        <w:t>Okruh 7: Hromadná doprava</w:t>
      </w:r>
    </w:p>
    <w:p w:rsidR="00545BE1" w:rsidRPr="00545BE1" w:rsidRDefault="00545BE1" w:rsidP="00545BE1">
      <w:pPr>
        <w:spacing w:before="100" w:beforeAutospacing="1" w:after="100" w:afterAutospacing="1"/>
        <w:jc w:val="both"/>
      </w:pPr>
      <w:r w:rsidRPr="00545BE1">
        <w:t>Zastávka hromadné dopravy, nástupiště, eskalátor.</w:t>
      </w:r>
    </w:p>
    <w:p w:rsidR="00545BE1" w:rsidRPr="00545BE1" w:rsidRDefault="00545BE1" w:rsidP="00F56EAE">
      <w:pPr>
        <w:numPr>
          <w:ilvl w:val="0"/>
          <w:numId w:val="124"/>
        </w:numPr>
        <w:spacing w:before="100" w:beforeAutospacing="1" w:after="100" w:afterAutospacing="1" w:line="276" w:lineRule="auto"/>
        <w:jc w:val="both"/>
      </w:pPr>
      <w:r w:rsidRPr="00545BE1">
        <w:t>Na zastávce si nehraj, stůj dále od okraje a klidně čekej.</w:t>
      </w:r>
    </w:p>
    <w:p w:rsidR="00545BE1" w:rsidRPr="00545BE1" w:rsidRDefault="00545BE1" w:rsidP="00F56EAE">
      <w:pPr>
        <w:numPr>
          <w:ilvl w:val="0"/>
          <w:numId w:val="124"/>
        </w:numPr>
        <w:spacing w:before="100" w:beforeAutospacing="1" w:after="100" w:afterAutospacing="1" w:line="276" w:lineRule="auto"/>
        <w:jc w:val="both"/>
      </w:pPr>
      <w:r w:rsidRPr="00545BE1">
        <w:t>Při nástupu do prostředku hromadné dopravy dej přednost vystupujícím.</w:t>
      </w:r>
    </w:p>
    <w:p w:rsidR="00545BE1" w:rsidRPr="00545BE1" w:rsidRDefault="00545BE1" w:rsidP="00F56EAE">
      <w:pPr>
        <w:numPr>
          <w:ilvl w:val="0"/>
          <w:numId w:val="124"/>
        </w:numPr>
        <w:spacing w:before="100" w:beforeAutospacing="1" w:after="100" w:afterAutospacing="1" w:line="276" w:lineRule="auto"/>
        <w:jc w:val="both"/>
      </w:pPr>
      <w:r w:rsidRPr="00545BE1">
        <w:t>Nevystupuj ani nenastupuj na poslední chvíli.</w:t>
      </w:r>
    </w:p>
    <w:p w:rsidR="00545BE1" w:rsidRPr="00545BE1" w:rsidRDefault="00545BE1" w:rsidP="00F56EAE">
      <w:pPr>
        <w:numPr>
          <w:ilvl w:val="0"/>
          <w:numId w:val="124"/>
        </w:numPr>
        <w:spacing w:before="100" w:beforeAutospacing="1" w:after="100" w:afterAutospacing="1" w:line="276" w:lineRule="auto"/>
        <w:jc w:val="both"/>
      </w:pPr>
      <w:r w:rsidRPr="00545BE1">
        <w:t>Na eskalátorech stůj vpravo a přidržuj se madla.</w:t>
      </w:r>
    </w:p>
    <w:p w:rsidR="00545BE1" w:rsidRPr="00545BE1" w:rsidRDefault="00545BE1" w:rsidP="00F56EAE">
      <w:pPr>
        <w:numPr>
          <w:ilvl w:val="0"/>
          <w:numId w:val="124"/>
        </w:numPr>
        <w:spacing w:before="100" w:beforeAutospacing="1" w:after="100" w:afterAutospacing="1" w:line="276" w:lineRule="auto"/>
        <w:jc w:val="both"/>
      </w:pPr>
      <w:r w:rsidRPr="00545BE1">
        <w:t>Jestliže je autobus vybaven bezpečnostními pásy, vždy se připoutej.</w:t>
      </w:r>
    </w:p>
    <w:p w:rsidR="00545BE1" w:rsidRPr="00545BE1" w:rsidRDefault="00545BE1" w:rsidP="00F56EAE">
      <w:pPr>
        <w:numPr>
          <w:ilvl w:val="0"/>
          <w:numId w:val="124"/>
        </w:numPr>
        <w:spacing w:before="100" w:beforeAutospacing="1" w:after="100" w:afterAutospacing="1" w:line="276" w:lineRule="auto"/>
        <w:jc w:val="both"/>
      </w:pPr>
      <w:r w:rsidRPr="00545BE1">
        <w:t>Po vystoupení z autobusu přecházej nejlépe po přechodu.</w:t>
      </w:r>
    </w:p>
    <w:p w:rsidR="00545BE1" w:rsidRPr="00545BE1" w:rsidRDefault="00545BE1" w:rsidP="00F56EAE">
      <w:pPr>
        <w:numPr>
          <w:ilvl w:val="0"/>
          <w:numId w:val="124"/>
        </w:numPr>
        <w:spacing w:before="100" w:beforeAutospacing="1" w:after="100" w:afterAutospacing="1" w:line="276" w:lineRule="auto"/>
        <w:jc w:val="both"/>
      </w:pPr>
      <w:r w:rsidRPr="00545BE1">
        <w:t>Po vystoupení z autobusu přecházej za autobusem a raději počkej, až odjede.</w:t>
      </w:r>
    </w:p>
    <w:p w:rsidR="00545BE1" w:rsidRPr="00545BE1" w:rsidRDefault="00545BE1" w:rsidP="00F56EAE">
      <w:pPr>
        <w:numPr>
          <w:ilvl w:val="0"/>
          <w:numId w:val="124"/>
        </w:numPr>
        <w:spacing w:before="100" w:beforeAutospacing="1" w:after="100" w:afterAutospacing="1" w:line="276" w:lineRule="auto"/>
        <w:jc w:val="both"/>
      </w:pPr>
      <w:r w:rsidRPr="00545BE1">
        <w:t>V hromadných prostředcích uvolni místo nemocným, starším a těhotným ženám atd.</w:t>
      </w:r>
    </w:p>
    <w:p w:rsidR="00545BE1" w:rsidRPr="00545BE1" w:rsidRDefault="00545BE1" w:rsidP="00F56EAE">
      <w:pPr>
        <w:numPr>
          <w:ilvl w:val="0"/>
          <w:numId w:val="124"/>
        </w:numPr>
        <w:spacing w:before="100" w:beforeAutospacing="1" w:after="100" w:afterAutospacing="1" w:line="276" w:lineRule="auto"/>
        <w:jc w:val="both"/>
      </w:pPr>
      <w:r w:rsidRPr="00545BE1">
        <w:t>Za jízdy hromadnými prostředky se drž.</w:t>
      </w:r>
    </w:p>
    <w:p w:rsidR="00545BE1" w:rsidRPr="00545BE1" w:rsidRDefault="00545BE1" w:rsidP="00F56EAE">
      <w:pPr>
        <w:numPr>
          <w:ilvl w:val="0"/>
          <w:numId w:val="124"/>
        </w:numPr>
        <w:spacing w:before="100" w:beforeAutospacing="1" w:after="100" w:afterAutospacing="1" w:line="276" w:lineRule="auto"/>
        <w:jc w:val="both"/>
      </w:pPr>
      <w:r w:rsidRPr="00545BE1">
        <w:t>Nevstupuj na železniční přejezd, jestliže bliká červené světlo.</w:t>
      </w:r>
    </w:p>
    <w:p w:rsidR="00545BE1" w:rsidRPr="00545BE1" w:rsidRDefault="00545BE1" w:rsidP="00F56EAE">
      <w:pPr>
        <w:numPr>
          <w:ilvl w:val="0"/>
          <w:numId w:val="124"/>
        </w:numPr>
        <w:spacing w:before="100" w:beforeAutospacing="1" w:after="100" w:afterAutospacing="1" w:line="276" w:lineRule="auto"/>
        <w:jc w:val="both"/>
      </w:pPr>
      <w:r w:rsidRPr="00545BE1">
        <w:t>Nepodlézej nikdy stažené závory.</w:t>
      </w:r>
    </w:p>
    <w:p w:rsidR="00545BE1" w:rsidRPr="00545BE1" w:rsidRDefault="00545BE1" w:rsidP="00545BE1">
      <w:pPr>
        <w:spacing w:before="100" w:beforeAutospacing="1" w:after="100" w:afterAutospacing="1"/>
        <w:jc w:val="both"/>
      </w:pPr>
      <w:r w:rsidRPr="00545BE1">
        <w:rPr>
          <w:u w:val="single"/>
        </w:rPr>
        <w:t>Okruh 8: Výbava cyklisty a kola</w:t>
      </w:r>
    </w:p>
    <w:p w:rsidR="00545BE1" w:rsidRPr="00545BE1" w:rsidRDefault="00545BE1" w:rsidP="00545BE1">
      <w:pPr>
        <w:spacing w:before="100" w:beforeAutospacing="1" w:after="100" w:afterAutospacing="1"/>
        <w:jc w:val="both"/>
      </w:pPr>
      <w:r w:rsidRPr="00545BE1">
        <w:t>Přilba, chrániče, povinná a doporučená výbava kola, výbava za snížené viditelnosti, brzdy, kryt řetězu, odrazky v pedálech, zvonek, přední a zadní odrazka, světlomet, blikačka.</w:t>
      </w:r>
    </w:p>
    <w:p w:rsidR="00545BE1" w:rsidRPr="00545BE1" w:rsidRDefault="00545BE1" w:rsidP="00F56EAE">
      <w:pPr>
        <w:numPr>
          <w:ilvl w:val="0"/>
          <w:numId w:val="125"/>
        </w:numPr>
        <w:spacing w:before="100" w:beforeAutospacing="1" w:after="100" w:afterAutospacing="1" w:line="276" w:lineRule="auto"/>
        <w:jc w:val="both"/>
      </w:pPr>
      <w:r w:rsidRPr="00545BE1">
        <w:t>Nikdy nevyjížděj bez přilby.</w:t>
      </w:r>
    </w:p>
    <w:p w:rsidR="00545BE1" w:rsidRPr="00545BE1" w:rsidRDefault="00545BE1" w:rsidP="00F56EAE">
      <w:pPr>
        <w:numPr>
          <w:ilvl w:val="0"/>
          <w:numId w:val="125"/>
        </w:numPr>
        <w:spacing w:before="100" w:beforeAutospacing="1" w:after="100" w:afterAutospacing="1" w:line="276" w:lineRule="auto"/>
        <w:jc w:val="both"/>
      </w:pPr>
      <w:r w:rsidRPr="00545BE1">
        <w:t>Nevyjížděj na nevybaveném nebo poškozeném kole.</w:t>
      </w:r>
    </w:p>
    <w:p w:rsidR="00545BE1" w:rsidRPr="00545BE1" w:rsidRDefault="00545BE1" w:rsidP="00F56EAE">
      <w:pPr>
        <w:numPr>
          <w:ilvl w:val="0"/>
          <w:numId w:val="125"/>
        </w:numPr>
        <w:spacing w:before="100" w:beforeAutospacing="1" w:after="100" w:afterAutospacing="1" w:line="276" w:lineRule="auto"/>
        <w:jc w:val="both"/>
      </w:pPr>
      <w:r w:rsidRPr="00545BE1">
        <w:t>Jezdi jen na správně vybaveném jízdním kole.</w:t>
      </w:r>
    </w:p>
    <w:p w:rsidR="00545BE1" w:rsidRPr="00545BE1" w:rsidRDefault="00545BE1" w:rsidP="00F56EAE">
      <w:pPr>
        <w:numPr>
          <w:ilvl w:val="0"/>
          <w:numId w:val="125"/>
        </w:numPr>
        <w:spacing w:before="100" w:beforeAutospacing="1" w:after="100" w:afterAutospacing="1" w:line="276" w:lineRule="auto"/>
        <w:jc w:val="both"/>
      </w:pPr>
      <w:r w:rsidRPr="00545BE1">
        <w:t>Za snížené viditelnosti používej správnou výbavu a reflexní doplňky.</w:t>
      </w:r>
    </w:p>
    <w:p w:rsidR="00545BE1" w:rsidRPr="00545BE1" w:rsidRDefault="00545BE1" w:rsidP="00545BE1">
      <w:pPr>
        <w:spacing w:before="100" w:beforeAutospacing="1" w:after="100" w:afterAutospacing="1"/>
        <w:jc w:val="both"/>
      </w:pPr>
      <w:r w:rsidRPr="00545BE1">
        <w:rPr>
          <w:u w:val="single"/>
        </w:rPr>
        <w:t>Okruh 9: Jízda na kole</w:t>
      </w:r>
    </w:p>
    <w:p w:rsidR="00545BE1" w:rsidRPr="00545BE1" w:rsidRDefault="00545BE1" w:rsidP="00545BE1">
      <w:pPr>
        <w:spacing w:before="100" w:beforeAutospacing="1" w:after="100" w:afterAutospacing="1"/>
        <w:jc w:val="both"/>
      </w:pPr>
      <w:r w:rsidRPr="00545BE1">
        <w:t>Stezka pro cyklisty, jízdní pruh pro cyklisty, objíždění a předjíždění, změna směru jízdy, zhoršené podmínky pro jízdu na kole, zřetelná jízda, tlaková vlna, řazení před křižovatkou.</w:t>
      </w:r>
    </w:p>
    <w:p w:rsidR="00545BE1" w:rsidRPr="00545BE1" w:rsidRDefault="00545BE1" w:rsidP="00F56EAE">
      <w:pPr>
        <w:numPr>
          <w:ilvl w:val="0"/>
          <w:numId w:val="126"/>
        </w:numPr>
        <w:spacing w:before="100" w:beforeAutospacing="1" w:after="100" w:afterAutospacing="1" w:line="276" w:lineRule="auto"/>
        <w:jc w:val="both"/>
      </w:pPr>
      <w:r w:rsidRPr="00545BE1">
        <w:t>Používej stezky pro chodce a cyklisty.</w:t>
      </w:r>
    </w:p>
    <w:p w:rsidR="00545BE1" w:rsidRPr="00545BE1" w:rsidRDefault="00545BE1" w:rsidP="00F56EAE">
      <w:pPr>
        <w:numPr>
          <w:ilvl w:val="0"/>
          <w:numId w:val="126"/>
        </w:numPr>
        <w:spacing w:before="100" w:beforeAutospacing="1" w:after="100" w:afterAutospacing="1" w:line="276" w:lineRule="auto"/>
        <w:jc w:val="both"/>
      </w:pPr>
      <w:r w:rsidRPr="00545BE1">
        <w:t>Ani jako cyklista nemáš na přechodu přednost.</w:t>
      </w:r>
    </w:p>
    <w:p w:rsidR="00545BE1" w:rsidRPr="00545BE1" w:rsidRDefault="00545BE1" w:rsidP="00F56EAE">
      <w:pPr>
        <w:numPr>
          <w:ilvl w:val="0"/>
          <w:numId w:val="126"/>
        </w:numPr>
        <w:spacing w:before="100" w:beforeAutospacing="1" w:after="100" w:afterAutospacing="1" w:line="276" w:lineRule="auto"/>
        <w:jc w:val="both"/>
      </w:pPr>
      <w:r w:rsidRPr="00545BE1">
        <w:t>Používej jen správně vybavené jízdní kolo.</w:t>
      </w:r>
    </w:p>
    <w:p w:rsidR="00545BE1" w:rsidRPr="00545BE1" w:rsidRDefault="00545BE1" w:rsidP="00F56EAE">
      <w:pPr>
        <w:numPr>
          <w:ilvl w:val="0"/>
          <w:numId w:val="126"/>
        </w:numPr>
        <w:spacing w:before="100" w:beforeAutospacing="1" w:after="100" w:afterAutospacing="1" w:line="276" w:lineRule="auto"/>
        <w:jc w:val="both"/>
      </w:pPr>
      <w:r w:rsidRPr="00545BE1">
        <w:t>Nepřeceňuj své síly.</w:t>
      </w:r>
    </w:p>
    <w:p w:rsidR="00545BE1" w:rsidRPr="00545BE1" w:rsidRDefault="00545BE1" w:rsidP="00F56EAE">
      <w:pPr>
        <w:numPr>
          <w:ilvl w:val="0"/>
          <w:numId w:val="126"/>
        </w:numPr>
        <w:spacing w:before="100" w:beforeAutospacing="1" w:after="100" w:afterAutospacing="1" w:line="276" w:lineRule="auto"/>
        <w:jc w:val="both"/>
      </w:pPr>
      <w:r w:rsidRPr="00545BE1">
        <w:t>Kolo veď vždy ve směru jízdy.</w:t>
      </w:r>
    </w:p>
    <w:p w:rsidR="00545BE1" w:rsidRPr="00545BE1" w:rsidRDefault="00545BE1" w:rsidP="00F56EAE">
      <w:pPr>
        <w:numPr>
          <w:ilvl w:val="0"/>
          <w:numId w:val="126"/>
        </w:numPr>
        <w:spacing w:before="100" w:beforeAutospacing="1" w:after="100" w:afterAutospacing="1" w:line="276" w:lineRule="auto"/>
        <w:jc w:val="both"/>
      </w:pPr>
      <w:r w:rsidRPr="00545BE1">
        <w:t>Jako cyklista jsi řidič nemotorového vozidla a platí pro tebe stejná pravidla jako pro ostatní.</w:t>
      </w:r>
    </w:p>
    <w:p w:rsidR="00545BE1" w:rsidRPr="00545BE1" w:rsidRDefault="00545BE1" w:rsidP="00F56EAE">
      <w:pPr>
        <w:numPr>
          <w:ilvl w:val="0"/>
          <w:numId w:val="126"/>
        </w:numPr>
        <w:spacing w:before="100" w:beforeAutospacing="1" w:after="100" w:afterAutospacing="1" w:line="276" w:lineRule="auto"/>
        <w:jc w:val="both"/>
      </w:pPr>
      <w:r w:rsidRPr="00545BE1">
        <w:t>Cyklisté jezdí vždy za sebou.</w:t>
      </w:r>
    </w:p>
    <w:p w:rsidR="00545BE1" w:rsidRPr="00545BE1" w:rsidRDefault="00545BE1" w:rsidP="00F56EAE">
      <w:pPr>
        <w:numPr>
          <w:ilvl w:val="0"/>
          <w:numId w:val="126"/>
        </w:numPr>
        <w:spacing w:before="100" w:beforeAutospacing="1" w:after="100" w:afterAutospacing="1" w:line="276" w:lineRule="auto"/>
        <w:jc w:val="both"/>
      </w:pPr>
      <w:r w:rsidRPr="00545BE1">
        <w:t>Dodržuj pravidla přednosti v jízdě.</w:t>
      </w:r>
    </w:p>
    <w:p w:rsidR="00545BE1" w:rsidRPr="00545BE1" w:rsidRDefault="00545BE1" w:rsidP="00F56EAE">
      <w:pPr>
        <w:numPr>
          <w:ilvl w:val="0"/>
          <w:numId w:val="126"/>
        </w:numPr>
        <w:spacing w:before="100" w:beforeAutospacing="1" w:after="100" w:afterAutospacing="1" w:line="276" w:lineRule="auto"/>
        <w:jc w:val="both"/>
      </w:pPr>
      <w:r w:rsidRPr="00545BE1">
        <w:t>Řiď se dopravními značkami.</w:t>
      </w:r>
    </w:p>
    <w:p w:rsidR="00545BE1" w:rsidRPr="00545BE1" w:rsidRDefault="00545BE1" w:rsidP="00F56EAE">
      <w:pPr>
        <w:numPr>
          <w:ilvl w:val="0"/>
          <w:numId w:val="126"/>
        </w:numPr>
        <w:spacing w:before="100" w:beforeAutospacing="1" w:after="100" w:afterAutospacing="1" w:line="276" w:lineRule="auto"/>
        <w:jc w:val="both"/>
      </w:pPr>
      <w:r w:rsidRPr="00545BE1">
        <w:lastRenderedPageBreak/>
        <w:t>Dávej včas a zřetelně znamení o změně směru jízdy.</w:t>
      </w:r>
    </w:p>
    <w:p w:rsidR="00545BE1" w:rsidRPr="00545BE1" w:rsidRDefault="00545BE1" w:rsidP="00545BE1">
      <w:pPr>
        <w:spacing w:after="200" w:line="276" w:lineRule="auto"/>
        <w:rPr>
          <w:rFonts w:ascii="Calibri" w:eastAsia="Calibri" w:hAnsi="Calibri"/>
          <w:sz w:val="22"/>
          <w:szCs w:val="22"/>
          <w:lang w:eastAsia="en-US"/>
        </w:rPr>
      </w:pPr>
    </w:p>
    <w:p w:rsidR="00545BE1" w:rsidRPr="00545BE1" w:rsidRDefault="00545BE1" w:rsidP="00545BE1">
      <w:pPr>
        <w:autoSpaceDE w:val="0"/>
        <w:autoSpaceDN w:val="0"/>
        <w:adjustRightInd w:val="0"/>
        <w:rPr>
          <w:sz w:val="22"/>
          <w:szCs w:val="22"/>
        </w:rPr>
      </w:pPr>
    </w:p>
    <w:p w:rsidR="00BC7E64" w:rsidRDefault="00BC7E64" w:rsidP="00545BE1">
      <w:pPr>
        <w:autoSpaceDE w:val="0"/>
        <w:autoSpaceDN w:val="0"/>
        <w:adjustRightInd w:val="0"/>
        <w:rPr>
          <w:sz w:val="22"/>
          <w:szCs w:val="22"/>
        </w:rPr>
      </w:pPr>
    </w:p>
    <w:p w:rsidR="00545BE1" w:rsidRPr="00545BE1" w:rsidRDefault="00545BE1" w:rsidP="00545BE1">
      <w:pPr>
        <w:autoSpaceDE w:val="0"/>
        <w:autoSpaceDN w:val="0"/>
        <w:adjustRightInd w:val="0"/>
        <w:rPr>
          <w:sz w:val="22"/>
          <w:szCs w:val="22"/>
          <w:lang w:val="pl-PL"/>
        </w:rPr>
      </w:pPr>
      <w:r w:rsidRPr="00545BE1">
        <w:rPr>
          <w:b/>
          <w:bCs/>
          <w:sz w:val="22"/>
          <w:szCs w:val="22"/>
          <w:lang w:val="pl-PL"/>
        </w:rPr>
        <w:t>Základní pojmy, klíčová slova a slovní spojení</w:t>
      </w:r>
    </w:p>
    <w:p w:rsidR="00545BE1" w:rsidRPr="00545BE1" w:rsidRDefault="00545BE1" w:rsidP="00545BE1">
      <w:pPr>
        <w:autoSpaceDE w:val="0"/>
        <w:autoSpaceDN w:val="0"/>
        <w:adjustRightInd w:val="0"/>
        <w:rPr>
          <w:sz w:val="22"/>
          <w:szCs w:val="22"/>
          <w:lang w:val="pl-PL"/>
        </w:rPr>
      </w:pPr>
    </w:p>
    <w:p w:rsidR="00545BE1" w:rsidRPr="00545BE1" w:rsidRDefault="00545BE1" w:rsidP="00545BE1">
      <w:pPr>
        <w:autoSpaceDE w:val="0"/>
        <w:autoSpaceDN w:val="0"/>
        <w:adjustRightInd w:val="0"/>
        <w:rPr>
          <w:sz w:val="22"/>
          <w:szCs w:val="22"/>
          <w:lang w:val="pl-PL"/>
        </w:rPr>
      </w:pPr>
      <w:r w:rsidRPr="00545BE1">
        <w:rPr>
          <w:sz w:val="22"/>
          <w:szCs w:val="22"/>
          <w:lang w:val="pl-PL"/>
        </w:rPr>
        <w:t>Uvedené okruhy s pojmy slouží pro pedagogy jako vodítko při výuce dopravní výchovy. Tato slova jsou uváděna v pracovních učebnicích dopravní výchovy pro žáky ZŠ.</w:t>
      </w:r>
    </w:p>
    <w:p w:rsidR="00545BE1" w:rsidRPr="00545BE1" w:rsidRDefault="00545BE1" w:rsidP="00545BE1">
      <w:pPr>
        <w:autoSpaceDE w:val="0"/>
        <w:autoSpaceDN w:val="0"/>
        <w:adjustRightInd w:val="0"/>
        <w:rPr>
          <w:sz w:val="22"/>
          <w:szCs w:val="22"/>
          <w:lang w:val="pl-PL"/>
        </w:rPr>
      </w:pPr>
      <w:r w:rsidRPr="00545BE1">
        <w:rPr>
          <w:sz w:val="22"/>
          <w:szCs w:val="22"/>
          <w:lang w:val="pl-PL"/>
        </w:rPr>
        <w:t>Pojmy zde uváděné mají žáci poznávat intuitivně, mají znát jejich význam, postupně by se je měli naučit reprodukovat a používat. V žádném případě nejsou určeny pro pamětné učení a přesnou repro</w:t>
      </w:r>
      <w:r w:rsidRPr="00545BE1">
        <w:rPr>
          <w:sz w:val="22"/>
          <w:szCs w:val="22"/>
          <w:lang w:val="pl-PL"/>
        </w:rPr>
        <w:softHyphen/>
        <w:t>dukci.</w:t>
      </w:r>
    </w:p>
    <w:p w:rsidR="00545BE1" w:rsidRPr="00545BE1" w:rsidRDefault="00545BE1" w:rsidP="00545BE1">
      <w:pPr>
        <w:autoSpaceDE w:val="0"/>
        <w:autoSpaceDN w:val="0"/>
        <w:adjustRightInd w:val="0"/>
        <w:rPr>
          <w:sz w:val="22"/>
          <w:szCs w:val="22"/>
          <w:lang w:val="pl-PL"/>
        </w:rPr>
      </w:pPr>
    </w:p>
    <w:p w:rsidR="00545BE1" w:rsidRPr="00545BE1" w:rsidRDefault="00545BE1" w:rsidP="00545BE1">
      <w:pPr>
        <w:autoSpaceDE w:val="0"/>
        <w:autoSpaceDN w:val="0"/>
        <w:adjustRightInd w:val="0"/>
        <w:rPr>
          <w:sz w:val="22"/>
          <w:szCs w:val="22"/>
          <w:lang w:val="pl-PL"/>
        </w:rPr>
      </w:pPr>
      <w:r w:rsidRPr="00545BE1">
        <w:rPr>
          <w:sz w:val="22"/>
          <w:szCs w:val="22"/>
          <w:lang w:val="pl-PL"/>
        </w:rPr>
        <w:t xml:space="preserve">* vysvětlení pro žáky </w:t>
      </w:r>
    </w:p>
    <w:p w:rsidR="00545BE1" w:rsidRPr="00545BE1" w:rsidRDefault="00545BE1" w:rsidP="00545BE1">
      <w:pPr>
        <w:autoSpaceDE w:val="0"/>
        <w:autoSpaceDN w:val="0"/>
        <w:adjustRightInd w:val="0"/>
        <w:rPr>
          <w:sz w:val="22"/>
          <w:szCs w:val="22"/>
          <w:lang w:val="pl-PL"/>
        </w:rPr>
      </w:pPr>
    </w:p>
    <w:p w:rsidR="00545BE1" w:rsidRPr="00545BE1" w:rsidRDefault="00545BE1" w:rsidP="00545BE1">
      <w:pPr>
        <w:autoSpaceDE w:val="0"/>
        <w:autoSpaceDN w:val="0"/>
        <w:adjustRightInd w:val="0"/>
        <w:rPr>
          <w:sz w:val="22"/>
          <w:szCs w:val="22"/>
          <w:lang w:val="pl-PL"/>
        </w:rPr>
      </w:pPr>
      <w:r w:rsidRPr="00545BE1">
        <w:rPr>
          <w:b/>
          <w:sz w:val="22"/>
          <w:szCs w:val="22"/>
          <w:lang w:val="pl-PL"/>
        </w:rPr>
        <w:t>Účastník silničního provozu</w:t>
      </w:r>
    </w:p>
    <w:p w:rsidR="00545BE1" w:rsidRPr="00545BE1" w:rsidRDefault="00545BE1" w:rsidP="00545BE1">
      <w:pPr>
        <w:autoSpaceDE w:val="0"/>
        <w:autoSpaceDN w:val="0"/>
        <w:adjustRightInd w:val="0"/>
        <w:rPr>
          <w:sz w:val="22"/>
          <w:szCs w:val="22"/>
          <w:lang w:val="pl-PL"/>
        </w:rPr>
      </w:pPr>
      <w:r w:rsidRPr="00545BE1">
        <w:rPr>
          <w:sz w:val="22"/>
          <w:szCs w:val="22"/>
          <w:lang w:val="pl-PL"/>
        </w:rPr>
        <w:t>je každý, kdo se přímým způsobem účastní provozu na pozemních komunikacích;</w:t>
      </w:r>
    </w:p>
    <w:p w:rsidR="00545BE1" w:rsidRPr="00545BE1" w:rsidRDefault="00545BE1" w:rsidP="00545BE1">
      <w:pPr>
        <w:autoSpaceDE w:val="0"/>
        <w:autoSpaceDN w:val="0"/>
        <w:adjustRightInd w:val="0"/>
        <w:rPr>
          <w:sz w:val="22"/>
          <w:szCs w:val="22"/>
          <w:lang w:val="pl-PL"/>
        </w:rPr>
      </w:pPr>
      <w:r w:rsidRPr="00545BE1">
        <w:rPr>
          <w:sz w:val="22"/>
          <w:szCs w:val="22"/>
          <w:lang w:val="pl-PL"/>
        </w:rPr>
        <w:t>* je každý, kdo se pohybuje po chodníku nebo po silnici, může jít nebo jet jako řidič, spolujezdec i ces</w:t>
      </w:r>
      <w:r w:rsidRPr="00545BE1">
        <w:rPr>
          <w:sz w:val="22"/>
          <w:szCs w:val="22"/>
          <w:lang w:val="pl-PL"/>
        </w:rPr>
        <w:softHyphen/>
        <w:t>tující.</w:t>
      </w:r>
    </w:p>
    <w:p w:rsidR="00545BE1" w:rsidRPr="00545BE1" w:rsidRDefault="00545BE1" w:rsidP="00545BE1">
      <w:pPr>
        <w:autoSpaceDE w:val="0"/>
        <w:autoSpaceDN w:val="0"/>
        <w:adjustRightInd w:val="0"/>
        <w:rPr>
          <w:b/>
          <w:sz w:val="22"/>
          <w:szCs w:val="22"/>
          <w:lang w:val="pl-PL"/>
        </w:rPr>
      </w:pPr>
      <w:r w:rsidRPr="00545BE1">
        <w:rPr>
          <w:b/>
          <w:sz w:val="22"/>
          <w:szCs w:val="22"/>
          <w:lang w:val="pl-PL"/>
        </w:rPr>
        <w:t xml:space="preserve">Řidič </w:t>
      </w:r>
    </w:p>
    <w:p w:rsidR="00545BE1" w:rsidRPr="00545BE1" w:rsidRDefault="00545BE1" w:rsidP="00545BE1">
      <w:pPr>
        <w:autoSpaceDE w:val="0"/>
        <w:autoSpaceDN w:val="0"/>
        <w:adjustRightInd w:val="0"/>
        <w:rPr>
          <w:sz w:val="22"/>
          <w:szCs w:val="22"/>
          <w:lang w:val="pl-PL"/>
        </w:rPr>
      </w:pPr>
      <w:r w:rsidRPr="00545BE1">
        <w:rPr>
          <w:sz w:val="22"/>
          <w:szCs w:val="22"/>
          <w:lang w:val="pl-PL"/>
        </w:rPr>
        <w:t>je účastník provozu na pozemních komunikacích, který řídí motorové nebo nemotorové vozidlo nebo tramvaj či vlak metra; řidičem je i jezdec na zvířeti;</w:t>
      </w:r>
    </w:p>
    <w:p w:rsidR="00545BE1" w:rsidRPr="00545BE1" w:rsidRDefault="00545BE1" w:rsidP="00545BE1">
      <w:pPr>
        <w:autoSpaceDE w:val="0"/>
        <w:autoSpaceDN w:val="0"/>
        <w:adjustRightInd w:val="0"/>
        <w:rPr>
          <w:sz w:val="22"/>
          <w:szCs w:val="22"/>
          <w:lang w:val="pl-PL"/>
        </w:rPr>
      </w:pPr>
      <w:r w:rsidRPr="00545BE1">
        <w:rPr>
          <w:sz w:val="22"/>
          <w:szCs w:val="22"/>
          <w:lang w:val="pl-PL"/>
        </w:rPr>
        <w:t>* je ten, kdo řídí motorové nebo nemotorové vozidlo, tramvaj, metro nebo jede na koni.</w:t>
      </w:r>
    </w:p>
    <w:p w:rsidR="00545BE1" w:rsidRPr="00545BE1" w:rsidRDefault="00545BE1" w:rsidP="00545BE1">
      <w:pPr>
        <w:autoSpaceDE w:val="0"/>
        <w:autoSpaceDN w:val="0"/>
        <w:adjustRightInd w:val="0"/>
        <w:rPr>
          <w:b/>
          <w:sz w:val="22"/>
          <w:szCs w:val="22"/>
          <w:lang w:val="pt-BR"/>
        </w:rPr>
      </w:pPr>
      <w:r w:rsidRPr="00545BE1">
        <w:rPr>
          <w:b/>
          <w:sz w:val="22"/>
          <w:szCs w:val="22"/>
          <w:lang w:val="pt-BR"/>
        </w:rPr>
        <w:t xml:space="preserve">Vozidlo </w:t>
      </w:r>
    </w:p>
    <w:p w:rsidR="00545BE1" w:rsidRPr="00545BE1" w:rsidRDefault="00545BE1" w:rsidP="00545BE1">
      <w:pPr>
        <w:autoSpaceDE w:val="0"/>
        <w:autoSpaceDN w:val="0"/>
        <w:adjustRightInd w:val="0"/>
        <w:rPr>
          <w:sz w:val="22"/>
          <w:szCs w:val="22"/>
          <w:lang w:val="pt-BR"/>
        </w:rPr>
      </w:pPr>
      <w:r w:rsidRPr="00545BE1">
        <w:rPr>
          <w:sz w:val="22"/>
          <w:szCs w:val="22"/>
          <w:lang w:val="pt-BR"/>
        </w:rPr>
        <w:t>je motorové, nemotorové nebo tramvaj či metro.</w:t>
      </w:r>
    </w:p>
    <w:p w:rsidR="00545BE1" w:rsidRPr="00545BE1" w:rsidRDefault="00545BE1" w:rsidP="00545BE1">
      <w:pPr>
        <w:autoSpaceDE w:val="0"/>
        <w:autoSpaceDN w:val="0"/>
        <w:adjustRightInd w:val="0"/>
        <w:rPr>
          <w:b/>
          <w:sz w:val="22"/>
          <w:szCs w:val="22"/>
          <w:lang w:val="pt-BR"/>
        </w:rPr>
      </w:pPr>
      <w:r w:rsidRPr="00545BE1">
        <w:rPr>
          <w:b/>
          <w:sz w:val="22"/>
          <w:szCs w:val="22"/>
          <w:lang w:val="pt-BR"/>
        </w:rPr>
        <w:t xml:space="preserve">Motorové vozidlo </w:t>
      </w:r>
    </w:p>
    <w:p w:rsidR="00545BE1" w:rsidRPr="00545BE1" w:rsidRDefault="00545BE1" w:rsidP="00545BE1">
      <w:pPr>
        <w:autoSpaceDE w:val="0"/>
        <w:autoSpaceDN w:val="0"/>
        <w:adjustRightInd w:val="0"/>
        <w:rPr>
          <w:sz w:val="22"/>
          <w:szCs w:val="22"/>
          <w:lang w:val="pt-BR"/>
        </w:rPr>
      </w:pPr>
      <w:r w:rsidRPr="00545BE1">
        <w:rPr>
          <w:sz w:val="22"/>
          <w:szCs w:val="22"/>
          <w:lang w:val="pt-BR"/>
        </w:rPr>
        <w:t>je nekolejové vozidlo poháněné vlastní pohonnou jednotkou nebo trolejbus;</w:t>
      </w:r>
    </w:p>
    <w:p w:rsidR="00545BE1" w:rsidRPr="00545BE1" w:rsidRDefault="00545BE1" w:rsidP="00545BE1">
      <w:pPr>
        <w:autoSpaceDE w:val="0"/>
        <w:autoSpaceDN w:val="0"/>
        <w:adjustRightInd w:val="0"/>
        <w:rPr>
          <w:sz w:val="22"/>
          <w:szCs w:val="22"/>
          <w:lang w:val="pt-BR"/>
        </w:rPr>
      </w:pPr>
      <w:r w:rsidRPr="00545BE1">
        <w:rPr>
          <w:sz w:val="22"/>
          <w:szCs w:val="22"/>
          <w:lang w:val="pt-BR"/>
        </w:rPr>
        <w:t>* je vozidlo s motorovým pohonem.</w:t>
      </w:r>
    </w:p>
    <w:p w:rsidR="00545BE1" w:rsidRPr="00545BE1" w:rsidRDefault="00545BE1" w:rsidP="00545BE1">
      <w:pPr>
        <w:autoSpaceDE w:val="0"/>
        <w:autoSpaceDN w:val="0"/>
        <w:adjustRightInd w:val="0"/>
        <w:rPr>
          <w:b/>
          <w:sz w:val="22"/>
          <w:szCs w:val="22"/>
          <w:lang w:val="pt-BR"/>
        </w:rPr>
      </w:pPr>
      <w:r w:rsidRPr="00545BE1">
        <w:rPr>
          <w:b/>
          <w:sz w:val="22"/>
          <w:szCs w:val="22"/>
          <w:lang w:val="pt-BR"/>
        </w:rPr>
        <w:t xml:space="preserve">Nemotorové vozidlo </w:t>
      </w:r>
    </w:p>
    <w:p w:rsidR="00545BE1" w:rsidRPr="00545BE1" w:rsidRDefault="00545BE1" w:rsidP="00545BE1">
      <w:pPr>
        <w:autoSpaceDE w:val="0"/>
        <w:autoSpaceDN w:val="0"/>
        <w:adjustRightInd w:val="0"/>
        <w:rPr>
          <w:sz w:val="22"/>
          <w:szCs w:val="22"/>
          <w:lang w:val="pt-BR"/>
        </w:rPr>
      </w:pPr>
      <w:r w:rsidRPr="00545BE1">
        <w:rPr>
          <w:sz w:val="22"/>
          <w:szCs w:val="22"/>
          <w:lang w:val="pt-BR"/>
        </w:rPr>
        <w:t>je vozidlo pohybující se pomoci lidské nebo zvířecí síly, např. jízdní kolo, ruční vozík nebo potahové vozidlo,</w:t>
      </w:r>
    </w:p>
    <w:p w:rsidR="00545BE1" w:rsidRPr="00545BE1" w:rsidRDefault="00545BE1" w:rsidP="00545BE1">
      <w:pPr>
        <w:autoSpaceDE w:val="0"/>
        <w:autoSpaceDN w:val="0"/>
        <w:adjustRightInd w:val="0"/>
        <w:rPr>
          <w:sz w:val="22"/>
          <w:szCs w:val="22"/>
          <w:lang w:val="pt-BR"/>
        </w:rPr>
      </w:pPr>
      <w:r w:rsidRPr="00545BE1">
        <w:rPr>
          <w:sz w:val="22"/>
          <w:szCs w:val="22"/>
          <w:lang w:val="pt-BR"/>
        </w:rPr>
        <w:t>* je vozidlo, které jede za pomoci síly člověka nebo zvířete, např. jízdní kolo, kočár s koňmi, invalidní vozík atd.</w:t>
      </w:r>
    </w:p>
    <w:p w:rsidR="00545BE1" w:rsidRPr="00545BE1" w:rsidRDefault="00545BE1" w:rsidP="00545BE1">
      <w:pPr>
        <w:autoSpaceDE w:val="0"/>
        <w:autoSpaceDN w:val="0"/>
        <w:adjustRightInd w:val="0"/>
        <w:rPr>
          <w:b/>
          <w:sz w:val="22"/>
          <w:szCs w:val="22"/>
        </w:rPr>
      </w:pPr>
      <w:r w:rsidRPr="00545BE1">
        <w:rPr>
          <w:b/>
          <w:sz w:val="22"/>
          <w:szCs w:val="22"/>
        </w:rPr>
        <w:t xml:space="preserve">Chodec </w:t>
      </w:r>
    </w:p>
    <w:p w:rsidR="00545BE1" w:rsidRPr="00545BE1" w:rsidRDefault="00545BE1" w:rsidP="00545BE1">
      <w:pPr>
        <w:autoSpaceDE w:val="0"/>
        <w:autoSpaceDN w:val="0"/>
        <w:adjustRightInd w:val="0"/>
        <w:rPr>
          <w:sz w:val="22"/>
          <w:szCs w:val="22"/>
          <w:lang w:val="pt-BR"/>
        </w:rPr>
      </w:pPr>
      <w:r w:rsidRPr="00545BE1">
        <w:rPr>
          <w:sz w:val="22"/>
          <w:szCs w:val="22"/>
          <w:lang w:val="pt-BR"/>
        </w:rPr>
        <w:t>je osoba, která se pohybuje chůzí, je to  i osoba, která tlačí nebo táhne sáňky, dětský kočárek, vozík pro invalidy nebo ruční vozík o celkové šířce nepřevyšující 600 mm, která se pohybuje na lyžích nebo kolečkových bruslích, pomocí ručního nebo motorového vozíku pro invalidy, vede jízdní kolo, motocykl o objemu válců do 50 cm</w:t>
      </w:r>
      <w:r w:rsidRPr="00545BE1">
        <w:rPr>
          <w:sz w:val="22"/>
          <w:szCs w:val="22"/>
          <w:vertAlign w:val="superscript"/>
          <w:lang w:val="pt-BR"/>
        </w:rPr>
        <w:t>3</w:t>
      </w:r>
      <w:r w:rsidRPr="00545BE1">
        <w:rPr>
          <w:sz w:val="22"/>
          <w:szCs w:val="22"/>
          <w:lang w:val="pt-BR"/>
        </w:rPr>
        <w:t>, vede psa apod.;</w:t>
      </w:r>
    </w:p>
    <w:p w:rsidR="00545BE1" w:rsidRPr="00545BE1" w:rsidRDefault="00545BE1" w:rsidP="00545BE1">
      <w:pPr>
        <w:autoSpaceDE w:val="0"/>
        <w:autoSpaceDN w:val="0"/>
        <w:adjustRightInd w:val="0"/>
        <w:rPr>
          <w:sz w:val="22"/>
          <w:szCs w:val="22"/>
          <w:lang w:val="pt-BR"/>
        </w:rPr>
      </w:pPr>
      <w:r w:rsidRPr="00545BE1">
        <w:rPr>
          <w:sz w:val="22"/>
          <w:szCs w:val="22"/>
          <w:lang w:val="pt-BR"/>
        </w:rPr>
        <w:t>* je osoba pohybující se chůzí, může vézt kočárek, sáňky, jízdní kolo, psa, vozík pro invalidy, malý motocykl, může jet na bruslích, koloběžce, lyžích atd.</w:t>
      </w:r>
    </w:p>
    <w:p w:rsidR="00545BE1" w:rsidRPr="00545BE1" w:rsidRDefault="00545BE1" w:rsidP="00545BE1">
      <w:pPr>
        <w:autoSpaceDE w:val="0"/>
        <w:autoSpaceDN w:val="0"/>
        <w:adjustRightInd w:val="0"/>
        <w:rPr>
          <w:b/>
          <w:sz w:val="22"/>
          <w:szCs w:val="22"/>
          <w:lang w:val="pt-BR"/>
        </w:rPr>
      </w:pPr>
      <w:r w:rsidRPr="00545BE1">
        <w:rPr>
          <w:b/>
          <w:sz w:val="22"/>
          <w:szCs w:val="22"/>
          <w:lang w:val="pt-BR"/>
        </w:rPr>
        <w:t xml:space="preserve">Vozidlo hromadné dopravy </w:t>
      </w:r>
    </w:p>
    <w:p w:rsidR="00545BE1" w:rsidRPr="00545BE1" w:rsidRDefault="00545BE1" w:rsidP="00545BE1">
      <w:pPr>
        <w:autoSpaceDE w:val="0"/>
        <w:autoSpaceDN w:val="0"/>
        <w:adjustRightInd w:val="0"/>
        <w:rPr>
          <w:sz w:val="22"/>
          <w:szCs w:val="22"/>
          <w:lang w:val="pt-BR"/>
        </w:rPr>
      </w:pPr>
      <w:r w:rsidRPr="00545BE1">
        <w:rPr>
          <w:sz w:val="22"/>
          <w:szCs w:val="22"/>
          <w:lang w:val="pt-BR"/>
        </w:rPr>
        <w:t>je autobus, trolejbus, tramvaj nebo metro.</w:t>
      </w:r>
    </w:p>
    <w:p w:rsidR="00545BE1" w:rsidRPr="00545BE1" w:rsidRDefault="00545BE1" w:rsidP="00545BE1">
      <w:pPr>
        <w:autoSpaceDE w:val="0"/>
        <w:autoSpaceDN w:val="0"/>
        <w:adjustRightInd w:val="0"/>
        <w:rPr>
          <w:sz w:val="22"/>
          <w:szCs w:val="22"/>
          <w:lang w:val="pt-BR"/>
        </w:rPr>
      </w:pPr>
      <w:r w:rsidRPr="00545BE1">
        <w:rPr>
          <w:b/>
          <w:sz w:val="22"/>
          <w:szCs w:val="22"/>
          <w:lang w:val="pt-BR"/>
        </w:rPr>
        <w:t>Nesmět ohrozit</w:t>
      </w:r>
    </w:p>
    <w:p w:rsidR="00545BE1" w:rsidRPr="00545BE1" w:rsidRDefault="00545BE1" w:rsidP="00545BE1">
      <w:pPr>
        <w:autoSpaceDE w:val="0"/>
        <w:autoSpaceDN w:val="0"/>
        <w:adjustRightInd w:val="0"/>
        <w:rPr>
          <w:sz w:val="22"/>
          <w:szCs w:val="22"/>
          <w:lang w:val="pt-BR"/>
        </w:rPr>
      </w:pPr>
      <w:r w:rsidRPr="00545BE1">
        <w:rPr>
          <w:sz w:val="22"/>
          <w:szCs w:val="22"/>
          <w:lang w:val="pt-BR"/>
        </w:rPr>
        <w:t>znamená povinnost řidiče počínat si tak, aby jinému účastníku provozu na pozemních komunikacích nevzniklo žádné nebezpečí;</w:t>
      </w:r>
    </w:p>
    <w:p w:rsidR="00545BE1" w:rsidRPr="00545BE1" w:rsidRDefault="00545BE1" w:rsidP="00545BE1">
      <w:pPr>
        <w:autoSpaceDE w:val="0"/>
        <w:autoSpaceDN w:val="0"/>
        <w:adjustRightInd w:val="0"/>
        <w:rPr>
          <w:sz w:val="22"/>
          <w:szCs w:val="22"/>
          <w:lang w:val="pt-BR"/>
        </w:rPr>
      </w:pPr>
      <w:r w:rsidRPr="00545BE1">
        <w:rPr>
          <w:sz w:val="22"/>
          <w:szCs w:val="22"/>
          <w:lang w:val="pt-BR"/>
        </w:rPr>
        <w:t xml:space="preserve"> * znamená chovat se tak, abych jinému účastníku nezpůsobil nebezpečí.</w:t>
      </w:r>
    </w:p>
    <w:p w:rsidR="00545BE1" w:rsidRPr="00545BE1" w:rsidRDefault="00545BE1" w:rsidP="00545BE1">
      <w:pPr>
        <w:autoSpaceDE w:val="0"/>
        <w:autoSpaceDN w:val="0"/>
        <w:adjustRightInd w:val="0"/>
        <w:rPr>
          <w:b/>
          <w:sz w:val="22"/>
          <w:szCs w:val="22"/>
          <w:lang w:val="pt-BR"/>
        </w:rPr>
      </w:pPr>
      <w:r w:rsidRPr="00545BE1">
        <w:rPr>
          <w:b/>
          <w:sz w:val="22"/>
          <w:szCs w:val="22"/>
          <w:lang w:val="pt-BR"/>
        </w:rPr>
        <w:t xml:space="preserve">Nesmět omezit </w:t>
      </w:r>
    </w:p>
    <w:p w:rsidR="00545BE1" w:rsidRPr="00545BE1" w:rsidRDefault="00545BE1" w:rsidP="00545BE1">
      <w:pPr>
        <w:autoSpaceDE w:val="0"/>
        <w:autoSpaceDN w:val="0"/>
        <w:adjustRightInd w:val="0"/>
        <w:rPr>
          <w:sz w:val="22"/>
          <w:szCs w:val="22"/>
          <w:lang w:val="pt-BR"/>
        </w:rPr>
      </w:pPr>
      <w:r w:rsidRPr="00545BE1">
        <w:rPr>
          <w:sz w:val="22"/>
          <w:szCs w:val="22"/>
          <w:lang w:val="pt-BR"/>
        </w:rPr>
        <w:t>znamená povinnost řidiče počínat si tak, aby jinému účastníku provozu na pozemních komunikacích nijak nepřekážel;</w:t>
      </w:r>
    </w:p>
    <w:p w:rsidR="00545BE1" w:rsidRPr="00545BE1" w:rsidRDefault="00545BE1" w:rsidP="00545BE1">
      <w:pPr>
        <w:autoSpaceDE w:val="0"/>
        <w:autoSpaceDN w:val="0"/>
        <w:adjustRightInd w:val="0"/>
        <w:rPr>
          <w:sz w:val="22"/>
          <w:szCs w:val="22"/>
          <w:lang w:val="pt-BR"/>
        </w:rPr>
      </w:pPr>
      <w:r w:rsidRPr="00545BE1">
        <w:rPr>
          <w:sz w:val="22"/>
          <w:szCs w:val="22"/>
          <w:lang w:val="pt-BR"/>
        </w:rPr>
        <w:t>* znamená nepřekážet ostatním účastníkům silničního provozu (řidičům, chodcům, cestujícím atd.).</w:t>
      </w:r>
    </w:p>
    <w:p w:rsidR="00545BE1" w:rsidRPr="00545BE1" w:rsidRDefault="00545BE1" w:rsidP="00545BE1">
      <w:pPr>
        <w:autoSpaceDE w:val="0"/>
        <w:autoSpaceDN w:val="0"/>
        <w:adjustRightInd w:val="0"/>
        <w:rPr>
          <w:b/>
          <w:sz w:val="22"/>
          <w:szCs w:val="22"/>
          <w:lang w:val="pt-BR"/>
        </w:rPr>
      </w:pPr>
      <w:r w:rsidRPr="00545BE1">
        <w:rPr>
          <w:b/>
          <w:sz w:val="22"/>
          <w:szCs w:val="22"/>
          <w:lang w:val="pt-BR"/>
        </w:rPr>
        <w:t xml:space="preserve">Stát </w:t>
      </w:r>
    </w:p>
    <w:p w:rsidR="00545BE1" w:rsidRPr="00545BE1" w:rsidRDefault="00545BE1" w:rsidP="00545BE1">
      <w:pPr>
        <w:autoSpaceDE w:val="0"/>
        <w:autoSpaceDN w:val="0"/>
        <w:adjustRightInd w:val="0"/>
        <w:rPr>
          <w:sz w:val="22"/>
          <w:szCs w:val="22"/>
          <w:lang w:val="pt-BR"/>
        </w:rPr>
      </w:pPr>
      <w:r w:rsidRPr="00545BE1">
        <w:rPr>
          <w:sz w:val="22"/>
          <w:szCs w:val="22"/>
          <w:lang w:val="pt-BR"/>
        </w:rPr>
        <w:t>znamená uvést vozidlo do klidu na dobu dovolenou pro zastavení;</w:t>
      </w:r>
    </w:p>
    <w:p w:rsidR="00545BE1" w:rsidRPr="00545BE1" w:rsidRDefault="00545BE1" w:rsidP="00545BE1">
      <w:pPr>
        <w:autoSpaceDE w:val="0"/>
        <w:autoSpaceDN w:val="0"/>
        <w:adjustRightInd w:val="0"/>
        <w:rPr>
          <w:sz w:val="22"/>
          <w:szCs w:val="22"/>
          <w:lang w:val="pt-BR"/>
        </w:rPr>
      </w:pPr>
      <w:r w:rsidRPr="00545BE1">
        <w:rPr>
          <w:sz w:val="22"/>
          <w:szCs w:val="22"/>
          <w:lang w:val="pt-BR"/>
        </w:rPr>
        <w:t>* znamená nejet a stát delší dobu.</w:t>
      </w:r>
    </w:p>
    <w:p w:rsidR="00545BE1" w:rsidRPr="00545BE1" w:rsidRDefault="00545BE1" w:rsidP="00545BE1">
      <w:pPr>
        <w:autoSpaceDE w:val="0"/>
        <w:autoSpaceDN w:val="0"/>
        <w:adjustRightInd w:val="0"/>
        <w:rPr>
          <w:b/>
          <w:sz w:val="22"/>
          <w:szCs w:val="22"/>
          <w:lang w:val="pl-PL"/>
        </w:rPr>
      </w:pPr>
      <w:r w:rsidRPr="00545BE1">
        <w:rPr>
          <w:b/>
          <w:sz w:val="22"/>
          <w:szCs w:val="22"/>
          <w:lang w:val="pl-PL"/>
        </w:rPr>
        <w:lastRenderedPageBreak/>
        <w:t xml:space="preserve">Zastavit </w:t>
      </w:r>
    </w:p>
    <w:p w:rsidR="00545BE1" w:rsidRPr="00545BE1" w:rsidRDefault="00545BE1" w:rsidP="00545BE1">
      <w:pPr>
        <w:autoSpaceDE w:val="0"/>
        <w:autoSpaceDN w:val="0"/>
        <w:adjustRightInd w:val="0"/>
        <w:rPr>
          <w:sz w:val="22"/>
          <w:szCs w:val="22"/>
          <w:lang w:val="pl-PL"/>
        </w:rPr>
      </w:pPr>
      <w:r w:rsidRPr="00545BE1">
        <w:rPr>
          <w:sz w:val="22"/>
          <w:szCs w:val="22"/>
          <w:lang w:val="pl-PL"/>
        </w:rPr>
        <w:t>znamená uvést vozidlo do klidu na dobu nezbytně nutnou k neprodlenému nastoupení nebo vystoupení přepravovaných osob anebo k neprodlenému naložení nebo složení nákladu;</w:t>
      </w:r>
    </w:p>
    <w:p w:rsidR="00545BE1" w:rsidRPr="00545BE1" w:rsidRDefault="00545BE1" w:rsidP="00545BE1">
      <w:pPr>
        <w:autoSpaceDE w:val="0"/>
        <w:autoSpaceDN w:val="0"/>
        <w:adjustRightInd w:val="0"/>
        <w:rPr>
          <w:sz w:val="22"/>
          <w:szCs w:val="22"/>
          <w:lang w:val="pl-PL"/>
        </w:rPr>
      </w:pPr>
      <w:r w:rsidRPr="00545BE1">
        <w:rPr>
          <w:sz w:val="22"/>
          <w:szCs w:val="22"/>
          <w:lang w:val="pl-PL"/>
        </w:rPr>
        <w:t>* znamená zůstat stát, ale jen na velmi krátkou dobu, např. pro vystoupení z auta, naložení či vyložení věcí.</w:t>
      </w:r>
    </w:p>
    <w:p w:rsidR="00545BE1" w:rsidRPr="00545BE1" w:rsidRDefault="00545BE1" w:rsidP="00545BE1">
      <w:pPr>
        <w:autoSpaceDE w:val="0"/>
        <w:autoSpaceDN w:val="0"/>
        <w:adjustRightInd w:val="0"/>
        <w:rPr>
          <w:b/>
          <w:sz w:val="22"/>
          <w:szCs w:val="22"/>
          <w:lang w:val="pl-PL"/>
        </w:rPr>
      </w:pPr>
    </w:p>
    <w:p w:rsidR="00BC7E64" w:rsidRDefault="00BC7E64" w:rsidP="00545BE1">
      <w:pPr>
        <w:autoSpaceDE w:val="0"/>
        <w:autoSpaceDN w:val="0"/>
        <w:adjustRightInd w:val="0"/>
        <w:rPr>
          <w:b/>
          <w:sz w:val="22"/>
          <w:szCs w:val="22"/>
          <w:lang w:val="pl-PL"/>
        </w:rPr>
      </w:pPr>
    </w:p>
    <w:p w:rsidR="00545BE1" w:rsidRPr="00545BE1" w:rsidRDefault="00545BE1" w:rsidP="00545BE1">
      <w:pPr>
        <w:autoSpaceDE w:val="0"/>
        <w:autoSpaceDN w:val="0"/>
        <w:adjustRightInd w:val="0"/>
        <w:rPr>
          <w:b/>
          <w:sz w:val="22"/>
          <w:szCs w:val="22"/>
          <w:lang w:val="pl-PL"/>
        </w:rPr>
      </w:pPr>
      <w:r w:rsidRPr="00545BE1">
        <w:rPr>
          <w:b/>
          <w:sz w:val="22"/>
          <w:szCs w:val="22"/>
          <w:lang w:val="pl-PL"/>
        </w:rPr>
        <w:t xml:space="preserve">Dát přednost v jízdě </w:t>
      </w:r>
    </w:p>
    <w:p w:rsidR="00545BE1" w:rsidRPr="00545BE1" w:rsidRDefault="00545BE1" w:rsidP="00545BE1">
      <w:pPr>
        <w:autoSpaceDE w:val="0"/>
        <w:autoSpaceDN w:val="0"/>
        <w:adjustRightInd w:val="0"/>
        <w:rPr>
          <w:sz w:val="22"/>
          <w:szCs w:val="22"/>
          <w:lang w:val="pl-PL"/>
        </w:rPr>
      </w:pPr>
      <w:r w:rsidRPr="00545BE1">
        <w:rPr>
          <w:sz w:val="22"/>
          <w:szCs w:val="22"/>
          <w:lang w:val="pl-PL"/>
        </w:rPr>
        <w:t>znamená povinnost řidiče nezahájit jízdu nebo jízdní úkon nebo v nich nepokračovat, jestliže by řidič, který má přednost v jízdě, musel náhle změnit směr nebo rychlost jízdy;</w:t>
      </w:r>
    </w:p>
    <w:p w:rsidR="00545BE1" w:rsidRPr="00545BE1" w:rsidRDefault="00545BE1" w:rsidP="00545BE1">
      <w:pPr>
        <w:autoSpaceDE w:val="0"/>
        <w:autoSpaceDN w:val="0"/>
        <w:adjustRightInd w:val="0"/>
        <w:rPr>
          <w:sz w:val="22"/>
          <w:szCs w:val="22"/>
          <w:lang w:val="pl-PL"/>
        </w:rPr>
      </w:pPr>
      <w:r w:rsidRPr="00545BE1">
        <w:rPr>
          <w:sz w:val="22"/>
          <w:szCs w:val="22"/>
          <w:lang w:val="pl-PL"/>
        </w:rPr>
        <w:t>* znamená nesmět se rozjet nebo pokračovat v jízdě, jestliže by to ohrozilo nebo omezilo řidiče (chodce), který má přednost.</w:t>
      </w:r>
    </w:p>
    <w:p w:rsidR="00545BE1" w:rsidRPr="00545BE1" w:rsidRDefault="00545BE1" w:rsidP="00545BE1">
      <w:pPr>
        <w:autoSpaceDE w:val="0"/>
        <w:autoSpaceDN w:val="0"/>
        <w:adjustRightInd w:val="0"/>
        <w:rPr>
          <w:b/>
          <w:sz w:val="22"/>
          <w:szCs w:val="22"/>
          <w:lang w:val="pl-PL"/>
        </w:rPr>
      </w:pPr>
      <w:r w:rsidRPr="00545BE1">
        <w:rPr>
          <w:b/>
          <w:sz w:val="22"/>
          <w:szCs w:val="22"/>
          <w:lang w:val="pl-PL"/>
        </w:rPr>
        <w:t>Pozemní komunikace</w:t>
      </w:r>
    </w:p>
    <w:p w:rsidR="00545BE1" w:rsidRPr="00545BE1" w:rsidRDefault="00545BE1" w:rsidP="00545BE1">
      <w:pPr>
        <w:autoSpaceDE w:val="0"/>
        <w:autoSpaceDN w:val="0"/>
        <w:adjustRightInd w:val="0"/>
        <w:rPr>
          <w:sz w:val="22"/>
          <w:szCs w:val="22"/>
          <w:lang w:val="pl-PL"/>
        </w:rPr>
      </w:pPr>
      <w:r w:rsidRPr="00545BE1">
        <w:rPr>
          <w:sz w:val="22"/>
          <w:szCs w:val="22"/>
          <w:lang w:val="pl-PL"/>
        </w:rPr>
        <w:t>je každá cesta, silnice, dálnice, chodník, stezka pro cyklisty.</w:t>
      </w:r>
    </w:p>
    <w:p w:rsidR="00545BE1" w:rsidRPr="00545BE1" w:rsidRDefault="00545BE1" w:rsidP="00545BE1">
      <w:pPr>
        <w:autoSpaceDE w:val="0"/>
        <w:autoSpaceDN w:val="0"/>
        <w:adjustRightInd w:val="0"/>
        <w:rPr>
          <w:b/>
          <w:sz w:val="22"/>
          <w:szCs w:val="22"/>
          <w:lang w:val="pl-PL"/>
        </w:rPr>
      </w:pPr>
      <w:r w:rsidRPr="00545BE1">
        <w:rPr>
          <w:b/>
          <w:sz w:val="22"/>
          <w:szCs w:val="22"/>
          <w:lang w:val="pl-PL"/>
        </w:rPr>
        <w:t xml:space="preserve">Dálnice </w:t>
      </w:r>
    </w:p>
    <w:p w:rsidR="00545BE1" w:rsidRPr="00545BE1" w:rsidRDefault="00545BE1" w:rsidP="00545BE1">
      <w:pPr>
        <w:autoSpaceDE w:val="0"/>
        <w:autoSpaceDN w:val="0"/>
        <w:adjustRightInd w:val="0"/>
        <w:rPr>
          <w:sz w:val="22"/>
          <w:szCs w:val="22"/>
          <w:lang w:val="pl-PL"/>
        </w:rPr>
      </w:pPr>
      <w:r w:rsidRPr="00545BE1">
        <w:rPr>
          <w:sz w:val="22"/>
          <w:szCs w:val="22"/>
          <w:lang w:val="pl-PL"/>
        </w:rPr>
        <w:t xml:space="preserve">je pozemní komunikace označená dopravní značkou "Dálnice"; </w:t>
      </w:r>
    </w:p>
    <w:p w:rsidR="00545BE1" w:rsidRPr="00545BE1" w:rsidRDefault="00545BE1" w:rsidP="00545BE1">
      <w:pPr>
        <w:autoSpaceDE w:val="0"/>
        <w:autoSpaceDN w:val="0"/>
        <w:adjustRightInd w:val="0"/>
        <w:rPr>
          <w:sz w:val="22"/>
          <w:szCs w:val="22"/>
          <w:lang w:val="pl-PL"/>
        </w:rPr>
      </w:pPr>
      <w:r w:rsidRPr="00545BE1">
        <w:rPr>
          <w:sz w:val="22"/>
          <w:szCs w:val="22"/>
          <w:lang w:val="pl-PL"/>
        </w:rPr>
        <w:t>* je širší silnice s více jízdními pruhy, po které mohou jet vozidla vyšší rychlostí, je sem zakázán vstup chodců a vjezd cyklistů.</w:t>
      </w:r>
    </w:p>
    <w:p w:rsidR="00545BE1" w:rsidRPr="00545BE1" w:rsidRDefault="00545BE1" w:rsidP="00545BE1">
      <w:pPr>
        <w:autoSpaceDE w:val="0"/>
        <w:autoSpaceDN w:val="0"/>
        <w:adjustRightInd w:val="0"/>
        <w:rPr>
          <w:sz w:val="22"/>
          <w:szCs w:val="22"/>
          <w:lang w:val="pl-PL"/>
        </w:rPr>
      </w:pPr>
      <w:r w:rsidRPr="00545BE1">
        <w:rPr>
          <w:b/>
          <w:sz w:val="22"/>
          <w:szCs w:val="22"/>
          <w:lang w:val="pl-PL"/>
        </w:rPr>
        <w:t>Silnice pro motorová vozidla</w:t>
      </w:r>
    </w:p>
    <w:p w:rsidR="00545BE1" w:rsidRPr="00545BE1" w:rsidRDefault="00545BE1" w:rsidP="00545BE1">
      <w:pPr>
        <w:autoSpaceDE w:val="0"/>
        <w:autoSpaceDN w:val="0"/>
        <w:adjustRightInd w:val="0"/>
        <w:rPr>
          <w:sz w:val="22"/>
          <w:szCs w:val="22"/>
          <w:lang w:val="pl-PL"/>
        </w:rPr>
      </w:pPr>
      <w:r w:rsidRPr="00545BE1">
        <w:rPr>
          <w:sz w:val="22"/>
          <w:szCs w:val="22"/>
          <w:lang w:val="pl-PL"/>
        </w:rPr>
        <w:t>je pozemní komunikace označená dopravní značkou "Silnice pro motorová vozidla".</w:t>
      </w:r>
    </w:p>
    <w:p w:rsidR="00545BE1" w:rsidRPr="00545BE1" w:rsidRDefault="00545BE1" w:rsidP="00545BE1">
      <w:pPr>
        <w:autoSpaceDE w:val="0"/>
        <w:autoSpaceDN w:val="0"/>
        <w:adjustRightInd w:val="0"/>
        <w:rPr>
          <w:sz w:val="22"/>
          <w:szCs w:val="22"/>
          <w:lang w:val="pl-PL"/>
        </w:rPr>
      </w:pPr>
      <w:r w:rsidRPr="00545BE1">
        <w:rPr>
          <w:sz w:val="22"/>
          <w:szCs w:val="22"/>
          <w:lang w:val="pl-PL"/>
        </w:rPr>
        <w:t>(pouze pro 2. stupeň ZŠ)</w:t>
      </w:r>
    </w:p>
    <w:p w:rsidR="00545BE1" w:rsidRPr="00545BE1" w:rsidRDefault="00545BE1" w:rsidP="00545BE1">
      <w:pPr>
        <w:autoSpaceDE w:val="0"/>
        <w:autoSpaceDN w:val="0"/>
        <w:adjustRightInd w:val="0"/>
        <w:rPr>
          <w:b/>
          <w:sz w:val="22"/>
          <w:szCs w:val="22"/>
          <w:lang w:val="pl-PL"/>
        </w:rPr>
      </w:pPr>
      <w:r w:rsidRPr="00545BE1">
        <w:rPr>
          <w:b/>
          <w:sz w:val="22"/>
          <w:szCs w:val="22"/>
          <w:lang w:val="pl-PL"/>
        </w:rPr>
        <w:t>Stezka pro cyklisty</w:t>
      </w:r>
    </w:p>
    <w:p w:rsidR="00545BE1" w:rsidRPr="00545BE1" w:rsidRDefault="00545BE1" w:rsidP="00545BE1">
      <w:pPr>
        <w:autoSpaceDE w:val="0"/>
        <w:autoSpaceDN w:val="0"/>
        <w:adjustRightInd w:val="0"/>
        <w:rPr>
          <w:b/>
          <w:sz w:val="22"/>
          <w:szCs w:val="22"/>
          <w:lang w:val="pl-PL"/>
        </w:rPr>
      </w:pPr>
      <w:r w:rsidRPr="00545BE1">
        <w:rPr>
          <w:sz w:val="22"/>
          <w:szCs w:val="22"/>
        </w:rPr>
        <w:t>je pozemní komunikace, která slouží především pro provoz cyklistů a in-line bruslařů.</w:t>
      </w:r>
    </w:p>
    <w:p w:rsidR="00545BE1" w:rsidRPr="00545BE1" w:rsidRDefault="00545BE1" w:rsidP="00545BE1">
      <w:pPr>
        <w:autoSpaceDE w:val="0"/>
        <w:autoSpaceDN w:val="0"/>
        <w:adjustRightInd w:val="0"/>
        <w:rPr>
          <w:b/>
          <w:sz w:val="22"/>
          <w:szCs w:val="22"/>
          <w:lang w:val="pl-PL"/>
        </w:rPr>
      </w:pPr>
      <w:r w:rsidRPr="00545BE1">
        <w:rPr>
          <w:b/>
          <w:sz w:val="22"/>
          <w:szCs w:val="22"/>
          <w:lang w:val="pl-PL"/>
        </w:rPr>
        <w:t xml:space="preserve">Jízdní pruh </w:t>
      </w:r>
    </w:p>
    <w:p w:rsidR="00545BE1" w:rsidRPr="00545BE1" w:rsidRDefault="00545BE1" w:rsidP="00545BE1">
      <w:pPr>
        <w:autoSpaceDE w:val="0"/>
        <w:autoSpaceDN w:val="0"/>
        <w:adjustRightInd w:val="0"/>
        <w:rPr>
          <w:sz w:val="22"/>
          <w:szCs w:val="22"/>
          <w:lang w:val="pl-PL"/>
        </w:rPr>
      </w:pPr>
      <w:r w:rsidRPr="00545BE1">
        <w:rPr>
          <w:sz w:val="22"/>
          <w:szCs w:val="22"/>
          <w:lang w:val="pl-PL"/>
        </w:rPr>
        <w:t>je část silnice dovolující jízdu vozidel jiných než dvoukolových (motocyklů) v jednom jízdním proudu za sebou;</w:t>
      </w:r>
    </w:p>
    <w:p w:rsidR="00545BE1" w:rsidRPr="00545BE1" w:rsidRDefault="00545BE1" w:rsidP="00545BE1">
      <w:pPr>
        <w:autoSpaceDE w:val="0"/>
        <w:autoSpaceDN w:val="0"/>
        <w:adjustRightInd w:val="0"/>
        <w:rPr>
          <w:sz w:val="22"/>
          <w:szCs w:val="22"/>
          <w:lang w:val="pl-PL"/>
        </w:rPr>
      </w:pPr>
      <w:r w:rsidRPr="00545BE1">
        <w:rPr>
          <w:sz w:val="22"/>
          <w:szCs w:val="22"/>
          <w:lang w:val="pl-PL"/>
        </w:rPr>
        <w:t>* je část silnice, kde jedou auta v jednom směru za sebou.</w:t>
      </w:r>
    </w:p>
    <w:p w:rsidR="00545BE1" w:rsidRPr="00545BE1" w:rsidRDefault="00545BE1" w:rsidP="00545BE1">
      <w:pPr>
        <w:autoSpaceDE w:val="0"/>
        <w:autoSpaceDN w:val="0"/>
        <w:adjustRightInd w:val="0"/>
        <w:rPr>
          <w:b/>
          <w:sz w:val="22"/>
          <w:szCs w:val="22"/>
          <w:lang w:val="pl-PL"/>
        </w:rPr>
      </w:pPr>
    </w:p>
    <w:p w:rsidR="00545BE1" w:rsidRPr="00545BE1" w:rsidRDefault="00545BE1" w:rsidP="00545BE1">
      <w:pPr>
        <w:autoSpaceDE w:val="0"/>
        <w:autoSpaceDN w:val="0"/>
        <w:adjustRightInd w:val="0"/>
        <w:rPr>
          <w:b/>
          <w:sz w:val="22"/>
          <w:szCs w:val="22"/>
          <w:lang w:val="pl-PL"/>
        </w:rPr>
      </w:pPr>
      <w:r w:rsidRPr="00545BE1">
        <w:rPr>
          <w:b/>
          <w:sz w:val="22"/>
          <w:szCs w:val="22"/>
          <w:lang w:val="pl-PL"/>
        </w:rPr>
        <w:t xml:space="preserve">Krajnice </w:t>
      </w:r>
    </w:p>
    <w:p w:rsidR="00545BE1" w:rsidRPr="00545BE1" w:rsidRDefault="00545BE1" w:rsidP="00545BE1">
      <w:pPr>
        <w:autoSpaceDE w:val="0"/>
        <w:autoSpaceDN w:val="0"/>
        <w:adjustRightInd w:val="0"/>
        <w:rPr>
          <w:sz w:val="22"/>
          <w:szCs w:val="22"/>
          <w:lang w:val="pl-PL"/>
        </w:rPr>
      </w:pPr>
      <w:r w:rsidRPr="00545BE1">
        <w:rPr>
          <w:sz w:val="22"/>
          <w:szCs w:val="22"/>
          <w:lang w:val="pl-PL"/>
        </w:rPr>
        <w:t>je část povrchu pozemní komunikace ležící mezi okrajem přilehlého jízdního pruhu a hranou koruny pozemní komunikace, skládá se zpravidla ze zpevněné a nezpevněné části;</w:t>
      </w:r>
    </w:p>
    <w:p w:rsidR="00545BE1" w:rsidRPr="00545BE1" w:rsidRDefault="00545BE1" w:rsidP="00545BE1">
      <w:pPr>
        <w:autoSpaceDE w:val="0"/>
        <w:autoSpaceDN w:val="0"/>
        <w:adjustRightInd w:val="0"/>
        <w:rPr>
          <w:sz w:val="22"/>
          <w:szCs w:val="22"/>
          <w:lang w:val="pl-PL"/>
        </w:rPr>
      </w:pPr>
      <w:r w:rsidRPr="00545BE1">
        <w:rPr>
          <w:sz w:val="22"/>
          <w:szCs w:val="22"/>
          <w:lang w:val="pl-PL"/>
        </w:rPr>
        <w:t>* je okrajová část silnice, může být oddělena plnou bílou čarou.</w:t>
      </w:r>
    </w:p>
    <w:p w:rsidR="00545BE1" w:rsidRPr="00545BE1" w:rsidRDefault="00545BE1" w:rsidP="00545BE1">
      <w:pPr>
        <w:autoSpaceDE w:val="0"/>
        <w:autoSpaceDN w:val="0"/>
        <w:adjustRightInd w:val="0"/>
        <w:rPr>
          <w:b/>
          <w:sz w:val="22"/>
          <w:szCs w:val="22"/>
          <w:lang w:val="pl-PL"/>
        </w:rPr>
      </w:pPr>
      <w:r w:rsidRPr="00545BE1">
        <w:rPr>
          <w:b/>
          <w:sz w:val="22"/>
          <w:szCs w:val="22"/>
          <w:lang w:val="pl-PL"/>
        </w:rPr>
        <w:t xml:space="preserve">Křižovatka </w:t>
      </w:r>
    </w:p>
    <w:p w:rsidR="00545BE1" w:rsidRPr="00545BE1" w:rsidRDefault="00545BE1" w:rsidP="00545BE1">
      <w:pPr>
        <w:autoSpaceDE w:val="0"/>
        <w:autoSpaceDN w:val="0"/>
        <w:adjustRightInd w:val="0"/>
        <w:rPr>
          <w:sz w:val="22"/>
          <w:szCs w:val="22"/>
          <w:lang w:val="pl-PL"/>
        </w:rPr>
      </w:pPr>
      <w:r w:rsidRPr="00545BE1">
        <w:rPr>
          <w:sz w:val="22"/>
          <w:szCs w:val="22"/>
          <w:lang w:val="pl-PL"/>
        </w:rPr>
        <w:t>je místo, v němž se pozemní komunikace protínají nebo spojují; za křižovatku se nepovažuje vyústění polní nebo lesní cesty nebo jiné účelové pozemní komunikace na jinou pozemní komunikaci;</w:t>
      </w:r>
    </w:p>
    <w:p w:rsidR="00545BE1" w:rsidRPr="00545BE1" w:rsidRDefault="00545BE1" w:rsidP="00545BE1">
      <w:pPr>
        <w:autoSpaceDE w:val="0"/>
        <w:autoSpaceDN w:val="0"/>
        <w:adjustRightInd w:val="0"/>
        <w:rPr>
          <w:sz w:val="22"/>
          <w:szCs w:val="22"/>
          <w:lang w:val="pl-PL"/>
        </w:rPr>
      </w:pPr>
      <w:r w:rsidRPr="00545BE1">
        <w:rPr>
          <w:sz w:val="22"/>
          <w:szCs w:val="22"/>
          <w:lang w:val="pl-PL"/>
        </w:rPr>
        <w:t>* je místo, kde se kříží různé cesty (silnice, koleje).</w:t>
      </w:r>
    </w:p>
    <w:p w:rsidR="00545BE1" w:rsidRPr="00545BE1" w:rsidRDefault="00545BE1" w:rsidP="00545BE1">
      <w:pPr>
        <w:autoSpaceDE w:val="0"/>
        <w:autoSpaceDN w:val="0"/>
        <w:adjustRightInd w:val="0"/>
        <w:rPr>
          <w:sz w:val="22"/>
          <w:szCs w:val="22"/>
          <w:lang w:val="pl-PL"/>
        </w:rPr>
      </w:pPr>
      <w:r w:rsidRPr="00545BE1">
        <w:rPr>
          <w:b/>
          <w:sz w:val="22"/>
          <w:szCs w:val="22"/>
          <w:lang w:val="pl-PL"/>
        </w:rPr>
        <w:t>Hranice křižovatky</w:t>
      </w:r>
    </w:p>
    <w:p w:rsidR="00545BE1" w:rsidRPr="00545BE1" w:rsidRDefault="00545BE1" w:rsidP="00545BE1">
      <w:pPr>
        <w:autoSpaceDE w:val="0"/>
        <w:autoSpaceDN w:val="0"/>
        <w:adjustRightInd w:val="0"/>
        <w:rPr>
          <w:sz w:val="22"/>
          <w:szCs w:val="22"/>
          <w:lang w:val="pl-PL"/>
        </w:rPr>
      </w:pPr>
      <w:r w:rsidRPr="00545BE1">
        <w:rPr>
          <w:sz w:val="22"/>
          <w:szCs w:val="22"/>
          <w:lang w:val="pl-PL"/>
        </w:rPr>
        <w:t>je místo vyznačené vodorovnou dopravní značkou "Příčná čára souvislá", "Příčná čára souvislá se symbolem Dej přednost v jízdě!" nebo "Příčná čára souvislá s nápisem STOP"; kde taková dopravní značka není, tvoří hranici křižovatky kolmice k ose silnice v místě, kde pro křižovatku začíná za</w:t>
      </w:r>
      <w:r w:rsidRPr="00545BE1">
        <w:rPr>
          <w:sz w:val="22"/>
          <w:szCs w:val="22"/>
          <w:lang w:val="pl-PL"/>
        </w:rPr>
        <w:softHyphen/>
        <w:t>křivení okraje silnice. (pouze pro 2. stupeň ZŠ)</w:t>
      </w:r>
    </w:p>
    <w:p w:rsidR="00545BE1" w:rsidRPr="00545BE1" w:rsidRDefault="00545BE1" w:rsidP="00545BE1">
      <w:pPr>
        <w:autoSpaceDE w:val="0"/>
        <w:autoSpaceDN w:val="0"/>
        <w:adjustRightInd w:val="0"/>
        <w:rPr>
          <w:b/>
          <w:sz w:val="22"/>
          <w:szCs w:val="22"/>
          <w:lang w:val="pl-PL"/>
        </w:rPr>
      </w:pPr>
      <w:r w:rsidRPr="00545BE1">
        <w:rPr>
          <w:b/>
          <w:sz w:val="22"/>
          <w:szCs w:val="22"/>
          <w:lang w:val="pl-PL"/>
        </w:rPr>
        <w:t xml:space="preserve">Křižovatka s řízeným provozem </w:t>
      </w:r>
    </w:p>
    <w:p w:rsidR="00545BE1" w:rsidRPr="00545BE1" w:rsidRDefault="00545BE1" w:rsidP="00545BE1">
      <w:pPr>
        <w:autoSpaceDE w:val="0"/>
        <w:autoSpaceDN w:val="0"/>
        <w:adjustRightInd w:val="0"/>
        <w:rPr>
          <w:sz w:val="22"/>
          <w:szCs w:val="22"/>
          <w:lang w:val="pl-PL"/>
        </w:rPr>
      </w:pPr>
      <w:r w:rsidRPr="00545BE1">
        <w:rPr>
          <w:sz w:val="22"/>
          <w:szCs w:val="22"/>
          <w:lang w:val="pl-PL"/>
        </w:rPr>
        <w:t>je křižovatka, na které je provoz řízen světelnými, případně i doprovodnými akustickými signály nebo příslušníkem policie ve stejnokroji (dále jen "policista"), příslušníkem Vojenské policie ve stejnokroji (dále jen "vojenský policista");</w:t>
      </w:r>
    </w:p>
    <w:p w:rsidR="00545BE1" w:rsidRPr="00545BE1" w:rsidRDefault="00545BE1" w:rsidP="00545BE1">
      <w:pPr>
        <w:autoSpaceDE w:val="0"/>
        <w:autoSpaceDN w:val="0"/>
        <w:adjustRightInd w:val="0"/>
        <w:rPr>
          <w:sz w:val="22"/>
          <w:szCs w:val="22"/>
          <w:lang w:val="pt-BR"/>
        </w:rPr>
      </w:pPr>
      <w:r w:rsidRPr="00545BE1">
        <w:rPr>
          <w:sz w:val="22"/>
          <w:szCs w:val="22"/>
          <w:lang w:val="pt-BR"/>
        </w:rPr>
        <w:t xml:space="preserve">* je křižovatka se semafory nebo řízená policistou. </w:t>
      </w:r>
    </w:p>
    <w:p w:rsidR="00545BE1" w:rsidRPr="00545BE1" w:rsidRDefault="00545BE1" w:rsidP="00545BE1">
      <w:pPr>
        <w:autoSpaceDE w:val="0"/>
        <w:autoSpaceDN w:val="0"/>
        <w:adjustRightInd w:val="0"/>
        <w:rPr>
          <w:b/>
          <w:sz w:val="22"/>
          <w:szCs w:val="22"/>
          <w:lang w:val="pt-BR"/>
        </w:rPr>
      </w:pPr>
      <w:r w:rsidRPr="00545BE1">
        <w:rPr>
          <w:b/>
          <w:sz w:val="22"/>
          <w:szCs w:val="22"/>
          <w:lang w:val="pt-BR"/>
        </w:rPr>
        <w:t xml:space="preserve">Tramvajový pás </w:t>
      </w:r>
    </w:p>
    <w:p w:rsidR="00545BE1" w:rsidRPr="00545BE1" w:rsidRDefault="00545BE1" w:rsidP="00545BE1">
      <w:pPr>
        <w:autoSpaceDE w:val="0"/>
        <w:autoSpaceDN w:val="0"/>
        <w:adjustRightInd w:val="0"/>
        <w:rPr>
          <w:sz w:val="22"/>
          <w:szCs w:val="22"/>
          <w:lang w:val="pt-BR"/>
        </w:rPr>
      </w:pPr>
      <w:r w:rsidRPr="00545BE1">
        <w:rPr>
          <w:sz w:val="22"/>
          <w:szCs w:val="22"/>
          <w:lang w:val="pt-BR"/>
        </w:rPr>
        <w:t>je část pozemní komunikace určená především pro provoz tramvají;</w:t>
      </w:r>
    </w:p>
    <w:p w:rsidR="00545BE1" w:rsidRPr="00545BE1" w:rsidRDefault="00545BE1" w:rsidP="00545BE1">
      <w:pPr>
        <w:autoSpaceDE w:val="0"/>
        <w:autoSpaceDN w:val="0"/>
        <w:adjustRightInd w:val="0"/>
        <w:rPr>
          <w:sz w:val="22"/>
          <w:szCs w:val="22"/>
          <w:lang w:val="pl-PL"/>
        </w:rPr>
      </w:pPr>
      <w:r w:rsidRPr="00545BE1">
        <w:rPr>
          <w:sz w:val="22"/>
          <w:szCs w:val="22"/>
          <w:lang w:val="pl-PL"/>
        </w:rPr>
        <w:t>* je část komunikace s kolejemi, po kterých jezdí tramvaj.</w:t>
      </w:r>
    </w:p>
    <w:p w:rsidR="00545BE1" w:rsidRPr="00545BE1" w:rsidRDefault="00545BE1" w:rsidP="00545BE1">
      <w:pPr>
        <w:autoSpaceDE w:val="0"/>
        <w:autoSpaceDN w:val="0"/>
        <w:adjustRightInd w:val="0"/>
        <w:rPr>
          <w:b/>
          <w:sz w:val="22"/>
          <w:szCs w:val="22"/>
          <w:lang w:val="pl-PL"/>
        </w:rPr>
      </w:pPr>
      <w:r w:rsidRPr="00545BE1">
        <w:rPr>
          <w:b/>
          <w:sz w:val="22"/>
          <w:szCs w:val="22"/>
          <w:lang w:val="pl-PL"/>
        </w:rPr>
        <w:t xml:space="preserve">Železniční přejezd </w:t>
      </w:r>
    </w:p>
    <w:p w:rsidR="00545BE1" w:rsidRPr="00545BE1" w:rsidRDefault="00545BE1" w:rsidP="00545BE1">
      <w:pPr>
        <w:autoSpaceDE w:val="0"/>
        <w:autoSpaceDN w:val="0"/>
        <w:adjustRightInd w:val="0"/>
        <w:rPr>
          <w:sz w:val="22"/>
          <w:szCs w:val="22"/>
          <w:lang w:val="pl-PL"/>
        </w:rPr>
      </w:pPr>
      <w:r w:rsidRPr="00545BE1">
        <w:rPr>
          <w:sz w:val="22"/>
          <w:szCs w:val="22"/>
          <w:lang w:val="pl-PL"/>
        </w:rPr>
        <w:t>je místo, kde se úrovňově kříží pozemní komunikace se železnicí, popřípadě s jinou dráhou ležící na samostatném tělese, a je označené příslušnou značkou;</w:t>
      </w:r>
    </w:p>
    <w:p w:rsidR="00545BE1" w:rsidRPr="00545BE1" w:rsidRDefault="00545BE1" w:rsidP="00545BE1">
      <w:pPr>
        <w:autoSpaceDE w:val="0"/>
        <w:autoSpaceDN w:val="0"/>
        <w:adjustRightInd w:val="0"/>
        <w:rPr>
          <w:sz w:val="22"/>
          <w:szCs w:val="22"/>
          <w:lang w:val="pl-PL"/>
        </w:rPr>
      </w:pPr>
      <w:r w:rsidRPr="00545BE1">
        <w:rPr>
          <w:sz w:val="22"/>
          <w:szCs w:val="22"/>
          <w:lang w:val="pl-PL"/>
        </w:rPr>
        <w:t>* je křižovatka silnice s železnicí.</w:t>
      </w:r>
    </w:p>
    <w:p w:rsidR="00545BE1" w:rsidRPr="00545BE1" w:rsidRDefault="00545BE1" w:rsidP="00545BE1">
      <w:pPr>
        <w:autoSpaceDE w:val="0"/>
        <w:autoSpaceDN w:val="0"/>
        <w:adjustRightInd w:val="0"/>
        <w:rPr>
          <w:b/>
          <w:sz w:val="22"/>
          <w:szCs w:val="22"/>
          <w:lang w:val="pl-PL"/>
        </w:rPr>
      </w:pPr>
      <w:r w:rsidRPr="00545BE1">
        <w:rPr>
          <w:b/>
          <w:sz w:val="22"/>
          <w:szCs w:val="22"/>
          <w:lang w:val="pl-PL"/>
        </w:rPr>
        <w:t xml:space="preserve">Obec </w:t>
      </w:r>
    </w:p>
    <w:p w:rsidR="00545BE1" w:rsidRPr="00545BE1" w:rsidRDefault="00545BE1" w:rsidP="00545BE1">
      <w:pPr>
        <w:autoSpaceDE w:val="0"/>
        <w:autoSpaceDN w:val="0"/>
        <w:adjustRightInd w:val="0"/>
        <w:rPr>
          <w:sz w:val="22"/>
          <w:szCs w:val="22"/>
          <w:lang w:val="pl-PL"/>
        </w:rPr>
      </w:pPr>
      <w:r w:rsidRPr="00545BE1">
        <w:rPr>
          <w:sz w:val="22"/>
          <w:szCs w:val="22"/>
          <w:lang w:val="pl-PL"/>
        </w:rPr>
        <w:lastRenderedPageBreak/>
        <w:t>je zastavěné území, jehož začátek a konec je na pozemní komunikaci označen příslušnými dopravními značkami; na účelových komunikacích se značky neosazují;</w:t>
      </w:r>
    </w:p>
    <w:p w:rsidR="00545BE1" w:rsidRPr="00545BE1" w:rsidRDefault="00545BE1" w:rsidP="00545BE1">
      <w:pPr>
        <w:autoSpaceDE w:val="0"/>
        <w:autoSpaceDN w:val="0"/>
        <w:adjustRightInd w:val="0"/>
        <w:rPr>
          <w:sz w:val="22"/>
          <w:szCs w:val="22"/>
          <w:lang w:val="pl-PL"/>
        </w:rPr>
      </w:pPr>
      <w:r w:rsidRPr="00545BE1">
        <w:rPr>
          <w:sz w:val="22"/>
          <w:szCs w:val="22"/>
          <w:lang w:val="pl-PL"/>
        </w:rPr>
        <w:t>* je území zastavěné domy, silnice procházející obcí je označena značkami „Začátek obce” a „Konec obce”.</w:t>
      </w:r>
    </w:p>
    <w:p w:rsidR="00545BE1" w:rsidRPr="00545BE1" w:rsidRDefault="00545BE1" w:rsidP="00545BE1">
      <w:pPr>
        <w:autoSpaceDE w:val="0"/>
        <w:autoSpaceDN w:val="0"/>
        <w:adjustRightInd w:val="0"/>
        <w:rPr>
          <w:b/>
          <w:sz w:val="22"/>
          <w:szCs w:val="22"/>
          <w:lang w:val="pl-PL"/>
        </w:rPr>
      </w:pPr>
      <w:r w:rsidRPr="00545BE1">
        <w:rPr>
          <w:b/>
          <w:sz w:val="22"/>
          <w:szCs w:val="22"/>
          <w:lang w:val="pl-PL"/>
        </w:rPr>
        <w:t xml:space="preserve">Přechod pro chodce </w:t>
      </w:r>
    </w:p>
    <w:p w:rsidR="00545BE1" w:rsidRPr="00545BE1" w:rsidRDefault="00545BE1" w:rsidP="00545BE1">
      <w:pPr>
        <w:autoSpaceDE w:val="0"/>
        <w:autoSpaceDN w:val="0"/>
        <w:adjustRightInd w:val="0"/>
        <w:rPr>
          <w:sz w:val="22"/>
          <w:szCs w:val="22"/>
          <w:lang w:val="pl-PL"/>
        </w:rPr>
      </w:pPr>
      <w:r w:rsidRPr="00545BE1">
        <w:rPr>
          <w:sz w:val="22"/>
          <w:szCs w:val="22"/>
          <w:lang w:val="pl-PL"/>
        </w:rPr>
        <w:t>je místo na pozemní komunikaci určené pro přecházení chodců, vyznačené příslušnou dopravní značkou;</w:t>
      </w:r>
    </w:p>
    <w:p w:rsidR="00545BE1" w:rsidRPr="00545BE1" w:rsidRDefault="00545BE1" w:rsidP="00545BE1">
      <w:pPr>
        <w:autoSpaceDE w:val="0"/>
        <w:autoSpaceDN w:val="0"/>
        <w:adjustRightInd w:val="0"/>
        <w:rPr>
          <w:sz w:val="22"/>
          <w:szCs w:val="22"/>
          <w:lang w:val="pl-PL"/>
        </w:rPr>
      </w:pPr>
      <w:r w:rsidRPr="00545BE1">
        <w:rPr>
          <w:sz w:val="22"/>
          <w:szCs w:val="22"/>
          <w:lang w:val="pl-PL"/>
        </w:rPr>
        <w:t>* je místo pro přecházení silnice; na místě je na silnici “zebra” .</w:t>
      </w:r>
    </w:p>
    <w:p w:rsidR="00545BE1" w:rsidRPr="00545BE1" w:rsidRDefault="00545BE1" w:rsidP="00545BE1">
      <w:pPr>
        <w:autoSpaceDE w:val="0"/>
        <w:autoSpaceDN w:val="0"/>
        <w:adjustRightInd w:val="0"/>
        <w:rPr>
          <w:b/>
          <w:sz w:val="22"/>
          <w:szCs w:val="22"/>
          <w:lang w:val="pl-PL"/>
        </w:rPr>
      </w:pPr>
      <w:r w:rsidRPr="00545BE1">
        <w:rPr>
          <w:b/>
          <w:sz w:val="22"/>
          <w:szCs w:val="22"/>
          <w:lang w:val="pl-PL"/>
        </w:rPr>
        <w:t xml:space="preserve">Překážka provozu </w:t>
      </w:r>
    </w:p>
    <w:p w:rsidR="00545BE1" w:rsidRPr="00545BE1" w:rsidRDefault="00545BE1" w:rsidP="00545BE1">
      <w:pPr>
        <w:autoSpaceDE w:val="0"/>
        <w:autoSpaceDN w:val="0"/>
        <w:adjustRightInd w:val="0"/>
        <w:rPr>
          <w:sz w:val="22"/>
          <w:szCs w:val="22"/>
          <w:lang w:val="pl-PL"/>
        </w:rPr>
      </w:pPr>
      <w:r w:rsidRPr="00545BE1">
        <w:rPr>
          <w:sz w:val="22"/>
          <w:szCs w:val="22"/>
          <w:lang w:val="pl-PL"/>
        </w:rPr>
        <w:t>je vše, co by mohlo ohrozit bezpečnost nebo plynulost provozu na pozemních komunikacích, napřík</w:t>
      </w:r>
      <w:r w:rsidRPr="00545BE1">
        <w:rPr>
          <w:sz w:val="22"/>
          <w:szCs w:val="22"/>
          <w:lang w:val="pl-PL"/>
        </w:rPr>
        <w:softHyphen/>
        <w:t>lad náklad, materiál nebo jiné předměty, vozidlo ponechané na pozemní komunikaci nebo závady ve sjízdnosti pozemní komunikace;</w:t>
      </w:r>
    </w:p>
    <w:p w:rsidR="00545BE1" w:rsidRPr="00545BE1" w:rsidRDefault="00545BE1" w:rsidP="00545BE1">
      <w:pPr>
        <w:autoSpaceDE w:val="0"/>
        <w:autoSpaceDN w:val="0"/>
        <w:adjustRightInd w:val="0"/>
        <w:rPr>
          <w:sz w:val="22"/>
          <w:szCs w:val="22"/>
          <w:lang w:val="pl-PL"/>
        </w:rPr>
      </w:pPr>
      <w:r w:rsidRPr="00545BE1">
        <w:rPr>
          <w:sz w:val="22"/>
          <w:szCs w:val="22"/>
          <w:lang w:val="pl-PL"/>
        </w:rPr>
        <w:t>* je vše, co stojí v cestě, co musí řidič a cyklista objet nebo chodec obejít.</w:t>
      </w:r>
    </w:p>
    <w:p w:rsidR="00545BE1" w:rsidRPr="00545BE1" w:rsidRDefault="00545BE1" w:rsidP="00545BE1">
      <w:pPr>
        <w:autoSpaceDE w:val="0"/>
        <w:autoSpaceDN w:val="0"/>
        <w:adjustRightInd w:val="0"/>
        <w:rPr>
          <w:b/>
          <w:sz w:val="22"/>
          <w:szCs w:val="22"/>
          <w:lang w:val="pl-PL"/>
        </w:rPr>
      </w:pPr>
      <w:r w:rsidRPr="00545BE1">
        <w:rPr>
          <w:b/>
          <w:sz w:val="22"/>
          <w:szCs w:val="22"/>
          <w:lang w:val="pl-PL"/>
        </w:rPr>
        <w:t xml:space="preserve">Snížená viditelnost </w:t>
      </w:r>
    </w:p>
    <w:p w:rsidR="00545BE1" w:rsidRPr="00545BE1" w:rsidRDefault="00545BE1" w:rsidP="00545BE1">
      <w:pPr>
        <w:autoSpaceDE w:val="0"/>
        <w:autoSpaceDN w:val="0"/>
        <w:adjustRightInd w:val="0"/>
        <w:rPr>
          <w:sz w:val="22"/>
          <w:szCs w:val="22"/>
          <w:lang w:val="pl-PL"/>
        </w:rPr>
      </w:pPr>
      <w:r w:rsidRPr="00545BE1">
        <w:rPr>
          <w:sz w:val="22"/>
          <w:szCs w:val="22"/>
          <w:lang w:val="pl-PL"/>
        </w:rPr>
        <w:t>je situace, kdy účastníci provozu na pozemních komunikacích dostatečně zřetelně nerozeznají jiná vozidla, osoby, zvířata nebo předměty na pozemní komunikaci, například od soumraku do svítání, za mlhy, sněžení, hustého deště nebo v tunelu;</w:t>
      </w:r>
    </w:p>
    <w:p w:rsidR="00545BE1" w:rsidRPr="00545BE1" w:rsidRDefault="00545BE1" w:rsidP="00545BE1">
      <w:pPr>
        <w:autoSpaceDE w:val="0"/>
        <w:autoSpaceDN w:val="0"/>
        <w:adjustRightInd w:val="0"/>
        <w:rPr>
          <w:sz w:val="22"/>
          <w:szCs w:val="22"/>
          <w:lang w:val="pl-PL"/>
        </w:rPr>
      </w:pPr>
      <w:r w:rsidRPr="00545BE1">
        <w:rPr>
          <w:sz w:val="22"/>
          <w:szCs w:val="22"/>
          <w:lang w:val="pl-PL"/>
        </w:rPr>
        <w:t>* znamená, že dohlédnu na kratší vzdálenost, obrysy nevidím jasně a zřetelně, nevidím ostře; např. při stmívání, dešti, mlze, sněžení.</w:t>
      </w:r>
    </w:p>
    <w:p w:rsidR="00545BE1" w:rsidRPr="00545BE1" w:rsidRDefault="00545BE1" w:rsidP="00545BE1">
      <w:pPr>
        <w:autoSpaceDE w:val="0"/>
        <w:autoSpaceDN w:val="0"/>
        <w:adjustRightInd w:val="0"/>
        <w:rPr>
          <w:sz w:val="22"/>
          <w:szCs w:val="22"/>
          <w:lang w:val="pl-PL"/>
        </w:rPr>
      </w:pPr>
      <w:r w:rsidRPr="00545BE1">
        <w:rPr>
          <w:b/>
          <w:sz w:val="22"/>
          <w:szCs w:val="22"/>
          <w:lang w:val="pl-PL"/>
        </w:rPr>
        <w:t>Doklad totožnosti</w:t>
      </w:r>
    </w:p>
    <w:p w:rsidR="00545BE1" w:rsidRPr="00545BE1" w:rsidRDefault="00545BE1" w:rsidP="00545BE1">
      <w:pPr>
        <w:autoSpaceDE w:val="0"/>
        <w:autoSpaceDN w:val="0"/>
        <w:adjustRightInd w:val="0"/>
        <w:rPr>
          <w:sz w:val="22"/>
          <w:szCs w:val="22"/>
          <w:lang w:val="pl-PL"/>
        </w:rPr>
      </w:pPr>
      <w:r w:rsidRPr="00545BE1">
        <w:rPr>
          <w:sz w:val="22"/>
          <w:szCs w:val="22"/>
          <w:lang w:val="pl-PL"/>
        </w:rPr>
        <w:t>je doklad, kterým občan České republiky nebo cizinec prokazuje svoji totožnost podle zvláštního právního předpisu. (pouze pro 2. stupeň ZŠ)</w:t>
      </w:r>
    </w:p>
    <w:p w:rsidR="00545BE1" w:rsidRPr="00545BE1" w:rsidRDefault="00545BE1" w:rsidP="00545BE1">
      <w:pPr>
        <w:autoSpaceDE w:val="0"/>
        <w:autoSpaceDN w:val="0"/>
        <w:adjustRightInd w:val="0"/>
        <w:rPr>
          <w:b/>
          <w:sz w:val="22"/>
          <w:szCs w:val="22"/>
          <w:lang w:val="pl-PL"/>
        </w:rPr>
      </w:pPr>
    </w:p>
    <w:p w:rsidR="00545BE1" w:rsidRPr="00545BE1" w:rsidRDefault="00545BE1" w:rsidP="00545BE1">
      <w:pPr>
        <w:autoSpaceDE w:val="0"/>
        <w:autoSpaceDN w:val="0"/>
        <w:adjustRightInd w:val="0"/>
        <w:rPr>
          <w:b/>
          <w:sz w:val="22"/>
          <w:szCs w:val="22"/>
          <w:lang w:val="pl-PL"/>
        </w:rPr>
      </w:pPr>
      <w:r w:rsidRPr="00545BE1">
        <w:rPr>
          <w:b/>
          <w:sz w:val="22"/>
          <w:szCs w:val="22"/>
          <w:lang w:val="pl-PL"/>
        </w:rPr>
        <w:t>Bezpečnostní systém</w:t>
      </w:r>
    </w:p>
    <w:p w:rsidR="00545BE1" w:rsidRPr="00545BE1" w:rsidRDefault="00545BE1" w:rsidP="00545BE1">
      <w:pPr>
        <w:autoSpaceDE w:val="0"/>
        <w:autoSpaceDN w:val="0"/>
        <w:adjustRightInd w:val="0"/>
        <w:rPr>
          <w:sz w:val="22"/>
          <w:szCs w:val="22"/>
          <w:lang w:val="pl-PL"/>
        </w:rPr>
      </w:pPr>
      <w:r w:rsidRPr="00545BE1">
        <w:rPr>
          <w:sz w:val="22"/>
          <w:szCs w:val="22"/>
          <w:lang w:val="pl-PL"/>
        </w:rPr>
        <w:t>je zařízení schválené podle zvláštního právního předpisu a určené k zajištění bezpečnosti přepravo</w:t>
      </w:r>
      <w:r w:rsidRPr="00545BE1">
        <w:rPr>
          <w:sz w:val="22"/>
          <w:szCs w:val="22"/>
          <w:lang w:val="pl-PL"/>
        </w:rPr>
        <w:softHyphen/>
        <w:t>vaných osob; zádržným bezpečnostním systémem je bezpečnostní pás nebo dětský zádržný systém (dále jen „dětská autosedačka“);</w:t>
      </w:r>
    </w:p>
    <w:p w:rsidR="00545BE1" w:rsidRPr="00545BE1" w:rsidRDefault="00545BE1" w:rsidP="00545BE1">
      <w:pPr>
        <w:autoSpaceDE w:val="0"/>
        <w:autoSpaceDN w:val="0"/>
        <w:adjustRightInd w:val="0"/>
        <w:rPr>
          <w:sz w:val="22"/>
          <w:szCs w:val="22"/>
          <w:lang w:val="pl-PL"/>
        </w:rPr>
      </w:pPr>
      <w:r w:rsidRPr="00545BE1">
        <w:rPr>
          <w:sz w:val="22"/>
          <w:szCs w:val="22"/>
          <w:lang w:val="pl-PL"/>
        </w:rPr>
        <w:t>* zádržný bezpečnostní systém slouží ke zvýšení bezpečnosti ve vozidlech; je to bezpečnostní pás, au</w:t>
      </w:r>
      <w:r w:rsidRPr="00545BE1">
        <w:rPr>
          <w:sz w:val="22"/>
          <w:szCs w:val="22"/>
          <w:lang w:val="pl-PL"/>
        </w:rPr>
        <w:softHyphen/>
        <w:t>tosedačka a podsedek.</w:t>
      </w:r>
    </w:p>
    <w:p w:rsidR="00545BE1" w:rsidRPr="00545BE1" w:rsidRDefault="00545BE1" w:rsidP="00545BE1">
      <w:pPr>
        <w:autoSpaceDE w:val="0"/>
        <w:autoSpaceDN w:val="0"/>
        <w:adjustRightInd w:val="0"/>
        <w:rPr>
          <w:b/>
          <w:sz w:val="22"/>
          <w:szCs w:val="22"/>
          <w:lang w:val="pl-PL"/>
        </w:rPr>
      </w:pPr>
      <w:r w:rsidRPr="00545BE1">
        <w:rPr>
          <w:b/>
          <w:sz w:val="22"/>
          <w:szCs w:val="22"/>
          <w:lang w:val="pl-PL"/>
        </w:rPr>
        <w:t xml:space="preserve">Dětská autosedačka </w:t>
      </w:r>
    </w:p>
    <w:p w:rsidR="00545BE1" w:rsidRPr="00545BE1" w:rsidRDefault="00545BE1" w:rsidP="00545BE1">
      <w:pPr>
        <w:autoSpaceDE w:val="0"/>
        <w:autoSpaceDN w:val="0"/>
        <w:adjustRightInd w:val="0"/>
        <w:rPr>
          <w:sz w:val="22"/>
          <w:szCs w:val="22"/>
          <w:lang w:val="pl-PL"/>
        </w:rPr>
      </w:pPr>
      <w:r w:rsidRPr="00545BE1">
        <w:rPr>
          <w:sz w:val="22"/>
          <w:szCs w:val="22"/>
          <w:lang w:val="pl-PL"/>
        </w:rPr>
        <w:t>je zařízení schválené podle zvláštního právního předpisu určené k zajištění bezpečnosti přepravovaných dětí, jejichž tělesná hmotnost nepřevyšuje 36 kg a tělesná výška nepřevyšuje 150 cm;</w:t>
      </w:r>
    </w:p>
    <w:p w:rsidR="00545BE1" w:rsidRPr="00545BE1" w:rsidRDefault="00545BE1" w:rsidP="00545BE1">
      <w:pPr>
        <w:autoSpaceDE w:val="0"/>
        <w:autoSpaceDN w:val="0"/>
        <w:adjustRightInd w:val="0"/>
        <w:rPr>
          <w:sz w:val="22"/>
          <w:szCs w:val="22"/>
          <w:lang w:val="pl-PL"/>
        </w:rPr>
      </w:pPr>
      <w:r w:rsidRPr="00545BE1">
        <w:rPr>
          <w:sz w:val="22"/>
          <w:szCs w:val="22"/>
          <w:lang w:val="pl-PL"/>
        </w:rPr>
        <w:t>* je zvláštní sedačka, která zvyšuje bezpečnost dětí cestujících v autě.</w:t>
      </w:r>
    </w:p>
    <w:p w:rsidR="00545BE1" w:rsidRPr="00545BE1" w:rsidRDefault="00545BE1" w:rsidP="00545BE1">
      <w:pPr>
        <w:autoSpaceDE w:val="0"/>
        <w:autoSpaceDN w:val="0"/>
        <w:adjustRightInd w:val="0"/>
        <w:rPr>
          <w:sz w:val="22"/>
          <w:szCs w:val="22"/>
          <w:lang w:val="pl-PL"/>
        </w:rPr>
      </w:pPr>
      <w:r w:rsidRPr="00545BE1">
        <w:rPr>
          <w:b/>
          <w:sz w:val="22"/>
          <w:szCs w:val="22"/>
          <w:lang w:val="pl-PL"/>
        </w:rPr>
        <w:t xml:space="preserve">Celostátní dopravní informační systém </w:t>
      </w:r>
    </w:p>
    <w:p w:rsidR="00545BE1" w:rsidRPr="00545BE1" w:rsidRDefault="00545BE1" w:rsidP="00545BE1">
      <w:pPr>
        <w:autoSpaceDE w:val="0"/>
        <w:autoSpaceDN w:val="0"/>
        <w:adjustRightInd w:val="0"/>
        <w:rPr>
          <w:sz w:val="22"/>
          <w:szCs w:val="22"/>
          <w:lang w:val="pl-PL"/>
        </w:rPr>
      </w:pPr>
      <w:r w:rsidRPr="00545BE1">
        <w:rPr>
          <w:sz w:val="22"/>
          <w:szCs w:val="22"/>
          <w:lang w:val="pl-PL"/>
        </w:rPr>
        <w:t>je systém, obsahující aktuální informace o situaci v provozu na pozemních komunikacích, které mají vliv na bezpečnost a plynulost provozu na pozemních komunikacích. (pouze pro 2. stupeň ZŠ)</w:t>
      </w:r>
    </w:p>
    <w:p w:rsidR="00545BE1" w:rsidRPr="00545BE1" w:rsidRDefault="00545BE1" w:rsidP="00545BE1">
      <w:pPr>
        <w:autoSpaceDE w:val="0"/>
        <w:autoSpaceDN w:val="0"/>
        <w:adjustRightInd w:val="0"/>
        <w:rPr>
          <w:b/>
          <w:sz w:val="22"/>
          <w:szCs w:val="22"/>
          <w:lang w:val="pl-PL"/>
        </w:rPr>
      </w:pPr>
      <w:r w:rsidRPr="00545BE1">
        <w:rPr>
          <w:b/>
          <w:sz w:val="22"/>
          <w:szCs w:val="22"/>
          <w:lang w:val="pl-PL"/>
        </w:rPr>
        <w:t xml:space="preserve">Přejezd pro cyklisty </w:t>
      </w:r>
    </w:p>
    <w:p w:rsidR="00545BE1" w:rsidRPr="00545BE1" w:rsidRDefault="00545BE1" w:rsidP="00545BE1">
      <w:pPr>
        <w:autoSpaceDE w:val="0"/>
        <w:autoSpaceDN w:val="0"/>
        <w:adjustRightInd w:val="0"/>
        <w:rPr>
          <w:sz w:val="22"/>
          <w:szCs w:val="22"/>
          <w:lang w:val="pl-PL"/>
        </w:rPr>
      </w:pPr>
      <w:r w:rsidRPr="00545BE1">
        <w:rPr>
          <w:sz w:val="22"/>
          <w:szCs w:val="22"/>
          <w:lang w:val="pl-PL"/>
        </w:rPr>
        <w:t>je místo na pozemní komunikaci určené pro přejíždění cyklistů přes pozemní komunikaci vyznačené příslušnou dopravní značkou;</w:t>
      </w:r>
    </w:p>
    <w:p w:rsidR="00545BE1" w:rsidRPr="00545BE1" w:rsidRDefault="00545BE1" w:rsidP="00545BE1">
      <w:pPr>
        <w:autoSpaceDE w:val="0"/>
        <w:autoSpaceDN w:val="0"/>
        <w:adjustRightInd w:val="0"/>
        <w:rPr>
          <w:sz w:val="22"/>
          <w:szCs w:val="22"/>
          <w:lang w:val="pl-PL"/>
        </w:rPr>
      </w:pPr>
      <w:r w:rsidRPr="00545BE1">
        <w:rPr>
          <w:sz w:val="22"/>
          <w:szCs w:val="22"/>
          <w:lang w:val="pl-PL"/>
        </w:rPr>
        <w:t>* je místo na silnici, kde mohou cyklisté přejet na kole na druhou stranu silnice.</w:t>
      </w:r>
    </w:p>
    <w:p w:rsidR="00545BE1" w:rsidRPr="00545BE1" w:rsidRDefault="00545BE1" w:rsidP="00545BE1">
      <w:pPr>
        <w:autoSpaceDE w:val="0"/>
        <w:autoSpaceDN w:val="0"/>
        <w:adjustRightInd w:val="0"/>
        <w:rPr>
          <w:sz w:val="22"/>
          <w:szCs w:val="22"/>
          <w:lang w:val="pl-PL"/>
        </w:rPr>
      </w:pPr>
      <w:r w:rsidRPr="00545BE1">
        <w:rPr>
          <w:b/>
          <w:sz w:val="22"/>
          <w:szCs w:val="22"/>
          <w:lang w:val="pl-PL"/>
        </w:rPr>
        <w:t>Řidičské oprávnění</w:t>
      </w:r>
    </w:p>
    <w:p w:rsidR="00545BE1" w:rsidRPr="00545BE1" w:rsidRDefault="00545BE1" w:rsidP="00545BE1">
      <w:pPr>
        <w:autoSpaceDE w:val="0"/>
        <w:autoSpaceDN w:val="0"/>
        <w:adjustRightInd w:val="0"/>
        <w:rPr>
          <w:sz w:val="22"/>
          <w:szCs w:val="22"/>
          <w:lang w:val="pl-PL"/>
        </w:rPr>
      </w:pPr>
      <w:r w:rsidRPr="00545BE1">
        <w:rPr>
          <w:sz w:val="22"/>
          <w:szCs w:val="22"/>
          <w:lang w:val="pl-PL"/>
        </w:rPr>
        <w:t>je doklad, jímž se prokazuje řidičské oprávnění k řízení motorových vozidel. (pouze pro 2. stupeň ZŠ)</w:t>
      </w:r>
    </w:p>
    <w:p w:rsidR="00545BE1" w:rsidRPr="00545BE1" w:rsidRDefault="00545BE1" w:rsidP="00545BE1">
      <w:pPr>
        <w:autoSpaceDE w:val="0"/>
        <w:autoSpaceDN w:val="0"/>
        <w:adjustRightInd w:val="0"/>
        <w:rPr>
          <w:sz w:val="22"/>
          <w:szCs w:val="22"/>
          <w:lang w:val="pl-PL"/>
        </w:rPr>
      </w:pPr>
    </w:p>
    <w:p w:rsidR="00545BE1" w:rsidRPr="00545BE1" w:rsidRDefault="00545BE1" w:rsidP="00545BE1">
      <w:pPr>
        <w:autoSpaceDE w:val="0"/>
        <w:autoSpaceDN w:val="0"/>
        <w:adjustRightInd w:val="0"/>
        <w:rPr>
          <w:b/>
          <w:sz w:val="22"/>
          <w:szCs w:val="22"/>
          <w:lang w:val="pl-PL"/>
        </w:rPr>
      </w:pPr>
      <w:r w:rsidRPr="00545BE1">
        <w:rPr>
          <w:b/>
          <w:sz w:val="22"/>
          <w:szCs w:val="22"/>
          <w:lang w:val="pl-PL"/>
        </w:rPr>
        <w:t>Klíčová slova a slovní spojení</w:t>
      </w:r>
    </w:p>
    <w:p w:rsidR="00545BE1" w:rsidRPr="00545BE1" w:rsidRDefault="00545BE1" w:rsidP="00545BE1">
      <w:pPr>
        <w:autoSpaceDE w:val="0"/>
        <w:autoSpaceDN w:val="0"/>
        <w:adjustRightInd w:val="0"/>
        <w:rPr>
          <w:sz w:val="22"/>
          <w:szCs w:val="22"/>
          <w:lang w:val="pl-PL"/>
        </w:rPr>
        <w:sectPr w:rsidR="00545BE1" w:rsidRPr="00545BE1">
          <w:footerReference w:type="default" r:id="rId68"/>
          <w:pgSz w:w="11906" w:h="16838"/>
          <w:pgMar w:top="1417" w:right="1417" w:bottom="1417" w:left="1417" w:header="708" w:footer="708" w:gutter="0"/>
          <w:cols w:space="708"/>
          <w:docGrid w:linePitch="360"/>
        </w:sectPr>
      </w:pPr>
    </w:p>
    <w:p w:rsidR="00545BE1" w:rsidRPr="00545BE1" w:rsidRDefault="00545BE1" w:rsidP="00545BE1">
      <w:pPr>
        <w:autoSpaceDE w:val="0"/>
        <w:autoSpaceDN w:val="0"/>
        <w:adjustRightInd w:val="0"/>
        <w:spacing w:before="120"/>
        <w:rPr>
          <w:sz w:val="22"/>
          <w:szCs w:val="22"/>
          <w:lang w:val="pl-PL"/>
        </w:rPr>
      </w:pPr>
      <w:r w:rsidRPr="00545BE1">
        <w:rPr>
          <w:sz w:val="22"/>
          <w:szCs w:val="22"/>
          <w:lang w:val="pl-PL"/>
        </w:rPr>
        <w:lastRenderedPageBreak/>
        <w:t xml:space="preserve">opatrně </w:t>
      </w:r>
    </w:p>
    <w:p w:rsidR="00545BE1" w:rsidRPr="00545BE1" w:rsidRDefault="00545BE1" w:rsidP="00545BE1">
      <w:pPr>
        <w:autoSpaceDE w:val="0"/>
        <w:autoSpaceDN w:val="0"/>
        <w:adjustRightInd w:val="0"/>
        <w:rPr>
          <w:sz w:val="22"/>
          <w:szCs w:val="22"/>
          <w:lang w:val="pl-PL"/>
        </w:rPr>
      </w:pPr>
      <w:r w:rsidRPr="00545BE1">
        <w:rPr>
          <w:sz w:val="22"/>
          <w:szCs w:val="22"/>
          <w:lang w:val="pl-PL"/>
        </w:rPr>
        <w:t xml:space="preserve">ohleduplně </w:t>
      </w:r>
    </w:p>
    <w:p w:rsidR="00545BE1" w:rsidRPr="00545BE1" w:rsidRDefault="00545BE1" w:rsidP="00545BE1">
      <w:pPr>
        <w:autoSpaceDE w:val="0"/>
        <w:autoSpaceDN w:val="0"/>
        <w:adjustRightInd w:val="0"/>
        <w:rPr>
          <w:sz w:val="22"/>
          <w:szCs w:val="22"/>
          <w:lang w:val="pl-PL"/>
        </w:rPr>
      </w:pPr>
      <w:r w:rsidRPr="00545BE1">
        <w:rPr>
          <w:sz w:val="22"/>
          <w:szCs w:val="22"/>
          <w:lang w:val="pl-PL"/>
        </w:rPr>
        <w:t xml:space="preserve">pozorně </w:t>
      </w:r>
    </w:p>
    <w:p w:rsidR="00545BE1" w:rsidRPr="00545BE1" w:rsidRDefault="00545BE1" w:rsidP="00545BE1">
      <w:pPr>
        <w:autoSpaceDE w:val="0"/>
        <w:autoSpaceDN w:val="0"/>
        <w:adjustRightInd w:val="0"/>
        <w:rPr>
          <w:sz w:val="22"/>
          <w:szCs w:val="22"/>
          <w:lang w:val="pl-PL"/>
        </w:rPr>
      </w:pPr>
      <w:r w:rsidRPr="00545BE1">
        <w:rPr>
          <w:sz w:val="22"/>
          <w:szCs w:val="22"/>
          <w:lang w:val="pl-PL"/>
        </w:rPr>
        <w:t xml:space="preserve">rozvážně </w:t>
      </w:r>
    </w:p>
    <w:p w:rsidR="00545BE1" w:rsidRPr="00545BE1" w:rsidRDefault="00545BE1" w:rsidP="00545BE1">
      <w:pPr>
        <w:autoSpaceDE w:val="0"/>
        <w:autoSpaceDN w:val="0"/>
        <w:adjustRightInd w:val="0"/>
        <w:rPr>
          <w:sz w:val="22"/>
          <w:szCs w:val="22"/>
          <w:lang w:val="pl-PL"/>
        </w:rPr>
      </w:pPr>
      <w:r w:rsidRPr="00545BE1">
        <w:rPr>
          <w:sz w:val="22"/>
          <w:szCs w:val="22"/>
          <w:lang w:val="pl-PL"/>
        </w:rPr>
        <w:t xml:space="preserve">slušně </w:t>
      </w:r>
    </w:p>
    <w:p w:rsidR="00545BE1" w:rsidRPr="00545BE1" w:rsidRDefault="00545BE1" w:rsidP="00545BE1">
      <w:pPr>
        <w:autoSpaceDE w:val="0"/>
        <w:autoSpaceDN w:val="0"/>
        <w:adjustRightInd w:val="0"/>
        <w:rPr>
          <w:sz w:val="22"/>
          <w:szCs w:val="22"/>
          <w:lang w:val="pl-PL"/>
        </w:rPr>
      </w:pPr>
      <w:r w:rsidRPr="00545BE1">
        <w:rPr>
          <w:sz w:val="22"/>
          <w:szCs w:val="22"/>
          <w:lang w:val="pl-PL"/>
        </w:rPr>
        <w:t xml:space="preserve">zdvořile </w:t>
      </w:r>
    </w:p>
    <w:p w:rsidR="00545BE1" w:rsidRPr="00545BE1" w:rsidRDefault="00545BE1" w:rsidP="00545BE1">
      <w:pPr>
        <w:autoSpaceDE w:val="0"/>
        <w:autoSpaceDN w:val="0"/>
        <w:adjustRightInd w:val="0"/>
        <w:rPr>
          <w:sz w:val="22"/>
          <w:szCs w:val="22"/>
          <w:lang w:val="pl-PL"/>
        </w:rPr>
      </w:pPr>
      <w:r w:rsidRPr="00545BE1">
        <w:rPr>
          <w:sz w:val="22"/>
          <w:szCs w:val="22"/>
          <w:lang w:val="pl-PL"/>
        </w:rPr>
        <w:t xml:space="preserve">rychle </w:t>
      </w:r>
    </w:p>
    <w:p w:rsidR="00545BE1" w:rsidRPr="00545BE1" w:rsidRDefault="00545BE1" w:rsidP="00545BE1">
      <w:pPr>
        <w:autoSpaceDE w:val="0"/>
        <w:autoSpaceDN w:val="0"/>
        <w:adjustRightInd w:val="0"/>
        <w:rPr>
          <w:sz w:val="22"/>
          <w:szCs w:val="22"/>
          <w:lang w:val="pl-PL"/>
        </w:rPr>
      </w:pPr>
      <w:r w:rsidRPr="00545BE1">
        <w:rPr>
          <w:sz w:val="22"/>
          <w:szCs w:val="22"/>
          <w:lang w:val="pl-PL"/>
        </w:rPr>
        <w:t xml:space="preserve">zbrkle </w:t>
      </w:r>
    </w:p>
    <w:p w:rsidR="00545BE1" w:rsidRPr="00545BE1" w:rsidRDefault="00545BE1" w:rsidP="00545BE1">
      <w:pPr>
        <w:autoSpaceDE w:val="0"/>
        <w:autoSpaceDN w:val="0"/>
        <w:adjustRightInd w:val="0"/>
        <w:rPr>
          <w:sz w:val="22"/>
          <w:szCs w:val="22"/>
          <w:lang w:val="pl-PL"/>
        </w:rPr>
      </w:pPr>
      <w:r w:rsidRPr="00545BE1">
        <w:rPr>
          <w:sz w:val="22"/>
          <w:szCs w:val="22"/>
          <w:lang w:val="pl-PL"/>
        </w:rPr>
        <w:t xml:space="preserve">klidně </w:t>
      </w:r>
    </w:p>
    <w:p w:rsidR="00545BE1" w:rsidRPr="00545BE1" w:rsidRDefault="00545BE1" w:rsidP="00545BE1">
      <w:pPr>
        <w:autoSpaceDE w:val="0"/>
        <w:autoSpaceDN w:val="0"/>
        <w:adjustRightInd w:val="0"/>
        <w:rPr>
          <w:sz w:val="22"/>
          <w:szCs w:val="22"/>
          <w:lang w:val="pl-PL"/>
        </w:rPr>
      </w:pPr>
      <w:r w:rsidRPr="00545BE1">
        <w:rPr>
          <w:sz w:val="22"/>
          <w:szCs w:val="22"/>
          <w:lang w:val="pl-PL"/>
        </w:rPr>
        <w:t xml:space="preserve">zůstat stát </w:t>
      </w:r>
    </w:p>
    <w:p w:rsidR="00545BE1" w:rsidRPr="00545BE1" w:rsidRDefault="00545BE1" w:rsidP="00545BE1">
      <w:pPr>
        <w:autoSpaceDE w:val="0"/>
        <w:autoSpaceDN w:val="0"/>
        <w:adjustRightInd w:val="0"/>
        <w:rPr>
          <w:sz w:val="22"/>
          <w:szCs w:val="22"/>
          <w:lang w:val="pl-PL"/>
        </w:rPr>
      </w:pPr>
      <w:r w:rsidRPr="00545BE1">
        <w:rPr>
          <w:sz w:val="22"/>
          <w:szCs w:val="22"/>
          <w:lang w:val="pl-PL"/>
        </w:rPr>
        <w:lastRenderedPageBreak/>
        <w:t xml:space="preserve">počkat, až zastaví </w:t>
      </w:r>
    </w:p>
    <w:p w:rsidR="00545BE1" w:rsidRPr="00545BE1" w:rsidRDefault="00545BE1" w:rsidP="00545BE1">
      <w:pPr>
        <w:autoSpaceDE w:val="0"/>
        <w:autoSpaceDN w:val="0"/>
        <w:adjustRightInd w:val="0"/>
        <w:rPr>
          <w:sz w:val="22"/>
          <w:szCs w:val="22"/>
          <w:lang w:val="pl-PL"/>
        </w:rPr>
      </w:pPr>
      <w:r w:rsidRPr="00545BE1">
        <w:rPr>
          <w:sz w:val="22"/>
          <w:szCs w:val="22"/>
          <w:lang w:val="pl-PL"/>
        </w:rPr>
        <w:t xml:space="preserve">rozhlížet se </w:t>
      </w:r>
    </w:p>
    <w:p w:rsidR="00545BE1" w:rsidRPr="00545BE1" w:rsidRDefault="00545BE1" w:rsidP="00545BE1">
      <w:pPr>
        <w:autoSpaceDE w:val="0"/>
        <w:autoSpaceDN w:val="0"/>
        <w:adjustRightInd w:val="0"/>
        <w:rPr>
          <w:sz w:val="22"/>
          <w:szCs w:val="22"/>
          <w:lang w:val="pl-PL"/>
        </w:rPr>
      </w:pPr>
      <w:r w:rsidRPr="00545BE1">
        <w:rPr>
          <w:sz w:val="22"/>
          <w:szCs w:val="22"/>
          <w:lang w:val="pl-PL"/>
        </w:rPr>
        <w:t xml:space="preserve">nebezpečí </w:t>
      </w:r>
    </w:p>
    <w:p w:rsidR="00545BE1" w:rsidRPr="00545BE1" w:rsidRDefault="00545BE1" w:rsidP="00545BE1">
      <w:pPr>
        <w:autoSpaceDE w:val="0"/>
        <w:autoSpaceDN w:val="0"/>
        <w:adjustRightInd w:val="0"/>
        <w:spacing w:before="120"/>
        <w:rPr>
          <w:sz w:val="22"/>
          <w:szCs w:val="22"/>
          <w:lang w:val="pl-PL"/>
        </w:rPr>
      </w:pPr>
      <w:r w:rsidRPr="00545BE1">
        <w:rPr>
          <w:sz w:val="22"/>
          <w:szCs w:val="22"/>
          <w:lang w:val="pl-PL"/>
        </w:rPr>
        <w:t xml:space="preserve">nebezpečné/bezpečné chování </w:t>
      </w:r>
    </w:p>
    <w:p w:rsidR="00545BE1" w:rsidRPr="00545BE1" w:rsidRDefault="00545BE1" w:rsidP="00545BE1">
      <w:pPr>
        <w:autoSpaceDE w:val="0"/>
        <w:autoSpaceDN w:val="0"/>
        <w:adjustRightInd w:val="0"/>
        <w:rPr>
          <w:sz w:val="22"/>
          <w:szCs w:val="22"/>
          <w:lang w:val="pl-PL"/>
        </w:rPr>
      </w:pPr>
      <w:r w:rsidRPr="00545BE1">
        <w:rPr>
          <w:sz w:val="22"/>
          <w:szCs w:val="22"/>
          <w:lang w:val="pl-PL"/>
        </w:rPr>
        <w:t xml:space="preserve">dát přednost </w:t>
      </w:r>
    </w:p>
    <w:p w:rsidR="00545BE1" w:rsidRPr="00545BE1" w:rsidRDefault="00545BE1" w:rsidP="00545BE1">
      <w:pPr>
        <w:autoSpaceDE w:val="0"/>
        <w:autoSpaceDN w:val="0"/>
        <w:adjustRightInd w:val="0"/>
        <w:rPr>
          <w:sz w:val="22"/>
          <w:szCs w:val="22"/>
          <w:lang w:val="pl-PL"/>
        </w:rPr>
      </w:pPr>
      <w:r w:rsidRPr="00545BE1">
        <w:rPr>
          <w:sz w:val="22"/>
          <w:szCs w:val="22"/>
          <w:lang w:val="pl-PL"/>
        </w:rPr>
        <w:t xml:space="preserve">mít přednost </w:t>
      </w:r>
    </w:p>
    <w:p w:rsidR="00545BE1" w:rsidRPr="00545BE1" w:rsidRDefault="00545BE1" w:rsidP="00545BE1">
      <w:pPr>
        <w:autoSpaceDE w:val="0"/>
        <w:autoSpaceDN w:val="0"/>
        <w:adjustRightInd w:val="0"/>
        <w:rPr>
          <w:sz w:val="22"/>
          <w:szCs w:val="22"/>
          <w:lang w:val="pl-PL"/>
        </w:rPr>
      </w:pPr>
      <w:r w:rsidRPr="00545BE1">
        <w:rPr>
          <w:sz w:val="22"/>
          <w:szCs w:val="22"/>
          <w:lang w:val="pl-PL"/>
        </w:rPr>
        <w:t xml:space="preserve">sledovat provoz </w:t>
      </w:r>
    </w:p>
    <w:p w:rsidR="00545BE1" w:rsidRPr="00545BE1" w:rsidRDefault="00545BE1" w:rsidP="00545BE1">
      <w:pPr>
        <w:autoSpaceDE w:val="0"/>
        <w:autoSpaceDN w:val="0"/>
        <w:adjustRightInd w:val="0"/>
        <w:rPr>
          <w:sz w:val="22"/>
          <w:szCs w:val="22"/>
          <w:lang w:val="pl-PL"/>
        </w:rPr>
      </w:pPr>
      <w:r w:rsidRPr="00545BE1">
        <w:rPr>
          <w:sz w:val="22"/>
          <w:szCs w:val="22"/>
          <w:lang w:val="pl-PL"/>
        </w:rPr>
        <w:t xml:space="preserve">být vidět </w:t>
      </w:r>
    </w:p>
    <w:p w:rsidR="00545BE1" w:rsidRPr="00545BE1" w:rsidRDefault="00545BE1" w:rsidP="00545BE1">
      <w:pPr>
        <w:autoSpaceDE w:val="0"/>
        <w:autoSpaceDN w:val="0"/>
        <w:adjustRightInd w:val="0"/>
        <w:rPr>
          <w:sz w:val="22"/>
          <w:szCs w:val="22"/>
          <w:lang w:val="pl-PL"/>
        </w:rPr>
      </w:pPr>
      <w:r w:rsidRPr="00545BE1">
        <w:rPr>
          <w:sz w:val="22"/>
          <w:szCs w:val="22"/>
          <w:lang w:val="pl-PL"/>
        </w:rPr>
        <w:t xml:space="preserve">za sebou/vedle sebe </w:t>
      </w:r>
    </w:p>
    <w:p w:rsidR="00545BE1" w:rsidRPr="00545BE1" w:rsidRDefault="00545BE1" w:rsidP="00545BE1">
      <w:pPr>
        <w:autoSpaceDE w:val="0"/>
        <w:autoSpaceDN w:val="0"/>
        <w:adjustRightInd w:val="0"/>
        <w:rPr>
          <w:sz w:val="22"/>
          <w:szCs w:val="22"/>
          <w:lang w:val="pl-PL"/>
        </w:rPr>
      </w:pPr>
      <w:r w:rsidRPr="00545BE1">
        <w:rPr>
          <w:sz w:val="22"/>
          <w:szCs w:val="22"/>
          <w:lang w:val="pl-PL"/>
        </w:rPr>
        <w:t xml:space="preserve">přemýšlet </w:t>
      </w:r>
    </w:p>
    <w:p w:rsidR="00545BE1" w:rsidRPr="00545BE1" w:rsidRDefault="00545BE1" w:rsidP="00545BE1">
      <w:pPr>
        <w:autoSpaceDE w:val="0"/>
        <w:autoSpaceDN w:val="0"/>
        <w:adjustRightInd w:val="0"/>
        <w:rPr>
          <w:sz w:val="22"/>
          <w:szCs w:val="22"/>
          <w:lang w:val="pl-PL"/>
        </w:rPr>
      </w:pPr>
      <w:r w:rsidRPr="00545BE1">
        <w:rPr>
          <w:sz w:val="22"/>
          <w:szCs w:val="22"/>
          <w:lang w:val="pl-PL"/>
        </w:rPr>
        <w:lastRenderedPageBreak/>
        <w:t xml:space="preserve">vlastní úsudek </w:t>
      </w:r>
    </w:p>
    <w:p w:rsidR="00545BE1" w:rsidRPr="00545BE1" w:rsidRDefault="00545BE1" w:rsidP="00545BE1">
      <w:pPr>
        <w:autoSpaceDE w:val="0"/>
        <w:autoSpaceDN w:val="0"/>
        <w:adjustRightInd w:val="0"/>
        <w:rPr>
          <w:sz w:val="22"/>
          <w:szCs w:val="22"/>
          <w:lang w:val="pl-PL"/>
        </w:rPr>
      </w:pPr>
      <w:r w:rsidRPr="00545BE1">
        <w:rPr>
          <w:sz w:val="22"/>
          <w:szCs w:val="22"/>
          <w:lang w:val="pl-PL"/>
        </w:rPr>
        <w:t xml:space="preserve">spoléhat na sebe </w:t>
      </w:r>
    </w:p>
    <w:p w:rsidR="00545BE1" w:rsidRPr="00545BE1" w:rsidRDefault="00545BE1" w:rsidP="00545BE1">
      <w:pPr>
        <w:autoSpaceDE w:val="0"/>
        <w:autoSpaceDN w:val="0"/>
        <w:adjustRightInd w:val="0"/>
        <w:rPr>
          <w:sz w:val="22"/>
          <w:szCs w:val="22"/>
          <w:lang w:val="pl-PL"/>
        </w:rPr>
      </w:pPr>
      <w:r w:rsidRPr="00545BE1">
        <w:rPr>
          <w:sz w:val="22"/>
          <w:szCs w:val="22"/>
          <w:lang w:val="pl-PL"/>
        </w:rPr>
        <w:t xml:space="preserve">počítat s chybami druhých </w:t>
      </w:r>
    </w:p>
    <w:p w:rsidR="00545BE1" w:rsidRPr="00545BE1" w:rsidRDefault="00545BE1" w:rsidP="00545BE1">
      <w:pPr>
        <w:autoSpaceDE w:val="0"/>
        <w:autoSpaceDN w:val="0"/>
        <w:adjustRightInd w:val="0"/>
        <w:rPr>
          <w:sz w:val="22"/>
          <w:szCs w:val="22"/>
          <w:lang w:val="pl-PL"/>
        </w:rPr>
      </w:pPr>
      <w:r w:rsidRPr="00545BE1">
        <w:rPr>
          <w:sz w:val="22"/>
          <w:szCs w:val="22"/>
          <w:lang w:val="pl-PL"/>
        </w:rPr>
        <w:t>nepřekážet ostatním, sledovat provoz</w:t>
      </w:r>
    </w:p>
    <w:p w:rsidR="00545BE1" w:rsidRPr="00545BE1" w:rsidRDefault="00545BE1" w:rsidP="00545BE1">
      <w:pPr>
        <w:autoSpaceDE w:val="0"/>
        <w:autoSpaceDN w:val="0"/>
        <w:adjustRightInd w:val="0"/>
        <w:rPr>
          <w:sz w:val="22"/>
          <w:szCs w:val="22"/>
        </w:rPr>
        <w:sectPr w:rsidR="00545BE1" w:rsidRPr="00545BE1" w:rsidSect="00545BE1">
          <w:type w:val="continuous"/>
          <w:pgSz w:w="11906" w:h="16838"/>
          <w:pgMar w:top="1417" w:right="1417" w:bottom="1417" w:left="1417" w:header="708" w:footer="708" w:gutter="0"/>
          <w:cols w:num="2" w:space="708"/>
          <w:docGrid w:linePitch="360"/>
        </w:sectPr>
      </w:pPr>
    </w:p>
    <w:p w:rsidR="00545BE1" w:rsidRPr="00545BE1" w:rsidRDefault="00BC7E64" w:rsidP="00545BE1">
      <w:pPr>
        <w:autoSpaceDE w:val="0"/>
        <w:autoSpaceDN w:val="0"/>
        <w:adjustRightInd w:val="0"/>
        <w:rPr>
          <w:bCs/>
          <w:sz w:val="22"/>
          <w:szCs w:val="22"/>
        </w:rPr>
      </w:pPr>
      <w:r>
        <w:rPr>
          <w:bCs/>
          <w:sz w:val="22"/>
          <w:szCs w:val="22"/>
        </w:rPr>
        <w:lastRenderedPageBreak/>
        <w:t>Příloha 3</w:t>
      </w:r>
    </w:p>
    <w:p w:rsidR="00545BE1" w:rsidRPr="00545BE1" w:rsidRDefault="00545BE1" w:rsidP="00545BE1">
      <w:pPr>
        <w:autoSpaceDE w:val="0"/>
        <w:autoSpaceDN w:val="0"/>
        <w:adjustRightInd w:val="0"/>
        <w:rPr>
          <w:bCs/>
          <w:sz w:val="22"/>
          <w:szCs w:val="22"/>
        </w:rPr>
      </w:pPr>
    </w:p>
    <w:p w:rsidR="00545BE1" w:rsidRPr="00545BE1" w:rsidRDefault="00545BE1" w:rsidP="00545BE1">
      <w:pPr>
        <w:autoSpaceDE w:val="0"/>
        <w:autoSpaceDN w:val="0"/>
        <w:adjustRightInd w:val="0"/>
        <w:rPr>
          <w:bCs/>
          <w:sz w:val="22"/>
          <w:szCs w:val="22"/>
          <w:lang w:val="pl-PL"/>
        </w:rPr>
      </w:pPr>
      <w:r w:rsidRPr="00545BE1">
        <w:rPr>
          <w:b/>
          <w:bCs/>
          <w:sz w:val="22"/>
          <w:szCs w:val="22"/>
          <w:lang w:val="pl-PL"/>
        </w:rPr>
        <w:t>Výběr metod a forem práce</w:t>
      </w:r>
    </w:p>
    <w:p w:rsidR="00545BE1" w:rsidRPr="00545BE1" w:rsidRDefault="00545BE1" w:rsidP="00545BE1">
      <w:pPr>
        <w:autoSpaceDE w:val="0"/>
        <w:autoSpaceDN w:val="0"/>
        <w:adjustRightInd w:val="0"/>
        <w:rPr>
          <w:bCs/>
          <w:sz w:val="22"/>
          <w:szCs w:val="22"/>
          <w:lang w:val="pl-PL"/>
        </w:rPr>
      </w:pPr>
    </w:p>
    <w:p w:rsidR="00545BE1" w:rsidRPr="00545BE1" w:rsidRDefault="00545BE1" w:rsidP="00545BE1">
      <w:pPr>
        <w:autoSpaceDE w:val="0"/>
        <w:autoSpaceDN w:val="0"/>
        <w:adjustRightInd w:val="0"/>
        <w:rPr>
          <w:bCs/>
          <w:sz w:val="22"/>
          <w:szCs w:val="22"/>
          <w:lang w:val="pl-PL"/>
        </w:rPr>
      </w:pPr>
      <w:r w:rsidRPr="00545BE1">
        <w:rPr>
          <w:bCs/>
          <w:sz w:val="22"/>
          <w:szCs w:val="22"/>
          <w:lang w:val="pl-PL"/>
        </w:rPr>
        <w:t>Základním kritériem pro výběr odpovídající metody je cíl výuky. Pedagog vybírá a přizpůsobuje metody a formy práce žáků podle dané oblasti výuky, podle připravenosti žáků k učení, specifik třídy a místa (lokality), podle vnějších podmínek výchovně vzdělávacího procesu a v neposlední řadě podle vlastních možností, schopností a zkušeností. K využití metod je možné přistupovat z mnoha hledisek – z hlediska pramenů a způsobů získávání informací, aktivity žáků, rozsahu myšlenkových operací, fáze výuky a výukových forem atd.</w:t>
      </w:r>
    </w:p>
    <w:p w:rsidR="00545BE1" w:rsidRPr="00545BE1" w:rsidRDefault="00545BE1" w:rsidP="00545BE1">
      <w:pPr>
        <w:autoSpaceDE w:val="0"/>
        <w:autoSpaceDN w:val="0"/>
        <w:adjustRightInd w:val="0"/>
        <w:rPr>
          <w:bCs/>
          <w:sz w:val="22"/>
          <w:szCs w:val="22"/>
          <w:lang w:val="pl-PL"/>
        </w:rPr>
      </w:pPr>
    </w:p>
    <w:p w:rsidR="00545BE1" w:rsidRPr="00545BE1" w:rsidRDefault="00545BE1" w:rsidP="00545BE1">
      <w:pPr>
        <w:autoSpaceDE w:val="0"/>
        <w:autoSpaceDN w:val="0"/>
        <w:adjustRightInd w:val="0"/>
        <w:rPr>
          <w:bCs/>
          <w:sz w:val="22"/>
          <w:szCs w:val="22"/>
          <w:lang w:val="pl-PL"/>
        </w:rPr>
      </w:pPr>
      <w:r w:rsidRPr="00545BE1">
        <w:rPr>
          <w:bCs/>
          <w:sz w:val="22"/>
          <w:szCs w:val="22"/>
          <w:lang w:val="pl-PL"/>
        </w:rPr>
        <w:t>Metody z hlediska poznání:</w:t>
      </w:r>
    </w:p>
    <w:p w:rsidR="00545BE1" w:rsidRPr="00545BE1" w:rsidRDefault="00545BE1" w:rsidP="00545BE1">
      <w:pPr>
        <w:autoSpaceDE w:val="0"/>
        <w:autoSpaceDN w:val="0"/>
        <w:adjustRightInd w:val="0"/>
        <w:rPr>
          <w:bCs/>
          <w:sz w:val="22"/>
          <w:szCs w:val="22"/>
          <w:lang w:val="pl-PL"/>
        </w:rPr>
      </w:pPr>
    </w:p>
    <w:p w:rsidR="00545BE1" w:rsidRPr="00545BE1" w:rsidRDefault="00545BE1" w:rsidP="00F56EAE">
      <w:pPr>
        <w:numPr>
          <w:ilvl w:val="0"/>
          <w:numId w:val="127"/>
        </w:numPr>
        <w:autoSpaceDE w:val="0"/>
        <w:autoSpaceDN w:val="0"/>
        <w:adjustRightInd w:val="0"/>
        <w:spacing w:after="200" w:line="276" w:lineRule="auto"/>
        <w:rPr>
          <w:bCs/>
          <w:sz w:val="22"/>
          <w:szCs w:val="22"/>
          <w:lang w:val="pl-PL"/>
        </w:rPr>
      </w:pPr>
      <w:r w:rsidRPr="00545BE1">
        <w:rPr>
          <w:bCs/>
          <w:sz w:val="22"/>
          <w:szCs w:val="22"/>
          <w:lang w:val="pl-PL"/>
        </w:rPr>
        <w:t>metody slovní (popis, vysvětlování, vyprávění, rozhovor, diskuze, dramatizace, práce s knihou  nebo tex</w:t>
      </w:r>
      <w:r w:rsidRPr="00545BE1">
        <w:rPr>
          <w:bCs/>
          <w:sz w:val="22"/>
          <w:szCs w:val="22"/>
          <w:lang w:val="pl-PL"/>
        </w:rPr>
        <w:softHyphen/>
        <w:t>tem)</w:t>
      </w:r>
    </w:p>
    <w:p w:rsidR="00545BE1" w:rsidRPr="00545BE1" w:rsidRDefault="00545BE1" w:rsidP="00F56EAE">
      <w:pPr>
        <w:numPr>
          <w:ilvl w:val="0"/>
          <w:numId w:val="127"/>
        </w:numPr>
        <w:autoSpaceDE w:val="0"/>
        <w:autoSpaceDN w:val="0"/>
        <w:adjustRightInd w:val="0"/>
        <w:spacing w:after="200" w:line="276" w:lineRule="auto"/>
        <w:rPr>
          <w:bCs/>
          <w:sz w:val="22"/>
          <w:szCs w:val="22"/>
          <w:lang w:val="pl-PL"/>
        </w:rPr>
      </w:pPr>
      <w:r w:rsidRPr="00545BE1">
        <w:rPr>
          <w:bCs/>
          <w:sz w:val="22"/>
          <w:szCs w:val="22"/>
          <w:lang w:val="pl-PL"/>
        </w:rPr>
        <w:t xml:space="preserve"> metody názorně demonstrační (pozorování, předvádění, pokusy, prezentace modelů, demonstrace, projekce, animace)</w:t>
      </w:r>
    </w:p>
    <w:p w:rsidR="00545BE1" w:rsidRPr="00545BE1" w:rsidRDefault="00545BE1" w:rsidP="00F56EAE">
      <w:pPr>
        <w:numPr>
          <w:ilvl w:val="0"/>
          <w:numId w:val="127"/>
        </w:numPr>
        <w:autoSpaceDE w:val="0"/>
        <w:autoSpaceDN w:val="0"/>
        <w:adjustRightInd w:val="0"/>
        <w:spacing w:after="200" w:line="276" w:lineRule="auto"/>
        <w:rPr>
          <w:bCs/>
          <w:sz w:val="22"/>
          <w:szCs w:val="22"/>
          <w:lang w:val="pl-PL"/>
        </w:rPr>
      </w:pPr>
      <w:r w:rsidRPr="00545BE1">
        <w:rPr>
          <w:bCs/>
          <w:sz w:val="22"/>
          <w:szCs w:val="22"/>
          <w:lang w:val="pl-PL"/>
        </w:rPr>
        <w:t xml:space="preserve"> metody dovednostně praktické (pohybové a pracovní dovednosti, pracovní činnosti, grafické a výt</w:t>
      </w:r>
      <w:r w:rsidRPr="00545BE1">
        <w:rPr>
          <w:bCs/>
          <w:sz w:val="22"/>
          <w:szCs w:val="22"/>
          <w:lang w:val="pl-PL"/>
        </w:rPr>
        <w:softHyphen/>
        <w:t xml:space="preserve">varné činnosti) </w:t>
      </w:r>
    </w:p>
    <w:p w:rsidR="00545BE1" w:rsidRPr="00545BE1" w:rsidRDefault="00545BE1" w:rsidP="00545BE1">
      <w:pPr>
        <w:autoSpaceDE w:val="0"/>
        <w:autoSpaceDN w:val="0"/>
        <w:adjustRightInd w:val="0"/>
        <w:rPr>
          <w:bCs/>
          <w:sz w:val="22"/>
          <w:szCs w:val="22"/>
          <w:lang w:val="pl-PL"/>
        </w:rPr>
      </w:pPr>
    </w:p>
    <w:p w:rsidR="00545BE1" w:rsidRPr="00545BE1" w:rsidRDefault="00545BE1" w:rsidP="00545BE1">
      <w:pPr>
        <w:autoSpaceDE w:val="0"/>
        <w:autoSpaceDN w:val="0"/>
        <w:adjustRightInd w:val="0"/>
        <w:rPr>
          <w:bCs/>
          <w:sz w:val="22"/>
          <w:szCs w:val="22"/>
          <w:lang w:val="pl-PL"/>
        </w:rPr>
      </w:pPr>
      <w:r w:rsidRPr="00545BE1">
        <w:rPr>
          <w:bCs/>
          <w:sz w:val="22"/>
          <w:szCs w:val="22"/>
          <w:lang w:val="pl-PL"/>
        </w:rPr>
        <w:t xml:space="preserve">Důležitá je kombinace metod. I v oblasti vzdělávání v oblasti bezpečnosti a ohleduplnosti v silničním provozu je třeba preferovat zejména kreativitu, aktivizující metodické přístupy, metody praktické rozvíjející dovednosti a demonstrační. Zejména v mladším školním věku je důležité názorné vyučování vedoucí k podněcování kreativity žáků a schopnosti se rychle a adekvátně rozhodovat. </w:t>
      </w:r>
    </w:p>
    <w:p w:rsidR="00545BE1" w:rsidRPr="00545BE1" w:rsidRDefault="00545BE1" w:rsidP="00545BE1">
      <w:pPr>
        <w:autoSpaceDE w:val="0"/>
        <w:autoSpaceDN w:val="0"/>
        <w:adjustRightInd w:val="0"/>
        <w:rPr>
          <w:bCs/>
          <w:sz w:val="22"/>
          <w:szCs w:val="22"/>
          <w:lang w:val="pl-PL"/>
        </w:rPr>
      </w:pPr>
    </w:p>
    <w:p w:rsidR="00545BE1" w:rsidRPr="00545BE1" w:rsidRDefault="00545BE1" w:rsidP="00545BE1">
      <w:pPr>
        <w:autoSpaceDE w:val="0"/>
        <w:autoSpaceDN w:val="0"/>
        <w:adjustRightInd w:val="0"/>
        <w:rPr>
          <w:bCs/>
          <w:sz w:val="22"/>
          <w:szCs w:val="22"/>
          <w:lang w:val="pl-PL"/>
        </w:rPr>
      </w:pPr>
      <w:r w:rsidRPr="00545BE1">
        <w:rPr>
          <w:bCs/>
          <w:sz w:val="22"/>
          <w:szCs w:val="22"/>
          <w:lang w:val="pl-PL"/>
        </w:rPr>
        <w:t xml:space="preserve">Doporučené metody z hlediska organizace výuky: </w:t>
      </w:r>
    </w:p>
    <w:p w:rsidR="00545BE1" w:rsidRPr="00545BE1" w:rsidRDefault="00545BE1" w:rsidP="00545BE1">
      <w:pPr>
        <w:autoSpaceDE w:val="0"/>
        <w:autoSpaceDN w:val="0"/>
        <w:adjustRightInd w:val="0"/>
        <w:rPr>
          <w:bCs/>
          <w:sz w:val="22"/>
          <w:szCs w:val="22"/>
          <w:lang w:val="pl-PL"/>
        </w:rPr>
      </w:pPr>
      <w:r w:rsidRPr="00545BE1">
        <w:rPr>
          <w:bCs/>
          <w:sz w:val="22"/>
          <w:szCs w:val="22"/>
          <w:lang w:val="pl-PL"/>
        </w:rPr>
        <w:t xml:space="preserve">Didaktické hry </w:t>
      </w:r>
    </w:p>
    <w:p w:rsidR="00545BE1" w:rsidRPr="00545BE1" w:rsidRDefault="00545BE1" w:rsidP="00545BE1">
      <w:pPr>
        <w:autoSpaceDE w:val="0"/>
        <w:autoSpaceDN w:val="0"/>
        <w:adjustRightInd w:val="0"/>
        <w:rPr>
          <w:bCs/>
          <w:sz w:val="22"/>
          <w:szCs w:val="22"/>
          <w:lang w:val="pl-PL"/>
        </w:rPr>
      </w:pPr>
      <w:r w:rsidRPr="00545BE1">
        <w:rPr>
          <w:bCs/>
          <w:sz w:val="22"/>
          <w:szCs w:val="22"/>
          <w:lang w:val="pl-PL"/>
        </w:rPr>
        <w:t xml:space="preserve">Skupinová a kooperativní výuka </w:t>
      </w:r>
    </w:p>
    <w:p w:rsidR="00545BE1" w:rsidRPr="00545BE1" w:rsidRDefault="00545BE1" w:rsidP="00545BE1">
      <w:pPr>
        <w:autoSpaceDE w:val="0"/>
        <w:autoSpaceDN w:val="0"/>
        <w:adjustRightInd w:val="0"/>
        <w:rPr>
          <w:bCs/>
          <w:sz w:val="22"/>
          <w:szCs w:val="22"/>
          <w:lang w:val="pl-PL"/>
        </w:rPr>
      </w:pPr>
      <w:r w:rsidRPr="00545BE1">
        <w:rPr>
          <w:bCs/>
          <w:sz w:val="22"/>
          <w:szCs w:val="22"/>
          <w:lang w:val="pl-PL"/>
        </w:rPr>
        <w:t xml:space="preserve">Projektové vyučování </w:t>
      </w:r>
    </w:p>
    <w:p w:rsidR="00545BE1" w:rsidRPr="00545BE1" w:rsidRDefault="00545BE1" w:rsidP="00545BE1">
      <w:pPr>
        <w:autoSpaceDE w:val="0"/>
        <w:autoSpaceDN w:val="0"/>
        <w:adjustRightInd w:val="0"/>
        <w:rPr>
          <w:bCs/>
          <w:sz w:val="22"/>
          <w:szCs w:val="22"/>
          <w:lang w:val="pl-PL"/>
        </w:rPr>
      </w:pPr>
      <w:r w:rsidRPr="00545BE1">
        <w:rPr>
          <w:bCs/>
          <w:sz w:val="22"/>
          <w:szCs w:val="22"/>
          <w:lang w:val="pl-PL"/>
        </w:rPr>
        <w:t xml:space="preserve">Zážitková pedagogika </w:t>
      </w:r>
    </w:p>
    <w:p w:rsidR="00545BE1" w:rsidRPr="00545BE1" w:rsidRDefault="00545BE1" w:rsidP="00545BE1">
      <w:pPr>
        <w:autoSpaceDE w:val="0"/>
        <w:autoSpaceDN w:val="0"/>
        <w:adjustRightInd w:val="0"/>
        <w:rPr>
          <w:bCs/>
          <w:sz w:val="22"/>
          <w:szCs w:val="22"/>
          <w:lang w:val="pl-PL"/>
        </w:rPr>
      </w:pPr>
      <w:r w:rsidRPr="00545BE1">
        <w:rPr>
          <w:bCs/>
          <w:sz w:val="22"/>
          <w:szCs w:val="22"/>
          <w:lang w:val="pl-PL"/>
        </w:rPr>
        <w:t>Využití ICT ve výuce</w:t>
      </w:r>
    </w:p>
    <w:p w:rsidR="00545BE1" w:rsidRPr="00545BE1" w:rsidRDefault="00545BE1" w:rsidP="00545BE1">
      <w:pPr>
        <w:autoSpaceDE w:val="0"/>
        <w:autoSpaceDN w:val="0"/>
        <w:adjustRightInd w:val="0"/>
        <w:rPr>
          <w:bCs/>
          <w:sz w:val="22"/>
          <w:szCs w:val="22"/>
          <w:u w:val="single"/>
          <w:lang w:val="pl-PL"/>
        </w:rPr>
      </w:pPr>
    </w:p>
    <w:p w:rsidR="00545BE1" w:rsidRPr="00545BE1" w:rsidRDefault="00545BE1" w:rsidP="00545BE1">
      <w:pPr>
        <w:autoSpaceDE w:val="0"/>
        <w:autoSpaceDN w:val="0"/>
        <w:adjustRightInd w:val="0"/>
        <w:rPr>
          <w:b/>
          <w:bCs/>
          <w:sz w:val="22"/>
          <w:szCs w:val="22"/>
          <w:u w:val="single"/>
          <w:lang w:val="pl-PL"/>
        </w:rPr>
      </w:pPr>
      <w:r w:rsidRPr="00545BE1">
        <w:rPr>
          <w:b/>
          <w:bCs/>
          <w:sz w:val="22"/>
          <w:szCs w:val="22"/>
          <w:u w:val="single"/>
          <w:lang w:val="pl-PL"/>
        </w:rPr>
        <w:t>Doporučené metody a formy práce pro 1. stupeň ZŠ, zařazení, mezipředmětové vztahy</w:t>
      </w:r>
    </w:p>
    <w:p w:rsidR="00545BE1" w:rsidRPr="00545BE1" w:rsidRDefault="00545BE1" w:rsidP="00545BE1">
      <w:pPr>
        <w:autoSpaceDE w:val="0"/>
        <w:autoSpaceDN w:val="0"/>
        <w:adjustRightInd w:val="0"/>
        <w:rPr>
          <w:b/>
          <w:bCs/>
          <w:sz w:val="22"/>
          <w:szCs w:val="22"/>
          <w:lang w:val="pl-PL"/>
        </w:rPr>
      </w:pPr>
    </w:p>
    <w:p w:rsidR="00545BE1" w:rsidRPr="00545BE1" w:rsidRDefault="00545BE1" w:rsidP="00545BE1">
      <w:pPr>
        <w:autoSpaceDE w:val="0"/>
        <w:autoSpaceDN w:val="0"/>
        <w:adjustRightInd w:val="0"/>
        <w:rPr>
          <w:b/>
          <w:bCs/>
          <w:sz w:val="22"/>
          <w:szCs w:val="22"/>
        </w:rPr>
      </w:pPr>
      <w:r w:rsidRPr="00545BE1">
        <w:rPr>
          <w:b/>
          <w:bCs/>
          <w:sz w:val="22"/>
          <w:szCs w:val="22"/>
        </w:rPr>
        <w:t>1. ročník</w:t>
      </w:r>
    </w:p>
    <w:p w:rsidR="00545BE1" w:rsidRPr="00545BE1" w:rsidRDefault="00545BE1" w:rsidP="00545BE1">
      <w:pPr>
        <w:autoSpaceDE w:val="0"/>
        <w:autoSpaceDN w:val="0"/>
        <w:adjustRightInd w:val="0"/>
        <w:rPr>
          <w:bCs/>
          <w:sz w:val="22"/>
          <w:szCs w:val="22"/>
        </w:rPr>
      </w:pPr>
    </w:p>
    <w:p w:rsidR="00545BE1" w:rsidRPr="00545BE1" w:rsidRDefault="00545BE1" w:rsidP="00545BE1">
      <w:pPr>
        <w:autoSpaceDE w:val="0"/>
        <w:autoSpaceDN w:val="0"/>
        <w:adjustRightInd w:val="0"/>
        <w:rPr>
          <w:bCs/>
          <w:sz w:val="22"/>
          <w:szCs w:val="22"/>
        </w:rPr>
      </w:pPr>
      <w:r w:rsidRPr="00545BE1">
        <w:rPr>
          <w:bCs/>
          <w:sz w:val="22"/>
          <w:szCs w:val="22"/>
        </w:rPr>
        <w:t>Konkrétní zařazení, mezipředmětové vztahy</w:t>
      </w:r>
    </w:p>
    <w:p w:rsidR="00545BE1" w:rsidRPr="00545BE1" w:rsidRDefault="00545BE1" w:rsidP="00545BE1">
      <w:pPr>
        <w:autoSpaceDE w:val="0"/>
        <w:autoSpaceDN w:val="0"/>
        <w:adjustRightInd w:val="0"/>
        <w:rPr>
          <w:bCs/>
          <w:sz w:val="22"/>
          <w:szCs w:val="22"/>
        </w:rPr>
      </w:pPr>
      <w:r w:rsidRPr="00545BE1">
        <w:rPr>
          <w:bCs/>
          <w:sz w:val="22"/>
          <w:szCs w:val="22"/>
        </w:rPr>
        <w:t>V 1. ročníku ZŠ je důležité nezabývat se tématem dlouho, ale často. Např. v hodinách českého jazyka</w:t>
      </w:r>
    </w:p>
    <w:p w:rsidR="00545BE1" w:rsidRPr="00545BE1" w:rsidRDefault="00545BE1" w:rsidP="00545BE1">
      <w:pPr>
        <w:autoSpaceDE w:val="0"/>
        <w:autoSpaceDN w:val="0"/>
        <w:adjustRightInd w:val="0"/>
        <w:rPr>
          <w:bCs/>
          <w:sz w:val="22"/>
          <w:szCs w:val="22"/>
        </w:rPr>
      </w:pPr>
      <w:r w:rsidRPr="00545BE1">
        <w:rPr>
          <w:bCs/>
          <w:sz w:val="22"/>
          <w:szCs w:val="22"/>
        </w:rPr>
        <w:t>– vyprávění na dané téma (např. účastník silničního provozu). Na vycházce si ukázat, co je silnice,</w:t>
      </w:r>
    </w:p>
    <w:p w:rsidR="00545BE1" w:rsidRPr="00545BE1" w:rsidRDefault="00545BE1" w:rsidP="00545BE1">
      <w:pPr>
        <w:autoSpaceDE w:val="0"/>
        <w:autoSpaceDN w:val="0"/>
        <w:adjustRightInd w:val="0"/>
        <w:rPr>
          <w:bCs/>
          <w:sz w:val="22"/>
          <w:szCs w:val="22"/>
        </w:rPr>
      </w:pPr>
      <w:r w:rsidRPr="00545BE1">
        <w:rPr>
          <w:bCs/>
          <w:sz w:val="22"/>
          <w:szCs w:val="22"/>
        </w:rPr>
        <w:t>chodník, obrubník a ukázat si správné chování. Důležitá je názornost a praktická cvičení. Pojmům lze</w:t>
      </w:r>
    </w:p>
    <w:p w:rsidR="00545BE1" w:rsidRPr="00545BE1" w:rsidRDefault="00545BE1" w:rsidP="00545BE1">
      <w:pPr>
        <w:autoSpaceDE w:val="0"/>
        <w:autoSpaceDN w:val="0"/>
        <w:adjustRightInd w:val="0"/>
        <w:rPr>
          <w:bCs/>
          <w:sz w:val="22"/>
          <w:szCs w:val="22"/>
        </w:rPr>
      </w:pPr>
      <w:r w:rsidRPr="00545BE1">
        <w:rPr>
          <w:bCs/>
          <w:sz w:val="22"/>
          <w:szCs w:val="22"/>
        </w:rPr>
        <w:t>věnovat motivační část některé hodiny prvouky. Velmi dobré by bylo využití prolínajícího tématu – cesta do školy.</w:t>
      </w:r>
    </w:p>
    <w:p w:rsidR="00545BE1" w:rsidRPr="00545BE1" w:rsidRDefault="00545BE1" w:rsidP="00545BE1">
      <w:pPr>
        <w:autoSpaceDE w:val="0"/>
        <w:autoSpaceDN w:val="0"/>
        <w:adjustRightInd w:val="0"/>
        <w:rPr>
          <w:bCs/>
          <w:sz w:val="22"/>
          <w:szCs w:val="22"/>
        </w:rPr>
      </w:pPr>
      <w:r w:rsidRPr="00545BE1">
        <w:rPr>
          <w:bCs/>
          <w:sz w:val="22"/>
          <w:szCs w:val="22"/>
        </w:rPr>
        <w:t>Zde lze využít i hodin výtvarné výchovy, téma o přecházení je možné poznávat v hodinách tělesné výchovy a okruh o cestování autem pak je výhodné zařadit do hodin dramatické výchovy apod.</w:t>
      </w:r>
    </w:p>
    <w:p w:rsidR="00545BE1" w:rsidRPr="00545BE1" w:rsidRDefault="00545BE1" w:rsidP="00545BE1">
      <w:pPr>
        <w:autoSpaceDE w:val="0"/>
        <w:autoSpaceDN w:val="0"/>
        <w:adjustRightInd w:val="0"/>
        <w:rPr>
          <w:bCs/>
          <w:sz w:val="22"/>
          <w:szCs w:val="22"/>
        </w:rPr>
      </w:pPr>
    </w:p>
    <w:p w:rsidR="00545BE1" w:rsidRPr="00545BE1" w:rsidRDefault="00545BE1" w:rsidP="00545BE1">
      <w:pPr>
        <w:autoSpaceDE w:val="0"/>
        <w:autoSpaceDN w:val="0"/>
        <w:adjustRightInd w:val="0"/>
        <w:rPr>
          <w:bCs/>
          <w:sz w:val="22"/>
          <w:szCs w:val="22"/>
        </w:rPr>
      </w:pPr>
      <w:r w:rsidRPr="00545BE1">
        <w:rPr>
          <w:bCs/>
          <w:sz w:val="22"/>
          <w:szCs w:val="22"/>
        </w:rPr>
        <w:t>Doporučené formy a metody práce:</w:t>
      </w:r>
    </w:p>
    <w:p w:rsidR="00545BE1" w:rsidRPr="00545BE1" w:rsidRDefault="00545BE1" w:rsidP="00F56EAE">
      <w:pPr>
        <w:numPr>
          <w:ilvl w:val="0"/>
          <w:numId w:val="128"/>
        </w:numPr>
        <w:autoSpaceDE w:val="0"/>
        <w:autoSpaceDN w:val="0"/>
        <w:adjustRightInd w:val="0"/>
        <w:spacing w:after="200" w:line="276" w:lineRule="auto"/>
        <w:rPr>
          <w:bCs/>
          <w:sz w:val="22"/>
          <w:szCs w:val="22"/>
        </w:rPr>
      </w:pPr>
      <w:r w:rsidRPr="00545BE1">
        <w:rPr>
          <w:bCs/>
          <w:sz w:val="22"/>
          <w:szCs w:val="22"/>
        </w:rPr>
        <w:t>formy zážitkové pedagogiky</w:t>
      </w:r>
    </w:p>
    <w:p w:rsidR="00545BE1" w:rsidRPr="00545BE1" w:rsidRDefault="00545BE1" w:rsidP="00F56EAE">
      <w:pPr>
        <w:numPr>
          <w:ilvl w:val="0"/>
          <w:numId w:val="128"/>
        </w:numPr>
        <w:autoSpaceDE w:val="0"/>
        <w:autoSpaceDN w:val="0"/>
        <w:adjustRightInd w:val="0"/>
        <w:spacing w:after="200" w:line="276" w:lineRule="auto"/>
        <w:rPr>
          <w:bCs/>
          <w:sz w:val="22"/>
          <w:szCs w:val="22"/>
        </w:rPr>
      </w:pPr>
      <w:r w:rsidRPr="00545BE1">
        <w:rPr>
          <w:bCs/>
          <w:sz w:val="22"/>
          <w:szCs w:val="22"/>
        </w:rPr>
        <w:t>didaktické hry a hry a činnosti intuitivního poznávání</w:t>
      </w:r>
    </w:p>
    <w:p w:rsidR="00545BE1" w:rsidRPr="00545BE1" w:rsidRDefault="00545BE1" w:rsidP="00F56EAE">
      <w:pPr>
        <w:numPr>
          <w:ilvl w:val="0"/>
          <w:numId w:val="128"/>
        </w:numPr>
        <w:autoSpaceDE w:val="0"/>
        <w:autoSpaceDN w:val="0"/>
        <w:adjustRightInd w:val="0"/>
        <w:spacing w:after="200" w:line="276" w:lineRule="auto"/>
        <w:rPr>
          <w:bCs/>
          <w:sz w:val="22"/>
          <w:szCs w:val="22"/>
        </w:rPr>
      </w:pPr>
      <w:r w:rsidRPr="00545BE1">
        <w:rPr>
          <w:bCs/>
          <w:sz w:val="22"/>
          <w:szCs w:val="22"/>
        </w:rPr>
        <w:t>dramatizace a demonstrace</w:t>
      </w:r>
    </w:p>
    <w:p w:rsidR="00545BE1" w:rsidRPr="00545BE1" w:rsidRDefault="00545BE1" w:rsidP="00F56EAE">
      <w:pPr>
        <w:numPr>
          <w:ilvl w:val="0"/>
          <w:numId w:val="128"/>
        </w:numPr>
        <w:autoSpaceDE w:val="0"/>
        <w:autoSpaceDN w:val="0"/>
        <w:adjustRightInd w:val="0"/>
        <w:spacing w:after="200" w:line="276" w:lineRule="auto"/>
        <w:rPr>
          <w:bCs/>
          <w:sz w:val="22"/>
          <w:szCs w:val="22"/>
        </w:rPr>
      </w:pPr>
      <w:r w:rsidRPr="00545BE1">
        <w:rPr>
          <w:bCs/>
          <w:sz w:val="22"/>
          <w:szCs w:val="22"/>
        </w:rPr>
        <w:lastRenderedPageBreak/>
        <w:t>používání výukových materiálů (zejména pracovní učebnice a pracovní listy)</w:t>
      </w:r>
    </w:p>
    <w:p w:rsidR="00545BE1" w:rsidRPr="00545BE1" w:rsidRDefault="00545BE1" w:rsidP="00F56EAE">
      <w:pPr>
        <w:numPr>
          <w:ilvl w:val="0"/>
          <w:numId w:val="128"/>
        </w:numPr>
        <w:autoSpaceDE w:val="0"/>
        <w:autoSpaceDN w:val="0"/>
        <w:adjustRightInd w:val="0"/>
        <w:spacing w:after="200" w:line="276" w:lineRule="auto"/>
        <w:rPr>
          <w:bCs/>
          <w:sz w:val="22"/>
          <w:szCs w:val="22"/>
        </w:rPr>
      </w:pPr>
      <w:r w:rsidRPr="00545BE1">
        <w:rPr>
          <w:bCs/>
          <w:sz w:val="22"/>
          <w:szCs w:val="22"/>
        </w:rPr>
        <w:t>doplňování, vystřihování</w:t>
      </w:r>
    </w:p>
    <w:p w:rsidR="00545BE1" w:rsidRPr="00545BE1" w:rsidRDefault="00545BE1" w:rsidP="00F56EAE">
      <w:pPr>
        <w:numPr>
          <w:ilvl w:val="0"/>
          <w:numId w:val="128"/>
        </w:numPr>
        <w:autoSpaceDE w:val="0"/>
        <w:autoSpaceDN w:val="0"/>
        <w:adjustRightInd w:val="0"/>
        <w:spacing w:after="200" w:line="276" w:lineRule="auto"/>
        <w:rPr>
          <w:bCs/>
          <w:sz w:val="22"/>
          <w:szCs w:val="22"/>
        </w:rPr>
      </w:pPr>
      <w:r w:rsidRPr="00545BE1">
        <w:rPr>
          <w:bCs/>
          <w:sz w:val="22"/>
          <w:szCs w:val="22"/>
        </w:rPr>
        <w:t>propojení výuky s praxí (praktická cvičení)</w:t>
      </w:r>
    </w:p>
    <w:p w:rsidR="00545BE1" w:rsidRPr="00545BE1" w:rsidRDefault="00545BE1" w:rsidP="00F56EAE">
      <w:pPr>
        <w:numPr>
          <w:ilvl w:val="0"/>
          <w:numId w:val="128"/>
        </w:numPr>
        <w:autoSpaceDE w:val="0"/>
        <w:autoSpaceDN w:val="0"/>
        <w:adjustRightInd w:val="0"/>
        <w:spacing w:after="200" w:line="276" w:lineRule="auto"/>
        <w:rPr>
          <w:bCs/>
          <w:sz w:val="22"/>
          <w:szCs w:val="22"/>
        </w:rPr>
      </w:pPr>
      <w:r w:rsidRPr="00545BE1">
        <w:rPr>
          <w:bCs/>
          <w:sz w:val="22"/>
          <w:szCs w:val="22"/>
        </w:rPr>
        <w:t>kombinace pohybových aktivit s výukou (praktické lekce dopravní výchovy)</w:t>
      </w:r>
    </w:p>
    <w:p w:rsidR="00545BE1" w:rsidRPr="00545BE1" w:rsidRDefault="00545BE1" w:rsidP="00F56EAE">
      <w:pPr>
        <w:numPr>
          <w:ilvl w:val="0"/>
          <w:numId w:val="128"/>
        </w:numPr>
        <w:autoSpaceDE w:val="0"/>
        <w:autoSpaceDN w:val="0"/>
        <w:adjustRightInd w:val="0"/>
        <w:spacing w:after="200" w:line="276" w:lineRule="auto"/>
        <w:rPr>
          <w:bCs/>
          <w:sz w:val="22"/>
          <w:szCs w:val="22"/>
        </w:rPr>
      </w:pPr>
      <w:r w:rsidRPr="00545BE1">
        <w:rPr>
          <w:bCs/>
          <w:sz w:val="22"/>
          <w:szCs w:val="22"/>
        </w:rPr>
        <w:t>využití práce pedagogů v družině, zejména při vycházkách a pohybových aktivitách</w:t>
      </w:r>
    </w:p>
    <w:p w:rsidR="00545BE1" w:rsidRPr="00545BE1" w:rsidRDefault="00545BE1" w:rsidP="00F56EAE">
      <w:pPr>
        <w:numPr>
          <w:ilvl w:val="0"/>
          <w:numId w:val="128"/>
        </w:numPr>
        <w:autoSpaceDE w:val="0"/>
        <w:autoSpaceDN w:val="0"/>
        <w:adjustRightInd w:val="0"/>
        <w:spacing w:after="200" w:line="276" w:lineRule="auto"/>
        <w:rPr>
          <w:bCs/>
          <w:sz w:val="22"/>
          <w:szCs w:val="22"/>
        </w:rPr>
      </w:pPr>
      <w:r w:rsidRPr="00545BE1">
        <w:rPr>
          <w:bCs/>
          <w:sz w:val="22"/>
          <w:szCs w:val="22"/>
        </w:rPr>
        <w:t>k prolínajícímu tématu by se měl pedagog vracet při opakování a procvičování učiva</w:t>
      </w:r>
    </w:p>
    <w:p w:rsidR="00545BE1" w:rsidRPr="00545BE1" w:rsidRDefault="00545BE1" w:rsidP="00545BE1">
      <w:pPr>
        <w:autoSpaceDE w:val="0"/>
        <w:autoSpaceDN w:val="0"/>
        <w:adjustRightInd w:val="0"/>
        <w:rPr>
          <w:bCs/>
          <w:sz w:val="22"/>
          <w:szCs w:val="22"/>
        </w:rPr>
      </w:pPr>
    </w:p>
    <w:p w:rsidR="00545BE1" w:rsidRPr="00545BE1" w:rsidRDefault="00545BE1" w:rsidP="00545BE1">
      <w:pPr>
        <w:autoSpaceDE w:val="0"/>
        <w:autoSpaceDN w:val="0"/>
        <w:adjustRightInd w:val="0"/>
        <w:rPr>
          <w:bCs/>
          <w:sz w:val="22"/>
          <w:szCs w:val="22"/>
        </w:rPr>
      </w:pPr>
      <w:r w:rsidRPr="00545BE1">
        <w:rPr>
          <w:bCs/>
          <w:sz w:val="22"/>
          <w:szCs w:val="22"/>
        </w:rPr>
        <w:t xml:space="preserve">Nevhodné formy a metody práce: </w:t>
      </w:r>
    </w:p>
    <w:p w:rsidR="00545BE1" w:rsidRPr="00545BE1" w:rsidRDefault="00545BE1" w:rsidP="00F56EAE">
      <w:pPr>
        <w:numPr>
          <w:ilvl w:val="0"/>
          <w:numId w:val="129"/>
        </w:numPr>
        <w:autoSpaceDE w:val="0"/>
        <w:autoSpaceDN w:val="0"/>
        <w:adjustRightInd w:val="0"/>
        <w:spacing w:after="200" w:line="276" w:lineRule="auto"/>
        <w:rPr>
          <w:bCs/>
          <w:sz w:val="22"/>
          <w:szCs w:val="22"/>
        </w:rPr>
      </w:pPr>
      <w:r w:rsidRPr="00545BE1">
        <w:rPr>
          <w:bCs/>
          <w:sz w:val="22"/>
          <w:szCs w:val="22"/>
        </w:rPr>
        <w:t>celohodinová práce pouze na jedno téma</w:t>
      </w:r>
    </w:p>
    <w:p w:rsidR="00545BE1" w:rsidRPr="00545BE1" w:rsidRDefault="00545BE1" w:rsidP="00F56EAE">
      <w:pPr>
        <w:numPr>
          <w:ilvl w:val="0"/>
          <w:numId w:val="129"/>
        </w:numPr>
        <w:autoSpaceDE w:val="0"/>
        <w:autoSpaceDN w:val="0"/>
        <w:adjustRightInd w:val="0"/>
        <w:spacing w:after="200" w:line="276" w:lineRule="auto"/>
        <w:rPr>
          <w:bCs/>
          <w:sz w:val="22"/>
          <w:szCs w:val="22"/>
        </w:rPr>
      </w:pPr>
      <w:r w:rsidRPr="00545BE1">
        <w:rPr>
          <w:bCs/>
          <w:sz w:val="22"/>
          <w:szCs w:val="22"/>
        </w:rPr>
        <w:t>automatické činnosti (pouhé dokreslování a vybarvování obrázků apod.)</w:t>
      </w:r>
    </w:p>
    <w:p w:rsidR="00545BE1" w:rsidRPr="00545BE1" w:rsidRDefault="00545BE1" w:rsidP="00545BE1">
      <w:pPr>
        <w:autoSpaceDE w:val="0"/>
        <w:autoSpaceDN w:val="0"/>
        <w:adjustRightInd w:val="0"/>
        <w:rPr>
          <w:bCs/>
          <w:sz w:val="22"/>
          <w:szCs w:val="22"/>
        </w:rPr>
      </w:pPr>
    </w:p>
    <w:p w:rsidR="00545BE1" w:rsidRPr="00545BE1" w:rsidRDefault="00545BE1" w:rsidP="00545BE1">
      <w:pPr>
        <w:autoSpaceDE w:val="0"/>
        <w:autoSpaceDN w:val="0"/>
        <w:adjustRightInd w:val="0"/>
        <w:rPr>
          <w:b/>
          <w:bCs/>
          <w:sz w:val="22"/>
          <w:szCs w:val="22"/>
        </w:rPr>
      </w:pPr>
      <w:r w:rsidRPr="00545BE1">
        <w:rPr>
          <w:b/>
          <w:bCs/>
          <w:sz w:val="22"/>
          <w:szCs w:val="22"/>
        </w:rPr>
        <w:t>2. ročník</w:t>
      </w:r>
    </w:p>
    <w:p w:rsidR="00545BE1" w:rsidRPr="00545BE1" w:rsidRDefault="00545BE1" w:rsidP="00545BE1">
      <w:pPr>
        <w:autoSpaceDE w:val="0"/>
        <w:autoSpaceDN w:val="0"/>
        <w:adjustRightInd w:val="0"/>
        <w:rPr>
          <w:bCs/>
          <w:sz w:val="22"/>
          <w:szCs w:val="22"/>
        </w:rPr>
      </w:pPr>
    </w:p>
    <w:p w:rsidR="00545BE1" w:rsidRPr="00545BE1" w:rsidRDefault="00545BE1" w:rsidP="00545BE1">
      <w:pPr>
        <w:autoSpaceDE w:val="0"/>
        <w:autoSpaceDN w:val="0"/>
        <w:adjustRightInd w:val="0"/>
        <w:rPr>
          <w:bCs/>
          <w:sz w:val="22"/>
          <w:szCs w:val="22"/>
        </w:rPr>
      </w:pPr>
      <w:r w:rsidRPr="00545BE1">
        <w:rPr>
          <w:bCs/>
          <w:sz w:val="22"/>
          <w:szCs w:val="22"/>
        </w:rPr>
        <w:t>Konkrétní zařazení, mezipředmětové vztahy</w:t>
      </w:r>
    </w:p>
    <w:p w:rsidR="00545BE1" w:rsidRPr="00545BE1" w:rsidRDefault="00545BE1" w:rsidP="00545BE1">
      <w:pPr>
        <w:autoSpaceDE w:val="0"/>
        <w:autoSpaceDN w:val="0"/>
        <w:adjustRightInd w:val="0"/>
        <w:rPr>
          <w:bCs/>
          <w:sz w:val="22"/>
          <w:szCs w:val="22"/>
        </w:rPr>
      </w:pPr>
      <w:r w:rsidRPr="00545BE1">
        <w:rPr>
          <w:bCs/>
          <w:sz w:val="22"/>
          <w:szCs w:val="22"/>
        </w:rPr>
        <w:t>Ve 2. ročníku ZŠ je rovněž důležité nezabývat se tématy dlouho, ale často. Např. v hodinách českého jazyka – vyprávění na různá témata s použitím pracovní učebnice. Na vycházce si ukázat vhodná místa pro hru, různé druhy přechodů atd. Věnovat prostor praktickým ukázkám bezpečného chování. Pojmům lze věnovat motivační část některé hodiny prvouky. Nejlépe je užít prolínajícího tématu – cesta do školy. Lze vhodně využít i výtvarnou výchovu. Prolínající téma „Poslouchej, dívej se, přemýšlej“ je vhodné uskutečňovat formou her (rychlé hry, řízené pedagogem nebo kolektivní hry a hry sociální). Přecházení lze poznávat v hodinách tělesné výchovy. Cestování autem je možné zařadit do hodin dramatické výchovy apod. Témata je přínosné zařadit do období uskutečnění škol v přírodě, školních výletů a mimoškolních akcí.</w:t>
      </w:r>
    </w:p>
    <w:p w:rsidR="00545BE1" w:rsidRPr="00545BE1" w:rsidRDefault="00545BE1" w:rsidP="00545BE1">
      <w:pPr>
        <w:autoSpaceDE w:val="0"/>
        <w:autoSpaceDN w:val="0"/>
        <w:adjustRightInd w:val="0"/>
        <w:rPr>
          <w:bCs/>
          <w:sz w:val="22"/>
          <w:szCs w:val="22"/>
        </w:rPr>
      </w:pPr>
    </w:p>
    <w:p w:rsidR="00545BE1" w:rsidRPr="00545BE1" w:rsidRDefault="00545BE1" w:rsidP="00545BE1">
      <w:pPr>
        <w:autoSpaceDE w:val="0"/>
        <w:autoSpaceDN w:val="0"/>
        <w:adjustRightInd w:val="0"/>
        <w:rPr>
          <w:bCs/>
          <w:sz w:val="22"/>
          <w:szCs w:val="22"/>
        </w:rPr>
      </w:pPr>
      <w:r w:rsidRPr="00545BE1">
        <w:rPr>
          <w:bCs/>
          <w:sz w:val="22"/>
          <w:szCs w:val="22"/>
        </w:rPr>
        <w:t>Doporučené formy a metody práce:</w:t>
      </w:r>
    </w:p>
    <w:p w:rsidR="00545BE1" w:rsidRPr="00545BE1" w:rsidRDefault="00545BE1" w:rsidP="00F56EAE">
      <w:pPr>
        <w:numPr>
          <w:ilvl w:val="0"/>
          <w:numId w:val="130"/>
        </w:numPr>
        <w:autoSpaceDE w:val="0"/>
        <w:autoSpaceDN w:val="0"/>
        <w:adjustRightInd w:val="0"/>
        <w:spacing w:after="200" w:line="276" w:lineRule="auto"/>
        <w:rPr>
          <w:bCs/>
          <w:sz w:val="22"/>
          <w:szCs w:val="22"/>
        </w:rPr>
      </w:pPr>
      <w:r w:rsidRPr="00545BE1">
        <w:rPr>
          <w:bCs/>
          <w:sz w:val="22"/>
          <w:szCs w:val="22"/>
        </w:rPr>
        <w:t>formy zážitkové pedagogiky</w:t>
      </w:r>
    </w:p>
    <w:p w:rsidR="00545BE1" w:rsidRPr="00545BE1" w:rsidRDefault="00545BE1" w:rsidP="00F56EAE">
      <w:pPr>
        <w:numPr>
          <w:ilvl w:val="0"/>
          <w:numId w:val="130"/>
        </w:numPr>
        <w:autoSpaceDE w:val="0"/>
        <w:autoSpaceDN w:val="0"/>
        <w:adjustRightInd w:val="0"/>
        <w:spacing w:after="200" w:line="276" w:lineRule="auto"/>
        <w:rPr>
          <w:bCs/>
          <w:sz w:val="22"/>
          <w:szCs w:val="22"/>
        </w:rPr>
      </w:pPr>
      <w:r w:rsidRPr="00545BE1">
        <w:rPr>
          <w:bCs/>
          <w:sz w:val="22"/>
          <w:szCs w:val="22"/>
        </w:rPr>
        <w:t>didaktické hry a hry a činnosti intuitivního poznávání</w:t>
      </w:r>
    </w:p>
    <w:p w:rsidR="00545BE1" w:rsidRPr="00545BE1" w:rsidRDefault="00545BE1" w:rsidP="00F56EAE">
      <w:pPr>
        <w:numPr>
          <w:ilvl w:val="0"/>
          <w:numId w:val="130"/>
        </w:numPr>
        <w:autoSpaceDE w:val="0"/>
        <w:autoSpaceDN w:val="0"/>
        <w:adjustRightInd w:val="0"/>
        <w:spacing w:after="200" w:line="276" w:lineRule="auto"/>
        <w:rPr>
          <w:bCs/>
          <w:sz w:val="22"/>
          <w:szCs w:val="22"/>
        </w:rPr>
      </w:pPr>
      <w:r w:rsidRPr="00545BE1">
        <w:rPr>
          <w:bCs/>
          <w:sz w:val="22"/>
          <w:szCs w:val="22"/>
        </w:rPr>
        <w:t>dramatizace a demonstrace</w:t>
      </w:r>
    </w:p>
    <w:p w:rsidR="00545BE1" w:rsidRPr="00545BE1" w:rsidRDefault="00545BE1" w:rsidP="00F56EAE">
      <w:pPr>
        <w:numPr>
          <w:ilvl w:val="0"/>
          <w:numId w:val="130"/>
        </w:numPr>
        <w:autoSpaceDE w:val="0"/>
        <w:autoSpaceDN w:val="0"/>
        <w:adjustRightInd w:val="0"/>
        <w:spacing w:after="200" w:line="276" w:lineRule="auto"/>
        <w:rPr>
          <w:bCs/>
          <w:sz w:val="22"/>
          <w:szCs w:val="22"/>
        </w:rPr>
      </w:pPr>
      <w:r w:rsidRPr="00545BE1">
        <w:rPr>
          <w:bCs/>
          <w:sz w:val="22"/>
          <w:szCs w:val="22"/>
        </w:rPr>
        <w:t>krátké literární celky (vyprávění, popis)</w:t>
      </w:r>
    </w:p>
    <w:p w:rsidR="00545BE1" w:rsidRPr="00545BE1" w:rsidRDefault="00545BE1" w:rsidP="00F56EAE">
      <w:pPr>
        <w:numPr>
          <w:ilvl w:val="0"/>
          <w:numId w:val="130"/>
        </w:numPr>
        <w:autoSpaceDE w:val="0"/>
        <w:autoSpaceDN w:val="0"/>
        <w:adjustRightInd w:val="0"/>
        <w:spacing w:after="200" w:line="276" w:lineRule="auto"/>
        <w:rPr>
          <w:bCs/>
          <w:sz w:val="22"/>
          <w:szCs w:val="22"/>
        </w:rPr>
      </w:pPr>
      <w:r w:rsidRPr="00545BE1">
        <w:rPr>
          <w:bCs/>
          <w:sz w:val="22"/>
          <w:szCs w:val="22"/>
        </w:rPr>
        <w:t>doplňování, vystřihování</w:t>
      </w:r>
    </w:p>
    <w:p w:rsidR="00545BE1" w:rsidRPr="00545BE1" w:rsidRDefault="00545BE1" w:rsidP="00F56EAE">
      <w:pPr>
        <w:numPr>
          <w:ilvl w:val="0"/>
          <w:numId w:val="130"/>
        </w:numPr>
        <w:autoSpaceDE w:val="0"/>
        <w:autoSpaceDN w:val="0"/>
        <w:adjustRightInd w:val="0"/>
        <w:spacing w:after="200" w:line="276" w:lineRule="auto"/>
        <w:rPr>
          <w:bCs/>
          <w:sz w:val="22"/>
          <w:szCs w:val="22"/>
        </w:rPr>
      </w:pPr>
      <w:r w:rsidRPr="00545BE1">
        <w:rPr>
          <w:bCs/>
          <w:sz w:val="22"/>
          <w:szCs w:val="22"/>
        </w:rPr>
        <w:t>sociální hry</w:t>
      </w:r>
    </w:p>
    <w:p w:rsidR="00545BE1" w:rsidRPr="00545BE1" w:rsidRDefault="00545BE1" w:rsidP="00F56EAE">
      <w:pPr>
        <w:numPr>
          <w:ilvl w:val="0"/>
          <w:numId w:val="130"/>
        </w:numPr>
        <w:autoSpaceDE w:val="0"/>
        <w:autoSpaceDN w:val="0"/>
        <w:adjustRightInd w:val="0"/>
        <w:spacing w:after="200" w:line="276" w:lineRule="auto"/>
        <w:rPr>
          <w:bCs/>
          <w:sz w:val="22"/>
          <w:szCs w:val="22"/>
        </w:rPr>
      </w:pPr>
      <w:r w:rsidRPr="00545BE1">
        <w:rPr>
          <w:bCs/>
          <w:sz w:val="22"/>
          <w:szCs w:val="22"/>
        </w:rPr>
        <w:t>techniky pracovního vyučování</w:t>
      </w:r>
    </w:p>
    <w:p w:rsidR="00545BE1" w:rsidRPr="00545BE1" w:rsidRDefault="00545BE1" w:rsidP="00F56EAE">
      <w:pPr>
        <w:numPr>
          <w:ilvl w:val="0"/>
          <w:numId w:val="130"/>
        </w:numPr>
        <w:autoSpaceDE w:val="0"/>
        <w:autoSpaceDN w:val="0"/>
        <w:adjustRightInd w:val="0"/>
        <w:spacing w:after="200" w:line="276" w:lineRule="auto"/>
        <w:rPr>
          <w:bCs/>
          <w:sz w:val="22"/>
          <w:szCs w:val="22"/>
        </w:rPr>
      </w:pPr>
      <w:r w:rsidRPr="00545BE1">
        <w:rPr>
          <w:bCs/>
          <w:sz w:val="22"/>
          <w:szCs w:val="22"/>
        </w:rPr>
        <w:t>používání výukových objektů (zejména pracovní učebnice a pracovní listy)</w:t>
      </w:r>
    </w:p>
    <w:p w:rsidR="00545BE1" w:rsidRPr="00545BE1" w:rsidRDefault="00545BE1" w:rsidP="00F56EAE">
      <w:pPr>
        <w:numPr>
          <w:ilvl w:val="0"/>
          <w:numId w:val="130"/>
        </w:numPr>
        <w:autoSpaceDE w:val="0"/>
        <w:autoSpaceDN w:val="0"/>
        <w:adjustRightInd w:val="0"/>
        <w:spacing w:after="200" w:line="276" w:lineRule="auto"/>
        <w:rPr>
          <w:bCs/>
          <w:sz w:val="22"/>
          <w:szCs w:val="22"/>
        </w:rPr>
      </w:pPr>
      <w:r w:rsidRPr="00545BE1">
        <w:rPr>
          <w:bCs/>
          <w:sz w:val="22"/>
          <w:szCs w:val="22"/>
        </w:rPr>
        <w:t>propojení výuky s praxí (práci ve třídách s učebnicemi doplnit praktickými cvičeními)</w:t>
      </w:r>
    </w:p>
    <w:p w:rsidR="00545BE1" w:rsidRPr="00545BE1" w:rsidRDefault="00545BE1" w:rsidP="00F56EAE">
      <w:pPr>
        <w:numPr>
          <w:ilvl w:val="0"/>
          <w:numId w:val="130"/>
        </w:numPr>
        <w:autoSpaceDE w:val="0"/>
        <w:autoSpaceDN w:val="0"/>
        <w:adjustRightInd w:val="0"/>
        <w:spacing w:after="200" w:line="276" w:lineRule="auto"/>
        <w:rPr>
          <w:bCs/>
          <w:sz w:val="22"/>
          <w:szCs w:val="22"/>
        </w:rPr>
      </w:pPr>
      <w:r w:rsidRPr="00545BE1">
        <w:rPr>
          <w:bCs/>
          <w:sz w:val="22"/>
          <w:szCs w:val="22"/>
        </w:rPr>
        <w:t>kombinace pohybové aktivity a výuky (praktické lekce dopravní výchovy)</w:t>
      </w:r>
    </w:p>
    <w:p w:rsidR="00545BE1" w:rsidRPr="00545BE1" w:rsidRDefault="00545BE1" w:rsidP="00F56EAE">
      <w:pPr>
        <w:numPr>
          <w:ilvl w:val="0"/>
          <w:numId w:val="130"/>
        </w:numPr>
        <w:autoSpaceDE w:val="0"/>
        <w:autoSpaceDN w:val="0"/>
        <w:adjustRightInd w:val="0"/>
        <w:spacing w:after="200" w:line="276" w:lineRule="auto"/>
        <w:rPr>
          <w:bCs/>
          <w:sz w:val="22"/>
          <w:szCs w:val="22"/>
        </w:rPr>
      </w:pPr>
      <w:r w:rsidRPr="00545BE1">
        <w:rPr>
          <w:bCs/>
          <w:sz w:val="22"/>
          <w:szCs w:val="22"/>
        </w:rPr>
        <w:t>využití práce pedagogů v družině, zejména při vycházkách a pohybových aktivitách</w:t>
      </w:r>
    </w:p>
    <w:p w:rsidR="00545BE1" w:rsidRPr="00545BE1" w:rsidRDefault="00545BE1" w:rsidP="00545BE1">
      <w:pPr>
        <w:autoSpaceDE w:val="0"/>
        <w:autoSpaceDN w:val="0"/>
        <w:adjustRightInd w:val="0"/>
        <w:rPr>
          <w:bCs/>
          <w:sz w:val="22"/>
          <w:szCs w:val="22"/>
        </w:rPr>
      </w:pPr>
    </w:p>
    <w:p w:rsidR="00545BE1" w:rsidRPr="00545BE1" w:rsidRDefault="00545BE1" w:rsidP="00545BE1">
      <w:pPr>
        <w:autoSpaceDE w:val="0"/>
        <w:autoSpaceDN w:val="0"/>
        <w:adjustRightInd w:val="0"/>
        <w:rPr>
          <w:bCs/>
          <w:sz w:val="22"/>
          <w:szCs w:val="22"/>
        </w:rPr>
      </w:pPr>
      <w:r w:rsidRPr="00545BE1">
        <w:rPr>
          <w:bCs/>
          <w:sz w:val="22"/>
          <w:szCs w:val="22"/>
        </w:rPr>
        <w:t xml:space="preserve">Nevhodné formy a metody práce: </w:t>
      </w:r>
    </w:p>
    <w:p w:rsidR="00545BE1" w:rsidRPr="00545BE1" w:rsidRDefault="00545BE1" w:rsidP="00F56EAE">
      <w:pPr>
        <w:numPr>
          <w:ilvl w:val="0"/>
          <w:numId w:val="131"/>
        </w:numPr>
        <w:autoSpaceDE w:val="0"/>
        <w:autoSpaceDN w:val="0"/>
        <w:adjustRightInd w:val="0"/>
        <w:spacing w:after="200" w:line="276" w:lineRule="auto"/>
        <w:rPr>
          <w:bCs/>
          <w:sz w:val="22"/>
          <w:szCs w:val="22"/>
        </w:rPr>
      </w:pPr>
      <w:r w:rsidRPr="00545BE1">
        <w:rPr>
          <w:bCs/>
          <w:sz w:val="22"/>
          <w:szCs w:val="22"/>
        </w:rPr>
        <w:t>celohodinová práce pouze na jedno téma</w:t>
      </w:r>
    </w:p>
    <w:p w:rsidR="00545BE1" w:rsidRPr="00545BE1" w:rsidRDefault="00545BE1" w:rsidP="00F56EAE">
      <w:pPr>
        <w:numPr>
          <w:ilvl w:val="0"/>
          <w:numId w:val="131"/>
        </w:numPr>
        <w:autoSpaceDE w:val="0"/>
        <w:autoSpaceDN w:val="0"/>
        <w:adjustRightInd w:val="0"/>
        <w:spacing w:after="200" w:line="276" w:lineRule="auto"/>
        <w:rPr>
          <w:bCs/>
          <w:sz w:val="22"/>
          <w:szCs w:val="22"/>
        </w:rPr>
      </w:pPr>
      <w:r w:rsidRPr="00545BE1">
        <w:rPr>
          <w:bCs/>
          <w:sz w:val="22"/>
          <w:szCs w:val="22"/>
        </w:rPr>
        <w:t>automatické činnosti (pouhé dokreslování a vybarvování obrázků apod.)</w:t>
      </w:r>
    </w:p>
    <w:p w:rsidR="00545BE1" w:rsidRPr="00545BE1" w:rsidRDefault="00545BE1" w:rsidP="00545BE1">
      <w:pPr>
        <w:autoSpaceDE w:val="0"/>
        <w:autoSpaceDN w:val="0"/>
        <w:adjustRightInd w:val="0"/>
        <w:rPr>
          <w:bCs/>
          <w:sz w:val="22"/>
          <w:szCs w:val="22"/>
        </w:rPr>
      </w:pPr>
    </w:p>
    <w:p w:rsidR="00545BE1" w:rsidRPr="00545BE1" w:rsidRDefault="00545BE1" w:rsidP="00545BE1">
      <w:pPr>
        <w:autoSpaceDE w:val="0"/>
        <w:autoSpaceDN w:val="0"/>
        <w:adjustRightInd w:val="0"/>
        <w:rPr>
          <w:bCs/>
          <w:sz w:val="22"/>
          <w:szCs w:val="22"/>
        </w:rPr>
      </w:pPr>
    </w:p>
    <w:p w:rsidR="00545BE1" w:rsidRPr="00545BE1" w:rsidRDefault="00545BE1" w:rsidP="00545BE1">
      <w:pPr>
        <w:autoSpaceDE w:val="0"/>
        <w:autoSpaceDN w:val="0"/>
        <w:adjustRightInd w:val="0"/>
        <w:rPr>
          <w:b/>
          <w:bCs/>
          <w:sz w:val="22"/>
          <w:szCs w:val="22"/>
        </w:rPr>
      </w:pPr>
      <w:r w:rsidRPr="00545BE1">
        <w:rPr>
          <w:b/>
          <w:bCs/>
          <w:sz w:val="22"/>
          <w:szCs w:val="22"/>
        </w:rPr>
        <w:t>3. ročník</w:t>
      </w:r>
    </w:p>
    <w:p w:rsidR="00545BE1" w:rsidRPr="00545BE1" w:rsidRDefault="00545BE1" w:rsidP="00545BE1">
      <w:pPr>
        <w:autoSpaceDE w:val="0"/>
        <w:autoSpaceDN w:val="0"/>
        <w:adjustRightInd w:val="0"/>
        <w:rPr>
          <w:bCs/>
          <w:sz w:val="22"/>
          <w:szCs w:val="22"/>
        </w:rPr>
      </w:pPr>
      <w:r w:rsidRPr="00545BE1">
        <w:rPr>
          <w:bCs/>
          <w:sz w:val="22"/>
          <w:szCs w:val="22"/>
        </w:rPr>
        <w:t>Konkrétní zařazení, mezipředmětové vztahy</w:t>
      </w:r>
    </w:p>
    <w:p w:rsidR="00545BE1" w:rsidRPr="00545BE1" w:rsidRDefault="00545BE1" w:rsidP="00545BE1">
      <w:pPr>
        <w:autoSpaceDE w:val="0"/>
        <w:autoSpaceDN w:val="0"/>
        <w:adjustRightInd w:val="0"/>
        <w:rPr>
          <w:bCs/>
          <w:sz w:val="22"/>
          <w:szCs w:val="22"/>
        </w:rPr>
      </w:pPr>
      <w:r w:rsidRPr="00545BE1">
        <w:rPr>
          <w:bCs/>
          <w:sz w:val="22"/>
          <w:szCs w:val="22"/>
        </w:rPr>
        <w:t>Ve 3. ročníku se lze tématem zabývat již delší dobu. Žáci jsou schopni přijmout i delší vzdělávací celek. Je vhodné doplnit výuku dopravní výchovy návštěvou dětského dopravního hřiště. Důležité je pravidelně zařazovat práci s oběma výukovými objekty do výchovně-vzdělávacího procesu a využívat prolínajícího tématu. Je vhodné zařazovat činnosti v průběhu mimoškolních aktivit, škol v přírodě a projektových týdnů. Přínosné je propojit činnosti tématu s domácí činností žáků, samostatných malých projektů a spolupráce s ostatními ročníky, lze s výhodou využít formu soutěže (např. uspořádat na škole soutěž Správný chodec).</w:t>
      </w:r>
    </w:p>
    <w:p w:rsidR="00545BE1" w:rsidRPr="00545BE1" w:rsidRDefault="00545BE1" w:rsidP="00545BE1">
      <w:pPr>
        <w:autoSpaceDE w:val="0"/>
        <w:autoSpaceDN w:val="0"/>
        <w:adjustRightInd w:val="0"/>
        <w:rPr>
          <w:bCs/>
          <w:sz w:val="22"/>
          <w:szCs w:val="22"/>
        </w:rPr>
      </w:pPr>
    </w:p>
    <w:p w:rsidR="00545BE1" w:rsidRPr="00545BE1" w:rsidRDefault="00545BE1" w:rsidP="00545BE1">
      <w:pPr>
        <w:autoSpaceDE w:val="0"/>
        <w:autoSpaceDN w:val="0"/>
        <w:adjustRightInd w:val="0"/>
        <w:rPr>
          <w:bCs/>
          <w:sz w:val="22"/>
          <w:szCs w:val="22"/>
        </w:rPr>
      </w:pPr>
      <w:r w:rsidRPr="00545BE1">
        <w:rPr>
          <w:bCs/>
          <w:sz w:val="22"/>
          <w:szCs w:val="22"/>
        </w:rPr>
        <w:t>Doporučené formy a metody práce:</w:t>
      </w:r>
    </w:p>
    <w:p w:rsidR="00545BE1" w:rsidRPr="00545BE1" w:rsidRDefault="00545BE1" w:rsidP="00F56EAE">
      <w:pPr>
        <w:numPr>
          <w:ilvl w:val="0"/>
          <w:numId w:val="132"/>
        </w:numPr>
        <w:autoSpaceDE w:val="0"/>
        <w:autoSpaceDN w:val="0"/>
        <w:adjustRightInd w:val="0"/>
        <w:spacing w:after="200" w:line="276" w:lineRule="auto"/>
        <w:rPr>
          <w:bCs/>
          <w:sz w:val="22"/>
          <w:szCs w:val="22"/>
        </w:rPr>
      </w:pPr>
      <w:r w:rsidRPr="00545BE1">
        <w:rPr>
          <w:bCs/>
          <w:sz w:val="22"/>
          <w:szCs w:val="22"/>
        </w:rPr>
        <w:t>formy zážitkové pedagogiky</w:t>
      </w:r>
    </w:p>
    <w:p w:rsidR="00545BE1" w:rsidRPr="00545BE1" w:rsidRDefault="00545BE1" w:rsidP="00F56EAE">
      <w:pPr>
        <w:numPr>
          <w:ilvl w:val="0"/>
          <w:numId w:val="132"/>
        </w:numPr>
        <w:autoSpaceDE w:val="0"/>
        <w:autoSpaceDN w:val="0"/>
        <w:adjustRightInd w:val="0"/>
        <w:spacing w:after="200" w:line="276" w:lineRule="auto"/>
        <w:rPr>
          <w:bCs/>
          <w:sz w:val="22"/>
          <w:szCs w:val="22"/>
        </w:rPr>
      </w:pPr>
      <w:r w:rsidRPr="00545BE1">
        <w:rPr>
          <w:bCs/>
          <w:sz w:val="22"/>
          <w:szCs w:val="22"/>
        </w:rPr>
        <w:t>práce s pracovní učebnicí BESIP 2009 “Dopravní výchova pro 3. ročník ZŠ – CHODEC”</w:t>
      </w:r>
    </w:p>
    <w:p w:rsidR="00545BE1" w:rsidRPr="00545BE1" w:rsidRDefault="00545BE1" w:rsidP="00F56EAE">
      <w:pPr>
        <w:numPr>
          <w:ilvl w:val="0"/>
          <w:numId w:val="132"/>
        </w:numPr>
        <w:autoSpaceDE w:val="0"/>
        <w:autoSpaceDN w:val="0"/>
        <w:adjustRightInd w:val="0"/>
        <w:spacing w:after="200" w:line="276" w:lineRule="auto"/>
        <w:rPr>
          <w:bCs/>
          <w:sz w:val="22"/>
          <w:szCs w:val="22"/>
        </w:rPr>
      </w:pPr>
      <w:r w:rsidRPr="00545BE1">
        <w:rPr>
          <w:bCs/>
          <w:sz w:val="22"/>
          <w:szCs w:val="22"/>
        </w:rPr>
        <w:t>práce s metodickým stojanem a pracovními listy BESIP 2008 pro 3. ročník “Bezpečnou cestou”</w:t>
      </w:r>
    </w:p>
    <w:p w:rsidR="00545BE1" w:rsidRPr="00545BE1" w:rsidRDefault="00545BE1" w:rsidP="00F56EAE">
      <w:pPr>
        <w:numPr>
          <w:ilvl w:val="0"/>
          <w:numId w:val="132"/>
        </w:numPr>
        <w:autoSpaceDE w:val="0"/>
        <w:autoSpaceDN w:val="0"/>
        <w:adjustRightInd w:val="0"/>
        <w:spacing w:after="200" w:line="276" w:lineRule="auto"/>
        <w:rPr>
          <w:bCs/>
          <w:sz w:val="22"/>
          <w:szCs w:val="22"/>
        </w:rPr>
      </w:pPr>
      <w:r w:rsidRPr="00545BE1">
        <w:rPr>
          <w:bCs/>
          <w:sz w:val="22"/>
          <w:szCs w:val="22"/>
        </w:rPr>
        <w:t>vytváření menších projektů – zejména ve 2. pololetí školního roku</w:t>
      </w:r>
    </w:p>
    <w:p w:rsidR="00545BE1" w:rsidRPr="00545BE1" w:rsidRDefault="00545BE1" w:rsidP="00F56EAE">
      <w:pPr>
        <w:numPr>
          <w:ilvl w:val="0"/>
          <w:numId w:val="132"/>
        </w:numPr>
        <w:autoSpaceDE w:val="0"/>
        <w:autoSpaceDN w:val="0"/>
        <w:adjustRightInd w:val="0"/>
        <w:spacing w:after="200" w:line="276" w:lineRule="auto"/>
        <w:rPr>
          <w:bCs/>
          <w:sz w:val="22"/>
          <w:szCs w:val="22"/>
        </w:rPr>
      </w:pPr>
      <w:r w:rsidRPr="00545BE1">
        <w:rPr>
          <w:bCs/>
          <w:sz w:val="22"/>
          <w:szCs w:val="22"/>
        </w:rPr>
        <w:t>skupinová a meziročníková práce – spolupráce s ostatními ročníky ve škole</w:t>
      </w:r>
    </w:p>
    <w:p w:rsidR="00545BE1" w:rsidRPr="00545BE1" w:rsidRDefault="00545BE1" w:rsidP="00F56EAE">
      <w:pPr>
        <w:numPr>
          <w:ilvl w:val="0"/>
          <w:numId w:val="132"/>
        </w:numPr>
        <w:autoSpaceDE w:val="0"/>
        <w:autoSpaceDN w:val="0"/>
        <w:adjustRightInd w:val="0"/>
        <w:spacing w:after="200" w:line="276" w:lineRule="auto"/>
        <w:rPr>
          <w:bCs/>
          <w:sz w:val="22"/>
          <w:szCs w:val="22"/>
        </w:rPr>
      </w:pPr>
      <w:r w:rsidRPr="00545BE1">
        <w:rPr>
          <w:bCs/>
          <w:sz w:val="22"/>
          <w:szCs w:val="22"/>
        </w:rPr>
        <w:t>didaktické hry a herní činnosti</w:t>
      </w:r>
    </w:p>
    <w:p w:rsidR="00545BE1" w:rsidRPr="00545BE1" w:rsidRDefault="00545BE1" w:rsidP="00F56EAE">
      <w:pPr>
        <w:numPr>
          <w:ilvl w:val="0"/>
          <w:numId w:val="132"/>
        </w:numPr>
        <w:autoSpaceDE w:val="0"/>
        <w:autoSpaceDN w:val="0"/>
        <w:adjustRightInd w:val="0"/>
        <w:spacing w:after="200" w:line="276" w:lineRule="auto"/>
        <w:rPr>
          <w:bCs/>
          <w:sz w:val="22"/>
          <w:szCs w:val="22"/>
        </w:rPr>
      </w:pPr>
      <w:r w:rsidRPr="00545BE1">
        <w:rPr>
          <w:bCs/>
          <w:sz w:val="22"/>
          <w:szCs w:val="22"/>
        </w:rPr>
        <w:t>střídání pohybových aktivit s ostatní formami práce</w:t>
      </w:r>
    </w:p>
    <w:p w:rsidR="00545BE1" w:rsidRPr="00545BE1" w:rsidRDefault="00545BE1" w:rsidP="00F56EAE">
      <w:pPr>
        <w:numPr>
          <w:ilvl w:val="0"/>
          <w:numId w:val="132"/>
        </w:numPr>
        <w:autoSpaceDE w:val="0"/>
        <w:autoSpaceDN w:val="0"/>
        <w:adjustRightInd w:val="0"/>
        <w:spacing w:after="200" w:line="276" w:lineRule="auto"/>
        <w:rPr>
          <w:bCs/>
          <w:sz w:val="22"/>
          <w:szCs w:val="22"/>
        </w:rPr>
      </w:pPr>
      <w:r w:rsidRPr="00545BE1">
        <w:rPr>
          <w:bCs/>
          <w:sz w:val="22"/>
          <w:szCs w:val="22"/>
        </w:rPr>
        <w:t>dramatizace a demonstrace situací</w:t>
      </w:r>
    </w:p>
    <w:p w:rsidR="00545BE1" w:rsidRPr="00545BE1" w:rsidRDefault="00545BE1" w:rsidP="00F56EAE">
      <w:pPr>
        <w:numPr>
          <w:ilvl w:val="0"/>
          <w:numId w:val="132"/>
        </w:numPr>
        <w:autoSpaceDE w:val="0"/>
        <w:autoSpaceDN w:val="0"/>
        <w:adjustRightInd w:val="0"/>
        <w:spacing w:after="200" w:line="276" w:lineRule="auto"/>
        <w:rPr>
          <w:bCs/>
          <w:sz w:val="22"/>
          <w:szCs w:val="22"/>
        </w:rPr>
      </w:pPr>
      <w:r w:rsidRPr="00545BE1">
        <w:rPr>
          <w:bCs/>
          <w:sz w:val="22"/>
          <w:szCs w:val="22"/>
        </w:rPr>
        <w:t>vyprávění, popis a další literární útvary</w:t>
      </w:r>
    </w:p>
    <w:p w:rsidR="00545BE1" w:rsidRPr="00545BE1" w:rsidRDefault="00545BE1" w:rsidP="00F56EAE">
      <w:pPr>
        <w:numPr>
          <w:ilvl w:val="0"/>
          <w:numId w:val="132"/>
        </w:numPr>
        <w:autoSpaceDE w:val="0"/>
        <w:autoSpaceDN w:val="0"/>
        <w:adjustRightInd w:val="0"/>
        <w:spacing w:after="200" w:line="276" w:lineRule="auto"/>
        <w:rPr>
          <w:bCs/>
          <w:sz w:val="22"/>
          <w:szCs w:val="22"/>
        </w:rPr>
      </w:pPr>
      <w:r w:rsidRPr="00545BE1">
        <w:rPr>
          <w:bCs/>
          <w:sz w:val="22"/>
          <w:szCs w:val="22"/>
        </w:rPr>
        <w:t>doplnění grafického projevu o zápis kratších textových celků</w:t>
      </w:r>
    </w:p>
    <w:p w:rsidR="00545BE1" w:rsidRPr="00545BE1" w:rsidRDefault="00545BE1" w:rsidP="00F56EAE">
      <w:pPr>
        <w:numPr>
          <w:ilvl w:val="0"/>
          <w:numId w:val="132"/>
        </w:numPr>
        <w:autoSpaceDE w:val="0"/>
        <w:autoSpaceDN w:val="0"/>
        <w:adjustRightInd w:val="0"/>
        <w:spacing w:after="200" w:line="276" w:lineRule="auto"/>
        <w:rPr>
          <w:bCs/>
          <w:sz w:val="22"/>
          <w:szCs w:val="22"/>
        </w:rPr>
      </w:pPr>
      <w:r w:rsidRPr="00545BE1">
        <w:rPr>
          <w:bCs/>
          <w:sz w:val="22"/>
          <w:szCs w:val="22"/>
        </w:rPr>
        <w:t>sociální hry</w:t>
      </w:r>
    </w:p>
    <w:p w:rsidR="00545BE1" w:rsidRPr="00545BE1" w:rsidRDefault="00545BE1" w:rsidP="00F56EAE">
      <w:pPr>
        <w:numPr>
          <w:ilvl w:val="0"/>
          <w:numId w:val="132"/>
        </w:numPr>
        <w:autoSpaceDE w:val="0"/>
        <w:autoSpaceDN w:val="0"/>
        <w:adjustRightInd w:val="0"/>
        <w:spacing w:after="200" w:line="276" w:lineRule="auto"/>
        <w:rPr>
          <w:bCs/>
          <w:sz w:val="22"/>
          <w:szCs w:val="22"/>
        </w:rPr>
      </w:pPr>
      <w:r w:rsidRPr="00545BE1">
        <w:rPr>
          <w:bCs/>
          <w:sz w:val="22"/>
          <w:szCs w:val="22"/>
        </w:rPr>
        <w:t>výtvarné techniky a techniky pracovního vyučování</w:t>
      </w:r>
    </w:p>
    <w:p w:rsidR="00545BE1" w:rsidRPr="00545BE1" w:rsidRDefault="00545BE1" w:rsidP="00F56EAE">
      <w:pPr>
        <w:numPr>
          <w:ilvl w:val="0"/>
          <w:numId w:val="132"/>
        </w:numPr>
        <w:autoSpaceDE w:val="0"/>
        <w:autoSpaceDN w:val="0"/>
        <w:adjustRightInd w:val="0"/>
        <w:spacing w:after="200" w:line="276" w:lineRule="auto"/>
        <w:rPr>
          <w:bCs/>
          <w:sz w:val="22"/>
          <w:szCs w:val="22"/>
        </w:rPr>
      </w:pPr>
      <w:r w:rsidRPr="00545BE1">
        <w:rPr>
          <w:bCs/>
          <w:sz w:val="22"/>
          <w:szCs w:val="22"/>
        </w:rPr>
        <w:t>doplňování, vystřihování</w:t>
      </w:r>
    </w:p>
    <w:p w:rsidR="00545BE1" w:rsidRPr="00545BE1" w:rsidRDefault="00545BE1" w:rsidP="00F56EAE">
      <w:pPr>
        <w:numPr>
          <w:ilvl w:val="0"/>
          <w:numId w:val="132"/>
        </w:numPr>
        <w:autoSpaceDE w:val="0"/>
        <w:autoSpaceDN w:val="0"/>
        <w:adjustRightInd w:val="0"/>
        <w:spacing w:after="200" w:line="276" w:lineRule="auto"/>
        <w:rPr>
          <w:bCs/>
          <w:sz w:val="22"/>
          <w:szCs w:val="22"/>
        </w:rPr>
      </w:pPr>
      <w:r w:rsidRPr="00545BE1">
        <w:rPr>
          <w:bCs/>
          <w:sz w:val="22"/>
          <w:szCs w:val="22"/>
        </w:rPr>
        <w:t>doplňování pracovních listů a kolektivní práce</w:t>
      </w:r>
    </w:p>
    <w:p w:rsidR="00545BE1" w:rsidRPr="00545BE1" w:rsidRDefault="00545BE1" w:rsidP="00F56EAE">
      <w:pPr>
        <w:numPr>
          <w:ilvl w:val="0"/>
          <w:numId w:val="132"/>
        </w:numPr>
        <w:autoSpaceDE w:val="0"/>
        <w:autoSpaceDN w:val="0"/>
        <w:adjustRightInd w:val="0"/>
        <w:spacing w:after="200" w:line="276" w:lineRule="auto"/>
        <w:rPr>
          <w:bCs/>
          <w:sz w:val="22"/>
          <w:szCs w:val="22"/>
        </w:rPr>
      </w:pPr>
      <w:r w:rsidRPr="00545BE1">
        <w:rPr>
          <w:bCs/>
          <w:sz w:val="22"/>
          <w:szCs w:val="22"/>
        </w:rPr>
        <w:t>zařazení i celohodinové práce pouze na jedno téma (s kombinací forem a metod práce)</w:t>
      </w:r>
    </w:p>
    <w:p w:rsidR="00545BE1" w:rsidRPr="00545BE1" w:rsidRDefault="00545BE1" w:rsidP="00F56EAE">
      <w:pPr>
        <w:numPr>
          <w:ilvl w:val="0"/>
          <w:numId w:val="132"/>
        </w:numPr>
        <w:autoSpaceDE w:val="0"/>
        <w:autoSpaceDN w:val="0"/>
        <w:adjustRightInd w:val="0"/>
        <w:spacing w:after="200" w:line="276" w:lineRule="auto"/>
        <w:rPr>
          <w:bCs/>
          <w:sz w:val="22"/>
          <w:szCs w:val="22"/>
        </w:rPr>
      </w:pPr>
      <w:r w:rsidRPr="00545BE1">
        <w:rPr>
          <w:bCs/>
          <w:sz w:val="22"/>
          <w:szCs w:val="22"/>
        </w:rPr>
        <w:t>návštěva dětského dopravního hřiště</w:t>
      </w:r>
    </w:p>
    <w:p w:rsidR="00545BE1" w:rsidRPr="00545BE1" w:rsidRDefault="00545BE1" w:rsidP="00545BE1">
      <w:pPr>
        <w:autoSpaceDE w:val="0"/>
        <w:autoSpaceDN w:val="0"/>
        <w:adjustRightInd w:val="0"/>
        <w:rPr>
          <w:bCs/>
          <w:sz w:val="22"/>
          <w:szCs w:val="22"/>
        </w:rPr>
      </w:pPr>
    </w:p>
    <w:p w:rsidR="00545BE1" w:rsidRPr="00545BE1" w:rsidRDefault="00545BE1" w:rsidP="00545BE1">
      <w:pPr>
        <w:autoSpaceDE w:val="0"/>
        <w:autoSpaceDN w:val="0"/>
        <w:adjustRightInd w:val="0"/>
        <w:rPr>
          <w:bCs/>
          <w:sz w:val="22"/>
          <w:szCs w:val="22"/>
        </w:rPr>
      </w:pPr>
      <w:r w:rsidRPr="00545BE1">
        <w:rPr>
          <w:bCs/>
          <w:sz w:val="22"/>
          <w:szCs w:val="22"/>
        </w:rPr>
        <w:t xml:space="preserve">Nevhodné formy a metody práce: </w:t>
      </w:r>
    </w:p>
    <w:p w:rsidR="00545BE1" w:rsidRPr="00545BE1" w:rsidRDefault="00545BE1" w:rsidP="00F56EAE">
      <w:pPr>
        <w:numPr>
          <w:ilvl w:val="0"/>
          <w:numId w:val="131"/>
        </w:numPr>
        <w:autoSpaceDE w:val="0"/>
        <w:autoSpaceDN w:val="0"/>
        <w:adjustRightInd w:val="0"/>
        <w:spacing w:after="200" w:line="276" w:lineRule="auto"/>
        <w:rPr>
          <w:bCs/>
          <w:sz w:val="22"/>
          <w:szCs w:val="22"/>
        </w:rPr>
      </w:pPr>
      <w:r w:rsidRPr="00545BE1">
        <w:rPr>
          <w:bCs/>
          <w:sz w:val="22"/>
          <w:szCs w:val="22"/>
        </w:rPr>
        <w:lastRenderedPageBreak/>
        <w:t>automatické činnosti (pouhé dokreslování a vybarvování obrázků apod.)</w:t>
      </w:r>
    </w:p>
    <w:p w:rsidR="00545BE1" w:rsidRPr="00545BE1" w:rsidRDefault="00545BE1" w:rsidP="00545BE1">
      <w:pPr>
        <w:autoSpaceDE w:val="0"/>
        <w:autoSpaceDN w:val="0"/>
        <w:adjustRightInd w:val="0"/>
        <w:rPr>
          <w:bCs/>
          <w:sz w:val="22"/>
          <w:szCs w:val="22"/>
        </w:rPr>
      </w:pPr>
    </w:p>
    <w:p w:rsidR="00545BE1" w:rsidRPr="00545BE1" w:rsidRDefault="00545BE1" w:rsidP="00545BE1">
      <w:pPr>
        <w:autoSpaceDE w:val="0"/>
        <w:autoSpaceDN w:val="0"/>
        <w:adjustRightInd w:val="0"/>
        <w:rPr>
          <w:b/>
          <w:bCs/>
          <w:sz w:val="22"/>
          <w:szCs w:val="22"/>
        </w:rPr>
      </w:pPr>
      <w:r w:rsidRPr="00545BE1">
        <w:rPr>
          <w:b/>
          <w:bCs/>
          <w:sz w:val="22"/>
          <w:szCs w:val="22"/>
        </w:rPr>
        <w:t>4. ročník</w:t>
      </w:r>
    </w:p>
    <w:p w:rsidR="00545BE1" w:rsidRPr="00545BE1" w:rsidRDefault="00545BE1" w:rsidP="00545BE1">
      <w:pPr>
        <w:autoSpaceDE w:val="0"/>
        <w:autoSpaceDN w:val="0"/>
        <w:adjustRightInd w:val="0"/>
        <w:rPr>
          <w:b/>
          <w:bCs/>
          <w:sz w:val="22"/>
          <w:szCs w:val="22"/>
        </w:rPr>
      </w:pPr>
    </w:p>
    <w:p w:rsidR="00545BE1" w:rsidRPr="00545BE1" w:rsidRDefault="00545BE1" w:rsidP="00545BE1">
      <w:pPr>
        <w:autoSpaceDE w:val="0"/>
        <w:autoSpaceDN w:val="0"/>
        <w:adjustRightInd w:val="0"/>
        <w:rPr>
          <w:bCs/>
          <w:sz w:val="22"/>
          <w:szCs w:val="22"/>
        </w:rPr>
      </w:pPr>
      <w:r w:rsidRPr="00545BE1">
        <w:rPr>
          <w:bCs/>
          <w:sz w:val="22"/>
          <w:szCs w:val="22"/>
        </w:rPr>
        <w:t>Konkrétní zařazení, mezipředmětové vztahy</w:t>
      </w:r>
    </w:p>
    <w:p w:rsidR="00545BE1" w:rsidRPr="00545BE1" w:rsidRDefault="00545BE1" w:rsidP="00545BE1">
      <w:pPr>
        <w:autoSpaceDE w:val="0"/>
        <w:autoSpaceDN w:val="0"/>
        <w:adjustRightInd w:val="0"/>
        <w:rPr>
          <w:bCs/>
          <w:sz w:val="22"/>
          <w:szCs w:val="22"/>
        </w:rPr>
      </w:pPr>
      <w:r w:rsidRPr="00545BE1">
        <w:rPr>
          <w:bCs/>
          <w:sz w:val="22"/>
          <w:szCs w:val="22"/>
        </w:rPr>
        <w:t>Ve 4. ročníku se lze dané téma rozvinout a věnovat mu delší časový úsek. Žáci jsou schopni pracovat ve větších celcích. Je vhodné doplnit výuku dopravní výchovy návštěvou dětského dopravního hřiště. Návštěvě by měla předcházet pravidelná příprava podle stávajících výukových objektů. Stejně tak po návštěvě dopravního hřiště by mělo dojít ke zhodnocení a použití výsledků návštěvy hřiště v další práci. Praktické dovednosti nemusejí být prezentovány pouze na dopravním hřišti. Je přínosné uspořádat v rámci ZŠ např. soutěž Správný cyklista.</w:t>
      </w:r>
    </w:p>
    <w:p w:rsidR="00545BE1" w:rsidRPr="00545BE1" w:rsidRDefault="00545BE1" w:rsidP="00545BE1">
      <w:pPr>
        <w:autoSpaceDE w:val="0"/>
        <w:autoSpaceDN w:val="0"/>
        <w:adjustRightInd w:val="0"/>
        <w:rPr>
          <w:bCs/>
          <w:sz w:val="22"/>
          <w:szCs w:val="22"/>
        </w:rPr>
      </w:pPr>
      <w:r w:rsidRPr="00545BE1">
        <w:rPr>
          <w:bCs/>
          <w:sz w:val="22"/>
          <w:szCs w:val="22"/>
        </w:rPr>
        <w:t xml:space="preserve">Důležité je propojit téma s etickým vzděláváním. Jde zejména o zdůraznění důležitosti vztahů mezi účastníky silničního provozu, formulování etické normy chování a spolupráce, podporování prosociálního chování, myšlení a formy sounáležitosti. </w:t>
      </w:r>
    </w:p>
    <w:p w:rsidR="00545BE1" w:rsidRPr="00545BE1" w:rsidRDefault="00545BE1" w:rsidP="00545BE1">
      <w:pPr>
        <w:autoSpaceDE w:val="0"/>
        <w:autoSpaceDN w:val="0"/>
        <w:adjustRightInd w:val="0"/>
        <w:rPr>
          <w:bCs/>
          <w:sz w:val="22"/>
          <w:szCs w:val="22"/>
        </w:rPr>
      </w:pPr>
      <w:r w:rsidRPr="00545BE1">
        <w:rPr>
          <w:bCs/>
          <w:sz w:val="22"/>
          <w:szCs w:val="22"/>
        </w:rPr>
        <w:t>Nezbytné je pravidelně zařazovat práci s oběma výukovými objekty do výchovně-vzdělávacího procesu a využívat prolínajícího tématu. Je vhodné zařazovat činnosti v průběhu mimoškolních aktivit, škol v přírodě a projektových týdnů, stejně tak jako pozvat na návštěvu odborníky. Přínosné je propojit činnosti tématu s domácí činností žáků, s prací na samostatných malých projektech a spolupracovat s ostatními ročníky. Atraktivní je zařazení tématu do práce s ICT, např. v rámci tvorby jednoduchých testů, kvizů a hádanek – s touto činností mohou pomoci žáci ročníků 2. stupně ZŠ.</w:t>
      </w:r>
    </w:p>
    <w:p w:rsidR="00545BE1" w:rsidRPr="00545BE1" w:rsidRDefault="00545BE1" w:rsidP="00545BE1">
      <w:pPr>
        <w:autoSpaceDE w:val="0"/>
        <w:autoSpaceDN w:val="0"/>
        <w:adjustRightInd w:val="0"/>
        <w:rPr>
          <w:bCs/>
          <w:sz w:val="22"/>
          <w:szCs w:val="22"/>
        </w:rPr>
      </w:pPr>
    </w:p>
    <w:p w:rsidR="00545BE1" w:rsidRPr="00545BE1" w:rsidRDefault="00545BE1" w:rsidP="00545BE1">
      <w:pPr>
        <w:autoSpaceDE w:val="0"/>
        <w:autoSpaceDN w:val="0"/>
        <w:adjustRightInd w:val="0"/>
        <w:rPr>
          <w:bCs/>
          <w:sz w:val="22"/>
          <w:szCs w:val="22"/>
        </w:rPr>
      </w:pPr>
      <w:r w:rsidRPr="00545BE1">
        <w:rPr>
          <w:bCs/>
          <w:sz w:val="22"/>
          <w:szCs w:val="22"/>
        </w:rPr>
        <w:t>Doporučené formy a metody práce:</w:t>
      </w:r>
    </w:p>
    <w:p w:rsidR="00545BE1" w:rsidRPr="00545BE1" w:rsidRDefault="00545BE1" w:rsidP="00F56EAE">
      <w:pPr>
        <w:numPr>
          <w:ilvl w:val="1"/>
          <w:numId w:val="133"/>
        </w:numPr>
        <w:autoSpaceDE w:val="0"/>
        <w:autoSpaceDN w:val="0"/>
        <w:adjustRightInd w:val="0"/>
        <w:spacing w:after="200" w:line="276" w:lineRule="auto"/>
        <w:rPr>
          <w:bCs/>
          <w:sz w:val="22"/>
          <w:szCs w:val="22"/>
        </w:rPr>
      </w:pPr>
      <w:r w:rsidRPr="00545BE1">
        <w:rPr>
          <w:bCs/>
          <w:sz w:val="22"/>
          <w:szCs w:val="22"/>
        </w:rPr>
        <w:t>formy zážitkové pedagogiky</w:t>
      </w:r>
    </w:p>
    <w:p w:rsidR="00545BE1" w:rsidRPr="00545BE1" w:rsidRDefault="00545BE1" w:rsidP="00F56EAE">
      <w:pPr>
        <w:numPr>
          <w:ilvl w:val="1"/>
          <w:numId w:val="133"/>
        </w:numPr>
        <w:autoSpaceDE w:val="0"/>
        <w:autoSpaceDN w:val="0"/>
        <w:adjustRightInd w:val="0"/>
        <w:spacing w:after="200" w:line="276" w:lineRule="auto"/>
        <w:rPr>
          <w:bCs/>
          <w:sz w:val="22"/>
          <w:szCs w:val="22"/>
        </w:rPr>
      </w:pPr>
      <w:r w:rsidRPr="00545BE1">
        <w:rPr>
          <w:bCs/>
          <w:sz w:val="22"/>
          <w:szCs w:val="22"/>
        </w:rPr>
        <w:t>možnost účasti na vedení tematických lekcí pro mladší spolužáky</w:t>
      </w:r>
    </w:p>
    <w:p w:rsidR="00545BE1" w:rsidRPr="00545BE1" w:rsidRDefault="00545BE1" w:rsidP="00F56EAE">
      <w:pPr>
        <w:numPr>
          <w:ilvl w:val="1"/>
          <w:numId w:val="133"/>
        </w:numPr>
        <w:autoSpaceDE w:val="0"/>
        <w:autoSpaceDN w:val="0"/>
        <w:adjustRightInd w:val="0"/>
        <w:spacing w:after="200" w:line="276" w:lineRule="auto"/>
        <w:rPr>
          <w:bCs/>
          <w:sz w:val="22"/>
          <w:szCs w:val="22"/>
        </w:rPr>
      </w:pPr>
      <w:r w:rsidRPr="00545BE1">
        <w:rPr>
          <w:bCs/>
          <w:sz w:val="22"/>
          <w:szCs w:val="22"/>
        </w:rPr>
        <w:t>práce s pracovní učebnicí BESIP 2010 “Dopravní výchova pro 4. ročník ZŠ – CYKLISTA”</w:t>
      </w:r>
    </w:p>
    <w:p w:rsidR="00545BE1" w:rsidRPr="00545BE1" w:rsidRDefault="00545BE1" w:rsidP="00F56EAE">
      <w:pPr>
        <w:numPr>
          <w:ilvl w:val="1"/>
          <w:numId w:val="133"/>
        </w:numPr>
        <w:autoSpaceDE w:val="0"/>
        <w:autoSpaceDN w:val="0"/>
        <w:adjustRightInd w:val="0"/>
        <w:spacing w:after="200" w:line="276" w:lineRule="auto"/>
        <w:rPr>
          <w:bCs/>
          <w:sz w:val="22"/>
          <w:szCs w:val="22"/>
        </w:rPr>
      </w:pPr>
      <w:r w:rsidRPr="00545BE1">
        <w:rPr>
          <w:bCs/>
          <w:sz w:val="22"/>
          <w:szCs w:val="22"/>
        </w:rPr>
        <w:t>práce s metodickým stojanem a pracovními listy BESIP 2008 pro 4. ročník “Bezpečně na jízdním kole”</w:t>
      </w:r>
    </w:p>
    <w:p w:rsidR="00545BE1" w:rsidRPr="00545BE1" w:rsidRDefault="00545BE1" w:rsidP="00F56EAE">
      <w:pPr>
        <w:numPr>
          <w:ilvl w:val="1"/>
          <w:numId w:val="133"/>
        </w:numPr>
        <w:autoSpaceDE w:val="0"/>
        <w:autoSpaceDN w:val="0"/>
        <w:adjustRightInd w:val="0"/>
        <w:spacing w:after="200" w:line="276" w:lineRule="auto"/>
        <w:rPr>
          <w:bCs/>
          <w:sz w:val="22"/>
          <w:szCs w:val="22"/>
        </w:rPr>
      </w:pPr>
      <w:r w:rsidRPr="00545BE1">
        <w:rPr>
          <w:bCs/>
          <w:sz w:val="22"/>
          <w:szCs w:val="22"/>
        </w:rPr>
        <w:t>vytváření společných i samostatných projektů</w:t>
      </w:r>
    </w:p>
    <w:p w:rsidR="00545BE1" w:rsidRPr="00545BE1" w:rsidRDefault="00545BE1" w:rsidP="00F56EAE">
      <w:pPr>
        <w:numPr>
          <w:ilvl w:val="1"/>
          <w:numId w:val="133"/>
        </w:numPr>
        <w:autoSpaceDE w:val="0"/>
        <w:autoSpaceDN w:val="0"/>
        <w:adjustRightInd w:val="0"/>
        <w:spacing w:after="200" w:line="276" w:lineRule="auto"/>
        <w:rPr>
          <w:bCs/>
          <w:sz w:val="22"/>
          <w:szCs w:val="22"/>
        </w:rPr>
      </w:pPr>
      <w:r w:rsidRPr="00545BE1">
        <w:rPr>
          <w:bCs/>
          <w:sz w:val="22"/>
          <w:szCs w:val="22"/>
        </w:rPr>
        <w:t>vytváření a řešení modelových situací</w:t>
      </w:r>
    </w:p>
    <w:p w:rsidR="00545BE1" w:rsidRPr="00545BE1" w:rsidRDefault="00545BE1" w:rsidP="00F56EAE">
      <w:pPr>
        <w:numPr>
          <w:ilvl w:val="1"/>
          <w:numId w:val="133"/>
        </w:numPr>
        <w:autoSpaceDE w:val="0"/>
        <w:autoSpaceDN w:val="0"/>
        <w:adjustRightInd w:val="0"/>
        <w:spacing w:after="200" w:line="276" w:lineRule="auto"/>
        <w:rPr>
          <w:bCs/>
          <w:sz w:val="22"/>
          <w:szCs w:val="22"/>
        </w:rPr>
      </w:pPr>
      <w:r w:rsidRPr="00545BE1">
        <w:rPr>
          <w:bCs/>
          <w:sz w:val="22"/>
          <w:szCs w:val="22"/>
        </w:rPr>
        <w:t>skupinová a meziročníková práce – spolupráce s vyššími ročníky ZŠ</w:t>
      </w:r>
    </w:p>
    <w:p w:rsidR="00545BE1" w:rsidRPr="00545BE1" w:rsidRDefault="00545BE1" w:rsidP="00F56EAE">
      <w:pPr>
        <w:numPr>
          <w:ilvl w:val="1"/>
          <w:numId w:val="133"/>
        </w:numPr>
        <w:autoSpaceDE w:val="0"/>
        <w:autoSpaceDN w:val="0"/>
        <w:adjustRightInd w:val="0"/>
        <w:spacing w:after="200" w:line="276" w:lineRule="auto"/>
        <w:rPr>
          <w:bCs/>
          <w:sz w:val="22"/>
          <w:szCs w:val="22"/>
        </w:rPr>
      </w:pPr>
      <w:r w:rsidRPr="00545BE1">
        <w:rPr>
          <w:bCs/>
          <w:sz w:val="22"/>
          <w:szCs w:val="22"/>
        </w:rPr>
        <w:t>didaktická hra a herní činnosti, sociální a jiné hry</w:t>
      </w:r>
    </w:p>
    <w:p w:rsidR="00545BE1" w:rsidRPr="00545BE1" w:rsidRDefault="00545BE1" w:rsidP="00F56EAE">
      <w:pPr>
        <w:numPr>
          <w:ilvl w:val="1"/>
          <w:numId w:val="133"/>
        </w:numPr>
        <w:autoSpaceDE w:val="0"/>
        <w:autoSpaceDN w:val="0"/>
        <w:adjustRightInd w:val="0"/>
        <w:spacing w:after="200" w:line="276" w:lineRule="auto"/>
        <w:rPr>
          <w:bCs/>
          <w:sz w:val="22"/>
          <w:szCs w:val="22"/>
        </w:rPr>
      </w:pPr>
      <w:r w:rsidRPr="00545BE1">
        <w:rPr>
          <w:bCs/>
          <w:sz w:val="22"/>
          <w:szCs w:val="22"/>
        </w:rPr>
        <w:t>dramatizace a demonstrace situací</w:t>
      </w:r>
    </w:p>
    <w:p w:rsidR="00545BE1" w:rsidRPr="00545BE1" w:rsidRDefault="00545BE1" w:rsidP="00F56EAE">
      <w:pPr>
        <w:numPr>
          <w:ilvl w:val="1"/>
          <w:numId w:val="133"/>
        </w:numPr>
        <w:autoSpaceDE w:val="0"/>
        <w:autoSpaceDN w:val="0"/>
        <w:adjustRightInd w:val="0"/>
        <w:spacing w:after="200" w:line="276" w:lineRule="auto"/>
        <w:rPr>
          <w:bCs/>
          <w:sz w:val="22"/>
          <w:szCs w:val="22"/>
        </w:rPr>
      </w:pPr>
      <w:r w:rsidRPr="00545BE1">
        <w:rPr>
          <w:bCs/>
          <w:sz w:val="22"/>
          <w:szCs w:val="22"/>
        </w:rPr>
        <w:t>vyprávění, popis a další slohové útvary</w:t>
      </w:r>
    </w:p>
    <w:p w:rsidR="00545BE1" w:rsidRPr="00545BE1" w:rsidRDefault="00545BE1" w:rsidP="00F56EAE">
      <w:pPr>
        <w:numPr>
          <w:ilvl w:val="1"/>
          <w:numId w:val="133"/>
        </w:numPr>
        <w:autoSpaceDE w:val="0"/>
        <w:autoSpaceDN w:val="0"/>
        <w:adjustRightInd w:val="0"/>
        <w:spacing w:after="200" w:line="276" w:lineRule="auto"/>
        <w:rPr>
          <w:bCs/>
          <w:sz w:val="22"/>
          <w:szCs w:val="22"/>
        </w:rPr>
      </w:pPr>
      <w:r w:rsidRPr="00545BE1">
        <w:rPr>
          <w:bCs/>
          <w:sz w:val="22"/>
          <w:szCs w:val="22"/>
        </w:rPr>
        <w:t>grafický projev výtvarný spojený s tvorbou textových celků</w:t>
      </w:r>
    </w:p>
    <w:p w:rsidR="00545BE1" w:rsidRPr="00545BE1" w:rsidRDefault="00545BE1" w:rsidP="00F56EAE">
      <w:pPr>
        <w:numPr>
          <w:ilvl w:val="1"/>
          <w:numId w:val="133"/>
        </w:numPr>
        <w:autoSpaceDE w:val="0"/>
        <w:autoSpaceDN w:val="0"/>
        <w:adjustRightInd w:val="0"/>
        <w:spacing w:after="200" w:line="276" w:lineRule="auto"/>
        <w:rPr>
          <w:bCs/>
          <w:sz w:val="22"/>
          <w:szCs w:val="22"/>
        </w:rPr>
      </w:pPr>
      <w:r w:rsidRPr="00545BE1">
        <w:rPr>
          <w:bCs/>
          <w:sz w:val="22"/>
          <w:szCs w:val="22"/>
        </w:rPr>
        <w:t>výtvarné techniky a techniky pracovního vyučování</w:t>
      </w:r>
    </w:p>
    <w:p w:rsidR="00545BE1" w:rsidRPr="00545BE1" w:rsidRDefault="00545BE1" w:rsidP="00F56EAE">
      <w:pPr>
        <w:numPr>
          <w:ilvl w:val="1"/>
          <w:numId w:val="133"/>
        </w:numPr>
        <w:autoSpaceDE w:val="0"/>
        <w:autoSpaceDN w:val="0"/>
        <w:adjustRightInd w:val="0"/>
        <w:spacing w:after="200" w:line="276" w:lineRule="auto"/>
        <w:rPr>
          <w:bCs/>
          <w:sz w:val="22"/>
          <w:szCs w:val="22"/>
        </w:rPr>
      </w:pPr>
      <w:r w:rsidRPr="00545BE1">
        <w:rPr>
          <w:bCs/>
          <w:sz w:val="22"/>
          <w:szCs w:val="22"/>
        </w:rPr>
        <w:t>propojení tématu s etickým vzděláváním – vztahy mezi účastníky silničního provozu</w:t>
      </w:r>
    </w:p>
    <w:p w:rsidR="00545BE1" w:rsidRPr="00545BE1" w:rsidRDefault="00545BE1" w:rsidP="00F56EAE">
      <w:pPr>
        <w:numPr>
          <w:ilvl w:val="0"/>
          <w:numId w:val="133"/>
        </w:numPr>
        <w:autoSpaceDE w:val="0"/>
        <w:autoSpaceDN w:val="0"/>
        <w:adjustRightInd w:val="0"/>
        <w:spacing w:after="200" w:line="276" w:lineRule="auto"/>
        <w:ind w:firstLine="372"/>
        <w:rPr>
          <w:bCs/>
          <w:sz w:val="22"/>
          <w:szCs w:val="22"/>
        </w:rPr>
      </w:pPr>
      <w:r w:rsidRPr="00545BE1">
        <w:rPr>
          <w:bCs/>
          <w:sz w:val="22"/>
          <w:szCs w:val="22"/>
        </w:rPr>
        <w:t>zařazení i celohodinové práce pouze na jedno téma (s kombinací forem a metod práce)</w:t>
      </w:r>
    </w:p>
    <w:p w:rsidR="00545BE1" w:rsidRPr="00545BE1" w:rsidRDefault="00545BE1" w:rsidP="00F56EAE">
      <w:pPr>
        <w:numPr>
          <w:ilvl w:val="1"/>
          <w:numId w:val="133"/>
        </w:numPr>
        <w:autoSpaceDE w:val="0"/>
        <w:autoSpaceDN w:val="0"/>
        <w:adjustRightInd w:val="0"/>
        <w:spacing w:after="200" w:line="276" w:lineRule="auto"/>
        <w:rPr>
          <w:bCs/>
          <w:sz w:val="22"/>
          <w:szCs w:val="22"/>
        </w:rPr>
      </w:pPr>
      <w:r w:rsidRPr="00545BE1">
        <w:rPr>
          <w:bCs/>
          <w:sz w:val="22"/>
          <w:szCs w:val="22"/>
        </w:rPr>
        <w:t>návštěva odborníka z řad policie, dopravního experta nebo záchranáře</w:t>
      </w:r>
    </w:p>
    <w:p w:rsidR="00545BE1" w:rsidRPr="00545BE1" w:rsidRDefault="00545BE1" w:rsidP="00F56EAE">
      <w:pPr>
        <w:numPr>
          <w:ilvl w:val="1"/>
          <w:numId w:val="133"/>
        </w:numPr>
        <w:autoSpaceDE w:val="0"/>
        <w:autoSpaceDN w:val="0"/>
        <w:adjustRightInd w:val="0"/>
        <w:spacing w:after="200" w:line="276" w:lineRule="auto"/>
        <w:rPr>
          <w:bCs/>
          <w:sz w:val="22"/>
          <w:szCs w:val="22"/>
        </w:rPr>
      </w:pPr>
      <w:r w:rsidRPr="00545BE1">
        <w:rPr>
          <w:bCs/>
          <w:sz w:val="22"/>
          <w:szCs w:val="22"/>
        </w:rPr>
        <w:lastRenderedPageBreak/>
        <w:t>zapojení techniky – fotografování, práce s internetem, apod.</w:t>
      </w:r>
    </w:p>
    <w:p w:rsidR="00545BE1" w:rsidRPr="00545BE1" w:rsidRDefault="00545BE1" w:rsidP="00F56EAE">
      <w:pPr>
        <w:numPr>
          <w:ilvl w:val="1"/>
          <w:numId w:val="133"/>
        </w:numPr>
        <w:autoSpaceDE w:val="0"/>
        <w:autoSpaceDN w:val="0"/>
        <w:adjustRightInd w:val="0"/>
        <w:spacing w:after="200" w:line="276" w:lineRule="auto"/>
        <w:rPr>
          <w:bCs/>
          <w:sz w:val="22"/>
          <w:szCs w:val="22"/>
        </w:rPr>
      </w:pPr>
      <w:r w:rsidRPr="00545BE1">
        <w:rPr>
          <w:bCs/>
          <w:sz w:val="22"/>
          <w:szCs w:val="22"/>
        </w:rPr>
        <w:t>nutná návštěva dětského dopravního hřiště – ověření znalostí v praxi</w:t>
      </w:r>
    </w:p>
    <w:p w:rsidR="00545BE1" w:rsidRPr="00545BE1" w:rsidRDefault="00545BE1" w:rsidP="00545BE1">
      <w:pPr>
        <w:autoSpaceDE w:val="0"/>
        <w:autoSpaceDN w:val="0"/>
        <w:adjustRightInd w:val="0"/>
        <w:rPr>
          <w:bCs/>
          <w:sz w:val="22"/>
          <w:szCs w:val="22"/>
        </w:rPr>
      </w:pPr>
      <w:r w:rsidRPr="00545BE1">
        <w:rPr>
          <w:bCs/>
          <w:sz w:val="22"/>
          <w:szCs w:val="22"/>
        </w:rPr>
        <w:t>Podle možností ZŠ:</w:t>
      </w:r>
    </w:p>
    <w:p w:rsidR="00545BE1" w:rsidRPr="00545BE1" w:rsidRDefault="00545BE1" w:rsidP="00F56EAE">
      <w:pPr>
        <w:numPr>
          <w:ilvl w:val="1"/>
          <w:numId w:val="133"/>
        </w:numPr>
        <w:autoSpaceDE w:val="0"/>
        <w:autoSpaceDN w:val="0"/>
        <w:adjustRightInd w:val="0"/>
        <w:spacing w:after="200" w:line="276" w:lineRule="auto"/>
        <w:rPr>
          <w:bCs/>
          <w:sz w:val="22"/>
          <w:szCs w:val="22"/>
        </w:rPr>
      </w:pPr>
      <w:r w:rsidRPr="00545BE1">
        <w:rPr>
          <w:bCs/>
          <w:sz w:val="22"/>
          <w:szCs w:val="22"/>
        </w:rPr>
        <w:t>vytvoření samostatného předmětu pro výuku dopravní výchovy</w:t>
      </w:r>
    </w:p>
    <w:p w:rsidR="00545BE1" w:rsidRPr="00545BE1" w:rsidRDefault="00545BE1" w:rsidP="00F56EAE">
      <w:pPr>
        <w:numPr>
          <w:ilvl w:val="1"/>
          <w:numId w:val="133"/>
        </w:numPr>
        <w:autoSpaceDE w:val="0"/>
        <w:autoSpaceDN w:val="0"/>
        <w:adjustRightInd w:val="0"/>
        <w:spacing w:after="200" w:line="276" w:lineRule="auto"/>
        <w:rPr>
          <w:bCs/>
          <w:sz w:val="22"/>
          <w:szCs w:val="22"/>
        </w:rPr>
      </w:pPr>
      <w:r w:rsidRPr="00545BE1">
        <w:rPr>
          <w:bCs/>
          <w:sz w:val="22"/>
          <w:szCs w:val="22"/>
        </w:rPr>
        <w:t>otevření zájmového kroužku či jiné mimoškolní činnosti žáků spojené s dopravní výchovou</w:t>
      </w:r>
    </w:p>
    <w:p w:rsidR="00545BE1" w:rsidRPr="00545BE1" w:rsidRDefault="00545BE1" w:rsidP="00545BE1">
      <w:pPr>
        <w:autoSpaceDE w:val="0"/>
        <w:autoSpaceDN w:val="0"/>
        <w:adjustRightInd w:val="0"/>
        <w:rPr>
          <w:bCs/>
          <w:sz w:val="22"/>
          <w:szCs w:val="22"/>
        </w:rPr>
      </w:pPr>
    </w:p>
    <w:p w:rsidR="00545BE1" w:rsidRPr="00545BE1" w:rsidRDefault="00545BE1" w:rsidP="00545BE1">
      <w:pPr>
        <w:autoSpaceDE w:val="0"/>
        <w:autoSpaceDN w:val="0"/>
        <w:adjustRightInd w:val="0"/>
        <w:rPr>
          <w:b/>
          <w:bCs/>
          <w:sz w:val="22"/>
          <w:szCs w:val="22"/>
        </w:rPr>
      </w:pPr>
      <w:r w:rsidRPr="00545BE1">
        <w:rPr>
          <w:b/>
          <w:bCs/>
          <w:sz w:val="22"/>
          <w:szCs w:val="22"/>
        </w:rPr>
        <w:t>5. ročník</w:t>
      </w:r>
    </w:p>
    <w:p w:rsidR="00545BE1" w:rsidRPr="00545BE1" w:rsidRDefault="00545BE1" w:rsidP="00545BE1">
      <w:pPr>
        <w:autoSpaceDE w:val="0"/>
        <w:autoSpaceDN w:val="0"/>
        <w:adjustRightInd w:val="0"/>
        <w:rPr>
          <w:bCs/>
          <w:sz w:val="22"/>
          <w:szCs w:val="22"/>
        </w:rPr>
      </w:pPr>
      <w:r w:rsidRPr="00545BE1">
        <w:rPr>
          <w:bCs/>
          <w:sz w:val="22"/>
          <w:szCs w:val="22"/>
        </w:rPr>
        <w:t>Konkrétní zařazení, mezipředmětové vztahy</w:t>
      </w:r>
    </w:p>
    <w:p w:rsidR="00545BE1" w:rsidRPr="00545BE1" w:rsidRDefault="00545BE1" w:rsidP="00545BE1">
      <w:pPr>
        <w:autoSpaceDE w:val="0"/>
        <w:autoSpaceDN w:val="0"/>
        <w:adjustRightInd w:val="0"/>
        <w:rPr>
          <w:bCs/>
          <w:sz w:val="22"/>
          <w:szCs w:val="22"/>
        </w:rPr>
      </w:pPr>
      <w:r w:rsidRPr="00545BE1">
        <w:rPr>
          <w:bCs/>
          <w:sz w:val="22"/>
          <w:szCs w:val="22"/>
        </w:rPr>
        <w:t>Do 5. ročníku žáci ZŠ prošli výukovými stadii výchovy k bezpečnosti a ohleduplnosti v silničním provozu a měli by být schopni se v něm orientovat jako chodci i jako cyklisté. V tomto školním roce by mělo dojít k zopakování a upevnění znalostí a dovedností a prohloubení propojení s praxí. Vhodné jsou všechny formy podporující praktická cvičení a zkoušku chování v praxi. Důležité je vytvářet modelové situace a na základě nich vyvozovat závěry. Tato činnost je vhodná k zařazení prakticky do celého výchovně-vzdělávacího procesu a většiny předmětů.</w:t>
      </w:r>
    </w:p>
    <w:p w:rsidR="00545BE1" w:rsidRPr="00545BE1" w:rsidRDefault="00545BE1" w:rsidP="00545BE1">
      <w:pPr>
        <w:autoSpaceDE w:val="0"/>
        <w:autoSpaceDN w:val="0"/>
        <w:adjustRightInd w:val="0"/>
        <w:rPr>
          <w:bCs/>
          <w:sz w:val="22"/>
          <w:szCs w:val="22"/>
        </w:rPr>
      </w:pPr>
      <w:r w:rsidRPr="00545BE1">
        <w:rPr>
          <w:bCs/>
          <w:sz w:val="22"/>
          <w:szCs w:val="22"/>
        </w:rPr>
        <w:t xml:space="preserve">Stejně tak je třeba navštívit dětské dopravní hřiště a využít školní a mimoškolní aktivity. V projektových dnech a týdnech je vhodné věnovat čas tvorbě projektů založených na vědomostech a teoretických znalostech, ale hlavně praktických dovednostech a zaměřit se na etickou stránku tématu. Je přínosné vytvořit projekt týkající se etické stránky problémů v silničním provozu. Zde je vhodné spolupracovat s žáky vyšších ročníků z 2. stupně ZŠ a přizvanými odborníky. Je vhodné uspořádat v rámci ZŠ např. soutěž Správný chodec a Správný cyklista. Na konci mohou žáci obdržet diplomy, certifikáty nebo průkazky. </w:t>
      </w:r>
    </w:p>
    <w:p w:rsidR="00545BE1" w:rsidRPr="00545BE1" w:rsidRDefault="00545BE1" w:rsidP="00545BE1">
      <w:pPr>
        <w:autoSpaceDE w:val="0"/>
        <w:autoSpaceDN w:val="0"/>
        <w:adjustRightInd w:val="0"/>
        <w:rPr>
          <w:bCs/>
          <w:sz w:val="22"/>
          <w:szCs w:val="22"/>
        </w:rPr>
      </w:pPr>
      <w:r w:rsidRPr="00545BE1">
        <w:rPr>
          <w:bCs/>
          <w:sz w:val="22"/>
          <w:szCs w:val="22"/>
        </w:rPr>
        <w:t>Důležité je propojit téma s etickým vzděláváním, a to zejména se zdůrazněním důležitosti vztahů mezi účastníky silničního provozu, formulováním etických norem chování a spolupráce, podporování prosociálního chování, myšlení a formy sounáležitosti. Pro žáky bude zajímavé spojení tématu s využitím výpočetní a záznamové techniky (počítač, fotoaparát, videokamera, internet, apod.). Je žádoucí i propojení činnosti školy s činnostmi v domácím prostředí a zapojení rodičů a sourozenců do spolupráce.</w:t>
      </w:r>
    </w:p>
    <w:p w:rsidR="00545BE1" w:rsidRPr="00545BE1" w:rsidRDefault="00545BE1" w:rsidP="00545BE1">
      <w:pPr>
        <w:autoSpaceDE w:val="0"/>
        <w:autoSpaceDN w:val="0"/>
        <w:adjustRightInd w:val="0"/>
        <w:rPr>
          <w:bCs/>
          <w:sz w:val="22"/>
          <w:szCs w:val="22"/>
        </w:rPr>
      </w:pPr>
    </w:p>
    <w:p w:rsidR="00545BE1" w:rsidRPr="00545BE1" w:rsidRDefault="00545BE1" w:rsidP="00545BE1">
      <w:pPr>
        <w:autoSpaceDE w:val="0"/>
        <w:autoSpaceDN w:val="0"/>
        <w:adjustRightInd w:val="0"/>
        <w:rPr>
          <w:bCs/>
          <w:sz w:val="22"/>
          <w:szCs w:val="22"/>
        </w:rPr>
      </w:pPr>
      <w:r w:rsidRPr="00545BE1">
        <w:rPr>
          <w:bCs/>
          <w:sz w:val="22"/>
          <w:szCs w:val="22"/>
        </w:rPr>
        <w:t>Doporučené formy a metody práce:</w:t>
      </w:r>
    </w:p>
    <w:p w:rsidR="00545BE1" w:rsidRPr="00545BE1" w:rsidRDefault="00545BE1" w:rsidP="00F56EAE">
      <w:pPr>
        <w:numPr>
          <w:ilvl w:val="0"/>
          <w:numId w:val="134"/>
        </w:numPr>
        <w:autoSpaceDE w:val="0"/>
        <w:autoSpaceDN w:val="0"/>
        <w:adjustRightInd w:val="0"/>
        <w:spacing w:after="200" w:line="276" w:lineRule="auto"/>
        <w:rPr>
          <w:bCs/>
          <w:sz w:val="22"/>
          <w:szCs w:val="22"/>
        </w:rPr>
      </w:pPr>
      <w:r w:rsidRPr="00545BE1">
        <w:rPr>
          <w:bCs/>
          <w:sz w:val="22"/>
          <w:szCs w:val="22"/>
        </w:rPr>
        <w:t>využití forem zážitkové pedagogiky</w:t>
      </w:r>
    </w:p>
    <w:p w:rsidR="00545BE1" w:rsidRPr="00545BE1" w:rsidRDefault="00545BE1" w:rsidP="00F56EAE">
      <w:pPr>
        <w:numPr>
          <w:ilvl w:val="0"/>
          <w:numId w:val="134"/>
        </w:numPr>
        <w:autoSpaceDE w:val="0"/>
        <w:autoSpaceDN w:val="0"/>
        <w:adjustRightInd w:val="0"/>
        <w:spacing w:after="200" w:line="276" w:lineRule="auto"/>
        <w:rPr>
          <w:bCs/>
          <w:sz w:val="22"/>
          <w:szCs w:val="22"/>
        </w:rPr>
      </w:pPr>
      <w:r w:rsidRPr="00545BE1">
        <w:rPr>
          <w:bCs/>
          <w:sz w:val="22"/>
          <w:szCs w:val="22"/>
        </w:rPr>
        <w:t>možnost účasti na vedení tematických lekcí pro mladší spolužáky</w:t>
      </w:r>
    </w:p>
    <w:p w:rsidR="00545BE1" w:rsidRPr="00545BE1" w:rsidRDefault="00545BE1" w:rsidP="00F56EAE">
      <w:pPr>
        <w:numPr>
          <w:ilvl w:val="0"/>
          <w:numId w:val="134"/>
        </w:numPr>
        <w:autoSpaceDE w:val="0"/>
        <w:autoSpaceDN w:val="0"/>
        <w:adjustRightInd w:val="0"/>
        <w:spacing w:after="200" w:line="276" w:lineRule="auto"/>
        <w:rPr>
          <w:bCs/>
          <w:sz w:val="22"/>
          <w:szCs w:val="22"/>
        </w:rPr>
      </w:pPr>
      <w:r w:rsidRPr="00545BE1">
        <w:rPr>
          <w:bCs/>
          <w:sz w:val="22"/>
          <w:szCs w:val="22"/>
        </w:rPr>
        <w:t>práce s pracovní učebnicí BESIP</w:t>
      </w:r>
    </w:p>
    <w:p w:rsidR="00545BE1" w:rsidRPr="00545BE1" w:rsidRDefault="00545BE1" w:rsidP="00F56EAE">
      <w:pPr>
        <w:numPr>
          <w:ilvl w:val="0"/>
          <w:numId w:val="134"/>
        </w:numPr>
        <w:autoSpaceDE w:val="0"/>
        <w:autoSpaceDN w:val="0"/>
        <w:adjustRightInd w:val="0"/>
        <w:spacing w:after="200" w:line="276" w:lineRule="auto"/>
        <w:rPr>
          <w:bCs/>
          <w:sz w:val="22"/>
          <w:szCs w:val="22"/>
        </w:rPr>
      </w:pPr>
      <w:r w:rsidRPr="00545BE1">
        <w:rPr>
          <w:bCs/>
          <w:sz w:val="22"/>
          <w:szCs w:val="22"/>
        </w:rPr>
        <w:t>praktická cvičení a lekce, např. praktické jízdy zručnosti</w:t>
      </w:r>
    </w:p>
    <w:p w:rsidR="00545BE1" w:rsidRPr="00545BE1" w:rsidRDefault="00545BE1" w:rsidP="00F56EAE">
      <w:pPr>
        <w:numPr>
          <w:ilvl w:val="0"/>
          <w:numId w:val="134"/>
        </w:numPr>
        <w:autoSpaceDE w:val="0"/>
        <w:autoSpaceDN w:val="0"/>
        <w:adjustRightInd w:val="0"/>
        <w:spacing w:after="200" w:line="276" w:lineRule="auto"/>
        <w:rPr>
          <w:bCs/>
          <w:sz w:val="22"/>
          <w:szCs w:val="22"/>
        </w:rPr>
      </w:pPr>
      <w:r w:rsidRPr="00545BE1">
        <w:rPr>
          <w:bCs/>
          <w:sz w:val="22"/>
          <w:szCs w:val="22"/>
        </w:rPr>
        <w:t>vytváření společných i samostatných projektů</w:t>
      </w:r>
    </w:p>
    <w:p w:rsidR="00545BE1" w:rsidRPr="00545BE1" w:rsidRDefault="00545BE1" w:rsidP="00F56EAE">
      <w:pPr>
        <w:numPr>
          <w:ilvl w:val="0"/>
          <w:numId w:val="134"/>
        </w:numPr>
        <w:autoSpaceDE w:val="0"/>
        <w:autoSpaceDN w:val="0"/>
        <w:adjustRightInd w:val="0"/>
        <w:spacing w:after="200" w:line="276" w:lineRule="auto"/>
        <w:rPr>
          <w:bCs/>
          <w:sz w:val="22"/>
          <w:szCs w:val="22"/>
        </w:rPr>
      </w:pPr>
      <w:r w:rsidRPr="00545BE1">
        <w:rPr>
          <w:bCs/>
          <w:sz w:val="22"/>
          <w:szCs w:val="22"/>
        </w:rPr>
        <w:t>vytváření a řešení modelových situací</w:t>
      </w:r>
    </w:p>
    <w:p w:rsidR="00545BE1" w:rsidRPr="00545BE1" w:rsidRDefault="00545BE1" w:rsidP="00F56EAE">
      <w:pPr>
        <w:numPr>
          <w:ilvl w:val="0"/>
          <w:numId w:val="134"/>
        </w:numPr>
        <w:autoSpaceDE w:val="0"/>
        <w:autoSpaceDN w:val="0"/>
        <w:adjustRightInd w:val="0"/>
        <w:spacing w:after="200" w:line="276" w:lineRule="auto"/>
        <w:rPr>
          <w:bCs/>
          <w:sz w:val="22"/>
          <w:szCs w:val="22"/>
        </w:rPr>
      </w:pPr>
      <w:r w:rsidRPr="00545BE1">
        <w:rPr>
          <w:bCs/>
          <w:sz w:val="22"/>
          <w:szCs w:val="22"/>
        </w:rPr>
        <w:t>skupinová a meziročníková práce – spolupráce s vyššími ročníky ZŠ</w:t>
      </w:r>
    </w:p>
    <w:p w:rsidR="00545BE1" w:rsidRPr="00545BE1" w:rsidRDefault="00545BE1" w:rsidP="00F56EAE">
      <w:pPr>
        <w:numPr>
          <w:ilvl w:val="0"/>
          <w:numId w:val="134"/>
        </w:numPr>
        <w:autoSpaceDE w:val="0"/>
        <w:autoSpaceDN w:val="0"/>
        <w:adjustRightInd w:val="0"/>
        <w:spacing w:after="200" w:line="276" w:lineRule="auto"/>
        <w:rPr>
          <w:bCs/>
          <w:sz w:val="22"/>
          <w:szCs w:val="22"/>
        </w:rPr>
      </w:pPr>
      <w:r w:rsidRPr="00545BE1">
        <w:rPr>
          <w:bCs/>
          <w:sz w:val="22"/>
          <w:szCs w:val="22"/>
        </w:rPr>
        <w:t>didaktická hra a herní činnosti, sociální a jiné hry</w:t>
      </w:r>
    </w:p>
    <w:p w:rsidR="00545BE1" w:rsidRPr="00545BE1" w:rsidRDefault="00545BE1" w:rsidP="00F56EAE">
      <w:pPr>
        <w:numPr>
          <w:ilvl w:val="0"/>
          <w:numId w:val="134"/>
        </w:numPr>
        <w:autoSpaceDE w:val="0"/>
        <w:autoSpaceDN w:val="0"/>
        <w:adjustRightInd w:val="0"/>
        <w:spacing w:after="200" w:line="276" w:lineRule="auto"/>
        <w:rPr>
          <w:bCs/>
          <w:sz w:val="22"/>
          <w:szCs w:val="22"/>
        </w:rPr>
      </w:pPr>
      <w:r w:rsidRPr="00545BE1">
        <w:rPr>
          <w:bCs/>
          <w:sz w:val="22"/>
          <w:szCs w:val="22"/>
        </w:rPr>
        <w:t>dramatizace a demonstrace situací</w:t>
      </w:r>
    </w:p>
    <w:p w:rsidR="00545BE1" w:rsidRPr="00545BE1" w:rsidRDefault="00545BE1" w:rsidP="00F56EAE">
      <w:pPr>
        <w:numPr>
          <w:ilvl w:val="0"/>
          <w:numId w:val="134"/>
        </w:numPr>
        <w:autoSpaceDE w:val="0"/>
        <w:autoSpaceDN w:val="0"/>
        <w:adjustRightInd w:val="0"/>
        <w:spacing w:after="200" w:line="276" w:lineRule="auto"/>
        <w:rPr>
          <w:bCs/>
          <w:sz w:val="22"/>
          <w:szCs w:val="22"/>
        </w:rPr>
      </w:pPr>
      <w:r w:rsidRPr="00545BE1">
        <w:rPr>
          <w:bCs/>
          <w:sz w:val="22"/>
          <w:szCs w:val="22"/>
        </w:rPr>
        <w:t>vyprávění, popis a další slohové útvary</w:t>
      </w:r>
    </w:p>
    <w:p w:rsidR="00545BE1" w:rsidRPr="00545BE1" w:rsidRDefault="00545BE1" w:rsidP="00F56EAE">
      <w:pPr>
        <w:numPr>
          <w:ilvl w:val="0"/>
          <w:numId w:val="134"/>
        </w:numPr>
        <w:autoSpaceDE w:val="0"/>
        <w:autoSpaceDN w:val="0"/>
        <w:adjustRightInd w:val="0"/>
        <w:spacing w:after="200" w:line="276" w:lineRule="auto"/>
        <w:rPr>
          <w:bCs/>
          <w:sz w:val="22"/>
          <w:szCs w:val="22"/>
        </w:rPr>
      </w:pPr>
      <w:r w:rsidRPr="00545BE1">
        <w:rPr>
          <w:bCs/>
          <w:sz w:val="22"/>
          <w:szCs w:val="22"/>
        </w:rPr>
        <w:t>grafický projev výtvarný spojený s tvorbou textových celků</w:t>
      </w:r>
    </w:p>
    <w:p w:rsidR="00545BE1" w:rsidRPr="00545BE1" w:rsidRDefault="00545BE1" w:rsidP="00F56EAE">
      <w:pPr>
        <w:numPr>
          <w:ilvl w:val="0"/>
          <w:numId w:val="134"/>
        </w:numPr>
        <w:autoSpaceDE w:val="0"/>
        <w:autoSpaceDN w:val="0"/>
        <w:adjustRightInd w:val="0"/>
        <w:spacing w:after="200" w:line="276" w:lineRule="auto"/>
        <w:rPr>
          <w:bCs/>
          <w:sz w:val="22"/>
          <w:szCs w:val="22"/>
        </w:rPr>
      </w:pPr>
      <w:r w:rsidRPr="00545BE1">
        <w:rPr>
          <w:bCs/>
          <w:sz w:val="22"/>
          <w:szCs w:val="22"/>
        </w:rPr>
        <w:lastRenderedPageBreak/>
        <w:t>výtvarné techniky a techniky pracovního vyučování</w:t>
      </w:r>
    </w:p>
    <w:p w:rsidR="00545BE1" w:rsidRPr="00545BE1" w:rsidRDefault="00545BE1" w:rsidP="00F56EAE">
      <w:pPr>
        <w:numPr>
          <w:ilvl w:val="0"/>
          <w:numId w:val="134"/>
        </w:numPr>
        <w:autoSpaceDE w:val="0"/>
        <w:autoSpaceDN w:val="0"/>
        <w:adjustRightInd w:val="0"/>
        <w:spacing w:after="200" w:line="276" w:lineRule="auto"/>
        <w:rPr>
          <w:bCs/>
          <w:sz w:val="22"/>
          <w:szCs w:val="22"/>
        </w:rPr>
      </w:pPr>
      <w:r w:rsidRPr="00545BE1">
        <w:rPr>
          <w:bCs/>
          <w:sz w:val="22"/>
          <w:szCs w:val="22"/>
        </w:rPr>
        <w:t>propojení tématu s etickým vzděláváním – vztahy mezi účastníky silničního provozu</w:t>
      </w:r>
    </w:p>
    <w:p w:rsidR="00545BE1" w:rsidRPr="00545BE1" w:rsidRDefault="00545BE1" w:rsidP="00F56EAE">
      <w:pPr>
        <w:numPr>
          <w:ilvl w:val="0"/>
          <w:numId w:val="134"/>
        </w:numPr>
        <w:autoSpaceDE w:val="0"/>
        <w:autoSpaceDN w:val="0"/>
        <w:adjustRightInd w:val="0"/>
        <w:spacing w:after="200" w:line="276" w:lineRule="auto"/>
        <w:rPr>
          <w:bCs/>
          <w:sz w:val="22"/>
          <w:szCs w:val="22"/>
        </w:rPr>
      </w:pPr>
      <w:r w:rsidRPr="00545BE1">
        <w:rPr>
          <w:bCs/>
          <w:sz w:val="22"/>
          <w:szCs w:val="22"/>
        </w:rPr>
        <w:t>návštěva odborníka z řad policie, dopravního experta nebo záchranáře</w:t>
      </w:r>
    </w:p>
    <w:p w:rsidR="00545BE1" w:rsidRPr="00545BE1" w:rsidRDefault="00545BE1" w:rsidP="00F56EAE">
      <w:pPr>
        <w:numPr>
          <w:ilvl w:val="0"/>
          <w:numId w:val="134"/>
        </w:numPr>
        <w:autoSpaceDE w:val="0"/>
        <w:autoSpaceDN w:val="0"/>
        <w:adjustRightInd w:val="0"/>
        <w:spacing w:after="200" w:line="276" w:lineRule="auto"/>
        <w:rPr>
          <w:bCs/>
          <w:sz w:val="22"/>
          <w:szCs w:val="22"/>
        </w:rPr>
      </w:pPr>
      <w:r w:rsidRPr="00545BE1">
        <w:rPr>
          <w:bCs/>
          <w:sz w:val="22"/>
          <w:szCs w:val="22"/>
        </w:rPr>
        <w:t>vhodné zapojení techniky – fotografování, práce s internetem, práce s ICT</w:t>
      </w:r>
    </w:p>
    <w:p w:rsidR="00545BE1" w:rsidRPr="00545BE1" w:rsidRDefault="00545BE1" w:rsidP="00F56EAE">
      <w:pPr>
        <w:numPr>
          <w:ilvl w:val="0"/>
          <w:numId w:val="134"/>
        </w:numPr>
        <w:autoSpaceDE w:val="0"/>
        <w:autoSpaceDN w:val="0"/>
        <w:adjustRightInd w:val="0"/>
        <w:spacing w:after="200" w:line="276" w:lineRule="auto"/>
        <w:rPr>
          <w:bCs/>
          <w:sz w:val="22"/>
          <w:szCs w:val="22"/>
        </w:rPr>
      </w:pPr>
      <w:r w:rsidRPr="00545BE1">
        <w:rPr>
          <w:bCs/>
          <w:sz w:val="22"/>
          <w:szCs w:val="22"/>
        </w:rPr>
        <w:t>tvorba projektů a činnosti spojené s prací s výpočetní technikou</w:t>
      </w:r>
    </w:p>
    <w:p w:rsidR="00545BE1" w:rsidRPr="00545BE1" w:rsidRDefault="00545BE1" w:rsidP="00F56EAE">
      <w:pPr>
        <w:numPr>
          <w:ilvl w:val="0"/>
          <w:numId w:val="134"/>
        </w:numPr>
        <w:autoSpaceDE w:val="0"/>
        <w:autoSpaceDN w:val="0"/>
        <w:adjustRightInd w:val="0"/>
        <w:spacing w:after="200" w:line="276" w:lineRule="auto"/>
        <w:rPr>
          <w:bCs/>
          <w:sz w:val="22"/>
          <w:szCs w:val="22"/>
        </w:rPr>
      </w:pPr>
      <w:r w:rsidRPr="00545BE1">
        <w:rPr>
          <w:bCs/>
          <w:sz w:val="22"/>
          <w:szCs w:val="22"/>
        </w:rPr>
        <w:t>nutná návštěva dětského dopravního hřiště – ověření znalostí v praxi</w:t>
      </w:r>
    </w:p>
    <w:p w:rsidR="00545BE1" w:rsidRPr="00545BE1" w:rsidRDefault="00545BE1" w:rsidP="00545BE1">
      <w:pPr>
        <w:autoSpaceDE w:val="0"/>
        <w:autoSpaceDN w:val="0"/>
        <w:adjustRightInd w:val="0"/>
        <w:rPr>
          <w:bCs/>
          <w:sz w:val="22"/>
          <w:szCs w:val="22"/>
        </w:rPr>
      </w:pPr>
    </w:p>
    <w:p w:rsidR="00545BE1" w:rsidRPr="00545BE1" w:rsidRDefault="00545BE1" w:rsidP="00545BE1">
      <w:pPr>
        <w:autoSpaceDE w:val="0"/>
        <w:autoSpaceDN w:val="0"/>
        <w:adjustRightInd w:val="0"/>
        <w:rPr>
          <w:bCs/>
          <w:sz w:val="22"/>
          <w:szCs w:val="22"/>
        </w:rPr>
      </w:pPr>
      <w:r w:rsidRPr="00545BE1">
        <w:rPr>
          <w:bCs/>
          <w:sz w:val="22"/>
          <w:szCs w:val="22"/>
        </w:rPr>
        <w:t>Podle možností ZŠ:</w:t>
      </w:r>
    </w:p>
    <w:p w:rsidR="00545BE1" w:rsidRPr="00545BE1" w:rsidRDefault="00545BE1" w:rsidP="00F56EAE">
      <w:pPr>
        <w:numPr>
          <w:ilvl w:val="1"/>
          <w:numId w:val="133"/>
        </w:numPr>
        <w:autoSpaceDE w:val="0"/>
        <w:autoSpaceDN w:val="0"/>
        <w:adjustRightInd w:val="0"/>
        <w:spacing w:after="200" w:line="276" w:lineRule="auto"/>
        <w:rPr>
          <w:bCs/>
          <w:sz w:val="22"/>
          <w:szCs w:val="22"/>
        </w:rPr>
      </w:pPr>
      <w:r w:rsidRPr="00545BE1">
        <w:rPr>
          <w:bCs/>
          <w:sz w:val="22"/>
          <w:szCs w:val="22"/>
        </w:rPr>
        <w:t>vytvoření samostatného předmětu pro výuku dopravní výchovy</w:t>
      </w:r>
    </w:p>
    <w:p w:rsidR="00545BE1" w:rsidRPr="00545BE1" w:rsidRDefault="00545BE1" w:rsidP="00F56EAE">
      <w:pPr>
        <w:numPr>
          <w:ilvl w:val="1"/>
          <w:numId w:val="133"/>
        </w:numPr>
        <w:autoSpaceDE w:val="0"/>
        <w:autoSpaceDN w:val="0"/>
        <w:adjustRightInd w:val="0"/>
        <w:spacing w:after="200" w:line="276" w:lineRule="auto"/>
        <w:rPr>
          <w:bCs/>
          <w:sz w:val="22"/>
          <w:szCs w:val="22"/>
        </w:rPr>
      </w:pPr>
      <w:r w:rsidRPr="00545BE1">
        <w:rPr>
          <w:bCs/>
          <w:sz w:val="22"/>
          <w:szCs w:val="22"/>
        </w:rPr>
        <w:t>otevření zájmového kroužku či jiné mimoškolní činnosti žáků spojené s dopravní výchovou</w:t>
      </w:r>
    </w:p>
    <w:p w:rsidR="00545BE1" w:rsidRPr="00545BE1" w:rsidRDefault="00545BE1" w:rsidP="00545BE1">
      <w:pPr>
        <w:autoSpaceDE w:val="0"/>
        <w:autoSpaceDN w:val="0"/>
        <w:adjustRightInd w:val="0"/>
        <w:rPr>
          <w:sz w:val="22"/>
          <w:szCs w:val="22"/>
        </w:rPr>
      </w:pPr>
    </w:p>
    <w:p w:rsidR="00545BE1" w:rsidRPr="00545BE1" w:rsidRDefault="00545BE1" w:rsidP="00545BE1">
      <w:pPr>
        <w:autoSpaceDE w:val="0"/>
        <w:autoSpaceDN w:val="0"/>
        <w:adjustRightInd w:val="0"/>
        <w:rPr>
          <w:b/>
          <w:sz w:val="22"/>
          <w:szCs w:val="22"/>
        </w:rPr>
      </w:pPr>
    </w:p>
    <w:p w:rsidR="006D2811" w:rsidRPr="006D2811" w:rsidRDefault="006D2811">
      <w:pPr>
        <w:pStyle w:val="Rejstk"/>
        <w:suppressLineNumbers w:val="0"/>
        <w:suppressAutoHyphens w:val="0"/>
        <w:rPr>
          <w:i/>
          <w:lang w:eastAsia="cs-CZ"/>
        </w:rPr>
      </w:pPr>
    </w:p>
    <w:sectPr w:rsidR="006D2811" w:rsidRPr="006D2811" w:rsidSect="0025557C">
      <w:headerReference w:type="default" r:id="rId69"/>
      <w:footerReference w:type="default" r:id="rId70"/>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406A" w:rsidRDefault="00F5406A" w:rsidP="00E779B4">
      <w:r>
        <w:separator/>
      </w:r>
    </w:p>
  </w:endnote>
  <w:endnote w:type="continuationSeparator" w:id="0">
    <w:p w:rsidR="00F5406A" w:rsidRDefault="00F5406A" w:rsidP="00E77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E00002AF" w:usb1="5000E07B"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tarSymbol">
    <w:altName w:val="Arial Unicode MS"/>
    <w:charset w:val="02"/>
    <w:family w:val="auto"/>
    <w:pitch w:val="default"/>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Sylfaen">
    <w:panose1 w:val="010A0502050306030303"/>
    <w:charset w:val="EE"/>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T Extra">
    <w:panose1 w:val="05050102010205020202"/>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DA3" w:rsidRDefault="00054DA3">
    <w:pPr>
      <w:pStyle w:val="Zpat"/>
      <w:jc w:val="center"/>
    </w:pPr>
    <w:r>
      <w:fldChar w:fldCharType="begin"/>
    </w:r>
    <w:r>
      <w:instrText xml:space="preserve"> PAGE </w:instrText>
    </w:r>
    <w:r>
      <w:fldChar w:fldCharType="separate"/>
    </w:r>
    <w:r w:rsidR="00AA2F8E">
      <w:rPr>
        <w:noProof/>
      </w:rPr>
      <w:t>27</w:t>
    </w:r>
    <w:r>
      <w:fldChar w:fldCharType="end"/>
    </w:r>
  </w:p>
  <w:p w:rsidR="00054DA3" w:rsidRPr="004E24FC" w:rsidRDefault="00054DA3" w:rsidP="004E24FC">
    <w:pPr>
      <w:pStyle w:val="Zpat"/>
      <w:rPr>
        <w:sz w:val="16"/>
        <w:szCs w:val="16"/>
      </w:rPr>
    </w:pPr>
    <w:r>
      <w:rPr>
        <w:sz w:val="16"/>
        <w:szCs w:val="16"/>
      </w:rPr>
      <w:t>Š</w:t>
    </w:r>
    <w:r w:rsidRPr="004E24FC">
      <w:rPr>
        <w:sz w:val="16"/>
        <w:szCs w:val="16"/>
      </w:rPr>
      <w:t>VP ZV</w:t>
    </w:r>
    <w:r>
      <w:rPr>
        <w:sz w:val="16"/>
        <w:szCs w:val="16"/>
      </w:rPr>
      <w:t xml:space="preserve"> – TVOŘIVÁ ŠKOLA                                                                                                                                               Platné od 2. 9. 2019</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DA3" w:rsidRDefault="00054DA3">
    <w:pPr>
      <w:pStyle w:val="Zpat"/>
      <w:jc w:val="center"/>
    </w:pPr>
    <w:r>
      <w:fldChar w:fldCharType="begin"/>
    </w:r>
    <w:r>
      <w:instrText xml:space="preserve"> PAGE </w:instrText>
    </w:r>
    <w:r>
      <w:fldChar w:fldCharType="separate"/>
    </w:r>
    <w:r w:rsidR="00AA2F8E">
      <w:rPr>
        <w:noProof/>
      </w:rPr>
      <w:t>202</w:t>
    </w:r>
    <w:r>
      <w:fldChar w:fldCharType="end"/>
    </w:r>
  </w:p>
  <w:p w:rsidR="00054DA3" w:rsidRDefault="00054DA3">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DA3" w:rsidRDefault="00054DA3">
    <w:pPr>
      <w:pStyle w:val="Zpat"/>
      <w:jc w:val="center"/>
    </w:pPr>
    <w:r>
      <w:fldChar w:fldCharType="begin"/>
    </w:r>
    <w:r>
      <w:instrText xml:space="preserve"> PAGE </w:instrText>
    </w:r>
    <w:r>
      <w:fldChar w:fldCharType="separate"/>
    </w:r>
    <w:r w:rsidR="00AA2F8E">
      <w:rPr>
        <w:noProof/>
      </w:rPr>
      <w:t>208</w:t>
    </w:r>
    <w:r>
      <w:fldChar w:fldCharType="end"/>
    </w:r>
  </w:p>
  <w:p w:rsidR="00054DA3" w:rsidRDefault="00054DA3">
    <w:pPr>
      <w:pStyle w:val="Zpa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DA3" w:rsidRDefault="00054DA3">
    <w:pPr>
      <w:pStyle w:val="Zpat"/>
      <w:jc w:val="center"/>
    </w:pPr>
    <w:r>
      <w:fldChar w:fldCharType="begin"/>
    </w:r>
    <w:r>
      <w:instrText xml:space="preserve"> PAGE </w:instrText>
    </w:r>
    <w:r>
      <w:fldChar w:fldCharType="separate"/>
    </w:r>
    <w:r w:rsidR="00AA2F8E">
      <w:rPr>
        <w:noProof/>
      </w:rPr>
      <w:t>218</w:t>
    </w:r>
    <w:r>
      <w:fldChar w:fldCharType="end"/>
    </w:r>
  </w:p>
  <w:p w:rsidR="00054DA3" w:rsidRDefault="00054DA3">
    <w:pPr>
      <w:pStyle w:val="Zpa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DA3" w:rsidRDefault="00054DA3">
    <w:pPr>
      <w:pStyle w:val="Zpat"/>
      <w:jc w:val="center"/>
    </w:pPr>
    <w:r>
      <w:fldChar w:fldCharType="begin"/>
    </w:r>
    <w:r>
      <w:instrText>PAGE   \* MERGEFORMAT</w:instrText>
    </w:r>
    <w:r>
      <w:fldChar w:fldCharType="separate"/>
    </w:r>
    <w:r w:rsidR="00AA2F8E">
      <w:rPr>
        <w:noProof/>
      </w:rPr>
      <w:t>248</w:t>
    </w:r>
    <w:r>
      <w:fldChar w:fldCharType="end"/>
    </w:r>
  </w:p>
  <w:p w:rsidR="00054DA3" w:rsidRDefault="00054DA3">
    <w:pPr>
      <w:pStyle w:val="Zpa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DA3" w:rsidRPr="0025557C" w:rsidRDefault="00054DA3">
    <w:pPr>
      <w:pStyle w:val="Zpat"/>
      <w:rPr>
        <w:i/>
      </w:rPr>
    </w:pPr>
    <w:r>
      <w:rPr>
        <w:noProof/>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7182485" cy="10157460"/>
              <wp:effectExtent l="0" t="0" r="18415" b="15240"/>
              <wp:wrapNone/>
              <wp:docPr id="40" name="Obdélní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2485" cy="10157460"/>
                      </a:xfrm>
                      <a:prstGeom prst="rect">
                        <a:avLst/>
                      </a:prstGeom>
                      <a:noFill/>
                      <a:ln w="25400"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18A15B4" id="Obdélník 40" o:spid="_x0000_s1026" style="position:absolute;margin-left:0;margin-top:0;width:565.55pt;height:799.8pt;z-index:25165772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" filled="f" strokecolor="#948a54" strokeweight="2pt">
              <v:path arrowok="t"/>
              <w10:wrap anchorx="page" anchory="page"/>
            </v:rect>
          </w:pict>
        </mc:Fallback>
      </mc:AlternateContent>
    </w:r>
    <w:r>
      <w:rPr>
        <w:b/>
      </w:rPr>
      <w:t xml:space="preserve">                                                                   </w:t>
    </w:r>
    <w:r w:rsidRPr="0025557C">
      <w:rPr>
        <w:color w:val="4F81BD"/>
      </w:rPr>
      <w:t xml:space="preserve"> </w:t>
    </w:r>
    <w:r w:rsidRPr="0025557C">
      <w:rPr>
        <w:rFonts w:ascii="Cambria" w:hAnsi="Cambria"/>
        <w:i/>
        <w:sz w:val="20"/>
        <w:szCs w:val="20"/>
      </w:rPr>
      <w:t xml:space="preserve">Str. </w:t>
    </w:r>
    <w:r w:rsidRPr="0025557C">
      <w:rPr>
        <w:rFonts w:ascii="Calibri" w:hAnsi="Calibri"/>
        <w:i/>
        <w:sz w:val="20"/>
        <w:szCs w:val="20"/>
      </w:rPr>
      <w:fldChar w:fldCharType="begin"/>
    </w:r>
    <w:r w:rsidRPr="0025557C">
      <w:rPr>
        <w:i/>
        <w:sz w:val="20"/>
        <w:szCs w:val="20"/>
      </w:rPr>
      <w:instrText>PAGE    \* MERGEFORMAT</w:instrText>
    </w:r>
    <w:r w:rsidRPr="0025557C">
      <w:rPr>
        <w:rFonts w:ascii="Calibri" w:hAnsi="Calibri"/>
        <w:i/>
        <w:sz w:val="20"/>
        <w:szCs w:val="20"/>
      </w:rPr>
      <w:fldChar w:fldCharType="separate"/>
    </w:r>
    <w:r w:rsidR="00AA2F8E" w:rsidRPr="00AA2F8E">
      <w:rPr>
        <w:rFonts w:ascii="Cambria" w:hAnsi="Cambria"/>
        <w:i/>
        <w:noProof/>
        <w:sz w:val="20"/>
        <w:szCs w:val="20"/>
      </w:rPr>
      <w:t>254</w:t>
    </w:r>
    <w:r w:rsidRPr="0025557C">
      <w:rPr>
        <w:rFonts w:ascii="Cambria" w:hAnsi="Cambria"/>
        <w:i/>
        <w:sz w:val="20"/>
        <w:szCs w:val="20"/>
      </w:rPr>
      <w:fldChar w:fldCharType="end"/>
    </w:r>
    <w:r w:rsidRPr="0025557C">
      <w:rPr>
        <w:rFonts w:ascii="Cambria" w:hAnsi="Cambria"/>
        <w:i/>
        <w:sz w:val="20"/>
        <w:szCs w:val="20"/>
      </w:rPr>
      <w:t xml:space="preserve">                                              </w:t>
    </w:r>
    <w:r>
      <w:rPr>
        <w:rFonts w:ascii="Cambria" w:hAnsi="Cambria"/>
        <w:i/>
        <w:sz w:val="20"/>
        <w:szCs w:val="20"/>
      </w:rPr>
      <w:t>Platná verze od 2. 9. 2019</w:t>
    </w:r>
  </w:p>
  <w:p w:rsidR="00054DA3" w:rsidRDefault="00054DA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406A" w:rsidRDefault="00F5406A" w:rsidP="00E779B4">
      <w:r>
        <w:separator/>
      </w:r>
    </w:p>
  </w:footnote>
  <w:footnote w:type="continuationSeparator" w:id="0">
    <w:p w:rsidR="00F5406A" w:rsidRDefault="00F5406A" w:rsidP="00E779B4">
      <w:r>
        <w:continuationSeparator/>
      </w:r>
    </w:p>
  </w:footnote>
  <w:footnote w:id="1">
    <w:p w:rsidR="00054DA3" w:rsidRPr="00CC7E12" w:rsidRDefault="00054DA3" w:rsidP="006D2811">
      <w:pPr>
        <w:pStyle w:val="Textpoznpodarou"/>
        <w:rPr>
          <w:rFonts w:ascii="Arial" w:hAnsi="Arial" w:cs="Arial"/>
          <w:sz w:val="16"/>
          <w:szCs w:val="16"/>
        </w:rPr>
      </w:pPr>
      <w:r w:rsidRPr="00CC7E12">
        <w:rPr>
          <w:rStyle w:val="Znakapoznpodarou"/>
          <w:rFonts w:ascii="Arial" w:hAnsi="Arial" w:cs="Arial"/>
          <w:sz w:val="16"/>
          <w:szCs w:val="16"/>
        </w:rPr>
        <w:footnoteRef/>
      </w:r>
      <w:r w:rsidRPr="00CC7E12">
        <w:rPr>
          <w:rFonts w:ascii="Arial" w:hAnsi="Arial" w:cs="Arial"/>
          <w:sz w:val="16"/>
          <w:szCs w:val="16"/>
        </w:rPr>
        <w:t xml:space="preserve"> Všechny uvedené typy textů jsou přiměřené úrovni A1 a odpovídají věkové kategorii žáků. Jsou zde uvedeny takové typy textů, které se týkají specifických komunikačních situací. Základní typy textů, které jsou obsaženy v indikátorech, např. otázka, odpověď, dialog, zde uvedeny nejsou. S těmito typy textů se operuje ve větné skladbě, proto se mohou také objevit v jazykových prostředích.</w:t>
      </w:r>
    </w:p>
  </w:footnote>
  <w:footnote w:id="2">
    <w:p w:rsidR="00054DA3" w:rsidRDefault="00054DA3" w:rsidP="006D2811">
      <w:pPr>
        <w:pStyle w:val="Textpoznpodarou"/>
      </w:pPr>
      <w:r>
        <w:rPr>
          <w:rStyle w:val="Znakapoznpodarou"/>
        </w:rPr>
        <w:footnoteRef/>
      </w:r>
      <w:r>
        <w:t xml:space="preserve"> U každého očekávaného výstupu jsou v Poznámkách uvedeny indikátory, které testuje ilustrační úloha. U některých ilustračních úloh jsou pod indikátory uvedeny poznámky pro autory testových úloh. U některých očekávaných výstupů je uvedeno upozornění na to, který indikátor je testovatelný pouze otevřenou úlohou (vyznačeno zelenou barvou) a který testovat elektronicky nelze (vyznačeno červenou barvou).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DA3" w:rsidRPr="004E24FC" w:rsidRDefault="00054DA3" w:rsidP="00EB450F">
    <w:pPr>
      <w:pStyle w:val="Zhlav"/>
      <w:jc w:val="center"/>
      <w:rPr>
        <w:sz w:val="18"/>
        <w:szCs w:val="18"/>
      </w:rPr>
    </w:pPr>
    <w:r>
      <w:rPr>
        <w:sz w:val="18"/>
        <w:szCs w:val="18"/>
      </w:rPr>
      <w:t xml:space="preserve">Základní škola a mateřská škola MUDr. Josefa Moravce, Nemojov, Nemojov 101, IČO 710 03 529, IZO: </w:t>
    </w:r>
    <w:r w:rsidRPr="004E24FC">
      <w:rPr>
        <w:color w:val="000000"/>
        <w:sz w:val="18"/>
        <w:szCs w:val="18"/>
      </w:rPr>
      <w:t>650046358</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DA3" w:rsidRPr="0025557C" w:rsidRDefault="00054DA3" w:rsidP="0025557C">
    <w:pPr>
      <w:pStyle w:val="Zhlav"/>
      <w:jc w:val="center"/>
      <w:rPr>
        <w:i/>
        <w:sz w:val="20"/>
        <w:szCs w:val="20"/>
      </w:rPr>
    </w:pPr>
    <w:r w:rsidRPr="0025557C">
      <w:rPr>
        <w:i/>
        <w:sz w:val="20"/>
        <w:szCs w:val="20"/>
      </w:rPr>
      <w:t>Školní vzdělávací program pro základní vzdělávání „Tvořivá škola – Tvoříme a objevujeme svět pro život“</w:t>
    </w:r>
  </w:p>
  <w:p w:rsidR="00054DA3" w:rsidRPr="0025557C" w:rsidRDefault="00054DA3" w:rsidP="0025557C">
    <w:pPr>
      <w:pStyle w:val="Zhlav"/>
      <w:jc w:val="center"/>
      <w:rPr>
        <w:i/>
        <w:sz w:val="20"/>
        <w:szCs w:val="20"/>
      </w:rPr>
    </w:pPr>
    <w:r w:rsidRPr="0025557C">
      <w:rPr>
        <w:i/>
        <w:sz w:val="20"/>
        <w:szCs w:val="20"/>
      </w:rPr>
      <w:t>Základní škola a mateřská škola MUDr. Josefa Morav</w:t>
    </w:r>
    <w:r>
      <w:rPr>
        <w:i/>
        <w:sz w:val="20"/>
        <w:szCs w:val="20"/>
      </w:rPr>
      <w:t>c</w:t>
    </w:r>
    <w:r w:rsidRPr="0025557C">
      <w:rPr>
        <w:i/>
        <w:sz w:val="20"/>
        <w:szCs w:val="20"/>
      </w:rPr>
      <w:t>e, Nemojov</w:t>
    </w:r>
  </w:p>
  <w:p w:rsidR="00054DA3" w:rsidRDefault="00054DA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2E4C84"/>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3"/>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3"/>
    <w:multiLevelType w:val="multilevel"/>
    <w:tmpl w:val="00000003"/>
    <w:name w:val="WW8Num3"/>
    <w:lvl w:ilvl="0">
      <w:start w:val="1"/>
      <w:numFmt w:val="lowerLetter"/>
      <w:lvlText w:val="%1)"/>
      <w:lvlJc w:val="left"/>
      <w:pPr>
        <w:tabs>
          <w:tab w:val="num" w:pos="530"/>
        </w:tabs>
        <w:ind w:left="530" w:hanging="360"/>
      </w:p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4"/>
    <w:multiLevelType w:val="singleLevel"/>
    <w:tmpl w:val="00000004"/>
    <w:name w:val="WW8Num4"/>
    <w:lvl w:ilvl="0">
      <w:start w:val="1"/>
      <w:numFmt w:val="upperLetter"/>
      <w:lvlText w:val="%1)"/>
      <w:lvlJc w:val="left"/>
      <w:pPr>
        <w:tabs>
          <w:tab w:val="num" w:pos="720"/>
        </w:tabs>
        <w:ind w:left="720" w:hanging="360"/>
      </w:pPr>
    </w:lvl>
  </w:abstractNum>
  <w:abstractNum w:abstractNumId="5" w15:restartNumberingAfterBreak="0">
    <w:nsid w:val="00000005"/>
    <w:multiLevelType w:val="singleLevel"/>
    <w:tmpl w:val="00000005"/>
    <w:name w:val="WW8Num5"/>
    <w:lvl w:ilvl="0">
      <w:start w:val="1"/>
      <w:numFmt w:val="upperLetter"/>
      <w:lvlText w:val="%1)"/>
      <w:lvlJc w:val="left"/>
      <w:pPr>
        <w:tabs>
          <w:tab w:val="num" w:pos="0"/>
        </w:tabs>
        <w:ind w:left="720" w:hanging="360"/>
      </w:pPr>
    </w:lvl>
  </w:abstractNum>
  <w:abstractNum w:abstractNumId="6"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7" w15:restartNumberingAfterBreak="0">
    <w:nsid w:val="00000007"/>
    <w:multiLevelType w:val="singleLevel"/>
    <w:tmpl w:val="00000007"/>
    <w:name w:val="WW8Num7"/>
    <w:lvl w:ilvl="0">
      <w:numFmt w:val="bullet"/>
      <w:lvlText w:val="-"/>
      <w:lvlJc w:val="left"/>
      <w:pPr>
        <w:tabs>
          <w:tab w:val="num" w:pos="0"/>
        </w:tabs>
        <w:ind w:left="720" w:hanging="360"/>
      </w:pPr>
      <w:rPr>
        <w:rFonts w:ascii="Times New Roman" w:hAnsi="Times New Roman" w:cs="Times New Roman"/>
      </w:rPr>
    </w:lvl>
  </w:abstractNum>
  <w:abstractNum w:abstractNumId="8" w15:restartNumberingAfterBreak="0">
    <w:nsid w:val="00000008"/>
    <w:multiLevelType w:val="singleLevel"/>
    <w:tmpl w:val="00000008"/>
    <w:name w:val="WW8Num8"/>
    <w:lvl w:ilvl="0">
      <w:numFmt w:val="bullet"/>
      <w:lvlText w:val="-"/>
      <w:lvlJc w:val="left"/>
      <w:pPr>
        <w:tabs>
          <w:tab w:val="num" w:pos="0"/>
        </w:tabs>
        <w:ind w:left="720" w:hanging="360"/>
      </w:pPr>
      <w:rPr>
        <w:rFonts w:ascii="Times New Roman" w:hAnsi="Times New Roman" w:cs="Times New Roman"/>
      </w:rPr>
    </w:lvl>
  </w:abstractNum>
  <w:abstractNum w:abstractNumId="9" w15:restartNumberingAfterBreak="0">
    <w:nsid w:val="00000009"/>
    <w:multiLevelType w:val="singleLevel"/>
    <w:tmpl w:val="00000009"/>
    <w:name w:val="WW8Num9"/>
    <w:lvl w:ilvl="0">
      <w:numFmt w:val="bullet"/>
      <w:lvlText w:val="-"/>
      <w:lvlJc w:val="left"/>
      <w:pPr>
        <w:tabs>
          <w:tab w:val="num" w:pos="0"/>
        </w:tabs>
        <w:ind w:left="720" w:hanging="360"/>
      </w:pPr>
      <w:rPr>
        <w:rFonts w:ascii="Times New Roman" w:hAnsi="Times New Roman" w:cs="Times New Roman"/>
      </w:rPr>
    </w:lvl>
  </w:abstractNum>
  <w:abstractNum w:abstractNumId="10" w15:restartNumberingAfterBreak="0">
    <w:nsid w:val="0000000A"/>
    <w:multiLevelType w:val="singleLevel"/>
    <w:tmpl w:val="0000000A"/>
    <w:name w:val="WW8Num10"/>
    <w:lvl w:ilvl="0">
      <w:numFmt w:val="bullet"/>
      <w:lvlText w:val="-"/>
      <w:lvlJc w:val="left"/>
      <w:pPr>
        <w:tabs>
          <w:tab w:val="num" w:pos="0"/>
        </w:tabs>
        <w:ind w:left="720" w:hanging="360"/>
      </w:pPr>
      <w:rPr>
        <w:rFonts w:ascii="Times New Roman" w:hAnsi="Times New Roman" w:cs="Times New Roman"/>
      </w:rPr>
    </w:lvl>
  </w:abstractNum>
  <w:abstractNum w:abstractNumId="11" w15:restartNumberingAfterBreak="0">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12" w15:restartNumberingAfterBreak="0">
    <w:nsid w:val="0000000C"/>
    <w:multiLevelType w:val="singleLevel"/>
    <w:tmpl w:val="0000000C"/>
    <w:name w:val="WW8Num12"/>
    <w:lvl w:ilvl="0">
      <w:start w:val="1"/>
      <w:numFmt w:val="decimal"/>
      <w:lvlText w:val="%1."/>
      <w:lvlJc w:val="left"/>
      <w:pPr>
        <w:tabs>
          <w:tab w:val="num" w:pos="720"/>
        </w:tabs>
        <w:ind w:left="720" w:hanging="360"/>
      </w:pPr>
    </w:lvl>
  </w:abstractNum>
  <w:abstractNum w:abstractNumId="13" w15:restartNumberingAfterBreak="0">
    <w:nsid w:val="0000000D"/>
    <w:multiLevelType w:val="singleLevel"/>
    <w:tmpl w:val="0000000D"/>
    <w:name w:val="WW8Num13"/>
    <w:lvl w:ilvl="0">
      <w:start w:val="1"/>
      <w:numFmt w:val="decimal"/>
      <w:lvlText w:val="%1."/>
      <w:lvlJc w:val="left"/>
      <w:pPr>
        <w:tabs>
          <w:tab w:val="num" w:pos="0"/>
        </w:tabs>
        <w:ind w:left="720" w:hanging="360"/>
      </w:pPr>
    </w:lvl>
  </w:abstractNum>
  <w:abstractNum w:abstractNumId="14" w15:restartNumberingAfterBreak="0">
    <w:nsid w:val="0000000E"/>
    <w:multiLevelType w:val="singleLevel"/>
    <w:tmpl w:val="0000000E"/>
    <w:name w:val="WW8Num14"/>
    <w:lvl w:ilvl="0">
      <w:start w:val="1"/>
      <w:numFmt w:val="upperLetter"/>
      <w:lvlText w:val="%1)"/>
      <w:lvlJc w:val="left"/>
      <w:pPr>
        <w:tabs>
          <w:tab w:val="num" w:pos="720"/>
        </w:tabs>
        <w:ind w:left="720" w:hanging="360"/>
      </w:pPr>
    </w:lvl>
  </w:abstractNum>
  <w:abstractNum w:abstractNumId="15"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6" w15:restartNumberingAfterBreak="0">
    <w:nsid w:val="00000010"/>
    <w:multiLevelType w:val="singleLevel"/>
    <w:tmpl w:val="00000010"/>
    <w:name w:val="WW8Num16"/>
    <w:lvl w:ilvl="0">
      <w:start w:val="1"/>
      <w:numFmt w:val="decimal"/>
      <w:lvlText w:val="%1."/>
      <w:lvlJc w:val="left"/>
      <w:pPr>
        <w:tabs>
          <w:tab w:val="num" w:pos="0"/>
        </w:tabs>
        <w:ind w:left="720" w:hanging="360"/>
      </w:pPr>
    </w:lvl>
  </w:abstractNum>
  <w:abstractNum w:abstractNumId="17" w15:restartNumberingAfterBreak="0">
    <w:nsid w:val="00000011"/>
    <w:multiLevelType w:val="singleLevel"/>
    <w:tmpl w:val="00000011"/>
    <w:name w:val="WW8Num17"/>
    <w:lvl w:ilvl="0">
      <w:start w:val="1"/>
      <w:numFmt w:val="upperLetter"/>
      <w:lvlText w:val="%1)"/>
      <w:lvlJc w:val="left"/>
      <w:pPr>
        <w:tabs>
          <w:tab w:val="num" w:pos="720"/>
        </w:tabs>
        <w:ind w:left="720" w:hanging="360"/>
      </w:pPr>
    </w:lvl>
  </w:abstractNum>
  <w:abstractNum w:abstractNumId="18" w15:restartNumberingAfterBreak="0">
    <w:nsid w:val="00000012"/>
    <w:multiLevelType w:val="singleLevel"/>
    <w:tmpl w:val="00000012"/>
    <w:name w:val="WW8Num18"/>
    <w:lvl w:ilvl="0">
      <w:start w:val="1"/>
      <w:numFmt w:val="decimal"/>
      <w:lvlText w:val="%1)"/>
      <w:lvlJc w:val="left"/>
      <w:pPr>
        <w:tabs>
          <w:tab w:val="num" w:pos="720"/>
        </w:tabs>
        <w:ind w:left="720" w:hanging="360"/>
      </w:pPr>
    </w:lvl>
  </w:abstractNum>
  <w:abstractNum w:abstractNumId="19"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20" w15:restartNumberingAfterBreak="0">
    <w:nsid w:val="00000014"/>
    <w:multiLevelType w:val="singleLevel"/>
    <w:tmpl w:val="00000014"/>
    <w:name w:val="WW8Num20"/>
    <w:lvl w:ilvl="0">
      <w:start w:val="1"/>
      <w:numFmt w:val="lowerLetter"/>
      <w:lvlText w:val="%1)"/>
      <w:lvlJc w:val="left"/>
      <w:pPr>
        <w:tabs>
          <w:tab w:val="num" w:pos="720"/>
        </w:tabs>
        <w:ind w:left="720" w:hanging="360"/>
      </w:pPr>
    </w:lvl>
  </w:abstractNum>
  <w:abstractNum w:abstractNumId="21" w15:restartNumberingAfterBreak="0">
    <w:nsid w:val="00000015"/>
    <w:multiLevelType w:val="singleLevel"/>
    <w:tmpl w:val="00000015"/>
    <w:name w:val="WW8Num21"/>
    <w:lvl w:ilvl="0">
      <w:start w:val="1"/>
      <w:numFmt w:val="lowerLetter"/>
      <w:lvlText w:val="%1)"/>
      <w:lvlJc w:val="left"/>
      <w:pPr>
        <w:tabs>
          <w:tab w:val="num" w:pos="720"/>
        </w:tabs>
        <w:ind w:left="720" w:hanging="360"/>
      </w:pPr>
    </w:lvl>
  </w:abstractNum>
  <w:abstractNum w:abstractNumId="22" w15:restartNumberingAfterBreak="0">
    <w:nsid w:val="00000016"/>
    <w:multiLevelType w:val="singleLevel"/>
    <w:tmpl w:val="00000016"/>
    <w:name w:val="WW8Num22"/>
    <w:lvl w:ilvl="0">
      <w:start w:val="1"/>
      <w:numFmt w:val="decimal"/>
      <w:lvlText w:val="%1."/>
      <w:lvlJc w:val="left"/>
      <w:pPr>
        <w:tabs>
          <w:tab w:val="num" w:pos="720"/>
        </w:tabs>
        <w:ind w:left="720" w:hanging="360"/>
      </w:pPr>
    </w:lvl>
  </w:abstractNum>
  <w:abstractNum w:abstractNumId="23" w15:restartNumberingAfterBreak="0">
    <w:nsid w:val="00000017"/>
    <w:multiLevelType w:val="singleLevel"/>
    <w:tmpl w:val="00000017"/>
    <w:name w:val="WW8Num23"/>
    <w:lvl w:ilvl="0">
      <w:start w:val="1"/>
      <w:numFmt w:val="lowerLetter"/>
      <w:lvlText w:val="%1)"/>
      <w:lvlJc w:val="left"/>
      <w:pPr>
        <w:tabs>
          <w:tab w:val="num" w:pos="720"/>
        </w:tabs>
        <w:ind w:left="720" w:hanging="360"/>
      </w:pPr>
    </w:lvl>
  </w:abstractNum>
  <w:abstractNum w:abstractNumId="24" w15:restartNumberingAfterBreak="0">
    <w:nsid w:val="00000018"/>
    <w:multiLevelType w:val="singleLevel"/>
    <w:tmpl w:val="00000018"/>
    <w:name w:val="WW8Num24"/>
    <w:lvl w:ilvl="0">
      <w:start w:val="1"/>
      <w:numFmt w:val="lowerLetter"/>
      <w:lvlText w:val="%1)"/>
      <w:lvlJc w:val="left"/>
      <w:pPr>
        <w:tabs>
          <w:tab w:val="num" w:pos="720"/>
        </w:tabs>
        <w:ind w:left="720" w:hanging="360"/>
      </w:pPr>
      <w:rPr>
        <w:i w:val="0"/>
      </w:rPr>
    </w:lvl>
  </w:abstractNum>
  <w:abstractNum w:abstractNumId="25" w15:restartNumberingAfterBreak="0">
    <w:nsid w:val="00000019"/>
    <w:multiLevelType w:val="singleLevel"/>
    <w:tmpl w:val="00000019"/>
    <w:name w:val="WW8Num25"/>
    <w:lvl w:ilvl="0">
      <w:start w:val="1"/>
      <w:numFmt w:val="lowerLetter"/>
      <w:lvlText w:val="%1)"/>
      <w:lvlJc w:val="left"/>
      <w:pPr>
        <w:tabs>
          <w:tab w:val="num" w:pos="720"/>
        </w:tabs>
        <w:ind w:left="720" w:hanging="360"/>
      </w:pPr>
    </w:lvl>
  </w:abstractNum>
  <w:abstractNum w:abstractNumId="26" w15:restartNumberingAfterBreak="0">
    <w:nsid w:val="0000001A"/>
    <w:multiLevelType w:val="singleLevel"/>
    <w:tmpl w:val="0000001A"/>
    <w:name w:val="WW8Num26"/>
    <w:lvl w:ilvl="0">
      <w:start w:val="1"/>
      <w:numFmt w:val="upperLetter"/>
      <w:lvlText w:val="%1)"/>
      <w:lvlJc w:val="left"/>
      <w:pPr>
        <w:tabs>
          <w:tab w:val="num" w:pos="720"/>
        </w:tabs>
        <w:ind w:left="720" w:hanging="360"/>
      </w:pPr>
    </w:lvl>
  </w:abstractNum>
  <w:abstractNum w:abstractNumId="27" w15:restartNumberingAfterBreak="0">
    <w:nsid w:val="0000001B"/>
    <w:multiLevelType w:val="singleLevel"/>
    <w:tmpl w:val="0000001B"/>
    <w:name w:val="WW8Num27"/>
    <w:lvl w:ilvl="0">
      <w:start w:val="1"/>
      <w:numFmt w:val="upperLetter"/>
      <w:lvlText w:val="%1)"/>
      <w:lvlJc w:val="left"/>
      <w:pPr>
        <w:tabs>
          <w:tab w:val="num" w:pos="720"/>
        </w:tabs>
        <w:ind w:left="720" w:hanging="360"/>
      </w:pPr>
    </w:lvl>
  </w:abstractNum>
  <w:abstractNum w:abstractNumId="28" w15:restartNumberingAfterBreak="0">
    <w:nsid w:val="0000001C"/>
    <w:multiLevelType w:val="singleLevel"/>
    <w:tmpl w:val="0000001C"/>
    <w:name w:val="WW8Num28"/>
    <w:lvl w:ilvl="0">
      <w:start w:val="1"/>
      <w:numFmt w:val="lowerLetter"/>
      <w:lvlText w:val="%1)"/>
      <w:lvlJc w:val="left"/>
      <w:pPr>
        <w:tabs>
          <w:tab w:val="num" w:pos="720"/>
        </w:tabs>
        <w:ind w:left="720" w:hanging="360"/>
      </w:pPr>
    </w:lvl>
  </w:abstractNum>
  <w:abstractNum w:abstractNumId="29" w15:restartNumberingAfterBreak="0">
    <w:nsid w:val="0000001D"/>
    <w:multiLevelType w:val="singleLevel"/>
    <w:tmpl w:val="0000001D"/>
    <w:name w:val="WW8Num29"/>
    <w:lvl w:ilvl="0">
      <w:start w:val="1"/>
      <w:numFmt w:val="upperLetter"/>
      <w:lvlText w:val="%1)"/>
      <w:lvlJc w:val="left"/>
      <w:pPr>
        <w:tabs>
          <w:tab w:val="num" w:pos="720"/>
        </w:tabs>
        <w:ind w:left="720" w:hanging="360"/>
      </w:pPr>
    </w:lvl>
  </w:abstractNum>
  <w:abstractNum w:abstractNumId="30" w15:restartNumberingAfterBreak="0">
    <w:nsid w:val="0000001E"/>
    <w:multiLevelType w:val="singleLevel"/>
    <w:tmpl w:val="0000001E"/>
    <w:name w:val="WW8Num30"/>
    <w:lvl w:ilvl="0">
      <w:start w:val="1"/>
      <w:numFmt w:val="lowerLetter"/>
      <w:lvlText w:val="%1)"/>
      <w:lvlJc w:val="left"/>
      <w:pPr>
        <w:tabs>
          <w:tab w:val="num" w:pos="720"/>
        </w:tabs>
        <w:ind w:left="720" w:hanging="360"/>
      </w:pPr>
    </w:lvl>
  </w:abstractNum>
  <w:abstractNum w:abstractNumId="31" w15:restartNumberingAfterBreak="0">
    <w:nsid w:val="0000001F"/>
    <w:multiLevelType w:val="singleLevel"/>
    <w:tmpl w:val="0000001F"/>
    <w:name w:val="WW8Num31"/>
    <w:lvl w:ilvl="0">
      <w:start w:val="1"/>
      <w:numFmt w:val="upperLetter"/>
      <w:lvlText w:val="%1)"/>
      <w:lvlJc w:val="left"/>
      <w:pPr>
        <w:tabs>
          <w:tab w:val="num" w:pos="0"/>
        </w:tabs>
        <w:ind w:left="1080" w:hanging="360"/>
      </w:pPr>
    </w:lvl>
  </w:abstractNum>
  <w:abstractNum w:abstractNumId="32" w15:restartNumberingAfterBreak="0">
    <w:nsid w:val="00000020"/>
    <w:multiLevelType w:val="singleLevel"/>
    <w:tmpl w:val="00000020"/>
    <w:name w:val="WW8Num32"/>
    <w:lvl w:ilvl="0">
      <w:start w:val="1"/>
      <w:numFmt w:val="decimal"/>
      <w:lvlText w:val="%1)"/>
      <w:lvlJc w:val="left"/>
      <w:pPr>
        <w:tabs>
          <w:tab w:val="num" w:pos="720"/>
        </w:tabs>
        <w:ind w:left="720" w:hanging="360"/>
      </w:pPr>
    </w:lvl>
  </w:abstractNum>
  <w:abstractNum w:abstractNumId="33" w15:restartNumberingAfterBreak="0">
    <w:nsid w:val="00000021"/>
    <w:multiLevelType w:val="singleLevel"/>
    <w:tmpl w:val="00000021"/>
    <w:name w:val="WW8Num33"/>
    <w:lvl w:ilvl="0">
      <w:start w:val="1"/>
      <w:numFmt w:val="upperLetter"/>
      <w:lvlText w:val="%1)"/>
      <w:lvlJc w:val="left"/>
      <w:pPr>
        <w:tabs>
          <w:tab w:val="num" w:pos="840"/>
        </w:tabs>
        <w:ind w:left="840" w:hanging="360"/>
      </w:pPr>
    </w:lvl>
  </w:abstractNum>
  <w:abstractNum w:abstractNumId="34" w15:restartNumberingAfterBreak="0">
    <w:nsid w:val="00000022"/>
    <w:multiLevelType w:val="singleLevel"/>
    <w:tmpl w:val="00000022"/>
    <w:name w:val="WW8Num34"/>
    <w:lvl w:ilvl="0">
      <w:start w:val="1"/>
      <w:numFmt w:val="decimal"/>
      <w:lvlText w:val="%1)"/>
      <w:lvlJc w:val="left"/>
      <w:pPr>
        <w:tabs>
          <w:tab w:val="num" w:pos="720"/>
        </w:tabs>
        <w:ind w:left="720" w:hanging="360"/>
      </w:pPr>
    </w:lvl>
  </w:abstractNum>
  <w:abstractNum w:abstractNumId="35" w15:restartNumberingAfterBreak="0">
    <w:nsid w:val="00000023"/>
    <w:multiLevelType w:val="singleLevel"/>
    <w:tmpl w:val="00000023"/>
    <w:name w:val="WW8Num35"/>
    <w:lvl w:ilvl="0">
      <w:start w:val="1"/>
      <w:numFmt w:val="decimal"/>
      <w:lvlText w:val="%1."/>
      <w:lvlJc w:val="left"/>
      <w:pPr>
        <w:tabs>
          <w:tab w:val="num" w:pos="720"/>
        </w:tabs>
        <w:ind w:left="720" w:hanging="360"/>
      </w:pPr>
    </w:lvl>
  </w:abstractNum>
  <w:abstractNum w:abstractNumId="36" w15:restartNumberingAfterBreak="0">
    <w:nsid w:val="00000024"/>
    <w:multiLevelType w:val="singleLevel"/>
    <w:tmpl w:val="00000024"/>
    <w:name w:val="WW8Num36"/>
    <w:lvl w:ilvl="0">
      <w:start w:val="1"/>
      <w:numFmt w:val="decimal"/>
      <w:lvlText w:val="%1)"/>
      <w:lvlJc w:val="left"/>
      <w:pPr>
        <w:tabs>
          <w:tab w:val="num" w:pos="720"/>
        </w:tabs>
        <w:ind w:left="720" w:hanging="360"/>
      </w:pPr>
    </w:lvl>
  </w:abstractNum>
  <w:abstractNum w:abstractNumId="37" w15:restartNumberingAfterBreak="0">
    <w:nsid w:val="00000025"/>
    <w:multiLevelType w:val="singleLevel"/>
    <w:tmpl w:val="00000025"/>
    <w:name w:val="WW8Num37"/>
    <w:lvl w:ilvl="0">
      <w:start w:val="1"/>
      <w:numFmt w:val="lowerLetter"/>
      <w:lvlText w:val="%1)"/>
      <w:lvlJc w:val="left"/>
      <w:pPr>
        <w:tabs>
          <w:tab w:val="num" w:pos="720"/>
        </w:tabs>
        <w:ind w:left="720" w:hanging="360"/>
      </w:pPr>
    </w:lvl>
  </w:abstractNum>
  <w:abstractNum w:abstractNumId="38" w15:restartNumberingAfterBreak="0">
    <w:nsid w:val="00000026"/>
    <w:multiLevelType w:val="singleLevel"/>
    <w:tmpl w:val="00000026"/>
    <w:name w:val="WW8Num38"/>
    <w:lvl w:ilvl="0">
      <w:start w:val="1"/>
      <w:numFmt w:val="upperLetter"/>
      <w:lvlText w:val="%1)"/>
      <w:lvlJc w:val="left"/>
      <w:pPr>
        <w:tabs>
          <w:tab w:val="num" w:pos="720"/>
        </w:tabs>
        <w:ind w:left="720" w:hanging="360"/>
      </w:pPr>
    </w:lvl>
  </w:abstractNum>
  <w:abstractNum w:abstractNumId="39" w15:restartNumberingAfterBreak="0">
    <w:nsid w:val="00000027"/>
    <w:multiLevelType w:val="singleLevel"/>
    <w:tmpl w:val="00000027"/>
    <w:name w:val="WW8Num39"/>
    <w:lvl w:ilvl="0">
      <w:start w:val="1"/>
      <w:numFmt w:val="upperLetter"/>
      <w:lvlText w:val="%1)"/>
      <w:lvlJc w:val="left"/>
      <w:pPr>
        <w:tabs>
          <w:tab w:val="num" w:pos="0"/>
        </w:tabs>
        <w:ind w:left="720" w:hanging="360"/>
      </w:pPr>
    </w:lvl>
  </w:abstractNum>
  <w:abstractNum w:abstractNumId="40" w15:restartNumberingAfterBreak="0">
    <w:nsid w:val="00000028"/>
    <w:multiLevelType w:val="singleLevel"/>
    <w:tmpl w:val="00000028"/>
    <w:name w:val="WW8Num40"/>
    <w:lvl w:ilvl="0">
      <w:start w:val="1"/>
      <w:numFmt w:val="lowerLetter"/>
      <w:lvlText w:val="%1)"/>
      <w:lvlJc w:val="left"/>
      <w:pPr>
        <w:tabs>
          <w:tab w:val="num" w:pos="720"/>
        </w:tabs>
        <w:ind w:left="720" w:hanging="360"/>
      </w:pPr>
    </w:lvl>
  </w:abstractNum>
  <w:abstractNum w:abstractNumId="41" w15:restartNumberingAfterBreak="0">
    <w:nsid w:val="00000029"/>
    <w:multiLevelType w:val="multilevel"/>
    <w:tmpl w:val="00000029"/>
    <w:name w:val="WW8Num41"/>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42" w15:restartNumberingAfterBreak="0">
    <w:nsid w:val="0000002A"/>
    <w:multiLevelType w:val="singleLevel"/>
    <w:tmpl w:val="0000002A"/>
    <w:name w:val="WW8Num42"/>
    <w:lvl w:ilvl="0">
      <w:start w:val="1"/>
      <w:numFmt w:val="lowerLetter"/>
      <w:lvlText w:val="%1)"/>
      <w:lvlJc w:val="left"/>
      <w:pPr>
        <w:tabs>
          <w:tab w:val="num" w:pos="1080"/>
        </w:tabs>
        <w:ind w:left="1080" w:hanging="360"/>
      </w:pPr>
    </w:lvl>
  </w:abstractNum>
  <w:abstractNum w:abstractNumId="43" w15:restartNumberingAfterBreak="0">
    <w:nsid w:val="0000002B"/>
    <w:multiLevelType w:val="singleLevel"/>
    <w:tmpl w:val="0000002B"/>
    <w:name w:val="WW8Num43"/>
    <w:lvl w:ilvl="0">
      <w:start w:val="1"/>
      <w:numFmt w:val="upperLetter"/>
      <w:lvlText w:val="%1)"/>
      <w:lvlJc w:val="left"/>
      <w:pPr>
        <w:tabs>
          <w:tab w:val="num" w:pos="0"/>
        </w:tabs>
        <w:ind w:left="720" w:hanging="360"/>
      </w:pPr>
    </w:lvl>
  </w:abstractNum>
  <w:abstractNum w:abstractNumId="44" w15:restartNumberingAfterBreak="0">
    <w:nsid w:val="0000002C"/>
    <w:multiLevelType w:val="singleLevel"/>
    <w:tmpl w:val="0000002C"/>
    <w:name w:val="WW8Num44"/>
    <w:lvl w:ilvl="0">
      <w:start w:val="1"/>
      <w:numFmt w:val="upperLetter"/>
      <w:lvlText w:val="%1)"/>
      <w:lvlJc w:val="left"/>
      <w:pPr>
        <w:tabs>
          <w:tab w:val="num" w:pos="1080"/>
        </w:tabs>
        <w:ind w:left="1080" w:hanging="360"/>
      </w:pPr>
    </w:lvl>
  </w:abstractNum>
  <w:abstractNum w:abstractNumId="45" w15:restartNumberingAfterBreak="0">
    <w:nsid w:val="0000002D"/>
    <w:multiLevelType w:val="singleLevel"/>
    <w:tmpl w:val="0000002D"/>
    <w:name w:val="WW8Num45"/>
    <w:lvl w:ilvl="0">
      <w:start w:val="1"/>
      <w:numFmt w:val="upperLetter"/>
      <w:lvlText w:val="%1)"/>
      <w:lvlJc w:val="left"/>
      <w:pPr>
        <w:tabs>
          <w:tab w:val="num" w:pos="0"/>
        </w:tabs>
        <w:ind w:left="720" w:hanging="360"/>
      </w:pPr>
    </w:lvl>
  </w:abstractNum>
  <w:abstractNum w:abstractNumId="46" w15:restartNumberingAfterBreak="0">
    <w:nsid w:val="0000002E"/>
    <w:multiLevelType w:val="singleLevel"/>
    <w:tmpl w:val="0000002E"/>
    <w:name w:val="WW8Num46"/>
    <w:lvl w:ilvl="0">
      <w:start w:val="1"/>
      <w:numFmt w:val="decimal"/>
      <w:lvlText w:val="%1."/>
      <w:lvlJc w:val="left"/>
      <w:pPr>
        <w:tabs>
          <w:tab w:val="num" w:pos="0"/>
        </w:tabs>
        <w:ind w:left="720" w:hanging="360"/>
      </w:pPr>
    </w:lvl>
  </w:abstractNum>
  <w:abstractNum w:abstractNumId="47" w15:restartNumberingAfterBreak="0">
    <w:nsid w:val="0000002F"/>
    <w:multiLevelType w:val="singleLevel"/>
    <w:tmpl w:val="0000002F"/>
    <w:name w:val="WW8Num47"/>
    <w:lvl w:ilvl="0">
      <w:start w:val="1"/>
      <w:numFmt w:val="decimal"/>
      <w:lvlText w:val="%1."/>
      <w:lvlJc w:val="left"/>
      <w:pPr>
        <w:tabs>
          <w:tab w:val="num" w:pos="0"/>
        </w:tabs>
        <w:ind w:left="720" w:hanging="360"/>
      </w:pPr>
    </w:lvl>
  </w:abstractNum>
  <w:abstractNum w:abstractNumId="48" w15:restartNumberingAfterBreak="0">
    <w:nsid w:val="00000030"/>
    <w:multiLevelType w:val="singleLevel"/>
    <w:tmpl w:val="00000030"/>
    <w:name w:val="WW8Num48"/>
    <w:lvl w:ilvl="0">
      <w:start w:val="1"/>
      <w:numFmt w:val="upperLetter"/>
      <w:lvlText w:val="%1)"/>
      <w:lvlJc w:val="left"/>
      <w:pPr>
        <w:tabs>
          <w:tab w:val="num" w:pos="0"/>
        </w:tabs>
        <w:ind w:left="720" w:hanging="360"/>
      </w:pPr>
    </w:lvl>
  </w:abstractNum>
  <w:abstractNum w:abstractNumId="49" w15:restartNumberingAfterBreak="0">
    <w:nsid w:val="00000031"/>
    <w:multiLevelType w:val="singleLevel"/>
    <w:tmpl w:val="00000031"/>
    <w:name w:val="WW8Num49"/>
    <w:lvl w:ilvl="0">
      <w:start w:val="1"/>
      <w:numFmt w:val="decimal"/>
      <w:lvlText w:val="%1."/>
      <w:lvlJc w:val="left"/>
      <w:pPr>
        <w:tabs>
          <w:tab w:val="num" w:pos="0"/>
        </w:tabs>
        <w:ind w:left="720" w:hanging="360"/>
      </w:pPr>
    </w:lvl>
  </w:abstractNum>
  <w:abstractNum w:abstractNumId="50" w15:restartNumberingAfterBreak="0">
    <w:nsid w:val="00000032"/>
    <w:multiLevelType w:val="singleLevel"/>
    <w:tmpl w:val="00000032"/>
    <w:name w:val="WW8Num50"/>
    <w:lvl w:ilvl="0">
      <w:start w:val="1"/>
      <w:numFmt w:val="decimal"/>
      <w:lvlText w:val="%1."/>
      <w:lvlJc w:val="left"/>
      <w:pPr>
        <w:tabs>
          <w:tab w:val="num" w:pos="0"/>
        </w:tabs>
        <w:ind w:left="720" w:hanging="360"/>
      </w:pPr>
    </w:lvl>
  </w:abstractNum>
  <w:abstractNum w:abstractNumId="51" w15:restartNumberingAfterBreak="0">
    <w:nsid w:val="00000033"/>
    <w:multiLevelType w:val="singleLevel"/>
    <w:tmpl w:val="00000033"/>
    <w:name w:val="WW8Num51"/>
    <w:lvl w:ilvl="0">
      <w:start w:val="1"/>
      <w:numFmt w:val="upperLetter"/>
      <w:lvlText w:val="%1)"/>
      <w:lvlJc w:val="left"/>
      <w:pPr>
        <w:tabs>
          <w:tab w:val="num" w:pos="0"/>
        </w:tabs>
        <w:ind w:left="1080" w:hanging="360"/>
      </w:pPr>
    </w:lvl>
  </w:abstractNum>
  <w:abstractNum w:abstractNumId="52" w15:restartNumberingAfterBreak="0">
    <w:nsid w:val="00000034"/>
    <w:multiLevelType w:val="singleLevel"/>
    <w:tmpl w:val="00000034"/>
    <w:name w:val="WW8Num52"/>
    <w:lvl w:ilvl="0">
      <w:start w:val="1"/>
      <w:numFmt w:val="upperLetter"/>
      <w:lvlText w:val="%1)"/>
      <w:lvlJc w:val="left"/>
      <w:pPr>
        <w:tabs>
          <w:tab w:val="num" w:pos="0"/>
        </w:tabs>
        <w:ind w:left="720" w:hanging="360"/>
      </w:pPr>
    </w:lvl>
  </w:abstractNum>
  <w:abstractNum w:abstractNumId="53" w15:restartNumberingAfterBreak="0">
    <w:nsid w:val="00000035"/>
    <w:multiLevelType w:val="singleLevel"/>
    <w:tmpl w:val="00000035"/>
    <w:name w:val="WW8Num53"/>
    <w:lvl w:ilvl="0">
      <w:start w:val="1"/>
      <w:numFmt w:val="decimal"/>
      <w:lvlText w:val="%1."/>
      <w:lvlJc w:val="left"/>
      <w:pPr>
        <w:tabs>
          <w:tab w:val="num" w:pos="0"/>
        </w:tabs>
        <w:ind w:left="720" w:hanging="360"/>
      </w:pPr>
    </w:lvl>
  </w:abstractNum>
  <w:abstractNum w:abstractNumId="54" w15:restartNumberingAfterBreak="0">
    <w:nsid w:val="00000036"/>
    <w:multiLevelType w:val="singleLevel"/>
    <w:tmpl w:val="00000036"/>
    <w:name w:val="WW8Num54"/>
    <w:lvl w:ilvl="0">
      <w:start w:val="1"/>
      <w:numFmt w:val="upperLetter"/>
      <w:lvlText w:val="%1)"/>
      <w:lvlJc w:val="left"/>
      <w:pPr>
        <w:tabs>
          <w:tab w:val="num" w:pos="0"/>
        </w:tabs>
        <w:ind w:left="720" w:hanging="360"/>
      </w:pPr>
    </w:lvl>
  </w:abstractNum>
  <w:abstractNum w:abstractNumId="55" w15:restartNumberingAfterBreak="0">
    <w:nsid w:val="00000037"/>
    <w:multiLevelType w:val="singleLevel"/>
    <w:tmpl w:val="00000037"/>
    <w:name w:val="WW8Num55"/>
    <w:lvl w:ilvl="0">
      <w:start w:val="1"/>
      <w:numFmt w:val="decimal"/>
      <w:lvlText w:val="%1."/>
      <w:lvlJc w:val="left"/>
      <w:pPr>
        <w:tabs>
          <w:tab w:val="num" w:pos="0"/>
        </w:tabs>
        <w:ind w:left="720" w:hanging="360"/>
      </w:pPr>
    </w:lvl>
  </w:abstractNum>
  <w:abstractNum w:abstractNumId="56" w15:restartNumberingAfterBreak="0">
    <w:nsid w:val="00000038"/>
    <w:multiLevelType w:val="singleLevel"/>
    <w:tmpl w:val="00000038"/>
    <w:name w:val="WW8Num56"/>
    <w:lvl w:ilvl="0">
      <w:start w:val="1"/>
      <w:numFmt w:val="decimal"/>
      <w:lvlText w:val="%1."/>
      <w:lvlJc w:val="left"/>
      <w:pPr>
        <w:tabs>
          <w:tab w:val="num" w:pos="0"/>
        </w:tabs>
        <w:ind w:left="720" w:hanging="360"/>
      </w:pPr>
    </w:lvl>
  </w:abstractNum>
  <w:abstractNum w:abstractNumId="57" w15:restartNumberingAfterBreak="0">
    <w:nsid w:val="00000039"/>
    <w:multiLevelType w:val="singleLevel"/>
    <w:tmpl w:val="00000039"/>
    <w:name w:val="WW8Num57"/>
    <w:lvl w:ilvl="0">
      <w:start w:val="1"/>
      <w:numFmt w:val="decimal"/>
      <w:lvlText w:val="%1."/>
      <w:lvlJc w:val="left"/>
      <w:pPr>
        <w:tabs>
          <w:tab w:val="num" w:pos="0"/>
        </w:tabs>
        <w:ind w:left="720" w:hanging="360"/>
      </w:pPr>
    </w:lvl>
  </w:abstractNum>
  <w:abstractNum w:abstractNumId="58" w15:restartNumberingAfterBreak="0">
    <w:nsid w:val="010D01BA"/>
    <w:multiLevelType w:val="multilevel"/>
    <w:tmpl w:val="E110C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13737CA"/>
    <w:multiLevelType w:val="hybridMultilevel"/>
    <w:tmpl w:val="1D36FC20"/>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020B14C1"/>
    <w:multiLevelType w:val="hybridMultilevel"/>
    <w:tmpl w:val="B5BC5D68"/>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02C60967"/>
    <w:multiLevelType w:val="hybridMultilevel"/>
    <w:tmpl w:val="DC227CD6"/>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03FB51C0"/>
    <w:multiLevelType w:val="hybridMultilevel"/>
    <w:tmpl w:val="EE98C4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04A72470"/>
    <w:multiLevelType w:val="hybridMultilevel"/>
    <w:tmpl w:val="1444F65A"/>
    <w:lvl w:ilvl="0" w:tplc="D220984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051C219F"/>
    <w:multiLevelType w:val="hybridMultilevel"/>
    <w:tmpl w:val="F8127E9A"/>
    <w:lvl w:ilvl="0" w:tplc="D2209844">
      <w:numFmt w:val="bullet"/>
      <w:lvlText w:val="–"/>
      <w:lvlJc w:val="left"/>
      <w:pPr>
        <w:ind w:left="1080" w:hanging="360"/>
      </w:pPr>
      <w:rPr>
        <w:rFonts w:ascii="Times New Roman" w:eastAsia="Times New Roman" w:hAnsi="Times New Roman" w:cs="Times New Roman" w:hint="default"/>
      </w:rPr>
    </w:lvl>
    <w:lvl w:ilvl="1" w:tplc="4008E404" w:tentative="1">
      <w:start w:val="1"/>
      <w:numFmt w:val="bullet"/>
      <w:lvlText w:val="o"/>
      <w:lvlJc w:val="left"/>
      <w:pPr>
        <w:ind w:left="1800" w:hanging="360"/>
      </w:pPr>
      <w:rPr>
        <w:rFonts w:ascii="Courier New" w:hAnsi="Courier New" w:cs="Minion Pro" w:hint="default"/>
      </w:rPr>
    </w:lvl>
    <w:lvl w:ilvl="2" w:tplc="23782582" w:tentative="1">
      <w:start w:val="1"/>
      <w:numFmt w:val="bullet"/>
      <w:lvlText w:val=""/>
      <w:lvlJc w:val="left"/>
      <w:pPr>
        <w:ind w:left="2520" w:hanging="360"/>
      </w:pPr>
      <w:rPr>
        <w:rFonts w:ascii="Wingdings" w:hAnsi="Wingdings" w:hint="default"/>
      </w:rPr>
    </w:lvl>
    <w:lvl w:ilvl="3" w:tplc="5420A032" w:tentative="1">
      <w:start w:val="1"/>
      <w:numFmt w:val="bullet"/>
      <w:lvlText w:val=""/>
      <w:lvlJc w:val="left"/>
      <w:pPr>
        <w:ind w:left="3240" w:hanging="360"/>
      </w:pPr>
      <w:rPr>
        <w:rFonts w:ascii="Symbol" w:hAnsi="Symbol" w:hint="default"/>
      </w:rPr>
    </w:lvl>
    <w:lvl w:ilvl="4" w:tplc="2C5AE532" w:tentative="1">
      <w:start w:val="1"/>
      <w:numFmt w:val="bullet"/>
      <w:lvlText w:val="o"/>
      <w:lvlJc w:val="left"/>
      <w:pPr>
        <w:ind w:left="3960" w:hanging="360"/>
      </w:pPr>
      <w:rPr>
        <w:rFonts w:ascii="Courier New" w:hAnsi="Courier New" w:cs="Minion Pro" w:hint="default"/>
      </w:rPr>
    </w:lvl>
    <w:lvl w:ilvl="5" w:tplc="3EC800FE" w:tentative="1">
      <w:start w:val="1"/>
      <w:numFmt w:val="bullet"/>
      <w:lvlText w:val=""/>
      <w:lvlJc w:val="left"/>
      <w:pPr>
        <w:ind w:left="4680" w:hanging="360"/>
      </w:pPr>
      <w:rPr>
        <w:rFonts w:ascii="Wingdings" w:hAnsi="Wingdings" w:hint="default"/>
      </w:rPr>
    </w:lvl>
    <w:lvl w:ilvl="6" w:tplc="72083BFC" w:tentative="1">
      <w:start w:val="1"/>
      <w:numFmt w:val="bullet"/>
      <w:lvlText w:val=""/>
      <w:lvlJc w:val="left"/>
      <w:pPr>
        <w:ind w:left="5400" w:hanging="360"/>
      </w:pPr>
      <w:rPr>
        <w:rFonts w:ascii="Symbol" w:hAnsi="Symbol" w:hint="default"/>
      </w:rPr>
    </w:lvl>
    <w:lvl w:ilvl="7" w:tplc="B678BF88" w:tentative="1">
      <w:start w:val="1"/>
      <w:numFmt w:val="bullet"/>
      <w:lvlText w:val="o"/>
      <w:lvlJc w:val="left"/>
      <w:pPr>
        <w:ind w:left="6120" w:hanging="360"/>
      </w:pPr>
      <w:rPr>
        <w:rFonts w:ascii="Courier New" w:hAnsi="Courier New" w:cs="Minion Pro" w:hint="default"/>
      </w:rPr>
    </w:lvl>
    <w:lvl w:ilvl="8" w:tplc="7D8260C0" w:tentative="1">
      <w:start w:val="1"/>
      <w:numFmt w:val="bullet"/>
      <w:lvlText w:val=""/>
      <w:lvlJc w:val="left"/>
      <w:pPr>
        <w:ind w:left="6840" w:hanging="360"/>
      </w:pPr>
      <w:rPr>
        <w:rFonts w:ascii="Wingdings" w:hAnsi="Wingdings" w:hint="default"/>
      </w:rPr>
    </w:lvl>
  </w:abstractNum>
  <w:abstractNum w:abstractNumId="65" w15:restartNumberingAfterBreak="0">
    <w:nsid w:val="054F4CC2"/>
    <w:multiLevelType w:val="multilevel"/>
    <w:tmpl w:val="7D1066B2"/>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66" w15:restartNumberingAfterBreak="0">
    <w:nsid w:val="059C52BB"/>
    <w:multiLevelType w:val="hybridMultilevel"/>
    <w:tmpl w:val="475ADC42"/>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05BC1F9D"/>
    <w:multiLevelType w:val="multilevel"/>
    <w:tmpl w:val="F810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6546B77"/>
    <w:multiLevelType w:val="hybridMultilevel"/>
    <w:tmpl w:val="F0CA1574"/>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06DA08DE"/>
    <w:multiLevelType w:val="multilevel"/>
    <w:tmpl w:val="ADE6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9400B69"/>
    <w:multiLevelType w:val="multilevel"/>
    <w:tmpl w:val="7D1066B2"/>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1" w15:restartNumberingAfterBreak="0">
    <w:nsid w:val="0ABA4377"/>
    <w:multiLevelType w:val="multilevel"/>
    <w:tmpl w:val="E09A3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ACC668C"/>
    <w:multiLevelType w:val="multilevel"/>
    <w:tmpl w:val="7D1066B2"/>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3" w15:restartNumberingAfterBreak="0">
    <w:nsid w:val="0D146BD7"/>
    <w:multiLevelType w:val="multilevel"/>
    <w:tmpl w:val="D89A1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0D984253"/>
    <w:multiLevelType w:val="multilevel"/>
    <w:tmpl w:val="7182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E591390"/>
    <w:multiLevelType w:val="hybridMultilevel"/>
    <w:tmpl w:val="4E1CF49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6" w15:restartNumberingAfterBreak="0">
    <w:nsid w:val="0E852961"/>
    <w:multiLevelType w:val="hybridMultilevel"/>
    <w:tmpl w:val="4EF0ABDE"/>
    <w:lvl w:ilvl="0" w:tplc="D220984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0EFD27AB"/>
    <w:multiLevelType w:val="multilevel"/>
    <w:tmpl w:val="25B62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0F2E0AAC"/>
    <w:multiLevelType w:val="hybridMultilevel"/>
    <w:tmpl w:val="2EA841CA"/>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0FB245C1"/>
    <w:multiLevelType w:val="multilevel"/>
    <w:tmpl w:val="A4DAB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05E185D"/>
    <w:multiLevelType w:val="multilevel"/>
    <w:tmpl w:val="6FC66E92"/>
    <w:lvl w:ilvl="0">
      <w:start w:val="1"/>
      <w:numFmt w:val="decimal"/>
      <w:lvlText w:val="%1."/>
      <w:lvlJc w:val="left"/>
      <w:pPr>
        <w:ind w:left="720" w:hanging="360"/>
      </w:pPr>
      <w:rPr>
        <w:rFonts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10A2418C"/>
    <w:multiLevelType w:val="hybridMultilevel"/>
    <w:tmpl w:val="9B4AE2D8"/>
    <w:lvl w:ilvl="0" w:tplc="D2209844">
      <w:numFmt w:val="bullet"/>
      <w:lvlText w:val="–"/>
      <w:lvlJc w:val="left"/>
      <w:pPr>
        <w:ind w:left="720" w:hanging="360"/>
      </w:pPr>
      <w:rPr>
        <w:rFonts w:ascii="Times New Roman" w:eastAsia="Times New Roman" w:hAnsi="Times New Roman" w:cs="Times New Roman" w:hint="default"/>
      </w:rPr>
    </w:lvl>
    <w:lvl w:ilvl="1" w:tplc="E48E9EE4" w:tentative="1">
      <w:start w:val="1"/>
      <w:numFmt w:val="bullet"/>
      <w:lvlText w:val="o"/>
      <w:lvlJc w:val="left"/>
      <w:pPr>
        <w:ind w:left="1440" w:hanging="360"/>
      </w:pPr>
      <w:rPr>
        <w:rFonts w:ascii="Courier New" w:hAnsi="Courier New" w:cs="Minion Pro" w:hint="default"/>
      </w:rPr>
    </w:lvl>
    <w:lvl w:ilvl="2" w:tplc="3FA2854C" w:tentative="1">
      <w:start w:val="1"/>
      <w:numFmt w:val="bullet"/>
      <w:lvlText w:val=""/>
      <w:lvlJc w:val="left"/>
      <w:pPr>
        <w:ind w:left="2160" w:hanging="360"/>
      </w:pPr>
      <w:rPr>
        <w:rFonts w:ascii="Wingdings" w:hAnsi="Wingdings" w:hint="default"/>
      </w:rPr>
    </w:lvl>
    <w:lvl w:ilvl="3" w:tplc="428EC4B6" w:tentative="1">
      <w:start w:val="1"/>
      <w:numFmt w:val="bullet"/>
      <w:lvlText w:val=""/>
      <w:lvlJc w:val="left"/>
      <w:pPr>
        <w:ind w:left="2880" w:hanging="360"/>
      </w:pPr>
      <w:rPr>
        <w:rFonts w:ascii="Symbol" w:hAnsi="Symbol" w:hint="default"/>
      </w:rPr>
    </w:lvl>
    <w:lvl w:ilvl="4" w:tplc="26446DEA" w:tentative="1">
      <w:start w:val="1"/>
      <w:numFmt w:val="bullet"/>
      <w:lvlText w:val="o"/>
      <w:lvlJc w:val="left"/>
      <w:pPr>
        <w:ind w:left="3600" w:hanging="360"/>
      </w:pPr>
      <w:rPr>
        <w:rFonts w:ascii="Courier New" w:hAnsi="Courier New" w:cs="Minion Pro" w:hint="default"/>
      </w:rPr>
    </w:lvl>
    <w:lvl w:ilvl="5" w:tplc="2FCE6E74" w:tentative="1">
      <w:start w:val="1"/>
      <w:numFmt w:val="bullet"/>
      <w:lvlText w:val=""/>
      <w:lvlJc w:val="left"/>
      <w:pPr>
        <w:ind w:left="4320" w:hanging="360"/>
      </w:pPr>
      <w:rPr>
        <w:rFonts w:ascii="Wingdings" w:hAnsi="Wingdings" w:hint="default"/>
      </w:rPr>
    </w:lvl>
    <w:lvl w:ilvl="6" w:tplc="F982858A" w:tentative="1">
      <w:start w:val="1"/>
      <w:numFmt w:val="bullet"/>
      <w:lvlText w:val=""/>
      <w:lvlJc w:val="left"/>
      <w:pPr>
        <w:ind w:left="5040" w:hanging="360"/>
      </w:pPr>
      <w:rPr>
        <w:rFonts w:ascii="Symbol" w:hAnsi="Symbol" w:hint="default"/>
      </w:rPr>
    </w:lvl>
    <w:lvl w:ilvl="7" w:tplc="5FD6F6F6" w:tentative="1">
      <w:start w:val="1"/>
      <w:numFmt w:val="bullet"/>
      <w:lvlText w:val="o"/>
      <w:lvlJc w:val="left"/>
      <w:pPr>
        <w:ind w:left="5760" w:hanging="360"/>
      </w:pPr>
      <w:rPr>
        <w:rFonts w:ascii="Courier New" w:hAnsi="Courier New" w:cs="Minion Pro" w:hint="default"/>
      </w:rPr>
    </w:lvl>
    <w:lvl w:ilvl="8" w:tplc="D2BCEDEC" w:tentative="1">
      <w:start w:val="1"/>
      <w:numFmt w:val="bullet"/>
      <w:lvlText w:val=""/>
      <w:lvlJc w:val="left"/>
      <w:pPr>
        <w:ind w:left="6480" w:hanging="360"/>
      </w:pPr>
      <w:rPr>
        <w:rFonts w:ascii="Wingdings" w:hAnsi="Wingdings" w:hint="default"/>
      </w:rPr>
    </w:lvl>
  </w:abstractNum>
  <w:abstractNum w:abstractNumId="82" w15:restartNumberingAfterBreak="0">
    <w:nsid w:val="10D9155A"/>
    <w:multiLevelType w:val="hybridMultilevel"/>
    <w:tmpl w:val="D862EA6E"/>
    <w:lvl w:ilvl="0" w:tplc="D2209844">
      <w:numFmt w:val="bullet"/>
      <w:lvlText w:val="–"/>
      <w:lvlJc w:val="left"/>
      <w:pPr>
        <w:ind w:left="720" w:hanging="360"/>
      </w:pPr>
      <w:rPr>
        <w:rFonts w:ascii="Times New Roman" w:eastAsia="Times New Roman" w:hAnsi="Times New Roman" w:cs="Times New Roman" w:hint="default"/>
      </w:rPr>
    </w:lvl>
    <w:lvl w:ilvl="1" w:tplc="8A0C877A" w:tentative="1">
      <w:start w:val="1"/>
      <w:numFmt w:val="bullet"/>
      <w:lvlText w:val="o"/>
      <w:lvlJc w:val="left"/>
      <w:pPr>
        <w:ind w:left="1440" w:hanging="360"/>
      </w:pPr>
      <w:rPr>
        <w:rFonts w:ascii="Courier New" w:hAnsi="Courier New" w:cs="Minion Pro" w:hint="default"/>
      </w:rPr>
    </w:lvl>
    <w:lvl w:ilvl="2" w:tplc="C8EA6F36" w:tentative="1">
      <w:start w:val="1"/>
      <w:numFmt w:val="bullet"/>
      <w:lvlText w:val=""/>
      <w:lvlJc w:val="left"/>
      <w:pPr>
        <w:ind w:left="2160" w:hanging="360"/>
      </w:pPr>
      <w:rPr>
        <w:rFonts w:ascii="Wingdings" w:hAnsi="Wingdings" w:hint="default"/>
      </w:rPr>
    </w:lvl>
    <w:lvl w:ilvl="3" w:tplc="E8FEF54E" w:tentative="1">
      <w:start w:val="1"/>
      <w:numFmt w:val="bullet"/>
      <w:lvlText w:val=""/>
      <w:lvlJc w:val="left"/>
      <w:pPr>
        <w:ind w:left="2880" w:hanging="360"/>
      </w:pPr>
      <w:rPr>
        <w:rFonts w:ascii="Symbol" w:hAnsi="Symbol" w:hint="default"/>
      </w:rPr>
    </w:lvl>
    <w:lvl w:ilvl="4" w:tplc="468A8AA8" w:tentative="1">
      <w:start w:val="1"/>
      <w:numFmt w:val="bullet"/>
      <w:lvlText w:val="o"/>
      <w:lvlJc w:val="left"/>
      <w:pPr>
        <w:ind w:left="3600" w:hanging="360"/>
      </w:pPr>
      <w:rPr>
        <w:rFonts w:ascii="Courier New" w:hAnsi="Courier New" w:cs="Minion Pro" w:hint="default"/>
      </w:rPr>
    </w:lvl>
    <w:lvl w:ilvl="5" w:tplc="AF8CFF10" w:tentative="1">
      <w:start w:val="1"/>
      <w:numFmt w:val="bullet"/>
      <w:lvlText w:val=""/>
      <w:lvlJc w:val="left"/>
      <w:pPr>
        <w:ind w:left="4320" w:hanging="360"/>
      </w:pPr>
      <w:rPr>
        <w:rFonts w:ascii="Wingdings" w:hAnsi="Wingdings" w:hint="default"/>
      </w:rPr>
    </w:lvl>
    <w:lvl w:ilvl="6" w:tplc="C39A9212" w:tentative="1">
      <w:start w:val="1"/>
      <w:numFmt w:val="bullet"/>
      <w:lvlText w:val=""/>
      <w:lvlJc w:val="left"/>
      <w:pPr>
        <w:ind w:left="5040" w:hanging="360"/>
      </w:pPr>
      <w:rPr>
        <w:rFonts w:ascii="Symbol" w:hAnsi="Symbol" w:hint="default"/>
      </w:rPr>
    </w:lvl>
    <w:lvl w:ilvl="7" w:tplc="5D62E744" w:tentative="1">
      <w:start w:val="1"/>
      <w:numFmt w:val="bullet"/>
      <w:lvlText w:val="o"/>
      <w:lvlJc w:val="left"/>
      <w:pPr>
        <w:ind w:left="5760" w:hanging="360"/>
      </w:pPr>
      <w:rPr>
        <w:rFonts w:ascii="Courier New" w:hAnsi="Courier New" w:cs="Minion Pro" w:hint="default"/>
      </w:rPr>
    </w:lvl>
    <w:lvl w:ilvl="8" w:tplc="AD320814" w:tentative="1">
      <w:start w:val="1"/>
      <w:numFmt w:val="bullet"/>
      <w:lvlText w:val=""/>
      <w:lvlJc w:val="left"/>
      <w:pPr>
        <w:ind w:left="6480" w:hanging="360"/>
      </w:pPr>
      <w:rPr>
        <w:rFonts w:ascii="Wingdings" w:hAnsi="Wingdings" w:hint="default"/>
      </w:rPr>
    </w:lvl>
  </w:abstractNum>
  <w:abstractNum w:abstractNumId="83" w15:restartNumberingAfterBreak="0">
    <w:nsid w:val="11EE1AA7"/>
    <w:multiLevelType w:val="hybridMultilevel"/>
    <w:tmpl w:val="5198AA80"/>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12074E64"/>
    <w:multiLevelType w:val="multilevel"/>
    <w:tmpl w:val="1F345050"/>
    <w:lvl w:ilvl="0">
      <w:start w:val="3"/>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85" w15:restartNumberingAfterBreak="0">
    <w:nsid w:val="120A3922"/>
    <w:multiLevelType w:val="multilevel"/>
    <w:tmpl w:val="2816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3DB6BF8"/>
    <w:multiLevelType w:val="hybridMultilevel"/>
    <w:tmpl w:val="938E3078"/>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13FC6805"/>
    <w:multiLevelType w:val="hybridMultilevel"/>
    <w:tmpl w:val="0B08B20E"/>
    <w:lvl w:ilvl="0" w:tplc="3642E3DE">
      <w:start w:val="1"/>
      <w:numFmt w:val="bullet"/>
      <w:lvlText w:val=""/>
      <w:lvlJc w:val="left"/>
      <w:pPr>
        <w:ind w:left="720" w:hanging="360"/>
      </w:pPr>
      <w:rPr>
        <w:rFonts w:ascii="Symbol" w:hAnsi="Symbol" w:hint="default"/>
      </w:rPr>
    </w:lvl>
    <w:lvl w:ilvl="1" w:tplc="4D865F2C">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140701BF"/>
    <w:multiLevelType w:val="hybridMultilevel"/>
    <w:tmpl w:val="67EAD56A"/>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14292B96"/>
    <w:multiLevelType w:val="hybridMultilevel"/>
    <w:tmpl w:val="9D7AE050"/>
    <w:lvl w:ilvl="0" w:tplc="D2209844">
      <w:numFmt w:val="bullet"/>
      <w:lvlText w:val="–"/>
      <w:lvlJc w:val="left"/>
      <w:pPr>
        <w:ind w:left="72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14455718"/>
    <w:multiLevelType w:val="hybridMultilevel"/>
    <w:tmpl w:val="61E63864"/>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15A57F14"/>
    <w:multiLevelType w:val="multilevel"/>
    <w:tmpl w:val="004C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5A925CC"/>
    <w:multiLevelType w:val="multilevel"/>
    <w:tmpl w:val="764E2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5DA050D"/>
    <w:multiLevelType w:val="hybridMultilevel"/>
    <w:tmpl w:val="C674E1C6"/>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16F60648"/>
    <w:multiLevelType w:val="multilevel"/>
    <w:tmpl w:val="6222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78A4261"/>
    <w:multiLevelType w:val="multilevel"/>
    <w:tmpl w:val="7D1066B2"/>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96" w15:restartNumberingAfterBreak="0">
    <w:nsid w:val="17F005ED"/>
    <w:multiLevelType w:val="multilevel"/>
    <w:tmpl w:val="29E4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9214DD2"/>
    <w:multiLevelType w:val="multilevel"/>
    <w:tmpl w:val="90C0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96B5A5D"/>
    <w:multiLevelType w:val="multilevel"/>
    <w:tmpl w:val="CDDAE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9BA3D2E"/>
    <w:multiLevelType w:val="hybridMultilevel"/>
    <w:tmpl w:val="AFB2C912"/>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1B024447"/>
    <w:multiLevelType w:val="hybridMultilevel"/>
    <w:tmpl w:val="1AE2997C"/>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1BCE5529"/>
    <w:multiLevelType w:val="multilevel"/>
    <w:tmpl w:val="7D1066B2"/>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02" w15:restartNumberingAfterBreak="0">
    <w:nsid w:val="1BD029CC"/>
    <w:multiLevelType w:val="hybridMultilevel"/>
    <w:tmpl w:val="EEF49A20"/>
    <w:lvl w:ilvl="0" w:tplc="0405000F">
      <w:start w:val="1"/>
      <w:numFmt w:val="decimal"/>
      <w:lvlText w:val="%1."/>
      <w:lvlJc w:val="left"/>
      <w:pPr>
        <w:tabs>
          <w:tab w:val="num" w:pos="724"/>
        </w:tabs>
        <w:ind w:left="724" w:hanging="360"/>
      </w:pPr>
    </w:lvl>
    <w:lvl w:ilvl="1" w:tplc="04050019" w:tentative="1">
      <w:start w:val="1"/>
      <w:numFmt w:val="lowerLetter"/>
      <w:lvlText w:val="%2."/>
      <w:lvlJc w:val="left"/>
      <w:pPr>
        <w:tabs>
          <w:tab w:val="num" w:pos="1444"/>
        </w:tabs>
        <w:ind w:left="1444" w:hanging="360"/>
      </w:pPr>
    </w:lvl>
    <w:lvl w:ilvl="2" w:tplc="0405001B" w:tentative="1">
      <w:start w:val="1"/>
      <w:numFmt w:val="lowerRoman"/>
      <w:lvlText w:val="%3."/>
      <w:lvlJc w:val="right"/>
      <w:pPr>
        <w:tabs>
          <w:tab w:val="num" w:pos="2164"/>
        </w:tabs>
        <w:ind w:left="2164" w:hanging="180"/>
      </w:pPr>
    </w:lvl>
    <w:lvl w:ilvl="3" w:tplc="0405000F" w:tentative="1">
      <w:start w:val="1"/>
      <w:numFmt w:val="decimal"/>
      <w:lvlText w:val="%4."/>
      <w:lvlJc w:val="left"/>
      <w:pPr>
        <w:tabs>
          <w:tab w:val="num" w:pos="2884"/>
        </w:tabs>
        <w:ind w:left="2884" w:hanging="360"/>
      </w:pPr>
    </w:lvl>
    <w:lvl w:ilvl="4" w:tplc="04050019" w:tentative="1">
      <w:start w:val="1"/>
      <w:numFmt w:val="lowerLetter"/>
      <w:lvlText w:val="%5."/>
      <w:lvlJc w:val="left"/>
      <w:pPr>
        <w:tabs>
          <w:tab w:val="num" w:pos="3604"/>
        </w:tabs>
        <w:ind w:left="3604" w:hanging="360"/>
      </w:pPr>
    </w:lvl>
    <w:lvl w:ilvl="5" w:tplc="0405001B" w:tentative="1">
      <w:start w:val="1"/>
      <w:numFmt w:val="lowerRoman"/>
      <w:lvlText w:val="%6."/>
      <w:lvlJc w:val="right"/>
      <w:pPr>
        <w:tabs>
          <w:tab w:val="num" w:pos="4324"/>
        </w:tabs>
        <w:ind w:left="4324" w:hanging="180"/>
      </w:pPr>
    </w:lvl>
    <w:lvl w:ilvl="6" w:tplc="0405000F" w:tentative="1">
      <w:start w:val="1"/>
      <w:numFmt w:val="decimal"/>
      <w:lvlText w:val="%7."/>
      <w:lvlJc w:val="left"/>
      <w:pPr>
        <w:tabs>
          <w:tab w:val="num" w:pos="5044"/>
        </w:tabs>
        <w:ind w:left="5044" w:hanging="360"/>
      </w:pPr>
    </w:lvl>
    <w:lvl w:ilvl="7" w:tplc="04050019" w:tentative="1">
      <w:start w:val="1"/>
      <w:numFmt w:val="lowerLetter"/>
      <w:lvlText w:val="%8."/>
      <w:lvlJc w:val="left"/>
      <w:pPr>
        <w:tabs>
          <w:tab w:val="num" w:pos="5764"/>
        </w:tabs>
        <w:ind w:left="5764" w:hanging="360"/>
      </w:pPr>
    </w:lvl>
    <w:lvl w:ilvl="8" w:tplc="0405001B" w:tentative="1">
      <w:start w:val="1"/>
      <w:numFmt w:val="lowerRoman"/>
      <w:lvlText w:val="%9."/>
      <w:lvlJc w:val="right"/>
      <w:pPr>
        <w:tabs>
          <w:tab w:val="num" w:pos="6484"/>
        </w:tabs>
        <w:ind w:left="6484" w:hanging="180"/>
      </w:pPr>
    </w:lvl>
  </w:abstractNum>
  <w:abstractNum w:abstractNumId="103" w15:restartNumberingAfterBreak="0">
    <w:nsid w:val="1BF412B4"/>
    <w:multiLevelType w:val="hybridMultilevel"/>
    <w:tmpl w:val="53904A5C"/>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1BFB1ED5"/>
    <w:multiLevelType w:val="hybridMultilevel"/>
    <w:tmpl w:val="2EF4B18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5" w15:restartNumberingAfterBreak="0">
    <w:nsid w:val="1CCC016C"/>
    <w:multiLevelType w:val="hybridMultilevel"/>
    <w:tmpl w:val="748828D6"/>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15:restartNumberingAfterBreak="0">
    <w:nsid w:val="1E03118E"/>
    <w:multiLevelType w:val="hybridMultilevel"/>
    <w:tmpl w:val="2D42BA4E"/>
    <w:lvl w:ilvl="0" w:tplc="D2209844">
      <w:numFmt w:val="bullet"/>
      <w:lvlText w:val="–"/>
      <w:lvlJc w:val="left"/>
      <w:pPr>
        <w:ind w:left="1020" w:hanging="360"/>
      </w:pPr>
      <w:rPr>
        <w:rFonts w:ascii="Times New Roman" w:eastAsia="Times New Roman" w:hAnsi="Times New Roman" w:cs="Times New Roman"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107" w15:restartNumberingAfterBreak="0">
    <w:nsid w:val="1E67079C"/>
    <w:multiLevelType w:val="hybridMultilevel"/>
    <w:tmpl w:val="225C8A94"/>
    <w:lvl w:ilvl="0" w:tplc="3642E3DE">
      <w:start w:val="1"/>
      <w:numFmt w:val="bullet"/>
      <w:lvlText w:val=""/>
      <w:lvlJc w:val="left"/>
      <w:pPr>
        <w:ind w:left="720" w:hanging="360"/>
      </w:pPr>
      <w:rPr>
        <w:rFonts w:ascii="Symbol" w:hAnsi="Symbol" w:hint="default"/>
      </w:rPr>
    </w:lvl>
    <w:lvl w:ilvl="1" w:tplc="D2209844">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1F064DE7"/>
    <w:multiLevelType w:val="hybridMultilevel"/>
    <w:tmpl w:val="A896FC08"/>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1F221299"/>
    <w:multiLevelType w:val="hybridMultilevel"/>
    <w:tmpl w:val="433A6AA4"/>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21277B88"/>
    <w:multiLevelType w:val="multilevel"/>
    <w:tmpl w:val="EC16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15867BD"/>
    <w:multiLevelType w:val="multilevel"/>
    <w:tmpl w:val="2E62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2722A67"/>
    <w:multiLevelType w:val="hybridMultilevel"/>
    <w:tmpl w:val="CBD8A854"/>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22960ED5"/>
    <w:multiLevelType w:val="hybridMultilevel"/>
    <w:tmpl w:val="8AC64138"/>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23151366"/>
    <w:multiLevelType w:val="hybridMultilevel"/>
    <w:tmpl w:val="ED987E9A"/>
    <w:lvl w:ilvl="0" w:tplc="D2209844">
      <w:numFmt w:val="bullet"/>
      <w:lvlText w:val="–"/>
      <w:lvlJc w:val="left"/>
      <w:pPr>
        <w:ind w:left="720" w:hanging="360"/>
      </w:pPr>
      <w:rPr>
        <w:rFonts w:ascii="Times New Roman" w:eastAsia="Times New Roman" w:hAnsi="Times New Roman" w:cs="Times New Roman" w:hint="default"/>
      </w:rPr>
    </w:lvl>
    <w:lvl w:ilvl="1" w:tplc="3AD2E28C" w:tentative="1">
      <w:start w:val="1"/>
      <w:numFmt w:val="bullet"/>
      <w:lvlText w:val="o"/>
      <w:lvlJc w:val="left"/>
      <w:pPr>
        <w:ind w:left="1451" w:hanging="360"/>
      </w:pPr>
      <w:rPr>
        <w:rFonts w:ascii="Courier New" w:hAnsi="Courier New" w:cs="Minion Pro" w:hint="default"/>
      </w:rPr>
    </w:lvl>
    <w:lvl w:ilvl="2" w:tplc="D1A075FA" w:tentative="1">
      <w:start w:val="1"/>
      <w:numFmt w:val="bullet"/>
      <w:lvlText w:val=""/>
      <w:lvlJc w:val="left"/>
      <w:pPr>
        <w:ind w:left="2171" w:hanging="360"/>
      </w:pPr>
      <w:rPr>
        <w:rFonts w:ascii="Wingdings" w:hAnsi="Wingdings" w:hint="default"/>
      </w:rPr>
    </w:lvl>
    <w:lvl w:ilvl="3" w:tplc="983245AA" w:tentative="1">
      <w:start w:val="1"/>
      <w:numFmt w:val="bullet"/>
      <w:lvlText w:val=""/>
      <w:lvlJc w:val="left"/>
      <w:pPr>
        <w:ind w:left="2891" w:hanging="360"/>
      </w:pPr>
      <w:rPr>
        <w:rFonts w:ascii="Symbol" w:hAnsi="Symbol" w:hint="default"/>
      </w:rPr>
    </w:lvl>
    <w:lvl w:ilvl="4" w:tplc="FB581A00" w:tentative="1">
      <w:start w:val="1"/>
      <w:numFmt w:val="bullet"/>
      <w:lvlText w:val="o"/>
      <w:lvlJc w:val="left"/>
      <w:pPr>
        <w:ind w:left="3611" w:hanging="360"/>
      </w:pPr>
      <w:rPr>
        <w:rFonts w:ascii="Courier New" w:hAnsi="Courier New" w:cs="Minion Pro" w:hint="default"/>
      </w:rPr>
    </w:lvl>
    <w:lvl w:ilvl="5" w:tplc="CA5A9D86" w:tentative="1">
      <w:start w:val="1"/>
      <w:numFmt w:val="bullet"/>
      <w:lvlText w:val=""/>
      <w:lvlJc w:val="left"/>
      <w:pPr>
        <w:ind w:left="4331" w:hanging="360"/>
      </w:pPr>
      <w:rPr>
        <w:rFonts w:ascii="Wingdings" w:hAnsi="Wingdings" w:hint="default"/>
      </w:rPr>
    </w:lvl>
    <w:lvl w:ilvl="6" w:tplc="A24E1316" w:tentative="1">
      <w:start w:val="1"/>
      <w:numFmt w:val="bullet"/>
      <w:lvlText w:val=""/>
      <w:lvlJc w:val="left"/>
      <w:pPr>
        <w:ind w:left="5051" w:hanging="360"/>
      </w:pPr>
      <w:rPr>
        <w:rFonts w:ascii="Symbol" w:hAnsi="Symbol" w:hint="default"/>
      </w:rPr>
    </w:lvl>
    <w:lvl w:ilvl="7" w:tplc="A4840C8A" w:tentative="1">
      <w:start w:val="1"/>
      <w:numFmt w:val="bullet"/>
      <w:lvlText w:val="o"/>
      <w:lvlJc w:val="left"/>
      <w:pPr>
        <w:ind w:left="5771" w:hanging="360"/>
      </w:pPr>
      <w:rPr>
        <w:rFonts w:ascii="Courier New" w:hAnsi="Courier New" w:cs="Minion Pro" w:hint="default"/>
      </w:rPr>
    </w:lvl>
    <w:lvl w:ilvl="8" w:tplc="74F2CFAE" w:tentative="1">
      <w:start w:val="1"/>
      <w:numFmt w:val="bullet"/>
      <w:lvlText w:val=""/>
      <w:lvlJc w:val="left"/>
      <w:pPr>
        <w:ind w:left="6491" w:hanging="360"/>
      </w:pPr>
      <w:rPr>
        <w:rFonts w:ascii="Wingdings" w:hAnsi="Wingdings" w:hint="default"/>
      </w:rPr>
    </w:lvl>
  </w:abstractNum>
  <w:abstractNum w:abstractNumId="115" w15:restartNumberingAfterBreak="0">
    <w:nsid w:val="2374402A"/>
    <w:multiLevelType w:val="hybridMultilevel"/>
    <w:tmpl w:val="814846EE"/>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15:restartNumberingAfterBreak="0">
    <w:nsid w:val="23CF69AB"/>
    <w:multiLevelType w:val="hybridMultilevel"/>
    <w:tmpl w:val="1574566C"/>
    <w:lvl w:ilvl="0" w:tplc="D220984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15:restartNumberingAfterBreak="0">
    <w:nsid w:val="24202298"/>
    <w:multiLevelType w:val="multilevel"/>
    <w:tmpl w:val="9E02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4C5525F"/>
    <w:multiLevelType w:val="hybridMultilevel"/>
    <w:tmpl w:val="989624BE"/>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15:restartNumberingAfterBreak="0">
    <w:nsid w:val="258400F4"/>
    <w:multiLevelType w:val="multilevel"/>
    <w:tmpl w:val="8BEA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6C872AD"/>
    <w:multiLevelType w:val="hybridMultilevel"/>
    <w:tmpl w:val="333E190A"/>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15:restartNumberingAfterBreak="0">
    <w:nsid w:val="28365265"/>
    <w:multiLevelType w:val="multilevel"/>
    <w:tmpl w:val="7D1066B2"/>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22" w15:restartNumberingAfterBreak="0">
    <w:nsid w:val="28DD52AC"/>
    <w:multiLevelType w:val="multilevel"/>
    <w:tmpl w:val="940AD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B2D1B20"/>
    <w:multiLevelType w:val="hybridMultilevel"/>
    <w:tmpl w:val="A7AC1D26"/>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4" w15:restartNumberingAfterBreak="0">
    <w:nsid w:val="2B4C4495"/>
    <w:multiLevelType w:val="multilevel"/>
    <w:tmpl w:val="7D1066B2"/>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25" w15:restartNumberingAfterBreak="0">
    <w:nsid w:val="2BD94DB9"/>
    <w:multiLevelType w:val="hybridMultilevel"/>
    <w:tmpl w:val="E62E3714"/>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15:restartNumberingAfterBreak="0">
    <w:nsid w:val="2BE3538B"/>
    <w:multiLevelType w:val="hybridMultilevel"/>
    <w:tmpl w:val="7BC6EBF0"/>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15:restartNumberingAfterBreak="0">
    <w:nsid w:val="2C445DE2"/>
    <w:multiLevelType w:val="hybridMultilevel"/>
    <w:tmpl w:val="A5C2A530"/>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15:restartNumberingAfterBreak="0">
    <w:nsid w:val="2C835F4E"/>
    <w:multiLevelType w:val="multilevel"/>
    <w:tmpl w:val="7D1066B2"/>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29" w15:restartNumberingAfterBreak="0">
    <w:nsid w:val="2CC77982"/>
    <w:multiLevelType w:val="hybridMultilevel"/>
    <w:tmpl w:val="7C8228C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0" w15:restartNumberingAfterBreak="0">
    <w:nsid w:val="2CF72D5F"/>
    <w:multiLevelType w:val="hybridMultilevel"/>
    <w:tmpl w:val="B234E078"/>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15:restartNumberingAfterBreak="0">
    <w:nsid w:val="2DD50238"/>
    <w:multiLevelType w:val="hybridMultilevel"/>
    <w:tmpl w:val="B9DA96C8"/>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15:restartNumberingAfterBreak="0">
    <w:nsid w:val="2DFF4238"/>
    <w:multiLevelType w:val="hybridMultilevel"/>
    <w:tmpl w:val="3EF6D344"/>
    <w:lvl w:ilvl="0" w:tplc="D220984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 w15:restartNumberingAfterBreak="0">
    <w:nsid w:val="2E9C64B5"/>
    <w:multiLevelType w:val="multilevel"/>
    <w:tmpl w:val="7D1066B2"/>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34" w15:restartNumberingAfterBreak="0">
    <w:nsid w:val="2EBE58CC"/>
    <w:multiLevelType w:val="multilevel"/>
    <w:tmpl w:val="B93A6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EE65A31"/>
    <w:multiLevelType w:val="multilevel"/>
    <w:tmpl w:val="C7B2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F39595A"/>
    <w:multiLevelType w:val="hybridMultilevel"/>
    <w:tmpl w:val="481260D6"/>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15:restartNumberingAfterBreak="0">
    <w:nsid w:val="2FB73DE7"/>
    <w:multiLevelType w:val="hybridMultilevel"/>
    <w:tmpl w:val="2FB6E96A"/>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8" w15:restartNumberingAfterBreak="0">
    <w:nsid w:val="2FD4094B"/>
    <w:multiLevelType w:val="hybridMultilevel"/>
    <w:tmpl w:val="868874C8"/>
    <w:lvl w:ilvl="0" w:tplc="D220984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15:restartNumberingAfterBreak="0">
    <w:nsid w:val="306C634C"/>
    <w:multiLevelType w:val="hybridMultilevel"/>
    <w:tmpl w:val="54A6F22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0" w15:restartNumberingAfterBreak="0">
    <w:nsid w:val="30DD42C7"/>
    <w:multiLevelType w:val="multilevel"/>
    <w:tmpl w:val="7D1066B2"/>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41" w15:restartNumberingAfterBreak="0">
    <w:nsid w:val="31EE2B4E"/>
    <w:multiLevelType w:val="hybridMultilevel"/>
    <w:tmpl w:val="BE1E38F8"/>
    <w:lvl w:ilvl="0" w:tplc="D952DE86">
      <w:numFmt w:val="bullet"/>
      <w:pStyle w:val="Odrazky"/>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2" w15:restartNumberingAfterBreak="0">
    <w:nsid w:val="327A2FA8"/>
    <w:multiLevelType w:val="hybridMultilevel"/>
    <w:tmpl w:val="DA8CA4D0"/>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3" w15:restartNumberingAfterBreak="0">
    <w:nsid w:val="3310382C"/>
    <w:multiLevelType w:val="hybridMultilevel"/>
    <w:tmpl w:val="842C188A"/>
    <w:lvl w:ilvl="0" w:tplc="3642E3DE">
      <w:start w:val="1"/>
      <w:numFmt w:val="bullet"/>
      <w:lvlText w:val=""/>
      <w:lvlJc w:val="left"/>
      <w:pPr>
        <w:ind w:left="1800" w:hanging="360"/>
      </w:pPr>
      <w:rPr>
        <w:rFonts w:ascii="Symbol" w:hAnsi="Symbol" w:hint="default"/>
      </w:rPr>
    </w:lvl>
    <w:lvl w:ilvl="1" w:tplc="04050003">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44" w15:restartNumberingAfterBreak="0">
    <w:nsid w:val="33AD3AA4"/>
    <w:multiLevelType w:val="multilevel"/>
    <w:tmpl w:val="E4148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4AD184B"/>
    <w:multiLevelType w:val="hybridMultilevel"/>
    <w:tmpl w:val="7ADEFE18"/>
    <w:lvl w:ilvl="0" w:tplc="9F4CD850">
      <w:start w:val="1"/>
      <w:numFmt w:val="lowerLetter"/>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6" w15:restartNumberingAfterBreak="0">
    <w:nsid w:val="34B41A37"/>
    <w:multiLevelType w:val="multilevel"/>
    <w:tmpl w:val="ECE0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4FF53E8"/>
    <w:multiLevelType w:val="hybridMultilevel"/>
    <w:tmpl w:val="641846FA"/>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8" w15:restartNumberingAfterBreak="0">
    <w:nsid w:val="3540095C"/>
    <w:multiLevelType w:val="hybridMultilevel"/>
    <w:tmpl w:val="9766A45A"/>
    <w:lvl w:ilvl="0" w:tplc="D2209844">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9" w15:restartNumberingAfterBreak="0">
    <w:nsid w:val="36633D5F"/>
    <w:multiLevelType w:val="multilevel"/>
    <w:tmpl w:val="7D1066B2"/>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50" w15:restartNumberingAfterBreak="0">
    <w:nsid w:val="36B91C44"/>
    <w:multiLevelType w:val="multilevel"/>
    <w:tmpl w:val="2D22F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7C94B57"/>
    <w:multiLevelType w:val="multilevel"/>
    <w:tmpl w:val="7D1066B2"/>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52" w15:restartNumberingAfterBreak="0">
    <w:nsid w:val="385855BE"/>
    <w:multiLevelType w:val="multilevel"/>
    <w:tmpl w:val="4B56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9227A87"/>
    <w:multiLevelType w:val="multilevel"/>
    <w:tmpl w:val="B1A48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93F7420"/>
    <w:multiLevelType w:val="hybridMultilevel"/>
    <w:tmpl w:val="9870A7A8"/>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5" w15:restartNumberingAfterBreak="0">
    <w:nsid w:val="3A5B7038"/>
    <w:multiLevelType w:val="multilevel"/>
    <w:tmpl w:val="B974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AB02CA9"/>
    <w:multiLevelType w:val="hybridMultilevel"/>
    <w:tmpl w:val="F23C70F4"/>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7" w15:restartNumberingAfterBreak="0">
    <w:nsid w:val="3AB6218F"/>
    <w:multiLevelType w:val="hybridMultilevel"/>
    <w:tmpl w:val="59B26376"/>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8" w15:restartNumberingAfterBreak="0">
    <w:nsid w:val="3BD63A47"/>
    <w:multiLevelType w:val="multilevel"/>
    <w:tmpl w:val="F3B4D47E"/>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3BFC6BA9"/>
    <w:multiLevelType w:val="hybridMultilevel"/>
    <w:tmpl w:val="F3D249F4"/>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0" w15:restartNumberingAfterBreak="0">
    <w:nsid w:val="3C721393"/>
    <w:multiLevelType w:val="hybridMultilevel"/>
    <w:tmpl w:val="4C769A44"/>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1" w15:restartNumberingAfterBreak="0">
    <w:nsid w:val="3C750E6E"/>
    <w:multiLevelType w:val="hybridMultilevel"/>
    <w:tmpl w:val="9864B2C2"/>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2" w15:restartNumberingAfterBreak="0">
    <w:nsid w:val="3CBA6537"/>
    <w:multiLevelType w:val="hybridMultilevel"/>
    <w:tmpl w:val="60062ED0"/>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3" w15:restartNumberingAfterBreak="0">
    <w:nsid w:val="3D634A1F"/>
    <w:multiLevelType w:val="hybridMultilevel"/>
    <w:tmpl w:val="8FC4E1B0"/>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4" w15:restartNumberingAfterBreak="0">
    <w:nsid w:val="3DB34EB0"/>
    <w:multiLevelType w:val="multilevel"/>
    <w:tmpl w:val="7D1066B2"/>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65" w15:restartNumberingAfterBreak="0">
    <w:nsid w:val="3EB8542A"/>
    <w:multiLevelType w:val="hybridMultilevel"/>
    <w:tmpl w:val="51DCC8E8"/>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6" w15:restartNumberingAfterBreak="0">
    <w:nsid w:val="40013616"/>
    <w:multiLevelType w:val="hybridMultilevel"/>
    <w:tmpl w:val="E9E2411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7" w15:restartNumberingAfterBreak="0">
    <w:nsid w:val="40037772"/>
    <w:multiLevelType w:val="hybridMultilevel"/>
    <w:tmpl w:val="28D03DC4"/>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8" w15:restartNumberingAfterBreak="0">
    <w:nsid w:val="40960882"/>
    <w:multiLevelType w:val="hybridMultilevel"/>
    <w:tmpl w:val="4CB42AF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9" w15:restartNumberingAfterBreak="0">
    <w:nsid w:val="411E5548"/>
    <w:multiLevelType w:val="hybridMultilevel"/>
    <w:tmpl w:val="F34C6C50"/>
    <w:lvl w:ilvl="0" w:tplc="D2209844">
      <w:numFmt w:val="bullet"/>
      <w:lvlText w:val="–"/>
      <w:lvlJc w:val="left"/>
      <w:pPr>
        <w:ind w:left="785"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0" w15:restartNumberingAfterBreak="0">
    <w:nsid w:val="41481BF7"/>
    <w:multiLevelType w:val="multilevel"/>
    <w:tmpl w:val="16DE9A8C"/>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41656FBA"/>
    <w:multiLevelType w:val="multilevel"/>
    <w:tmpl w:val="1002615A"/>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41884F96"/>
    <w:multiLevelType w:val="hybridMultilevel"/>
    <w:tmpl w:val="D9F08726"/>
    <w:lvl w:ilvl="0" w:tplc="F5F2F596">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3" w15:restartNumberingAfterBreak="0">
    <w:nsid w:val="42416A38"/>
    <w:multiLevelType w:val="hybridMultilevel"/>
    <w:tmpl w:val="87D45BE8"/>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4" w15:restartNumberingAfterBreak="0">
    <w:nsid w:val="43D4562C"/>
    <w:multiLevelType w:val="multilevel"/>
    <w:tmpl w:val="7D1066B2"/>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75" w15:restartNumberingAfterBreak="0">
    <w:nsid w:val="43F837B6"/>
    <w:multiLevelType w:val="hybridMultilevel"/>
    <w:tmpl w:val="EFDC7ED2"/>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6" w15:restartNumberingAfterBreak="0">
    <w:nsid w:val="441069FF"/>
    <w:multiLevelType w:val="hybridMultilevel"/>
    <w:tmpl w:val="75CA3A4E"/>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7" w15:restartNumberingAfterBreak="0">
    <w:nsid w:val="450100DB"/>
    <w:multiLevelType w:val="multilevel"/>
    <w:tmpl w:val="23A4A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5342A89"/>
    <w:multiLevelType w:val="hybridMultilevel"/>
    <w:tmpl w:val="5EBA645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9" w15:restartNumberingAfterBreak="0">
    <w:nsid w:val="458F341B"/>
    <w:multiLevelType w:val="multilevel"/>
    <w:tmpl w:val="7170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77F0C0A"/>
    <w:multiLevelType w:val="hybridMultilevel"/>
    <w:tmpl w:val="1EE0E2A0"/>
    <w:lvl w:ilvl="0" w:tplc="3642E3D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1" w15:restartNumberingAfterBreak="0">
    <w:nsid w:val="47B23123"/>
    <w:multiLevelType w:val="multilevel"/>
    <w:tmpl w:val="AFB06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9ED5FD0"/>
    <w:multiLevelType w:val="hybridMultilevel"/>
    <w:tmpl w:val="DFBA7B96"/>
    <w:lvl w:ilvl="0" w:tplc="D220984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3" w15:restartNumberingAfterBreak="0">
    <w:nsid w:val="4A5C66C3"/>
    <w:multiLevelType w:val="hybridMultilevel"/>
    <w:tmpl w:val="579E9A3E"/>
    <w:lvl w:ilvl="0" w:tplc="D2209844">
      <w:numFmt w:val="bullet"/>
      <w:lvlText w:val="–"/>
      <w:lvlJc w:val="left"/>
      <w:pPr>
        <w:ind w:left="1106" w:hanging="360"/>
      </w:pPr>
      <w:rPr>
        <w:rFonts w:ascii="Times New Roman" w:eastAsia="Times New Roman" w:hAnsi="Times New Roman" w:cs="Times New Roman" w:hint="default"/>
      </w:rPr>
    </w:lvl>
    <w:lvl w:ilvl="1" w:tplc="E604D136">
      <w:numFmt w:val="bullet"/>
      <w:lvlText w:val="•"/>
      <w:lvlJc w:val="left"/>
      <w:pPr>
        <w:ind w:left="1826" w:hanging="360"/>
      </w:pPr>
      <w:rPr>
        <w:rFonts w:ascii="Times New Roman" w:eastAsia="Times New Roman" w:hAnsi="Times New Roman" w:cs="Times New Roman" w:hint="default"/>
      </w:rPr>
    </w:lvl>
    <w:lvl w:ilvl="2" w:tplc="04050005" w:tentative="1">
      <w:start w:val="1"/>
      <w:numFmt w:val="bullet"/>
      <w:lvlText w:val=""/>
      <w:lvlJc w:val="left"/>
      <w:pPr>
        <w:ind w:left="2546" w:hanging="360"/>
      </w:pPr>
      <w:rPr>
        <w:rFonts w:ascii="Wingdings" w:hAnsi="Wingdings" w:hint="default"/>
      </w:rPr>
    </w:lvl>
    <w:lvl w:ilvl="3" w:tplc="04050001" w:tentative="1">
      <w:start w:val="1"/>
      <w:numFmt w:val="bullet"/>
      <w:lvlText w:val=""/>
      <w:lvlJc w:val="left"/>
      <w:pPr>
        <w:ind w:left="3266" w:hanging="360"/>
      </w:pPr>
      <w:rPr>
        <w:rFonts w:ascii="Symbol" w:hAnsi="Symbol" w:hint="default"/>
      </w:rPr>
    </w:lvl>
    <w:lvl w:ilvl="4" w:tplc="04050003" w:tentative="1">
      <w:start w:val="1"/>
      <w:numFmt w:val="bullet"/>
      <w:lvlText w:val="o"/>
      <w:lvlJc w:val="left"/>
      <w:pPr>
        <w:ind w:left="3986" w:hanging="360"/>
      </w:pPr>
      <w:rPr>
        <w:rFonts w:ascii="Courier New" w:hAnsi="Courier New" w:cs="Courier New" w:hint="default"/>
      </w:rPr>
    </w:lvl>
    <w:lvl w:ilvl="5" w:tplc="04050005" w:tentative="1">
      <w:start w:val="1"/>
      <w:numFmt w:val="bullet"/>
      <w:lvlText w:val=""/>
      <w:lvlJc w:val="left"/>
      <w:pPr>
        <w:ind w:left="4706" w:hanging="360"/>
      </w:pPr>
      <w:rPr>
        <w:rFonts w:ascii="Wingdings" w:hAnsi="Wingdings" w:hint="default"/>
      </w:rPr>
    </w:lvl>
    <w:lvl w:ilvl="6" w:tplc="04050001" w:tentative="1">
      <w:start w:val="1"/>
      <w:numFmt w:val="bullet"/>
      <w:lvlText w:val=""/>
      <w:lvlJc w:val="left"/>
      <w:pPr>
        <w:ind w:left="5426" w:hanging="360"/>
      </w:pPr>
      <w:rPr>
        <w:rFonts w:ascii="Symbol" w:hAnsi="Symbol" w:hint="default"/>
      </w:rPr>
    </w:lvl>
    <w:lvl w:ilvl="7" w:tplc="04050003" w:tentative="1">
      <w:start w:val="1"/>
      <w:numFmt w:val="bullet"/>
      <w:lvlText w:val="o"/>
      <w:lvlJc w:val="left"/>
      <w:pPr>
        <w:ind w:left="6146" w:hanging="360"/>
      </w:pPr>
      <w:rPr>
        <w:rFonts w:ascii="Courier New" w:hAnsi="Courier New" w:cs="Courier New" w:hint="default"/>
      </w:rPr>
    </w:lvl>
    <w:lvl w:ilvl="8" w:tplc="04050005" w:tentative="1">
      <w:start w:val="1"/>
      <w:numFmt w:val="bullet"/>
      <w:lvlText w:val=""/>
      <w:lvlJc w:val="left"/>
      <w:pPr>
        <w:ind w:left="6866" w:hanging="360"/>
      </w:pPr>
      <w:rPr>
        <w:rFonts w:ascii="Wingdings" w:hAnsi="Wingdings" w:hint="default"/>
      </w:rPr>
    </w:lvl>
  </w:abstractNum>
  <w:abstractNum w:abstractNumId="184" w15:restartNumberingAfterBreak="0">
    <w:nsid w:val="4A850E24"/>
    <w:multiLevelType w:val="hybridMultilevel"/>
    <w:tmpl w:val="404AE182"/>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5" w15:restartNumberingAfterBreak="0">
    <w:nsid w:val="4B2B0584"/>
    <w:multiLevelType w:val="hybridMultilevel"/>
    <w:tmpl w:val="6C3804D0"/>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6" w15:restartNumberingAfterBreak="0">
    <w:nsid w:val="4C011716"/>
    <w:multiLevelType w:val="hybridMultilevel"/>
    <w:tmpl w:val="AA200020"/>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7" w15:restartNumberingAfterBreak="0">
    <w:nsid w:val="4C342A10"/>
    <w:multiLevelType w:val="hybridMultilevel"/>
    <w:tmpl w:val="D36EB294"/>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8" w15:restartNumberingAfterBreak="0">
    <w:nsid w:val="4C3E1B66"/>
    <w:multiLevelType w:val="hybridMultilevel"/>
    <w:tmpl w:val="68FE6906"/>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9" w15:restartNumberingAfterBreak="0">
    <w:nsid w:val="4D3C4EB6"/>
    <w:multiLevelType w:val="multilevel"/>
    <w:tmpl w:val="7D1066B2"/>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90" w15:restartNumberingAfterBreak="0">
    <w:nsid w:val="4D8E05B9"/>
    <w:multiLevelType w:val="hybridMultilevel"/>
    <w:tmpl w:val="996EB760"/>
    <w:lvl w:ilvl="0" w:tplc="D2209844">
      <w:numFmt w:val="bullet"/>
      <w:lvlText w:val="–"/>
      <w:lvlJc w:val="left"/>
      <w:pPr>
        <w:tabs>
          <w:tab w:val="num" w:pos="1260"/>
        </w:tabs>
        <w:ind w:left="1260" w:hanging="360"/>
      </w:pPr>
      <w:rPr>
        <w:rFonts w:ascii="Times New Roman" w:eastAsia="Times New Roman" w:hAnsi="Times New Roman" w:cs="Times New Roman" w:hint="default"/>
      </w:rPr>
    </w:lvl>
    <w:lvl w:ilvl="1" w:tplc="04050003" w:tentative="1">
      <w:start w:val="1"/>
      <w:numFmt w:val="bullet"/>
      <w:lvlText w:val="o"/>
      <w:lvlJc w:val="left"/>
      <w:pPr>
        <w:tabs>
          <w:tab w:val="num" w:pos="1980"/>
        </w:tabs>
        <w:ind w:left="1980" w:hanging="360"/>
      </w:pPr>
      <w:rPr>
        <w:rFonts w:ascii="Courier New" w:hAnsi="Courier New" w:cs="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cs="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cs="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191" w15:restartNumberingAfterBreak="0">
    <w:nsid w:val="4E3C291D"/>
    <w:multiLevelType w:val="multilevel"/>
    <w:tmpl w:val="FC3C1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EBC41B6"/>
    <w:multiLevelType w:val="multilevel"/>
    <w:tmpl w:val="638A3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4F1804AE"/>
    <w:multiLevelType w:val="hybridMultilevel"/>
    <w:tmpl w:val="5D32A29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4" w15:restartNumberingAfterBreak="0">
    <w:nsid w:val="502432C7"/>
    <w:multiLevelType w:val="multilevel"/>
    <w:tmpl w:val="E8DCD9FC"/>
    <w:lvl w:ilvl="0">
      <w:start w:val="1"/>
      <w:numFmt w:val="upperRoman"/>
      <w:lvlText w:val="%1."/>
      <w:lvlJc w:val="left"/>
      <w:pPr>
        <w:ind w:left="1080" w:hanging="720"/>
      </w:pPr>
      <w:rPr>
        <w:rFonts w:hint="default"/>
      </w:rPr>
    </w:lvl>
    <w:lvl w:ilvl="1">
      <w:start w:val="5"/>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5" w15:restartNumberingAfterBreak="0">
    <w:nsid w:val="50632A0A"/>
    <w:multiLevelType w:val="hybridMultilevel"/>
    <w:tmpl w:val="D6308A28"/>
    <w:lvl w:ilvl="0" w:tplc="38DCAED2">
      <w:numFmt w:val="bullet"/>
      <w:lvlText w:val="-"/>
      <w:lvlJc w:val="left"/>
      <w:pPr>
        <w:ind w:left="405"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6" w15:restartNumberingAfterBreak="0">
    <w:nsid w:val="506C16FA"/>
    <w:multiLevelType w:val="hybridMultilevel"/>
    <w:tmpl w:val="5AB08164"/>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7" w15:restartNumberingAfterBreak="0">
    <w:nsid w:val="50E06CC9"/>
    <w:multiLevelType w:val="hybridMultilevel"/>
    <w:tmpl w:val="631824F0"/>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8" w15:restartNumberingAfterBreak="0">
    <w:nsid w:val="51336578"/>
    <w:multiLevelType w:val="hybridMultilevel"/>
    <w:tmpl w:val="F85C7F58"/>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9" w15:restartNumberingAfterBreak="0">
    <w:nsid w:val="51E45BC8"/>
    <w:multiLevelType w:val="hybridMultilevel"/>
    <w:tmpl w:val="3AE24A0A"/>
    <w:lvl w:ilvl="0" w:tplc="AEFCA86A">
      <w:start w:val="1"/>
      <w:numFmt w:val="lowerLetter"/>
      <w:lvlText w:val="%1."/>
      <w:lvlJc w:val="left"/>
      <w:pPr>
        <w:ind w:left="720" w:hanging="360"/>
      </w:pPr>
      <w:rPr>
        <w:rFonts w:ascii="Times New Roman" w:eastAsia="Times New Roman" w:hAnsi="Times New Roman" w:cs="Times New Roman"/>
      </w:rPr>
    </w:lvl>
    <w:lvl w:ilvl="1" w:tplc="C2CC842C">
      <w:start w:val="1"/>
      <w:numFmt w:val="decimal"/>
      <w:lvlText w:val="%2."/>
      <w:lvlJc w:val="left"/>
      <w:pPr>
        <w:tabs>
          <w:tab w:val="num" w:pos="1440"/>
        </w:tabs>
        <w:ind w:left="1440" w:hanging="360"/>
      </w:pPr>
      <w:rPr>
        <w:rFonts w:hint="default"/>
        <w:b/>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0" w15:restartNumberingAfterBreak="0">
    <w:nsid w:val="527647E7"/>
    <w:multiLevelType w:val="hybridMultilevel"/>
    <w:tmpl w:val="70CA61D6"/>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1" w15:restartNumberingAfterBreak="0">
    <w:nsid w:val="548078B6"/>
    <w:multiLevelType w:val="multilevel"/>
    <w:tmpl w:val="4DB2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4B57B5F"/>
    <w:multiLevelType w:val="hybridMultilevel"/>
    <w:tmpl w:val="8D04595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3" w15:restartNumberingAfterBreak="0">
    <w:nsid w:val="558C1765"/>
    <w:multiLevelType w:val="hybridMultilevel"/>
    <w:tmpl w:val="879AAF12"/>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4" w15:restartNumberingAfterBreak="0">
    <w:nsid w:val="55A263AC"/>
    <w:multiLevelType w:val="multilevel"/>
    <w:tmpl w:val="1A9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5A60D1C"/>
    <w:multiLevelType w:val="hybridMultilevel"/>
    <w:tmpl w:val="5F081A9C"/>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6" w15:restartNumberingAfterBreak="0">
    <w:nsid w:val="55CD61B6"/>
    <w:multiLevelType w:val="hybridMultilevel"/>
    <w:tmpl w:val="A328ADAE"/>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7" w15:restartNumberingAfterBreak="0">
    <w:nsid w:val="55E277D2"/>
    <w:multiLevelType w:val="hybridMultilevel"/>
    <w:tmpl w:val="73C6DD4C"/>
    <w:lvl w:ilvl="0" w:tplc="666CB5CA">
      <w:start w:val="1"/>
      <w:numFmt w:val="lowerLetter"/>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8" w15:restartNumberingAfterBreak="0">
    <w:nsid w:val="56000CE3"/>
    <w:multiLevelType w:val="multilevel"/>
    <w:tmpl w:val="7D1066B2"/>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09" w15:restartNumberingAfterBreak="0">
    <w:nsid w:val="56111DEE"/>
    <w:multiLevelType w:val="hybridMultilevel"/>
    <w:tmpl w:val="3FA29B70"/>
    <w:lvl w:ilvl="0" w:tplc="FFFFFFFF">
      <w:start w:val="1"/>
      <w:numFmt w:val="decimal"/>
      <w:lvlText w:val="%1."/>
      <w:lvlJc w:val="left"/>
      <w:pPr>
        <w:tabs>
          <w:tab w:val="num" w:pos="780"/>
        </w:tabs>
        <w:ind w:left="780" w:hanging="4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0" w15:restartNumberingAfterBreak="0">
    <w:nsid w:val="582145B6"/>
    <w:multiLevelType w:val="multilevel"/>
    <w:tmpl w:val="20302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8963CC7"/>
    <w:multiLevelType w:val="multilevel"/>
    <w:tmpl w:val="7D1066B2"/>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12" w15:restartNumberingAfterBreak="0">
    <w:nsid w:val="59210601"/>
    <w:multiLevelType w:val="hybridMultilevel"/>
    <w:tmpl w:val="024A3330"/>
    <w:lvl w:ilvl="0" w:tplc="D2209844">
      <w:numFmt w:val="bullet"/>
      <w:lvlText w:val="–"/>
      <w:lvlJc w:val="left"/>
      <w:pPr>
        <w:tabs>
          <w:tab w:val="num" w:pos="1068"/>
        </w:tabs>
        <w:ind w:left="1068" w:hanging="360"/>
      </w:pPr>
      <w:rPr>
        <w:rFonts w:ascii="Times New Roman" w:eastAsia="Times New Roman" w:hAnsi="Times New Roman" w:cs="Times New Roman" w:hint="default"/>
      </w:rPr>
    </w:lvl>
    <w:lvl w:ilvl="1" w:tplc="04050003" w:tentative="1">
      <w:start w:val="1"/>
      <w:numFmt w:val="bullet"/>
      <w:lvlText w:val="o"/>
      <w:lvlJc w:val="left"/>
      <w:pPr>
        <w:tabs>
          <w:tab w:val="num" w:pos="1788"/>
        </w:tabs>
        <w:ind w:left="1788" w:hanging="360"/>
      </w:pPr>
      <w:rPr>
        <w:rFonts w:ascii="Courier New" w:hAnsi="Courier New" w:cs="Arial"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Arial"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Arial"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213" w15:restartNumberingAfterBreak="0">
    <w:nsid w:val="597C2055"/>
    <w:multiLevelType w:val="multilevel"/>
    <w:tmpl w:val="08A04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59C526DA"/>
    <w:multiLevelType w:val="hybridMultilevel"/>
    <w:tmpl w:val="451EF7C6"/>
    <w:lvl w:ilvl="0" w:tplc="D2209844">
      <w:numFmt w:val="bullet"/>
      <w:lvlText w:val="–"/>
      <w:lvlJc w:val="left"/>
      <w:pPr>
        <w:ind w:left="720" w:hanging="360"/>
      </w:pPr>
      <w:rPr>
        <w:rFonts w:ascii="Times New Roman" w:eastAsia="Times New Roman" w:hAnsi="Times New Roman" w:cs="Times New Roman" w:hint="default"/>
      </w:rPr>
    </w:lvl>
    <w:lvl w:ilvl="1" w:tplc="D2209844">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5" w15:restartNumberingAfterBreak="0">
    <w:nsid w:val="5A3B4D87"/>
    <w:multiLevelType w:val="hybridMultilevel"/>
    <w:tmpl w:val="0FB88112"/>
    <w:lvl w:ilvl="0" w:tplc="D2209844">
      <w:numFmt w:val="bullet"/>
      <w:lvlText w:val="–"/>
      <w:lvlJc w:val="left"/>
      <w:pPr>
        <w:ind w:left="720" w:hanging="360"/>
      </w:pPr>
      <w:rPr>
        <w:rFonts w:ascii="Times New Roman" w:eastAsia="Times New Roman" w:hAnsi="Times New Roman" w:cs="Times New Roman" w:hint="default"/>
      </w:rPr>
    </w:lvl>
    <w:lvl w:ilvl="1" w:tplc="996EA2AE" w:tentative="1">
      <w:start w:val="1"/>
      <w:numFmt w:val="bullet"/>
      <w:lvlText w:val="o"/>
      <w:lvlJc w:val="left"/>
      <w:pPr>
        <w:ind w:left="1440" w:hanging="360"/>
      </w:pPr>
      <w:rPr>
        <w:rFonts w:ascii="Courier New" w:hAnsi="Courier New" w:cs="Minion Pro" w:hint="default"/>
      </w:rPr>
    </w:lvl>
    <w:lvl w:ilvl="2" w:tplc="91BC5CA2" w:tentative="1">
      <w:start w:val="1"/>
      <w:numFmt w:val="bullet"/>
      <w:lvlText w:val=""/>
      <w:lvlJc w:val="left"/>
      <w:pPr>
        <w:ind w:left="2160" w:hanging="360"/>
      </w:pPr>
      <w:rPr>
        <w:rFonts w:ascii="Wingdings" w:hAnsi="Wingdings" w:hint="default"/>
      </w:rPr>
    </w:lvl>
    <w:lvl w:ilvl="3" w:tplc="083AD66C" w:tentative="1">
      <w:start w:val="1"/>
      <w:numFmt w:val="bullet"/>
      <w:lvlText w:val=""/>
      <w:lvlJc w:val="left"/>
      <w:pPr>
        <w:ind w:left="2880" w:hanging="360"/>
      </w:pPr>
      <w:rPr>
        <w:rFonts w:ascii="Symbol" w:hAnsi="Symbol" w:hint="default"/>
      </w:rPr>
    </w:lvl>
    <w:lvl w:ilvl="4" w:tplc="ACB058F4" w:tentative="1">
      <w:start w:val="1"/>
      <w:numFmt w:val="bullet"/>
      <w:lvlText w:val="o"/>
      <w:lvlJc w:val="left"/>
      <w:pPr>
        <w:ind w:left="3600" w:hanging="360"/>
      </w:pPr>
      <w:rPr>
        <w:rFonts w:ascii="Courier New" w:hAnsi="Courier New" w:cs="Minion Pro" w:hint="default"/>
      </w:rPr>
    </w:lvl>
    <w:lvl w:ilvl="5" w:tplc="E87C8B26" w:tentative="1">
      <w:start w:val="1"/>
      <w:numFmt w:val="bullet"/>
      <w:lvlText w:val=""/>
      <w:lvlJc w:val="left"/>
      <w:pPr>
        <w:ind w:left="4320" w:hanging="360"/>
      </w:pPr>
      <w:rPr>
        <w:rFonts w:ascii="Wingdings" w:hAnsi="Wingdings" w:hint="default"/>
      </w:rPr>
    </w:lvl>
    <w:lvl w:ilvl="6" w:tplc="CA468F7C" w:tentative="1">
      <w:start w:val="1"/>
      <w:numFmt w:val="bullet"/>
      <w:lvlText w:val=""/>
      <w:lvlJc w:val="left"/>
      <w:pPr>
        <w:ind w:left="5040" w:hanging="360"/>
      </w:pPr>
      <w:rPr>
        <w:rFonts w:ascii="Symbol" w:hAnsi="Symbol" w:hint="default"/>
      </w:rPr>
    </w:lvl>
    <w:lvl w:ilvl="7" w:tplc="05E0D8B6" w:tentative="1">
      <w:start w:val="1"/>
      <w:numFmt w:val="bullet"/>
      <w:lvlText w:val="o"/>
      <w:lvlJc w:val="left"/>
      <w:pPr>
        <w:ind w:left="5760" w:hanging="360"/>
      </w:pPr>
      <w:rPr>
        <w:rFonts w:ascii="Courier New" w:hAnsi="Courier New" w:cs="Minion Pro" w:hint="default"/>
      </w:rPr>
    </w:lvl>
    <w:lvl w:ilvl="8" w:tplc="6B7E50BA" w:tentative="1">
      <w:start w:val="1"/>
      <w:numFmt w:val="bullet"/>
      <w:lvlText w:val=""/>
      <w:lvlJc w:val="left"/>
      <w:pPr>
        <w:ind w:left="6480" w:hanging="360"/>
      </w:pPr>
      <w:rPr>
        <w:rFonts w:ascii="Wingdings" w:hAnsi="Wingdings" w:hint="default"/>
      </w:rPr>
    </w:lvl>
  </w:abstractNum>
  <w:abstractNum w:abstractNumId="216" w15:restartNumberingAfterBreak="0">
    <w:nsid w:val="5AB3489E"/>
    <w:multiLevelType w:val="hybridMultilevel"/>
    <w:tmpl w:val="5158EC4C"/>
    <w:lvl w:ilvl="0" w:tplc="D220984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7" w15:restartNumberingAfterBreak="0">
    <w:nsid w:val="5BDD6E8C"/>
    <w:multiLevelType w:val="multilevel"/>
    <w:tmpl w:val="7FB4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C07395A"/>
    <w:multiLevelType w:val="multilevel"/>
    <w:tmpl w:val="E140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5C45113E"/>
    <w:multiLevelType w:val="hybridMultilevel"/>
    <w:tmpl w:val="32322A6A"/>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0" w15:restartNumberingAfterBreak="0">
    <w:nsid w:val="5E006DF4"/>
    <w:multiLevelType w:val="multilevel"/>
    <w:tmpl w:val="E13E8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E052AA3"/>
    <w:multiLevelType w:val="hybridMultilevel"/>
    <w:tmpl w:val="D892E68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2" w15:restartNumberingAfterBreak="0">
    <w:nsid w:val="5E41375A"/>
    <w:multiLevelType w:val="multilevel"/>
    <w:tmpl w:val="63C4E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F7D79B0"/>
    <w:multiLevelType w:val="hybridMultilevel"/>
    <w:tmpl w:val="700C0B7E"/>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4" w15:restartNumberingAfterBreak="0">
    <w:nsid w:val="5FB55FA0"/>
    <w:multiLevelType w:val="hybridMultilevel"/>
    <w:tmpl w:val="AC0847D4"/>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5" w15:restartNumberingAfterBreak="0">
    <w:nsid w:val="5FB625CC"/>
    <w:multiLevelType w:val="hybridMultilevel"/>
    <w:tmpl w:val="888A8200"/>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6" w15:restartNumberingAfterBreak="0">
    <w:nsid w:val="606431E4"/>
    <w:multiLevelType w:val="multilevel"/>
    <w:tmpl w:val="59F2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0973AA3"/>
    <w:multiLevelType w:val="hybridMultilevel"/>
    <w:tmpl w:val="6FB638CE"/>
    <w:lvl w:ilvl="0" w:tplc="D2209844">
      <w:numFmt w:val="bullet"/>
      <w:lvlText w:val="–"/>
      <w:lvlJc w:val="left"/>
      <w:pPr>
        <w:ind w:left="1106" w:hanging="360"/>
      </w:pPr>
      <w:rPr>
        <w:rFonts w:ascii="Times New Roman" w:eastAsia="Times New Roman" w:hAnsi="Times New Roman" w:cs="Times New Roman" w:hint="default"/>
      </w:rPr>
    </w:lvl>
    <w:lvl w:ilvl="1" w:tplc="D2209844">
      <w:numFmt w:val="bullet"/>
      <w:lvlText w:val="–"/>
      <w:lvlJc w:val="left"/>
      <w:pPr>
        <w:ind w:left="1826" w:hanging="360"/>
      </w:pPr>
      <w:rPr>
        <w:rFonts w:ascii="Times New Roman" w:eastAsia="Times New Roman" w:hAnsi="Times New Roman" w:cs="Times New Roman" w:hint="default"/>
      </w:rPr>
    </w:lvl>
    <w:lvl w:ilvl="2" w:tplc="04050005" w:tentative="1">
      <w:start w:val="1"/>
      <w:numFmt w:val="bullet"/>
      <w:lvlText w:val=""/>
      <w:lvlJc w:val="left"/>
      <w:pPr>
        <w:ind w:left="2546" w:hanging="360"/>
      </w:pPr>
      <w:rPr>
        <w:rFonts w:ascii="Wingdings" w:hAnsi="Wingdings" w:hint="default"/>
      </w:rPr>
    </w:lvl>
    <w:lvl w:ilvl="3" w:tplc="04050001" w:tentative="1">
      <w:start w:val="1"/>
      <w:numFmt w:val="bullet"/>
      <w:lvlText w:val=""/>
      <w:lvlJc w:val="left"/>
      <w:pPr>
        <w:ind w:left="3266" w:hanging="360"/>
      </w:pPr>
      <w:rPr>
        <w:rFonts w:ascii="Symbol" w:hAnsi="Symbol" w:hint="default"/>
      </w:rPr>
    </w:lvl>
    <w:lvl w:ilvl="4" w:tplc="04050003" w:tentative="1">
      <w:start w:val="1"/>
      <w:numFmt w:val="bullet"/>
      <w:lvlText w:val="o"/>
      <w:lvlJc w:val="left"/>
      <w:pPr>
        <w:ind w:left="3986" w:hanging="360"/>
      </w:pPr>
      <w:rPr>
        <w:rFonts w:ascii="Courier New" w:hAnsi="Courier New" w:cs="Courier New" w:hint="default"/>
      </w:rPr>
    </w:lvl>
    <w:lvl w:ilvl="5" w:tplc="04050005" w:tentative="1">
      <w:start w:val="1"/>
      <w:numFmt w:val="bullet"/>
      <w:lvlText w:val=""/>
      <w:lvlJc w:val="left"/>
      <w:pPr>
        <w:ind w:left="4706" w:hanging="360"/>
      </w:pPr>
      <w:rPr>
        <w:rFonts w:ascii="Wingdings" w:hAnsi="Wingdings" w:hint="default"/>
      </w:rPr>
    </w:lvl>
    <w:lvl w:ilvl="6" w:tplc="04050001" w:tentative="1">
      <w:start w:val="1"/>
      <w:numFmt w:val="bullet"/>
      <w:lvlText w:val=""/>
      <w:lvlJc w:val="left"/>
      <w:pPr>
        <w:ind w:left="5426" w:hanging="360"/>
      </w:pPr>
      <w:rPr>
        <w:rFonts w:ascii="Symbol" w:hAnsi="Symbol" w:hint="default"/>
      </w:rPr>
    </w:lvl>
    <w:lvl w:ilvl="7" w:tplc="04050003" w:tentative="1">
      <w:start w:val="1"/>
      <w:numFmt w:val="bullet"/>
      <w:lvlText w:val="o"/>
      <w:lvlJc w:val="left"/>
      <w:pPr>
        <w:ind w:left="6146" w:hanging="360"/>
      </w:pPr>
      <w:rPr>
        <w:rFonts w:ascii="Courier New" w:hAnsi="Courier New" w:cs="Courier New" w:hint="default"/>
      </w:rPr>
    </w:lvl>
    <w:lvl w:ilvl="8" w:tplc="04050005" w:tentative="1">
      <w:start w:val="1"/>
      <w:numFmt w:val="bullet"/>
      <w:lvlText w:val=""/>
      <w:lvlJc w:val="left"/>
      <w:pPr>
        <w:ind w:left="6866" w:hanging="360"/>
      </w:pPr>
      <w:rPr>
        <w:rFonts w:ascii="Wingdings" w:hAnsi="Wingdings" w:hint="default"/>
      </w:rPr>
    </w:lvl>
  </w:abstractNum>
  <w:abstractNum w:abstractNumId="228" w15:restartNumberingAfterBreak="0">
    <w:nsid w:val="60E45A0A"/>
    <w:multiLevelType w:val="multilevel"/>
    <w:tmpl w:val="7D1066B2"/>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29" w15:restartNumberingAfterBreak="0">
    <w:nsid w:val="61D57727"/>
    <w:multiLevelType w:val="hybridMultilevel"/>
    <w:tmpl w:val="C0BC61E2"/>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0" w15:restartNumberingAfterBreak="0">
    <w:nsid w:val="62297BF3"/>
    <w:multiLevelType w:val="hybridMultilevel"/>
    <w:tmpl w:val="BDCCC07A"/>
    <w:lvl w:ilvl="0" w:tplc="3642E3D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1" w15:restartNumberingAfterBreak="0">
    <w:nsid w:val="628A00E1"/>
    <w:multiLevelType w:val="multilevel"/>
    <w:tmpl w:val="EBC4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39753D2"/>
    <w:multiLevelType w:val="hybridMultilevel"/>
    <w:tmpl w:val="D47ACCEE"/>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3" w15:restartNumberingAfterBreak="0">
    <w:nsid w:val="640907E1"/>
    <w:multiLevelType w:val="multilevel"/>
    <w:tmpl w:val="7D1066B2"/>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34" w15:restartNumberingAfterBreak="0">
    <w:nsid w:val="642416FC"/>
    <w:multiLevelType w:val="hybridMultilevel"/>
    <w:tmpl w:val="E69C88FC"/>
    <w:lvl w:ilvl="0" w:tplc="D220984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5" w15:restartNumberingAfterBreak="0">
    <w:nsid w:val="65467C3E"/>
    <w:multiLevelType w:val="multilevel"/>
    <w:tmpl w:val="44D6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7167770"/>
    <w:multiLevelType w:val="hybridMultilevel"/>
    <w:tmpl w:val="8DA6C106"/>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7" w15:restartNumberingAfterBreak="0">
    <w:nsid w:val="674B69FC"/>
    <w:multiLevelType w:val="hybridMultilevel"/>
    <w:tmpl w:val="866C7C4A"/>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8" w15:restartNumberingAfterBreak="0">
    <w:nsid w:val="67DA5C63"/>
    <w:multiLevelType w:val="multilevel"/>
    <w:tmpl w:val="29C26D6C"/>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691B78CE"/>
    <w:multiLevelType w:val="hybridMultilevel"/>
    <w:tmpl w:val="BE9259A8"/>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0" w15:restartNumberingAfterBreak="0">
    <w:nsid w:val="699957F0"/>
    <w:multiLevelType w:val="multilevel"/>
    <w:tmpl w:val="9E88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9C45586"/>
    <w:multiLevelType w:val="multilevel"/>
    <w:tmpl w:val="9BDE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A405928"/>
    <w:multiLevelType w:val="multilevel"/>
    <w:tmpl w:val="1E228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B114C89"/>
    <w:multiLevelType w:val="hybridMultilevel"/>
    <w:tmpl w:val="EDA0A8A4"/>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4" w15:restartNumberingAfterBreak="0">
    <w:nsid w:val="6BF859DD"/>
    <w:multiLevelType w:val="multilevel"/>
    <w:tmpl w:val="79AC5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C280008"/>
    <w:multiLevelType w:val="hybridMultilevel"/>
    <w:tmpl w:val="A3102452"/>
    <w:lvl w:ilvl="0" w:tplc="D2209844">
      <w:numFmt w:val="bullet"/>
      <w:lvlText w:val="–"/>
      <w:lvlJc w:val="left"/>
      <w:pPr>
        <w:ind w:left="72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6" w15:restartNumberingAfterBreak="0">
    <w:nsid w:val="6C72195F"/>
    <w:multiLevelType w:val="hybridMultilevel"/>
    <w:tmpl w:val="F5EE3B8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7" w15:restartNumberingAfterBreak="0">
    <w:nsid w:val="6D19226C"/>
    <w:multiLevelType w:val="hybridMultilevel"/>
    <w:tmpl w:val="9B684FD0"/>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8" w15:restartNumberingAfterBreak="0">
    <w:nsid w:val="6D5D5A71"/>
    <w:multiLevelType w:val="hybridMultilevel"/>
    <w:tmpl w:val="DADA9FBC"/>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9" w15:restartNumberingAfterBreak="0">
    <w:nsid w:val="6DA64048"/>
    <w:multiLevelType w:val="hybridMultilevel"/>
    <w:tmpl w:val="C638F886"/>
    <w:lvl w:ilvl="0" w:tplc="0405000F">
      <w:start w:val="1"/>
      <w:numFmt w:val="decimal"/>
      <w:lvlText w:val="%1."/>
      <w:lvlJc w:val="left"/>
      <w:pPr>
        <w:ind w:left="673" w:hanging="360"/>
      </w:pPr>
      <w:rPr>
        <w:rFonts w:hint="default"/>
      </w:rPr>
    </w:lvl>
    <w:lvl w:ilvl="1" w:tplc="04050019" w:tentative="1">
      <w:start w:val="1"/>
      <w:numFmt w:val="lowerLetter"/>
      <w:lvlText w:val="%2."/>
      <w:lvlJc w:val="left"/>
      <w:pPr>
        <w:ind w:left="1393" w:hanging="360"/>
      </w:pPr>
    </w:lvl>
    <w:lvl w:ilvl="2" w:tplc="0405001B" w:tentative="1">
      <w:start w:val="1"/>
      <w:numFmt w:val="lowerRoman"/>
      <w:lvlText w:val="%3."/>
      <w:lvlJc w:val="right"/>
      <w:pPr>
        <w:ind w:left="2113" w:hanging="180"/>
      </w:pPr>
    </w:lvl>
    <w:lvl w:ilvl="3" w:tplc="0405000F" w:tentative="1">
      <w:start w:val="1"/>
      <w:numFmt w:val="decimal"/>
      <w:lvlText w:val="%4."/>
      <w:lvlJc w:val="left"/>
      <w:pPr>
        <w:ind w:left="2833" w:hanging="360"/>
      </w:pPr>
    </w:lvl>
    <w:lvl w:ilvl="4" w:tplc="04050019" w:tentative="1">
      <w:start w:val="1"/>
      <w:numFmt w:val="lowerLetter"/>
      <w:lvlText w:val="%5."/>
      <w:lvlJc w:val="left"/>
      <w:pPr>
        <w:ind w:left="3553" w:hanging="360"/>
      </w:pPr>
    </w:lvl>
    <w:lvl w:ilvl="5" w:tplc="0405001B" w:tentative="1">
      <w:start w:val="1"/>
      <w:numFmt w:val="lowerRoman"/>
      <w:lvlText w:val="%6."/>
      <w:lvlJc w:val="right"/>
      <w:pPr>
        <w:ind w:left="4273" w:hanging="180"/>
      </w:pPr>
    </w:lvl>
    <w:lvl w:ilvl="6" w:tplc="0405000F" w:tentative="1">
      <w:start w:val="1"/>
      <w:numFmt w:val="decimal"/>
      <w:lvlText w:val="%7."/>
      <w:lvlJc w:val="left"/>
      <w:pPr>
        <w:ind w:left="4993" w:hanging="360"/>
      </w:pPr>
    </w:lvl>
    <w:lvl w:ilvl="7" w:tplc="04050019" w:tentative="1">
      <w:start w:val="1"/>
      <w:numFmt w:val="lowerLetter"/>
      <w:lvlText w:val="%8."/>
      <w:lvlJc w:val="left"/>
      <w:pPr>
        <w:ind w:left="5713" w:hanging="360"/>
      </w:pPr>
    </w:lvl>
    <w:lvl w:ilvl="8" w:tplc="0405001B" w:tentative="1">
      <w:start w:val="1"/>
      <w:numFmt w:val="lowerRoman"/>
      <w:lvlText w:val="%9."/>
      <w:lvlJc w:val="right"/>
      <w:pPr>
        <w:ind w:left="6433" w:hanging="180"/>
      </w:pPr>
    </w:lvl>
  </w:abstractNum>
  <w:abstractNum w:abstractNumId="250" w15:restartNumberingAfterBreak="0">
    <w:nsid w:val="6DE64D2E"/>
    <w:multiLevelType w:val="hybridMultilevel"/>
    <w:tmpl w:val="41640046"/>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1" w15:restartNumberingAfterBreak="0">
    <w:nsid w:val="6EF16BCF"/>
    <w:multiLevelType w:val="hybridMultilevel"/>
    <w:tmpl w:val="556C7928"/>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2" w15:restartNumberingAfterBreak="0">
    <w:nsid w:val="6FCA6B21"/>
    <w:multiLevelType w:val="hybridMultilevel"/>
    <w:tmpl w:val="5088D0B2"/>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3" w15:restartNumberingAfterBreak="0">
    <w:nsid w:val="6FCE6E81"/>
    <w:multiLevelType w:val="hybridMultilevel"/>
    <w:tmpl w:val="F1D2BD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4" w15:restartNumberingAfterBreak="0">
    <w:nsid w:val="70246BEB"/>
    <w:multiLevelType w:val="hybridMultilevel"/>
    <w:tmpl w:val="A6626DF6"/>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5" w15:restartNumberingAfterBreak="0">
    <w:nsid w:val="707B72E6"/>
    <w:multiLevelType w:val="hybridMultilevel"/>
    <w:tmpl w:val="599E706C"/>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6" w15:restartNumberingAfterBreak="0">
    <w:nsid w:val="7102353C"/>
    <w:multiLevelType w:val="hybridMultilevel"/>
    <w:tmpl w:val="F17E1DA4"/>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7" w15:restartNumberingAfterBreak="0">
    <w:nsid w:val="726E4811"/>
    <w:multiLevelType w:val="hybridMultilevel"/>
    <w:tmpl w:val="54D4CC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8" w15:restartNumberingAfterBreak="0">
    <w:nsid w:val="72A14AE1"/>
    <w:multiLevelType w:val="hybridMultilevel"/>
    <w:tmpl w:val="6B6C82B8"/>
    <w:lvl w:ilvl="0" w:tplc="D2209844">
      <w:numFmt w:val="bullet"/>
      <w:lvlText w:val="–"/>
      <w:lvlJc w:val="left"/>
      <w:pPr>
        <w:ind w:left="720" w:hanging="360"/>
      </w:pPr>
      <w:rPr>
        <w:rFonts w:ascii="Times New Roman" w:eastAsia="Times New Roman" w:hAnsi="Times New Roman" w:cs="Times New Roman" w:hint="default"/>
      </w:rPr>
    </w:lvl>
    <w:lvl w:ilvl="1" w:tplc="5BEA75DA">
      <w:start w:val="2"/>
      <w:numFmt w:val="bullet"/>
      <w:lvlText w:val="-"/>
      <w:lvlJc w:val="left"/>
      <w:pPr>
        <w:ind w:left="1440" w:hanging="360"/>
      </w:pPr>
      <w:rPr>
        <w:rFonts w:ascii="Times New Roman" w:eastAsia="Calibr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9" w15:restartNumberingAfterBreak="0">
    <w:nsid w:val="72EF171C"/>
    <w:multiLevelType w:val="hybridMultilevel"/>
    <w:tmpl w:val="29A06542"/>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0" w15:restartNumberingAfterBreak="0">
    <w:nsid w:val="7490075F"/>
    <w:multiLevelType w:val="multilevel"/>
    <w:tmpl w:val="7D1066B2"/>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61" w15:restartNumberingAfterBreak="0">
    <w:nsid w:val="74AF2049"/>
    <w:multiLevelType w:val="multilevel"/>
    <w:tmpl w:val="9364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5760AC6"/>
    <w:multiLevelType w:val="hybridMultilevel"/>
    <w:tmpl w:val="1C4876B6"/>
    <w:lvl w:ilvl="0" w:tplc="3642E3D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3" w15:restartNumberingAfterBreak="0">
    <w:nsid w:val="764F1568"/>
    <w:multiLevelType w:val="multilevel"/>
    <w:tmpl w:val="C552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66604EC"/>
    <w:multiLevelType w:val="hybridMultilevel"/>
    <w:tmpl w:val="17D6B140"/>
    <w:lvl w:ilvl="0" w:tplc="D220984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5" w15:restartNumberingAfterBreak="0">
    <w:nsid w:val="77ED004C"/>
    <w:multiLevelType w:val="multilevel"/>
    <w:tmpl w:val="7D1066B2"/>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66" w15:restartNumberingAfterBreak="0">
    <w:nsid w:val="78BD3788"/>
    <w:multiLevelType w:val="singleLevel"/>
    <w:tmpl w:val="D2209844"/>
    <w:lvl w:ilvl="0">
      <w:numFmt w:val="bullet"/>
      <w:lvlText w:val="–"/>
      <w:lvlJc w:val="left"/>
      <w:pPr>
        <w:ind w:left="1020" w:hanging="360"/>
      </w:pPr>
      <w:rPr>
        <w:rFonts w:ascii="Times New Roman" w:eastAsia="Times New Roman" w:hAnsi="Times New Roman" w:cs="Times New Roman" w:hint="default"/>
      </w:rPr>
    </w:lvl>
  </w:abstractNum>
  <w:abstractNum w:abstractNumId="267" w15:restartNumberingAfterBreak="0">
    <w:nsid w:val="78D14462"/>
    <w:multiLevelType w:val="multilevel"/>
    <w:tmpl w:val="2CBA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8E83281"/>
    <w:multiLevelType w:val="hybridMultilevel"/>
    <w:tmpl w:val="91B432BE"/>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9" w15:restartNumberingAfterBreak="0">
    <w:nsid w:val="7A31748C"/>
    <w:multiLevelType w:val="hybridMultilevel"/>
    <w:tmpl w:val="FCE0B38E"/>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0" w15:restartNumberingAfterBreak="0">
    <w:nsid w:val="7B007FFD"/>
    <w:multiLevelType w:val="hybridMultilevel"/>
    <w:tmpl w:val="CF62613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1" w15:restartNumberingAfterBreak="0">
    <w:nsid w:val="7B426F67"/>
    <w:multiLevelType w:val="hybridMultilevel"/>
    <w:tmpl w:val="177C4E5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2" w15:restartNumberingAfterBreak="0">
    <w:nsid w:val="7BAA77A3"/>
    <w:multiLevelType w:val="hybridMultilevel"/>
    <w:tmpl w:val="13CA79D4"/>
    <w:lvl w:ilvl="0" w:tplc="3642E3D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3" w15:restartNumberingAfterBreak="0">
    <w:nsid w:val="7C372C8A"/>
    <w:multiLevelType w:val="hybridMultilevel"/>
    <w:tmpl w:val="B7E45A0E"/>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4" w15:restartNumberingAfterBreak="0">
    <w:nsid w:val="7C534470"/>
    <w:multiLevelType w:val="hybridMultilevel"/>
    <w:tmpl w:val="A4886186"/>
    <w:lvl w:ilvl="0" w:tplc="D2209844">
      <w:numFmt w:val="bullet"/>
      <w:lvlText w:val="–"/>
      <w:lvlJc w:val="left"/>
      <w:pPr>
        <w:ind w:left="1106" w:hanging="360"/>
      </w:pPr>
      <w:rPr>
        <w:rFonts w:ascii="Times New Roman" w:eastAsia="Times New Roman" w:hAnsi="Times New Roman" w:cs="Times New Roman" w:hint="default"/>
      </w:rPr>
    </w:lvl>
    <w:lvl w:ilvl="1" w:tplc="04050003" w:tentative="1">
      <w:start w:val="1"/>
      <w:numFmt w:val="bullet"/>
      <w:lvlText w:val="o"/>
      <w:lvlJc w:val="left"/>
      <w:pPr>
        <w:ind w:left="1826" w:hanging="360"/>
      </w:pPr>
      <w:rPr>
        <w:rFonts w:ascii="Courier New" w:hAnsi="Courier New" w:cs="Courier New" w:hint="default"/>
      </w:rPr>
    </w:lvl>
    <w:lvl w:ilvl="2" w:tplc="04050005" w:tentative="1">
      <w:start w:val="1"/>
      <w:numFmt w:val="bullet"/>
      <w:lvlText w:val=""/>
      <w:lvlJc w:val="left"/>
      <w:pPr>
        <w:ind w:left="2546" w:hanging="360"/>
      </w:pPr>
      <w:rPr>
        <w:rFonts w:ascii="Wingdings" w:hAnsi="Wingdings" w:hint="default"/>
      </w:rPr>
    </w:lvl>
    <w:lvl w:ilvl="3" w:tplc="04050001" w:tentative="1">
      <w:start w:val="1"/>
      <w:numFmt w:val="bullet"/>
      <w:lvlText w:val=""/>
      <w:lvlJc w:val="left"/>
      <w:pPr>
        <w:ind w:left="3266" w:hanging="360"/>
      </w:pPr>
      <w:rPr>
        <w:rFonts w:ascii="Symbol" w:hAnsi="Symbol" w:hint="default"/>
      </w:rPr>
    </w:lvl>
    <w:lvl w:ilvl="4" w:tplc="04050003" w:tentative="1">
      <w:start w:val="1"/>
      <w:numFmt w:val="bullet"/>
      <w:lvlText w:val="o"/>
      <w:lvlJc w:val="left"/>
      <w:pPr>
        <w:ind w:left="3986" w:hanging="360"/>
      </w:pPr>
      <w:rPr>
        <w:rFonts w:ascii="Courier New" w:hAnsi="Courier New" w:cs="Courier New" w:hint="default"/>
      </w:rPr>
    </w:lvl>
    <w:lvl w:ilvl="5" w:tplc="04050005" w:tentative="1">
      <w:start w:val="1"/>
      <w:numFmt w:val="bullet"/>
      <w:lvlText w:val=""/>
      <w:lvlJc w:val="left"/>
      <w:pPr>
        <w:ind w:left="4706" w:hanging="360"/>
      </w:pPr>
      <w:rPr>
        <w:rFonts w:ascii="Wingdings" w:hAnsi="Wingdings" w:hint="default"/>
      </w:rPr>
    </w:lvl>
    <w:lvl w:ilvl="6" w:tplc="04050001" w:tentative="1">
      <w:start w:val="1"/>
      <w:numFmt w:val="bullet"/>
      <w:lvlText w:val=""/>
      <w:lvlJc w:val="left"/>
      <w:pPr>
        <w:ind w:left="5426" w:hanging="360"/>
      </w:pPr>
      <w:rPr>
        <w:rFonts w:ascii="Symbol" w:hAnsi="Symbol" w:hint="default"/>
      </w:rPr>
    </w:lvl>
    <w:lvl w:ilvl="7" w:tplc="04050003" w:tentative="1">
      <w:start w:val="1"/>
      <w:numFmt w:val="bullet"/>
      <w:lvlText w:val="o"/>
      <w:lvlJc w:val="left"/>
      <w:pPr>
        <w:ind w:left="6146" w:hanging="360"/>
      </w:pPr>
      <w:rPr>
        <w:rFonts w:ascii="Courier New" w:hAnsi="Courier New" w:cs="Courier New" w:hint="default"/>
      </w:rPr>
    </w:lvl>
    <w:lvl w:ilvl="8" w:tplc="04050005" w:tentative="1">
      <w:start w:val="1"/>
      <w:numFmt w:val="bullet"/>
      <w:lvlText w:val=""/>
      <w:lvlJc w:val="left"/>
      <w:pPr>
        <w:ind w:left="6866" w:hanging="360"/>
      </w:pPr>
      <w:rPr>
        <w:rFonts w:ascii="Wingdings" w:hAnsi="Wingdings" w:hint="default"/>
      </w:rPr>
    </w:lvl>
  </w:abstractNum>
  <w:abstractNum w:abstractNumId="275" w15:restartNumberingAfterBreak="0">
    <w:nsid w:val="7CE40F18"/>
    <w:multiLevelType w:val="hybridMultilevel"/>
    <w:tmpl w:val="59A6C312"/>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6" w15:restartNumberingAfterBreak="0">
    <w:nsid w:val="7CE533BE"/>
    <w:multiLevelType w:val="hybridMultilevel"/>
    <w:tmpl w:val="5DFC0458"/>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7" w15:restartNumberingAfterBreak="0">
    <w:nsid w:val="7D016C18"/>
    <w:multiLevelType w:val="hybridMultilevel"/>
    <w:tmpl w:val="5F247322"/>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8" w15:restartNumberingAfterBreak="0">
    <w:nsid w:val="7D3A7507"/>
    <w:multiLevelType w:val="hybridMultilevel"/>
    <w:tmpl w:val="B36EFBC6"/>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9" w15:restartNumberingAfterBreak="0">
    <w:nsid w:val="7D5507BB"/>
    <w:multiLevelType w:val="hybridMultilevel"/>
    <w:tmpl w:val="68E8E444"/>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0" w15:restartNumberingAfterBreak="0">
    <w:nsid w:val="7E7816EA"/>
    <w:multiLevelType w:val="hybridMultilevel"/>
    <w:tmpl w:val="AA6A4DA8"/>
    <w:lvl w:ilvl="0" w:tplc="D22098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1" w15:restartNumberingAfterBreak="0">
    <w:nsid w:val="7F233E1A"/>
    <w:multiLevelType w:val="multilevel"/>
    <w:tmpl w:val="7D1E71DC"/>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2" w15:restartNumberingAfterBreak="0">
    <w:nsid w:val="7FB51C19"/>
    <w:multiLevelType w:val="hybridMultilevel"/>
    <w:tmpl w:val="2B549DD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3" w15:restartNumberingAfterBreak="0">
    <w:nsid w:val="7FC75237"/>
    <w:multiLevelType w:val="hybridMultilevel"/>
    <w:tmpl w:val="98A0DEE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09"/>
  </w:num>
  <w:num w:numId="2">
    <w:abstractNumId w:val="82"/>
  </w:num>
  <w:num w:numId="3">
    <w:abstractNumId w:val="133"/>
  </w:num>
  <w:num w:numId="4">
    <w:abstractNumId w:val="124"/>
  </w:num>
  <w:num w:numId="5">
    <w:abstractNumId w:val="208"/>
  </w:num>
  <w:num w:numId="6">
    <w:abstractNumId w:val="174"/>
  </w:num>
  <w:num w:numId="7">
    <w:abstractNumId w:val="70"/>
  </w:num>
  <w:num w:numId="8">
    <w:abstractNumId w:val="140"/>
  </w:num>
  <w:num w:numId="9">
    <w:abstractNumId w:val="164"/>
  </w:num>
  <w:num w:numId="10">
    <w:abstractNumId w:val="95"/>
  </w:num>
  <w:num w:numId="11">
    <w:abstractNumId w:val="228"/>
  </w:num>
  <w:num w:numId="12">
    <w:abstractNumId w:val="149"/>
  </w:num>
  <w:num w:numId="13">
    <w:abstractNumId w:val="128"/>
  </w:num>
  <w:num w:numId="14">
    <w:abstractNumId w:val="72"/>
  </w:num>
  <w:num w:numId="15">
    <w:abstractNumId w:val="65"/>
  </w:num>
  <w:num w:numId="16">
    <w:abstractNumId w:val="233"/>
  </w:num>
  <w:num w:numId="17">
    <w:abstractNumId w:val="151"/>
  </w:num>
  <w:num w:numId="18">
    <w:abstractNumId w:val="189"/>
  </w:num>
  <w:num w:numId="19">
    <w:abstractNumId w:val="121"/>
  </w:num>
  <w:num w:numId="20">
    <w:abstractNumId w:val="211"/>
  </w:num>
  <w:num w:numId="21">
    <w:abstractNumId w:val="265"/>
  </w:num>
  <w:num w:numId="22">
    <w:abstractNumId w:val="101"/>
  </w:num>
  <w:num w:numId="23">
    <w:abstractNumId w:val="260"/>
  </w:num>
  <w:num w:numId="24">
    <w:abstractNumId w:val="80"/>
  </w:num>
  <w:num w:numId="25">
    <w:abstractNumId w:val="84"/>
  </w:num>
  <w:num w:numId="26">
    <w:abstractNumId w:val="84"/>
    <w:lvlOverride w:ilvl="0">
      <w:lvl w:ilvl="0">
        <w:start w:val="3"/>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27">
    <w:abstractNumId w:val="84"/>
    <w:lvlOverride w:ilvl="0">
      <w:lvl w:ilvl="0">
        <w:start w:val="3"/>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28">
    <w:abstractNumId w:val="84"/>
    <w:lvlOverride w:ilvl="0">
      <w:lvl w:ilvl="0">
        <w:start w:val="3"/>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29">
    <w:abstractNumId w:val="84"/>
    <w:lvlOverride w:ilvl="0">
      <w:lvl w:ilvl="0">
        <w:start w:val="3"/>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30">
    <w:abstractNumId w:val="84"/>
    <w:lvlOverride w:ilvl="0">
      <w:lvl w:ilvl="0">
        <w:start w:val="3"/>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31">
    <w:abstractNumId w:val="84"/>
    <w:lvlOverride w:ilvl="0">
      <w:lvl w:ilvl="0">
        <w:start w:val="3"/>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32">
    <w:abstractNumId w:val="84"/>
    <w:lvlOverride w:ilvl="0">
      <w:lvl w:ilvl="0">
        <w:start w:val="3"/>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33">
    <w:abstractNumId w:val="84"/>
    <w:lvlOverride w:ilvl="0">
      <w:lvl w:ilvl="0">
        <w:start w:val="3"/>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34">
    <w:abstractNumId w:val="84"/>
    <w:lvlOverride w:ilvl="0">
      <w:lvl w:ilvl="0">
        <w:start w:val="3"/>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35">
    <w:abstractNumId w:val="84"/>
    <w:lvlOverride w:ilvl="0">
      <w:lvl w:ilvl="0">
        <w:start w:val="3"/>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36">
    <w:abstractNumId w:val="84"/>
    <w:lvlOverride w:ilvl="0">
      <w:lvl w:ilvl="0">
        <w:start w:val="3"/>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37">
    <w:abstractNumId w:val="84"/>
    <w:lvlOverride w:ilvl="0">
      <w:lvl w:ilvl="0">
        <w:start w:val="3"/>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38">
    <w:abstractNumId w:val="84"/>
    <w:lvlOverride w:ilvl="0">
      <w:lvl w:ilvl="0">
        <w:start w:val="3"/>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39">
    <w:abstractNumId w:val="84"/>
    <w:lvlOverride w:ilvl="0">
      <w:lvl w:ilvl="0">
        <w:start w:val="3"/>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40">
    <w:abstractNumId w:val="266"/>
  </w:num>
  <w:num w:numId="41">
    <w:abstractNumId w:val="1"/>
  </w:num>
  <w:num w:numId="42">
    <w:abstractNumId w:val="168"/>
  </w:num>
  <w:num w:numId="43">
    <w:abstractNumId w:val="199"/>
  </w:num>
  <w:num w:numId="44">
    <w:abstractNumId w:val="207"/>
  </w:num>
  <w:num w:numId="45">
    <w:abstractNumId w:val="145"/>
  </w:num>
  <w:num w:numId="46">
    <w:abstractNumId w:val="0"/>
  </w:num>
  <w:num w:numId="47">
    <w:abstractNumId w:val="178"/>
  </w:num>
  <w:num w:numId="48">
    <w:abstractNumId w:val="257"/>
  </w:num>
  <w:num w:numId="49">
    <w:abstractNumId w:val="62"/>
  </w:num>
  <w:num w:numId="50">
    <w:abstractNumId w:val="270"/>
  </w:num>
  <w:num w:numId="51">
    <w:abstractNumId w:val="249"/>
  </w:num>
  <w:num w:numId="52">
    <w:abstractNumId w:val="188"/>
  </w:num>
  <w:num w:numId="53">
    <w:abstractNumId w:val="253"/>
  </w:num>
  <w:num w:numId="54">
    <w:abstractNumId w:val="166"/>
  </w:num>
  <w:num w:numId="55">
    <w:abstractNumId w:val="4"/>
  </w:num>
  <w:num w:numId="56">
    <w:abstractNumId w:val="5"/>
  </w:num>
  <w:num w:numId="57">
    <w:abstractNumId w:val="6"/>
  </w:num>
  <w:num w:numId="58">
    <w:abstractNumId w:val="7"/>
  </w:num>
  <w:num w:numId="59">
    <w:abstractNumId w:val="8"/>
  </w:num>
  <w:num w:numId="60">
    <w:abstractNumId w:val="9"/>
  </w:num>
  <w:num w:numId="61">
    <w:abstractNumId w:val="10"/>
  </w:num>
  <w:num w:numId="62">
    <w:abstractNumId w:val="271"/>
  </w:num>
  <w:num w:numId="63">
    <w:abstractNumId w:val="202"/>
  </w:num>
  <w:num w:numId="64">
    <w:abstractNumId w:val="104"/>
  </w:num>
  <w:num w:numId="65">
    <w:abstractNumId w:val="159"/>
  </w:num>
  <w:num w:numId="66">
    <w:abstractNumId w:val="139"/>
  </w:num>
  <w:num w:numId="67">
    <w:abstractNumId w:val="193"/>
  </w:num>
  <w:num w:numId="68">
    <w:abstractNumId w:val="129"/>
  </w:num>
  <w:num w:numId="69">
    <w:abstractNumId w:val="221"/>
  </w:num>
  <w:num w:numId="70">
    <w:abstractNumId w:val="243"/>
  </w:num>
  <w:num w:numId="71">
    <w:abstractNumId w:val="75"/>
  </w:num>
  <w:num w:numId="72">
    <w:abstractNumId w:val="282"/>
  </w:num>
  <w:num w:numId="73">
    <w:abstractNumId w:val="246"/>
  </w:num>
  <w:num w:numId="74">
    <w:abstractNumId w:val="102"/>
  </w:num>
  <w:num w:numId="75">
    <w:abstractNumId w:val="283"/>
  </w:num>
  <w:num w:numId="76">
    <w:abstractNumId w:val="181"/>
  </w:num>
  <w:num w:numId="77">
    <w:abstractNumId w:val="144"/>
  </w:num>
  <w:num w:numId="78">
    <w:abstractNumId w:val="71"/>
  </w:num>
  <w:num w:numId="79">
    <w:abstractNumId w:val="204"/>
  </w:num>
  <w:num w:numId="80">
    <w:abstractNumId w:val="122"/>
  </w:num>
  <w:num w:numId="81">
    <w:abstractNumId w:val="119"/>
  </w:num>
  <w:num w:numId="82">
    <w:abstractNumId w:val="98"/>
  </w:num>
  <w:num w:numId="83">
    <w:abstractNumId w:val="226"/>
  </w:num>
  <w:num w:numId="84">
    <w:abstractNumId w:val="150"/>
  </w:num>
  <w:num w:numId="85">
    <w:abstractNumId w:val="91"/>
  </w:num>
  <w:num w:numId="86">
    <w:abstractNumId w:val="179"/>
  </w:num>
  <w:num w:numId="87">
    <w:abstractNumId w:val="240"/>
  </w:num>
  <w:num w:numId="88">
    <w:abstractNumId w:val="146"/>
  </w:num>
  <w:num w:numId="89">
    <w:abstractNumId w:val="92"/>
  </w:num>
  <w:num w:numId="90">
    <w:abstractNumId w:val="201"/>
  </w:num>
  <w:num w:numId="91">
    <w:abstractNumId w:val="261"/>
  </w:num>
  <w:num w:numId="92">
    <w:abstractNumId w:val="155"/>
  </w:num>
  <w:num w:numId="93">
    <w:abstractNumId w:val="267"/>
  </w:num>
  <w:num w:numId="94">
    <w:abstractNumId w:val="134"/>
  </w:num>
  <w:num w:numId="95">
    <w:abstractNumId w:val="244"/>
  </w:num>
  <w:num w:numId="96">
    <w:abstractNumId w:val="94"/>
  </w:num>
  <w:num w:numId="97">
    <w:abstractNumId w:val="79"/>
  </w:num>
  <w:num w:numId="98">
    <w:abstractNumId w:val="135"/>
  </w:num>
  <w:num w:numId="99">
    <w:abstractNumId w:val="85"/>
  </w:num>
  <w:num w:numId="100">
    <w:abstractNumId w:val="74"/>
  </w:num>
  <w:num w:numId="101">
    <w:abstractNumId w:val="220"/>
  </w:num>
  <w:num w:numId="102">
    <w:abstractNumId w:val="242"/>
  </w:num>
  <w:num w:numId="103">
    <w:abstractNumId w:val="191"/>
  </w:num>
  <w:num w:numId="104">
    <w:abstractNumId w:val="222"/>
  </w:num>
  <w:num w:numId="105">
    <w:abstractNumId w:val="217"/>
  </w:num>
  <w:num w:numId="106">
    <w:abstractNumId w:val="218"/>
  </w:num>
  <w:num w:numId="107">
    <w:abstractNumId w:val="67"/>
  </w:num>
  <w:num w:numId="108">
    <w:abstractNumId w:val="231"/>
  </w:num>
  <w:num w:numId="109">
    <w:abstractNumId w:val="96"/>
  </w:num>
  <w:num w:numId="110">
    <w:abstractNumId w:val="152"/>
  </w:num>
  <w:num w:numId="111">
    <w:abstractNumId w:val="111"/>
  </w:num>
  <w:num w:numId="112">
    <w:abstractNumId w:val="210"/>
  </w:num>
  <w:num w:numId="113">
    <w:abstractNumId w:val="192"/>
  </w:num>
  <w:num w:numId="114">
    <w:abstractNumId w:val="77"/>
  </w:num>
  <w:num w:numId="115">
    <w:abstractNumId w:val="213"/>
  </w:num>
  <w:num w:numId="116">
    <w:abstractNumId w:val="263"/>
  </w:num>
  <w:num w:numId="117">
    <w:abstractNumId w:val="153"/>
  </w:num>
  <w:num w:numId="118">
    <w:abstractNumId w:val="58"/>
  </w:num>
  <w:num w:numId="119">
    <w:abstractNumId w:val="117"/>
  </w:num>
  <w:num w:numId="120">
    <w:abstractNumId w:val="69"/>
  </w:num>
  <w:num w:numId="121">
    <w:abstractNumId w:val="177"/>
  </w:num>
  <w:num w:numId="122">
    <w:abstractNumId w:val="73"/>
  </w:num>
  <w:num w:numId="123">
    <w:abstractNumId w:val="110"/>
  </w:num>
  <w:num w:numId="124">
    <w:abstractNumId w:val="241"/>
  </w:num>
  <w:num w:numId="125">
    <w:abstractNumId w:val="97"/>
  </w:num>
  <w:num w:numId="126">
    <w:abstractNumId w:val="235"/>
  </w:num>
  <w:num w:numId="127">
    <w:abstractNumId w:val="172"/>
  </w:num>
  <w:num w:numId="128">
    <w:abstractNumId w:val="272"/>
  </w:num>
  <w:num w:numId="129">
    <w:abstractNumId w:val="262"/>
  </w:num>
  <w:num w:numId="130">
    <w:abstractNumId w:val="180"/>
  </w:num>
  <w:num w:numId="131">
    <w:abstractNumId w:val="230"/>
  </w:num>
  <w:num w:numId="132">
    <w:abstractNumId w:val="87"/>
  </w:num>
  <w:num w:numId="133">
    <w:abstractNumId w:val="107"/>
  </w:num>
  <w:num w:numId="134">
    <w:abstractNumId w:val="143"/>
  </w:num>
  <w:num w:numId="135">
    <w:abstractNumId w:val="194"/>
  </w:num>
  <w:num w:numId="136">
    <w:abstractNumId w:val="123"/>
  </w:num>
  <w:num w:numId="137">
    <w:abstractNumId w:val="90"/>
  </w:num>
  <w:num w:numId="138">
    <w:abstractNumId w:val="170"/>
  </w:num>
  <w:num w:numId="139">
    <w:abstractNumId w:val="183"/>
  </w:num>
  <w:num w:numId="140">
    <w:abstractNumId w:val="274"/>
  </w:num>
  <w:num w:numId="141">
    <w:abstractNumId w:val="227"/>
  </w:num>
  <w:num w:numId="142">
    <w:abstractNumId w:val="106"/>
  </w:num>
  <w:num w:numId="143">
    <w:abstractNumId w:val="215"/>
  </w:num>
  <w:num w:numId="144">
    <w:abstractNumId w:val="64"/>
  </w:num>
  <w:num w:numId="145">
    <w:abstractNumId w:val="114"/>
  </w:num>
  <w:num w:numId="146">
    <w:abstractNumId w:val="219"/>
  </w:num>
  <w:num w:numId="147">
    <w:abstractNumId w:val="81"/>
  </w:num>
  <w:num w:numId="148">
    <w:abstractNumId w:val="138"/>
  </w:num>
  <w:num w:numId="149">
    <w:abstractNumId w:val="182"/>
  </w:num>
  <w:num w:numId="150">
    <w:abstractNumId w:val="127"/>
  </w:num>
  <w:num w:numId="151">
    <w:abstractNumId w:val="268"/>
  </w:num>
  <w:num w:numId="152">
    <w:abstractNumId w:val="259"/>
  </w:num>
  <w:num w:numId="153">
    <w:abstractNumId w:val="281"/>
  </w:num>
  <w:num w:numId="154">
    <w:abstractNumId w:val="206"/>
  </w:num>
  <w:num w:numId="155">
    <w:abstractNumId w:val="203"/>
  </w:num>
  <w:num w:numId="156">
    <w:abstractNumId w:val="238"/>
  </w:num>
  <w:num w:numId="157">
    <w:abstractNumId w:val="223"/>
  </w:num>
  <w:num w:numId="158">
    <w:abstractNumId w:val="232"/>
  </w:num>
  <w:num w:numId="159">
    <w:abstractNumId w:val="264"/>
  </w:num>
  <w:num w:numId="160">
    <w:abstractNumId w:val="132"/>
  </w:num>
  <w:num w:numId="161">
    <w:abstractNumId w:val="250"/>
  </w:num>
  <w:num w:numId="162">
    <w:abstractNumId w:val="157"/>
  </w:num>
  <w:num w:numId="163">
    <w:abstractNumId w:val="214"/>
  </w:num>
  <w:num w:numId="164">
    <w:abstractNumId w:val="156"/>
  </w:num>
  <w:num w:numId="165">
    <w:abstractNumId w:val="113"/>
  </w:num>
  <w:num w:numId="166">
    <w:abstractNumId w:val="216"/>
  </w:num>
  <w:num w:numId="167">
    <w:abstractNumId w:val="108"/>
  </w:num>
  <w:num w:numId="168">
    <w:abstractNumId w:val="63"/>
  </w:num>
  <w:num w:numId="169">
    <w:abstractNumId w:val="234"/>
  </w:num>
  <w:num w:numId="170">
    <w:abstractNumId w:val="60"/>
  </w:num>
  <w:num w:numId="171">
    <w:abstractNumId w:val="100"/>
  </w:num>
  <w:num w:numId="172">
    <w:abstractNumId w:val="205"/>
  </w:num>
  <w:num w:numId="173">
    <w:abstractNumId w:val="109"/>
  </w:num>
  <w:num w:numId="174">
    <w:abstractNumId w:val="89"/>
  </w:num>
  <w:num w:numId="175">
    <w:abstractNumId w:val="273"/>
  </w:num>
  <w:num w:numId="176">
    <w:abstractNumId w:val="200"/>
  </w:num>
  <w:num w:numId="177">
    <w:abstractNumId w:val="173"/>
  </w:num>
  <w:num w:numId="178">
    <w:abstractNumId w:val="167"/>
  </w:num>
  <w:num w:numId="179">
    <w:abstractNumId w:val="76"/>
  </w:num>
  <w:num w:numId="180">
    <w:abstractNumId w:val="163"/>
  </w:num>
  <w:num w:numId="181">
    <w:abstractNumId w:val="125"/>
  </w:num>
  <w:num w:numId="182">
    <w:abstractNumId w:val="118"/>
  </w:num>
  <w:num w:numId="183">
    <w:abstractNumId w:val="86"/>
  </w:num>
  <w:num w:numId="184">
    <w:abstractNumId w:val="280"/>
  </w:num>
  <w:num w:numId="185">
    <w:abstractNumId w:val="105"/>
  </w:num>
  <w:num w:numId="186">
    <w:abstractNumId w:val="147"/>
  </w:num>
  <w:num w:numId="187">
    <w:abstractNumId w:val="142"/>
  </w:num>
  <w:num w:numId="188">
    <w:abstractNumId w:val="68"/>
  </w:num>
  <w:num w:numId="189">
    <w:abstractNumId w:val="198"/>
  </w:num>
  <w:num w:numId="190">
    <w:abstractNumId w:val="278"/>
  </w:num>
  <w:num w:numId="191">
    <w:abstractNumId w:val="251"/>
  </w:num>
  <w:num w:numId="192">
    <w:abstractNumId w:val="252"/>
  </w:num>
  <w:num w:numId="193">
    <w:abstractNumId w:val="88"/>
  </w:num>
  <w:num w:numId="194">
    <w:abstractNumId w:val="120"/>
  </w:num>
  <w:num w:numId="195">
    <w:abstractNumId w:val="78"/>
  </w:num>
  <w:num w:numId="196">
    <w:abstractNumId w:val="224"/>
  </w:num>
  <w:num w:numId="197">
    <w:abstractNumId w:val="236"/>
  </w:num>
  <w:num w:numId="198">
    <w:abstractNumId w:val="131"/>
  </w:num>
  <w:num w:numId="199">
    <w:abstractNumId w:val="187"/>
  </w:num>
  <w:num w:numId="200">
    <w:abstractNumId w:val="247"/>
  </w:num>
  <w:num w:numId="201">
    <w:abstractNumId w:val="162"/>
  </w:num>
  <w:num w:numId="202">
    <w:abstractNumId w:val="276"/>
  </w:num>
  <w:num w:numId="203">
    <w:abstractNumId w:val="269"/>
  </w:num>
  <w:num w:numId="204">
    <w:abstractNumId w:val="171"/>
  </w:num>
  <w:num w:numId="205">
    <w:abstractNumId w:val="93"/>
  </w:num>
  <w:num w:numId="206">
    <w:abstractNumId w:val="158"/>
  </w:num>
  <w:num w:numId="207">
    <w:abstractNumId w:val="197"/>
  </w:num>
  <w:num w:numId="208">
    <w:abstractNumId w:val="255"/>
  </w:num>
  <w:num w:numId="209">
    <w:abstractNumId w:val="126"/>
  </w:num>
  <w:num w:numId="210">
    <w:abstractNumId w:val="154"/>
  </w:num>
  <w:num w:numId="211">
    <w:abstractNumId w:val="277"/>
  </w:num>
  <w:num w:numId="212">
    <w:abstractNumId w:val="254"/>
  </w:num>
  <w:num w:numId="213">
    <w:abstractNumId w:val="83"/>
  </w:num>
  <w:num w:numId="214">
    <w:abstractNumId w:val="175"/>
  </w:num>
  <w:num w:numId="215">
    <w:abstractNumId w:val="112"/>
  </w:num>
  <w:num w:numId="216">
    <w:abstractNumId w:val="66"/>
  </w:num>
  <w:num w:numId="217">
    <w:abstractNumId w:val="165"/>
  </w:num>
  <w:num w:numId="218">
    <w:abstractNumId w:val="99"/>
  </w:num>
  <w:num w:numId="219">
    <w:abstractNumId w:val="137"/>
  </w:num>
  <w:num w:numId="220">
    <w:abstractNumId w:val="185"/>
  </w:num>
  <w:num w:numId="221">
    <w:abstractNumId w:val="160"/>
  </w:num>
  <w:num w:numId="222">
    <w:abstractNumId w:val="61"/>
  </w:num>
  <w:num w:numId="223">
    <w:abstractNumId w:val="59"/>
  </w:num>
  <w:num w:numId="224">
    <w:abstractNumId w:val="225"/>
  </w:num>
  <w:num w:numId="225">
    <w:abstractNumId w:val="279"/>
  </w:num>
  <w:num w:numId="226">
    <w:abstractNumId w:val="196"/>
  </w:num>
  <w:num w:numId="227">
    <w:abstractNumId w:val="248"/>
  </w:num>
  <w:num w:numId="228">
    <w:abstractNumId w:val="176"/>
  </w:num>
  <w:num w:numId="229">
    <w:abstractNumId w:val="115"/>
  </w:num>
  <w:num w:numId="230">
    <w:abstractNumId w:val="136"/>
  </w:num>
  <w:num w:numId="231">
    <w:abstractNumId w:val="245"/>
  </w:num>
  <w:num w:numId="232">
    <w:abstractNumId w:val="103"/>
  </w:num>
  <w:num w:numId="233">
    <w:abstractNumId w:val="130"/>
  </w:num>
  <w:num w:numId="234">
    <w:abstractNumId w:val="184"/>
  </w:num>
  <w:num w:numId="235">
    <w:abstractNumId w:val="256"/>
  </w:num>
  <w:num w:numId="236">
    <w:abstractNumId w:val="161"/>
  </w:num>
  <w:num w:numId="237">
    <w:abstractNumId w:val="190"/>
  </w:num>
  <w:num w:numId="238">
    <w:abstractNumId w:val="258"/>
  </w:num>
  <w:num w:numId="239">
    <w:abstractNumId w:val="116"/>
  </w:num>
  <w:num w:numId="240">
    <w:abstractNumId w:val="237"/>
  </w:num>
  <w:num w:numId="241">
    <w:abstractNumId w:val="275"/>
  </w:num>
  <w:num w:numId="242">
    <w:abstractNumId w:val="229"/>
  </w:num>
  <w:num w:numId="243">
    <w:abstractNumId w:val="186"/>
  </w:num>
  <w:num w:numId="244">
    <w:abstractNumId w:val="169"/>
  </w:num>
  <w:num w:numId="245">
    <w:abstractNumId w:val="148"/>
  </w:num>
  <w:num w:numId="246">
    <w:abstractNumId w:val="239"/>
  </w:num>
  <w:num w:numId="247">
    <w:abstractNumId w:val="141"/>
  </w:num>
  <w:num w:numId="248">
    <w:abstractNumId w:val="212"/>
  </w:num>
  <w:num w:numId="249">
    <w:abstractNumId w:val="195"/>
  </w:num>
  <w:numIdMacAtCleanup w:val="2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drawingGridHorizontalSpacing w:val="57"/>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6B7"/>
    <w:rsid w:val="0000414E"/>
    <w:rsid w:val="0003340D"/>
    <w:rsid w:val="00033B94"/>
    <w:rsid w:val="000411D7"/>
    <w:rsid w:val="00054DA3"/>
    <w:rsid w:val="00074097"/>
    <w:rsid w:val="000A35D3"/>
    <w:rsid w:val="000A3A4D"/>
    <w:rsid w:val="000A600C"/>
    <w:rsid w:val="000A6F5C"/>
    <w:rsid w:val="000D7F8F"/>
    <w:rsid w:val="000E076C"/>
    <w:rsid w:val="00107FF7"/>
    <w:rsid w:val="00122242"/>
    <w:rsid w:val="001400C5"/>
    <w:rsid w:val="0014403C"/>
    <w:rsid w:val="0015123D"/>
    <w:rsid w:val="00161778"/>
    <w:rsid w:val="001658B6"/>
    <w:rsid w:val="00173672"/>
    <w:rsid w:val="00174911"/>
    <w:rsid w:val="001A33B4"/>
    <w:rsid w:val="001D57F1"/>
    <w:rsid w:val="001D5EE3"/>
    <w:rsid w:val="001E26D5"/>
    <w:rsid w:val="00200BE7"/>
    <w:rsid w:val="002322C4"/>
    <w:rsid w:val="0024607F"/>
    <w:rsid w:val="0025557C"/>
    <w:rsid w:val="00266A69"/>
    <w:rsid w:val="002815B0"/>
    <w:rsid w:val="002837E6"/>
    <w:rsid w:val="002874F3"/>
    <w:rsid w:val="002A394A"/>
    <w:rsid w:val="002B043E"/>
    <w:rsid w:val="002B50BF"/>
    <w:rsid w:val="002F3F05"/>
    <w:rsid w:val="00300218"/>
    <w:rsid w:val="0030468E"/>
    <w:rsid w:val="00316456"/>
    <w:rsid w:val="003235B7"/>
    <w:rsid w:val="0032608B"/>
    <w:rsid w:val="003322A7"/>
    <w:rsid w:val="003664B2"/>
    <w:rsid w:val="003B0FB6"/>
    <w:rsid w:val="003B546C"/>
    <w:rsid w:val="003D208E"/>
    <w:rsid w:val="003D5CCE"/>
    <w:rsid w:val="0040118E"/>
    <w:rsid w:val="00404F59"/>
    <w:rsid w:val="004066EB"/>
    <w:rsid w:val="00416695"/>
    <w:rsid w:val="004501C7"/>
    <w:rsid w:val="00475832"/>
    <w:rsid w:val="00477255"/>
    <w:rsid w:val="00482068"/>
    <w:rsid w:val="00493164"/>
    <w:rsid w:val="0049515F"/>
    <w:rsid w:val="00496430"/>
    <w:rsid w:val="004B0C47"/>
    <w:rsid w:val="004B1BEC"/>
    <w:rsid w:val="004D1169"/>
    <w:rsid w:val="004E0762"/>
    <w:rsid w:val="004E24FC"/>
    <w:rsid w:val="004E63FD"/>
    <w:rsid w:val="00501247"/>
    <w:rsid w:val="00525EC8"/>
    <w:rsid w:val="00527761"/>
    <w:rsid w:val="00530A51"/>
    <w:rsid w:val="005420AD"/>
    <w:rsid w:val="00545BE1"/>
    <w:rsid w:val="005507E5"/>
    <w:rsid w:val="005621CD"/>
    <w:rsid w:val="005842C5"/>
    <w:rsid w:val="005A1AE3"/>
    <w:rsid w:val="005B739A"/>
    <w:rsid w:val="005E2662"/>
    <w:rsid w:val="005E7925"/>
    <w:rsid w:val="005F5246"/>
    <w:rsid w:val="00603355"/>
    <w:rsid w:val="006726B7"/>
    <w:rsid w:val="006B4058"/>
    <w:rsid w:val="006D2811"/>
    <w:rsid w:val="007048A9"/>
    <w:rsid w:val="00714DCA"/>
    <w:rsid w:val="00752A99"/>
    <w:rsid w:val="00781A1D"/>
    <w:rsid w:val="00781E59"/>
    <w:rsid w:val="00790C2A"/>
    <w:rsid w:val="00793483"/>
    <w:rsid w:val="00794D9C"/>
    <w:rsid w:val="007961A4"/>
    <w:rsid w:val="007A7D08"/>
    <w:rsid w:val="007B7440"/>
    <w:rsid w:val="007E0F85"/>
    <w:rsid w:val="007E2F91"/>
    <w:rsid w:val="007F56DF"/>
    <w:rsid w:val="007F5D3E"/>
    <w:rsid w:val="00801308"/>
    <w:rsid w:val="00832263"/>
    <w:rsid w:val="0084242B"/>
    <w:rsid w:val="00845FA5"/>
    <w:rsid w:val="008741A5"/>
    <w:rsid w:val="0089482A"/>
    <w:rsid w:val="008D5FE1"/>
    <w:rsid w:val="008F7ADB"/>
    <w:rsid w:val="009159B3"/>
    <w:rsid w:val="00920261"/>
    <w:rsid w:val="00931FF5"/>
    <w:rsid w:val="00936CDB"/>
    <w:rsid w:val="00937F06"/>
    <w:rsid w:val="00965F71"/>
    <w:rsid w:val="0098418F"/>
    <w:rsid w:val="009B32B7"/>
    <w:rsid w:val="009B544A"/>
    <w:rsid w:val="009B6053"/>
    <w:rsid w:val="009C113A"/>
    <w:rsid w:val="009F53C1"/>
    <w:rsid w:val="00A1012E"/>
    <w:rsid w:val="00A20E7A"/>
    <w:rsid w:val="00A34F5B"/>
    <w:rsid w:val="00A357C0"/>
    <w:rsid w:val="00A40073"/>
    <w:rsid w:val="00A57EAE"/>
    <w:rsid w:val="00A65790"/>
    <w:rsid w:val="00A9677D"/>
    <w:rsid w:val="00AA1603"/>
    <w:rsid w:val="00AA2F8E"/>
    <w:rsid w:val="00AB5687"/>
    <w:rsid w:val="00AC12E0"/>
    <w:rsid w:val="00B43289"/>
    <w:rsid w:val="00B614E4"/>
    <w:rsid w:val="00B66D20"/>
    <w:rsid w:val="00B7170A"/>
    <w:rsid w:val="00B724B0"/>
    <w:rsid w:val="00B77491"/>
    <w:rsid w:val="00B83E7D"/>
    <w:rsid w:val="00BA23B6"/>
    <w:rsid w:val="00BB71E7"/>
    <w:rsid w:val="00BC1E16"/>
    <w:rsid w:val="00BC47B8"/>
    <w:rsid w:val="00BC7E64"/>
    <w:rsid w:val="00BD435A"/>
    <w:rsid w:val="00BE0C44"/>
    <w:rsid w:val="00BF389A"/>
    <w:rsid w:val="00C01D59"/>
    <w:rsid w:val="00C3373D"/>
    <w:rsid w:val="00C41498"/>
    <w:rsid w:val="00C675FA"/>
    <w:rsid w:val="00C77C96"/>
    <w:rsid w:val="00C85068"/>
    <w:rsid w:val="00CC024B"/>
    <w:rsid w:val="00CD067E"/>
    <w:rsid w:val="00CF05D0"/>
    <w:rsid w:val="00CF0971"/>
    <w:rsid w:val="00D25B72"/>
    <w:rsid w:val="00D4304C"/>
    <w:rsid w:val="00D90217"/>
    <w:rsid w:val="00D90FBE"/>
    <w:rsid w:val="00D94664"/>
    <w:rsid w:val="00DA23D1"/>
    <w:rsid w:val="00DB1224"/>
    <w:rsid w:val="00DB19C7"/>
    <w:rsid w:val="00DB6CCE"/>
    <w:rsid w:val="00DE19C7"/>
    <w:rsid w:val="00DE569B"/>
    <w:rsid w:val="00DF45AE"/>
    <w:rsid w:val="00E05322"/>
    <w:rsid w:val="00E16CFF"/>
    <w:rsid w:val="00E229F2"/>
    <w:rsid w:val="00E26DBC"/>
    <w:rsid w:val="00E41DDA"/>
    <w:rsid w:val="00E63D9C"/>
    <w:rsid w:val="00E648BE"/>
    <w:rsid w:val="00E779B4"/>
    <w:rsid w:val="00E77AC0"/>
    <w:rsid w:val="00E80C2F"/>
    <w:rsid w:val="00E81E98"/>
    <w:rsid w:val="00E93867"/>
    <w:rsid w:val="00E9427E"/>
    <w:rsid w:val="00EB450F"/>
    <w:rsid w:val="00EC3590"/>
    <w:rsid w:val="00EE075C"/>
    <w:rsid w:val="00EF24D2"/>
    <w:rsid w:val="00EF4AEF"/>
    <w:rsid w:val="00F5406A"/>
    <w:rsid w:val="00F56EAE"/>
    <w:rsid w:val="00F74D75"/>
    <w:rsid w:val="00F76A2D"/>
    <w:rsid w:val="00F77FED"/>
    <w:rsid w:val="00FA7866"/>
    <w:rsid w:val="00FC442B"/>
    <w:rsid w:val="00FC7BF1"/>
    <w:rsid w:val="00FF7BA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EB566DB"/>
  <w15:docId w15:val="{3AC7CB7F-4B18-414E-B1E8-EEF3EBD34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link w:val="Nadpis1Char"/>
    <w:qFormat/>
    <w:pPr>
      <w:keepNext/>
      <w:ind w:left="360"/>
      <w:outlineLvl w:val="0"/>
    </w:pPr>
    <w:rPr>
      <w:b/>
      <w:bCs/>
      <w:sz w:val="36"/>
    </w:rPr>
  </w:style>
  <w:style w:type="paragraph" w:styleId="Nadpis2">
    <w:name w:val="heading 2"/>
    <w:basedOn w:val="Normln"/>
    <w:next w:val="Normln"/>
    <w:link w:val="Nadpis2Char"/>
    <w:qFormat/>
    <w:pPr>
      <w:keepNext/>
      <w:ind w:left="360"/>
      <w:outlineLvl w:val="1"/>
    </w:pPr>
    <w:rPr>
      <w:b/>
      <w:bCs/>
      <w:sz w:val="32"/>
    </w:rPr>
  </w:style>
  <w:style w:type="paragraph" w:styleId="Nadpis3">
    <w:name w:val="heading 3"/>
    <w:basedOn w:val="Normln"/>
    <w:next w:val="Normln"/>
    <w:link w:val="Nadpis3Char"/>
    <w:qFormat/>
    <w:pPr>
      <w:keepNext/>
      <w:ind w:left="360"/>
      <w:outlineLvl w:val="2"/>
    </w:pPr>
    <w:rPr>
      <w:sz w:val="32"/>
    </w:rPr>
  </w:style>
  <w:style w:type="paragraph" w:styleId="Nadpis4">
    <w:name w:val="heading 4"/>
    <w:basedOn w:val="Normln"/>
    <w:next w:val="Normln"/>
    <w:qFormat/>
    <w:pPr>
      <w:keepNext/>
      <w:suppressAutoHyphens/>
      <w:jc w:val="center"/>
      <w:outlineLvl w:val="3"/>
    </w:pPr>
    <w:rPr>
      <w:b/>
      <w:sz w:val="32"/>
    </w:rPr>
  </w:style>
  <w:style w:type="paragraph" w:styleId="Nadpis5">
    <w:name w:val="heading 5"/>
    <w:basedOn w:val="Normln"/>
    <w:next w:val="Normln"/>
    <w:qFormat/>
    <w:pPr>
      <w:keepNext/>
      <w:outlineLvl w:val="4"/>
    </w:pPr>
    <w:rPr>
      <w:b/>
      <w:sz w:val="36"/>
    </w:rPr>
  </w:style>
  <w:style w:type="paragraph" w:styleId="Nadpis6">
    <w:name w:val="heading 6"/>
    <w:basedOn w:val="Normln"/>
    <w:next w:val="Normln"/>
    <w:qFormat/>
    <w:pPr>
      <w:keepNext/>
      <w:outlineLvl w:val="5"/>
    </w:pPr>
    <w:rPr>
      <w:b/>
      <w:sz w:val="32"/>
    </w:rPr>
  </w:style>
  <w:style w:type="paragraph" w:styleId="Nadpis7">
    <w:name w:val="heading 7"/>
    <w:basedOn w:val="Normln"/>
    <w:next w:val="Normln"/>
    <w:qFormat/>
    <w:pPr>
      <w:keepNext/>
      <w:jc w:val="both"/>
      <w:outlineLvl w:val="6"/>
    </w:pPr>
    <w:rPr>
      <w:b/>
      <w:sz w:val="40"/>
      <w:szCs w:val="28"/>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semiHidden/>
    <w:pPr>
      <w:ind w:left="360"/>
      <w:jc w:val="center"/>
    </w:pPr>
    <w:rPr>
      <w:b/>
      <w:bCs/>
      <w:sz w:val="48"/>
    </w:rPr>
  </w:style>
  <w:style w:type="paragraph" w:styleId="Odstavecseseznamem">
    <w:name w:val="List Paragraph"/>
    <w:basedOn w:val="Normln"/>
    <w:qFormat/>
    <w:pPr>
      <w:spacing w:after="200" w:line="276" w:lineRule="auto"/>
      <w:ind w:left="720"/>
    </w:pPr>
    <w:rPr>
      <w:rFonts w:ascii="Calibri" w:eastAsia="Calibri" w:hAnsi="Calibri"/>
      <w:sz w:val="22"/>
      <w:szCs w:val="22"/>
      <w:lang w:eastAsia="en-US"/>
    </w:rPr>
  </w:style>
  <w:style w:type="paragraph" w:customStyle="1" w:styleId="nadpiskapitoly">
    <w:name w:val="nadpis kapitoly"/>
    <w:basedOn w:val="zkladntext"/>
    <w:pPr>
      <w:tabs>
        <w:tab w:val="left" w:pos="380"/>
      </w:tabs>
      <w:spacing w:after="340" w:line="288" w:lineRule="auto"/>
    </w:pPr>
    <w:rPr>
      <w:b/>
      <w:sz w:val="36"/>
    </w:rPr>
  </w:style>
  <w:style w:type="paragraph" w:customStyle="1" w:styleId="zkladntext">
    <w:name w:val="základní text"/>
    <w:basedOn w:val="Noparagraphstyle"/>
    <w:pPr>
      <w:spacing w:after="80" w:line="240" w:lineRule="auto"/>
      <w:jc w:val="both"/>
    </w:pPr>
    <w:rPr>
      <w:rFonts w:ascii="Times New Roman" w:hAnsi="Times New Roman"/>
    </w:rPr>
  </w:style>
  <w:style w:type="paragraph" w:customStyle="1" w:styleId="Noparagraphstyle">
    <w:name w:val="[No paragraph style]"/>
    <w:pPr>
      <w:overflowPunct w:val="0"/>
      <w:autoSpaceDE w:val="0"/>
      <w:autoSpaceDN w:val="0"/>
      <w:adjustRightInd w:val="0"/>
      <w:spacing w:line="288" w:lineRule="auto"/>
      <w:textAlignment w:val="baseline"/>
    </w:pPr>
    <w:rPr>
      <w:rFonts w:ascii="Minion Pro" w:hAnsi="Minion Pro"/>
      <w:color w:val="000000"/>
      <w:sz w:val="24"/>
    </w:rPr>
  </w:style>
  <w:style w:type="paragraph" w:customStyle="1" w:styleId="vzdilvacoblast">
    <w:name w:val="vzdilávací oblast"/>
    <w:basedOn w:val="vyueovacpoedmit"/>
    <w:rPr>
      <w:caps/>
    </w:rPr>
  </w:style>
  <w:style w:type="paragraph" w:customStyle="1" w:styleId="vyueovacpoedmit">
    <w:name w:val="vyueovací poedmit"/>
    <w:basedOn w:val="zkladntext"/>
    <w:pPr>
      <w:spacing w:before="113" w:after="113" w:line="288" w:lineRule="auto"/>
      <w:jc w:val="center"/>
    </w:pPr>
    <w:rPr>
      <w:b/>
      <w:sz w:val="32"/>
    </w:rPr>
  </w:style>
  <w:style w:type="paragraph" w:customStyle="1" w:styleId="ABC">
    <w:name w:val="A) B) C)"/>
    <w:basedOn w:val="zkladntext"/>
    <w:pPr>
      <w:spacing w:before="170" w:after="57" w:line="288" w:lineRule="auto"/>
    </w:pPr>
    <w:rPr>
      <w:b/>
      <w:sz w:val="28"/>
    </w:rPr>
  </w:style>
  <w:style w:type="paragraph" w:customStyle="1" w:styleId="odrazky-delsi">
    <w:name w:val="odrazky-delsi"/>
    <w:basedOn w:val="odrazky0"/>
    <w:pPr>
      <w:spacing w:after="34"/>
      <w:ind w:left="595" w:hanging="215"/>
    </w:pPr>
  </w:style>
  <w:style w:type="paragraph" w:customStyle="1" w:styleId="odrazky0">
    <w:name w:val="odrazky"/>
    <w:basedOn w:val="Noparagraphstyle"/>
    <w:pPr>
      <w:tabs>
        <w:tab w:val="left" w:pos="660"/>
      </w:tabs>
      <w:spacing w:after="45" w:line="240" w:lineRule="auto"/>
      <w:ind w:left="556" w:hanging="170"/>
      <w:jc w:val="both"/>
    </w:pPr>
    <w:rPr>
      <w:rFonts w:ascii="Times New Roman" w:hAnsi="Times New Roman"/>
    </w:rPr>
  </w:style>
  <w:style w:type="paragraph" w:customStyle="1" w:styleId="cislovani">
    <w:name w:val="cislovani"/>
    <w:basedOn w:val="odrazky0"/>
    <w:pPr>
      <w:ind w:left="680" w:hanging="312"/>
    </w:pPr>
  </w:style>
  <w:style w:type="character" w:customStyle="1" w:styleId="podtrzene">
    <w:name w:val="podtrzene?"/>
    <w:rPr>
      <w:b/>
      <w:u w:val="none"/>
    </w:rPr>
  </w:style>
  <w:style w:type="paragraph" w:customStyle="1" w:styleId="rocnik">
    <w:name w:val="rocnik"/>
    <w:basedOn w:val="zkladntext"/>
    <w:pPr>
      <w:spacing w:before="170" w:after="57" w:line="288" w:lineRule="auto"/>
    </w:pPr>
    <w:rPr>
      <w:b/>
      <w:i/>
      <w:sz w:val="28"/>
    </w:rPr>
  </w:style>
  <w:style w:type="paragraph" w:customStyle="1" w:styleId="obdobi">
    <w:name w:val="obdobi"/>
    <w:basedOn w:val="zkladntext"/>
    <w:pPr>
      <w:spacing w:before="142" w:after="57" w:line="288" w:lineRule="auto"/>
    </w:pPr>
    <w:rPr>
      <w:b/>
    </w:rPr>
  </w:style>
  <w:style w:type="paragraph" w:customStyle="1" w:styleId="odrazky-tecky-2uroven">
    <w:name w:val="odrazky-tecky-2uroven"/>
    <w:basedOn w:val="odrazky-delsi"/>
    <w:pPr>
      <w:tabs>
        <w:tab w:val="left" w:pos="760"/>
      </w:tabs>
      <w:ind w:left="760" w:hanging="170"/>
    </w:pPr>
  </w:style>
  <w:style w:type="paragraph" w:customStyle="1" w:styleId="TmaRVPZV">
    <w:name w:val="Téma_RVPZV"/>
    <w:basedOn w:val="Normln"/>
    <w:pPr>
      <w:overflowPunct w:val="0"/>
      <w:autoSpaceDE w:val="0"/>
      <w:autoSpaceDN w:val="0"/>
      <w:adjustRightInd w:val="0"/>
      <w:spacing w:before="120"/>
      <w:textAlignment w:val="baseline"/>
    </w:pPr>
    <w:rPr>
      <w:b/>
      <w:i/>
      <w:caps/>
      <w:sz w:val="22"/>
      <w:szCs w:val="20"/>
    </w:rPr>
  </w:style>
  <w:style w:type="paragraph" w:customStyle="1" w:styleId="TextodkrajeRVPZV">
    <w:name w:val="Text_od kraje_RVPZV"/>
    <w:basedOn w:val="Zkladntextodsazen21"/>
    <w:pPr>
      <w:spacing w:before="60"/>
      <w:ind w:firstLine="0"/>
    </w:pPr>
    <w:rPr>
      <w:rFonts w:ascii="Times New Roman" w:hAnsi="Times New Roman"/>
      <w:i/>
      <w:color w:val="auto"/>
      <w:sz w:val="22"/>
    </w:rPr>
  </w:style>
  <w:style w:type="paragraph" w:customStyle="1" w:styleId="Zkladntextodsazen21">
    <w:name w:val="Základní text odsazený 21"/>
    <w:basedOn w:val="Normln"/>
    <w:pPr>
      <w:overflowPunct w:val="0"/>
      <w:autoSpaceDE w:val="0"/>
      <w:autoSpaceDN w:val="0"/>
      <w:adjustRightInd w:val="0"/>
      <w:ind w:firstLine="360"/>
      <w:jc w:val="both"/>
      <w:textAlignment w:val="baseline"/>
    </w:pPr>
    <w:rPr>
      <w:rFonts w:ascii="Arial" w:hAnsi="Arial"/>
      <w:color w:val="FF0000"/>
      <w:sz w:val="16"/>
      <w:szCs w:val="20"/>
    </w:rPr>
  </w:style>
  <w:style w:type="paragraph" w:customStyle="1" w:styleId="Styl11bTuenKurzvaVpravo02cmPoed1b">
    <w:name w:val="Styl 11 b. Tuené Kurzíva Vpravo:  02 cm Poed:  1 b."/>
    <w:basedOn w:val="Normln"/>
    <w:pPr>
      <w:tabs>
        <w:tab w:val="left" w:pos="567"/>
      </w:tabs>
      <w:overflowPunct w:val="0"/>
      <w:autoSpaceDE w:val="0"/>
      <w:autoSpaceDN w:val="0"/>
      <w:adjustRightInd w:val="0"/>
      <w:spacing w:before="20"/>
      <w:ind w:left="567" w:right="113" w:hanging="397"/>
      <w:textAlignment w:val="baseline"/>
    </w:pPr>
    <w:rPr>
      <w:b/>
      <w:i/>
      <w:sz w:val="22"/>
      <w:szCs w:val="20"/>
    </w:rPr>
  </w:style>
  <w:style w:type="paragraph" w:customStyle="1" w:styleId="StylMezititulekRVPZV11bTuenZarovnatdoblokuPrvnodek">
    <w:name w:val="Styl Mezititulek_RVPZV 11 b. Tuené Zarovnat do bloku První oádek: ..."/>
    <w:basedOn w:val="Normln"/>
    <w:pPr>
      <w:tabs>
        <w:tab w:val="left" w:pos="567"/>
      </w:tabs>
      <w:overflowPunct w:val="0"/>
      <w:autoSpaceDE w:val="0"/>
      <w:autoSpaceDN w:val="0"/>
      <w:adjustRightInd w:val="0"/>
      <w:spacing w:before="60"/>
      <w:textAlignment w:val="baseline"/>
    </w:pPr>
    <w:rPr>
      <w:b/>
      <w:sz w:val="22"/>
      <w:szCs w:val="20"/>
    </w:rPr>
  </w:style>
  <w:style w:type="paragraph" w:customStyle="1" w:styleId="StylTextodkrajeRVPZVnenKurzva1">
    <w:name w:val="Styl Text_od kraje_RVPZV + není Kurzíva1"/>
    <w:basedOn w:val="TextodkrajeRVPZV"/>
    <w:rPr>
      <w:i w:val="0"/>
    </w:rPr>
  </w:style>
  <w:style w:type="paragraph" w:customStyle="1" w:styleId="StylTextodkrajeRVPZVCharnenKurzva">
    <w:name w:val="Styl Text_od kraje_RVPZV Char + není Kurzíva"/>
    <w:basedOn w:val="Normln"/>
    <w:pPr>
      <w:overflowPunct w:val="0"/>
      <w:autoSpaceDE w:val="0"/>
      <w:autoSpaceDN w:val="0"/>
      <w:adjustRightInd w:val="0"/>
      <w:spacing w:before="60"/>
      <w:jc w:val="both"/>
      <w:textAlignment w:val="baseline"/>
    </w:pPr>
    <w:rPr>
      <w:sz w:val="22"/>
      <w:szCs w:val="20"/>
    </w:rPr>
  </w:style>
  <w:style w:type="paragraph" w:customStyle="1" w:styleId="nadpisek">
    <w:name w:val="nadpisek"/>
    <w:basedOn w:val="zkladntext"/>
    <w:pPr>
      <w:spacing w:before="170"/>
    </w:pPr>
    <w:rPr>
      <w:b/>
    </w:rPr>
  </w:style>
  <w:style w:type="paragraph" w:customStyle="1" w:styleId="nadpisek1">
    <w:name w:val="nadpisek1"/>
    <w:basedOn w:val="nadpisek"/>
    <w:pPr>
      <w:spacing w:before="85" w:after="57" w:line="288" w:lineRule="auto"/>
    </w:pPr>
  </w:style>
  <w:style w:type="paragraph" w:styleId="Nzev">
    <w:name w:val="Title"/>
    <w:basedOn w:val="Normln"/>
    <w:qFormat/>
    <w:pPr>
      <w:jc w:val="center"/>
    </w:pPr>
    <w:rPr>
      <w:b/>
      <w:sz w:val="52"/>
      <w:u w:val="single"/>
    </w:rPr>
  </w:style>
  <w:style w:type="paragraph" w:styleId="Zkladntext0">
    <w:name w:val="Body Text"/>
    <w:basedOn w:val="Normln"/>
  </w:style>
  <w:style w:type="paragraph" w:styleId="Zkladntext2">
    <w:name w:val="Body Text 2"/>
    <w:basedOn w:val="Normln"/>
    <w:semiHidden/>
    <w:rPr>
      <w:sz w:val="28"/>
    </w:rPr>
  </w:style>
  <w:style w:type="paragraph" w:customStyle="1" w:styleId="bintext">
    <w:name w:val="bižný text"/>
    <w:basedOn w:val="zkladntext"/>
    <w:pPr>
      <w:overflowPunct/>
      <w:autoSpaceDE/>
      <w:autoSpaceDN/>
      <w:adjustRightInd/>
      <w:textAlignment w:val="auto"/>
    </w:pPr>
  </w:style>
  <w:style w:type="paragraph" w:customStyle="1" w:styleId="nazevcasti">
    <w:name w:val="nazev casti"/>
    <w:basedOn w:val="Normln"/>
    <w:pPr>
      <w:spacing w:line="288" w:lineRule="auto"/>
      <w:jc w:val="center"/>
    </w:pPr>
    <w:rPr>
      <w:b/>
      <w:color w:val="000000"/>
      <w:sz w:val="28"/>
    </w:rPr>
  </w:style>
  <w:style w:type="paragraph" w:customStyle="1" w:styleId="citaty">
    <w:name w:val="citaty"/>
    <w:basedOn w:val="Normln"/>
    <w:pPr>
      <w:spacing w:before="454"/>
      <w:ind w:left="1134" w:right="1134"/>
      <w:jc w:val="both"/>
    </w:pPr>
    <w:rPr>
      <w:i/>
      <w:color w:val="000000"/>
    </w:rPr>
  </w:style>
  <w:style w:type="paragraph" w:customStyle="1" w:styleId="citaty-autor">
    <w:name w:val="citaty-autor"/>
    <w:basedOn w:val="citaty"/>
    <w:pPr>
      <w:spacing w:before="0" w:after="283"/>
      <w:jc w:val="right"/>
    </w:pPr>
  </w:style>
  <w:style w:type="paragraph" w:styleId="Seznam">
    <w:name w:val="List"/>
    <w:basedOn w:val="Zkladntext0"/>
    <w:pPr>
      <w:suppressAutoHyphens/>
    </w:pPr>
    <w:rPr>
      <w:sz w:val="28"/>
    </w:rPr>
  </w:style>
  <w:style w:type="paragraph" w:styleId="Podnadpis">
    <w:name w:val="Subtitle"/>
    <w:basedOn w:val="Normln"/>
    <w:qFormat/>
    <w:rPr>
      <w:b/>
      <w:sz w:val="28"/>
    </w:rPr>
  </w:style>
  <w:style w:type="character" w:customStyle="1" w:styleId="WW8Num1z0">
    <w:name w:val="WW8Num1z0"/>
    <w:rPr>
      <w:rFonts w:ascii="Times New Roman" w:eastAsia="Times New Roman" w:hAnsi="Times New Roman" w:cs="Times New Roman"/>
    </w:rPr>
  </w:style>
  <w:style w:type="character" w:customStyle="1" w:styleId="Absatz-Standardschriftart">
    <w:name w:val="Absatz-Standardschriftart"/>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Standardnpsmoodstavce1">
    <w:name w:val="Standardní písmo odstavce1"/>
  </w:style>
  <w:style w:type="character" w:customStyle="1" w:styleId="Odrky">
    <w:name w:val="Odrážky"/>
    <w:rPr>
      <w:rFonts w:ascii="StarSymbol" w:eastAsia="StarSymbol" w:hAnsi="StarSymbol" w:cs="StarSymbol"/>
      <w:sz w:val="18"/>
      <w:szCs w:val="18"/>
    </w:rPr>
  </w:style>
  <w:style w:type="character" w:customStyle="1" w:styleId="Symbolyproslovn">
    <w:name w:val="Symboly pro číslování"/>
  </w:style>
  <w:style w:type="paragraph" w:customStyle="1" w:styleId="Popisek">
    <w:name w:val="Popisek"/>
    <w:basedOn w:val="Normln"/>
    <w:pPr>
      <w:suppressLineNumbers/>
      <w:suppressAutoHyphens/>
      <w:spacing w:before="120" w:after="120"/>
    </w:pPr>
    <w:rPr>
      <w:rFonts w:cs="Tahoma"/>
      <w:i/>
      <w:iCs/>
      <w:sz w:val="20"/>
      <w:szCs w:val="20"/>
      <w:lang w:eastAsia="ar-SA"/>
    </w:rPr>
  </w:style>
  <w:style w:type="paragraph" w:customStyle="1" w:styleId="Rejstk">
    <w:name w:val="Rejstřík"/>
    <w:basedOn w:val="Normln"/>
    <w:pPr>
      <w:suppressLineNumbers/>
      <w:suppressAutoHyphens/>
    </w:pPr>
    <w:rPr>
      <w:rFonts w:cs="Tahoma"/>
      <w:lang w:eastAsia="ar-SA"/>
    </w:rPr>
  </w:style>
  <w:style w:type="paragraph" w:customStyle="1" w:styleId="Nadpis">
    <w:name w:val="Nadpis"/>
    <w:basedOn w:val="Normln"/>
    <w:next w:val="Zkladntext0"/>
    <w:pPr>
      <w:keepNext/>
      <w:suppressAutoHyphens/>
      <w:spacing w:before="240" w:after="120"/>
    </w:pPr>
    <w:rPr>
      <w:rFonts w:ascii="Arial" w:eastAsia="Lucida Sans Unicode" w:hAnsi="Arial" w:cs="Tahoma"/>
      <w:sz w:val="28"/>
      <w:szCs w:val="28"/>
      <w:lang w:eastAsia="ar-SA"/>
    </w:rPr>
  </w:style>
  <w:style w:type="paragraph" w:styleId="Textbubliny">
    <w:name w:val="Balloon Text"/>
    <w:basedOn w:val="Normln"/>
    <w:semiHidden/>
    <w:pPr>
      <w:suppressAutoHyphens/>
    </w:pPr>
    <w:rPr>
      <w:rFonts w:ascii="Tahoma" w:hAnsi="Tahoma" w:cs="Tahoma"/>
      <w:sz w:val="16"/>
      <w:szCs w:val="16"/>
      <w:lang w:eastAsia="ar-SA"/>
    </w:rPr>
  </w:style>
  <w:style w:type="paragraph" w:styleId="Pedmtkomente">
    <w:name w:val="annotation subject"/>
    <w:basedOn w:val="Textkomente"/>
    <w:next w:val="Textkomente"/>
    <w:semiHidden/>
    <w:rPr>
      <w:b/>
      <w:bCs/>
    </w:rPr>
  </w:style>
  <w:style w:type="paragraph" w:styleId="Textkomente">
    <w:name w:val="annotation text"/>
    <w:basedOn w:val="Normln"/>
    <w:semiHidden/>
    <w:pPr>
      <w:suppressAutoHyphens/>
    </w:pPr>
    <w:rPr>
      <w:sz w:val="20"/>
      <w:szCs w:val="20"/>
      <w:lang w:eastAsia="ar-SA"/>
    </w:rPr>
  </w:style>
  <w:style w:type="table" w:styleId="Mkatabulky">
    <w:name w:val="Table Grid"/>
    <w:basedOn w:val="Normlntabulka"/>
    <w:rsid w:val="005420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nhideWhenUsed/>
    <w:rsid w:val="00E779B4"/>
    <w:pPr>
      <w:tabs>
        <w:tab w:val="center" w:pos="4536"/>
        <w:tab w:val="right" w:pos="9072"/>
      </w:tabs>
    </w:pPr>
  </w:style>
  <w:style w:type="character" w:customStyle="1" w:styleId="ZhlavChar">
    <w:name w:val="Záhlaví Char"/>
    <w:link w:val="Zhlav"/>
    <w:rsid w:val="00E779B4"/>
    <w:rPr>
      <w:sz w:val="24"/>
      <w:szCs w:val="24"/>
    </w:rPr>
  </w:style>
  <w:style w:type="paragraph" w:styleId="Zpat">
    <w:name w:val="footer"/>
    <w:basedOn w:val="Normln"/>
    <w:link w:val="ZpatChar"/>
    <w:uiPriority w:val="99"/>
    <w:unhideWhenUsed/>
    <w:rsid w:val="00E779B4"/>
    <w:pPr>
      <w:tabs>
        <w:tab w:val="center" w:pos="4536"/>
        <w:tab w:val="right" w:pos="9072"/>
      </w:tabs>
    </w:pPr>
  </w:style>
  <w:style w:type="character" w:customStyle="1" w:styleId="ZpatChar">
    <w:name w:val="Zápatí Char"/>
    <w:link w:val="Zpat"/>
    <w:uiPriority w:val="99"/>
    <w:rsid w:val="00E779B4"/>
    <w:rPr>
      <w:sz w:val="24"/>
      <w:szCs w:val="24"/>
    </w:rPr>
  </w:style>
  <w:style w:type="paragraph" w:customStyle="1" w:styleId="Default">
    <w:name w:val="Default"/>
    <w:rsid w:val="00475832"/>
    <w:pPr>
      <w:autoSpaceDE w:val="0"/>
      <w:autoSpaceDN w:val="0"/>
      <w:adjustRightInd w:val="0"/>
    </w:pPr>
    <w:rPr>
      <w:color w:val="000000"/>
      <w:sz w:val="24"/>
      <w:szCs w:val="24"/>
    </w:rPr>
  </w:style>
  <w:style w:type="paragraph" w:styleId="Seznamsodrkami">
    <w:name w:val="List Bullet"/>
    <w:basedOn w:val="Normln"/>
    <w:autoRedefine/>
    <w:rsid w:val="006D2811"/>
    <w:pPr>
      <w:numPr>
        <w:numId w:val="46"/>
      </w:numPr>
    </w:pPr>
  </w:style>
  <w:style w:type="character" w:styleId="Odkaznakoment">
    <w:name w:val="annotation reference"/>
    <w:semiHidden/>
    <w:rsid w:val="006D2811"/>
    <w:rPr>
      <w:sz w:val="16"/>
      <w:szCs w:val="16"/>
    </w:rPr>
  </w:style>
  <w:style w:type="character" w:styleId="Hypertextovodkaz">
    <w:name w:val="Hyperlink"/>
    <w:unhideWhenUsed/>
    <w:rsid w:val="006D2811"/>
    <w:rPr>
      <w:color w:val="0000FF"/>
      <w:u w:val="single"/>
    </w:rPr>
  </w:style>
  <w:style w:type="character" w:customStyle="1" w:styleId="Nadpis1Char">
    <w:name w:val="Nadpis 1 Char"/>
    <w:link w:val="Nadpis1"/>
    <w:rsid w:val="006D2811"/>
    <w:rPr>
      <w:b/>
      <w:bCs/>
      <w:sz w:val="36"/>
      <w:szCs w:val="24"/>
    </w:rPr>
  </w:style>
  <w:style w:type="character" w:customStyle="1" w:styleId="Nadpis2Char">
    <w:name w:val="Nadpis 2 Char"/>
    <w:link w:val="Nadpis2"/>
    <w:rsid w:val="006D2811"/>
    <w:rPr>
      <w:b/>
      <w:bCs/>
      <w:sz w:val="32"/>
      <w:szCs w:val="24"/>
    </w:rPr>
  </w:style>
  <w:style w:type="character" w:customStyle="1" w:styleId="Nadpis3Char">
    <w:name w:val="Nadpis 3 Char"/>
    <w:link w:val="Nadpis3"/>
    <w:rsid w:val="006D2811"/>
    <w:rPr>
      <w:sz w:val="32"/>
      <w:szCs w:val="24"/>
    </w:rPr>
  </w:style>
  <w:style w:type="paragraph" w:styleId="Normlnweb">
    <w:name w:val="Normal (Web)"/>
    <w:basedOn w:val="Normln"/>
    <w:uiPriority w:val="99"/>
    <w:unhideWhenUsed/>
    <w:rsid w:val="006D2811"/>
    <w:pPr>
      <w:spacing w:before="100" w:beforeAutospacing="1" w:after="100" w:afterAutospacing="1"/>
    </w:pPr>
  </w:style>
  <w:style w:type="character" w:styleId="Siln">
    <w:name w:val="Strong"/>
    <w:qFormat/>
    <w:rsid w:val="006D2811"/>
    <w:rPr>
      <w:b/>
      <w:bCs/>
    </w:rPr>
  </w:style>
  <w:style w:type="paragraph" w:customStyle="1" w:styleId="dottedline">
    <w:name w:val="dottedline"/>
    <w:basedOn w:val="Normln"/>
    <w:rsid w:val="006D2811"/>
    <w:pPr>
      <w:spacing w:before="100" w:beforeAutospacing="1" w:after="100" w:afterAutospacing="1"/>
    </w:pPr>
  </w:style>
  <w:style w:type="paragraph" w:styleId="Textpoznpodarou">
    <w:name w:val="footnote text"/>
    <w:basedOn w:val="Normln"/>
    <w:link w:val="TextpoznpodarouChar"/>
    <w:semiHidden/>
    <w:rsid w:val="006D2811"/>
    <w:rPr>
      <w:sz w:val="20"/>
      <w:szCs w:val="20"/>
    </w:rPr>
  </w:style>
  <w:style w:type="character" w:customStyle="1" w:styleId="TextpoznpodarouChar">
    <w:name w:val="Text pozn. pod čarou Char"/>
    <w:basedOn w:val="Standardnpsmoodstavce"/>
    <w:link w:val="Textpoznpodarou"/>
    <w:semiHidden/>
    <w:rsid w:val="006D2811"/>
  </w:style>
  <w:style w:type="character" w:styleId="Znakapoznpodarou">
    <w:name w:val="footnote reference"/>
    <w:semiHidden/>
    <w:rsid w:val="006D2811"/>
    <w:rPr>
      <w:vertAlign w:val="superscript"/>
    </w:rPr>
  </w:style>
  <w:style w:type="character" w:customStyle="1" w:styleId="sifr-alternate">
    <w:name w:val="sifr-alternate"/>
    <w:rsid w:val="006D2811"/>
  </w:style>
  <w:style w:type="numbering" w:customStyle="1" w:styleId="Bezseznamu1">
    <w:name w:val="Bez seznamu1"/>
    <w:next w:val="Bezseznamu"/>
    <w:uiPriority w:val="99"/>
    <w:semiHidden/>
    <w:unhideWhenUsed/>
    <w:rsid w:val="006D2811"/>
  </w:style>
  <w:style w:type="character" w:customStyle="1" w:styleId="WW8Num3z1">
    <w:name w:val="WW8Num3z1"/>
    <w:rsid w:val="006D2811"/>
    <w:rPr>
      <w:rFonts w:ascii="Courier New" w:hAnsi="Courier New"/>
    </w:rPr>
  </w:style>
  <w:style w:type="character" w:customStyle="1" w:styleId="WW8Num3z2">
    <w:name w:val="WW8Num3z2"/>
    <w:rsid w:val="006D2811"/>
    <w:rPr>
      <w:rFonts w:ascii="Wingdings" w:hAnsi="Wingdings"/>
    </w:rPr>
  </w:style>
  <w:style w:type="character" w:customStyle="1" w:styleId="WW8Num3z3">
    <w:name w:val="WW8Num3z3"/>
    <w:rsid w:val="006D2811"/>
    <w:rPr>
      <w:rFonts w:ascii="Symbol" w:hAnsi="Symbol"/>
    </w:rPr>
  </w:style>
  <w:style w:type="character" w:customStyle="1" w:styleId="WW8Num7z0">
    <w:name w:val="WW8Num7z0"/>
    <w:rsid w:val="006D2811"/>
    <w:rPr>
      <w:rFonts w:ascii="Times New Roman" w:hAnsi="Times New Roman" w:cs="Times New Roman"/>
    </w:rPr>
  </w:style>
  <w:style w:type="character" w:customStyle="1" w:styleId="WW8Num8z0">
    <w:name w:val="WW8Num8z0"/>
    <w:rsid w:val="006D2811"/>
    <w:rPr>
      <w:rFonts w:ascii="Times New Roman" w:hAnsi="Times New Roman" w:cs="Times New Roman"/>
    </w:rPr>
  </w:style>
  <w:style w:type="character" w:customStyle="1" w:styleId="WW8Num9z0">
    <w:name w:val="WW8Num9z0"/>
    <w:rsid w:val="006D2811"/>
    <w:rPr>
      <w:rFonts w:ascii="Times New Roman" w:eastAsia="Times New Roman" w:hAnsi="Times New Roman" w:cs="Times New Roman"/>
    </w:rPr>
  </w:style>
  <w:style w:type="character" w:customStyle="1" w:styleId="WW8Num10z0">
    <w:name w:val="WW8Num10z0"/>
    <w:rsid w:val="006D2811"/>
    <w:rPr>
      <w:rFonts w:ascii="Times New Roman" w:eastAsia="Times New Roman" w:hAnsi="Times New Roman" w:cs="Times New Roman"/>
    </w:rPr>
  </w:style>
  <w:style w:type="character" w:customStyle="1" w:styleId="WW8Num24z0">
    <w:name w:val="WW8Num24z0"/>
    <w:rsid w:val="006D2811"/>
    <w:rPr>
      <w:i w:val="0"/>
    </w:rPr>
  </w:style>
  <w:style w:type="character" w:customStyle="1" w:styleId="Standardnpsmoodstavce5">
    <w:name w:val="Standardní písmo odstavce5"/>
    <w:rsid w:val="006D2811"/>
  </w:style>
  <w:style w:type="character" w:customStyle="1" w:styleId="Standardnpsmoodstavce4">
    <w:name w:val="Standardní písmo odstavce4"/>
    <w:rsid w:val="006D2811"/>
  </w:style>
  <w:style w:type="character" w:customStyle="1" w:styleId="WW8Num3z0">
    <w:name w:val="WW8Num3z0"/>
    <w:rsid w:val="006D2811"/>
    <w:rPr>
      <w:rFonts w:ascii="Wingdings" w:hAnsi="Wingdings"/>
    </w:rPr>
  </w:style>
  <w:style w:type="character" w:customStyle="1" w:styleId="WW8Num2z0">
    <w:name w:val="WW8Num2z0"/>
    <w:rsid w:val="006D2811"/>
    <w:rPr>
      <w:rFonts w:ascii="Wingdings" w:hAnsi="Wingdings"/>
    </w:rPr>
  </w:style>
  <w:style w:type="character" w:customStyle="1" w:styleId="WW8Num2z1">
    <w:name w:val="WW8Num2z1"/>
    <w:rsid w:val="006D2811"/>
    <w:rPr>
      <w:rFonts w:ascii="Courier New" w:hAnsi="Courier New"/>
    </w:rPr>
  </w:style>
  <w:style w:type="character" w:customStyle="1" w:styleId="WW8Num2z3">
    <w:name w:val="WW8Num2z3"/>
    <w:rsid w:val="006D2811"/>
    <w:rPr>
      <w:rFonts w:ascii="Symbol" w:hAnsi="Symbol"/>
    </w:rPr>
  </w:style>
  <w:style w:type="character" w:customStyle="1" w:styleId="WW8Num6z0">
    <w:name w:val="WW8Num6z0"/>
    <w:rsid w:val="006D2811"/>
    <w:rPr>
      <w:rFonts w:ascii="Times New Roman" w:hAnsi="Times New Roman" w:cs="Times New Roman"/>
    </w:rPr>
  </w:style>
  <w:style w:type="character" w:customStyle="1" w:styleId="WW8Num25z0">
    <w:name w:val="WW8Num25z0"/>
    <w:rsid w:val="006D2811"/>
    <w:rPr>
      <w:i w:val="0"/>
    </w:rPr>
  </w:style>
  <w:style w:type="character" w:customStyle="1" w:styleId="Standardnpsmoodstavce3">
    <w:name w:val="Standardní písmo odstavce3"/>
    <w:rsid w:val="006D2811"/>
  </w:style>
  <w:style w:type="character" w:customStyle="1" w:styleId="WW8Num9z1">
    <w:name w:val="WW8Num9z1"/>
    <w:rsid w:val="006D2811"/>
    <w:rPr>
      <w:rFonts w:ascii="Courier New" w:hAnsi="Courier New" w:cs="Courier New"/>
    </w:rPr>
  </w:style>
  <w:style w:type="character" w:customStyle="1" w:styleId="WW8Num9z2">
    <w:name w:val="WW8Num9z2"/>
    <w:rsid w:val="006D2811"/>
    <w:rPr>
      <w:rFonts w:ascii="Wingdings" w:hAnsi="Wingdings"/>
    </w:rPr>
  </w:style>
  <w:style w:type="character" w:customStyle="1" w:styleId="WW8Num9z3">
    <w:name w:val="WW8Num9z3"/>
    <w:rsid w:val="006D2811"/>
    <w:rPr>
      <w:rFonts w:ascii="Symbol" w:hAnsi="Symbol"/>
    </w:rPr>
  </w:style>
  <w:style w:type="character" w:customStyle="1" w:styleId="WW8Num10z1">
    <w:name w:val="WW8Num10z1"/>
    <w:rsid w:val="006D2811"/>
    <w:rPr>
      <w:rFonts w:ascii="Courier New" w:hAnsi="Courier New" w:cs="Courier New"/>
    </w:rPr>
  </w:style>
  <w:style w:type="character" w:customStyle="1" w:styleId="WW8Num10z2">
    <w:name w:val="WW8Num10z2"/>
    <w:rsid w:val="006D2811"/>
    <w:rPr>
      <w:rFonts w:ascii="Wingdings" w:hAnsi="Wingdings"/>
    </w:rPr>
  </w:style>
  <w:style w:type="character" w:customStyle="1" w:styleId="WW8Num10z3">
    <w:name w:val="WW8Num10z3"/>
    <w:rsid w:val="006D2811"/>
    <w:rPr>
      <w:rFonts w:ascii="Symbol" w:hAnsi="Symbol"/>
    </w:rPr>
  </w:style>
  <w:style w:type="character" w:customStyle="1" w:styleId="WW8Num11z0">
    <w:name w:val="WW8Num11z0"/>
    <w:rsid w:val="006D2811"/>
    <w:rPr>
      <w:rFonts w:ascii="Times New Roman" w:eastAsia="Times New Roman" w:hAnsi="Times New Roman" w:cs="Times New Roman"/>
    </w:rPr>
  </w:style>
  <w:style w:type="character" w:customStyle="1" w:styleId="WW8Num11z1">
    <w:name w:val="WW8Num11z1"/>
    <w:rsid w:val="006D2811"/>
    <w:rPr>
      <w:rFonts w:ascii="Courier New" w:hAnsi="Courier New" w:cs="Courier New"/>
    </w:rPr>
  </w:style>
  <w:style w:type="character" w:customStyle="1" w:styleId="WW8Num11z2">
    <w:name w:val="WW8Num11z2"/>
    <w:rsid w:val="006D2811"/>
    <w:rPr>
      <w:rFonts w:ascii="Wingdings" w:hAnsi="Wingdings"/>
    </w:rPr>
  </w:style>
  <w:style w:type="character" w:customStyle="1" w:styleId="WW8Num11z3">
    <w:name w:val="WW8Num11z3"/>
    <w:rsid w:val="006D2811"/>
    <w:rPr>
      <w:rFonts w:ascii="Symbol" w:hAnsi="Symbol"/>
    </w:rPr>
  </w:style>
  <w:style w:type="character" w:customStyle="1" w:styleId="WW8Num12z0">
    <w:name w:val="WW8Num12z0"/>
    <w:rsid w:val="006D2811"/>
    <w:rPr>
      <w:rFonts w:ascii="Times New Roman" w:eastAsia="Times New Roman" w:hAnsi="Times New Roman" w:cs="Times New Roman"/>
    </w:rPr>
  </w:style>
  <w:style w:type="character" w:customStyle="1" w:styleId="WW8Num12z1">
    <w:name w:val="WW8Num12z1"/>
    <w:rsid w:val="006D2811"/>
    <w:rPr>
      <w:rFonts w:ascii="Courier New" w:hAnsi="Courier New" w:cs="Courier New"/>
    </w:rPr>
  </w:style>
  <w:style w:type="character" w:customStyle="1" w:styleId="WW8Num12z2">
    <w:name w:val="WW8Num12z2"/>
    <w:rsid w:val="006D2811"/>
    <w:rPr>
      <w:rFonts w:ascii="Wingdings" w:hAnsi="Wingdings"/>
    </w:rPr>
  </w:style>
  <w:style w:type="character" w:customStyle="1" w:styleId="WW8Num12z3">
    <w:name w:val="WW8Num12z3"/>
    <w:rsid w:val="006D2811"/>
    <w:rPr>
      <w:rFonts w:ascii="Symbol" w:hAnsi="Symbol"/>
    </w:rPr>
  </w:style>
  <w:style w:type="character" w:customStyle="1" w:styleId="Standardnpsmoodstavce2">
    <w:name w:val="Standardní písmo odstavce2"/>
    <w:rsid w:val="006D2811"/>
  </w:style>
  <w:style w:type="character" w:customStyle="1" w:styleId="WW-Absatz-Standardschriftart">
    <w:name w:val="WW-Absatz-Standardschriftart"/>
    <w:rsid w:val="006D2811"/>
  </w:style>
  <w:style w:type="character" w:customStyle="1" w:styleId="WW-Absatz-Standardschriftart1">
    <w:name w:val="WW-Absatz-Standardschriftart1"/>
    <w:rsid w:val="006D2811"/>
  </w:style>
  <w:style w:type="character" w:customStyle="1" w:styleId="WW8Num16z0">
    <w:name w:val="WW8Num16z0"/>
    <w:rsid w:val="006D2811"/>
    <w:rPr>
      <w:rFonts w:ascii="Wingdings" w:hAnsi="Wingdings"/>
    </w:rPr>
  </w:style>
  <w:style w:type="character" w:customStyle="1" w:styleId="WW8Num16z1">
    <w:name w:val="WW8Num16z1"/>
    <w:rsid w:val="006D2811"/>
    <w:rPr>
      <w:rFonts w:ascii="Courier New" w:hAnsi="Courier New"/>
    </w:rPr>
  </w:style>
  <w:style w:type="character" w:customStyle="1" w:styleId="WW8Num16z3">
    <w:name w:val="WW8Num16z3"/>
    <w:rsid w:val="006D2811"/>
    <w:rPr>
      <w:rFonts w:ascii="Symbol" w:hAnsi="Symbol"/>
    </w:rPr>
  </w:style>
  <w:style w:type="character" w:customStyle="1" w:styleId="Styl11bTunKurzvaVpravo02cmPed1bCharChar">
    <w:name w:val="Styl 11 b. Tučné Kurzíva Vpravo:  02 cm Před:  1 b. Char Char"/>
    <w:rsid w:val="006D2811"/>
    <w:rPr>
      <w:b/>
      <w:bCs/>
      <w:i/>
      <w:iCs/>
      <w:sz w:val="22"/>
      <w:szCs w:val="22"/>
    </w:rPr>
  </w:style>
  <w:style w:type="character" w:customStyle="1" w:styleId="FormtovanvHTMLChar">
    <w:name w:val="Formátovaný v HTML Char"/>
    <w:rsid w:val="006D2811"/>
    <w:rPr>
      <w:rFonts w:ascii="Courier New" w:hAnsi="Courier New" w:cs="Courier New"/>
      <w:color w:val="000000"/>
    </w:rPr>
  </w:style>
  <w:style w:type="character" w:customStyle="1" w:styleId="storyintro1">
    <w:name w:val="storyintro1"/>
    <w:rsid w:val="006D2811"/>
    <w:rPr>
      <w:rFonts w:ascii="Verdana" w:hAnsi="Verdana"/>
      <w:sz w:val="22"/>
      <w:szCs w:val="22"/>
    </w:rPr>
  </w:style>
  <w:style w:type="character" w:customStyle="1" w:styleId="zdrojCharChar">
    <w:name w:val="zdroj Char Char"/>
    <w:rsid w:val="006D2811"/>
    <w:rPr>
      <w:i/>
      <w:iCs/>
      <w:sz w:val="16"/>
      <w:szCs w:val="24"/>
    </w:rPr>
  </w:style>
  <w:style w:type="character" w:styleId="Zdraznn">
    <w:name w:val="Emphasis"/>
    <w:qFormat/>
    <w:rsid w:val="006D2811"/>
    <w:rPr>
      <w:i/>
      <w:iCs/>
    </w:rPr>
  </w:style>
  <w:style w:type="paragraph" w:customStyle="1" w:styleId="Obsahtabulky">
    <w:name w:val="Obsah tabulky"/>
    <w:basedOn w:val="Normln"/>
    <w:rsid w:val="006D2811"/>
    <w:pPr>
      <w:suppressLineNumbers/>
      <w:suppressAutoHyphens/>
    </w:pPr>
    <w:rPr>
      <w:lang w:eastAsia="ar-SA"/>
    </w:rPr>
  </w:style>
  <w:style w:type="paragraph" w:customStyle="1" w:styleId="Nadpistabulky">
    <w:name w:val="Nadpis tabulky"/>
    <w:basedOn w:val="Obsahtabulky"/>
    <w:rsid w:val="006D2811"/>
    <w:pPr>
      <w:jc w:val="center"/>
    </w:pPr>
    <w:rPr>
      <w:b/>
      <w:bCs/>
    </w:rPr>
  </w:style>
  <w:style w:type="paragraph" w:customStyle="1" w:styleId="Zkladntext21">
    <w:name w:val="Základní text 21"/>
    <w:basedOn w:val="Normln"/>
    <w:rsid w:val="006D2811"/>
    <w:pPr>
      <w:suppressAutoHyphens/>
      <w:spacing w:before="120" w:line="360" w:lineRule="auto"/>
      <w:jc w:val="both"/>
    </w:pPr>
    <w:rPr>
      <w:szCs w:val="20"/>
      <w:lang w:eastAsia="ar-SA"/>
    </w:rPr>
  </w:style>
  <w:style w:type="paragraph" w:customStyle="1" w:styleId="Styl11bTunKurzvaVpravo02cmPed1b">
    <w:name w:val="Styl 11 b. Tučné Kurzíva Vpravo:  02 cm Před:  1 b."/>
    <w:basedOn w:val="Normln"/>
    <w:rsid w:val="006D2811"/>
    <w:pPr>
      <w:tabs>
        <w:tab w:val="left" w:pos="567"/>
      </w:tabs>
      <w:suppressAutoHyphens/>
      <w:autoSpaceDE w:val="0"/>
      <w:spacing w:before="20"/>
      <w:ind w:left="567" w:right="113" w:hanging="397"/>
    </w:pPr>
    <w:rPr>
      <w:b/>
      <w:bCs/>
      <w:i/>
      <w:iCs/>
      <w:sz w:val="22"/>
      <w:szCs w:val="22"/>
      <w:lang w:eastAsia="ar-SA"/>
    </w:rPr>
  </w:style>
  <w:style w:type="paragraph" w:customStyle="1" w:styleId="Styl11bTunKurzvaVpravo02cmPed1bChar">
    <w:name w:val="Styl 11 b. Tučné Kurzíva Vpravo:  02 cm Před:  1 b. Char"/>
    <w:basedOn w:val="Normln"/>
    <w:rsid w:val="006D2811"/>
    <w:pPr>
      <w:tabs>
        <w:tab w:val="num" w:pos="530"/>
      </w:tabs>
      <w:suppressAutoHyphens/>
      <w:autoSpaceDE w:val="0"/>
      <w:spacing w:before="20"/>
      <w:ind w:right="113"/>
    </w:pPr>
    <w:rPr>
      <w:b/>
      <w:bCs/>
      <w:i/>
      <w:iCs/>
      <w:sz w:val="22"/>
      <w:szCs w:val="22"/>
      <w:lang w:val="x-none" w:eastAsia="ar-SA"/>
    </w:rPr>
  </w:style>
  <w:style w:type="paragraph" w:customStyle="1" w:styleId="Odstavec">
    <w:name w:val="Odstavec"/>
    <w:basedOn w:val="Normln"/>
    <w:rsid w:val="006D2811"/>
    <w:pPr>
      <w:suppressAutoHyphens/>
      <w:spacing w:before="120"/>
      <w:ind w:firstLine="851"/>
    </w:pPr>
    <w:rPr>
      <w:kern w:val="1"/>
      <w:szCs w:val="20"/>
      <w:lang w:eastAsia="ar-SA"/>
    </w:rPr>
  </w:style>
  <w:style w:type="paragraph" w:customStyle="1" w:styleId="Odstavecneodr">
    <w:name w:val="Odstavec neodr"/>
    <w:basedOn w:val="Odstavec"/>
    <w:rsid w:val="006D2811"/>
    <w:pPr>
      <w:ind w:firstLine="0"/>
    </w:pPr>
    <w:rPr>
      <w:rFonts w:ascii="Tahoma" w:hAnsi="Tahoma"/>
    </w:rPr>
  </w:style>
  <w:style w:type="paragraph" w:styleId="Obsah1">
    <w:name w:val="toc 1"/>
    <w:basedOn w:val="Normln"/>
    <w:next w:val="Normln"/>
    <w:rsid w:val="006D2811"/>
    <w:pPr>
      <w:tabs>
        <w:tab w:val="left" w:pos="480"/>
        <w:tab w:val="right" w:leader="dot" w:pos="9062"/>
      </w:tabs>
      <w:spacing w:line="360" w:lineRule="auto"/>
      <w:jc w:val="center"/>
    </w:pPr>
    <w:rPr>
      <w:rFonts w:ascii="Arial" w:hAnsi="Arial"/>
      <w:b/>
      <w:sz w:val="48"/>
      <w:szCs w:val="48"/>
      <w:lang w:eastAsia="ar-SA"/>
    </w:rPr>
  </w:style>
  <w:style w:type="paragraph" w:styleId="FormtovanvHTML">
    <w:name w:val="HTML Preformatted"/>
    <w:basedOn w:val="Normln"/>
    <w:link w:val="FormtovanvHTMLChar1"/>
    <w:rsid w:val="006D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eastAsia="ar-SA"/>
    </w:rPr>
  </w:style>
  <w:style w:type="character" w:customStyle="1" w:styleId="FormtovanvHTMLChar1">
    <w:name w:val="Formátovaný v HTML Char1"/>
    <w:link w:val="FormtovanvHTML"/>
    <w:rsid w:val="006D2811"/>
    <w:rPr>
      <w:rFonts w:ascii="Courier New" w:hAnsi="Courier New" w:cs="Courier New"/>
      <w:color w:val="000000"/>
      <w:lang w:eastAsia="ar-SA"/>
    </w:rPr>
  </w:style>
  <w:style w:type="paragraph" w:customStyle="1" w:styleId="text">
    <w:name w:val="text"/>
    <w:basedOn w:val="Normln"/>
    <w:rsid w:val="006D2811"/>
    <w:pPr>
      <w:keepNext/>
      <w:keepLines/>
    </w:pPr>
    <w:rPr>
      <w:sz w:val="22"/>
      <w:lang w:eastAsia="ar-SA"/>
    </w:rPr>
  </w:style>
  <w:style w:type="paragraph" w:customStyle="1" w:styleId="zdrojChar">
    <w:name w:val="zdroj Char"/>
    <w:basedOn w:val="Normln"/>
    <w:rsid w:val="006D2811"/>
    <w:pPr>
      <w:keepNext/>
      <w:keepLines/>
      <w:jc w:val="right"/>
    </w:pPr>
    <w:rPr>
      <w:i/>
      <w:iCs/>
      <w:sz w:val="16"/>
      <w:lang w:eastAsia="ar-SA"/>
    </w:rPr>
  </w:style>
  <w:style w:type="paragraph" w:customStyle="1" w:styleId="alternativa">
    <w:name w:val="alternativa"/>
    <w:basedOn w:val="Normln"/>
    <w:rsid w:val="006D2811"/>
    <w:pPr>
      <w:keepNext/>
      <w:keepLines/>
      <w:ind w:left="340" w:hanging="340"/>
    </w:pPr>
    <w:rPr>
      <w:rFonts w:cs="Arial"/>
      <w:sz w:val="22"/>
      <w:lang w:eastAsia="ar-SA"/>
    </w:rPr>
  </w:style>
  <w:style w:type="numbering" w:customStyle="1" w:styleId="Bezseznamu2">
    <w:name w:val="Bez seznamu2"/>
    <w:next w:val="Bezseznamu"/>
    <w:uiPriority w:val="99"/>
    <w:semiHidden/>
    <w:unhideWhenUsed/>
    <w:rsid w:val="00545BE1"/>
  </w:style>
  <w:style w:type="paragraph" w:customStyle="1" w:styleId="Odrazky">
    <w:name w:val="Odrazky"/>
    <w:basedOn w:val="Normln"/>
    <w:autoRedefine/>
    <w:rsid w:val="007048A9"/>
    <w:pPr>
      <w:numPr>
        <w:numId w:val="247"/>
      </w:numPr>
      <w:tabs>
        <w:tab w:val="left" w:pos="189"/>
      </w:tabs>
      <w:spacing w:line="276" w:lineRule="auto"/>
      <w:jc w:val="both"/>
    </w:pPr>
  </w:style>
  <w:style w:type="paragraph" w:customStyle="1" w:styleId="Styl1">
    <w:name w:val="Styl1"/>
    <w:basedOn w:val="Zhlav"/>
    <w:link w:val="Styl1Char"/>
    <w:qFormat/>
    <w:rsid w:val="00A20E7A"/>
    <w:pPr>
      <w:pBdr>
        <w:bottom w:val="thickThinSmallGap" w:sz="24" w:space="1" w:color="622423" w:themeColor="accent2" w:themeShade="7F"/>
      </w:pBdr>
      <w:jc w:val="center"/>
    </w:pPr>
  </w:style>
  <w:style w:type="character" w:customStyle="1" w:styleId="Styl1Char">
    <w:name w:val="Styl1 Char"/>
    <w:basedOn w:val="ZhlavChar"/>
    <w:link w:val="Styl1"/>
    <w:rsid w:val="00A20E7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652271">
      <w:bodyDiv w:val="1"/>
      <w:marLeft w:val="0"/>
      <w:marRight w:val="0"/>
      <w:marTop w:val="0"/>
      <w:marBottom w:val="0"/>
      <w:divBdr>
        <w:top w:val="none" w:sz="0" w:space="0" w:color="auto"/>
        <w:left w:val="none" w:sz="0" w:space="0" w:color="auto"/>
        <w:bottom w:val="none" w:sz="0" w:space="0" w:color="auto"/>
        <w:right w:val="none" w:sz="0" w:space="0" w:color="auto"/>
      </w:divBdr>
    </w:div>
    <w:div w:id="214534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hyperlink" Target="http://www.clipartguide.com/_pages/0511-1005-1813-0361.html" TargetMode="External"/><Relationship Id="rId47" Type="http://schemas.openxmlformats.org/officeDocument/2006/relationships/image" Target="media/image29.jpeg"/><Relationship Id="rId63" Type="http://schemas.openxmlformats.org/officeDocument/2006/relationships/footer" Target="footer3.xml"/><Relationship Id="rId6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londonpass.com/london-attractions/index.html"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www.londonpass.com/london-tourist-map/index.php?attTag=London%20Zoo" TargetMode="External"/><Relationship Id="rId37" Type="http://schemas.openxmlformats.org/officeDocument/2006/relationships/image" Target="media/image24.png"/><Relationship Id="rId40" Type="http://schemas.openxmlformats.org/officeDocument/2006/relationships/hyperlink" Target="http://members.abcteach.com/content/c/cloudy_bw.jpg" TargetMode="External"/><Relationship Id="rId45" Type="http://schemas.openxmlformats.org/officeDocument/2006/relationships/image" Target="media/image28.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londonpass.com/london-attractions/places-to-visit-in-london.html" TargetMode="External"/><Relationship Id="rId35" Type="http://schemas.openxmlformats.org/officeDocument/2006/relationships/image" Target="media/image23.png"/><Relationship Id="rId43" Type="http://schemas.openxmlformats.org/officeDocument/2006/relationships/image" Target="media/image27.jpeg"/><Relationship Id="rId48" Type="http://schemas.openxmlformats.org/officeDocument/2006/relationships/hyperlink" Target="http://www.clipartguide.com/_pages/0060-0712-1417-4541.html" TargetMode="External"/><Relationship Id="rId56" Type="http://schemas.openxmlformats.org/officeDocument/2006/relationships/image" Target="media/image37.jpeg"/><Relationship Id="rId64" Type="http://schemas.openxmlformats.org/officeDocument/2006/relationships/footer" Target="footer4.xml"/><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hyperlink" Target="http://members.abcteach.com/content/s/snow_bw.jpg" TargetMode="External"/><Relationship Id="rId46" Type="http://schemas.openxmlformats.org/officeDocument/2006/relationships/hyperlink" Target="http://www.clipartguide.com/_pages/0060-0712-0716-1142.html" TargetMode="External"/><Relationship Id="rId59" Type="http://schemas.openxmlformats.org/officeDocument/2006/relationships/image" Target="media/image40.jpeg"/><Relationship Id="rId67" Type="http://schemas.openxmlformats.org/officeDocument/2006/relationships/image" Target="media/image43.png"/><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image" Target="media/image35.jpeg"/><Relationship Id="rId62" Type="http://schemas.openxmlformats.org/officeDocument/2006/relationships/footer" Target="footer2.xml"/><Relationship Id="rId7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londonpass.com/london-attractions/london-zoo.html" TargetMode="External"/><Relationship Id="rId36" Type="http://schemas.openxmlformats.org/officeDocument/2006/relationships/hyperlink" Target="http://members.abcteach.com/content/s/sunny_bw.jpg" TargetMode="External"/><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hyperlink" Target="http://www.clipartguide.com/_pages/0511-1010-0623-3332.html" TargetMode="External"/><Relationship Id="rId52" Type="http://schemas.openxmlformats.org/officeDocument/2006/relationships/image" Target="media/image33.jpeg"/><Relationship Id="rId60" Type="http://schemas.openxmlformats.org/officeDocument/2006/relationships/header" Target="header1.xml"/><Relationship Id="rId6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5.png"/><Relationship Id="rId34" Type="http://schemas.openxmlformats.org/officeDocument/2006/relationships/hyperlink" Target="http://www.londonpass.com/london-attractions/london-zoo.html" TargetMode="External"/><Relationship Id="rId50" Type="http://schemas.openxmlformats.org/officeDocument/2006/relationships/image" Target="media/image31.png"/><Relationship Id="rId55" Type="http://schemas.openxmlformats.org/officeDocument/2006/relationships/image" Target="media/image36.jpeg"/></Relationships>
</file>

<file path=word/_rels/settings.xml.rels><?xml version="1.0" encoding="UTF-8" standalone="yes"?>
<Relationships xmlns="http://schemas.openxmlformats.org/package/2006/relationships"><Relationship Id="rId1" Type="http://schemas.openxmlformats.org/officeDocument/2006/relationships/attachedTemplate" Target="file:///E:\PATRIOT%20(H)\&#352;VP\&#353;vp%202018.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C6837-F7FF-4830-8F99-B65EACE40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švp 2018</Template>
  <TotalTime>11</TotalTime>
  <Pages>254</Pages>
  <Words>66999</Words>
  <Characters>395298</Characters>
  <Application>Microsoft Office Word</Application>
  <DocSecurity>0</DocSecurity>
  <Lines>3294</Lines>
  <Paragraphs>922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1</vt:lpstr>
      <vt:lpstr>1</vt:lpstr>
    </vt:vector>
  </TitlesOfParts>
  <Company>Mateřská škola Nemojov</Company>
  <LinksUpToDate>false</LinksUpToDate>
  <CharactersWithSpaces>461375</CharactersWithSpaces>
  <SharedDoc>false</SharedDoc>
  <HLinks>
    <vt:vector size="180" baseType="variant">
      <vt:variant>
        <vt:i4>2949210</vt:i4>
      </vt:variant>
      <vt:variant>
        <vt:i4>75</vt:i4>
      </vt:variant>
      <vt:variant>
        <vt:i4>0</vt:i4>
      </vt:variant>
      <vt:variant>
        <vt:i4>5</vt:i4>
      </vt:variant>
      <vt:variant>
        <vt:lpwstr>http://www.clipartguide.com/_pages/0060-0712-1417-4541.html</vt:lpwstr>
      </vt:variant>
      <vt:variant>
        <vt:lpwstr/>
      </vt:variant>
      <vt:variant>
        <vt:i4>2818141</vt:i4>
      </vt:variant>
      <vt:variant>
        <vt:i4>72</vt:i4>
      </vt:variant>
      <vt:variant>
        <vt:i4>0</vt:i4>
      </vt:variant>
      <vt:variant>
        <vt:i4>5</vt:i4>
      </vt:variant>
      <vt:variant>
        <vt:lpwstr>http://www.clipartguide.com/_pages/0060-0712-0716-1142.html</vt:lpwstr>
      </vt:variant>
      <vt:variant>
        <vt:lpwstr/>
      </vt:variant>
      <vt:variant>
        <vt:i4>2621529</vt:i4>
      </vt:variant>
      <vt:variant>
        <vt:i4>69</vt:i4>
      </vt:variant>
      <vt:variant>
        <vt:i4>0</vt:i4>
      </vt:variant>
      <vt:variant>
        <vt:i4>5</vt:i4>
      </vt:variant>
      <vt:variant>
        <vt:lpwstr>http://www.clipartguide.com/_pages/0511-1010-0623-3332.html</vt:lpwstr>
      </vt:variant>
      <vt:variant>
        <vt:lpwstr/>
      </vt:variant>
      <vt:variant>
        <vt:i4>2883664</vt:i4>
      </vt:variant>
      <vt:variant>
        <vt:i4>66</vt:i4>
      </vt:variant>
      <vt:variant>
        <vt:i4>0</vt:i4>
      </vt:variant>
      <vt:variant>
        <vt:i4>5</vt:i4>
      </vt:variant>
      <vt:variant>
        <vt:lpwstr>http://www.clipartguide.com/_pages/0511-1005-1813-0361.html</vt:lpwstr>
      </vt:variant>
      <vt:variant>
        <vt:lpwstr/>
      </vt:variant>
      <vt:variant>
        <vt:i4>8257558</vt:i4>
      </vt:variant>
      <vt:variant>
        <vt:i4>63</vt:i4>
      </vt:variant>
      <vt:variant>
        <vt:i4>0</vt:i4>
      </vt:variant>
      <vt:variant>
        <vt:i4>5</vt:i4>
      </vt:variant>
      <vt:variant>
        <vt:lpwstr>http://members.abcteach.com/content/c/cloudy_bw.jpg</vt:lpwstr>
      </vt:variant>
      <vt:variant>
        <vt:lpwstr/>
      </vt:variant>
      <vt:variant>
        <vt:i4>458866</vt:i4>
      </vt:variant>
      <vt:variant>
        <vt:i4>60</vt:i4>
      </vt:variant>
      <vt:variant>
        <vt:i4>0</vt:i4>
      </vt:variant>
      <vt:variant>
        <vt:i4>5</vt:i4>
      </vt:variant>
      <vt:variant>
        <vt:lpwstr>http://members.abcteach.com/content/s/snow_bw.jpg</vt:lpwstr>
      </vt:variant>
      <vt:variant>
        <vt:lpwstr/>
      </vt:variant>
      <vt:variant>
        <vt:i4>1835124</vt:i4>
      </vt:variant>
      <vt:variant>
        <vt:i4>57</vt:i4>
      </vt:variant>
      <vt:variant>
        <vt:i4>0</vt:i4>
      </vt:variant>
      <vt:variant>
        <vt:i4>5</vt:i4>
      </vt:variant>
      <vt:variant>
        <vt:lpwstr>http://members.abcteach.com/content/s/sunny_bw.jpg</vt:lpwstr>
      </vt:variant>
      <vt:variant>
        <vt:lpwstr/>
      </vt:variant>
      <vt:variant>
        <vt:i4>4915281</vt:i4>
      </vt:variant>
      <vt:variant>
        <vt:i4>54</vt:i4>
      </vt:variant>
      <vt:variant>
        <vt:i4>0</vt:i4>
      </vt:variant>
      <vt:variant>
        <vt:i4>5</vt:i4>
      </vt:variant>
      <vt:variant>
        <vt:lpwstr>http://www.londonpass.com/london-attractions/london-zoo.html</vt:lpwstr>
      </vt:variant>
      <vt:variant>
        <vt:lpwstr/>
      </vt:variant>
      <vt:variant>
        <vt:i4>3211366</vt:i4>
      </vt:variant>
      <vt:variant>
        <vt:i4>51</vt:i4>
      </vt:variant>
      <vt:variant>
        <vt:i4>0</vt:i4>
      </vt:variant>
      <vt:variant>
        <vt:i4>5</vt:i4>
      </vt:variant>
      <vt:variant>
        <vt:lpwstr>http://www.londonpass.com/london-tourist-map/index.php?attTag=London%20Zoo</vt:lpwstr>
      </vt:variant>
      <vt:variant>
        <vt:lpwstr/>
      </vt:variant>
      <vt:variant>
        <vt:i4>3211381</vt:i4>
      </vt:variant>
      <vt:variant>
        <vt:i4>48</vt:i4>
      </vt:variant>
      <vt:variant>
        <vt:i4>0</vt:i4>
      </vt:variant>
      <vt:variant>
        <vt:i4>5</vt:i4>
      </vt:variant>
      <vt:variant>
        <vt:lpwstr>http://www.londonpass.com/london-attractions/places-to-visit-in-london.html</vt:lpwstr>
      </vt:variant>
      <vt:variant>
        <vt:lpwstr/>
      </vt:variant>
      <vt:variant>
        <vt:i4>2228341</vt:i4>
      </vt:variant>
      <vt:variant>
        <vt:i4>45</vt:i4>
      </vt:variant>
      <vt:variant>
        <vt:i4>0</vt:i4>
      </vt:variant>
      <vt:variant>
        <vt:i4>5</vt:i4>
      </vt:variant>
      <vt:variant>
        <vt:lpwstr>http://www.londonpass.com/london-attractions/index.html</vt:lpwstr>
      </vt:variant>
      <vt:variant>
        <vt:lpwstr/>
      </vt:variant>
      <vt:variant>
        <vt:i4>4915281</vt:i4>
      </vt:variant>
      <vt:variant>
        <vt:i4>42</vt:i4>
      </vt:variant>
      <vt:variant>
        <vt:i4>0</vt:i4>
      </vt:variant>
      <vt:variant>
        <vt:i4>5</vt:i4>
      </vt:variant>
      <vt:variant>
        <vt:lpwstr>http://www.londonpass.com/london-attractions/london-zoo.html</vt:lpwstr>
      </vt:variant>
      <vt:variant>
        <vt:lpwstr/>
      </vt:variant>
      <vt:variant>
        <vt:i4>7733364</vt:i4>
      </vt:variant>
      <vt:variant>
        <vt:i4>30</vt:i4>
      </vt:variant>
      <vt:variant>
        <vt:i4>0</vt:i4>
      </vt:variant>
      <vt:variant>
        <vt:i4>5</vt:i4>
      </vt:variant>
      <vt:variant>
        <vt:lpwstr>http://cs.wikipedia.org/wiki/Zne%C4%8Di%C5%A1t%C4%9Bn%C3%AD_%C5%BEivotn%C3%ADho_prost%C5%99ed%C3%AD</vt:lpwstr>
      </vt:variant>
      <vt:variant>
        <vt:lpwstr/>
      </vt:variant>
      <vt:variant>
        <vt:i4>2621528</vt:i4>
      </vt:variant>
      <vt:variant>
        <vt:i4>27</vt:i4>
      </vt:variant>
      <vt:variant>
        <vt:i4>0</vt:i4>
      </vt:variant>
      <vt:variant>
        <vt:i4>5</vt:i4>
      </vt:variant>
      <vt:variant>
        <vt:lpwstr>http://cs.wikipedia.org/w/index.php?title=Zm%C4%9Bny_klimatu&amp;action=edit&amp;redlink=1</vt:lpwstr>
      </vt:variant>
      <vt:variant>
        <vt:lpwstr/>
      </vt:variant>
      <vt:variant>
        <vt:i4>2424896</vt:i4>
      </vt:variant>
      <vt:variant>
        <vt:i4>24</vt:i4>
      </vt:variant>
      <vt:variant>
        <vt:i4>0</vt:i4>
      </vt:variant>
      <vt:variant>
        <vt:i4>5</vt:i4>
      </vt:variant>
      <vt:variant>
        <vt:lpwstr>http://cs.wikipedia.org/wiki/Ochrana_p%C5%99%C3%ADrody</vt:lpwstr>
      </vt:variant>
      <vt:variant>
        <vt:lpwstr/>
      </vt:variant>
      <vt:variant>
        <vt:i4>5963899</vt:i4>
      </vt:variant>
      <vt:variant>
        <vt:i4>21</vt:i4>
      </vt:variant>
      <vt:variant>
        <vt:i4>0</vt:i4>
      </vt:variant>
      <vt:variant>
        <vt:i4>5</vt:i4>
      </vt:variant>
      <vt:variant>
        <vt:lpwstr>http://cs.wikipedia.org/wiki/Ozonov%C3%A1_d%C3%ADra</vt:lpwstr>
      </vt:variant>
      <vt:variant>
        <vt:lpwstr/>
      </vt:variant>
      <vt:variant>
        <vt:i4>786473</vt:i4>
      </vt:variant>
      <vt:variant>
        <vt:i4>18</vt:i4>
      </vt:variant>
      <vt:variant>
        <vt:i4>0</vt:i4>
      </vt:variant>
      <vt:variant>
        <vt:i4>5</vt:i4>
      </vt:variant>
      <vt:variant>
        <vt:lpwstr>http://cs.wikipedia.org/w/index.php?title=T%C5%99%C3%ADd%C4%9Bn%C3%AD_odpad%C5%AF&amp;action=edit&amp;redlink=1</vt:lpwstr>
      </vt:variant>
      <vt:variant>
        <vt:lpwstr/>
      </vt:variant>
      <vt:variant>
        <vt:i4>6422573</vt:i4>
      </vt:variant>
      <vt:variant>
        <vt:i4>15</vt:i4>
      </vt:variant>
      <vt:variant>
        <vt:i4>0</vt:i4>
      </vt:variant>
      <vt:variant>
        <vt:i4>5</vt:i4>
      </vt:variant>
      <vt:variant>
        <vt:lpwstr>http://cs.wikipedia.org/wiki/Odpad</vt:lpwstr>
      </vt:variant>
      <vt:variant>
        <vt:lpwstr/>
      </vt:variant>
      <vt:variant>
        <vt:i4>7733278</vt:i4>
      </vt:variant>
      <vt:variant>
        <vt:i4>12</vt:i4>
      </vt:variant>
      <vt:variant>
        <vt:i4>0</vt:i4>
      </vt:variant>
      <vt:variant>
        <vt:i4>5</vt:i4>
      </vt:variant>
      <vt:variant>
        <vt:lpwstr>http://cs.wikipedia.org/w/index.php?title=Alternativn%C3%AD_energie&amp;action=edit&amp;redlink=1</vt:lpwstr>
      </vt:variant>
      <vt:variant>
        <vt:lpwstr/>
      </vt:variant>
      <vt:variant>
        <vt:i4>1769565</vt:i4>
      </vt:variant>
      <vt:variant>
        <vt:i4>9</vt:i4>
      </vt:variant>
      <vt:variant>
        <vt:i4>0</vt:i4>
      </vt:variant>
      <vt:variant>
        <vt:i4>5</vt:i4>
      </vt:variant>
      <vt:variant>
        <vt:lpwstr>http://cs.wikipedia.org/wiki/Energie</vt:lpwstr>
      </vt:variant>
      <vt:variant>
        <vt:lpwstr/>
      </vt:variant>
      <vt:variant>
        <vt:i4>7536666</vt:i4>
      </vt:variant>
      <vt:variant>
        <vt:i4>6</vt:i4>
      </vt:variant>
      <vt:variant>
        <vt:i4>0</vt:i4>
      </vt:variant>
      <vt:variant>
        <vt:i4>5</vt:i4>
      </vt:variant>
      <vt:variant>
        <vt:lpwstr>http://cs.wikipedia.org/wiki/%C5%BDivotn%C3%AD_prost%C5%99ed%C3%AD</vt:lpwstr>
      </vt:variant>
      <vt:variant>
        <vt:lpwstr/>
      </vt:variant>
      <vt:variant>
        <vt:i4>6488127</vt:i4>
      </vt:variant>
      <vt:variant>
        <vt:i4>3</vt:i4>
      </vt:variant>
      <vt:variant>
        <vt:i4>0</vt:i4>
      </vt:variant>
      <vt:variant>
        <vt:i4>5</vt:i4>
      </vt:variant>
      <vt:variant>
        <vt:lpwstr>http://cs.wikipedia.org/wiki/Francouz%C5%A1tina</vt:lpwstr>
      </vt:variant>
      <vt:variant>
        <vt:lpwstr/>
      </vt:variant>
      <vt:variant>
        <vt:i4>6029337</vt:i4>
      </vt:variant>
      <vt:variant>
        <vt:i4>0</vt:i4>
      </vt:variant>
      <vt:variant>
        <vt:i4>0</vt:i4>
      </vt:variant>
      <vt:variant>
        <vt:i4>5</vt:i4>
      </vt:variant>
      <vt:variant>
        <vt:lpwstr>http://cs.wikipedia.org/wiki/Angli%C4%8Dtina</vt:lpwstr>
      </vt:variant>
      <vt:variant>
        <vt:lpwstr/>
      </vt:variant>
      <vt:variant>
        <vt:i4>1835124</vt:i4>
      </vt:variant>
      <vt:variant>
        <vt:i4>726590</vt:i4>
      </vt:variant>
      <vt:variant>
        <vt:i4>1047</vt:i4>
      </vt:variant>
      <vt:variant>
        <vt:i4>4</vt:i4>
      </vt:variant>
      <vt:variant>
        <vt:lpwstr>http://members.abcteach.com/content/s/sunny_bw.jpg</vt:lpwstr>
      </vt:variant>
      <vt:variant>
        <vt:lpwstr/>
      </vt:variant>
      <vt:variant>
        <vt:i4>458866</vt:i4>
      </vt:variant>
      <vt:variant>
        <vt:i4>726778</vt:i4>
      </vt:variant>
      <vt:variant>
        <vt:i4>1048</vt:i4>
      </vt:variant>
      <vt:variant>
        <vt:i4>4</vt:i4>
      </vt:variant>
      <vt:variant>
        <vt:lpwstr>http://members.abcteach.com/content/s/snow_bw.jpg</vt:lpwstr>
      </vt:variant>
      <vt:variant>
        <vt:lpwstr/>
      </vt:variant>
      <vt:variant>
        <vt:i4>8257558</vt:i4>
      </vt:variant>
      <vt:variant>
        <vt:i4>726968</vt:i4>
      </vt:variant>
      <vt:variant>
        <vt:i4>1049</vt:i4>
      </vt:variant>
      <vt:variant>
        <vt:i4>4</vt:i4>
      </vt:variant>
      <vt:variant>
        <vt:lpwstr>http://members.abcteach.com/content/c/cloudy_bw.jpg</vt:lpwstr>
      </vt:variant>
      <vt:variant>
        <vt:lpwstr/>
      </vt:variant>
      <vt:variant>
        <vt:i4>2883664</vt:i4>
      </vt:variant>
      <vt:variant>
        <vt:i4>730604</vt:i4>
      </vt:variant>
      <vt:variant>
        <vt:i4>1050</vt:i4>
      </vt:variant>
      <vt:variant>
        <vt:i4>4</vt:i4>
      </vt:variant>
      <vt:variant>
        <vt:lpwstr>http://www.clipartguide.com/_pages/0511-1005-1813-0361.html</vt:lpwstr>
      </vt:variant>
      <vt:variant>
        <vt:lpwstr/>
      </vt:variant>
      <vt:variant>
        <vt:i4>2621529</vt:i4>
      </vt:variant>
      <vt:variant>
        <vt:i4>730804</vt:i4>
      </vt:variant>
      <vt:variant>
        <vt:i4>1051</vt:i4>
      </vt:variant>
      <vt:variant>
        <vt:i4>4</vt:i4>
      </vt:variant>
      <vt:variant>
        <vt:lpwstr>http://www.clipartguide.com/_pages/0511-1010-0623-3332.html</vt:lpwstr>
      </vt:variant>
      <vt:variant>
        <vt:lpwstr/>
      </vt:variant>
      <vt:variant>
        <vt:i4>2818141</vt:i4>
      </vt:variant>
      <vt:variant>
        <vt:i4>731016</vt:i4>
      </vt:variant>
      <vt:variant>
        <vt:i4>1052</vt:i4>
      </vt:variant>
      <vt:variant>
        <vt:i4>4</vt:i4>
      </vt:variant>
      <vt:variant>
        <vt:lpwstr>http://www.clipartguide.com/_pages/0060-0712-0716-1142.html</vt:lpwstr>
      </vt:variant>
      <vt:variant>
        <vt:lpwstr/>
      </vt:variant>
      <vt:variant>
        <vt:i4>2949210</vt:i4>
      </vt:variant>
      <vt:variant>
        <vt:i4>731216</vt:i4>
      </vt:variant>
      <vt:variant>
        <vt:i4>1053</vt:i4>
      </vt:variant>
      <vt:variant>
        <vt:i4>4</vt:i4>
      </vt:variant>
      <vt:variant>
        <vt:lpwstr>http://www.clipartguide.com/_pages/0060-0712-1417-4541.html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Veronika Dulínková</dc:creator>
  <cp:lastModifiedBy>Veronika Dulínková</cp:lastModifiedBy>
  <cp:revision>3</cp:revision>
  <cp:lastPrinted>2019-09-04T06:48:00Z</cp:lastPrinted>
  <dcterms:created xsi:type="dcterms:W3CDTF">2019-10-04T08:05:00Z</dcterms:created>
  <dcterms:modified xsi:type="dcterms:W3CDTF">2020-04-27T17:45:00Z</dcterms:modified>
</cp:coreProperties>
</file>