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D3E975" w14:textId="129BF818" w:rsidR="00ED1CD8" w:rsidRDefault="00ED1CD8" w:rsidP="00ED1CD8">
      <w:pPr>
        <w:pStyle w:val="Normlnweb1"/>
        <w:spacing w:after="0"/>
        <w:rPr>
          <w:color w:val="00B0F0"/>
          <w:sz w:val="40"/>
          <w:szCs w:val="40"/>
        </w:rPr>
      </w:pPr>
      <w:r w:rsidRPr="009016EC">
        <w:rPr>
          <w:b/>
          <w:bCs/>
          <w:color w:val="00B0F0"/>
          <w:sz w:val="40"/>
          <w:szCs w:val="40"/>
        </w:rPr>
        <w:t>ŠKOLNÍ PROJEKT SVĚT</w:t>
      </w:r>
      <w:r w:rsidR="0053145F">
        <w:rPr>
          <w:color w:val="00B0F0"/>
          <w:sz w:val="40"/>
          <w:szCs w:val="40"/>
        </w:rPr>
        <w:t xml:space="preserve"> POZNÁVÁNÍ</w:t>
      </w:r>
      <w:r>
        <w:rPr>
          <w:b/>
          <w:color w:val="C0504D"/>
          <w:sz w:val="22"/>
          <w:szCs w:val="22"/>
        </w:rPr>
        <w:t xml:space="preserve">                                                                          </w:t>
      </w:r>
    </w:p>
    <w:tbl>
      <w:tblPr>
        <w:tblW w:w="9270" w:type="dxa"/>
        <w:tblInd w:w="1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"/>
        <w:gridCol w:w="4480"/>
        <w:gridCol w:w="4738"/>
      </w:tblGrid>
      <w:tr w:rsidR="00ED1CD8" w14:paraId="16C8AEDA" w14:textId="77777777" w:rsidTr="00ED1CD8">
        <w:trPr>
          <w:gridBefore w:val="1"/>
          <w:wBefore w:w="52" w:type="dxa"/>
          <w:trHeight w:val="390"/>
        </w:trPr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AFFF1A" w14:textId="669FDB74" w:rsidR="00ED1CD8" w:rsidRDefault="003D3C55" w:rsidP="00ED1CD8">
            <w:pPr>
              <w:pStyle w:val="Normlnweb1"/>
              <w:snapToGrid w:val="0"/>
              <w:spacing w:after="0"/>
              <w:rPr>
                <w:b/>
                <w:color w:val="C0504D"/>
                <w:sz w:val="22"/>
                <w:szCs w:val="22"/>
              </w:rPr>
            </w:pPr>
            <w:r>
              <w:rPr>
                <w:b/>
                <w:color w:val="C0504D"/>
                <w:sz w:val="22"/>
                <w:szCs w:val="22"/>
              </w:rPr>
              <w:t>Svět poznávání hodnot domova</w:t>
            </w:r>
          </w:p>
          <w:p w14:paraId="18DA5ADF" w14:textId="77777777" w:rsidR="00ED1CD8" w:rsidRDefault="00ED1CD8" w:rsidP="00ED1CD8">
            <w:pPr>
              <w:pStyle w:val="Normlnweb1"/>
              <w:snapToGrid w:val="0"/>
              <w:spacing w:after="0"/>
              <w:rPr>
                <w:b/>
                <w:color w:val="C0504D"/>
                <w:sz w:val="22"/>
                <w:szCs w:val="22"/>
              </w:rPr>
            </w:pPr>
          </w:p>
          <w:p w14:paraId="0BDCC900" w14:textId="7C3D3434" w:rsidR="00ED1CD8" w:rsidRDefault="003D3C55" w:rsidP="00ED1CD8">
            <w:pPr>
              <w:pStyle w:val="Normlnweb1"/>
              <w:snapToGrid w:val="0"/>
              <w:spacing w:after="0"/>
              <w:rPr>
                <w:color w:val="C0504D"/>
                <w:sz w:val="22"/>
                <w:szCs w:val="22"/>
              </w:rPr>
            </w:pPr>
            <w:r>
              <w:rPr>
                <w:b/>
                <w:color w:val="C0504D"/>
                <w:sz w:val="22"/>
                <w:szCs w:val="22"/>
              </w:rPr>
              <w:t xml:space="preserve">Já a </w:t>
            </w:r>
            <w:proofErr w:type="gramStart"/>
            <w:r>
              <w:rPr>
                <w:b/>
                <w:color w:val="C0504D"/>
                <w:sz w:val="22"/>
                <w:szCs w:val="22"/>
              </w:rPr>
              <w:t>kamarádi</w:t>
            </w:r>
            <w:r w:rsidR="00ED1CD8">
              <w:rPr>
                <w:b/>
                <w:color w:val="C0504D"/>
                <w:sz w:val="22"/>
                <w:szCs w:val="22"/>
              </w:rPr>
              <w:t xml:space="preserve"> </w:t>
            </w:r>
            <w:r w:rsidR="00ED1CD8">
              <w:rPr>
                <w:color w:val="C0504D"/>
                <w:sz w:val="22"/>
                <w:szCs w:val="22"/>
              </w:rPr>
              <w:t>- září</w:t>
            </w:r>
            <w:proofErr w:type="gramEnd"/>
          </w:p>
        </w:tc>
        <w:tc>
          <w:tcPr>
            <w:tcW w:w="47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017AA04" w14:textId="77777777" w:rsidR="00ED1CD8" w:rsidRDefault="00ED1CD8" w:rsidP="00ED1CD8">
            <w:pPr>
              <w:pStyle w:val="Normlnweb1"/>
              <w:snapToGrid w:val="0"/>
              <w:spacing w:after="0"/>
              <w:rPr>
                <w:sz w:val="22"/>
                <w:szCs w:val="22"/>
              </w:rPr>
            </w:pPr>
          </w:p>
          <w:p w14:paraId="16E22AF4" w14:textId="77777777" w:rsidR="00ED1CD8" w:rsidRDefault="00ED1CD8" w:rsidP="00ED1CD8">
            <w:pPr>
              <w:pStyle w:val="Normlnweb1"/>
              <w:snapToGrid w:val="0"/>
              <w:spacing w:after="0"/>
              <w:rPr>
                <w:sz w:val="22"/>
                <w:szCs w:val="22"/>
              </w:rPr>
            </w:pPr>
          </w:p>
          <w:p w14:paraId="7D96A1C3" w14:textId="7B5F578B" w:rsidR="00ED1CD8" w:rsidRDefault="00ED1CD8" w:rsidP="00ED1CD8">
            <w:pPr>
              <w:pStyle w:val="Normlnweb1"/>
              <w:snapToGrid w:val="0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Seznámení s prostředím, lidmi</w:t>
            </w:r>
            <w:r w:rsidR="00CA38A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věcmi a světem kolem nás, domov, MŠ a okolí.</w:t>
            </w:r>
          </w:p>
        </w:tc>
      </w:tr>
      <w:tr w:rsidR="00ED1CD8" w14:paraId="570AB83D" w14:textId="77777777" w:rsidTr="00ED1CD8">
        <w:trPr>
          <w:gridBefore w:val="1"/>
          <w:wBefore w:w="52" w:type="dxa"/>
          <w:trHeight w:val="510"/>
        </w:trPr>
        <w:tc>
          <w:tcPr>
            <w:tcW w:w="4478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2BE8A229" w14:textId="5EB6DAB5" w:rsidR="00ED1CD8" w:rsidRDefault="00ED1CD8" w:rsidP="00ED1CD8">
            <w:pPr>
              <w:pStyle w:val="Normlnweb1"/>
              <w:snapToGrid w:val="0"/>
              <w:spacing w:after="0"/>
              <w:rPr>
                <w:color w:val="C0504D"/>
                <w:sz w:val="22"/>
                <w:szCs w:val="22"/>
              </w:rPr>
            </w:pPr>
            <w:r>
              <w:rPr>
                <w:b/>
                <w:color w:val="C0504D"/>
                <w:sz w:val="22"/>
                <w:szCs w:val="22"/>
              </w:rPr>
              <w:t>J</w:t>
            </w:r>
            <w:r w:rsidR="003D3C55">
              <w:rPr>
                <w:b/>
                <w:color w:val="C0504D"/>
                <w:sz w:val="22"/>
                <w:szCs w:val="22"/>
              </w:rPr>
              <w:t xml:space="preserve">á a </w:t>
            </w:r>
            <w:proofErr w:type="gramStart"/>
            <w:r w:rsidR="003D3C55">
              <w:rPr>
                <w:b/>
                <w:color w:val="C0504D"/>
                <w:sz w:val="22"/>
                <w:szCs w:val="22"/>
              </w:rPr>
              <w:t>barvičky</w:t>
            </w:r>
            <w:r>
              <w:rPr>
                <w:color w:val="C0504D"/>
                <w:sz w:val="22"/>
                <w:szCs w:val="22"/>
              </w:rPr>
              <w:t xml:space="preserve"> - říjen</w:t>
            </w:r>
            <w:proofErr w:type="gramEnd"/>
          </w:p>
        </w:tc>
        <w:tc>
          <w:tcPr>
            <w:tcW w:w="473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6A1C4E1" w14:textId="77777777" w:rsidR="00ED1CD8" w:rsidRDefault="00ED1CD8" w:rsidP="00ED1CD8">
            <w:pPr>
              <w:pStyle w:val="Normlnweb1"/>
              <w:snapToGrid w:val="0"/>
              <w:spacing w:after="0"/>
              <w:rPr>
                <w:sz w:val="22"/>
                <w:szCs w:val="22"/>
              </w:rPr>
            </w:pPr>
            <w:r>
              <w:t>Barevné stromy, listy, plody podzimu, práce na zahrádkách, mlha, vítr, jinovatka, zdraví a bezpečnost.</w:t>
            </w:r>
          </w:p>
        </w:tc>
      </w:tr>
      <w:tr w:rsidR="00ED1CD8" w14:paraId="71AAF365" w14:textId="77777777" w:rsidTr="00ED1CD8">
        <w:trPr>
          <w:gridBefore w:val="1"/>
          <w:wBefore w:w="52" w:type="dxa"/>
          <w:trHeight w:val="478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14AE775" w14:textId="502D7C7C" w:rsidR="00ED1CD8" w:rsidRDefault="003D3C55" w:rsidP="00ED1CD8">
            <w:pPr>
              <w:pStyle w:val="Normlnweb1"/>
              <w:snapToGrid w:val="0"/>
              <w:spacing w:after="0"/>
              <w:rPr>
                <w:color w:val="C0504D"/>
                <w:sz w:val="22"/>
                <w:szCs w:val="22"/>
              </w:rPr>
            </w:pPr>
            <w:r>
              <w:rPr>
                <w:b/>
                <w:color w:val="C0504D"/>
                <w:sz w:val="22"/>
                <w:szCs w:val="22"/>
              </w:rPr>
              <w:t>Já a smysly</w:t>
            </w:r>
            <w:r w:rsidR="00ED1CD8">
              <w:rPr>
                <w:b/>
                <w:color w:val="C0504D"/>
                <w:sz w:val="22"/>
                <w:szCs w:val="22"/>
              </w:rPr>
              <w:t xml:space="preserve"> </w:t>
            </w:r>
            <w:r w:rsidR="00ED1CD8">
              <w:rPr>
                <w:color w:val="C0504D"/>
                <w:sz w:val="22"/>
                <w:szCs w:val="22"/>
              </w:rPr>
              <w:t>– listopad</w:t>
            </w:r>
          </w:p>
        </w:tc>
        <w:tc>
          <w:tcPr>
            <w:tcW w:w="4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9E518A" w14:textId="77777777" w:rsidR="00ED1CD8" w:rsidRDefault="00ED1CD8" w:rsidP="00ED1CD8">
            <w:pPr>
              <w:pStyle w:val="Normlnweb1"/>
              <w:snapToGrid w:val="0"/>
              <w:spacing w:after="0"/>
              <w:rPr>
                <w:sz w:val="22"/>
                <w:szCs w:val="22"/>
              </w:rPr>
            </w:pPr>
            <w:r>
              <w:t>Poznávání lesa, zvířátek, ptáků, užitek stromů, zvěře, zvyky, pravidla.</w:t>
            </w:r>
          </w:p>
        </w:tc>
      </w:tr>
      <w:tr w:rsidR="00ED1CD8" w14:paraId="0441080F" w14:textId="77777777" w:rsidTr="00ED1CD8">
        <w:trPr>
          <w:trHeight w:val="2868"/>
        </w:trPr>
        <w:tc>
          <w:tcPr>
            <w:tcW w:w="926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868D8" w14:textId="4BA57324" w:rsidR="00ED1CD8" w:rsidRDefault="003D3C55" w:rsidP="00ED1CD8">
            <w:pPr>
              <w:pStyle w:val="Normlnweb1"/>
              <w:spacing w:after="0"/>
              <w:rPr>
                <w:b/>
                <w:color w:val="0070C0"/>
                <w:sz w:val="22"/>
                <w:szCs w:val="22"/>
              </w:rPr>
            </w:pPr>
            <w:r>
              <w:rPr>
                <w:b/>
                <w:color w:val="0070C0"/>
                <w:sz w:val="22"/>
                <w:szCs w:val="22"/>
              </w:rPr>
              <w:t>Svět poznávání společenských hodnot</w:t>
            </w:r>
          </w:p>
          <w:p w14:paraId="62EB09BF" w14:textId="77777777" w:rsidR="00ED1CD8" w:rsidRDefault="00ED1CD8" w:rsidP="00ED1CD8">
            <w:pPr>
              <w:pStyle w:val="Normlnweb1"/>
              <w:spacing w:after="0"/>
              <w:rPr>
                <w:b/>
                <w:color w:val="0070C0"/>
                <w:sz w:val="22"/>
                <w:szCs w:val="22"/>
              </w:rPr>
            </w:pPr>
          </w:p>
          <w:tbl>
            <w:tblPr>
              <w:tblW w:w="0" w:type="auto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393"/>
              <w:gridCol w:w="4748"/>
            </w:tblGrid>
            <w:tr w:rsidR="00ED1CD8" w14:paraId="71AE6EC4" w14:textId="77777777" w:rsidTr="00ED1CD8">
              <w:trPr>
                <w:trHeight w:val="412"/>
              </w:trPr>
              <w:tc>
                <w:tcPr>
                  <w:tcW w:w="4393" w:type="dxa"/>
                  <w:hideMark/>
                </w:tcPr>
                <w:p w14:paraId="6DE1D813" w14:textId="77777777" w:rsidR="00ED1CD8" w:rsidRDefault="00ED1CD8" w:rsidP="00ED1CD8">
                  <w:pPr>
                    <w:pStyle w:val="Normlnweb1"/>
                    <w:snapToGrid w:val="0"/>
                    <w:spacing w:after="0"/>
                    <w:rPr>
                      <w:color w:val="0070C0"/>
                      <w:sz w:val="22"/>
                      <w:szCs w:val="22"/>
                    </w:rPr>
                  </w:pPr>
                  <w:r>
                    <w:rPr>
                      <w:b/>
                      <w:color w:val="0070C0"/>
                      <w:sz w:val="22"/>
                      <w:szCs w:val="22"/>
                    </w:rPr>
                    <w:t xml:space="preserve">Putování za vánoční </w:t>
                  </w:r>
                  <w:proofErr w:type="gramStart"/>
                  <w:r>
                    <w:rPr>
                      <w:b/>
                      <w:color w:val="0070C0"/>
                      <w:sz w:val="22"/>
                      <w:szCs w:val="22"/>
                    </w:rPr>
                    <w:t>hvězdou</w:t>
                  </w:r>
                  <w:r>
                    <w:rPr>
                      <w:color w:val="0070C0"/>
                      <w:sz w:val="22"/>
                      <w:szCs w:val="22"/>
                    </w:rPr>
                    <w:t xml:space="preserve"> - prosinec</w:t>
                  </w:r>
                  <w:proofErr w:type="gramEnd"/>
                  <w:r>
                    <w:rPr>
                      <w:color w:val="0070C0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4748" w:type="dxa"/>
                  <w:hideMark/>
                </w:tcPr>
                <w:p w14:paraId="0C2B3C21" w14:textId="77777777" w:rsidR="00ED1CD8" w:rsidRDefault="00ED1CD8" w:rsidP="00ED1CD8">
                  <w:pPr>
                    <w:pStyle w:val="Normlnweb1"/>
                    <w:snapToGrid w:val="0"/>
                    <w:spacing w:after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Zimní kouzla svátků, atmosféra pohody, zdraví a klidu, vzájemnost, rodina, domov, krása, radost, štěstí.</w:t>
                  </w:r>
                </w:p>
              </w:tc>
            </w:tr>
            <w:tr w:rsidR="00ED1CD8" w14:paraId="7999E35D" w14:textId="77777777" w:rsidTr="00ED1CD8">
              <w:trPr>
                <w:trHeight w:val="366"/>
              </w:trPr>
              <w:tc>
                <w:tcPr>
                  <w:tcW w:w="4393" w:type="dxa"/>
                  <w:hideMark/>
                </w:tcPr>
                <w:p w14:paraId="4BDC388F" w14:textId="4BA7A983" w:rsidR="00ED1CD8" w:rsidRDefault="003D3C55" w:rsidP="00ED1CD8">
                  <w:pPr>
                    <w:pStyle w:val="Normlnweb1"/>
                    <w:snapToGrid w:val="0"/>
                    <w:spacing w:after="0"/>
                    <w:rPr>
                      <w:color w:val="0070C0"/>
                      <w:sz w:val="22"/>
                      <w:szCs w:val="22"/>
                    </w:rPr>
                  </w:pPr>
                  <w:r>
                    <w:rPr>
                      <w:b/>
                      <w:color w:val="0070C0"/>
                      <w:sz w:val="22"/>
                      <w:szCs w:val="22"/>
                    </w:rPr>
                    <w:t xml:space="preserve">Putování za sněhovou </w:t>
                  </w:r>
                  <w:proofErr w:type="gramStart"/>
                  <w:r>
                    <w:rPr>
                      <w:b/>
                      <w:color w:val="0070C0"/>
                      <w:sz w:val="22"/>
                      <w:szCs w:val="22"/>
                    </w:rPr>
                    <w:t>vločkou</w:t>
                  </w:r>
                  <w:r w:rsidR="00ED1CD8">
                    <w:rPr>
                      <w:color w:val="0070C0"/>
                      <w:sz w:val="22"/>
                      <w:szCs w:val="22"/>
                    </w:rPr>
                    <w:t>- leden</w:t>
                  </w:r>
                  <w:proofErr w:type="gramEnd"/>
                  <w:r w:rsidR="00ED1CD8">
                    <w:rPr>
                      <w:color w:val="0070C0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4748" w:type="dxa"/>
                  <w:hideMark/>
                </w:tcPr>
                <w:p w14:paraId="5A729A64" w14:textId="77777777" w:rsidR="00ED1CD8" w:rsidRDefault="00ED1CD8" w:rsidP="00ED1CD8">
                  <w:pPr>
                    <w:pStyle w:val="Normlnweb1"/>
                    <w:snapToGrid w:val="0"/>
                    <w:spacing w:after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Pozorování vločky, sněhu, zimní krajiny, mráz, led, zdraví, vzdělávání, sport, experimenty.</w:t>
                  </w:r>
                </w:p>
              </w:tc>
            </w:tr>
            <w:tr w:rsidR="00ED1CD8" w14:paraId="073955EB" w14:textId="77777777" w:rsidTr="00ED1CD8">
              <w:trPr>
                <w:trHeight w:val="405"/>
              </w:trPr>
              <w:tc>
                <w:tcPr>
                  <w:tcW w:w="4393" w:type="dxa"/>
                  <w:hideMark/>
                </w:tcPr>
                <w:p w14:paraId="1FB45C5A" w14:textId="2B5D5552" w:rsidR="00ED1CD8" w:rsidRDefault="00ED1CD8" w:rsidP="00ED1CD8">
                  <w:pPr>
                    <w:pStyle w:val="Normlnweb1"/>
                    <w:snapToGrid w:val="0"/>
                    <w:spacing w:after="0"/>
                    <w:rPr>
                      <w:color w:val="0070C0"/>
                      <w:sz w:val="22"/>
                      <w:szCs w:val="22"/>
                    </w:rPr>
                  </w:pPr>
                  <w:r>
                    <w:rPr>
                      <w:b/>
                      <w:color w:val="0070C0"/>
                      <w:sz w:val="22"/>
                      <w:szCs w:val="22"/>
                    </w:rPr>
                    <w:t>P</w:t>
                  </w:r>
                  <w:r w:rsidR="003D3C55">
                    <w:rPr>
                      <w:b/>
                      <w:color w:val="0070C0"/>
                      <w:sz w:val="22"/>
                      <w:szCs w:val="22"/>
                    </w:rPr>
                    <w:t>utování s pohádkou</w:t>
                  </w:r>
                  <w:r>
                    <w:rPr>
                      <w:color w:val="0070C0"/>
                      <w:sz w:val="22"/>
                      <w:szCs w:val="22"/>
                    </w:rPr>
                    <w:t xml:space="preserve"> – únor</w:t>
                  </w:r>
                </w:p>
              </w:tc>
              <w:tc>
                <w:tcPr>
                  <w:tcW w:w="4748" w:type="dxa"/>
                  <w:hideMark/>
                </w:tcPr>
                <w:p w14:paraId="65479C05" w14:textId="77777777" w:rsidR="00ED1CD8" w:rsidRDefault="00ED1CD8" w:rsidP="00ED1CD8">
                  <w:pPr>
                    <w:pStyle w:val="Normlnweb1"/>
                    <w:snapToGrid w:val="0"/>
                    <w:spacing w:after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Osvojení péče o tělo, zdraví, pohyb, zdravý životní styl, bezpečí, vztahy, poučení.</w:t>
                  </w:r>
                </w:p>
              </w:tc>
            </w:tr>
          </w:tbl>
          <w:p w14:paraId="3DA1D3A4" w14:textId="77777777" w:rsidR="00ED1CD8" w:rsidRDefault="00ED1CD8" w:rsidP="00ED1CD8">
            <w:pPr>
              <w:pStyle w:val="Normlnweb1"/>
              <w:spacing w:after="0"/>
              <w:rPr>
                <w:b/>
                <w:color w:val="0070C0"/>
                <w:sz w:val="22"/>
                <w:szCs w:val="22"/>
              </w:rPr>
            </w:pPr>
          </w:p>
        </w:tc>
      </w:tr>
    </w:tbl>
    <w:p w14:paraId="4DDED3E2" w14:textId="77777777" w:rsidR="00ED1CD8" w:rsidRDefault="00ED1CD8" w:rsidP="00ED1CD8">
      <w:pPr>
        <w:spacing w:after="0"/>
        <w:rPr>
          <w:vanish/>
        </w:rPr>
      </w:pPr>
    </w:p>
    <w:tbl>
      <w:tblPr>
        <w:tblpPr w:leftFromText="141" w:rightFromText="141" w:vertAnchor="text" w:horzAnchor="margin" w:tblpY="478"/>
        <w:tblOverlap w:val="never"/>
        <w:tblW w:w="931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96"/>
        <w:gridCol w:w="4721"/>
      </w:tblGrid>
      <w:tr w:rsidR="00ED1CD8" w14:paraId="704566F8" w14:textId="77777777" w:rsidTr="00ED1CD8">
        <w:trPr>
          <w:trHeight w:val="484"/>
        </w:trPr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787353EC" w14:textId="20FC532B" w:rsidR="00ED1CD8" w:rsidRDefault="00C17F20">
            <w:pPr>
              <w:snapToGrid w:val="0"/>
              <w:rPr>
                <w:rFonts w:ascii="Times New Roman" w:hAnsi="Times New Roman" w:cs="Times New Roman"/>
                <w:b/>
                <w:color w:val="00B050"/>
              </w:rPr>
            </w:pPr>
            <w:r>
              <w:rPr>
                <w:rFonts w:ascii="Times New Roman" w:hAnsi="Times New Roman" w:cs="Times New Roman"/>
                <w:b/>
                <w:color w:val="00B050"/>
              </w:rPr>
              <w:t>Svět poznávání hodnot přírody</w:t>
            </w:r>
          </w:p>
          <w:p w14:paraId="7B67883B" w14:textId="77777777" w:rsidR="00ED1CD8" w:rsidRDefault="00ED1CD8">
            <w:pPr>
              <w:snapToGrid w:val="0"/>
              <w:rPr>
                <w:rFonts w:ascii="Times New Roman" w:hAnsi="Times New Roman" w:cs="Times New Roman"/>
                <w:b/>
                <w:color w:val="00B050"/>
              </w:rPr>
            </w:pPr>
            <w:r>
              <w:rPr>
                <w:rFonts w:ascii="Times New Roman" w:hAnsi="Times New Roman" w:cs="Times New Roman"/>
                <w:b/>
                <w:color w:val="00B050"/>
              </w:rPr>
              <w:t>Probouzející svět vůní – březen</w:t>
            </w:r>
          </w:p>
        </w:tc>
        <w:tc>
          <w:tcPr>
            <w:tcW w:w="47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2DF45AB" w14:textId="77777777" w:rsidR="00ED1CD8" w:rsidRDefault="00ED1CD8">
            <w:pPr>
              <w:snapToGrid w:val="0"/>
              <w:rPr>
                <w:rFonts w:ascii="Times New Roman" w:hAnsi="Times New Roman" w:cs="Times New Roman"/>
              </w:rPr>
            </w:pPr>
          </w:p>
          <w:p w14:paraId="7A6E3071" w14:textId="13AE69B5" w:rsidR="00ED1CD8" w:rsidRDefault="00ED1CD8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Poznávání světa kolem sebe, přírody, počasí, zákonitosti, jak a co roste, přírodní živly, odpad, nitro</w:t>
            </w:r>
            <w:r w:rsidR="00CA38A6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pocity člověka, kniha.</w:t>
            </w:r>
          </w:p>
        </w:tc>
      </w:tr>
      <w:tr w:rsidR="00ED1CD8" w14:paraId="78C9D867" w14:textId="77777777" w:rsidTr="00ED1CD8">
        <w:trPr>
          <w:trHeight w:val="499"/>
        </w:trPr>
        <w:tc>
          <w:tcPr>
            <w:tcW w:w="459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18C251E" w14:textId="6C887455" w:rsidR="00ED1CD8" w:rsidRDefault="006C3144">
            <w:pPr>
              <w:snapToGrid w:val="0"/>
              <w:rPr>
                <w:rFonts w:ascii="Times New Roman" w:hAnsi="Times New Roman" w:cs="Times New Roman"/>
                <w:b/>
                <w:color w:val="00B050"/>
              </w:rPr>
            </w:pPr>
            <w:r>
              <w:rPr>
                <w:rFonts w:ascii="Times New Roman" w:hAnsi="Times New Roman" w:cs="Times New Roman"/>
                <w:b/>
                <w:color w:val="00B050"/>
              </w:rPr>
              <w:t>Někdo klepe na dveře</w:t>
            </w:r>
            <w:r w:rsidR="00ED1CD8">
              <w:rPr>
                <w:rFonts w:ascii="Times New Roman" w:hAnsi="Times New Roman" w:cs="Times New Roman"/>
                <w:b/>
                <w:color w:val="00B050"/>
              </w:rPr>
              <w:t xml:space="preserve"> – duben</w:t>
            </w:r>
          </w:p>
        </w:tc>
        <w:tc>
          <w:tcPr>
            <w:tcW w:w="472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878AE76" w14:textId="77777777" w:rsidR="00ED1CD8" w:rsidRDefault="00ED1CD8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Zrod života, zvuky, vůně, péče o rostliny, bezpečí, násilí, volní úsilí, doprava, práce s knihou.</w:t>
            </w:r>
          </w:p>
        </w:tc>
      </w:tr>
      <w:tr w:rsidR="00ED1CD8" w14:paraId="658CB2A1" w14:textId="77777777" w:rsidTr="00ED1CD8">
        <w:trPr>
          <w:trHeight w:val="499"/>
        </w:trPr>
        <w:tc>
          <w:tcPr>
            <w:tcW w:w="45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27FEB10" w14:textId="77777777" w:rsidR="00ED1CD8" w:rsidRDefault="00ED1CD8">
            <w:pPr>
              <w:snapToGrid w:val="0"/>
              <w:rPr>
                <w:rFonts w:ascii="Times New Roman" w:hAnsi="Times New Roman" w:cs="Times New Roman"/>
                <w:b/>
                <w:color w:val="00B050"/>
              </w:rPr>
            </w:pPr>
            <w:r>
              <w:rPr>
                <w:rFonts w:ascii="Times New Roman" w:hAnsi="Times New Roman" w:cs="Times New Roman"/>
                <w:b/>
                <w:color w:val="00B050"/>
              </w:rPr>
              <w:t>Duhová země – květen</w:t>
            </w:r>
          </w:p>
        </w:tc>
        <w:tc>
          <w:tcPr>
            <w:tcW w:w="4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69CA90" w14:textId="251A021F" w:rsidR="00ED1CD8" w:rsidRDefault="00ED1CD8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Prostředí, </w:t>
            </w:r>
            <w:r w:rsidR="006360C5">
              <w:rPr>
                <w:rFonts w:ascii="Times New Roman" w:hAnsi="Times New Roman" w:cs="Times New Roman"/>
              </w:rPr>
              <w:t>domov, vlast,</w:t>
            </w:r>
            <w:r w:rsidR="00A007AA">
              <w:rPr>
                <w:rFonts w:ascii="Times New Roman" w:hAnsi="Times New Roman" w:cs="Times New Roman"/>
              </w:rPr>
              <w:t xml:space="preserve"> </w:t>
            </w:r>
            <w:r w:rsidR="006360C5">
              <w:rPr>
                <w:rFonts w:ascii="Times New Roman" w:hAnsi="Times New Roman" w:cs="Times New Roman"/>
              </w:rPr>
              <w:t xml:space="preserve">svět, </w:t>
            </w:r>
            <w:r>
              <w:rPr>
                <w:rFonts w:ascii="Times New Roman" w:hAnsi="Times New Roman" w:cs="Times New Roman"/>
              </w:rPr>
              <w:t xml:space="preserve">jak </w:t>
            </w:r>
            <w:proofErr w:type="gramStart"/>
            <w:r>
              <w:rPr>
                <w:rFonts w:ascii="Times New Roman" w:hAnsi="Times New Roman" w:cs="Times New Roman"/>
              </w:rPr>
              <w:t>se</w:t>
            </w:r>
            <w:proofErr w:type="gramEnd"/>
            <w:r>
              <w:rPr>
                <w:rFonts w:ascii="Times New Roman" w:hAnsi="Times New Roman" w:cs="Times New Roman"/>
              </w:rPr>
              <w:t xml:space="preserve"> co dělá a s čím, živá a neživá příroda, úcta</w:t>
            </w:r>
            <w:r w:rsidR="00A007AA">
              <w:rPr>
                <w:rFonts w:ascii="Times New Roman" w:hAnsi="Times New Roman" w:cs="Times New Roman"/>
              </w:rPr>
              <w:t>, respekt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ED1CD8" w14:paraId="6D1B6C7B" w14:textId="77777777" w:rsidTr="00ED1CD8">
        <w:trPr>
          <w:trHeight w:val="2667"/>
        </w:trPr>
        <w:tc>
          <w:tcPr>
            <w:tcW w:w="9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pPr w:leftFromText="141" w:rightFromText="141" w:vertAnchor="page" w:horzAnchor="page" w:tblpX="30" w:tblpY="870"/>
              <w:tblOverlap w:val="never"/>
              <w:tblW w:w="9177" w:type="dxa"/>
              <w:tblLook w:val="04A0" w:firstRow="1" w:lastRow="0" w:firstColumn="1" w:lastColumn="0" w:noHBand="0" w:noVBand="1"/>
            </w:tblPr>
            <w:tblGrid>
              <w:gridCol w:w="4198"/>
              <w:gridCol w:w="4979"/>
            </w:tblGrid>
            <w:tr w:rsidR="00ED1CD8" w14:paraId="253D5479" w14:textId="77777777">
              <w:trPr>
                <w:trHeight w:val="499"/>
              </w:trPr>
              <w:tc>
                <w:tcPr>
                  <w:tcW w:w="4198" w:type="dxa"/>
                  <w:hideMark/>
                </w:tcPr>
                <w:p w14:paraId="61ADACCB" w14:textId="77777777" w:rsidR="00ED1CD8" w:rsidRDefault="00ED1CD8">
                  <w:pPr>
                    <w:snapToGrid w:val="0"/>
                    <w:rPr>
                      <w:rFonts w:ascii="Times New Roman" w:hAnsi="Times New Roman" w:cs="Times New Roman"/>
                      <w:b/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FF0000"/>
                    </w:rPr>
                    <w:t>Tajemný svět v trávě-červen</w:t>
                  </w:r>
                </w:p>
              </w:tc>
              <w:tc>
                <w:tcPr>
                  <w:tcW w:w="4979" w:type="dxa"/>
                  <w:hideMark/>
                </w:tcPr>
                <w:p w14:paraId="5ECACD92" w14:textId="11B2F43B" w:rsidR="00ED1CD8" w:rsidRDefault="00ED1CD8">
                  <w:pPr>
                    <w:snapToGrid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Péče o přírodu, věci a potřeby, svět má svůj </w:t>
                  </w:r>
                  <w:proofErr w:type="gramStart"/>
                  <w:r>
                    <w:rPr>
                      <w:rFonts w:ascii="Times New Roman" w:hAnsi="Times New Roman" w:cs="Times New Roman"/>
                    </w:rPr>
                    <w:t xml:space="preserve">řád,   </w:t>
                  </w:r>
                  <w:proofErr w:type="gramEnd"/>
                  <w:r>
                    <w:rPr>
                      <w:rFonts w:ascii="Times New Roman" w:hAnsi="Times New Roman" w:cs="Times New Roman"/>
                    </w:rPr>
                    <w:t>experimenty, vztahy, zážitky, svět, respekt</w:t>
                  </w:r>
                  <w:r w:rsidR="00245704">
                    <w:rPr>
                      <w:rFonts w:ascii="Times New Roman" w:hAnsi="Times New Roman" w:cs="Times New Roman"/>
                    </w:rPr>
                    <w:t>, práce</w:t>
                  </w:r>
                  <w:r>
                    <w:rPr>
                      <w:rFonts w:ascii="Times New Roman" w:hAnsi="Times New Roman" w:cs="Times New Roman"/>
                    </w:rPr>
                    <w:t>.</w:t>
                  </w:r>
                </w:p>
              </w:tc>
            </w:tr>
            <w:tr w:rsidR="00ED1CD8" w14:paraId="4A064F33" w14:textId="77777777">
              <w:trPr>
                <w:trHeight w:val="802"/>
              </w:trPr>
              <w:tc>
                <w:tcPr>
                  <w:tcW w:w="4198" w:type="dxa"/>
                  <w:hideMark/>
                </w:tcPr>
                <w:p w14:paraId="3CDE7827" w14:textId="77777777" w:rsidR="00ED1CD8" w:rsidRDefault="00ED1CD8">
                  <w:pPr>
                    <w:snapToGrid w:val="0"/>
                    <w:rPr>
                      <w:rFonts w:ascii="Times New Roman" w:hAnsi="Times New Roman" w:cs="Times New Roman"/>
                      <w:b/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FF0000"/>
                    </w:rPr>
                    <w:t xml:space="preserve"> Pod horkým sluncem nad hlavou-                               červenec, srpen</w:t>
                  </w:r>
                </w:p>
              </w:tc>
              <w:tc>
                <w:tcPr>
                  <w:tcW w:w="4979" w:type="dxa"/>
                  <w:hideMark/>
                </w:tcPr>
                <w:p w14:paraId="3DB453F9" w14:textId="77777777" w:rsidR="00ED1CD8" w:rsidRDefault="00ED1CD8">
                  <w:pPr>
                    <w:snapToGrid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Porozumění, poznávání, zvídavost, objevování, škodlivé vlivy, pravidla, nebezpečí, překonávání překážek</w:t>
                  </w:r>
                </w:p>
              </w:tc>
            </w:tr>
          </w:tbl>
          <w:p w14:paraId="6F1925E6" w14:textId="19091B5B" w:rsidR="00ED1CD8" w:rsidRPr="00C17F20" w:rsidRDefault="002C1D02">
            <w:pPr>
              <w:spacing w:after="0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C17F20">
              <w:rPr>
                <w:rFonts w:ascii="Times New Roman" w:hAnsi="Times New Roman" w:cs="Times New Roman"/>
                <w:b/>
                <w:bCs/>
                <w:color w:val="FF0000"/>
              </w:rPr>
              <w:t>Svět poznávání hodnot práce a úsilí</w:t>
            </w:r>
          </w:p>
          <w:p w14:paraId="32CFE89C" w14:textId="77777777" w:rsidR="00ED1CD8" w:rsidRDefault="00ED1CD8">
            <w:pPr>
              <w:snapToGrid w:val="0"/>
              <w:rPr>
                <w:rFonts w:ascii="Times New Roman" w:hAnsi="Times New Roman" w:cs="Times New Roman"/>
                <w:color w:val="FF0000"/>
              </w:rPr>
            </w:pPr>
          </w:p>
        </w:tc>
      </w:tr>
    </w:tbl>
    <w:p w14:paraId="6202048B" w14:textId="77777777" w:rsidR="00ED1CD8" w:rsidRDefault="00ED1CD8" w:rsidP="00ED1CD8">
      <w:pPr>
        <w:spacing w:after="0"/>
        <w:rPr>
          <w:vanish/>
        </w:rPr>
      </w:pPr>
    </w:p>
    <w:p w14:paraId="11BFACEB" w14:textId="0B04443B" w:rsidR="00460D1B" w:rsidRDefault="00460D1B"/>
    <w:p w14:paraId="3DBA3804" w14:textId="2C03CE37" w:rsidR="00382E6B" w:rsidRDefault="00382E6B"/>
    <w:p w14:paraId="290AE8E0" w14:textId="2294AB80" w:rsidR="00382E6B" w:rsidRDefault="00382E6B"/>
    <w:p w14:paraId="79A31671" w14:textId="77777777" w:rsidR="005C7344" w:rsidRDefault="005C7344" w:rsidP="00E6730E">
      <w:pPr>
        <w:spacing w:after="0"/>
        <w:rPr>
          <w:rFonts w:ascii="Times New Roman" w:hAnsi="Times New Roman" w:cs="Times New Roman"/>
          <w:b/>
          <w:bCs/>
          <w:color w:val="C0504D"/>
          <w:kern w:val="1"/>
        </w:rPr>
      </w:pPr>
    </w:p>
    <w:p w14:paraId="0F239349" w14:textId="77777777" w:rsidR="005C7344" w:rsidRDefault="00C00913" w:rsidP="00E6730E">
      <w:pPr>
        <w:spacing w:after="0"/>
        <w:rPr>
          <w:rFonts w:ascii="Times New Roman" w:hAnsi="Times New Roman" w:cs="Times New Roman"/>
          <w:b/>
          <w:bCs/>
          <w:color w:val="C0504D"/>
          <w:kern w:val="1"/>
        </w:rPr>
      </w:pPr>
      <w:r w:rsidRPr="00C00913">
        <w:rPr>
          <w:rFonts w:ascii="Times New Roman" w:hAnsi="Times New Roman" w:cs="Times New Roman"/>
          <w:b/>
          <w:bCs/>
          <w:color w:val="C0504D"/>
          <w:kern w:val="1"/>
        </w:rPr>
        <w:lastRenderedPageBreak/>
        <w:t xml:space="preserve">Svět poznávání </w:t>
      </w:r>
      <w:r w:rsidR="00ED5E3E">
        <w:rPr>
          <w:rFonts w:ascii="Times New Roman" w:hAnsi="Times New Roman" w:cs="Times New Roman"/>
          <w:b/>
          <w:bCs/>
          <w:color w:val="C0504D"/>
          <w:kern w:val="1"/>
        </w:rPr>
        <w:t>hodnot domova</w:t>
      </w:r>
    </w:p>
    <w:p w14:paraId="1D79DDCD" w14:textId="025B99AF" w:rsidR="00C00913" w:rsidRDefault="00C00913" w:rsidP="00E6730E">
      <w:pPr>
        <w:spacing w:after="0"/>
        <w:rPr>
          <w:rFonts w:ascii="Times New Roman" w:hAnsi="Times New Roman" w:cs="Times New Roman"/>
          <w:b/>
          <w:bCs/>
          <w:color w:val="C0504D"/>
          <w:kern w:val="1"/>
        </w:rPr>
      </w:pPr>
      <w:r w:rsidRPr="00C00913">
        <w:rPr>
          <w:rFonts w:ascii="Times New Roman" w:hAnsi="Times New Roman" w:cs="Times New Roman"/>
          <w:b/>
          <w:bCs/>
          <w:color w:val="C0504D"/>
          <w:kern w:val="1"/>
        </w:rPr>
        <w:t xml:space="preserve"> </w:t>
      </w:r>
      <w:r w:rsidR="005D14AF" w:rsidRPr="00C00913">
        <w:rPr>
          <w:rFonts w:ascii="Times New Roman" w:hAnsi="Times New Roman" w:cs="Times New Roman"/>
          <w:b/>
          <w:bCs/>
          <w:color w:val="C0504D"/>
          <w:kern w:val="1"/>
        </w:rPr>
        <w:t>Z</w:t>
      </w:r>
      <w:r w:rsidRPr="00C00913">
        <w:rPr>
          <w:rFonts w:ascii="Times New Roman" w:hAnsi="Times New Roman" w:cs="Times New Roman"/>
          <w:b/>
          <w:bCs/>
          <w:color w:val="C0504D"/>
          <w:kern w:val="1"/>
        </w:rPr>
        <w:t>ář</w:t>
      </w:r>
      <w:r w:rsidR="005D14AF">
        <w:rPr>
          <w:rFonts w:ascii="Times New Roman" w:hAnsi="Times New Roman" w:cs="Times New Roman"/>
          <w:b/>
          <w:bCs/>
          <w:color w:val="C0504D"/>
          <w:kern w:val="1"/>
        </w:rPr>
        <w:t>í</w:t>
      </w:r>
    </w:p>
    <w:p w14:paraId="6EBD12A2" w14:textId="701C5107" w:rsidR="005D14AF" w:rsidRPr="006512D5" w:rsidRDefault="00A81062" w:rsidP="00E6730E">
      <w:pPr>
        <w:spacing w:after="0"/>
        <w:rPr>
          <w:rFonts w:ascii="Times New Roman" w:hAnsi="Times New Roman" w:cs="Times New Roman"/>
          <w:b/>
          <w:bCs/>
          <w:color w:val="C0504D"/>
          <w:kern w:val="1"/>
        </w:rPr>
      </w:pPr>
      <w:r>
        <w:rPr>
          <w:rFonts w:ascii="Times New Roman" w:hAnsi="Times New Roman" w:cs="Times New Roman"/>
          <w:b/>
          <w:bCs/>
          <w:color w:val="C0504D"/>
          <w:kern w:val="1"/>
        </w:rPr>
        <w:t>Já a kamarádi</w:t>
      </w:r>
    </w:p>
    <w:p w14:paraId="401CF4F2" w14:textId="77777777" w:rsidR="00EB2BE2" w:rsidRPr="00C00913" w:rsidRDefault="00EB2BE2" w:rsidP="00E6730E">
      <w:pPr>
        <w:spacing w:before="100" w:after="0" w:line="100" w:lineRule="atLeast"/>
        <w:rPr>
          <w:rFonts w:ascii="Times New Roman" w:eastAsia="Times New Roman" w:hAnsi="Times New Roman" w:cs="Times New Roman"/>
          <w:color w:val="C0504D"/>
          <w:kern w:val="1"/>
        </w:rPr>
      </w:pPr>
    </w:p>
    <w:p w14:paraId="6E29037F" w14:textId="5ACF9BC4" w:rsidR="00C00913" w:rsidRPr="00C00913" w:rsidRDefault="00C00913" w:rsidP="00E6730E">
      <w:pPr>
        <w:widowControl w:val="0"/>
        <w:spacing w:before="100" w:after="0" w:line="100" w:lineRule="atLeast"/>
        <w:rPr>
          <w:rFonts w:ascii="Times New Roman" w:eastAsia="Times New Roman" w:hAnsi="Times New Roman" w:cs="Times New Roman"/>
          <w:kern w:val="1"/>
        </w:rPr>
      </w:pPr>
      <w:r w:rsidRPr="00C00913">
        <w:rPr>
          <w:rFonts w:ascii="Times New Roman" w:eastAsia="Times New Roman" w:hAnsi="Times New Roman" w:cs="Times New Roman"/>
          <w:b/>
          <w:bCs/>
          <w:kern w:val="1"/>
        </w:rPr>
        <w:t>Charakteristika bloku</w:t>
      </w:r>
      <w:r w:rsidRPr="00C00913">
        <w:rPr>
          <w:rFonts w:ascii="Times New Roman" w:eastAsia="Times New Roman" w:hAnsi="Times New Roman" w:cs="Times New Roman"/>
          <w:kern w:val="1"/>
        </w:rPr>
        <w:t>: seznámení</w:t>
      </w:r>
      <w:r w:rsidR="001C755A">
        <w:rPr>
          <w:rFonts w:ascii="Times New Roman" w:eastAsia="Times New Roman" w:hAnsi="Times New Roman" w:cs="Times New Roman"/>
          <w:kern w:val="1"/>
        </w:rPr>
        <w:t xml:space="preserve"> dětí</w:t>
      </w:r>
      <w:r w:rsidRPr="00C00913">
        <w:rPr>
          <w:rFonts w:ascii="Times New Roman" w:eastAsia="Times New Roman" w:hAnsi="Times New Roman" w:cs="Times New Roman"/>
          <w:kern w:val="1"/>
        </w:rPr>
        <w:t xml:space="preserve"> s</w:t>
      </w:r>
      <w:r w:rsidR="00F43805">
        <w:rPr>
          <w:rFonts w:ascii="Times New Roman" w:eastAsia="Times New Roman" w:hAnsi="Times New Roman" w:cs="Times New Roman"/>
          <w:kern w:val="1"/>
        </w:rPr>
        <w:t xml:space="preserve"> novým</w:t>
      </w:r>
      <w:r w:rsidRPr="00C00913">
        <w:rPr>
          <w:rFonts w:ascii="Times New Roman" w:eastAsia="Times New Roman" w:hAnsi="Times New Roman" w:cs="Times New Roman"/>
          <w:kern w:val="1"/>
        </w:rPr>
        <w:t xml:space="preserve"> prostředím, lidmi, věcmi, světem kolem sebe.</w:t>
      </w:r>
      <w:r w:rsidR="00F43805">
        <w:rPr>
          <w:rFonts w:ascii="Times New Roman" w:eastAsia="Times New Roman" w:hAnsi="Times New Roman" w:cs="Times New Roman"/>
          <w:kern w:val="1"/>
        </w:rPr>
        <w:t xml:space="preserve"> Pomoc se začlenění</w:t>
      </w:r>
      <w:r w:rsidR="00CA38A6">
        <w:rPr>
          <w:rFonts w:ascii="Times New Roman" w:eastAsia="Times New Roman" w:hAnsi="Times New Roman" w:cs="Times New Roman"/>
          <w:kern w:val="1"/>
        </w:rPr>
        <w:t>m</w:t>
      </w:r>
      <w:r w:rsidR="00F43805">
        <w:rPr>
          <w:rFonts w:ascii="Times New Roman" w:eastAsia="Times New Roman" w:hAnsi="Times New Roman" w:cs="Times New Roman"/>
          <w:kern w:val="1"/>
        </w:rPr>
        <w:t xml:space="preserve"> do </w:t>
      </w:r>
      <w:r w:rsidR="00762E88">
        <w:rPr>
          <w:rFonts w:ascii="Times New Roman" w:eastAsia="Times New Roman" w:hAnsi="Times New Roman" w:cs="Times New Roman"/>
          <w:kern w:val="1"/>
        </w:rPr>
        <w:t>nových zážitků, vztahů</w:t>
      </w:r>
      <w:r w:rsidR="001C755A">
        <w:rPr>
          <w:rFonts w:ascii="Times New Roman" w:eastAsia="Times New Roman" w:hAnsi="Times New Roman" w:cs="Times New Roman"/>
          <w:kern w:val="1"/>
        </w:rPr>
        <w:t>.</w:t>
      </w:r>
      <w:r w:rsidR="00606B1F">
        <w:rPr>
          <w:rFonts w:ascii="Times New Roman" w:eastAsia="Times New Roman" w:hAnsi="Times New Roman" w:cs="Times New Roman"/>
          <w:kern w:val="1"/>
        </w:rPr>
        <w:t xml:space="preserve"> Navázání</w:t>
      </w:r>
      <w:r w:rsidR="00127E1C">
        <w:rPr>
          <w:rFonts w:ascii="Times New Roman" w:eastAsia="Times New Roman" w:hAnsi="Times New Roman" w:cs="Times New Roman"/>
          <w:kern w:val="1"/>
        </w:rPr>
        <w:t xml:space="preserve"> na</w:t>
      </w:r>
      <w:r w:rsidR="00606B1F">
        <w:rPr>
          <w:rFonts w:ascii="Times New Roman" w:eastAsia="Times New Roman" w:hAnsi="Times New Roman" w:cs="Times New Roman"/>
          <w:kern w:val="1"/>
        </w:rPr>
        <w:t xml:space="preserve"> zážitk</w:t>
      </w:r>
      <w:r w:rsidR="00127E1C">
        <w:rPr>
          <w:rFonts w:ascii="Times New Roman" w:eastAsia="Times New Roman" w:hAnsi="Times New Roman" w:cs="Times New Roman"/>
          <w:kern w:val="1"/>
        </w:rPr>
        <w:t>y</w:t>
      </w:r>
      <w:r w:rsidR="00606B1F">
        <w:rPr>
          <w:rFonts w:ascii="Times New Roman" w:eastAsia="Times New Roman" w:hAnsi="Times New Roman" w:cs="Times New Roman"/>
          <w:kern w:val="1"/>
        </w:rPr>
        <w:t xml:space="preserve"> z prázdnin.</w:t>
      </w:r>
      <w:r w:rsidR="00127E1C">
        <w:rPr>
          <w:rFonts w:ascii="Times New Roman" w:eastAsia="Times New Roman" w:hAnsi="Times New Roman" w:cs="Times New Roman"/>
          <w:kern w:val="1"/>
        </w:rPr>
        <w:t xml:space="preserve"> Domov rodina</w:t>
      </w:r>
      <w:r w:rsidR="00CA38A6">
        <w:rPr>
          <w:rFonts w:ascii="Times New Roman" w:eastAsia="Times New Roman" w:hAnsi="Times New Roman" w:cs="Times New Roman"/>
          <w:kern w:val="1"/>
        </w:rPr>
        <w:t>,</w:t>
      </w:r>
      <w:r w:rsidR="00127E1C">
        <w:rPr>
          <w:rFonts w:ascii="Times New Roman" w:eastAsia="Times New Roman" w:hAnsi="Times New Roman" w:cs="Times New Roman"/>
          <w:kern w:val="1"/>
        </w:rPr>
        <w:t xml:space="preserve"> jistota dítěte.</w:t>
      </w:r>
      <w:r w:rsidR="00DA284D">
        <w:rPr>
          <w:rFonts w:ascii="Times New Roman" w:eastAsia="Times New Roman" w:hAnsi="Times New Roman" w:cs="Times New Roman"/>
          <w:kern w:val="1"/>
        </w:rPr>
        <w:t xml:space="preserve"> </w:t>
      </w:r>
      <w:r w:rsidRPr="00C00913">
        <w:rPr>
          <w:rFonts w:ascii="Times New Roman" w:eastAsia="Times New Roman" w:hAnsi="Times New Roman" w:cs="Times New Roman"/>
          <w:kern w:val="1"/>
        </w:rPr>
        <w:t>Podpora a vytváření kamarádských vztahů, vytvoření pravidel chování, jednání, posilování sounáležitosti, pomoci.</w:t>
      </w:r>
    </w:p>
    <w:p w14:paraId="3678069D" w14:textId="77777777" w:rsidR="00C00913" w:rsidRPr="00C00913" w:rsidRDefault="00C00913" w:rsidP="00E6730E">
      <w:pPr>
        <w:widowControl w:val="0"/>
        <w:spacing w:after="0" w:line="100" w:lineRule="atLeast"/>
        <w:rPr>
          <w:rFonts w:ascii="Times New Roman" w:eastAsia="Times New Roman" w:hAnsi="Times New Roman" w:cs="Times New Roman"/>
          <w:kern w:val="1"/>
        </w:rPr>
      </w:pPr>
    </w:p>
    <w:p w14:paraId="22D4ADBD" w14:textId="77777777" w:rsidR="00662600" w:rsidRDefault="00C00913" w:rsidP="00E6730E">
      <w:pPr>
        <w:widowControl w:val="0"/>
        <w:spacing w:after="0" w:line="100" w:lineRule="atLeast"/>
      </w:pPr>
      <w:r w:rsidRPr="00C00913">
        <w:rPr>
          <w:rFonts w:ascii="Times New Roman" w:eastAsia="Times New Roman" w:hAnsi="Times New Roman" w:cs="Times New Roman"/>
          <w:kern w:val="1"/>
        </w:rPr>
        <w:t xml:space="preserve">Cíl: </w:t>
      </w:r>
      <w:r w:rsidR="00662600">
        <w:t>Adaptace nově příchozích dětí, seznámení s prostředím, lidmi, věcmi, světem kolem sebe</w:t>
      </w:r>
    </w:p>
    <w:p w14:paraId="35A28908" w14:textId="69978797" w:rsidR="00C00913" w:rsidRDefault="00662600" w:rsidP="00E6730E">
      <w:pPr>
        <w:widowControl w:val="0"/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>
        <w:t xml:space="preserve">       </w:t>
      </w:r>
      <w:r w:rsidR="00E1070E">
        <w:rPr>
          <w:rFonts w:ascii="Times New Roman" w:eastAsia="Times New Roman" w:hAnsi="Times New Roman" w:cs="Times New Roman"/>
          <w:kern w:val="1"/>
        </w:rPr>
        <w:t>P</w:t>
      </w:r>
      <w:r w:rsidR="002F490A">
        <w:rPr>
          <w:rFonts w:ascii="Times New Roman" w:eastAsia="Times New Roman" w:hAnsi="Times New Roman" w:cs="Times New Roman"/>
          <w:kern w:val="1"/>
        </w:rPr>
        <w:t>omoc</w:t>
      </w:r>
      <w:r w:rsidR="00462BA2">
        <w:rPr>
          <w:rFonts w:ascii="Times New Roman" w:eastAsia="Times New Roman" w:hAnsi="Times New Roman" w:cs="Times New Roman"/>
          <w:kern w:val="1"/>
        </w:rPr>
        <w:t xml:space="preserve"> dětem i jejich rodičům orientovat se v novém prostředí</w:t>
      </w:r>
      <w:r w:rsidR="00C00913" w:rsidRPr="00C00913">
        <w:rPr>
          <w:rFonts w:ascii="Times New Roman" w:eastAsia="Times New Roman" w:hAnsi="Times New Roman" w:cs="Times New Roman"/>
          <w:kern w:val="1"/>
        </w:rPr>
        <w:t xml:space="preserve"> </w:t>
      </w:r>
    </w:p>
    <w:p w14:paraId="43908C80" w14:textId="4907DCDD" w:rsidR="00B6557A" w:rsidRDefault="00B6557A" w:rsidP="00E6730E">
      <w:pPr>
        <w:widowControl w:val="0"/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>
        <w:rPr>
          <w:rFonts w:ascii="Times New Roman" w:eastAsia="Times New Roman" w:hAnsi="Times New Roman" w:cs="Times New Roman"/>
          <w:kern w:val="1"/>
        </w:rPr>
        <w:t xml:space="preserve">       Přivítání všec</w:t>
      </w:r>
      <w:r w:rsidR="004A2C27">
        <w:rPr>
          <w:rFonts w:ascii="Times New Roman" w:eastAsia="Times New Roman" w:hAnsi="Times New Roman" w:cs="Times New Roman"/>
          <w:kern w:val="1"/>
        </w:rPr>
        <w:t>h dětí a připravit jim radostný vstup do MŠ</w:t>
      </w:r>
    </w:p>
    <w:p w14:paraId="4DB0EEEA" w14:textId="173FCACC" w:rsidR="00F60D8F" w:rsidRPr="00C00913" w:rsidRDefault="00F60D8F" w:rsidP="00E6730E">
      <w:pPr>
        <w:widowControl w:val="0"/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>
        <w:rPr>
          <w:rFonts w:ascii="Times New Roman" w:eastAsia="Times New Roman" w:hAnsi="Times New Roman" w:cs="Times New Roman"/>
          <w:kern w:val="1"/>
        </w:rPr>
        <w:t xml:space="preserve">       Seznamovat děti s</w:t>
      </w:r>
      <w:r w:rsidR="004B1B6E">
        <w:rPr>
          <w:rFonts w:ascii="Times New Roman" w:eastAsia="Times New Roman" w:hAnsi="Times New Roman" w:cs="Times New Roman"/>
          <w:kern w:val="1"/>
        </w:rPr>
        <w:t> řádem, společenskými a třídními pravidly</w:t>
      </w:r>
    </w:p>
    <w:p w14:paraId="559DD747" w14:textId="7539A071" w:rsidR="00C00913" w:rsidRPr="00C00913" w:rsidRDefault="00C00913" w:rsidP="00E6730E">
      <w:pPr>
        <w:widowControl w:val="0"/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C00913">
        <w:rPr>
          <w:rFonts w:ascii="Times New Roman" w:eastAsia="Times New Roman" w:hAnsi="Times New Roman" w:cs="Times New Roman"/>
          <w:kern w:val="1"/>
        </w:rPr>
        <w:t xml:space="preserve">       Podpora a vytváření kamarádských vztahů, po</w:t>
      </w:r>
      <w:r w:rsidR="00F332F3">
        <w:rPr>
          <w:rFonts w:ascii="Times New Roman" w:eastAsia="Times New Roman" w:hAnsi="Times New Roman" w:cs="Times New Roman"/>
          <w:kern w:val="1"/>
        </w:rPr>
        <w:t>moc a sounáležitost</w:t>
      </w:r>
      <w:r w:rsidR="00CA38A6">
        <w:rPr>
          <w:rFonts w:ascii="Times New Roman" w:eastAsia="Times New Roman" w:hAnsi="Times New Roman" w:cs="Times New Roman"/>
          <w:kern w:val="1"/>
        </w:rPr>
        <w:t>i</w:t>
      </w:r>
    </w:p>
    <w:p w14:paraId="188574CB" w14:textId="26B15D17" w:rsidR="00C00913" w:rsidRDefault="00C00913" w:rsidP="00E6730E">
      <w:pPr>
        <w:widowControl w:val="0"/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C00913">
        <w:rPr>
          <w:rFonts w:ascii="Times New Roman" w:eastAsia="Times New Roman" w:hAnsi="Times New Roman" w:cs="Times New Roman"/>
          <w:kern w:val="1"/>
        </w:rPr>
        <w:t xml:space="preserve">       </w:t>
      </w:r>
      <w:r w:rsidR="00A64C5F">
        <w:rPr>
          <w:rFonts w:ascii="Times New Roman" w:eastAsia="Times New Roman" w:hAnsi="Times New Roman" w:cs="Times New Roman"/>
          <w:kern w:val="1"/>
        </w:rPr>
        <w:t>Seznámení se a přizpůsobení</w:t>
      </w:r>
      <w:r w:rsidR="001F107E">
        <w:rPr>
          <w:rFonts w:ascii="Times New Roman" w:eastAsia="Times New Roman" w:hAnsi="Times New Roman" w:cs="Times New Roman"/>
          <w:kern w:val="1"/>
        </w:rPr>
        <w:t xml:space="preserve"> se prostředí a podmínkám</w:t>
      </w:r>
    </w:p>
    <w:p w14:paraId="36D67013" w14:textId="41E5F1A8" w:rsidR="00C00913" w:rsidRPr="00C00913" w:rsidRDefault="00606B1F" w:rsidP="00E6730E">
      <w:pPr>
        <w:widowControl w:val="0"/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>
        <w:rPr>
          <w:rFonts w:ascii="Times New Roman" w:eastAsia="Times New Roman" w:hAnsi="Times New Roman" w:cs="Times New Roman"/>
          <w:kern w:val="1"/>
        </w:rPr>
        <w:t xml:space="preserve">       </w:t>
      </w:r>
    </w:p>
    <w:p w14:paraId="5B9655C7" w14:textId="77777777" w:rsidR="00C00913" w:rsidRPr="00C00913" w:rsidRDefault="00C00913" w:rsidP="00E6730E">
      <w:pPr>
        <w:spacing w:after="0" w:line="100" w:lineRule="atLeast"/>
        <w:rPr>
          <w:rFonts w:ascii="Times New Roman" w:eastAsia="Times New Roman" w:hAnsi="Times New Roman" w:cs="Times New Roman"/>
          <w:b/>
          <w:bCs/>
          <w:kern w:val="1"/>
        </w:rPr>
      </w:pPr>
      <w:r w:rsidRPr="00C00913">
        <w:rPr>
          <w:rFonts w:ascii="Times New Roman" w:eastAsia="Times New Roman" w:hAnsi="Times New Roman" w:cs="Times New Roman"/>
          <w:b/>
          <w:bCs/>
          <w:kern w:val="1"/>
        </w:rPr>
        <w:t>Očekávané výstupy</w:t>
      </w:r>
    </w:p>
    <w:p w14:paraId="31659B12" w14:textId="77777777" w:rsidR="00C00913" w:rsidRPr="00C00913" w:rsidRDefault="00C00913" w:rsidP="00E6730E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C00913">
        <w:rPr>
          <w:rFonts w:ascii="Times New Roman" w:eastAsia="Times New Roman" w:hAnsi="Times New Roman" w:cs="Times New Roman"/>
          <w:kern w:val="1"/>
        </w:rPr>
        <w:t>1. začlenit děti do vzdělávacího procesu</w:t>
      </w:r>
    </w:p>
    <w:p w14:paraId="21FACAF9" w14:textId="77777777" w:rsidR="00C00913" w:rsidRPr="00C00913" w:rsidRDefault="00C00913" w:rsidP="00E6730E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C00913">
        <w:rPr>
          <w:rFonts w:ascii="Times New Roman" w:eastAsia="Times New Roman" w:hAnsi="Times New Roman" w:cs="Times New Roman"/>
          <w:kern w:val="1"/>
        </w:rPr>
        <w:t>2. spolupracovat s ostatními dětmi na třídě</w:t>
      </w:r>
    </w:p>
    <w:p w14:paraId="2D49663C" w14:textId="77777777" w:rsidR="00C00913" w:rsidRPr="00C00913" w:rsidRDefault="00C00913" w:rsidP="00E6730E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C00913">
        <w:rPr>
          <w:rFonts w:ascii="Times New Roman" w:eastAsia="Times New Roman" w:hAnsi="Times New Roman" w:cs="Times New Roman"/>
          <w:kern w:val="1"/>
        </w:rPr>
        <w:t>3. poznat a pojmenovat to, čím jsme obklopeni, co a kdo je kolem nás</w:t>
      </w:r>
    </w:p>
    <w:p w14:paraId="73E3D2FA" w14:textId="77777777" w:rsidR="00C00913" w:rsidRPr="00C00913" w:rsidRDefault="00C00913" w:rsidP="00E6730E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C00913">
        <w:rPr>
          <w:rFonts w:ascii="Times New Roman" w:eastAsia="Times New Roman" w:hAnsi="Times New Roman" w:cs="Times New Roman"/>
          <w:kern w:val="1"/>
        </w:rPr>
        <w:t>4. seznamovat se s vlastním tělem</w:t>
      </w:r>
    </w:p>
    <w:p w14:paraId="0621B018" w14:textId="77777777" w:rsidR="00C00913" w:rsidRPr="00C00913" w:rsidRDefault="00C00913" w:rsidP="00E6730E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C00913">
        <w:rPr>
          <w:rFonts w:ascii="Times New Roman" w:eastAsia="Times New Roman" w:hAnsi="Times New Roman" w:cs="Times New Roman"/>
          <w:kern w:val="1"/>
        </w:rPr>
        <w:t>5. zvládnout sebeobsluhu, základní hygienu</w:t>
      </w:r>
    </w:p>
    <w:p w14:paraId="556D3227" w14:textId="77777777" w:rsidR="00C00913" w:rsidRPr="00C00913" w:rsidRDefault="00C00913" w:rsidP="00E6730E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C00913">
        <w:rPr>
          <w:rFonts w:ascii="Times New Roman" w:eastAsia="Times New Roman" w:hAnsi="Times New Roman" w:cs="Times New Roman"/>
          <w:kern w:val="1"/>
        </w:rPr>
        <w:t>6. zvládnout jednoduché pracovní úkony</w:t>
      </w:r>
    </w:p>
    <w:p w14:paraId="5929ED2A" w14:textId="77777777" w:rsidR="00C00913" w:rsidRPr="00C00913" w:rsidRDefault="00C00913" w:rsidP="00E6730E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C00913">
        <w:rPr>
          <w:rFonts w:ascii="Times New Roman" w:eastAsia="Times New Roman" w:hAnsi="Times New Roman" w:cs="Times New Roman"/>
          <w:kern w:val="1"/>
        </w:rPr>
        <w:t>7. dodržovat spoluvytvořená pravidla, společenské chování</w:t>
      </w:r>
    </w:p>
    <w:p w14:paraId="387C4CC9" w14:textId="77777777" w:rsidR="00C00913" w:rsidRPr="00C00913" w:rsidRDefault="00C00913" w:rsidP="00E6730E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C00913">
        <w:rPr>
          <w:rFonts w:ascii="Times New Roman" w:eastAsia="Times New Roman" w:hAnsi="Times New Roman" w:cs="Times New Roman"/>
          <w:kern w:val="1"/>
        </w:rPr>
        <w:t>8. seznamovat děti s ochranou zdraví a bezpečností, majetkem</w:t>
      </w:r>
    </w:p>
    <w:p w14:paraId="139A7D69" w14:textId="77777777" w:rsidR="00C00913" w:rsidRPr="00C00913" w:rsidRDefault="00C00913" w:rsidP="00E6730E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C00913">
        <w:rPr>
          <w:rFonts w:ascii="Times New Roman" w:eastAsia="Times New Roman" w:hAnsi="Times New Roman" w:cs="Times New Roman"/>
          <w:kern w:val="1"/>
        </w:rPr>
        <w:t>9. zvládnout odloučení od rodičů a blízkých na určitou dobu a být aktivní i bez jejich opory</w:t>
      </w:r>
    </w:p>
    <w:p w14:paraId="28C9D613" w14:textId="77777777" w:rsidR="00C00913" w:rsidRPr="00C00913" w:rsidRDefault="00C00913" w:rsidP="00E6730E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C00913">
        <w:rPr>
          <w:rFonts w:ascii="Times New Roman" w:eastAsia="Times New Roman" w:hAnsi="Times New Roman" w:cs="Times New Roman"/>
          <w:kern w:val="1"/>
        </w:rPr>
        <w:t>10. seznamovat se s pohádkou</w:t>
      </w:r>
    </w:p>
    <w:p w14:paraId="622661D4" w14:textId="77777777" w:rsidR="00C00913" w:rsidRPr="00C00913" w:rsidRDefault="00C00913" w:rsidP="00E6730E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C00913">
        <w:rPr>
          <w:rFonts w:ascii="Times New Roman" w:eastAsia="Times New Roman" w:hAnsi="Times New Roman" w:cs="Times New Roman"/>
          <w:kern w:val="1"/>
        </w:rPr>
        <w:t>11. tvořivě vnímat poznatky, dojmy, rozvoj schopností a dovedností</w:t>
      </w:r>
    </w:p>
    <w:p w14:paraId="7583F46E" w14:textId="77777777" w:rsidR="00C00913" w:rsidRPr="00C00913" w:rsidRDefault="00C00913" w:rsidP="00E6730E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C00913">
        <w:rPr>
          <w:rFonts w:ascii="Times New Roman" w:eastAsia="Times New Roman" w:hAnsi="Times New Roman" w:cs="Times New Roman"/>
          <w:kern w:val="1"/>
        </w:rPr>
        <w:t>12. poznávat sebe sama, své potřeby, možnosti, přání</w:t>
      </w:r>
    </w:p>
    <w:p w14:paraId="624507CF" w14:textId="77777777" w:rsidR="00C00913" w:rsidRPr="00C00913" w:rsidRDefault="00C00913" w:rsidP="00E6730E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C00913">
        <w:rPr>
          <w:rFonts w:ascii="Times New Roman" w:eastAsia="Times New Roman" w:hAnsi="Times New Roman" w:cs="Times New Roman"/>
          <w:kern w:val="1"/>
        </w:rPr>
        <w:t>13. seznamovat se s rozvojem jemné motoriky, ovládat koordinaci ruky</w:t>
      </w:r>
    </w:p>
    <w:p w14:paraId="0D49871D" w14:textId="77777777" w:rsidR="00C00913" w:rsidRPr="00C00913" w:rsidRDefault="00C00913" w:rsidP="00E6730E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C00913">
        <w:rPr>
          <w:rFonts w:ascii="Times New Roman" w:eastAsia="Times New Roman" w:hAnsi="Times New Roman" w:cs="Times New Roman"/>
          <w:kern w:val="1"/>
        </w:rPr>
        <w:t>14. seznamovat se svými smysly, pozorovat, všímat a hodnotit vše nové</w:t>
      </w:r>
    </w:p>
    <w:p w14:paraId="58D12120" w14:textId="77777777" w:rsidR="00C00913" w:rsidRPr="00C00913" w:rsidRDefault="00C00913" w:rsidP="00E6730E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C00913">
        <w:rPr>
          <w:rFonts w:ascii="Times New Roman" w:eastAsia="Times New Roman" w:hAnsi="Times New Roman" w:cs="Times New Roman"/>
          <w:kern w:val="1"/>
        </w:rPr>
        <w:t>15. řešit jednoduché praktické situace opakující se doma, v MŠ</w:t>
      </w:r>
    </w:p>
    <w:p w14:paraId="69F0AE4D" w14:textId="77777777" w:rsidR="00C00913" w:rsidRPr="00C00913" w:rsidRDefault="00C00913" w:rsidP="00E6730E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C00913">
        <w:rPr>
          <w:rFonts w:ascii="Times New Roman" w:eastAsia="Times New Roman" w:hAnsi="Times New Roman" w:cs="Times New Roman"/>
          <w:kern w:val="1"/>
        </w:rPr>
        <w:t>16. seznamovat se s ovocem, zeleninou, chápat práci, zaměstnání</w:t>
      </w:r>
    </w:p>
    <w:p w14:paraId="515BAC78" w14:textId="77777777" w:rsidR="00C00913" w:rsidRPr="00C00913" w:rsidRDefault="00C00913" w:rsidP="00E6730E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C00913">
        <w:rPr>
          <w:rFonts w:ascii="Times New Roman" w:eastAsia="Times New Roman" w:hAnsi="Times New Roman" w:cs="Times New Roman"/>
          <w:kern w:val="1"/>
        </w:rPr>
        <w:t>17. využívat hospodářů, příprava prostředí, rozvoj samostatnosti</w:t>
      </w:r>
    </w:p>
    <w:p w14:paraId="44F45208" w14:textId="77777777" w:rsidR="00C00913" w:rsidRPr="00C00913" w:rsidRDefault="00C00913" w:rsidP="00E6730E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C00913">
        <w:rPr>
          <w:rFonts w:ascii="Times New Roman" w:eastAsia="Times New Roman" w:hAnsi="Times New Roman" w:cs="Times New Roman"/>
          <w:kern w:val="1"/>
        </w:rPr>
        <w:t>18. pomáhat pečovat o přírodní prostředí</w:t>
      </w:r>
    </w:p>
    <w:p w14:paraId="6BFBDFF6" w14:textId="77777777" w:rsidR="00C00913" w:rsidRPr="00C00913" w:rsidRDefault="00C00913" w:rsidP="00E6730E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C00913">
        <w:rPr>
          <w:rFonts w:ascii="Times New Roman" w:eastAsia="Times New Roman" w:hAnsi="Times New Roman" w:cs="Times New Roman"/>
          <w:kern w:val="1"/>
        </w:rPr>
        <w:t xml:space="preserve">19. hudebně vyjádřit pocity, nálady </w:t>
      </w:r>
    </w:p>
    <w:p w14:paraId="38CBBF27" w14:textId="77777777" w:rsidR="00C00913" w:rsidRPr="00C00913" w:rsidRDefault="00C00913" w:rsidP="00E6730E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C00913">
        <w:rPr>
          <w:rFonts w:ascii="Times New Roman" w:eastAsia="Times New Roman" w:hAnsi="Times New Roman" w:cs="Times New Roman"/>
          <w:kern w:val="1"/>
        </w:rPr>
        <w:t xml:space="preserve">20. seznamovat s písní, pohybem, </w:t>
      </w:r>
      <w:proofErr w:type="spellStart"/>
      <w:r w:rsidRPr="00C00913">
        <w:rPr>
          <w:rFonts w:ascii="Times New Roman" w:eastAsia="Times New Roman" w:hAnsi="Times New Roman" w:cs="Times New Roman"/>
          <w:kern w:val="1"/>
        </w:rPr>
        <w:t>nástrojky</w:t>
      </w:r>
      <w:proofErr w:type="spellEnd"/>
    </w:p>
    <w:p w14:paraId="7B710C76" w14:textId="77777777" w:rsidR="00C00913" w:rsidRPr="00C00913" w:rsidRDefault="00C00913" w:rsidP="00E6730E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C00913">
        <w:rPr>
          <w:rFonts w:ascii="Times New Roman" w:eastAsia="Times New Roman" w:hAnsi="Times New Roman" w:cs="Times New Roman"/>
          <w:kern w:val="1"/>
        </w:rPr>
        <w:t xml:space="preserve">21. seznamovat a využívat komunikačních dovedností, rozvoj řeči </w:t>
      </w:r>
    </w:p>
    <w:p w14:paraId="3AF80E24" w14:textId="77777777" w:rsidR="00C00913" w:rsidRPr="00C00913" w:rsidRDefault="00C00913" w:rsidP="00E6730E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C00913">
        <w:rPr>
          <w:rFonts w:ascii="Times New Roman" w:eastAsia="Times New Roman" w:hAnsi="Times New Roman" w:cs="Times New Roman"/>
          <w:kern w:val="1"/>
        </w:rPr>
        <w:t xml:space="preserve">22. seznamovat se s knihou, encyklopedií </w:t>
      </w:r>
    </w:p>
    <w:p w14:paraId="59435DE8" w14:textId="77777777" w:rsidR="00C00913" w:rsidRPr="00C00913" w:rsidRDefault="00C00913" w:rsidP="00E6730E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C00913">
        <w:rPr>
          <w:rFonts w:ascii="Times New Roman" w:eastAsia="Times New Roman" w:hAnsi="Times New Roman" w:cs="Times New Roman"/>
          <w:kern w:val="1"/>
        </w:rPr>
        <w:t>23. seznamovat se s počasím, zákonitostmi přírody</w:t>
      </w:r>
    </w:p>
    <w:p w14:paraId="08767D87" w14:textId="77777777" w:rsidR="00C00913" w:rsidRPr="00C00913" w:rsidRDefault="00C00913" w:rsidP="00E6730E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C00913">
        <w:rPr>
          <w:rFonts w:ascii="Times New Roman" w:eastAsia="Times New Roman" w:hAnsi="Times New Roman" w:cs="Times New Roman"/>
          <w:kern w:val="1"/>
        </w:rPr>
        <w:t>24. zachycovat přirozený zájem o pohybové aktivity</w:t>
      </w:r>
    </w:p>
    <w:p w14:paraId="44BA5B44" w14:textId="77777777" w:rsidR="00C00913" w:rsidRPr="00C00913" w:rsidRDefault="00C00913" w:rsidP="00E6730E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</w:p>
    <w:p w14:paraId="3C4C1486" w14:textId="77777777" w:rsidR="00C00913" w:rsidRPr="00C00913" w:rsidRDefault="00C00913" w:rsidP="00E6730E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C00913">
        <w:rPr>
          <w:rFonts w:ascii="Times New Roman" w:eastAsia="Times New Roman" w:hAnsi="Times New Roman" w:cs="Times New Roman"/>
          <w:b/>
          <w:kern w:val="1"/>
        </w:rPr>
        <w:t>Nabídka činností</w:t>
      </w:r>
      <w:r w:rsidRPr="00C00913">
        <w:rPr>
          <w:rFonts w:ascii="Times New Roman" w:eastAsia="Times New Roman" w:hAnsi="Times New Roman" w:cs="Times New Roman"/>
          <w:kern w:val="1"/>
        </w:rPr>
        <w:t>:</w:t>
      </w:r>
    </w:p>
    <w:p w14:paraId="3153E23E" w14:textId="77777777" w:rsidR="00606B1F" w:rsidRDefault="00C00913" w:rsidP="00E6730E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C00913">
        <w:rPr>
          <w:rFonts w:ascii="Times New Roman" w:eastAsia="Times New Roman" w:hAnsi="Times New Roman" w:cs="Times New Roman"/>
          <w:kern w:val="1"/>
        </w:rPr>
        <w:t xml:space="preserve"> - maňáskova scénka Zvířátka a přátelé</w:t>
      </w:r>
    </w:p>
    <w:p w14:paraId="4DBC23D5" w14:textId="2A7EDE0D" w:rsidR="00C00913" w:rsidRDefault="00606B1F" w:rsidP="00E6730E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>
        <w:rPr>
          <w:rFonts w:ascii="Times New Roman" w:eastAsia="Times New Roman" w:hAnsi="Times New Roman" w:cs="Times New Roman"/>
          <w:kern w:val="1"/>
        </w:rPr>
        <w:t>- znát své jméno, poznávat jména ka</w:t>
      </w:r>
      <w:r w:rsidR="00127E1C">
        <w:rPr>
          <w:rFonts w:ascii="Times New Roman" w:eastAsia="Times New Roman" w:hAnsi="Times New Roman" w:cs="Times New Roman"/>
          <w:kern w:val="1"/>
        </w:rPr>
        <w:t>m</w:t>
      </w:r>
      <w:r>
        <w:rPr>
          <w:rFonts w:ascii="Times New Roman" w:eastAsia="Times New Roman" w:hAnsi="Times New Roman" w:cs="Times New Roman"/>
          <w:kern w:val="1"/>
        </w:rPr>
        <w:t>arádů, zaměstnanců</w:t>
      </w:r>
    </w:p>
    <w:p w14:paraId="60196D51" w14:textId="6FBB74BA" w:rsidR="00127E1C" w:rsidRDefault="00127E1C" w:rsidP="00E6730E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>
        <w:rPr>
          <w:rFonts w:ascii="Times New Roman" w:eastAsia="Times New Roman" w:hAnsi="Times New Roman" w:cs="Times New Roman"/>
          <w:kern w:val="1"/>
        </w:rPr>
        <w:t>- znát svou značku</w:t>
      </w:r>
    </w:p>
    <w:p w14:paraId="057A0739" w14:textId="36C47709" w:rsidR="00127E1C" w:rsidRDefault="00127E1C" w:rsidP="00E6730E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>
        <w:rPr>
          <w:rFonts w:ascii="Times New Roman" w:eastAsia="Times New Roman" w:hAnsi="Times New Roman" w:cs="Times New Roman"/>
          <w:kern w:val="1"/>
        </w:rPr>
        <w:t>- pojmenovat většinu toho, co dítě obklopuje</w:t>
      </w:r>
    </w:p>
    <w:p w14:paraId="2A176C50" w14:textId="429B4775" w:rsidR="00127E1C" w:rsidRPr="00C00913" w:rsidRDefault="00127E1C" w:rsidP="00E6730E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>
        <w:rPr>
          <w:rFonts w:ascii="Times New Roman" w:eastAsia="Times New Roman" w:hAnsi="Times New Roman" w:cs="Times New Roman"/>
          <w:kern w:val="1"/>
        </w:rPr>
        <w:t xml:space="preserve">- </w:t>
      </w:r>
      <w:r w:rsidR="005E0EB4">
        <w:rPr>
          <w:rFonts w:ascii="Times New Roman" w:eastAsia="Times New Roman" w:hAnsi="Times New Roman" w:cs="Times New Roman"/>
          <w:kern w:val="1"/>
        </w:rPr>
        <w:t>pečovat o hygienu</w:t>
      </w:r>
    </w:p>
    <w:p w14:paraId="45B78356" w14:textId="77777777" w:rsidR="00C00913" w:rsidRPr="00C00913" w:rsidRDefault="00C00913" w:rsidP="00E6730E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C00913">
        <w:rPr>
          <w:rFonts w:ascii="Times New Roman" w:eastAsia="Times New Roman" w:hAnsi="Times New Roman" w:cs="Times New Roman"/>
          <w:kern w:val="1"/>
        </w:rPr>
        <w:t>- seznámení s pohádkou, četba, obrázky, práce s knihou, poslech – Moje kniha</w:t>
      </w:r>
    </w:p>
    <w:p w14:paraId="2C3655BB" w14:textId="77777777" w:rsidR="00C00913" w:rsidRPr="00C00913" w:rsidRDefault="00C00913" w:rsidP="00E6730E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C00913">
        <w:rPr>
          <w:rFonts w:ascii="Times New Roman" w:eastAsia="Times New Roman" w:hAnsi="Times New Roman" w:cs="Times New Roman"/>
          <w:kern w:val="1"/>
        </w:rPr>
        <w:t>- rozhovory, komunikativní kruh, skupinová konverzace, vyprávění dojmů – Moje prázdniny-foto</w:t>
      </w:r>
    </w:p>
    <w:p w14:paraId="3B83B875" w14:textId="62E52445" w:rsidR="00C00913" w:rsidRPr="00C00913" w:rsidRDefault="00C00913" w:rsidP="00E6730E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C00913">
        <w:rPr>
          <w:rFonts w:ascii="Times New Roman" w:eastAsia="Times New Roman" w:hAnsi="Times New Roman" w:cs="Times New Roman"/>
          <w:kern w:val="1"/>
        </w:rPr>
        <w:t xml:space="preserve">- hudebně pohybové vyjádření, </w:t>
      </w:r>
      <w:proofErr w:type="spellStart"/>
      <w:r w:rsidRPr="00C00913">
        <w:rPr>
          <w:rFonts w:ascii="Times New Roman" w:eastAsia="Times New Roman" w:hAnsi="Times New Roman" w:cs="Times New Roman"/>
          <w:kern w:val="1"/>
        </w:rPr>
        <w:t>nástrojky</w:t>
      </w:r>
      <w:proofErr w:type="spellEnd"/>
      <w:r w:rsidR="0055635B">
        <w:rPr>
          <w:rFonts w:ascii="Times New Roman" w:eastAsia="Times New Roman" w:hAnsi="Times New Roman" w:cs="Times New Roman"/>
          <w:kern w:val="1"/>
        </w:rPr>
        <w:t xml:space="preserve"> </w:t>
      </w:r>
      <w:r w:rsidRPr="00C00913">
        <w:rPr>
          <w:rFonts w:ascii="Times New Roman" w:eastAsia="Times New Roman" w:hAnsi="Times New Roman" w:cs="Times New Roman"/>
          <w:kern w:val="1"/>
        </w:rPr>
        <w:t xml:space="preserve">(Já a moře), jak </w:t>
      </w:r>
      <w:proofErr w:type="gramStart"/>
      <w:r w:rsidRPr="00C00913">
        <w:rPr>
          <w:rFonts w:ascii="Times New Roman" w:eastAsia="Times New Roman" w:hAnsi="Times New Roman" w:cs="Times New Roman"/>
          <w:kern w:val="1"/>
        </w:rPr>
        <w:t>tančí</w:t>
      </w:r>
      <w:proofErr w:type="gramEnd"/>
      <w:r w:rsidRPr="00C00913">
        <w:rPr>
          <w:rFonts w:ascii="Times New Roman" w:eastAsia="Times New Roman" w:hAnsi="Times New Roman" w:cs="Times New Roman"/>
          <w:kern w:val="1"/>
        </w:rPr>
        <w:t xml:space="preserve"> vítr</w:t>
      </w:r>
    </w:p>
    <w:p w14:paraId="47482BF5" w14:textId="77777777" w:rsidR="00C00913" w:rsidRPr="00C00913" w:rsidRDefault="00C00913" w:rsidP="00E6730E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C00913">
        <w:rPr>
          <w:rFonts w:ascii="Times New Roman" w:eastAsia="Times New Roman" w:hAnsi="Times New Roman" w:cs="Times New Roman"/>
          <w:kern w:val="1"/>
        </w:rPr>
        <w:t>- smyslové hry, hra na tělo, zvukové hry</w:t>
      </w:r>
    </w:p>
    <w:p w14:paraId="36CB2C79" w14:textId="77777777" w:rsidR="00C00913" w:rsidRPr="00C00913" w:rsidRDefault="00C00913" w:rsidP="00E6730E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C00913">
        <w:rPr>
          <w:rFonts w:ascii="Times New Roman" w:eastAsia="Times New Roman" w:hAnsi="Times New Roman" w:cs="Times New Roman"/>
          <w:kern w:val="1"/>
        </w:rPr>
        <w:t>-foukáme do pírka-dechové cvičení</w:t>
      </w:r>
    </w:p>
    <w:p w14:paraId="2B75E8F6" w14:textId="77777777" w:rsidR="00C00913" w:rsidRPr="00C00913" w:rsidRDefault="00C00913" w:rsidP="00E6730E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C00913">
        <w:rPr>
          <w:rFonts w:ascii="Times New Roman" w:eastAsia="Times New Roman" w:hAnsi="Times New Roman" w:cs="Times New Roman"/>
          <w:kern w:val="1"/>
        </w:rPr>
        <w:t xml:space="preserve">- malování, kreslení, práce s prstovými barvami, křídami, modelování, tvoření v písku – zahrádka, </w:t>
      </w:r>
    </w:p>
    <w:p w14:paraId="6576F863" w14:textId="77777777" w:rsidR="00C00913" w:rsidRPr="00C00913" w:rsidRDefault="00C00913" w:rsidP="00E6730E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C00913">
        <w:rPr>
          <w:rFonts w:ascii="Times New Roman" w:eastAsia="Times New Roman" w:hAnsi="Times New Roman" w:cs="Times New Roman"/>
          <w:kern w:val="1"/>
        </w:rPr>
        <w:lastRenderedPageBreak/>
        <w:t xml:space="preserve">   jablko, slunce</w:t>
      </w:r>
    </w:p>
    <w:p w14:paraId="2023D1B2" w14:textId="77777777" w:rsidR="00C00913" w:rsidRPr="00C00913" w:rsidRDefault="00C00913" w:rsidP="00E6730E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C00913">
        <w:rPr>
          <w:rFonts w:ascii="Times New Roman" w:eastAsia="Times New Roman" w:hAnsi="Times New Roman" w:cs="Times New Roman"/>
          <w:kern w:val="1"/>
        </w:rPr>
        <w:t>- estetické a tvůrčí aktivity-příprava divadla, dramatizace, kulisy</w:t>
      </w:r>
    </w:p>
    <w:p w14:paraId="19306A71" w14:textId="77777777" w:rsidR="00C00913" w:rsidRPr="00C00913" w:rsidRDefault="00C00913" w:rsidP="00E6730E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C00913">
        <w:rPr>
          <w:rFonts w:ascii="Times New Roman" w:eastAsia="Times New Roman" w:hAnsi="Times New Roman" w:cs="Times New Roman"/>
          <w:kern w:val="1"/>
        </w:rPr>
        <w:t>- pracovní listy, omalovánky, grafomotorické cvičení</w:t>
      </w:r>
    </w:p>
    <w:p w14:paraId="71701D2E" w14:textId="77777777" w:rsidR="00C00913" w:rsidRPr="00C00913" w:rsidRDefault="00C00913" w:rsidP="00E6730E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C00913">
        <w:rPr>
          <w:rFonts w:ascii="Times New Roman" w:eastAsia="Times New Roman" w:hAnsi="Times New Roman" w:cs="Times New Roman"/>
          <w:kern w:val="1"/>
        </w:rPr>
        <w:t>- přátelská atmosféra ve třídě, vzájemná pomoc</w:t>
      </w:r>
    </w:p>
    <w:p w14:paraId="751C6D63" w14:textId="77777777" w:rsidR="00C00913" w:rsidRPr="00C00913" w:rsidRDefault="00C00913" w:rsidP="00E6730E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C00913">
        <w:rPr>
          <w:rFonts w:ascii="Times New Roman" w:eastAsia="Times New Roman" w:hAnsi="Times New Roman" w:cs="Times New Roman"/>
          <w:kern w:val="1"/>
        </w:rPr>
        <w:t>-oblékání, svlékání, návyky</w:t>
      </w:r>
    </w:p>
    <w:p w14:paraId="5E9D5C95" w14:textId="77777777" w:rsidR="00C00913" w:rsidRPr="00C00913" w:rsidRDefault="00C00913" w:rsidP="00E6730E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C00913">
        <w:rPr>
          <w:rFonts w:ascii="Times New Roman" w:eastAsia="Times New Roman" w:hAnsi="Times New Roman" w:cs="Times New Roman"/>
          <w:kern w:val="1"/>
        </w:rPr>
        <w:t>- cvičení s šátky, stuhou</w:t>
      </w:r>
    </w:p>
    <w:p w14:paraId="55F5B671" w14:textId="77777777" w:rsidR="00C00913" w:rsidRPr="00C00913" w:rsidRDefault="00C00913" w:rsidP="00E6730E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C00913">
        <w:rPr>
          <w:rFonts w:ascii="Times New Roman" w:eastAsia="Times New Roman" w:hAnsi="Times New Roman" w:cs="Times New Roman"/>
          <w:kern w:val="1"/>
        </w:rPr>
        <w:t>- dojmy z prázdnin, alba, zážitky, vypravování – co je na obrázku</w:t>
      </w:r>
    </w:p>
    <w:p w14:paraId="4E64DF9F" w14:textId="77777777" w:rsidR="00C00913" w:rsidRPr="00C00913" w:rsidRDefault="00C00913" w:rsidP="00E6730E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C00913">
        <w:rPr>
          <w:rFonts w:ascii="Times New Roman" w:eastAsia="Times New Roman" w:hAnsi="Times New Roman" w:cs="Times New Roman"/>
          <w:kern w:val="1"/>
        </w:rPr>
        <w:t>- seznámení s domácími zvířátky-jak mluví</w:t>
      </w:r>
    </w:p>
    <w:p w14:paraId="0EE3B70C" w14:textId="77777777" w:rsidR="00C00913" w:rsidRPr="00C00913" w:rsidRDefault="00C00913" w:rsidP="00E6730E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C00913">
        <w:rPr>
          <w:rFonts w:ascii="Times New Roman" w:eastAsia="Times New Roman" w:hAnsi="Times New Roman" w:cs="Times New Roman"/>
          <w:kern w:val="1"/>
        </w:rPr>
        <w:t>- situace, co se mohlo stát, kdyby</w:t>
      </w:r>
    </w:p>
    <w:p w14:paraId="50F20A7F" w14:textId="77777777" w:rsidR="00C00913" w:rsidRPr="00C00913" w:rsidRDefault="00C00913" w:rsidP="00E6730E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C00913">
        <w:rPr>
          <w:rFonts w:ascii="Times New Roman" w:eastAsia="Times New Roman" w:hAnsi="Times New Roman" w:cs="Times New Roman"/>
          <w:kern w:val="1"/>
        </w:rPr>
        <w:t>- koho znám, koho neznám, kdo je kdo – kdo jsi a jak se jmenuješ</w:t>
      </w:r>
    </w:p>
    <w:p w14:paraId="70897A62" w14:textId="77777777" w:rsidR="00C00913" w:rsidRPr="00C00913" w:rsidRDefault="00C00913" w:rsidP="00E6730E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C00913">
        <w:rPr>
          <w:rFonts w:ascii="Times New Roman" w:eastAsia="Times New Roman" w:hAnsi="Times New Roman" w:cs="Times New Roman"/>
          <w:kern w:val="1"/>
        </w:rPr>
        <w:t>- blízké okolí – procházky, zahrada, les, kde bydlím</w:t>
      </w:r>
    </w:p>
    <w:p w14:paraId="6528F00B" w14:textId="77777777" w:rsidR="00C00913" w:rsidRPr="00C00913" w:rsidRDefault="00C00913" w:rsidP="00E6730E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C00913">
        <w:rPr>
          <w:rFonts w:ascii="Times New Roman" w:eastAsia="Times New Roman" w:hAnsi="Times New Roman" w:cs="Times New Roman"/>
          <w:kern w:val="1"/>
        </w:rPr>
        <w:t>- kašpárkova koloběžka, sportovní, volné hry</w:t>
      </w:r>
    </w:p>
    <w:p w14:paraId="6E8DCC4E" w14:textId="77777777" w:rsidR="00C00913" w:rsidRPr="00C00913" w:rsidRDefault="00C00913" w:rsidP="00E6730E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C00913">
        <w:rPr>
          <w:rFonts w:ascii="Times New Roman" w:eastAsia="Times New Roman" w:hAnsi="Times New Roman" w:cs="Times New Roman"/>
          <w:kern w:val="1"/>
        </w:rPr>
        <w:t>- hra na rodinu, maminčina kuchyňka, hra na lékaře – to je táta, to je máma</w:t>
      </w:r>
    </w:p>
    <w:p w14:paraId="50E3C545" w14:textId="77777777" w:rsidR="00C00913" w:rsidRPr="00C00913" w:rsidRDefault="00C00913" w:rsidP="00E6730E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C00913">
        <w:rPr>
          <w:rFonts w:ascii="Times New Roman" w:eastAsia="Times New Roman" w:hAnsi="Times New Roman" w:cs="Times New Roman"/>
          <w:kern w:val="1"/>
        </w:rPr>
        <w:t>- skládání puzzle, stavebnice, společenské hry</w:t>
      </w:r>
    </w:p>
    <w:p w14:paraId="4D13C880" w14:textId="77777777" w:rsidR="00C00913" w:rsidRPr="00C00913" w:rsidRDefault="00C00913" w:rsidP="00E6730E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C00913">
        <w:rPr>
          <w:rFonts w:ascii="Times New Roman" w:eastAsia="Times New Roman" w:hAnsi="Times New Roman" w:cs="Times New Roman"/>
          <w:kern w:val="1"/>
        </w:rPr>
        <w:t>- procvičení celého těla, správné držení těla, chůze, běh</w:t>
      </w:r>
    </w:p>
    <w:p w14:paraId="0AFFA793" w14:textId="77777777" w:rsidR="00C00913" w:rsidRPr="00C00913" w:rsidRDefault="00C00913" w:rsidP="00E6730E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C00913">
        <w:rPr>
          <w:rFonts w:ascii="Times New Roman" w:eastAsia="Times New Roman" w:hAnsi="Times New Roman" w:cs="Times New Roman"/>
          <w:kern w:val="1"/>
        </w:rPr>
        <w:t xml:space="preserve">- zdrobněliny, práce se slovy, hádanky, říkadla Ručky, Foukej </w:t>
      </w:r>
      <w:proofErr w:type="spellStart"/>
      <w:r w:rsidRPr="00C00913">
        <w:rPr>
          <w:rFonts w:ascii="Times New Roman" w:eastAsia="Times New Roman" w:hAnsi="Times New Roman" w:cs="Times New Roman"/>
          <w:kern w:val="1"/>
        </w:rPr>
        <w:t>foukej</w:t>
      </w:r>
      <w:proofErr w:type="spellEnd"/>
      <w:r w:rsidRPr="00C00913">
        <w:rPr>
          <w:rFonts w:ascii="Times New Roman" w:eastAsia="Times New Roman" w:hAnsi="Times New Roman" w:cs="Times New Roman"/>
          <w:kern w:val="1"/>
        </w:rPr>
        <w:t xml:space="preserve"> větříčku…</w:t>
      </w:r>
    </w:p>
    <w:p w14:paraId="0CCC7A69" w14:textId="77777777" w:rsidR="00C00913" w:rsidRPr="00C00913" w:rsidRDefault="00C00913" w:rsidP="00E6730E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C00913">
        <w:rPr>
          <w:rFonts w:ascii="Times New Roman" w:eastAsia="Times New Roman" w:hAnsi="Times New Roman" w:cs="Times New Roman"/>
          <w:kern w:val="1"/>
        </w:rPr>
        <w:t>- co je zdravé, kulaté, červené</w:t>
      </w:r>
    </w:p>
    <w:p w14:paraId="1B80D6FA" w14:textId="77777777" w:rsidR="00C00913" w:rsidRPr="00C00913" w:rsidRDefault="00C00913" w:rsidP="00E6730E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C00913">
        <w:rPr>
          <w:rFonts w:ascii="Times New Roman" w:eastAsia="Times New Roman" w:hAnsi="Times New Roman" w:cs="Times New Roman"/>
          <w:kern w:val="1"/>
        </w:rPr>
        <w:t>-vycházka – najdi cestu do MŠ</w:t>
      </w:r>
    </w:p>
    <w:p w14:paraId="38C3FD94" w14:textId="77777777" w:rsidR="00C00913" w:rsidRPr="00C00913" w:rsidRDefault="00C00913" w:rsidP="00E6730E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C00913">
        <w:rPr>
          <w:rFonts w:ascii="Times New Roman" w:eastAsia="Times New Roman" w:hAnsi="Times New Roman" w:cs="Times New Roman"/>
          <w:kern w:val="1"/>
        </w:rPr>
        <w:t>-pozorování změn počasí</w:t>
      </w:r>
    </w:p>
    <w:p w14:paraId="51E3D88D" w14:textId="77777777" w:rsidR="00C00913" w:rsidRPr="00C00913" w:rsidRDefault="00C00913" w:rsidP="00E6730E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C00913">
        <w:rPr>
          <w:rFonts w:ascii="Times New Roman" w:eastAsia="Times New Roman" w:hAnsi="Times New Roman" w:cs="Times New Roman"/>
          <w:kern w:val="1"/>
        </w:rPr>
        <w:t>-sportovní den v lese, na zahradě</w:t>
      </w:r>
    </w:p>
    <w:p w14:paraId="2CF7857F" w14:textId="77777777" w:rsidR="00C00913" w:rsidRPr="00C00913" w:rsidRDefault="00C00913" w:rsidP="00E6730E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C00913">
        <w:rPr>
          <w:rFonts w:ascii="Times New Roman" w:eastAsia="Times New Roman" w:hAnsi="Times New Roman" w:cs="Times New Roman"/>
          <w:kern w:val="1"/>
        </w:rPr>
        <w:t>-pozorování a práce na zahrádce</w:t>
      </w:r>
    </w:p>
    <w:p w14:paraId="2EC91EAC" w14:textId="77777777" w:rsidR="00C00913" w:rsidRPr="00C00913" w:rsidRDefault="00C00913" w:rsidP="00E6730E">
      <w:pPr>
        <w:spacing w:after="0" w:line="100" w:lineRule="atLeast"/>
        <w:rPr>
          <w:rFonts w:ascii="Times New Roman" w:eastAsia="Times New Roman" w:hAnsi="Times New Roman" w:cs="Times New Roman"/>
          <w:bCs/>
          <w:color w:val="000000"/>
          <w:kern w:val="1"/>
        </w:rPr>
      </w:pPr>
    </w:p>
    <w:p w14:paraId="74AA7589" w14:textId="77777777" w:rsidR="00C00913" w:rsidRPr="00C00913" w:rsidRDefault="00C00913" w:rsidP="00E6730E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C00913">
        <w:rPr>
          <w:rFonts w:ascii="Times New Roman" w:eastAsia="Times New Roman" w:hAnsi="Times New Roman" w:cs="Times New Roman"/>
          <w:bCs/>
          <w:color w:val="000000"/>
          <w:kern w:val="1"/>
        </w:rPr>
        <w:t xml:space="preserve">Projektové téma: </w:t>
      </w:r>
      <w:r w:rsidRPr="00C00913">
        <w:rPr>
          <w:rFonts w:ascii="Times New Roman" w:eastAsia="Times New Roman" w:hAnsi="Times New Roman" w:cs="Times New Roman"/>
          <w:b/>
          <w:color w:val="000000"/>
          <w:kern w:val="1"/>
        </w:rPr>
        <w:t>Kamarád</w:t>
      </w:r>
    </w:p>
    <w:p w14:paraId="4A6C0CCB" w14:textId="77777777" w:rsidR="00C00913" w:rsidRPr="00C00913" w:rsidRDefault="00C00913" w:rsidP="00E6730E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</w:p>
    <w:p w14:paraId="2E33A3AF" w14:textId="77777777" w:rsidR="00C00913" w:rsidRPr="00C00913" w:rsidRDefault="00C00913" w:rsidP="00E6730E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C00913">
        <w:rPr>
          <w:rFonts w:ascii="Times New Roman" w:eastAsia="Times New Roman" w:hAnsi="Times New Roman" w:cs="Times New Roman"/>
          <w:b/>
          <w:kern w:val="1"/>
        </w:rPr>
        <w:t>Rizika</w:t>
      </w:r>
      <w:r w:rsidRPr="00C00913">
        <w:rPr>
          <w:rFonts w:ascii="Times New Roman" w:eastAsia="Times New Roman" w:hAnsi="Times New Roman" w:cs="Times New Roman"/>
          <w:kern w:val="1"/>
        </w:rPr>
        <w:t>: - nedostatečná adaptabilita nově příchozích dětí</w:t>
      </w:r>
    </w:p>
    <w:p w14:paraId="74A224B6" w14:textId="160C789B" w:rsidR="00B05D1C" w:rsidRDefault="00C00913" w:rsidP="00B05D1C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C00913">
        <w:rPr>
          <w:rFonts w:ascii="Times New Roman" w:eastAsia="Times New Roman" w:hAnsi="Times New Roman" w:cs="Times New Roman"/>
          <w:kern w:val="1"/>
        </w:rPr>
        <w:t xml:space="preserve">             - příliš ochranářské či nevšímavé prostředí </w:t>
      </w:r>
    </w:p>
    <w:p w14:paraId="777B984A" w14:textId="77777777" w:rsidR="00B05D1C" w:rsidRPr="00B05D1C" w:rsidRDefault="00B05D1C" w:rsidP="00B05D1C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</w:p>
    <w:p w14:paraId="4E938253" w14:textId="421671F5" w:rsidR="00046318" w:rsidRDefault="00B05D1C" w:rsidP="00E6730E">
      <w:pPr>
        <w:spacing w:before="100" w:after="0" w:line="100" w:lineRule="atLeast"/>
        <w:rPr>
          <w:rFonts w:ascii="Times New Roman" w:eastAsia="Times New Roman" w:hAnsi="Times New Roman" w:cs="Times New Roman"/>
          <w:kern w:val="1"/>
        </w:rPr>
      </w:pPr>
      <w:r w:rsidRPr="00B05D1C">
        <w:rPr>
          <w:rFonts w:ascii="Times New Roman" w:eastAsia="Times New Roman" w:hAnsi="Times New Roman" w:cs="Times New Roman"/>
          <w:kern w:val="1"/>
        </w:rPr>
        <w:t xml:space="preserve">Doporučená další </w:t>
      </w:r>
      <w:r w:rsidR="004678AD" w:rsidRPr="00B05D1C">
        <w:rPr>
          <w:rFonts w:ascii="Times New Roman" w:eastAsia="Times New Roman" w:hAnsi="Times New Roman" w:cs="Times New Roman"/>
          <w:kern w:val="1"/>
        </w:rPr>
        <w:t>témata: Foukej</w:t>
      </w:r>
      <w:r w:rsidRPr="00B05D1C">
        <w:rPr>
          <w:rFonts w:ascii="Times New Roman" w:eastAsia="Times New Roman" w:hAnsi="Times New Roman" w:cs="Times New Roman"/>
          <w:kern w:val="1"/>
        </w:rPr>
        <w:t xml:space="preserve"> </w:t>
      </w:r>
      <w:proofErr w:type="spellStart"/>
      <w:r w:rsidRPr="00B05D1C">
        <w:rPr>
          <w:rFonts w:ascii="Times New Roman" w:eastAsia="Times New Roman" w:hAnsi="Times New Roman" w:cs="Times New Roman"/>
          <w:kern w:val="1"/>
        </w:rPr>
        <w:t>foukej</w:t>
      </w:r>
      <w:proofErr w:type="spellEnd"/>
      <w:r w:rsidRPr="00B05D1C">
        <w:rPr>
          <w:rFonts w:ascii="Times New Roman" w:eastAsia="Times New Roman" w:hAnsi="Times New Roman" w:cs="Times New Roman"/>
          <w:kern w:val="1"/>
        </w:rPr>
        <w:t xml:space="preserve"> větříčku, Jak </w:t>
      </w:r>
      <w:proofErr w:type="gramStart"/>
      <w:r w:rsidRPr="00B05D1C">
        <w:rPr>
          <w:rFonts w:ascii="Times New Roman" w:eastAsia="Times New Roman" w:hAnsi="Times New Roman" w:cs="Times New Roman"/>
          <w:kern w:val="1"/>
        </w:rPr>
        <w:t>tančí</w:t>
      </w:r>
      <w:proofErr w:type="gramEnd"/>
      <w:r w:rsidRPr="00B05D1C">
        <w:rPr>
          <w:rFonts w:ascii="Times New Roman" w:eastAsia="Times New Roman" w:hAnsi="Times New Roman" w:cs="Times New Roman"/>
          <w:kern w:val="1"/>
        </w:rPr>
        <w:t xml:space="preserve"> vítr, </w:t>
      </w:r>
      <w:r w:rsidR="00A56C2C">
        <w:rPr>
          <w:rFonts w:ascii="Times New Roman" w:eastAsia="Times New Roman" w:hAnsi="Times New Roman" w:cs="Times New Roman"/>
          <w:kern w:val="1"/>
        </w:rPr>
        <w:t>M</w:t>
      </w:r>
      <w:r w:rsidRPr="00B05D1C">
        <w:rPr>
          <w:rFonts w:ascii="Times New Roman" w:eastAsia="Times New Roman" w:hAnsi="Times New Roman" w:cs="Times New Roman"/>
          <w:kern w:val="1"/>
        </w:rPr>
        <w:t xml:space="preserve">oje rodina, </w:t>
      </w:r>
      <w:r w:rsidR="00A56C2C">
        <w:rPr>
          <w:rFonts w:ascii="Times New Roman" w:eastAsia="Times New Roman" w:hAnsi="Times New Roman" w:cs="Times New Roman"/>
          <w:kern w:val="1"/>
        </w:rPr>
        <w:t>U</w:t>
      </w:r>
      <w:r w:rsidRPr="00B05D1C">
        <w:rPr>
          <w:rFonts w:ascii="Times New Roman" w:eastAsia="Times New Roman" w:hAnsi="Times New Roman" w:cs="Times New Roman"/>
          <w:kern w:val="1"/>
        </w:rPr>
        <w:t xml:space="preserve"> nás doma</w:t>
      </w:r>
    </w:p>
    <w:p w14:paraId="7B7D27C1" w14:textId="77777777" w:rsidR="00B05D1C" w:rsidRPr="00B05D1C" w:rsidRDefault="00B05D1C" w:rsidP="00E6730E">
      <w:pPr>
        <w:spacing w:before="100" w:after="0" w:line="100" w:lineRule="atLeast"/>
        <w:rPr>
          <w:rFonts w:ascii="Times New Roman" w:eastAsia="Times New Roman" w:hAnsi="Times New Roman" w:cs="Times New Roman"/>
          <w:kern w:val="1"/>
        </w:rPr>
      </w:pPr>
    </w:p>
    <w:p w14:paraId="73D5CF75" w14:textId="2B4C6CE3" w:rsidR="005D40BD" w:rsidRDefault="005D40BD" w:rsidP="00E6730E">
      <w:pPr>
        <w:spacing w:before="100" w:after="0" w:line="100" w:lineRule="atLeast"/>
        <w:rPr>
          <w:rFonts w:ascii="Times New Roman" w:eastAsia="Times New Roman" w:hAnsi="Times New Roman" w:cs="Times New Roman"/>
          <w:b/>
          <w:bCs/>
          <w:color w:val="C0504D"/>
          <w:kern w:val="1"/>
        </w:rPr>
      </w:pPr>
      <w:r w:rsidRPr="005D40BD">
        <w:rPr>
          <w:rFonts w:ascii="Times New Roman" w:eastAsia="Times New Roman" w:hAnsi="Times New Roman" w:cs="Times New Roman"/>
          <w:b/>
          <w:bCs/>
          <w:color w:val="C0504D"/>
          <w:kern w:val="1"/>
        </w:rPr>
        <w:t>Svět poznávání</w:t>
      </w:r>
      <w:r w:rsidR="00ED5E3E">
        <w:rPr>
          <w:rFonts w:ascii="Times New Roman" w:eastAsia="Times New Roman" w:hAnsi="Times New Roman" w:cs="Times New Roman"/>
          <w:b/>
          <w:bCs/>
          <w:color w:val="C0504D"/>
          <w:kern w:val="1"/>
        </w:rPr>
        <w:t xml:space="preserve"> hodnot domova</w:t>
      </w:r>
    </w:p>
    <w:p w14:paraId="6ECDE823" w14:textId="33CBB46E" w:rsidR="00A10DAB" w:rsidRPr="005D40BD" w:rsidRDefault="005C7344" w:rsidP="00E6730E">
      <w:pPr>
        <w:spacing w:before="100" w:after="0" w:line="100" w:lineRule="atLeast"/>
        <w:rPr>
          <w:rFonts w:ascii="Times New Roman" w:eastAsia="Times New Roman" w:hAnsi="Times New Roman" w:cs="Times New Roman"/>
          <w:b/>
          <w:bCs/>
          <w:color w:val="C0504D"/>
          <w:kern w:val="1"/>
        </w:rPr>
      </w:pPr>
      <w:r>
        <w:rPr>
          <w:rFonts w:ascii="Times New Roman" w:eastAsia="Times New Roman" w:hAnsi="Times New Roman" w:cs="Times New Roman"/>
          <w:b/>
          <w:bCs/>
          <w:color w:val="C0504D"/>
          <w:kern w:val="1"/>
        </w:rPr>
        <w:t>Ř</w:t>
      </w:r>
      <w:r w:rsidR="00ED5E3E" w:rsidRPr="005D40BD">
        <w:rPr>
          <w:rFonts w:ascii="Times New Roman" w:eastAsia="Times New Roman" w:hAnsi="Times New Roman" w:cs="Times New Roman"/>
          <w:b/>
          <w:bCs/>
          <w:color w:val="C0504D"/>
          <w:kern w:val="1"/>
        </w:rPr>
        <w:t>íjen</w:t>
      </w:r>
    </w:p>
    <w:p w14:paraId="6C84A3F4" w14:textId="5E28D340" w:rsidR="005D40BD" w:rsidRPr="005D40BD" w:rsidRDefault="005D40BD" w:rsidP="00E6730E">
      <w:pPr>
        <w:widowControl w:val="0"/>
        <w:spacing w:after="0" w:line="100" w:lineRule="atLeast"/>
        <w:rPr>
          <w:rFonts w:ascii="Times New Roman" w:eastAsia="Times New Roman" w:hAnsi="Times New Roman" w:cs="Times New Roman"/>
          <w:color w:val="C0504D"/>
          <w:kern w:val="1"/>
        </w:rPr>
      </w:pPr>
      <w:r w:rsidRPr="005D40BD">
        <w:rPr>
          <w:rFonts w:ascii="Times New Roman" w:eastAsia="Times New Roman" w:hAnsi="Times New Roman" w:cs="Times New Roman"/>
          <w:color w:val="C0504D"/>
          <w:kern w:val="1"/>
        </w:rPr>
        <w:t>J</w:t>
      </w:r>
      <w:r w:rsidR="000601AB">
        <w:rPr>
          <w:rFonts w:ascii="Times New Roman" w:eastAsia="Times New Roman" w:hAnsi="Times New Roman" w:cs="Times New Roman"/>
          <w:color w:val="C0504D"/>
          <w:kern w:val="1"/>
        </w:rPr>
        <w:t xml:space="preserve">á a </w:t>
      </w:r>
      <w:r w:rsidR="00061B18">
        <w:rPr>
          <w:rFonts w:ascii="Times New Roman" w:eastAsia="Times New Roman" w:hAnsi="Times New Roman" w:cs="Times New Roman"/>
          <w:color w:val="C0504D"/>
          <w:kern w:val="1"/>
        </w:rPr>
        <w:t>barvičky</w:t>
      </w:r>
      <w:r w:rsidRPr="005D40BD">
        <w:rPr>
          <w:rFonts w:ascii="Times New Roman" w:eastAsia="Times New Roman" w:hAnsi="Times New Roman" w:cs="Times New Roman"/>
          <w:b/>
          <w:bCs/>
          <w:color w:val="C0504D"/>
          <w:kern w:val="1"/>
        </w:rPr>
        <w:t xml:space="preserve"> </w:t>
      </w:r>
    </w:p>
    <w:p w14:paraId="10802F77" w14:textId="0AED0063" w:rsidR="005D40BD" w:rsidRPr="005D40BD" w:rsidRDefault="005D40BD" w:rsidP="00E6730E">
      <w:pPr>
        <w:spacing w:after="0" w:line="100" w:lineRule="atLeast"/>
        <w:rPr>
          <w:rFonts w:ascii="Times New Roman" w:eastAsia="Times New Roman" w:hAnsi="Times New Roman" w:cs="Times New Roman"/>
          <w:b/>
          <w:bCs/>
          <w:color w:val="C0504D"/>
          <w:kern w:val="1"/>
        </w:rPr>
      </w:pPr>
      <w:r w:rsidRPr="005D40BD">
        <w:rPr>
          <w:rFonts w:ascii="Times New Roman" w:eastAsia="Times New Roman" w:hAnsi="Times New Roman" w:cs="Times New Roman"/>
          <w:b/>
          <w:bCs/>
          <w:color w:val="C0504D"/>
          <w:kern w:val="1"/>
        </w:rPr>
        <w:t xml:space="preserve">                                                           </w:t>
      </w:r>
    </w:p>
    <w:p w14:paraId="20A9B183" w14:textId="2D475BFA" w:rsidR="005D40BD" w:rsidRPr="005D40BD" w:rsidRDefault="005D40BD" w:rsidP="00E6730E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5D40BD">
        <w:rPr>
          <w:rFonts w:ascii="Times New Roman" w:eastAsia="Times New Roman" w:hAnsi="Times New Roman" w:cs="Times New Roman"/>
          <w:b/>
          <w:bCs/>
          <w:color w:val="000000"/>
          <w:kern w:val="1"/>
        </w:rPr>
        <w:t>Charakteristika:</w:t>
      </w:r>
      <w:r w:rsidRPr="005D40BD">
        <w:rPr>
          <w:rFonts w:ascii="Times New Roman" w:eastAsia="Times New Roman" w:hAnsi="Times New Roman" w:cs="Times New Roman"/>
          <w:color w:val="000000"/>
          <w:kern w:val="1"/>
        </w:rPr>
        <w:t xml:space="preserve"> kouzlení s</w:t>
      </w:r>
      <w:r w:rsidR="00925629">
        <w:rPr>
          <w:rFonts w:ascii="Times New Roman" w:eastAsia="Times New Roman" w:hAnsi="Times New Roman" w:cs="Times New Roman"/>
          <w:color w:val="000000"/>
          <w:kern w:val="1"/>
        </w:rPr>
        <w:t xml:space="preserve"> barevností</w:t>
      </w:r>
      <w:r w:rsidRPr="005D40BD">
        <w:rPr>
          <w:rFonts w:ascii="Times New Roman" w:eastAsia="Times New Roman" w:hAnsi="Times New Roman" w:cs="Times New Roman"/>
          <w:color w:val="000000"/>
          <w:kern w:val="1"/>
        </w:rPr>
        <w:t xml:space="preserve"> podzimu, pr</w:t>
      </w:r>
      <w:r w:rsidR="0030479B">
        <w:rPr>
          <w:rFonts w:ascii="Times New Roman" w:eastAsia="Times New Roman" w:hAnsi="Times New Roman" w:cs="Times New Roman"/>
          <w:color w:val="000000"/>
          <w:kern w:val="1"/>
        </w:rPr>
        <w:t>ací</w:t>
      </w:r>
      <w:r w:rsidRPr="005D40BD">
        <w:rPr>
          <w:rFonts w:ascii="Times New Roman" w:eastAsia="Times New Roman" w:hAnsi="Times New Roman" w:cs="Times New Roman"/>
          <w:color w:val="000000"/>
          <w:kern w:val="1"/>
        </w:rPr>
        <w:t xml:space="preserve"> na poli, zahradě, krás</w:t>
      </w:r>
      <w:r w:rsidR="0098779D">
        <w:rPr>
          <w:rFonts w:ascii="Times New Roman" w:eastAsia="Times New Roman" w:hAnsi="Times New Roman" w:cs="Times New Roman"/>
          <w:color w:val="000000"/>
          <w:kern w:val="1"/>
        </w:rPr>
        <w:t>ou</w:t>
      </w:r>
      <w:r w:rsidRPr="005D40BD">
        <w:rPr>
          <w:rFonts w:ascii="Times New Roman" w:eastAsia="Times New Roman" w:hAnsi="Times New Roman" w:cs="Times New Roman"/>
          <w:color w:val="000000"/>
          <w:kern w:val="1"/>
        </w:rPr>
        <w:t xml:space="preserve"> naší země</w:t>
      </w:r>
      <w:r w:rsidR="0098779D">
        <w:rPr>
          <w:rFonts w:ascii="Times New Roman" w:eastAsia="Times New Roman" w:hAnsi="Times New Roman" w:cs="Times New Roman"/>
          <w:color w:val="000000"/>
          <w:kern w:val="1"/>
        </w:rPr>
        <w:t>.</w:t>
      </w:r>
      <w:r w:rsidR="00164D9F">
        <w:rPr>
          <w:rFonts w:ascii="Times New Roman" w:eastAsia="Times New Roman" w:hAnsi="Times New Roman" w:cs="Times New Roman"/>
          <w:color w:val="000000"/>
          <w:kern w:val="1"/>
        </w:rPr>
        <w:t xml:space="preserve"> </w:t>
      </w:r>
      <w:r w:rsidR="00F75CEF">
        <w:rPr>
          <w:rFonts w:ascii="Times New Roman" w:eastAsia="Times New Roman" w:hAnsi="Times New Roman" w:cs="Times New Roman"/>
          <w:color w:val="000000"/>
          <w:kern w:val="1"/>
        </w:rPr>
        <w:t>Rozvoj estetických</w:t>
      </w:r>
      <w:r w:rsidR="00164D9F">
        <w:rPr>
          <w:rFonts w:ascii="Times New Roman" w:eastAsia="Times New Roman" w:hAnsi="Times New Roman" w:cs="Times New Roman"/>
          <w:color w:val="000000"/>
          <w:kern w:val="1"/>
        </w:rPr>
        <w:t>, tvořivých</w:t>
      </w:r>
      <w:r w:rsidR="00F75CEF">
        <w:rPr>
          <w:rFonts w:ascii="Times New Roman" w:eastAsia="Times New Roman" w:hAnsi="Times New Roman" w:cs="Times New Roman"/>
          <w:color w:val="000000"/>
          <w:kern w:val="1"/>
        </w:rPr>
        <w:t xml:space="preserve"> </w:t>
      </w:r>
      <w:r w:rsidR="00DE2AD6">
        <w:rPr>
          <w:rFonts w:ascii="Times New Roman" w:eastAsia="Times New Roman" w:hAnsi="Times New Roman" w:cs="Times New Roman"/>
          <w:color w:val="000000"/>
          <w:kern w:val="1"/>
        </w:rPr>
        <w:t>činností,</w:t>
      </w:r>
      <w:r w:rsidR="00CF7BED">
        <w:rPr>
          <w:rFonts w:ascii="Times New Roman" w:eastAsia="Times New Roman" w:hAnsi="Times New Roman" w:cs="Times New Roman"/>
          <w:color w:val="000000"/>
          <w:kern w:val="1"/>
        </w:rPr>
        <w:t xml:space="preserve"> citových projevů</w:t>
      </w:r>
      <w:r w:rsidR="004B6D77">
        <w:rPr>
          <w:rFonts w:ascii="Times New Roman" w:eastAsia="Times New Roman" w:hAnsi="Times New Roman" w:cs="Times New Roman"/>
          <w:color w:val="000000"/>
          <w:kern w:val="1"/>
        </w:rPr>
        <w:t>, zážitků, fantazijních možností.</w:t>
      </w:r>
      <w:r w:rsidR="00C87704">
        <w:rPr>
          <w:rFonts w:ascii="Times New Roman" w:eastAsia="Times New Roman" w:hAnsi="Times New Roman" w:cs="Times New Roman"/>
          <w:color w:val="000000"/>
          <w:kern w:val="1"/>
        </w:rPr>
        <w:t xml:space="preserve"> </w:t>
      </w:r>
      <w:r w:rsidR="007848D6">
        <w:rPr>
          <w:rFonts w:ascii="Times New Roman" w:eastAsia="Times New Roman" w:hAnsi="Times New Roman" w:cs="Times New Roman"/>
          <w:color w:val="000000"/>
          <w:kern w:val="1"/>
        </w:rPr>
        <w:t>Podpora řádu,</w:t>
      </w:r>
      <w:r w:rsidR="004D25BD">
        <w:rPr>
          <w:rFonts w:ascii="Times New Roman" w:eastAsia="Times New Roman" w:hAnsi="Times New Roman" w:cs="Times New Roman"/>
          <w:color w:val="000000"/>
          <w:kern w:val="1"/>
        </w:rPr>
        <w:t xml:space="preserve"> </w:t>
      </w:r>
      <w:r w:rsidR="00A44DDA">
        <w:rPr>
          <w:rFonts w:ascii="Times New Roman" w:eastAsia="Times New Roman" w:hAnsi="Times New Roman" w:cs="Times New Roman"/>
          <w:color w:val="000000"/>
          <w:kern w:val="1"/>
        </w:rPr>
        <w:t>jako jistoty</w:t>
      </w:r>
      <w:r w:rsidR="004D25BD">
        <w:rPr>
          <w:rFonts w:ascii="Times New Roman" w:eastAsia="Times New Roman" w:hAnsi="Times New Roman" w:cs="Times New Roman"/>
          <w:color w:val="000000"/>
          <w:kern w:val="1"/>
        </w:rPr>
        <w:t xml:space="preserve">, </w:t>
      </w:r>
      <w:r w:rsidR="007848D6">
        <w:rPr>
          <w:rFonts w:ascii="Times New Roman" w:eastAsia="Times New Roman" w:hAnsi="Times New Roman" w:cs="Times New Roman"/>
          <w:color w:val="000000"/>
          <w:kern w:val="1"/>
        </w:rPr>
        <w:t xml:space="preserve">vytváření </w:t>
      </w:r>
      <w:r w:rsidR="004D25BD">
        <w:rPr>
          <w:rFonts w:ascii="Times New Roman" w:eastAsia="Times New Roman" w:hAnsi="Times New Roman" w:cs="Times New Roman"/>
          <w:color w:val="000000"/>
          <w:kern w:val="1"/>
        </w:rPr>
        <w:t xml:space="preserve">dalších </w:t>
      </w:r>
      <w:r w:rsidR="007848D6">
        <w:rPr>
          <w:rFonts w:ascii="Times New Roman" w:eastAsia="Times New Roman" w:hAnsi="Times New Roman" w:cs="Times New Roman"/>
          <w:color w:val="000000"/>
          <w:kern w:val="1"/>
        </w:rPr>
        <w:t>možností samostatnosti</w:t>
      </w:r>
      <w:r w:rsidR="006D7EB2">
        <w:rPr>
          <w:rFonts w:ascii="Times New Roman" w:eastAsia="Times New Roman" w:hAnsi="Times New Roman" w:cs="Times New Roman"/>
          <w:color w:val="000000"/>
          <w:kern w:val="1"/>
        </w:rPr>
        <w:t>, zvídavosti</w:t>
      </w:r>
      <w:r w:rsidR="004D25BD">
        <w:rPr>
          <w:rFonts w:ascii="Times New Roman" w:eastAsia="Times New Roman" w:hAnsi="Times New Roman" w:cs="Times New Roman"/>
          <w:color w:val="000000"/>
          <w:kern w:val="1"/>
        </w:rPr>
        <w:t>.</w:t>
      </w:r>
    </w:p>
    <w:p w14:paraId="290BBACB" w14:textId="77777777" w:rsidR="005D40BD" w:rsidRPr="005D40BD" w:rsidRDefault="005D40BD" w:rsidP="00E6730E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</w:p>
    <w:p w14:paraId="4209CD2C" w14:textId="5D405DF0" w:rsidR="005D40BD" w:rsidRPr="005D40BD" w:rsidRDefault="005D40BD" w:rsidP="00E6730E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proofErr w:type="spellStart"/>
      <w:proofErr w:type="gramStart"/>
      <w:r w:rsidRPr="005D40BD">
        <w:rPr>
          <w:rFonts w:ascii="Times New Roman" w:eastAsia="Times New Roman" w:hAnsi="Times New Roman" w:cs="Times New Roman"/>
          <w:b/>
          <w:color w:val="000000"/>
          <w:kern w:val="1"/>
        </w:rPr>
        <w:t>Cíl</w:t>
      </w:r>
      <w:r w:rsidRPr="005D40BD">
        <w:rPr>
          <w:rFonts w:ascii="Times New Roman" w:eastAsia="Times New Roman" w:hAnsi="Times New Roman" w:cs="Times New Roman"/>
          <w:color w:val="000000"/>
          <w:kern w:val="1"/>
        </w:rPr>
        <w:t>:Pokrač</w:t>
      </w:r>
      <w:r w:rsidR="00CA38A6">
        <w:rPr>
          <w:rFonts w:ascii="Times New Roman" w:eastAsia="Times New Roman" w:hAnsi="Times New Roman" w:cs="Times New Roman"/>
          <w:color w:val="000000"/>
          <w:kern w:val="1"/>
        </w:rPr>
        <w:t>ovat</w:t>
      </w:r>
      <w:proofErr w:type="spellEnd"/>
      <w:proofErr w:type="gramEnd"/>
      <w:r w:rsidRPr="005D40BD">
        <w:rPr>
          <w:rFonts w:ascii="Times New Roman" w:eastAsia="Times New Roman" w:hAnsi="Times New Roman" w:cs="Times New Roman"/>
          <w:color w:val="000000"/>
          <w:kern w:val="1"/>
        </w:rPr>
        <w:t xml:space="preserve"> v adaptaci nových dětí do provozu školy pohádkovým příběhem, zlepš</w:t>
      </w:r>
      <w:r w:rsidR="00182BF7">
        <w:rPr>
          <w:rFonts w:ascii="Times New Roman" w:eastAsia="Times New Roman" w:hAnsi="Times New Roman" w:cs="Times New Roman"/>
          <w:color w:val="000000"/>
          <w:kern w:val="1"/>
        </w:rPr>
        <w:t>ovat</w:t>
      </w:r>
      <w:r w:rsidRPr="005D40BD">
        <w:rPr>
          <w:rFonts w:ascii="Times New Roman" w:eastAsia="Times New Roman" w:hAnsi="Times New Roman" w:cs="Times New Roman"/>
          <w:color w:val="000000"/>
          <w:kern w:val="1"/>
        </w:rPr>
        <w:t xml:space="preserve"> a</w:t>
      </w:r>
    </w:p>
    <w:p w14:paraId="0D10D925" w14:textId="77777777" w:rsidR="005D40BD" w:rsidRPr="005D40BD" w:rsidRDefault="005D40BD" w:rsidP="00E6730E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5D40BD">
        <w:rPr>
          <w:rFonts w:ascii="Times New Roman" w:eastAsia="Times New Roman" w:hAnsi="Times New Roman" w:cs="Times New Roman"/>
          <w:color w:val="000000"/>
          <w:kern w:val="1"/>
        </w:rPr>
        <w:t xml:space="preserve">      zpříjemnit jim nelehký vstup do neznámého prostředí dětí a dospělých, uvnitř i vně</w:t>
      </w:r>
    </w:p>
    <w:p w14:paraId="5A6710D8" w14:textId="19A6B878" w:rsidR="005D40BD" w:rsidRPr="005D40BD" w:rsidRDefault="005D40BD" w:rsidP="00E6730E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5D40BD">
        <w:rPr>
          <w:rFonts w:ascii="Times New Roman" w:eastAsia="Times New Roman" w:hAnsi="Times New Roman" w:cs="Times New Roman"/>
          <w:color w:val="000000"/>
          <w:kern w:val="1"/>
        </w:rPr>
        <w:t xml:space="preserve">      mateřské školy</w:t>
      </w:r>
    </w:p>
    <w:p w14:paraId="09385EE1" w14:textId="47BA3ACD" w:rsidR="005D40BD" w:rsidRDefault="005D40BD" w:rsidP="00E6730E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5D40BD">
        <w:rPr>
          <w:rFonts w:ascii="Times New Roman" w:eastAsia="Times New Roman" w:hAnsi="Times New Roman" w:cs="Times New Roman"/>
          <w:color w:val="000000"/>
          <w:kern w:val="1"/>
        </w:rPr>
        <w:t xml:space="preserve">      V</w:t>
      </w:r>
      <w:r w:rsidR="00182BF7">
        <w:rPr>
          <w:rFonts w:ascii="Times New Roman" w:eastAsia="Times New Roman" w:hAnsi="Times New Roman" w:cs="Times New Roman"/>
          <w:color w:val="000000"/>
          <w:kern w:val="1"/>
        </w:rPr>
        <w:t>ést</w:t>
      </w:r>
      <w:r w:rsidRPr="005D40BD">
        <w:rPr>
          <w:rFonts w:ascii="Times New Roman" w:eastAsia="Times New Roman" w:hAnsi="Times New Roman" w:cs="Times New Roman"/>
          <w:color w:val="000000"/>
          <w:kern w:val="1"/>
        </w:rPr>
        <w:t xml:space="preserve"> děti k sounáležitosti, kamarádství</w:t>
      </w:r>
    </w:p>
    <w:p w14:paraId="22268621" w14:textId="118C21DE" w:rsidR="00153859" w:rsidRPr="005D40BD" w:rsidRDefault="00153859" w:rsidP="00E6730E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>
        <w:rPr>
          <w:rFonts w:ascii="Times New Roman" w:eastAsia="Times New Roman" w:hAnsi="Times New Roman" w:cs="Times New Roman"/>
          <w:color w:val="000000"/>
          <w:kern w:val="1"/>
        </w:rPr>
        <w:t xml:space="preserve">      </w:t>
      </w:r>
      <w:r w:rsidR="00D5604A">
        <w:rPr>
          <w:rFonts w:ascii="Times New Roman" w:eastAsia="Times New Roman" w:hAnsi="Times New Roman" w:cs="Times New Roman"/>
          <w:color w:val="000000"/>
          <w:kern w:val="1"/>
        </w:rPr>
        <w:t>V</w:t>
      </w:r>
      <w:r w:rsidR="00182BF7">
        <w:rPr>
          <w:rFonts w:ascii="Times New Roman" w:eastAsia="Times New Roman" w:hAnsi="Times New Roman" w:cs="Times New Roman"/>
          <w:color w:val="000000"/>
          <w:kern w:val="1"/>
        </w:rPr>
        <w:t>ést</w:t>
      </w:r>
      <w:r w:rsidR="00D5604A">
        <w:rPr>
          <w:rFonts w:ascii="Times New Roman" w:eastAsia="Times New Roman" w:hAnsi="Times New Roman" w:cs="Times New Roman"/>
          <w:color w:val="000000"/>
          <w:kern w:val="1"/>
        </w:rPr>
        <w:t xml:space="preserve"> děti</w:t>
      </w:r>
      <w:r w:rsidR="004A7378">
        <w:rPr>
          <w:rFonts w:ascii="Times New Roman" w:eastAsia="Times New Roman" w:hAnsi="Times New Roman" w:cs="Times New Roman"/>
          <w:color w:val="000000"/>
          <w:kern w:val="1"/>
        </w:rPr>
        <w:t xml:space="preserve"> k poznávání a spoluvytváření pravidel</w:t>
      </w:r>
      <w:r w:rsidR="002D4D17">
        <w:rPr>
          <w:rFonts w:ascii="Times New Roman" w:eastAsia="Times New Roman" w:hAnsi="Times New Roman" w:cs="Times New Roman"/>
          <w:color w:val="000000"/>
          <w:kern w:val="1"/>
        </w:rPr>
        <w:t xml:space="preserve"> společenského soužití</w:t>
      </w:r>
    </w:p>
    <w:p w14:paraId="529CA06C" w14:textId="22286C9A" w:rsidR="005D40BD" w:rsidRPr="005D40BD" w:rsidRDefault="005D40BD" w:rsidP="00E6730E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5D40BD">
        <w:rPr>
          <w:rFonts w:ascii="Times New Roman" w:eastAsia="Times New Roman" w:hAnsi="Times New Roman" w:cs="Times New Roman"/>
          <w:color w:val="000000"/>
          <w:kern w:val="1"/>
        </w:rPr>
        <w:t xml:space="preserve">      </w:t>
      </w:r>
      <w:r w:rsidR="00722756">
        <w:rPr>
          <w:rFonts w:ascii="Times New Roman" w:eastAsia="Times New Roman" w:hAnsi="Times New Roman" w:cs="Times New Roman"/>
          <w:color w:val="000000"/>
          <w:kern w:val="1"/>
        </w:rPr>
        <w:t>V</w:t>
      </w:r>
      <w:r w:rsidRPr="005D40BD">
        <w:rPr>
          <w:rFonts w:ascii="Times New Roman" w:eastAsia="Times New Roman" w:hAnsi="Times New Roman" w:cs="Times New Roman"/>
          <w:color w:val="000000"/>
          <w:kern w:val="1"/>
        </w:rPr>
        <w:t>yj</w:t>
      </w:r>
      <w:r w:rsidR="00182BF7">
        <w:rPr>
          <w:rFonts w:ascii="Times New Roman" w:eastAsia="Times New Roman" w:hAnsi="Times New Roman" w:cs="Times New Roman"/>
          <w:color w:val="000000"/>
          <w:kern w:val="1"/>
        </w:rPr>
        <w:t>adřovat</w:t>
      </w:r>
      <w:r w:rsidRPr="005D40BD">
        <w:rPr>
          <w:rFonts w:ascii="Times New Roman" w:eastAsia="Times New Roman" w:hAnsi="Times New Roman" w:cs="Times New Roman"/>
          <w:color w:val="000000"/>
          <w:kern w:val="1"/>
        </w:rPr>
        <w:t xml:space="preserve"> přání, prosby,</w:t>
      </w:r>
      <w:r w:rsidR="00722756">
        <w:rPr>
          <w:rFonts w:ascii="Times New Roman" w:eastAsia="Times New Roman" w:hAnsi="Times New Roman" w:cs="Times New Roman"/>
          <w:color w:val="000000"/>
          <w:kern w:val="1"/>
        </w:rPr>
        <w:t xml:space="preserve"> potřeby</w:t>
      </w:r>
    </w:p>
    <w:p w14:paraId="5DC34266" w14:textId="4EF18281" w:rsidR="005D40BD" w:rsidRPr="005D40BD" w:rsidRDefault="005D40BD" w:rsidP="00E6730E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5D40BD">
        <w:rPr>
          <w:rFonts w:ascii="Times New Roman" w:eastAsia="Times New Roman" w:hAnsi="Times New Roman" w:cs="Times New Roman"/>
          <w:color w:val="000000"/>
          <w:kern w:val="1"/>
        </w:rPr>
        <w:t xml:space="preserve">      Vytvář</w:t>
      </w:r>
      <w:r w:rsidR="00182BF7">
        <w:rPr>
          <w:rFonts w:ascii="Times New Roman" w:eastAsia="Times New Roman" w:hAnsi="Times New Roman" w:cs="Times New Roman"/>
          <w:color w:val="000000"/>
          <w:kern w:val="1"/>
        </w:rPr>
        <w:t>et</w:t>
      </w:r>
      <w:r w:rsidRPr="005D40BD">
        <w:rPr>
          <w:rFonts w:ascii="Times New Roman" w:eastAsia="Times New Roman" w:hAnsi="Times New Roman" w:cs="Times New Roman"/>
          <w:color w:val="000000"/>
          <w:kern w:val="1"/>
        </w:rPr>
        <w:t xml:space="preserve"> podmínky k tvořivosti, komunikaci, citovým zážitkům a projevům</w:t>
      </w:r>
    </w:p>
    <w:p w14:paraId="26D723DD" w14:textId="475304EF" w:rsidR="005D40BD" w:rsidRPr="005D40BD" w:rsidRDefault="005D40BD" w:rsidP="00E6730E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5D40BD">
        <w:rPr>
          <w:rFonts w:ascii="Times New Roman" w:eastAsia="Times New Roman" w:hAnsi="Times New Roman" w:cs="Times New Roman"/>
          <w:color w:val="000000"/>
          <w:kern w:val="1"/>
        </w:rPr>
        <w:t xml:space="preserve">      Seznam</w:t>
      </w:r>
      <w:r w:rsidR="00182BF7">
        <w:rPr>
          <w:rFonts w:ascii="Times New Roman" w:eastAsia="Times New Roman" w:hAnsi="Times New Roman" w:cs="Times New Roman"/>
          <w:color w:val="000000"/>
          <w:kern w:val="1"/>
        </w:rPr>
        <w:t>ovat</w:t>
      </w:r>
      <w:r w:rsidRPr="005D40BD">
        <w:rPr>
          <w:rFonts w:ascii="Times New Roman" w:eastAsia="Times New Roman" w:hAnsi="Times New Roman" w:cs="Times New Roman"/>
          <w:color w:val="000000"/>
          <w:kern w:val="1"/>
        </w:rPr>
        <w:t xml:space="preserve"> děti s krásou českého jazyka, české země, kultury a hodnot</w:t>
      </w:r>
    </w:p>
    <w:p w14:paraId="2687A2D6" w14:textId="77777777" w:rsidR="005D40BD" w:rsidRPr="005D40BD" w:rsidRDefault="005D40BD" w:rsidP="00E6730E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</w:p>
    <w:p w14:paraId="3C7EC582" w14:textId="77777777" w:rsidR="005D40BD" w:rsidRPr="005D40BD" w:rsidRDefault="005D40BD" w:rsidP="00E6730E">
      <w:pPr>
        <w:spacing w:after="0" w:line="100" w:lineRule="atLeast"/>
        <w:rPr>
          <w:rFonts w:ascii="Times New Roman" w:eastAsia="Times New Roman" w:hAnsi="Times New Roman" w:cs="Times New Roman"/>
          <w:b/>
          <w:bCs/>
          <w:color w:val="000000"/>
          <w:kern w:val="1"/>
        </w:rPr>
      </w:pPr>
      <w:r w:rsidRPr="005D40BD">
        <w:rPr>
          <w:rFonts w:ascii="Times New Roman" w:eastAsia="Times New Roman" w:hAnsi="Times New Roman" w:cs="Times New Roman"/>
          <w:b/>
          <w:bCs/>
          <w:color w:val="000000"/>
          <w:kern w:val="1"/>
        </w:rPr>
        <w:t>Očekávané výstupy:</w:t>
      </w:r>
    </w:p>
    <w:p w14:paraId="666BD6EE" w14:textId="77777777" w:rsidR="005D40BD" w:rsidRPr="005D40BD" w:rsidRDefault="005D40BD" w:rsidP="00E6730E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5D40BD">
        <w:rPr>
          <w:rFonts w:ascii="Times New Roman" w:eastAsia="Times New Roman" w:hAnsi="Times New Roman" w:cs="Times New Roman"/>
          <w:color w:val="000000"/>
          <w:kern w:val="1"/>
        </w:rPr>
        <w:t xml:space="preserve">1. získávat jistotu v kolektivu třídy, důvěru k učitelkám, ostatním </w:t>
      </w:r>
    </w:p>
    <w:p w14:paraId="522145F8" w14:textId="77777777" w:rsidR="005D40BD" w:rsidRPr="005D40BD" w:rsidRDefault="005D40BD" w:rsidP="00E6730E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5D40BD">
        <w:rPr>
          <w:rFonts w:ascii="Times New Roman" w:eastAsia="Times New Roman" w:hAnsi="Times New Roman" w:cs="Times New Roman"/>
          <w:color w:val="000000"/>
          <w:kern w:val="1"/>
        </w:rPr>
        <w:t xml:space="preserve">    pracovníkům školy, kamarádům</w:t>
      </w:r>
    </w:p>
    <w:p w14:paraId="61862F4E" w14:textId="77777777" w:rsidR="005D40BD" w:rsidRPr="005D40BD" w:rsidRDefault="005D40BD" w:rsidP="00E6730E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5D40BD">
        <w:rPr>
          <w:rFonts w:ascii="Times New Roman" w:eastAsia="Times New Roman" w:hAnsi="Times New Roman" w:cs="Times New Roman"/>
          <w:color w:val="000000"/>
          <w:kern w:val="1"/>
        </w:rPr>
        <w:t xml:space="preserve">2. zvládat běžné pohybové aktivity v různém prostředí/překonávat </w:t>
      </w:r>
    </w:p>
    <w:p w14:paraId="73D1B8F8" w14:textId="77777777" w:rsidR="005D40BD" w:rsidRPr="005D40BD" w:rsidRDefault="005D40BD" w:rsidP="00E6730E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5D40BD">
        <w:rPr>
          <w:rFonts w:ascii="Times New Roman" w:eastAsia="Times New Roman" w:hAnsi="Times New Roman" w:cs="Times New Roman"/>
          <w:color w:val="000000"/>
          <w:kern w:val="1"/>
        </w:rPr>
        <w:t xml:space="preserve">    překážky, běh, chůze, poskoky, výskoky</w:t>
      </w:r>
    </w:p>
    <w:p w14:paraId="4FB2090A" w14:textId="77777777" w:rsidR="005D40BD" w:rsidRPr="005D40BD" w:rsidRDefault="005D40BD" w:rsidP="00E6730E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5D40BD">
        <w:rPr>
          <w:rFonts w:ascii="Times New Roman" w:eastAsia="Times New Roman" w:hAnsi="Times New Roman" w:cs="Times New Roman"/>
          <w:color w:val="000000"/>
          <w:kern w:val="1"/>
        </w:rPr>
        <w:t>3. pohybovat se ve skupině, ve dvojicích, ve vázané řadě/</w:t>
      </w:r>
    </w:p>
    <w:p w14:paraId="7C11A3B7" w14:textId="77777777" w:rsidR="005D40BD" w:rsidRPr="005D40BD" w:rsidRDefault="005D40BD" w:rsidP="00E6730E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5D40BD">
        <w:rPr>
          <w:rFonts w:ascii="Times New Roman" w:eastAsia="Times New Roman" w:hAnsi="Times New Roman" w:cs="Times New Roman"/>
          <w:color w:val="000000"/>
          <w:kern w:val="1"/>
        </w:rPr>
        <w:t xml:space="preserve">4. poznávat, jak si chránit zdraví, jak se oblékat, co je pro nás dobré, </w:t>
      </w:r>
    </w:p>
    <w:p w14:paraId="4BC29093" w14:textId="77777777" w:rsidR="005D40BD" w:rsidRPr="005D40BD" w:rsidRDefault="005D40BD" w:rsidP="00E6730E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5D40BD">
        <w:rPr>
          <w:rFonts w:ascii="Times New Roman" w:eastAsia="Times New Roman" w:hAnsi="Times New Roman" w:cs="Times New Roman"/>
          <w:color w:val="000000"/>
          <w:kern w:val="1"/>
        </w:rPr>
        <w:lastRenderedPageBreak/>
        <w:t xml:space="preserve">    správné a bezpečné</w:t>
      </w:r>
    </w:p>
    <w:p w14:paraId="0231433A" w14:textId="77777777" w:rsidR="005D40BD" w:rsidRPr="005D40BD" w:rsidRDefault="005D40BD" w:rsidP="00E6730E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5D40BD">
        <w:rPr>
          <w:rFonts w:ascii="Times New Roman" w:eastAsia="Times New Roman" w:hAnsi="Times New Roman" w:cs="Times New Roman"/>
          <w:color w:val="000000"/>
          <w:kern w:val="1"/>
        </w:rPr>
        <w:t xml:space="preserve">5. zvládat jemnou motoriku – správně zacházet se štětcem, pastelkou, </w:t>
      </w:r>
    </w:p>
    <w:p w14:paraId="36ECCA28" w14:textId="77777777" w:rsidR="005D40BD" w:rsidRPr="005D40BD" w:rsidRDefault="005D40BD" w:rsidP="00E6730E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5D40BD">
        <w:rPr>
          <w:rFonts w:ascii="Times New Roman" w:eastAsia="Times New Roman" w:hAnsi="Times New Roman" w:cs="Times New Roman"/>
          <w:color w:val="000000"/>
          <w:kern w:val="1"/>
        </w:rPr>
        <w:t xml:space="preserve">    tužkou, i jinými materiály a pomůckami</w:t>
      </w:r>
    </w:p>
    <w:p w14:paraId="35144251" w14:textId="77777777" w:rsidR="005D40BD" w:rsidRPr="005D40BD" w:rsidRDefault="005D40BD" w:rsidP="00E6730E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5D40BD">
        <w:rPr>
          <w:rFonts w:ascii="Times New Roman" w:eastAsia="Times New Roman" w:hAnsi="Times New Roman" w:cs="Times New Roman"/>
          <w:color w:val="000000"/>
          <w:kern w:val="1"/>
        </w:rPr>
        <w:t xml:space="preserve">6. získávat zkušenosti s hudebními </w:t>
      </w:r>
      <w:proofErr w:type="spellStart"/>
      <w:r w:rsidRPr="005D40BD">
        <w:rPr>
          <w:rFonts w:ascii="Times New Roman" w:eastAsia="Times New Roman" w:hAnsi="Times New Roman" w:cs="Times New Roman"/>
          <w:color w:val="000000"/>
          <w:kern w:val="1"/>
        </w:rPr>
        <w:t>nástrojky</w:t>
      </w:r>
      <w:proofErr w:type="spellEnd"/>
      <w:r w:rsidRPr="005D40BD">
        <w:rPr>
          <w:rFonts w:ascii="Times New Roman" w:eastAsia="Times New Roman" w:hAnsi="Times New Roman" w:cs="Times New Roman"/>
          <w:color w:val="000000"/>
          <w:kern w:val="1"/>
        </w:rPr>
        <w:t>, s písní a pohybem</w:t>
      </w:r>
    </w:p>
    <w:p w14:paraId="6540E97A" w14:textId="77777777" w:rsidR="005D40BD" w:rsidRPr="005D40BD" w:rsidRDefault="005D40BD" w:rsidP="00E6730E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5D40BD">
        <w:rPr>
          <w:rFonts w:ascii="Times New Roman" w:eastAsia="Times New Roman" w:hAnsi="Times New Roman" w:cs="Times New Roman"/>
          <w:color w:val="000000"/>
          <w:kern w:val="1"/>
        </w:rPr>
        <w:t xml:space="preserve">7. spolupracovat při společných činnostech, společně prožívat radost z </w:t>
      </w:r>
    </w:p>
    <w:p w14:paraId="0649D52D" w14:textId="77777777" w:rsidR="005D40BD" w:rsidRPr="005D40BD" w:rsidRDefault="005D40BD" w:rsidP="00E6730E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5D40BD">
        <w:rPr>
          <w:rFonts w:ascii="Times New Roman" w:eastAsia="Times New Roman" w:hAnsi="Times New Roman" w:cs="Times New Roman"/>
          <w:color w:val="000000"/>
          <w:kern w:val="1"/>
        </w:rPr>
        <w:t xml:space="preserve">    pohádek, z činností a hry</w:t>
      </w:r>
    </w:p>
    <w:p w14:paraId="5983C962" w14:textId="77777777" w:rsidR="005D40BD" w:rsidRPr="005D40BD" w:rsidRDefault="005D40BD" w:rsidP="00E6730E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5D40BD">
        <w:rPr>
          <w:rFonts w:ascii="Times New Roman" w:eastAsia="Times New Roman" w:hAnsi="Times New Roman" w:cs="Times New Roman"/>
          <w:color w:val="000000"/>
          <w:kern w:val="1"/>
        </w:rPr>
        <w:t xml:space="preserve">8. rozvíjet společnou komunikaci v komunikativních kruzích, globálních </w:t>
      </w:r>
    </w:p>
    <w:p w14:paraId="2FD18A9F" w14:textId="77777777" w:rsidR="005D40BD" w:rsidRPr="005D40BD" w:rsidRDefault="005D40BD" w:rsidP="00E6730E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5D40BD">
        <w:rPr>
          <w:rFonts w:ascii="Times New Roman" w:eastAsia="Times New Roman" w:hAnsi="Times New Roman" w:cs="Times New Roman"/>
          <w:color w:val="000000"/>
          <w:kern w:val="1"/>
        </w:rPr>
        <w:t xml:space="preserve">    hrách</w:t>
      </w:r>
    </w:p>
    <w:p w14:paraId="14BFBD52" w14:textId="77777777" w:rsidR="005D40BD" w:rsidRPr="005D40BD" w:rsidRDefault="005D40BD" w:rsidP="00E6730E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5D40BD">
        <w:rPr>
          <w:rFonts w:ascii="Times New Roman" w:eastAsia="Times New Roman" w:hAnsi="Times New Roman" w:cs="Times New Roman"/>
          <w:color w:val="000000"/>
          <w:kern w:val="1"/>
        </w:rPr>
        <w:t>9. používat ranní chvilky procvičováním mluvidel, dýchání, řečového</w:t>
      </w:r>
    </w:p>
    <w:p w14:paraId="1ACEB82D" w14:textId="77777777" w:rsidR="005D40BD" w:rsidRPr="005D40BD" w:rsidRDefault="005D40BD" w:rsidP="00E6730E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5D40BD">
        <w:rPr>
          <w:rFonts w:ascii="Times New Roman" w:eastAsia="Times New Roman" w:hAnsi="Times New Roman" w:cs="Times New Roman"/>
          <w:color w:val="000000"/>
          <w:kern w:val="1"/>
        </w:rPr>
        <w:t xml:space="preserve">     aparátu</w:t>
      </w:r>
    </w:p>
    <w:p w14:paraId="077C5178" w14:textId="77777777" w:rsidR="005D40BD" w:rsidRPr="005D40BD" w:rsidRDefault="005D40BD" w:rsidP="00E6730E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5D40BD">
        <w:rPr>
          <w:rFonts w:ascii="Times New Roman" w:eastAsia="Times New Roman" w:hAnsi="Times New Roman" w:cs="Times New Roman"/>
          <w:color w:val="000000"/>
          <w:kern w:val="1"/>
        </w:rPr>
        <w:t xml:space="preserve">10. rozvíjet fantazii a tvořivost </w:t>
      </w:r>
      <w:proofErr w:type="spellStart"/>
      <w:r w:rsidRPr="005D40BD">
        <w:rPr>
          <w:rFonts w:ascii="Times New Roman" w:eastAsia="Times New Roman" w:hAnsi="Times New Roman" w:cs="Times New Roman"/>
          <w:color w:val="000000"/>
          <w:kern w:val="1"/>
        </w:rPr>
        <w:t>artefiletickou</w:t>
      </w:r>
      <w:proofErr w:type="spellEnd"/>
      <w:r w:rsidRPr="005D40BD">
        <w:rPr>
          <w:rFonts w:ascii="Times New Roman" w:eastAsia="Times New Roman" w:hAnsi="Times New Roman" w:cs="Times New Roman"/>
          <w:color w:val="000000"/>
          <w:kern w:val="1"/>
        </w:rPr>
        <w:t xml:space="preserve"> přípravou – Babiččina pohádka</w:t>
      </w:r>
    </w:p>
    <w:p w14:paraId="474E2822" w14:textId="77777777" w:rsidR="005D40BD" w:rsidRPr="005D40BD" w:rsidRDefault="005D40BD" w:rsidP="00E6730E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5D40BD">
        <w:rPr>
          <w:rFonts w:ascii="Times New Roman" w:eastAsia="Times New Roman" w:hAnsi="Times New Roman" w:cs="Times New Roman"/>
          <w:color w:val="000000"/>
          <w:kern w:val="1"/>
        </w:rPr>
        <w:t>11. poslouchat, vyprávět, dramatizovat pohádku</w:t>
      </w:r>
    </w:p>
    <w:p w14:paraId="1C667B64" w14:textId="77777777" w:rsidR="005D40BD" w:rsidRPr="005D40BD" w:rsidRDefault="005D40BD" w:rsidP="00E6730E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5D40BD">
        <w:rPr>
          <w:rFonts w:ascii="Times New Roman" w:eastAsia="Times New Roman" w:hAnsi="Times New Roman" w:cs="Times New Roman"/>
          <w:color w:val="000000"/>
          <w:kern w:val="1"/>
        </w:rPr>
        <w:t>12. poznávat stromy listnaté, jehličnaté, keře, plody lesa</w:t>
      </w:r>
    </w:p>
    <w:p w14:paraId="22987968" w14:textId="77777777" w:rsidR="005D40BD" w:rsidRPr="005D40BD" w:rsidRDefault="005D40BD" w:rsidP="00E6730E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5D40BD">
        <w:rPr>
          <w:rFonts w:ascii="Times New Roman" w:eastAsia="Times New Roman" w:hAnsi="Times New Roman" w:cs="Times New Roman"/>
          <w:color w:val="000000"/>
          <w:kern w:val="1"/>
        </w:rPr>
        <w:t xml:space="preserve">13. získávat zkušenosti, jak se chovat v lese a proč, svět zvířátek, ptáků, </w:t>
      </w:r>
    </w:p>
    <w:p w14:paraId="4E764899" w14:textId="77777777" w:rsidR="005D40BD" w:rsidRPr="005D40BD" w:rsidRDefault="005D40BD" w:rsidP="00E6730E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5D40BD">
        <w:rPr>
          <w:rFonts w:ascii="Times New Roman" w:eastAsia="Times New Roman" w:hAnsi="Times New Roman" w:cs="Times New Roman"/>
          <w:color w:val="000000"/>
          <w:kern w:val="1"/>
        </w:rPr>
        <w:t xml:space="preserve">     práce s přírodninami</w:t>
      </w:r>
    </w:p>
    <w:p w14:paraId="2ACBE9CE" w14:textId="77777777" w:rsidR="005D40BD" w:rsidRPr="005D40BD" w:rsidRDefault="005D40BD" w:rsidP="00E6730E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5D40BD">
        <w:rPr>
          <w:rFonts w:ascii="Times New Roman" w:eastAsia="Times New Roman" w:hAnsi="Times New Roman" w:cs="Times New Roman"/>
          <w:color w:val="000000"/>
          <w:kern w:val="1"/>
        </w:rPr>
        <w:t xml:space="preserve">14. poznávat práce na poli, stroje, nářadí, pracovní činnosti-pole, rostliny, zvířátka, nástroje, náčiní, </w:t>
      </w:r>
    </w:p>
    <w:p w14:paraId="6BD53D9A" w14:textId="77777777" w:rsidR="005D40BD" w:rsidRPr="005D40BD" w:rsidRDefault="005D40BD" w:rsidP="00E6730E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5D40BD">
        <w:rPr>
          <w:rFonts w:ascii="Times New Roman" w:eastAsia="Times New Roman" w:hAnsi="Times New Roman" w:cs="Times New Roman"/>
          <w:color w:val="000000"/>
          <w:kern w:val="1"/>
        </w:rPr>
        <w:t xml:space="preserve">      stroje</w:t>
      </w:r>
    </w:p>
    <w:p w14:paraId="6EA93EDE" w14:textId="77777777" w:rsidR="005D40BD" w:rsidRPr="005D40BD" w:rsidRDefault="005D40BD" w:rsidP="00E6730E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5D40BD">
        <w:rPr>
          <w:rFonts w:ascii="Times New Roman" w:eastAsia="Times New Roman" w:hAnsi="Times New Roman" w:cs="Times New Roman"/>
          <w:color w:val="000000"/>
          <w:kern w:val="1"/>
        </w:rPr>
        <w:t>15. učit povědomí o naší zemi, jazyku, oslavě svátku, zdobení školy, třídy</w:t>
      </w:r>
    </w:p>
    <w:p w14:paraId="6DDDC9A6" w14:textId="77777777" w:rsidR="005D40BD" w:rsidRPr="005D40BD" w:rsidRDefault="005D40BD" w:rsidP="00E6730E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5D40BD">
        <w:rPr>
          <w:rFonts w:ascii="Times New Roman" w:eastAsia="Times New Roman" w:hAnsi="Times New Roman" w:cs="Times New Roman"/>
          <w:color w:val="000000"/>
          <w:kern w:val="1"/>
        </w:rPr>
        <w:t>16. rozvoj samostatnosti v myšlení, řešení situací, prohlubování dovedností</w:t>
      </w:r>
    </w:p>
    <w:p w14:paraId="708DE102" w14:textId="77777777" w:rsidR="005D40BD" w:rsidRPr="005D40BD" w:rsidRDefault="005D40BD" w:rsidP="00E6730E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5D40BD">
        <w:rPr>
          <w:rFonts w:ascii="Times New Roman" w:eastAsia="Times New Roman" w:hAnsi="Times New Roman" w:cs="Times New Roman"/>
          <w:color w:val="000000"/>
          <w:kern w:val="1"/>
        </w:rPr>
        <w:t xml:space="preserve">      v sebeobsluze, vyjádření svých potřeb a přání</w:t>
      </w:r>
    </w:p>
    <w:p w14:paraId="0DFE05BC" w14:textId="77777777" w:rsidR="005D40BD" w:rsidRPr="005D40BD" w:rsidRDefault="005D40BD" w:rsidP="00E6730E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5D40BD">
        <w:rPr>
          <w:rFonts w:ascii="Times New Roman" w:eastAsia="Times New Roman" w:hAnsi="Times New Roman" w:cs="Times New Roman"/>
          <w:color w:val="000000"/>
          <w:kern w:val="1"/>
        </w:rPr>
        <w:t>17. uvědomovat si svou samostatnost, orientovat se v dané skupině</w:t>
      </w:r>
    </w:p>
    <w:p w14:paraId="652EC873" w14:textId="77777777" w:rsidR="005D40BD" w:rsidRPr="005D40BD" w:rsidRDefault="005D40BD" w:rsidP="00E6730E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5D40BD">
        <w:rPr>
          <w:rFonts w:ascii="Times New Roman" w:eastAsia="Times New Roman" w:hAnsi="Times New Roman" w:cs="Times New Roman"/>
          <w:color w:val="000000"/>
          <w:kern w:val="1"/>
        </w:rPr>
        <w:t xml:space="preserve">18. využívat zručnosti a myšlení/puzzle, společenské hry, počítačové, technické a </w:t>
      </w:r>
    </w:p>
    <w:p w14:paraId="4ECCC4BC" w14:textId="77777777" w:rsidR="005D40BD" w:rsidRPr="005D40BD" w:rsidRDefault="005D40BD" w:rsidP="00E6730E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5D40BD">
        <w:rPr>
          <w:rFonts w:ascii="Times New Roman" w:eastAsia="Times New Roman" w:hAnsi="Times New Roman" w:cs="Times New Roman"/>
          <w:color w:val="000000"/>
          <w:kern w:val="1"/>
        </w:rPr>
        <w:t xml:space="preserve">     didaktické hry, pokusy/</w:t>
      </w:r>
    </w:p>
    <w:p w14:paraId="20A43BC9" w14:textId="77777777" w:rsidR="005D40BD" w:rsidRPr="005D40BD" w:rsidRDefault="005D40BD" w:rsidP="00E6730E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5D40BD">
        <w:rPr>
          <w:rFonts w:ascii="Times New Roman" w:eastAsia="Times New Roman" w:hAnsi="Times New Roman" w:cs="Times New Roman"/>
          <w:color w:val="000000"/>
          <w:kern w:val="1"/>
        </w:rPr>
        <w:t xml:space="preserve">19. výtvarně a dramat – seznamovat s verši, přirovnáním, příslovím </w:t>
      </w:r>
    </w:p>
    <w:p w14:paraId="57965F8A" w14:textId="2021A44D" w:rsidR="005D40BD" w:rsidRPr="005D40BD" w:rsidRDefault="005D40BD" w:rsidP="00E6730E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5D40BD">
        <w:rPr>
          <w:rFonts w:ascii="Times New Roman" w:eastAsia="Times New Roman" w:hAnsi="Times New Roman" w:cs="Times New Roman"/>
          <w:color w:val="000000"/>
          <w:kern w:val="1"/>
        </w:rPr>
        <w:t>20.</w:t>
      </w:r>
      <w:r w:rsidRPr="005D40BD">
        <w:rPr>
          <w:rFonts w:ascii="Times New Roman" w:eastAsia="Times New Roman" w:hAnsi="Times New Roman" w:cs="Times New Roman"/>
          <w:kern w:val="1"/>
        </w:rPr>
        <w:t xml:space="preserve">skládání papíru, muchlání – čepice Večerníčka, </w:t>
      </w:r>
      <w:proofErr w:type="spellStart"/>
      <w:r w:rsidRPr="005D40BD">
        <w:rPr>
          <w:rFonts w:ascii="Times New Roman" w:eastAsia="Times New Roman" w:hAnsi="Times New Roman" w:cs="Times New Roman"/>
          <w:kern w:val="1"/>
        </w:rPr>
        <w:t>zvířátkové</w:t>
      </w:r>
      <w:proofErr w:type="spellEnd"/>
      <w:r w:rsidRPr="005D40BD">
        <w:rPr>
          <w:rFonts w:ascii="Times New Roman" w:eastAsia="Times New Roman" w:hAnsi="Times New Roman" w:cs="Times New Roman"/>
          <w:kern w:val="1"/>
        </w:rPr>
        <w:t xml:space="preserve"> tvoření, strom</w:t>
      </w:r>
      <w:r w:rsidRPr="005D40BD">
        <w:rPr>
          <w:rFonts w:ascii="Times New Roman" w:eastAsia="Times New Roman" w:hAnsi="Times New Roman" w:cs="Times New Roman"/>
          <w:color w:val="000000"/>
          <w:kern w:val="1"/>
        </w:rPr>
        <w:t xml:space="preserve">  </w:t>
      </w:r>
    </w:p>
    <w:p w14:paraId="3EDC22F3" w14:textId="77777777" w:rsidR="005D40BD" w:rsidRPr="005D40BD" w:rsidRDefault="005D40BD" w:rsidP="00E6730E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5D40BD">
        <w:rPr>
          <w:rFonts w:ascii="Times New Roman" w:eastAsia="Times New Roman" w:hAnsi="Times New Roman" w:cs="Times New Roman"/>
          <w:color w:val="000000"/>
          <w:kern w:val="1"/>
        </w:rPr>
        <w:t xml:space="preserve">21. seznamovat s prostorovými pojmy, základními barvami </w:t>
      </w:r>
    </w:p>
    <w:p w14:paraId="1E359ABF" w14:textId="77777777" w:rsidR="005D40BD" w:rsidRPr="005D40BD" w:rsidRDefault="005D40BD" w:rsidP="00E6730E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5D40BD">
        <w:rPr>
          <w:rFonts w:ascii="Times New Roman" w:eastAsia="Times New Roman" w:hAnsi="Times New Roman" w:cs="Times New Roman"/>
          <w:color w:val="000000"/>
          <w:kern w:val="1"/>
        </w:rPr>
        <w:t xml:space="preserve">22. dodržovat společně vypracovaná pravidla a řídit se jimi, co je dobré pro </w:t>
      </w:r>
    </w:p>
    <w:p w14:paraId="097E5C65" w14:textId="77777777" w:rsidR="005D40BD" w:rsidRPr="005D40BD" w:rsidRDefault="005D40BD" w:rsidP="00E6730E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5D40BD">
        <w:rPr>
          <w:rFonts w:ascii="Times New Roman" w:eastAsia="Times New Roman" w:hAnsi="Times New Roman" w:cs="Times New Roman"/>
          <w:color w:val="000000"/>
          <w:kern w:val="1"/>
        </w:rPr>
        <w:t xml:space="preserve">      mě, pro ostatní, hodnocení a sebehodnocení, tolerance</w:t>
      </w:r>
    </w:p>
    <w:p w14:paraId="4FAB3B59" w14:textId="77777777" w:rsidR="005D40BD" w:rsidRPr="005D40BD" w:rsidRDefault="005D40BD" w:rsidP="00E6730E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5D40BD">
        <w:rPr>
          <w:rFonts w:ascii="Times New Roman" w:eastAsia="Times New Roman" w:hAnsi="Times New Roman" w:cs="Times New Roman"/>
          <w:color w:val="000000"/>
          <w:kern w:val="1"/>
        </w:rPr>
        <w:t>23.rozvíjet pohybové aktivity pomocí cvičení s náčiním, pohybové hry, hra</w:t>
      </w:r>
    </w:p>
    <w:p w14:paraId="7710A90F" w14:textId="77777777" w:rsidR="005D40BD" w:rsidRPr="005D40BD" w:rsidRDefault="005D40BD" w:rsidP="00E6730E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5D40BD">
        <w:rPr>
          <w:rFonts w:ascii="Times New Roman" w:eastAsia="Times New Roman" w:hAnsi="Times New Roman" w:cs="Times New Roman"/>
          <w:color w:val="000000"/>
          <w:kern w:val="1"/>
        </w:rPr>
        <w:t xml:space="preserve">     s míčem, padákem, trampolínou</w:t>
      </w:r>
    </w:p>
    <w:p w14:paraId="55329B96" w14:textId="77777777" w:rsidR="005D40BD" w:rsidRPr="005D40BD" w:rsidRDefault="005D40BD" w:rsidP="00E6730E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5D40BD">
        <w:rPr>
          <w:rFonts w:ascii="Times New Roman" w:eastAsia="Times New Roman" w:hAnsi="Times New Roman" w:cs="Times New Roman"/>
          <w:color w:val="000000"/>
          <w:kern w:val="1"/>
        </w:rPr>
        <w:t>24.udržovat klid, pořádek a pohodu</w:t>
      </w:r>
    </w:p>
    <w:p w14:paraId="11879C24" w14:textId="77777777" w:rsidR="005D40BD" w:rsidRPr="005D40BD" w:rsidRDefault="005D40BD" w:rsidP="00E6730E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</w:p>
    <w:p w14:paraId="1A7DD1F8" w14:textId="77777777" w:rsidR="005D40BD" w:rsidRPr="005D40BD" w:rsidRDefault="005D40BD" w:rsidP="00E6730E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</w:p>
    <w:p w14:paraId="67ECD61B" w14:textId="77777777" w:rsidR="005D40BD" w:rsidRPr="005D40BD" w:rsidRDefault="005D40BD" w:rsidP="00E6730E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5D40BD">
        <w:rPr>
          <w:rFonts w:ascii="Times New Roman" w:eastAsia="Times New Roman" w:hAnsi="Times New Roman" w:cs="Times New Roman"/>
          <w:b/>
          <w:bCs/>
          <w:color w:val="000000"/>
          <w:kern w:val="1"/>
        </w:rPr>
        <w:t xml:space="preserve">Nabídka činností: </w:t>
      </w:r>
      <w:r w:rsidRPr="005D40BD">
        <w:rPr>
          <w:rFonts w:ascii="Times New Roman" w:eastAsia="Times New Roman" w:hAnsi="Times New Roman" w:cs="Times New Roman"/>
          <w:color w:val="000000"/>
          <w:kern w:val="1"/>
        </w:rPr>
        <w:t>- prakticky se seznámit s prostředím školy, lidmi, věcmi</w:t>
      </w:r>
    </w:p>
    <w:p w14:paraId="03DEC0CC" w14:textId="77777777" w:rsidR="005D40BD" w:rsidRPr="005D40BD" w:rsidRDefault="005D40BD" w:rsidP="00E6730E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5D40BD">
        <w:rPr>
          <w:rFonts w:ascii="Times New Roman" w:eastAsia="Times New Roman" w:hAnsi="Times New Roman" w:cs="Times New Roman"/>
          <w:color w:val="000000"/>
          <w:kern w:val="1"/>
        </w:rPr>
        <w:t xml:space="preserve">    - hry zaměřené na rozlišování různých rolí</w:t>
      </w:r>
    </w:p>
    <w:p w14:paraId="139716AC" w14:textId="77777777" w:rsidR="005D40BD" w:rsidRPr="005D40BD" w:rsidRDefault="005D40BD" w:rsidP="00E6730E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5D40BD">
        <w:rPr>
          <w:rFonts w:ascii="Times New Roman" w:eastAsia="Times New Roman" w:hAnsi="Times New Roman" w:cs="Times New Roman"/>
          <w:color w:val="000000"/>
          <w:kern w:val="1"/>
        </w:rPr>
        <w:t xml:space="preserve">    - ztvárnění prožitků dětí</w:t>
      </w:r>
    </w:p>
    <w:p w14:paraId="264D7FAE" w14:textId="77777777" w:rsidR="005D40BD" w:rsidRPr="005D40BD" w:rsidRDefault="005D40BD" w:rsidP="00E6730E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5D40BD">
        <w:rPr>
          <w:rFonts w:ascii="Times New Roman" w:eastAsia="Times New Roman" w:hAnsi="Times New Roman" w:cs="Times New Roman"/>
          <w:color w:val="000000"/>
          <w:kern w:val="1"/>
        </w:rPr>
        <w:t xml:space="preserve">    - pozorování přírody, lesa, babího léta, zvířat a ptáků</w:t>
      </w:r>
    </w:p>
    <w:p w14:paraId="0627FCB9" w14:textId="77777777" w:rsidR="005D40BD" w:rsidRPr="005D40BD" w:rsidRDefault="005D40BD" w:rsidP="00E6730E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5D40BD">
        <w:rPr>
          <w:rFonts w:ascii="Times New Roman" w:eastAsia="Times New Roman" w:hAnsi="Times New Roman" w:cs="Times New Roman"/>
          <w:color w:val="000000"/>
          <w:kern w:val="1"/>
        </w:rPr>
        <w:t xml:space="preserve">    -pohybové chvilky, zdravotní cvičení, relaxace, volné pohybové hry</w:t>
      </w:r>
    </w:p>
    <w:p w14:paraId="4716F5C3" w14:textId="77777777" w:rsidR="005D40BD" w:rsidRPr="005D40BD" w:rsidRDefault="005D40BD" w:rsidP="00E6730E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5D40BD">
        <w:rPr>
          <w:rFonts w:ascii="Times New Roman" w:eastAsia="Times New Roman" w:hAnsi="Times New Roman" w:cs="Times New Roman"/>
          <w:color w:val="000000"/>
          <w:kern w:val="1"/>
        </w:rPr>
        <w:t xml:space="preserve">    -činnosti zaměřené na rozvoj řeči/vyprávění, hodnocení-co se mi líbí, co mě zaujalo/ četba podle </w:t>
      </w:r>
    </w:p>
    <w:p w14:paraId="56DF084A" w14:textId="77777777" w:rsidR="005D40BD" w:rsidRPr="005D40BD" w:rsidRDefault="005D40BD" w:rsidP="00E6730E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5D40BD">
        <w:rPr>
          <w:rFonts w:ascii="Times New Roman" w:eastAsia="Times New Roman" w:hAnsi="Times New Roman" w:cs="Times New Roman"/>
          <w:color w:val="000000"/>
          <w:kern w:val="1"/>
        </w:rPr>
        <w:t xml:space="preserve">      obrázků</w:t>
      </w:r>
    </w:p>
    <w:p w14:paraId="454DDF8A" w14:textId="77777777" w:rsidR="005D40BD" w:rsidRPr="005D40BD" w:rsidRDefault="005D40BD" w:rsidP="00E6730E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5D40BD">
        <w:rPr>
          <w:rFonts w:ascii="Times New Roman" w:eastAsia="Times New Roman" w:hAnsi="Times New Roman" w:cs="Times New Roman"/>
          <w:color w:val="000000"/>
          <w:kern w:val="1"/>
        </w:rPr>
        <w:t xml:space="preserve">   - básně, říkadla, přísloví/když se řekne/</w:t>
      </w:r>
    </w:p>
    <w:p w14:paraId="5785971C" w14:textId="77777777" w:rsidR="005D40BD" w:rsidRPr="005D40BD" w:rsidRDefault="005D40BD" w:rsidP="00E6730E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5D40BD">
        <w:rPr>
          <w:rFonts w:ascii="Times New Roman" w:eastAsia="Times New Roman" w:hAnsi="Times New Roman" w:cs="Times New Roman"/>
          <w:color w:val="000000"/>
          <w:kern w:val="1"/>
        </w:rPr>
        <w:t xml:space="preserve">   - zpěv známých písní, nácvik nových písní, hry s </w:t>
      </w:r>
      <w:proofErr w:type="spellStart"/>
      <w:r w:rsidRPr="005D40BD">
        <w:rPr>
          <w:rFonts w:ascii="Times New Roman" w:eastAsia="Times New Roman" w:hAnsi="Times New Roman" w:cs="Times New Roman"/>
          <w:color w:val="000000"/>
          <w:kern w:val="1"/>
        </w:rPr>
        <w:t>nástrojky</w:t>
      </w:r>
      <w:proofErr w:type="spellEnd"/>
      <w:r w:rsidRPr="005D40BD">
        <w:rPr>
          <w:rFonts w:ascii="Times New Roman" w:eastAsia="Times New Roman" w:hAnsi="Times New Roman" w:cs="Times New Roman"/>
          <w:color w:val="000000"/>
          <w:kern w:val="1"/>
        </w:rPr>
        <w:t xml:space="preserve">, rytmizace </w:t>
      </w:r>
    </w:p>
    <w:p w14:paraId="3B02EF2E" w14:textId="77777777" w:rsidR="005D40BD" w:rsidRPr="005D40BD" w:rsidRDefault="005D40BD" w:rsidP="00E6730E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5D40BD">
        <w:rPr>
          <w:rFonts w:ascii="Times New Roman" w:eastAsia="Times New Roman" w:hAnsi="Times New Roman" w:cs="Times New Roman"/>
          <w:color w:val="000000"/>
          <w:kern w:val="1"/>
        </w:rPr>
        <w:t xml:space="preserve">   - dechová cvičení, rozvoj mluvidel</w:t>
      </w:r>
    </w:p>
    <w:p w14:paraId="7A9E81A9" w14:textId="77777777" w:rsidR="005D40BD" w:rsidRPr="005D40BD" w:rsidRDefault="005D40BD" w:rsidP="00E6730E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5D40BD">
        <w:rPr>
          <w:rFonts w:ascii="Times New Roman" w:eastAsia="Times New Roman" w:hAnsi="Times New Roman" w:cs="Times New Roman"/>
          <w:color w:val="000000"/>
          <w:kern w:val="1"/>
        </w:rPr>
        <w:t xml:space="preserve">   - grafomotorické cviky a hry, portfolia, motorické činnosti</w:t>
      </w:r>
    </w:p>
    <w:p w14:paraId="2DE13B50" w14:textId="77777777" w:rsidR="005D40BD" w:rsidRPr="005D40BD" w:rsidRDefault="005D40BD" w:rsidP="00E6730E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5D40BD">
        <w:rPr>
          <w:rFonts w:ascii="Times New Roman" w:eastAsia="Times New Roman" w:hAnsi="Times New Roman" w:cs="Times New Roman"/>
          <w:color w:val="000000"/>
          <w:kern w:val="1"/>
        </w:rPr>
        <w:t xml:space="preserve">   - hry zaměřené na posilování kamarádských vztahů </w:t>
      </w:r>
    </w:p>
    <w:p w14:paraId="34AD3CE9" w14:textId="77777777" w:rsidR="005D40BD" w:rsidRPr="005D40BD" w:rsidRDefault="005D40BD" w:rsidP="00E6730E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5D40BD">
        <w:rPr>
          <w:rFonts w:ascii="Times New Roman" w:eastAsia="Times New Roman" w:hAnsi="Times New Roman" w:cs="Times New Roman"/>
          <w:color w:val="000000"/>
          <w:kern w:val="1"/>
        </w:rPr>
        <w:t xml:space="preserve">   - posilování spolupráce, respektu, sebeobsluhy a samostatnosti</w:t>
      </w:r>
    </w:p>
    <w:p w14:paraId="7506901B" w14:textId="77777777" w:rsidR="005D40BD" w:rsidRPr="005D40BD" w:rsidRDefault="005D40BD" w:rsidP="00E6730E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5D40BD">
        <w:rPr>
          <w:rFonts w:ascii="Times New Roman" w:eastAsia="Times New Roman" w:hAnsi="Times New Roman" w:cs="Times New Roman"/>
          <w:color w:val="000000"/>
          <w:kern w:val="1"/>
        </w:rPr>
        <w:t xml:space="preserve">   - komunikační, psychomotorické hry-slova stejného znění a opak, najdi správný obrázek</w:t>
      </w:r>
    </w:p>
    <w:p w14:paraId="17D3575E" w14:textId="77777777" w:rsidR="005D40BD" w:rsidRPr="005D40BD" w:rsidRDefault="005D40BD" w:rsidP="00E6730E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5D40BD">
        <w:rPr>
          <w:rFonts w:ascii="Times New Roman" w:eastAsia="Times New Roman" w:hAnsi="Times New Roman" w:cs="Times New Roman"/>
          <w:color w:val="000000"/>
          <w:kern w:val="1"/>
        </w:rPr>
        <w:t xml:space="preserve">   - pokusy a experimenty JAKÉ BARVY MÁ PŘÍRODA, JAKÉ BARVY MAJÍ FIXY, IZOLACE </w:t>
      </w:r>
    </w:p>
    <w:p w14:paraId="21CB78DB" w14:textId="77777777" w:rsidR="005D40BD" w:rsidRPr="005D40BD" w:rsidRDefault="005D40BD" w:rsidP="00E6730E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5D40BD">
        <w:rPr>
          <w:rFonts w:ascii="Times New Roman" w:eastAsia="Times New Roman" w:hAnsi="Times New Roman" w:cs="Times New Roman"/>
          <w:color w:val="000000"/>
          <w:kern w:val="1"/>
        </w:rPr>
        <w:t xml:space="preserve">     ŠKROBU Z BRAMBOR (TDNČ-To je krása, </w:t>
      </w:r>
      <w:proofErr w:type="spellStart"/>
      <w:r w:rsidRPr="005D40BD">
        <w:rPr>
          <w:rFonts w:ascii="Times New Roman" w:eastAsia="Times New Roman" w:hAnsi="Times New Roman" w:cs="Times New Roman"/>
          <w:color w:val="000000"/>
          <w:kern w:val="1"/>
        </w:rPr>
        <w:t>přírodo+Životní</w:t>
      </w:r>
      <w:proofErr w:type="spellEnd"/>
      <w:r w:rsidRPr="005D40BD">
        <w:rPr>
          <w:rFonts w:ascii="Times New Roman" w:eastAsia="Times New Roman" w:hAnsi="Times New Roman" w:cs="Times New Roman"/>
          <w:color w:val="000000"/>
          <w:kern w:val="1"/>
        </w:rPr>
        <w:t xml:space="preserve"> prostředí kolem nás.)</w:t>
      </w:r>
    </w:p>
    <w:p w14:paraId="15E83CE2" w14:textId="77777777" w:rsidR="005D40BD" w:rsidRPr="005D40BD" w:rsidRDefault="005D40BD" w:rsidP="00E6730E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5D40BD">
        <w:rPr>
          <w:rFonts w:ascii="Times New Roman" w:eastAsia="Times New Roman" w:hAnsi="Times New Roman" w:cs="Times New Roman"/>
          <w:color w:val="000000"/>
          <w:kern w:val="1"/>
        </w:rPr>
        <w:t xml:space="preserve">   - pozorování práce na poli, nástrojů, náčiní, strojů</w:t>
      </w:r>
    </w:p>
    <w:p w14:paraId="09745CFB" w14:textId="251749AD" w:rsidR="005D40BD" w:rsidRPr="005D40BD" w:rsidRDefault="005D40BD" w:rsidP="00E6730E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5D40BD">
        <w:rPr>
          <w:rFonts w:ascii="Times New Roman" w:eastAsia="Times New Roman" w:hAnsi="Times New Roman" w:cs="Times New Roman"/>
          <w:color w:val="000000"/>
          <w:kern w:val="1"/>
        </w:rPr>
        <w:t xml:space="preserve">   - rozhovory,</w:t>
      </w:r>
      <w:r w:rsidR="00182BF7">
        <w:rPr>
          <w:rFonts w:ascii="Times New Roman" w:eastAsia="Times New Roman" w:hAnsi="Times New Roman" w:cs="Times New Roman"/>
          <w:color w:val="000000"/>
          <w:kern w:val="1"/>
        </w:rPr>
        <w:t xml:space="preserve"> </w:t>
      </w:r>
      <w:r w:rsidRPr="005D40BD">
        <w:rPr>
          <w:rFonts w:ascii="Times New Roman" w:eastAsia="Times New Roman" w:hAnsi="Times New Roman" w:cs="Times New Roman"/>
          <w:color w:val="000000"/>
          <w:kern w:val="1"/>
        </w:rPr>
        <w:t>diskuse, vyprávění zážitků</w:t>
      </w:r>
    </w:p>
    <w:p w14:paraId="501FC979" w14:textId="77777777" w:rsidR="005D40BD" w:rsidRPr="005D40BD" w:rsidRDefault="005D40BD" w:rsidP="00E6730E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5D40BD">
        <w:rPr>
          <w:rFonts w:ascii="Times New Roman" w:eastAsia="Times New Roman" w:hAnsi="Times New Roman" w:cs="Times New Roman"/>
          <w:color w:val="000000"/>
          <w:kern w:val="1"/>
        </w:rPr>
        <w:t xml:space="preserve">   - skupinová práce kresba, malování, stříhání, lepení </w:t>
      </w:r>
      <w:proofErr w:type="spellStart"/>
      <w:r w:rsidRPr="005D40BD">
        <w:rPr>
          <w:rFonts w:ascii="Times New Roman" w:eastAsia="Times New Roman" w:hAnsi="Times New Roman" w:cs="Times New Roman"/>
          <w:color w:val="000000"/>
          <w:kern w:val="1"/>
        </w:rPr>
        <w:t>Drakouš</w:t>
      </w:r>
      <w:proofErr w:type="spellEnd"/>
      <w:r w:rsidRPr="005D40BD">
        <w:rPr>
          <w:rFonts w:ascii="Times New Roman" w:eastAsia="Times New Roman" w:hAnsi="Times New Roman" w:cs="Times New Roman"/>
          <w:color w:val="000000"/>
          <w:kern w:val="1"/>
        </w:rPr>
        <w:t xml:space="preserve"> Pepa</w:t>
      </w:r>
    </w:p>
    <w:p w14:paraId="6E80FAF3" w14:textId="77777777" w:rsidR="005D40BD" w:rsidRPr="005D40BD" w:rsidRDefault="005D40BD" w:rsidP="00E6730E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5D40BD">
        <w:rPr>
          <w:rFonts w:ascii="Times New Roman" w:eastAsia="Times New Roman" w:hAnsi="Times New Roman" w:cs="Times New Roman"/>
          <w:color w:val="000000"/>
          <w:kern w:val="1"/>
        </w:rPr>
        <w:t xml:space="preserve">   - prohlížení knih k tématu, čtení, obrázkový materiál-O veliké řepě</w:t>
      </w:r>
    </w:p>
    <w:p w14:paraId="65282DDE" w14:textId="77777777" w:rsidR="005D40BD" w:rsidRPr="005D40BD" w:rsidRDefault="005D40BD" w:rsidP="00E6730E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5D40BD">
        <w:rPr>
          <w:rFonts w:ascii="Times New Roman" w:eastAsia="Times New Roman" w:hAnsi="Times New Roman" w:cs="Times New Roman"/>
          <w:color w:val="000000"/>
          <w:kern w:val="1"/>
        </w:rPr>
        <w:t xml:space="preserve">   - návštěva rodičů a společné téma Má nejoblíbenější pohádková postava</w:t>
      </w:r>
    </w:p>
    <w:p w14:paraId="51748593" w14:textId="77777777" w:rsidR="005D40BD" w:rsidRPr="005D40BD" w:rsidRDefault="005D40BD" w:rsidP="00E6730E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5D40BD">
        <w:rPr>
          <w:rFonts w:ascii="Times New Roman" w:eastAsia="Times New Roman" w:hAnsi="Times New Roman" w:cs="Times New Roman"/>
          <w:color w:val="000000"/>
          <w:kern w:val="1"/>
        </w:rPr>
        <w:t xml:space="preserve">    -nejsme všichni stejní, odlišnosti, rozdíly, respekt</w:t>
      </w:r>
    </w:p>
    <w:p w14:paraId="7E352FC4" w14:textId="77777777" w:rsidR="005D40BD" w:rsidRPr="005D40BD" w:rsidRDefault="005D40BD" w:rsidP="00E6730E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5D40BD">
        <w:rPr>
          <w:rFonts w:ascii="Times New Roman" w:eastAsia="Times New Roman" w:hAnsi="Times New Roman" w:cs="Times New Roman"/>
          <w:color w:val="000000"/>
          <w:kern w:val="1"/>
        </w:rPr>
        <w:lastRenderedPageBreak/>
        <w:t xml:space="preserve">   - počítání, prostorové hry, situace, labyrinty- zákl. barvy, najdi stejný tvar, velikost, barvu</w:t>
      </w:r>
    </w:p>
    <w:p w14:paraId="59766A76" w14:textId="77777777" w:rsidR="005D40BD" w:rsidRPr="005D40BD" w:rsidRDefault="005D40BD" w:rsidP="00E6730E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5D40BD">
        <w:rPr>
          <w:rFonts w:ascii="Times New Roman" w:eastAsia="Times New Roman" w:hAnsi="Times New Roman" w:cs="Times New Roman"/>
          <w:color w:val="000000"/>
          <w:kern w:val="1"/>
        </w:rPr>
        <w:t xml:space="preserve">   - barevné hry a činnosti – poznávání barev, </w:t>
      </w:r>
      <w:proofErr w:type="spellStart"/>
      <w:r w:rsidRPr="005D40BD">
        <w:rPr>
          <w:rFonts w:ascii="Times New Roman" w:eastAsia="Times New Roman" w:hAnsi="Times New Roman" w:cs="Times New Roman"/>
          <w:color w:val="000000"/>
          <w:kern w:val="1"/>
        </w:rPr>
        <w:t>artefiletické</w:t>
      </w:r>
      <w:proofErr w:type="spellEnd"/>
      <w:r w:rsidRPr="005D40BD">
        <w:rPr>
          <w:rFonts w:ascii="Times New Roman" w:eastAsia="Times New Roman" w:hAnsi="Times New Roman" w:cs="Times New Roman"/>
          <w:color w:val="000000"/>
          <w:kern w:val="1"/>
        </w:rPr>
        <w:t xml:space="preserve"> cvičení, hry, činnosti</w:t>
      </w:r>
    </w:p>
    <w:p w14:paraId="2EDF1F3D" w14:textId="77777777" w:rsidR="005D40BD" w:rsidRPr="005D40BD" w:rsidRDefault="005D40BD" w:rsidP="00E6730E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5D40BD">
        <w:rPr>
          <w:rFonts w:ascii="Times New Roman" w:eastAsia="Times New Roman" w:hAnsi="Times New Roman" w:cs="Times New Roman"/>
          <w:color w:val="000000"/>
          <w:kern w:val="1"/>
        </w:rPr>
        <w:t xml:space="preserve">   - práce na zahrádce</w:t>
      </w:r>
    </w:p>
    <w:p w14:paraId="40BE2FFE" w14:textId="77777777" w:rsidR="005D40BD" w:rsidRPr="005D40BD" w:rsidRDefault="005D40BD" w:rsidP="00E6730E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5D40BD">
        <w:rPr>
          <w:rFonts w:ascii="Times New Roman" w:eastAsia="Times New Roman" w:hAnsi="Times New Roman" w:cs="Times New Roman"/>
          <w:color w:val="000000"/>
          <w:kern w:val="1"/>
        </w:rPr>
        <w:t xml:space="preserve">   -sběr a výtvarné činnosti s přírodninami, navlékání, zdobení třídy</w:t>
      </w:r>
    </w:p>
    <w:p w14:paraId="5B43EC07" w14:textId="77777777" w:rsidR="005D40BD" w:rsidRPr="005D40BD" w:rsidRDefault="005D40BD" w:rsidP="00E6730E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5D40BD">
        <w:rPr>
          <w:rFonts w:ascii="Times New Roman" w:eastAsia="Times New Roman" w:hAnsi="Times New Roman" w:cs="Times New Roman"/>
          <w:color w:val="000000"/>
          <w:kern w:val="1"/>
        </w:rPr>
        <w:t xml:space="preserve">   -vytvoření mandaly z přírodnin</w:t>
      </w:r>
    </w:p>
    <w:p w14:paraId="57C2B0B1" w14:textId="77777777" w:rsidR="005D40BD" w:rsidRPr="005D40BD" w:rsidRDefault="005D40BD" w:rsidP="00E6730E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</w:p>
    <w:p w14:paraId="472F66F0" w14:textId="22C3F6A2" w:rsidR="005D40BD" w:rsidRPr="00B17564" w:rsidRDefault="005D40BD" w:rsidP="00B17564">
      <w:pPr>
        <w:spacing w:after="0" w:line="100" w:lineRule="atLeast"/>
        <w:rPr>
          <w:rFonts w:ascii="Times New Roman" w:eastAsia="Times New Roman" w:hAnsi="Times New Roman" w:cs="Times New Roman"/>
          <w:b/>
          <w:bCs/>
          <w:color w:val="000000"/>
          <w:kern w:val="1"/>
        </w:rPr>
      </w:pPr>
      <w:r w:rsidRPr="005D40BD">
        <w:rPr>
          <w:rFonts w:ascii="Times New Roman" w:eastAsia="Times New Roman" w:hAnsi="Times New Roman" w:cs="Times New Roman"/>
          <w:b/>
          <w:bCs/>
          <w:color w:val="000000"/>
          <w:kern w:val="1"/>
        </w:rPr>
        <w:t xml:space="preserve">Rizika: </w:t>
      </w:r>
      <w:r w:rsidRPr="005D40BD">
        <w:rPr>
          <w:rFonts w:ascii="Times New Roman" w:eastAsia="Times New Roman" w:hAnsi="Times New Roman" w:cs="Times New Roman"/>
          <w:color w:val="000000"/>
          <w:kern w:val="1"/>
        </w:rPr>
        <w:t>- prostředí komunikačně chudé, málo podnětné</w:t>
      </w:r>
    </w:p>
    <w:p w14:paraId="008CCE3F" w14:textId="0C31196A" w:rsidR="005D40BD" w:rsidRPr="005D40BD" w:rsidRDefault="00B17564" w:rsidP="00B17564">
      <w:pPr>
        <w:pStyle w:val="Normlnweb10"/>
        <w:rPr>
          <w:color w:val="000000"/>
        </w:rPr>
      </w:pPr>
      <w:r>
        <w:rPr>
          <w:color w:val="000000"/>
        </w:rPr>
        <w:t xml:space="preserve">            </w:t>
      </w:r>
      <w:r w:rsidR="005D40BD" w:rsidRPr="005D40BD">
        <w:rPr>
          <w:color w:val="000000"/>
        </w:rPr>
        <w:t>- omezený přístup ke knížkám</w:t>
      </w:r>
    </w:p>
    <w:p w14:paraId="34D0FE2F" w14:textId="77777777" w:rsidR="005D40BD" w:rsidRPr="005D40BD" w:rsidRDefault="005D40BD" w:rsidP="00E6730E">
      <w:pPr>
        <w:spacing w:after="0" w:line="100" w:lineRule="atLeast"/>
        <w:rPr>
          <w:rFonts w:ascii="Times New Roman" w:eastAsia="Times New Roman" w:hAnsi="Times New Roman" w:cs="Times New Roman"/>
          <w:bCs/>
          <w:color w:val="000000"/>
          <w:kern w:val="1"/>
        </w:rPr>
      </w:pPr>
    </w:p>
    <w:p w14:paraId="50B42CDD" w14:textId="22CC8139" w:rsidR="005D40BD" w:rsidRDefault="005D40BD" w:rsidP="00E6730E">
      <w:pPr>
        <w:spacing w:after="0" w:line="100" w:lineRule="atLeast"/>
        <w:rPr>
          <w:rFonts w:ascii="Times New Roman" w:eastAsia="Times New Roman" w:hAnsi="Times New Roman" w:cs="Times New Roman"/>
          <w:b/>
          <w:color w:val="000000"/>
          <w:kern w:val="1"/>
        </w:rPr>
      </w:pPr>
      <w:r w:rsidRPr="005D40BD">
        <w:rPr>
          <w:rFonts w:ascii="Times New Roman" w:eastAsia="Times New Roman" w:hAnsi="Times New Roman" w:cs="Times New Roman"/>
          <w:bCs/>
          <w:color w:val="000000"/>
          <w:kern w:val="1"/>
        </w:rPr>
        <w:t>Projektové téma</w:t>
      </w:r>
      <w:r w:rsidRPr="005D40BD">
        <w:rPr>
          <w:rFonts w:ascii="Times New Roman" w:eastAsia="Times New Roman" w:hAnsi="Times New Roman" w:cs="Times New Roman"/>
          <w:color w:val="000000"/>
          <w:kern w:val="1"/>
        </w:rPr>
        <w:t xml:space="preserve">: </w:t>
      </w:r>
      <w:r w:rsidRPr="005D40BD">
        <w:rPr>
          <w:rFonts w:ascii="Times New Roman" w:eastAsia="Times New Roman" w:hAnsi="Times New Roman" w:cs="Times New Roman"/>
          <w:b/>
          <w:color w:val="000000"/>
          <w:kern w:val="1"/>
        </w:rPr>
        <w:t>P</w:t>
      </w:r>
      <w:r w:rsidR="00C7568C">
        <w:rPr>
          <w:rFonts w:ascii="Times New Roman" w:eastAsia="Times New Roman" w:hAnsi="Times New Roman" w:cs="Times New Roman"/>
          <w:b/>
          <w:color w:val="000000"/>
          <w:kern w:val="1"/>
        </w:rPr>
        <w:t>ohádka</w:t>
      </w:r>
    </w:p>
    <w:p w14:paraId="1A861CFC" w14:textId="77777777" w:rsidR="00BC2041" w:rsidRDefault="00BC2041" w:rsidP="00E6730E">
      <w:pPr>
        <w:spacing w:after="0" w:line="100" w:lineRule="atLeast"/>
        <w:rPr>
          <w:rFonts w:ascii="Times New Roman" w:eastAsia="Times New Roman" w:hAnsi="Times New Roman" w:cs="Times New Roman"/>
          <w:b/>
          <w:color w:val="000000"/>
          <w:kern w:val="1"/>
        </w:rPr>
      </w:pPr>
    </w:p>
    <w:p w14:paraId="436FA9BF" w14:textId="6BA1371F" w:rsidR="00BC2041" w:rsidRPr="00BC2041" w:rsidRDefault="00BC2041" w:rsidP="00E6730E">
      <w:pPr>
        <w:spacing w:after="0" w:line="100" w:lineRule="atLeast"/>
        <w:rPr>
          <w:rFonts w:ascii="Times New Roman" w:eastAsia="Times New Roman" w:hAnsi="Times New Roman" w:cs="Times New Roman"/>
          <w:bCs/>
          <w:color w:val="000000"/>
          <w:kern w:val="1"/>
        </w:rPr>
      </w:pPr>
      <w:r w:rsidRPr="00BC2041">
        <w:rPr>
          <w:rFonts w:ascii="Times New Roman" w:eastAsia="Times New Roman" w:hAnsi="Times New Roman" w:cs="Times New Roman"/>
          <w:bCs/>
          <w:color w:val="000000"/>
          <w:kern w:val="1"/>
        </w:rPr>
        <w:t>Doporučená další témata: Leť dráčku leť, Na poli, V lese, Podej mi ruku svou, Můj domov, má vlast</w:t>
      </w:r>
    </w:p>
    <w:p w14:paraId="46492A2A" w14:textId="776A3B9B" w:rsidR="005D40BD" w:rsidRPr="0044004E" w:rsidRDefault="005D40BD" w:rsidP="00E6730E">
      <w:pPr>
        <w:spacing w:after="0"/>
        <w:rPr>
          <w:rFonts w:ascii="Times New Roman" w:hAnsi="Times New Roman" w:cs="Times New Roman"/>
        </w:rPr>
      </w:pPr>
    </w:p>
    <w:p w14:paraId="417D9AD3" w14:textId="0AA971B0" w:rsidR="00FA5CA9" w:rsidRPr="0044004E" w:rsidRDefault="00FA5CA9" w:rsidP="00E6730E">
      <w:pPr>
        <w:spacing w:after="0"/>
        <w:rPr>
          <w:rFonts w:ascii="Times New Roman" w:hAnsi="Times New Roman" w:cs="Times New Roman"/>
        </w:rPr>
      </w:pPr>
    </w:p>
    <w:p w14:paraId="102D3C26" w14:textId="77777777" w:rsidR="005C7344" w:rsidRDefault="008D2C64" w:rsidP="00E6730E">
      <w:pPr>
        <w:spacing w:after="0"/>
        <w:rPr>
          <w:rFonts w:ascii="Times New Roman" w:hAnsi="Times New Roman" w:cs="Times New Roman"/>
          <w:b/>
          <w:bCs/>
          <w:color w:val="C0504D"/>
          <w:kern w:val="1"/>
        </w:rPr>
      </w:pPr>
      <w:r w:rsidRPr="008D2C64">
        <w:rPr>
          <w:rFonts w:ascii="Times New Roman" w:hAnsi="Times New Roman" w:cs="Times New Roman"/>
          <w:b/>
          <w:bCs/>
          <w:color w:val="C0504D"/>
          <w:kern w:val="1"/>
        </w:rPr>
        <w:t xml:space="preserve">Svět poznávání </w:t>
      </w:r>
      <w:r w:rsidR="00DF25F5">
        <w:rPr>
          <w:rFonts w:ascii="Times New Roman" w:hAnsi="Times New Roman" w:cs="Times New Roman"/>
          <w:b/>
          <w:bCs/>
          <w:color w:val="C0504D"/>
          <w:kern w:val="1"/>
        </w:rPr>
        <w:t>hodnot domova</w:t>
      </w:r>
      <w:r w:rsidRPr="008D2C64">
        <w:rPr>
          <w:rFonts w:ascii="Times New Roman" w:hAnsi="Times New Roman" w:cs="Times New Roman"/>
          <w:b/>
          <w:bCs/>
          <w:color w:val="C0504D"/>
          <w:kern w:val="1"/>
        </w:rPr>
        <w:t xml:space="preserve">  </w:t>
      </w:r>
    </w:p>
    <w:p w14:paraId="6BC963C7" w14:textId="4F7D2CD1" w:rsidR="008D2C64" w:rsidRPr="008D2C64" w:rsidRDefault="00DF25F5" w:rsidP="00E6730E">
      <w:pPr>
        <w:spacing w:after="0"/>
        <w:rPr>
          <w:rFonts w:ascii="Times New Roman" w:hAnsi="Times New Roman" w:cs="Times New Roman"/>
          <w:b/>
          <w:bCs/>
          <w:color w:val="C0504D"/>
          <w:kern w:val="1"/>
        </w:rPr>
      </w:pPr>
      <w:r w:rsidRPr="008D2C64">
        <w:rPr>
          <w:rFonts w:ascii="Times New Roman" w:hAnsi="Times New Roman" w:cs="Times New Roman"/>
          <w:color w:val="C0504D"/>
          <w:kern w:val="1"/>
        </w:rPr>
        <w:t xml:space="preserve"> </w:t>
      </w:r>
      <w:r w:rsidRPr="008D2C64">
        <w:rPr>
          <w:rFonts w:ascii="Times New Roman" w:hAnsi="Times New Roman" w:cs="Times New Roman"/>
          <w:b/>
          <w:bCs/>
          <w:color w:val="C0504D"/>
          <w:kern w:val="1"/>
        </w:rPr>
        <w:t>Listop</w:t>
      </w:r>
      <w:r>
        <w:rPr>
          <w:rFonts w:ascii="Times New Roman" w:hAnsi="Times New Roman" w:cs="Times New Roman"/>
          <w:b/>
          <w:bCs/>
          <w:color w:val="C0504D"/>
          <w:kern w:val="1"/>
        </w:rPr>
        <w:t>ad</w:t>
      </w:r>
      <w:r w:rsidRPr="008D2C64">
        <w:rPr>
          <w:rFonts w:ascii="Times New Roman" w:hAnsi="Times New Roman" w:cs="Times New Roman"/>
          <w:b/>
          <w:bCs/>
          <w:color w:val="C0504D"/>
          <w:kern w:val="1"/>
        </w:rPr>
        <w:t xml:space="preserve">  </w:t>
      </w:r>
      <w:r w:rsidR="008D2C64" w:rsidRPr="008D2C64">
        <w:rPr>
          <w:rFonts w:ascii="Times New Roman" w:hAnsi="Times New Roman" w:cs="Times New Roman"/>
          <w:b/>
          <w:bCs/>
          <w:color w:val="C0504D"/>
          <w:kern w:val="1"/>
        </w:rPr>
        <w:t xml:space="preserve">                 </w:t>
      </w:r>
    </w:p>
    <w:p w14:paraId="1ADA921E" w14:textId="4E900BE0" w:rsidR="003F3308" w:rsidRDefault="00061B18" w:rsidP="00E6730E">
      <w:pPr>
        <w:spacing w:after="0"/>
        <w:rPr>
          <w:rFonts w:ascii="Times New Roman" w:hAnsi="Times New Roman" w:cs="Times New Roman"/>
          <w:color w:val="C0504D"/>
          <w:kern w:val="1"/>
        </w:rPr>
      </w:pPr>
      <w:r>
        <w:rPr>
          <w:rFonts w:ascii="Times New Roman" w:hAnsi="Times New Roman" w:cs="Times New Roman"/>
          <w:color w:val="C0504D"/>
          <w:kern w:val="1"/>
        </w:rPr>
        <w:t xml:space="preserve">Já a </w:t>
      </w:r>
      <w:r w:rsidR="002A712C">
        <w:rPr>
          <w:rFonts w:ascii="Times New Roman" w:hAnsi="Times New Roman" w:cs="Times New Roman"/>
          <w:color w:val="C0504D"/>
          <w:kern w:val="1"/>
        </w:rPr>
        <w:t>smysly</w:t>
      </w:r>
      <w:r w:rsidR="008D2C64" w:rsidRPr="008D2C64">
        <w:rPr>
          <w:rFonts w:ascii="Times New Roman" w:hAnsi="Times New Roman" w:cs="Times New Roman"/>
          <w:color w:val="C0504D"/>
          <w:kern w:val="1"/>
        </w:rPr>
        <w:t xml:space="preserve">   </w:t>
      </w:r>
    </w:p>
    <w:p w14:paraId="0440BD0C" w14:textId="40F9DE07" w:rsidR="004F6B65" w:rsidRPr="00774D92" w:rsidRDefault="008D2C64" w:rsidP="00E6730E">
      <w:pPr>
        <w:spacing w:after="0"/>
        <w:rPr>
          <w:rFonts w:ascii="Times New Roman" w:hAnsi="Times New Roman" w:cs="Times New Roman"/>
          <w:color w:val="C0504D"/>
          <w:kern w:val="1"/>
        </w:rPr>
      </w:pPr>
      <w:r w:rsidRPr="008D2C64">
        <w:rPr>
          <w:rFonts w:ascii="Times New Roman" w:hAnsi="Times New Roman" w:cs="Times New Roman"/>
          <w:color w:val="C0504D"/>
          <w:kern w:val="1"/>
        </w:rPr>
        <w:t xml:space="preserve">                                                                         </w:t>
      </w:r>
      <w:bookmarkStart w:id="0" w:name="_Hlk111972842"/>
      <w:r w:rsidRPr="008D2C64">
        <w:rPr>
          <w:rFonts w:ascii="Times New Roman" w:hAnsi="Times New Roman" w:cs="Times New Roman"/>
          <w:color w:val="C0504D"/>
          <w:kern w:val="1"/>
        </w:rPr>
        <w:t xml:space="preserve">   </w:t>
      </w:r>
      <w:bookmarkEnd w:id="0"/>
    </w:p>
    <w:p w14:paraId="5E0FA08D" w14:textId="2A3783AB" w:rsidR="003F3308" w:rsidRDefault="00856668" w:rsidP="00E6730E">
      <w:pPr>
        <w:spacing w:after="0"/>
        <w:rPr>
          <w:rFonts w:ascii="Times New Roman" w:hAnsi="Times New Roman" w:cs="Times New Roman"/>
          <w:b/>
          <w:bCs/>
          <w:kern w:val="1"/>
        </w:rPr>
      </w:pPr>
      <w:r w:rsidRPr="004F6B65">
        <w:rPr>
          <w:rFonts w:ascii="Times New Roman" w:hAnsi="Times New Roman" w:cs="Times New Roman"/>
          <w:b/>
          <w:bCs/>
          <w:kern w:val="1"/>
        </w:rPr>
        <w:t>Charakteristika:</w:t>
      </w:r>
      <w:r w:rsidR="00DB4F21">
        <w:rPr>
          <w:rFonts w:ascii="Times New Roman" w:hAnsi="Times New Roman" w:cs="Times New Roman"/>
          <w:b/>
          <w:bCs/>
          <w:kern w:val="1"/>
        </w:rPr>
        <w:t xml:space="preserve"> </w:t>
      </w:r>
      <w:r w:rsidR="005F4F48">
        <w:rPr>
          <w:rFonts w:ascii="Times New Roman" w:hAnsi="Times New Roman" w:cs="Times New Roman"/>
          <w:kern w:val="1"/>
        </w:rPr>
        <w:t>c</w:t>
      </w:r>
      <w:r w:rsidR="00DB4F21" w:rsidRPr="005F4F48">
        <w:rPr>
          <w:rFonts w:ascii="Times New Roman" w:hAnsi="Times New Roman" w:cs="Times New Roman"/>
          <w:kern w:val="1"/>
        </w:rPr>
        <w:t>itové vnímání</w:t>
      </w:r>
      <w:r w:rsidR="005F4F48">
        <w:rPr>
          <w:rFonts w:ascii="Times New Roman" w:hAnsi="Times New Roman" w:cs="Times New Roman"/>
          <w:kern w:val="1"/>
        </w:rPr>
        <w:t xml:space="preserve"> prostředí kolem</w:t>
      </w:r>
      <w:r w:rsidR="004F5119">
        <w:rPr>
          <w:rFonts w:ascii="Times New Roman" w:hAnsi="Times New Roman" w:cs="Times New Roman"/>
          <w:kern w:val="1"/>
        </w:rPr>
        <w:t xml:space="preserve"> sebe, mezilidských vztahů, zákonitostí</w:t>
      </w:r>
      <w:r w:rsidR="00D41C98">
        <w:rPr>
          <w:rFonts w:ascii="Times New Roman" w:hAnsi="Times New Roman" w:cs="Times New Roman"/>
          <w:kern w:val="1"/>
        </w:rPr>
        <w:t xml:space="preserve">, jak </w:t>
      </w:r>
      <w:r w:rsidR="004F5119">
        <w:rPr>
          <w:rFonts w:ascii="Times New Roman" w:hAnsi="Times New Roman" w:cs="Times New Roman"/>
          <w:kern w:val="1"/>
        </w:rPr>
        <w:t>přírody</w:t>
      </w:r>
      <w:r w:rsidR="00C234D9">
        <w:rPr>
          <w:rFonts w:ascii="Times New Roman" w:hAnsi="Times New Roman" w:cs="Times New Roman"/>
          <w:kern w:val="1"/>
        </w:rPr>
        <w:t xml:space="preserve">, </w:t>
      </w:r>
      <w:r w:rsidR="00D41C98">
        <w:rPr>
          <w:rFonts w:ascii="Times New Roman" w:hAnsi="Times New Roman" w:cs="Times New Roman"/>
          <w:kern w:val="1"/>
        </w:rPr>
        <w:t xml:space="preserve">tak i </w:t>
      </w:r>
      <w:r w:rsidR="007D7952">
        <w:rPr>
          <w:rFonts w:ascii="Times New Roman" w:hAnsi="Times New Roman" w:cs="Times New Roman"/>
          <w:kern w:val="1"/>
        </w:rPr>
        <w:t>zdrav</w:t>
      </w:r>
      <w:r w:rsidR="0055398E">
        <w:rPr>
          <w:rFonts w:ascii="Times New Roman" w:hAnsi="Times New Roman" w:cs="Times New Roman"/>
          <w:kern w:val="1"/>
        </w:rPr>
        <w:t>í</w:t>
      </w:r>
      <w:r w:rsidR="007D7952">
        <w:rPr>
          <w:rFonts w:ascii="Times New Roman" w:hAnsi="Times New Roman" w:cs="Times New Roman"/>
          <w:kern w:val="1"/>
        </w:rPr>
        <w:t>, bezpečí.</w:t>
      </w:r>
      <w:r w:rsidR="00370BD0">
        <w:rPr>
          <w:rFonts w:ascii="Times New Roman" w:hAnsi="Times New Roman" w:cs="Times New Roman"/>
          <w:kern w:val="1"/>
        </w:rPr>
        <w:t xml:space="preserve"> Pozorování a </w:t>
      </w:r>
      <w:r w:rsidR="00CB3F06">
        <w:rPr>
          <w:rFonts w:ascii="Times New Roman" w:hAnsi="Times New Roman" w:cs="Times New Roman"/>
          <w:kern w:val="1"/>
        </w:rPr>
        <w:t>utváření poznávacích, prožitých zkušeností</w:t>
      </w:r>
      <w:r w:rsidR="00EF2DDE">
        <w:rPr>
          <w:rFonts w:ascii="Times New Roman" w:hAnsi="Times New Roman" w:cs="Times New Roman"/>
          <w:kern w:val="1"/>
        </w:rPr>
        <w:t xml:space="preserve"> je prováz</w:t>
      </w:r>
      <w:r w:rsidR="006D70F5">
        <w:rPr>
          <w:rFonts w:ascii="Times New Roman" w:hAnsi="Times New Roman" w:cs="Times New Roman"/>
          <w:kern w:val="1"/>
        </w:rPr>
        <w:t>á</w:t>
      </w:r>
      <w:r w:rsidR="00EF2DDE">
        <w:rPr>
          <w:rFonts w:ascii="Times New Roman" w:hAnsi="Times New Roman" w:cs="Times New Roman"/>
          <w:kern w:val="1"/>
        </w:rPr>
        <w:t xml:space="preserve">no řečovým </w:t>
      </w:r>
      <w:r w:rsidR="00993943">
        <w:rPr>
          <w:rFonts w:ascii="Times New Roman" w:hAnsi="Times New Roman" w:cs="Times New Roman"/>
          <w:kern w:val="1"/>
        </w:rPr>
        <w:t xml:space="preserve">projevem, </w:t>
      </w:r>
      <w:r w:rsidR="00865375">
        <w:rPr>
          <w:rFonts w:ascii="Times New Roman" w:hAnsi="Times New Roman" w:cs="Times New Roman"/>
          <w:kern w:val="1"/>
        </w:rPr>
        <w:t>komunikací, hledáním cest porozumění, bádání</w:t>
      </w:r>
      <w:r w:rsidR="0007788B">
        <w:rPr>
          <w:rFonts w:ascii="Times New Roman" w:hAnsi="Times New Roman" w:cs="Times New Roman"/>
          <w:kern w:val="1"/>
        </w:rPr>
        <w:t>m</w:t>
      </w:r>
      <w:r w:rsidR="006C5C10">
        <w:rPr>
          <w:rFonts w:ascii="Times New Roman" w:hAnsi="Times New Roman" w:cs="Times New Roman"/>
          <w:kern w:val="1"/>
        </w:rPr>
        <w:t xml:space="preserve">, </w:t>
      </w:r>
      <w:r w:rsidR="0007788B">
        <w:rPr>
          <w:rFonts w:ascii="Times New Roman" w:hAnsi="Times New Roman" w:cs="Times New Roman"/>
          <w:kern w:val="1"/>
        </w:rPr>
        <w:t>hledáním</w:t>
      </w:r>
      <w:r w:rsidR="009A0F83">
        <w:rPr>
          <w:rFonts w:ascii="Times New Roman" w:hAnsi="Times New Roman" w:cs="Times New Roman"/>
          <w:kern w:val="1"/>
        </w:rPr>
        <w:t xml:space="preserve"> možností </w:t>
      </w:r>
      <w:r w:rsidR="006C5C10">
        <w:rPr>
          <w:rFonts w:ascii="Times New Roman" w:hAnsi="Times New Roman" w:cs="Times New Roman"/>
          <w:kern w:val="1"/>
        </w:rPr>
        <w:t>řešení.</w:t>
      </w:r>
    </w:p>
    <w:p w14:paraId="2E610B41" w14:textId="5BF978C8" w:rsidR="004F6B65" w:rsidRDefault="004F6B65" w:rsidP="00E6730E">
      <w:pPr>
        <w:spacing w:after="0"/>
        <w:rPr>
          <w:rFonts w:ascii="Times New Roman" w:hAnsi="Times New Roman" w:cs="Times New Roman"/>
          <w:b/>
          <w:bCs/>
          <w:kern w:val="1"/>
        </w:rPr>
      </w:pPr>
    </w:p>
    <w:p w14:paraId="12F2F8E0" w14:textId="77777777" w:rsidR="00D83AC0" w:rsidRDefault="004F6B65" w:rsidP="00E6730E">
      <w:pPr>
        <w:spacing w:after="0"/>
        <w:rPr>
          <w:rFonts w:ascii="Times New Roman" w:hAnsi="Times New Roman" w:cs="Times New Roman"/>
          <w:kern w:val="1"/>
        </w:rPr>
      </w:pPr>
      <w:r>
        <w:rPr>
          <w:rFonts w:ascii="Times New Roman" w:hAnsi="Times New Roman" w:cs="Times New Roman"/>
          <w:b/>
          <w:bCs/>
          <w:kern w:val="1"/>
        </w:rPr>
        <w:t>Cíl:</w:t>
      </w:r>
      <w:r w:rsidR="006C6AF0">
        <w:rPr>
          <w:rFonts w:ascii="Times New Roman" w:hAnsi="Times New Roman" w:cs="Times New Roman"/>
          <w:kern w:val="1"/>
        </w:rPr>
        <w:t xml:space="preserve"> </w:t>
      </w:r>
      <w:r w:rsidR="00F671A3">
        <w:rPr>
          <w:rFonts w:ascii="Times New Roman" w:hAnsi="Times New Roman" w:cs="Times New Roman"/>
          <w:kern w:val="1"/>
        </w:rPr>
        <w:t>Rozvoj</w:t>
      </w:r>
      <w:r w:rsidR="00D83AC0">
        <w:rPr>
          <w:rFonts w:ascii="Times New Roman" w:hAnsi="Times New Roman" w:cs="Times New Roman"/>
          <w:kern w:val="1"/>
        </w:rPr>
        <w:t xml:space="preserve"> a užívání všech smyslů</w:t>
      </w:r>
    </w:p>
    <w:p w14:paraId="626CFC83" w14:textId="664D9067" w:rsidR="00634422" w:rsidRDefault="00D83AC0" w:rsidP="00E6730E">
      <w:pPr>
        <w:spacing w:after="0"/>
        <w:rPr>
          <w:rFonts w:ascii="Times New Roman" w:hAnsi="Times New Roman" w:cs="Times New Roman"/>
          <w:kern w:val="1"/>
        </w:rPr>
      </w:pPr>
      <w:r>
        <w:rPr>
          <w:rFonts w:ascii="Times New Roman" w:hAnsi="Times New Roman" w:cs="Times New Roman"/>
          <w:kern w:val="1"/>
        </w:rPr>
        <w:t xml:space="preserve">       </w:t>
      </w:r>
      <w:r w:rsidR="00D84400">
        <w:rPr>
          <w:rFonts w:ascii="Times New Roman" w:hAnsi="Times New Roman" w:cs="Times New Roman"/>
          <w:kern w:val="1"/>
        </w:rPr>
        <w:t>Vytváření povědomí o mezilidských a morálních hodnotách</w:t>
      </w:r>
      <w:r w:rsidR="00B174D9">
        <w:rPr>
          <w:rFonts w:ascii="Times New Roman" w:hAnsi="Times New Roman" w:cs="Times New Roman"/>
          <w:kern w:val="1"/>
        </w:rPr>
        <w:t>, vztazích</w:t>
      </w:r>
    </w:p>
    <w:p w14:paraId="48A9B953" w14:textId="162D8625" w:rsidR="00DF4A12" w:rsidRDefault="00DF4A12" w:rsidP="00E6730E">
      <w:pPr>
        <w:spacing w:after="0"/>
        <w:rPr>
          <w:rFonts w:ascii="Times New Roman" w:hAnsi="Times New Roman" w:cs="Times New Roman"/>
          <w:kern w:val="1"/>
        </w:rPr>
      </w:pPr>
      <w:r>
        <w:rPr>
          <w:rFonts w:ascii="Times New Roman" w:hAnsi="Times New Roman" w:cs="Times New Roman"/>
          <w:kern w:val="1"/>
        </w:rPr>
        <w:t xml:space="preserve">       </w:t>
      </w:r>
      <w:r w:rsidR="004656D0">
        <w:rPr>
          <w:rFonts w:ascii="Times New Roman" w:hAnsi="Times New Roman" w:cs="Times New Roman"/>
          <w:kern w:val="1"/>
        </w:rPr>
        <w:t>Rozvoj poznatků</w:t>
      </w:r>
      <w:r w:rsidR="008B7FEE">
        <w:rPr>
          <w:rFonts w:ascii="Times New Roman" w:hAnsi="Times New Roman" w:cs="Times New Roman"/>
          <w:kern w:val="1"/>
        </w:rPr>
        <w:t>, schopností a dovedností umožňující vyjádřit své pocity</w:t>
      </w:r>
    </w:p>
    <w:p w14:paraId="11ECDDD2" w14:textId="77777777" w:rsidR="00A2081B" w:rsidRDefault="00634422" w:rsidP="00E6730E">
      <w:pPr>
        <w:spacing w:after="0"/>
        <w:rPr>
          <w:rFonts w:ascii="Times New Roman" w:eastAsia="Times New Roman" w:hAnsi="Times New Roman" w:cs="Times New Roman"/>
          <w:color w:val="000000"/>
          <w:kern w:val="1"/>
        </w:rPr>
      </w:pPr>
      <w:r>
        <w:rPr>
          <w:rFonts w:ascii="Times New Roman" w:hAnsi="Times New Roman" w:cs="Times New Roman"/>
          <w:kern w:val="1"/>
        </w:rPr>
        <w:t xml:space="preserve">       </w:t>
      </w:r>
      <w:r w:rsidR="00BF3FE3" w:rsidRPr="005D40BD">
        <w:rPr>
          <w:rFonts w:ascii="Times New Roman" w:eastAsia="Times New Roman" w:hAnsi="Times New Roman" w:cs="Times New Roman"/>
          <w:color w:val="000000"/>
          <w:kern w:val="1"/>
        </w:rPr>
        <w:t>Učíme děti všímat a uvědomovat si změn v přírodě, pozorovat a poznávat podzim, chránit zdraví a</w:t>
      </w:r>
      <w:r w:rsidR="00A2081B">
        <w:rPr>
          <w:rFonts w:ascii="Times New Roman" w:eastAsia="Times New Roman" w:hAnsi="Times New Roman" w:cs="Times New Roman"/>
          <w:color w:val="000000"/>
          <w:kern w:val="1"/>
        </w:rPr>
        <w:t xml:space="preserve">   </w:t>
      </w:r>
    </w:p>
    <w:p w14:paraId="2844A290" w14:textId="080AA184" w:rsidR="00BF3FE3" w:rsidRDefault="00A2081B" w:rsidP="00E6730E">
      <w:pPr>
        <w:spacing w:after="0"/>
        <w:rPr>
          <w:rFonts w:ascii="Times New Roman" w:eastAsia="Times New Roman" w:hAnsi="Times New Roman" w:cs="Times New Roman"/>
          <w:color w:val="000000"/>
          <w:kern w:val="1"/>
        </w:rPr>
      </w:pPr>
      <w:r>
        <w:rPr>
          <w:rFonts w:ascii="Times New Roman" w:eastAsia="Times New Roman" w:hAnsi="Times New Roman" w:cs="Times New Roman"/>
          <w:color w:val="000000"/>
          <w:kern w:val="1"/>
        </w:rPr>
        <w:t xml:space="preserve">        </w:t>
      </w:r>
      <w:r w:rsidR="00BF3FE3" w:rsidRPr="005D40BD">
        <w:rPr>
          <w:rFonts w:ascii="Times New Roman" w:eastAsia="Times New Roman" w:hAnsi="Times New Roman" w:cs="Times New Roman"/>
          <w:color w:val="000000"/>
          <w:kern w:val="1"/>
        </w:rPr>
        <w:t>bezpečnost svou i druhých dětí, lidí</w:t>
      </w:r>
    </w:p>
    <w:p w14:paraId="003E0867" w14:textId="3387270C" w:rsidR="008D2C64" w:rsidRPr="008D2C64" w:rsidRDefault="00A2081B" w:rsidP="00E6730E">
      <w:pPr>
        <w:spacing w:after="0"/>
        <w:rPr>
          <w:rFonts w:ascii="Times New Roman" w:hAnsi="Times New Roman" w:cs="Times New Roman"/>
          <w:kern w:val="1"/>
        </w:rPr>
      </w:pPr>
      <w:r>
        <w:rPr>
          <w:rFonts w:ascii="Times New Roman" w:eastAsia="Times New Roman" w:hAnsi="Times New Roman" w:cs="Times New Roman"/>
          <w:color w:val="000000"/>
          <w:kern w:val="1"/>
        </w:rPr>
        <w:t xml:space="preserve">        </w:t>
      </w:r>
      <w:r w:rsidR="008D2C64" w:rsidRPr="008D2C64">
        <w:rPr>
          <w:rFonts w:ascii="Times New Roman" w:hAnsi="Times New Roman" w:cs="Times New Roman"/>
          <w:b/>
          <w:bCs/>
          <w:color w:val="C0504D"/>
          <w:kern w:val="1"/>
        </w:rPr>
        <w:t xml:space="preserve">                                                                     </w:t>
      </w:r>
    </w:p>
    <w:p w14:paraId="66D5124F" w14:textId="77777777" w:rsidR="008D2C64" w:rsidRPr="008D2C64" w:rsidRDefault="008D2C64" w:rsidP="00E6730E">
      <w:pPr>
        <w:spacing w:after="0" w:line="100" w:lineRule="atLeast"/>
        <w:rPr>
          <w:rFonts w:ascii="Times New Roman" w:hAnsi="Times New Roman" w:cs="Times New Roman"/>
          <w:b/>
          <w:kern w:val="1"/>
        </w:rPr>
      </w:pPr>
      <w:r w:rsidRPr="008D2C64">
        <w:rPr>
          <w:rFonts w:ascii="Times New Roman" w:hAnsi="Times New Roman" w:cs="Times New Roman"/>
          <w:b/>
          <w:kern w:val="1"/>
        </w:rPr>
        <w:t>Očekávané výstupy:</w:t>
      </w:r>
    </w:p>
    <w:p w14:paraId="172C5810" w14:textId="77777777" w:rsidR="008D2C64" w:rsidRPr="008D2C64" w:rsidRDefault="008D2C64" w:rsidP="00E6730E">
      <w:pPr>
        <w:spacing w:after="0" w:line="100" w:lineRule="atLeast"/>
        <w:rPr>
          <w:rFonts w:ascii="Times New Roman" w:hAnsi="Times New Roman" w:cs="Times New Roman"/>
          <w:kern w:val="1"/>
        </w:rPr>
      </w:pPr>
      <w:r w:rsidRPr="008D2C64">
        <w:rPr>
          <w:rFonts w:ascii="Times New Roman" w:hAnsi="Times New Roman" w:cs="Times New Roman"/>
          <w:kern w:val="1"/>
        </w:rPr>
        <w:t>1. učit děti správnému úchopu tužky, pastelky</w:t>
      </w:r>
    </w:p>
    <w:p w14:paraId="1B3B2D3D" w14:textId="77777777" w:rsidR="008D2C64" w:rsidRPr="008D2C64" w:rsidRDefault="008D2C64" w:rsidP="00E6730E">
      <w:pPr>
        <w:spacing w:after="0" w:line="100" w:lineRule="atLeast"/>
        <w:rPr>
          <w:rFonts w:ascii="Times New Roman" w:hAnsi="Times New Roman" w:cs="Times New Roman"/>
          <w:kern w:val="1"/>
        </w:rPr>
      </w:pPr>
      <w:r w:rsidRPr="008D2C64">
        <w:rPr>
          <w:rFonts w:ascii="Times New Roman" w:hAnsi="Times New Roman" w:cs="Times New Roman"/>
          <w:kern w:val="1"/>
        </w:rPr>
        <w:t>2. učit děti pojmenovat předměty, tvary, rozpoznávat odlišnosti a zvládat jednoduchý popis Já vidím</w:t>
      </w:r>
    </w:p>
    <w:p w14:paraId="48434551" w14:textId="77777777" w:rsidR="008D2C64" w:rsidRPr="008D2C64" w:rsidRDefault="008D2C64" w:rsidP="00E6730E">
      <w:pPr>
        <w:spacing w:after="0" w:line="100" w:lineRule="atLeast"/>
        <w:rPr>
          <w:rFonts w:ascii="Times New Roman" w:hAnsi="Times New Roman" w:cs="Times New Roman"/>
          <w:kern w:val="1"/>
        </w:rPr>
      </w:pPr>
      <w:r w:rsidRPr="008D2C64">
        <w:rPr>
          <w:rFonts w:ascii="Times New Roman" w:hAnsi="Times New Roman" w:cs="Times New Roman"/>
          <w:kern w:val="1"/>
        </w:rPr>
        <w:t>3. využívat a seznamovat děti s pojmy pod, nad, vedle, v, vpravo, vlevo</w:t>
      </w:r>
    </w:p>
    <w:p w14:paraId="57C70B31" w14:textId="77777777" w:rsidR="008D2C64" w:rsidRPr="008D2C64" w:rsidRDefault="008D2C64" w:rsidP="00E6730E">
      <w:pPr>
        <w:spacing w:after="0" w:line="100" w:lineRule="atLeast"/>
        <w:rPr>
          <w:rFonts w:ascii="Times New Roman" w:hAnsi="Times New Roman" w:cs="Times New Roman"/>
          <w:kern w:val="1"/>
        </w:rPr>
      </w:pPr>
      <w:r w:rsidRPr="008D2C64">
        <w:rPr>
          <w:rFonts w:ascii="Times New Roman" w:hAnsi="Times New Roman" w:cs="Times New Roman"/>
          <w:kern w:val="1"/>
        </w:rPr>
        <w:t xml:space="preserve">4. hledat správné řešení, cesty, východiska </w:t>
      </w:r>
    </w:p>
    <w:p w14:paraId="0A053DAE" w14:textId="77777777" w:rsidR="008D2C64" w:rsidRPr="008D2C64" w:rsidRDefault="008D2C64" w:rsidP="00E6730E">
      <w:pPr>
        <w:spacing w:after="0" w:line="100" w:lineRule="atLeast"/>
        <w:rPr>
          <w:rFonts w:ascii="Times New Roman" w:hAnsi="Times New Roman" w:cs="Times New Roman"/>
          <w:kern w:val="1"/>
        </w:rPr>
      </w:pPr>
      <w:r w:rsidRPr="008D2C64">
        <w:rPr>
          <w:rFonts w:ascii="Times New Roman" w:hAnsi="Times New Roman" w:cs="Times New Roman"/>
          <w:kern w:val="1"/>
        </w:rPr>
        <w:t>5. seznamovat děti s experimenty, pokusy, bádáním, objevováním, hádankami</w:t>
      </w:r>
    </w:p>
    <w:p w14:paraId="061BFEC0" w14:textId="77777777" w:rsidR="008D2C64" w:rsidRPr="008D2C64" w:rsidRDefault="008D2C64" w:rsidP="00E6730E">
      <w:pPr>
        <w:spacing w:after="0" w:line="100" w:lineRule="atLeast"/>
        <w:rPr>
          <w:rFonts w:ascii="Times New Roman" w:hAnsi="Times New Roman" w:cs="Times New Roman"/>
          <w:kern w:val="1"/>
        </w:rPr>
      </w:pPr>
      <w:r w:rsidRPr="008D2C64">
        <w:rPr>
          <w:rFonts w:ascii="Times New Roman" w:hAnsi="Times New Roman" w:cs="Times New Roman"/>
          <w:kern w:val="1"/>
        </w:rPr>
        <w:t>6. tvořit z přírodnin, které děti nasbírají-vycházky+ Otisky přírodnin</w:t>
      </w:r>
    </w:p>
    <w:p w14:paraId="7B08CA9D" w14:textId="77777777" w:rsidR="008D2C64" w:rsidRPr="008D2C64" w:rsidRDefault="008D2C64" w:rsidP="00E6730E">
      <w:pPr>
        <w:spacing w:after="0" w:line="100" w:lineRule="atLeast"/>
        <w:rPr>
          <w:rFonts w:ascii="Times New Roman" w:hAnsi="Times New Roman" w:cs="Times New Roman"/>
          <w:kern w:val="1"/>
        </w:rPr>
      </w:pPr>
      <w:r w:rsidRPr="008D2C64">
        <w:rPr>
          <w:rFonts w:ascii="Times New Roman" w:hAnsi="Times New Roman" w:cs="Times New Roman"/>
          <w:kern w:val="1"/>
        </w:rPr>
        <w:t>7. seznamovat s životem a způsobem přezimování lesních zvířat, pomoc lidí – lesy plíce planety Země</w:t>
      </w:r>
    </w:p>
    <w:p w14:paraId="1B51D216" w14:textId="77777777" w:rsidR="008D2C64" w:rsidRPr="008D2C64" w:rsidRDefault="008D2C64" w:rsidP="00E6730E">
      <w:pPr>
        <w:spacing w:after="0" w:line="100" w:lineRule="atLeast"/>
        <w:rPr>
          <w:rFonts w:ascii="Times New Roman" w:hAnsi="Times New Roman" w:cs="Times New Roman"/>
          <w:kern w:val="1"/>
        </w:rPr>
      </w:pPr>
      <w:r w:rsidRPr="008D2C64">
        <w:rPr>
          <w:rFonts w:ascii="Times New Roman" w:hAnsi="Times New Roman" w:cs="Times New Roman"/>
          <w:kern w:val="1"/>
        </w:rPr>
        <w:t>8. vytvářet kulturní, vkusné, estetické a pohodové prostředí-výzdoba</w:t>
      </w:r>
    </w:p>
    <w:p w14:paraId="2CF562F2" w14:textId="77777777" w:rsidR="008D2C64" w:rsidRPr="008D2C64" w:rsidRDefault="008D2C64" w:rsidP="00E6730E">
      <w:pPr>
        <w:spacing w:after="0" w:line="100" w:lineRule="atLeast"/>
        <w:rPr>
          <w:rFonts w:ascii="Times New Roman" w:hAnsi="Times New Roman" w:cs="Times New Roman"/>
          <w:kern w:val="1"/>
        </w:rPr>
      </w:pPr>
      <w:r w:rsidRPr="008D2C64">
        <w:rPr>
          <w:rFonts w:ascii="Times New Roman" w:hAnsi="Times New Roman" w:cs="Times New Roman"/>
          <w:kern w:val="1"/>
        </w:rPr>
        <w:t>9. rozvíjet poznávání smyslů, citů, vůle</w:t>
      </w:r>
    </w:p>
    <w:p w14:paraId="5CE1A64B" w14:textId="77777777" w:rsidR="008D2C64" w:rsidRPr="008D2C64" w:rsidRDefault="008D2C64" w:rsidP="00E6730E">
      <w:pPr>
        <w:spacing w:after="0" w:line="100" w:lineRule="atLeast"/>
        <w:rPr>
          <w:rFonts w:ascii="Times New Roman" w:hAnsi="Times New Roman" w:cs="Times New Roman"/>
          <w:kern w:val="1"/>
        </w:rPr>
      </w:pPr>
      <w:r w:rsidRPr="008D2C64">
        <w:rPr>
          <w:rFonts w:ascii="Times New Roman" w:hAnsi="Times New Roman" w:cs="Times New Roman"/>
          <w:kern w:val="1"/>
        </w:rPr>
        <w:t>10.využívat spolupráce mezi dětmi, umět se domluvit, pochopit, komunikovat-jak to jde a jak ne</w:t>
      </w:r>
    </w:p>
    <w:p w14:paraId="57B576EB" w14:textId="77777777" w:rsidR="008D2C64" w:rsidRPr="008D2C64" w:rsidRDefault="008D2C64" w:rsidP="00E6730E">
      <w:pPr>
        <w:spacing w:after="0" w:line="100" w:lineRule="atLeast"/>
        <w:rPr>
          <w:rFonts w:ascii="Times New Roman" w:hAnsi="Times New Roman" w:cs="Times New Roman"/>
          <w:kern w:val="1"/>
        </w:rPr>
      </w:pPr>
      <w:r w:rsidRPr="008D2C64">
        <w:rPr>
          <w:rFonts w:ascii="Times New Roman" w:hAnsi="Times New Roman" w:cs="Times New Roman"/>
          <w:kern w:val="1"/>
        </w:rPr>
        <w:t>11.postupovat a učit se podle pokynů a instrukcí</w:t>
      </w:r>
    </w:p>
    <w:p w14:paraId="679FEFE2" w14:textId="77777777" w:rsidR="008D2C64" w:rsidRPr="008D2C64" w:rsidRDefault="008D2C64" w:rsidP="00E6730E">
      <w:pPr>
        <w:spacing w:after="0" w:line="100" w:lineRule="atLeast"/>
        <w:rPr>
          <w:rFonts w:ascii="Times New Roman" w:hAnsi="Times New Roman" w:cs="Times New Roman"/>
          <w:kern w:val="1"/>
        </w:rPr>
      </w:pPr>
      <w:r w:rsidRPr="008D2C64">
        <w:rPr>
          <w:rFonts w:ascii="Times New Roman" w:hAnsi="Times New Roman" w:cs="Times New Roman"/>
          <w:kern w:val="1"/>
        </w:rPr>
        <w:t>12.vytvářet povědomí o mezilidských vztazích, morálních hodnotách</w:t>
      </w:r>
    </w:p>
    <w:p w14:paraId="7DC29B1F" w14:textId="77777777" w:rsidR="008D2C64" w:rsidRPr="008D2C64" w:rsidRDefault="008D2C64" w:rsidP="00E6730E">
      <w:pPr>
        <w:spacing w:after="0" w:line="100" w:lineRule="atLeast"/>
        <w:rPr>
          <w:rFonts w:ascii="Times New Roman" w:hAnsi="Times New Roman" w:cs="Times New Roman"/>
          <w:kern w:val="1"/>
        </w:rPr>
      </w:pPr>
      <w:r w:rsidRPr="008D2C64">
        <w:rPr>
          <w:rFonts w:ascii="Times New Roman" w:hAnsi="Times New Roman" w:cs="Times New Roman"/>
          <w:kern w:val="1"/>
        </w:rPr>
        <w:t>13.vytvářet prostředí ke komunikaci, verbální i neverbální projev Ty budeš můj kamarád</w:t>
      </w:r>
    </w:p>
    <w:p w14:paraId="2DC5F54A" w14:textId="77777777" w:rsidR="008D2C64" w:rsidRPr="008D2C64" w:rsidRDefault="008D2C64" w:rsidP="00E6730E">
      <w:pPr>
        <w:spacing w:after="0" w:line="100" w:lineRule="atLeast"/>
        <w:rPr>
          <w:rFonts w:ascii="Times New Roman" w:hAnsi="Times New Roman" w:cs="Times New Roman"/>
          <w:kern w:val="1"/>
        </w:rPr>
      </w:pPr>
      <w:r w:rsidRPr="008D2C64">
        <w:rPr>
          <w:rFonts w:ascii="Times New Roman" w:hAnsi="Times New Roman" w:cs="Times New Roman"/>
          <w:kern w:val="1"/>
        </w:rPr>
        <w:t>14.ovládání pohybových funkcí, zvládat strach, překonávat překážky</w:t>
      </w:r>
    </w:p>
    <w:p w14:paraId="1E5FE9A2" w14:textId="77777777" w:rsidR="008D2C64" w:rsidRPr="008D2C64" w:rsidRDefault="008D2C64" w:rsidP="00E6730E">
      <w:pPr>
        <w:spacing w:after="0" w:line="100" w:lineRule="atLeast"/>
        <w:rPr>
          <w:rFonts w:ascii="Times New Roman" w:hAnsi="Times New Roman" w:cs="Times New Roman"/>
          <w:kern w:val="1"/>
        </w:rPr>
      </w:pPr>
      <w:r w:rsidRPr="008D2C64">
        <w:rPr>
          <w:rFonts w:ascii="Times New Roman" w:hAnsi="Times New Roman" w:cs="Times New Roman"/>
          <w:kern w:val="1"/>
        </w:rPr>
        <w:t>15.získávat tělesné dovednosti v pohybových hrách, tanečků</w:t>
      </w:r>
    </w:p>
    <w:p w14:paraId="6092A5D8" w14:textId="77777777" w:rsidR="008D2C64" w:rsidRPr="008D2C64" w:rsidRDefault="008D2C64" w:rsidP="00E6730E">
      <w:pPr>
        <w:spacing w:after="0" w:line="100" w:lineRule="atLeast"/>
        <w:rPr>
          <w:rFonts w:ascii="Times New Roman" w:hAnsi="Times New Roman" w:cs="Times New Roman"/>
          <w:kern w:val="1"/>
        </w:rPr>
      </w:pPr>
      <w:r w:rsidRPr="008D2C64">
        <w:rPr>
          <w:rFonts w:ascii="Times New Roman" w:hAnsi="Times New Roman" w:cs="Times New Roman"/>
          <w:kern w:val="1"/>
        </w:rPr>
        <w:t>16.rytmizace slov, písní, říkadel-</w:t>
      </w:r>
      <w:proofErr w:type="spellStart"/>
      <w:r w:rsidRPr="008D2C64">
        <w:rPr>
          <w:rFonts w:ascii="Times New Roman" w:hAnsi="Times New Roman" w:cs="Times New Roman"/>
          <w:kern w:val="1"/>
        </w:rPr>
        <w:t>nástrojky</w:t>
      </w:r>
      <w:proofErr w:type="spellEnd"/>
      <w:r w:rsidRPr="008D2C64">
        <w:rPr>
          <w:rFonts w:ascii="Times New Roman" w:hAnsi="Times New Roman" w:cs="Times New Roman"/>
          <w:kern w:val="1"/>
        </w:rPr>
        <w:t>, hudební hry, hra na domácí potřeby Hra na kapelu</w:t>
      </w:r>
    </w:p>
    <w:p w14:paraId="74F13FEF" w14:textId="77777777" w:rsidR="008D2C64" w:rsidRPr="008D2C64" w:rsidRDefault="008D2C64" w:rsidP="00E6730E">
      <w:pPr>
        <w:spacing w:after="0" w:line="100" w:lineRule="atLeast"/>
        <w:rPr>
          <w:rFonts w:ascii="Times New Roman" w:hAnsi="Times New Roman" w:cs="Times New Roman"/>
          <w:kern w:val="1"/>
        </w:rPr>
      </w:pPr>
      <w:r w:rsidRPr="008D2C64">
        <w:rPr>
          <w:rFonts w:ascii="Times New Roman" w:hAnsi="Times New Roman" w:cs="Times New Roman"/>
          <w:kern w:val="1"/>
        </w:rPr>
        <w:t>17.osvojovat si jednoduché poznatky o přírodě a její rozmanitosti, jevech, změnách</w:t>
      </w:r>
    </w:p>
    <w:p w14:paraId="662EA650" w14:textId="77777777" w:rsidR="008D2C64" w:rsidRPr="008D2C64" w:rsidRDefault="008D2C64" w:rsidP="00E6730E">
      <w:pPr>
        <w:spacing w:after="0" w:line="100" w:lineRule="atLeast"/>
        <w:rPr>
          <w:rFonts w:ascii="Times New Roman" w:hAnsi="Times New Roman" w:cs="Times New Roman"/>
          <w:kern w:val="1"/>
        </w:rPr>
      </w:pPr>
      <w:r w:rsidRPr="008D2C64">
        <w:rPr>
          <w:rFonts w:ascii="Times New Roman" w:hAnsi="Times New Roman" w:cs="Times New Roman"/>
          <w:kern w:val="1"/>
        </w:rPr>
        <w:t>18.používat knihu jako nástroj krásy slova a lidové moudrosti</w:t>
      </w:r>
    </w:p>
    <w:p w14:paraId="26AF39E2" w14:textId="77777777" w:rsidR="008D2C64" w:rsidRPr="008D2C64" w:rsidRDefault="008D2C64" w:rsidP="00E6730E">
      <w:pPr>
        <w:spacing w:after="0" w:line="100" w:lineRule="atLeast"/>
        <w:rPr>
          <w:rFonts w:ascii="Times New Roman" w:hAnsi="Times New Roman" w:cs="Times New Roman"/>
          <w:kern w:val="1"/>
        </w:rPr>
      </w:pPr>
      <w:r w:rsidRPr="008D2C64">
        <w:rPr>
          <w:rFonts w:ascii="Times New Roman" w:hAnsi="Times New Roman" w:cs="Times New Roman"/>
          <w:kern w:val="1"/>
        </w:rPr>
        <w:t>19.využívat dramatických dovedností, poslechu, vyprávění, dramatizace</w:t>
      </w:r>
    </w:p>
    <w:p w14:paraId="2B4C5F61" w14:textId="77777777" w:rsidR="008D2C64" w:rsidRPr="008D2C64" w:rsidRDefault="008D2C64" w:rsidP="00E6730E">
      <w:pPr>
        <w:spacing w:after="0" w:line="100" w:lineRule="atLeast"/>
        <w:rPr>
          <w:rFonts w:ascii="Times New Roman" w:hAnsi="Times New Roman" w:cs="Times New Roman"/>
          <w:kern w:val="1"/>
        </w:rPr>
      </w:pPr>
      <w:r w:rsidRPr="008D2C64">
        <w:rPr>
          <w:rFonts w:ascii="Times New Roman" w:hAnsi="Times New Roman" w:cs="Times New Roman"/>
          <w:kern w:val="1"/>
        </w:rPr>
        <w:t>20.individuálně i skupinově vytvářet slovní zásobu, řečovou průpravu</w:t>
      </w:r>
    </w:p>
    <w:p w14:paraId="2BF3E2A2" w14:textId="77777777" w:rsidR="008D2C64" w:rsidRPr="008D2C64" w:rsidRDefault="008D2C64" w:rsidP="00E6730E">
      <w:pPr>
        <w:spacing w:after="0" w:line="100" w:lineRule="atLeast"/>
        <w:rPr>
          <w:rFonts w:ascii="Times New Roman" w:hAnsi="Times New Roman" w:cs="Times New Roman"/>
          <w:kern w:val="1"/>
        </w:rPr>
      </w:pPr>
      <w:r w:rsidRPr="008D2C64">
        <w:rPr>
          <w:rFonts w:ascii="Times New Roman" w:hAnsi="Times New Roman" w:cs="Times New Roman"/>
          <w:kern w:val="1"/>
        </w:rPr>
        <w:t>21.uvědomovat si příjemné a nepříjemné citové prožitky</w:t>
      </w:r>
    </w:p>
    <w:p w14:paraId="464A24E3" w14:textId="77777777" w:rsidR="008D2C64" w:rsidRPr="008D2C64" w:rsidRDefault="008D2C64" w:rsidP="00E6730E">
      <w:pPr>
        <w:spacing w:after="0" w:line="100" w:lineRule="atLeast"/>
        <w:rPr>
          <w:rFonts w:ascii="Times New Roman" w:hAnsi="Times New Roman" w:cs="Times New Roman"/>
          <w:kern w:val="1"/>
        </w:rPr>
      </w:pPr>
      <w:r w:rsidRPr="008D2C64">
        <w:rPr>
          <w:rFonts w:ascii="Times New Roman" w:hAnsi="Times New Roman" w:cs="Times New Roman"/>
          <w:kern w:val="1"/>
        </w:rPr>
        <w:t>22.objevovat radost z oslav svátků, vytvářet sounáležitost, domluvu, pomoc</w:t>
      </w:r>
    </w:p>
    <w:p w14:paraId="2575EF9C" w14:textId="77777777" w:rsidR="008D2C64" w:rsidRPr="008D2C64" w:rsidRDefault="008D2C64" w:rsidP="00E6730E">
      <w:pPr>
        <w:spacing w:after="0" w:line="100" w:lineRule="atLeast"/>
        <w:rPr>
          <w:rFonts w:ascii="Times New Roman" w:hAnsi="Times New Roman" w:cs="Times New Roman"/>
          <w:kern w:val="1"/>
        </w:rPr>
      </w:pPr>
      <w:r w:rsidRPr="008D2C64">
        <w:rPr>
          <w:rFonts w:ascii="Times New Roman" w:hAnsi="Times New Roman" w:cs="Times New Roman"/>
          <w:kern w:val="1"/>
        </w:rPr>
        <w:lastRenderedPageBreak/>
        <w:t xml:space="preserve">23.připravovat se k tradičním českým svátkům, ctít půvab, vytvářet pohodu, lásku, přátelství,    </w:t>
      </w:r>
    </w:p>
    <w:p w14:paraId="3875F0AA" w14:textId="77777777" w:rsidR="008D2C64" w:rsidRPr="008D2C64" w:rsidRDefault="008D2C64" w:rsidP="00E6730E">
      <w:pPr>
        <w:spacing w:after="0" w:line="100" w:lineRule="atLeast"/>
        <w:rPr>
          <w:rFonts w:ascii="Times New Roman" w:hAnsi="Times New Roman" w:cs="Times New Roman"/>
          <w:kern w:val="1"/>
        </w:rPr>
      </w:pPr>
      <w:r w:rsidRPr="008D2C64">
        <w:rPr>
          <w:rFonts w:ascii="Times New Roman" w:hAnsi="Times New Roman" w:cs="Times New Roman"/>
          <w:kern w:val="1"/>
        </w:rPr>
        <w:t xml:space="preserve">      prožívání</w:t>
      </w:r>
    </w:p>
    <w:p w14:paraId="1F9E7E0E" w14:textId="77777777" w:rsidR="008D2C64" w:rsidRPr="008D2C64" w:rsidRDefault="008D2C64" w:rsidP="00E6730E">
      <w:pPr>
        <w:spacing w:after="0" w:line="100" w:lineRule="atLeast"/>
        <w:rPr>
          <w:rFonts w:ascii="Times New Roman" w:hAnsi="Times New Roman" w:cs="Times New Roman"/>
          <w:kern w:val="1"/>
        </w:rPr>
      </w:pPr>
      <w:r w:rsidRPr="008D2C64">
        <w:rPr>
          <w:rFonts w:ascii="Times New Roman" w:hAnsi="Times New Roman" w:cs="Times New Roman"/>
          <w:kern w:val="1"/>
        </w:rPr>
        <w:t>24.dbát na čisté pracovní zázemí, umět využívat samostatnosti</w:t>
      </w:r>
    </w:p>
    <w:p w14:paraId="1E569FD4" w14:textId="77777777" w:rsidR="008D2C64" w:rsidRPr="008D2C64" w:rsidRDefault="008D2C64" w:rsidP="00E6730E">
      <w:pPr>
        <w:spacing w:after="0" w:line="100" w:lineRule="atLeast"/>
        <w:rPr>
          <w:rFonts w:ascii="Times New Roman" w:hAnsi="Times New Roman" w:cs="Times New Roman"/>
          <w:kern w:val="1"/>
        </w:rPr>
      </w:pPr>
      <w:r w:rsidRPr="008D2C64">
        <w:rPr>
          <w:rFonts w:ascii="Times New Roman" w:hAnsi="Times New Roman" w:cs="Times New Roman"/>
          <w:kern w:val="1"/>
        </w:rPr>
        <w:t xml:space="preserve">25.začlenit se do třídy a zařadit se mezi své vrstevníky, respektovat jejich vlastnosti, schopnosti i    </w:t>
      </w:r>
    </w:p>
    <w:p w14:paraId="7C3E3917" w14:textId="77777777" w:rsidR="008D2C64" w:rsidRPr="008D2C64" w:rsidRDefault="008D2C64" w:rsidP="00E6730E">
      <w:pPr>
        <w:spacing w:after="0" w:line="100" w:lineRule="atLeast"/>
        <w:rPr>
          <w:rFonts w:ascii="Times New Roman" w:hAnsi="Times New Roman" w:cs="Times New Roman"/>
          <w:kern w:val="1"/>
        </w:rPr>
      </w:pPr>
      <w:r w:rsidRPr="008D2C64">
        <w:rPr>
          <w:rFonts w:ascii="Times New Roman" w:hAnsi="Times New Roman" w:cs="Times New Roman"/>
          <w:kern w:val="1"/>
        </w:rPr>
        <w:t xml:space="preserve">      dovednosti</w:t>
      </w:r>
    </w:p>
    <w:p w14:paraId="7A212695" w14:textId="77777777" w:rsidR="008D2C64" w:rsidRPr="008D2C64" w:rsidRDefault="008D2C64" w:rsidP="00E6730E">
      <w:pPr>
        <w:spacing w:after="0" w:line="100" w:lineRule="atLeast"/>
        <w:rPr>
          <w:rFonts w:ascii="Times New Roman" w:hAnsi="Times New Roman" w:cs="Times New Roman"/>
          <w:kern w:val="1"/>
        </w:rPr>
      </w:pPr>
      <w:r w:rsidRPr="008D2C64">
        <w:rPr>
          <w:rFonts w:ascii="Times New Roman" w:hAnsi="Times New Roman" w:cs="Times New Roman"/>
          <w:kern w:val="1"/>
        </w:rPr>
        <w:t>26.citově vnímat svět kolem nás, všímat se a posuzovat – co je správné, co ne</w:t>
      </w:r>
    </w:p>
    <w:p w14:paraId="64D20C73" w14:textId="77777777" w:rsidR="008D2C64" w:rsidRPr="008D2C64" w:rsidRDefault="008D2C64" w:rsidP="00E6730E">
      <w:pPr>
        <w:spacing w:after="0"/>
        <w:rPr>
          <w:rFonts w:ascii="Times New Roman" w:hAnsi="Times New Roman" w:cs="Times New Roman"/>
          <w:kern w:val="1"/>
        </w:rPr>
      </w:pPr>
    </w:p>
    <w:p w14:paraId="69348E63" w14:textId="77777777" w:rsidR="008D2C64" w:rsidRPr="008D2C64" w:rsidRDefault="008D2C64" w:rsidP="00E6730E">
      <w:pPr>
        <w:spacing w:after="0"/>
        <w:rPr>
          <w:rFonts w:ascii="Times New Roman" w:hAnsi="Times New Roman" w:cs="Times New Roman"/>
          <w:kern w:val="1"/>
        </w:rPr>
      </w:pPr>
      <w:r w:rsidRPr="008D2C64">
        <w:rPr>
          <w:rFonts w:ascii="Times New Roman" w:hAnsi="Times New Roman" w:cs="Times New Roman"/>
          <w:b/>
          <w:kern w:val="1"/>
        </w:rPr>
        <w:t>Nabídka činností:</w:t>
      </w:r>
      <w:r w:rsidRPr="008D2C64">
        <w:rPr>
          <w:rFonts w:ascii="Times New Roman" w:hAnsi="Times New Roman" w:cs="Times New Roman"/>
          <w:kern w:val="1"/>
        </w:rPr>
        <w:t xml:space="preserve"> </w:t>
      </w:r>
    </w:p>
    <w:p w14:paraId="20475A69" w14:textId="77777777" w:rsidR="008D2C64" w:rsidRPr="008D2C64" w:rsidRDefault="008D2C64" w:rsidP="00E6730E">
      <w:pPr>
        <w:spacing w:after="0"/>
        <w:rPr>
          <w:rFonts w:ascii="Times New Roman" w:hAnsi="Times New Roman" w:cs="Times New Roman"/>
          <w:kern w:val="1"/>
        </w:rPr>
      </w:pPr>
      <w:r w:rsidRPr="008D2C64">
        <w:rPr>
          <w:rFonts w:ascii="Times New Roman" w:hAnsi="Times New Roman" w:cs="Times New Roman"/>
          <w:kern w:val="1"/>
        </w:rPr>
        <w:t xml:space="preserve">  -smyslové hry, pozorování, pokus – omyl</w:t>
      </w:r>
    </w:p>
    <w:p w14:paraId="6C643DF1" w14:textId="77777777" w:rsidR="008D2C64" w:rsidRPr="008D2C64" w:rsidRDefault="008D2C64" w:rsidP="00E6730E">
      <w:pPr>
        <w:spacing w:after="0"/>
        <w:rPr>
          <w:rFonts w:ascii="Times New Roman" w:hAnsi="Times New Roman" w:cs="Times New Roman"/>
          <w:kern w:val="1"/>
        </w:rPr>
      </w:pPr>
      <w:r w:rsidRPr="008D2C64">
        <w:rPr>
          <w:rFonts w:ascii="Times New Roman" w:hAnsi="Times New Roman" w:cs="Times New Roman"/>
          <w:kern w:val="1"/>
        </w:rPr>
        <w:t xml:space="preserve">  -hry bádavé, pozorovací s nádechem tajemna, objevování mýdlové bubliny              </w:t>
      </w:r>
    </w:p>
    <w:p w14:paraId="5CA9318C" w14:textId="77777777" w:rsidR="008D2C64" w:rsidRPr="008D2C64" w:rsidRDefault="008D2C64" w:rsidP="00E6730E">
      <w:pPr>
        <w:spacing w:after="0"/>
        <w:rPr>
          <w:rFonts w:ascii="Times New Roman" w:hAnsi="Times New Roman" w:cs="Times New Roman"/>
          <w:kern w:val="1"/>
        </w:rPr>
      </w:pPr>
      <w:r w:rsidRPr="008D2C64">
        <w:rPr>
          <w:rFonts w:ascii="Times New Roman" w:hAnsi="Times New Roman" w:cs="Times New Roman"/>
          <w:kern w:val="1"/>
        </w:rPr>
        <w:t xml:space="preserve">  -výtvarné a dramatické ztvárnění pohádky a citové prožívání</w:t>
      </w:r>
    </w:p>
    <w:p w14:paraId="61DEB062" w14:textId="77777777" w:rsidR="008D2C64" w:rsidRPr="008D2C64" w:rsidRDefault="008D2C64" w:rsidP="00E6730E">
      <w:pPr>
        <w:spacing w:after="0"/>
        <w:rPr>
          <w:rFonts w:ascii="Times New Roman" w:hAnsi="Times New Roman" w:cs="Times New Roman"/>
          <w:kern w:val="1"/>
        </w:rPr>
      </w:pPr>
      <w:r w:rsidRPr="008D2C64">
        <w:rPr>
          <w:rFonts w:ascii="Times New Roman" w:hAnsi="Times New Roman" w:cs="Times New Roman"/>
          <w:kern w:val="1"/>
        </w:rPr>
        <w:t xml:space="preserve">  -pozorování přírody, lesa, jevů, počasí a změn, které podzim přináší – les, ptáci</w:t>
      </w:r>
    </w:p>
    <w:p w14:paraId="3721885A" w14:textId="77777777" w:rsidR="008D2C64" w:rsidRPr="008D2C64" w:rsidRDefault="008D2C64" w:rsidP="00E6730E">
      <w:pPr>
        <w:spacing w:after="0"/>
        <w:rPr>
          <w:rFonts w:ascii="Times New Roman" w:hAnsi="Times New Roman" w:cs="Times New Roman"/>
          <w:kern w:val="1"/>
        </w:rPr>
      </w:pPr>
      <w:r w:rsidRPr="008D2C64">
        <w:rPr>
          <w:rFonts w:ascii="Times New Roman" w:hAnsi="Times New Roman" w:cs="Times New Roman"/>
          <w:kern w:val="1"/>
        </w:rPr>
        <w:t xml:space="preserve">  - cestička za poznáním, podle stop-komu </w:t>
      </w:r>
      <w:proofErr w:type="gramStart"/>
      <w:r w:rsidRPr="008D2C64">
        <w:rPr>
          <w:rFonts w:ascii="Times New Roman" w:hAnsi="Times New Roman" w:cs="Times New Roman"/>
          <w:kern w:val="1"/>
        </w:rPr>
        <w:t>patří</w:t>
      </w:r>
      <w:proofErr w:type="gramEnd"/>
    </w:p>
    <w:p w14:paraId="1C78BBFD" w14:textId="77777777" w:rsidR="008D2C64" w:rsidRPr="008D2C64" w:rsidRDefault="008D2C64" w:rsidP="00E6730E">
      <w:pPr>
        <w:spacing w:after="0"/>
        <w:rPr>
          <w:rFonts w:ascii="Times New Roman" w:hAnsi="Times New Roman" w:cs="Times New Roman"/>
          <w:kern w:val="1"/>
        </w:rPr>
      </w:pPr>
      <w:r w:rsidRPr="008D2C64">
        <w:rPr>
          <w:rFonts w:ascii="Times New Roman" w:hAnsi="Times New Roman" w:cs="Times New Roman"/>
          <w:kern w:val="1"/>
        </w:rPr>
        <w:t xml:space="preserve"> -pohybové a relaxační chvilky, zdravotní cviky, volné pohybové hry, tanečky, správný postoj, doskok, </w:t>
      </w:r>
    </w:p>
    <w:p w14:paraId="5ED0A3D6" w14:textId="77777777" w:rsidR="008D2C64" w:rsidRPr="008D2C64" w:rsidRDefault="008D2C64" w:rsidP="00E6730E">
      <w:pPr>
        <w:spacing w:after="0"/>
        <w:rPr>
          <w:rFonts w:ascii="Times New Roman" w:hAnsi="Times New Roman" w:cs="Times New Roman"/>
          <w:kern w:val="1"/>
        </w:rPr>
      </w:pPr>
      <w:r w:rsidRPr="008D2C64">
        <w:rPr>
          <w:rFonts w:ascii="Times New Roman" w:hAnsi="Times New Roman" w:cs="Times New Roman"/>
          <w:kern w:val="1"/>
        </w:rPr>
        <w:t xml:space="preserve">   obrat, </w:t>
      </w:r>
      <w:proofErr w:type="spellStart"/>
      <w:r w:rsidRPr="008D2C64">
        <w:rPr>
          <w:rFonts w:ascii="Times New Roman" w:hAnsi="Times New Roman" w:cs="Times New Roman"/>
          <w:kern w:val="1"/>
        </w:rPr>
        <w:t>převaly</w:t>
      </w:r>
      <w:proofErr w:type="spellEnd"/>
    </w:p>
    <w:p w14:paraId="052A3B29" w14:textId="77777777" w:rsidR="008D2C64" w:rsidRPr="008D2C64" w:rsidRDefault="008D2C64" w:rsidP="00E6730E">
      <w:pPr>
        <w:spacing w:after="0"/>
        <w:rPr>
          <w:rFonts w:ascii="Times New Roman" w:hAnsi="Times New Roman" w:cs="Times New Roman"/>
          <w:kern w:val="1"/>
        </w:rPr>
      </w:pPr>
      <w:r w:rsidRPr="008D2C64">
        <w:rPr>
          <w:rFonts w:ascii="Times New Roman" w:hAnsi="Times New Roman" w:cs="Times New Roman"/>
          <w:kern w:val="1"/>
        </w:rPr>
        <w:t xml:space="preserve">  -hry překonávající strach ze tmy (průlezky, strach. pytel, horolezecká stěna...</w:t>
      </w:r>
    </w:p>
    <w:p w14:paraId="402C5562" w14:textId="77777777" w:rsidR="008D2C64" w:rsidRPr="008D2C64" w:rsidRDefault="008D2C64" w:rsidP="00E6730E">
      <w:pPr>
        <w:spacing w:after="0"/>
        <w:rPr>
          <w:rFonts w:ascii="Times New Roman" w:hAnsi="Times New Roman" w:cs="Times New Roman"/>
          <w:kern w:val="1"/>
        </w:rPr>
      </w:pPr>
      <w:r w:rsidRPr="008D2C64">
        <w:rPr>
          <w:rFonts w:ascii="Times New Roman" w:hAnsi="Times New Roman" w:cs="Times New Roman"/>
          <w:kern w:val="1"/>
        </w:rPr>
        <w:t xml:space="preserve">  -komunikační kruh a činnosti na rozvoj řečových schopností – používání podstatných jmen</w:t>
      </w:r>
    </w:p>
    <w:p w14:paraId="7FD460FF" w14:textId="77777777" w:rsidR="008D2C64" w:rsidRPr="008D2C64" w:rsidRDefault="008D2C64" w:rsidP="00E6730E">
      <w:pPr>
        <w:spacing w:after="0"/>
        <w:rPr>
          <w:rFonts w:ascii="Times New Roman" w:hAnsi="Times New Roman" w:cs="Times New Roman"/>
          <w:kern w:val="1"/>
        </w:rPr>
      </w:pPr>
      <w:r w:rsidRPr="008D2C64">
        <w:rPr>
          <w:rFonts w:ascii="Times New Roman" w:hAnsi="Times New Roman" w:cs="Times New Roman"/>
          <w:kern w:val="1"/>
        </w:rPr>
        <w:t xml:space="preserve">  -grafomotorické cvičení, hry, hry s motorikou</w:t>
      </w:r>
    </w:p>
    <w:p w14:paraId="119A1305" w14:textId="77777777" w:rsidR="008D2C64" w:rsidRPr="008D2C64" w:rsidRDefault="008D2C64" w:rsidP="00E6730E">
      <w:pPr>
        <w:spacing w:after="0"/>
        <w:rPr>
          <w:rFonts w:ascii="Times New Roman" w:hAnsi="Times New Roman" w:cs="Times New Roman"/>
          <w:kern w:val="1"/>
        </w:rPr>
      </w:pPr>
      <w:r w:rsidRPr="008D2C64">
        <w:rPr>
          <w:rFonts w:ascii="Times New Roman" w:hAnsi="Times New Roman" w:cs="Times New Roman"/>
          <w:kern w:val="1"/>
        </w:rPr>
        <w:t xml:space="preserve">  -básně, říkadla, pranostiky, hádanky</w:t>
      </w:r>
    </w:p>
    <w:p w14:paraId="5ED86E5F" w14:textId="77777777" w:rsidR="008D2C64" w:rsidRPr="008D2C64" w:rsidRDefault="008D2C64" w:rsidP="00E6730E">
      <w:pPr>
        <w:spacing w:after="0"/>
        <w:rPr>
          <w:rFonts w:ascii="Times New Roman" w:hAnsi="Times New Roman" w:cs="Times New Roman"/>
          <w:kern w:val="1"/>
        </w:rPr>
      </w:pPr>
      <w:r w:rsidRPr="008D2C64">
        <w:rPr>
          <w:rFonts w:ascii="Times New Roman" w:hAnsi="Times New Roman" w:cs="Times New Roman"/>
          <w:kern w:val="1"/>
        </w:rPr>
        <w:t xml:space="preserve"> -zpěv lidových, známých i nových písní, nácvik hry na </w:t>
      </w:r>
      <w:proofErr w:type="spellStart"/>
      <w:r w:rsidRPr="008D2C64">
        <w:rPr>
          <w:rFonts w:ascii="Times New Roman" w:hAnsi="Times New Roman" w:cs="Times New Roman"/>
          <w:kern w:val="1"/>
        </w:rPr>
        <w:t>nástrojky</w:t>
      </w:r>
      <w:proofErr w:type="spellEnd"/>
      <w:r w:rsidRPr="008D2C64">
        <w:rPr>
          <w:rFonts w:ascii="Times New Roman" w:hAnsi="Times New Roman" w:cs="Times New Roman"/>
          <w:kern w:val="1"/>
        </w:rPr>
        <w:t>, rytmizace</w:t>
      </w:r>
    </w:p>
    <w:p w14:paraId="300F1E43" w14:textId="77777777" w:rsidR="008D2C64" w:rsidRPr="008D2C64" w:rsidRDefault="008D2C64" w:rsidP="00E6730E">
      <w:pPr>
        <w:spacing w:after="0"/>
        <w:rPr>
          <w:rFonts w:ascii="Times New Roman" w:hAnsi="Times New Roman" w:cs="Times New Roman"/>
          <w:kern w:val="1"/>
        </w:rPr>
      </w:pPr>
      <w:r w:rsidRPr="008D2C64">
        <w:rPr>
          <w:rFonts w:ascii="Times New Roman" w:hAnsi="Times New Roman" w:cs="Times New Roman"/>
          <w:kern w:val="1"/>
        </w:rPr>
        <w:t xml:space="preserve">  -dechová cvičení, procvičení mluvidel</w:t>
      </w:r>
    </w:p>
    <w:p w14:paraId="4F08AB75" w14:textId="77777777" w:rsidR="008D2C64" w:rsidRPr="008D2C64" w:rsidRDefault="008D2C64" w:rsidP="00E6730E">
      <w:pPr>
        <w:spacing w:after="0"/>
        <w:rPr>
          <w:rFonts w:ascii="Times New Roman" w:hAnsi="Times New Roman" w:cs="Times New Roman"/>
          <w:kern w:val="1"/>
        </w:rPr>
      </w:pPr>
      <w:r w:rsidRPr="008D2C64">
        <w:rPr>
          <w:rFonts w:ascii="Times New Roman" w:hAnsi="Times New Roman" w:cs="Times New Roman"/>
          <w:kern w:val="1"/>
        </w:rPr>
        <w:t xml:space="preserve">  -návštěva divadla, kulturní představení</w:t>
      </w:r>
    </w:p>
    <w:p w14:paraId="1AA68D69" w14:textId="5867CFAE" w:rsidR="008D2C64" w:rsidRPr="008D2C64" w:rsidRDefault="008D2C64" w:rsidP="00E6730E">
      <w:pPr>
        <w:spacing w:after="0"/>
        <w:rPr>
          <w:rFonts w:ascii="Times New Roman" w:hAnsi="Times New Roman" w:cs="Times New Roman"/>
          <w:kern w:val="1"/>
        </w:rPr>
      </w:pPr>
      <w:r w:rsidRPr="008D2C64">
        <w:rPr>
          <w:rFonts w:ascii="Times New Roman" w:hAnsi="Times New Roman" w:cs="Times New Roman"/>
          <w:kern w:val="1"/>
        </w:rPr>
        <w:t xml:space="preserve">  -TICHÁ </w:t>
      </w:r>
      <w:r w:rsidR="004678AD" w:rsidRPr="008D2C64">
        <w:rPr>
          <w:rFonts w:ascii="Times New Roman" w:hAnsi="Times New Roman" w:cs="Times New Roman"/>
          <w:kern w:val="1"/>
        </w:rPr>
        <w:t>POŠTA, VÁLENÍ</w:t>
      </w:r>
      <w:r w:rsidRPr="008D2C64">
        <w:rPr>
          <w:rFonts w:ascii="Times New Roman" w:hAnsi="Times New Roman" w:cs="Times New Roman"/>
          <w:kern w:val="1"/>
        </w:rPr>
        <w:t xml:space="preserve"> </w:t>
      </w:r>
      <w:proofErr w:type="gramStart"/>
      <w:r w:rsidRPr="008D2C64">
        <w:rPr>
          <w:rFonts w:ascii="Times New Roman" w:hAnsi="Times New Roman" w:cs="Times New Roman"/>
          <w:kern w:val="1"/>
        </w:rPr>
        <w:t>SUDŮ,POCHODOVÁNÍ</w:t>
      </w:r>
      <w:proofErr w:type="gramEnd"/>
      <w:r w:rsidRPr="008D2C64">
        <w:rPr>
          <w:rFonts w:ascii="Times New Roman" w:hAnsi="Times New Roman" w:cs="Times New Roman"/>
          <w:kern w:val="1"/>
        </w:rPr>
        <w:t xml:space="preserve"> NA MÍSTĚ – </w:t>
      </w:r>
      <w:proofErr w:type="spellStart"/>
      <w:r w:rsidRPr="008D2C64">
        <w:rPr>
          <w:rFonts w:ascii="Times New Roman" w:hAnsi="Times New Roman" w:cs="Times New Roman"/>
          <w:kern w:val="1"/>
        </w:rPr>
        <w:t>ucho,oko</w:t>
      </w:r>
      <w:proofErr w:type="spellEnd"/>
      <w:r w:rsidRPr="008D2C64">
        <w:rPr>
          <w:rFonts w:ascii="Times New Roman" w:hAnsi="Times New Roman" w:cs="Times New Roman"/>
          <w:kern w:val="1"/>
        </w:rPr>
        <w:t>-(TDNČ)</w:t>
      </w:r>
    </w:p>
    <w:p w14:paraId="028BA9D3" w14:textId="77777777" w:rsidR="008D2C64" w:rsidRPr="008D2C64" w:rsidRDefault="008D2C64" w:rsidP="00E6730E">
      <w:pPr>
        <w:spacing w:after="0"/>
        <w:rPr>
          <w:rFonts w:ascii="Times New Roman" w:hAnsi="Times New Roman" w:cs="Times New Roman"/>
          <w:kern w:val="1"/>
        </w:rPr>
      </w:pPr>
      <w:r w:rsidRPr="008D2C64">
        <w:rPr>
          <w:rFonts w:ascii="Times New Roman" w:hAnsi="Times New Roman" w:cs="Times New Roman"/>
          <w:kern w:val="1"/>
        </w:rPr>
        <w:t xml:space="preserve">  -prohlížení knih, pohádek, poslech z magnetofonu, DVD, video, divadlo hrané dětmi, pí. uč.- poznej </w:t>
      </w:r>
    </w:p>
    <w:p w14:paraId="42FEAB5D" w14:textId="77777777" w:rsidR="008D2C64" w:rsidRPr="008D2C64" w:rsidRDefault="008D2C64" w:rsidP="00E6730E">
      <w:pPr>
        <w:spacing w:after="0"/>
        <w:rPr>
          <w:rFonts w:ascii="Times New Roman" w:hAnsi="Times New Roman" w:cs="Times New Roman"/>
          <w:kern w:val="1"/>
        </w:rPr>
      </w:pPr>
      <w:r w:rsidRPr="008D2C64">
        <w:rPr>
          <w:rFonts w:ascii="Times New Roman" w:hAnsi="Times New Roman" w:cs="Times New Roman"/>
          <w:kern w:val="1"/>
        </w:rPr>
        <w:t xml:space="preserve">    pohádku</w:t>
      </w:r>
    </w:p>
    <w:p w14:paraId="3F00F2F8" w14:textId="77777777" w:rsidR="008D2C64" w:rsidRPr="008D2C64" w:rsidRDefault="008D2C64" w:rsidP="00E6730E">
      <w:pPr>
        <w:spacing w:after="0"/>
        <w:rPr>
          <w:rFonts w:ascii="Times New Roman" w:hAnsi="Times New Roman" w:cs="Times New Roman"/>
          <w:kern w:val="1"/>
        </w:rPr>
      </w:pPr>
      <w:r w:rsidRPr="008D2C64">
        <w:rPr>
          <w:rFonts w:ascii="Times New Roman" w:hAnsi="Times New Roman" w:cs="Times New Roman"/>
          <w:kern w:val="1"/>
        </w:rPr>
        <w:t xml:space="preserve">  -hra na domácí předměty-poklička, měchačka, cedník, hřeben...</w:t>
      </w:r>
    </w:p>
    <w:p w14:paraId="2275D8F4" w14:textId="77777777" w:rsidR="008D2C64" w:rsidRPr="008D2C64" w:rsidRDefault="008D2C64" w:rsidP="00E6730E">
      <w:pPr>
        <w:spacing w:after="0"/>
        <w:rPr>
          <w:rFonts w:ascii="Times New Roman" w:hAnsi="Times New Roman" w:cs="Times New Roman"/>
          <w:kern w:val="1"/>
        </w:rPr>
      </w:pPr>
      <w:r w:rsidRPr="008D2C64">
        <w:rPr>
          <w:rFonts w:ascii="Times New Roman" w:hAnsi="Times New Roman" w:cs="Times New Roman"/>
          <w:kern w:val="1"/>
        </w:rPr>
        <w:t xml:space="preserve"> -společenské hry, psychomotorické, </w:t>
      </w:r>
      <w:proofErr w:type="spellStart"/>
      <w:r w:rsidRPr="008D2C64">
        <w:rPr>
          <w:rFonts w:ascii="Times New Roman" w:hAnsi="Times New Roman" w:cs="Times New Roman"/>
          <w:kern w:val="1"/>
        </w:rPr>
        <w:t>artefiletické</w:t>
      </w:r>
      <w:proofErr w:type="spellEnd"/>
      <w:r w:rsidRPr="008D2C64">
        <w:rPr>
          <w:rFonts w:ascii="Times New Roman" w:hAnsi="Times New Roman" w:cs="Times New Roman"/>
          <w:kern w:val="1"/>
        </w:rPr>
        <w:t xml:space="preserve"> </w:t>
      </w:r>
      <w:proofErr w:type="spellStart"/>
      <w:r w:rsidRPr="008D2C64">
        <w:rPr>
          <w:rFonts w:ascii="Times New Roman" w:hAnsi="Times New Roman" w:cs="Times New Roman"/>
          <w:kern w:val="1"/>
        </w:rPr>
        <w:t>ledolamky</w:t>
      </w:r>
      <w:proofErr w:type="spellEnd"/>
    </w:p>
    <w:p w14:paraId="1E10DFB6" w14:textId="77777777" w:rsidR="008D2C64" w:rsidRPr="008D2C64" w:rsidRDefault="008D2C64" w:rsidP="00E6730E">
      <w:pPr>
        <w:spacing w:after="0"/>
        <w:rPr>
          <w:rFonts w:ascii="Times New Roman" w:hAnsi="Times New Roman" w:cs="Times New Roman"/>
          <w:kern w:val="1"/>
        </w:rPr>
      </w:pPr>
      <w:r w:rsidRPr="008D2C64">
        <w:rPr>
          <w:rFonts w:ascii="Times New Roman" w:hAnsi="Times New Roman" w:cs="Times New Roman"/>
          <w:kern w:val="1"/>
        </w:rPr>
        <w:t xml:space="preserve">  -individuální činnost dle potřeb dítěte</w:t>
      </w:r>
    </w:p>
    <w:p w14:paraId="0862FF25" w14:textId="77777777" w:rsidR="008D2C64" w:rsidRPr="008D2C64" w:rsidRDefault="008D2C64" w:rsidP="00E6730E">
      <w:pPr>
        <w:spacing w:after="0"/>
        <w:rPr>
          <w:rFonts w:ascii="Times New Roman" w:hAnsi="Times New Roman" w:cs="Times New Roman"/>
          <w:kern w:val="1"/>
        </w:rPr>
      </w:pPr>
      <w:r w:rsidRPr="008D2C64">
        <w:rPr>
          <w:rFonts w:ascii="Times New Roman" w:hAnsi="Times New Roman" w:cs="Times New Roman"/>
          <w:kern w:val="1"/>
        </w:rPr>
        <w:t xml:space="preserve">  -tvořivé činnosti, estetizace třídy, školy, zahrady, příprava na svátky, tradice, zvyky (zákl. barvy   </w:t>
      </w:r>
    </w:p>
    <w:p w14:paraId="58E2E07E" w14:textId="77777777" w:rsidR="008D2C64" w:rsidRPr="008D2C64" w:rsidRDefault="008D2C64" w:rsidP="00E6730E">
      <w:pPr>
        <w:spacing w:after="0"/>
        <w:rPr>
          <w:rFonts w:ascii="Times New Roman" w:hAnsi="Times New Roman" w:cs="Times New Roman"/>
          <w:kern w:val="1"/>
        </w:rPr>
      </w:pPr>
      <w:r w:rsidRPr="008D2C64">
        <w:rPr>
          <w:rFonts w:ascii="Times New Roman" w:hAnsi="Times New Roman" w:cs="Times New Roman"/>
          <w:kern w:val="1"/>
        </w:rPr>
        <w:t xml:space="preserve">    včetně černé, hnědé barvy)</w:t>
      </w:r>
    </w:p>
    <w:p w14:paraId="12CB2881" w14:textId="77777777" w:rsidR="008D2C64" w:rsidRPr="008D2C64" w:rsidRDefault="008D2C64" w:rsidP="00E6730E">
      <w:pPr>
        <w:spacing w:after="0"/>
        <w:rPr>
          <w:rFonts w:ascii="Times New Roman" w:hAnsi="Times New Roman" w:cs="Times New Roman"/>
          <w:kern w:val="1"/>
        </w:rPr>
      </w:pPr>
      <w:r w:rsidRPr="008D2C64">
        <w:rPr>
          <w:rFonts w:ascii="Times New Roman" w:hAnsi="Times New Roman" w:cs="Times New Roman"/>
          <w:kern w:val="1"/>
        </w:rPr>
        <w:t xml:space="preserve">  -Co dělám ráno, v poledne, večer, v noci</w:t>
      </w:r>
    </w:p>
    <w:p w14:paraId="16DD9177" w14:textId="7558B553" w:rsidR="008D2C64" w:rsidRPr="008D2C64" w:rsidRDefault="008D2C64" w:rsidP="00E6730E">
      <w:pPr>
        <w:spacing w:after="0"/>
        <w:rPr>
          <w:rFonts w:ascii="Times New Roman" w:hAnsi="Times New Roman" w:cs="Times New Roman"/>
          <w:kern w:val="1"/>
        </w:rPr>
      </w:pPr>
      <w:r w:rsidRPr="008D2C64">
        <w:rPr>
          <w:rFonts w:ascii="Times New Roman" w:hAnsi="Times New Roman" w:cs="Times New Roman"/>
          <w:kern w:val="1"/>
        </w:rPr>
        <w:t xml:space="preserve">  -bezpečí doma, v MŠ, v lese, na </w:t>
      </w:r>
      <w:r w:rsidR="005979E6" w:rsidRPr="008D2C64">
        <w:rPr>
          <w:rFonts w:ascii="Times New Roman" w:hAnsi="Times New Roman" w:cs="Times New Roman"/>
          <w:kern w:val="1"/>
        </w:rPr>
        <w:t>ulici,</w:t>
      </w:r>
      <w:r w:rsidRPr="008D2C64">
        <w:rPr>
          <w:rFonts w:ascii="Times New Roman" w:hAnsi="Times New Roman" w:cs="Times New Roman"/>
          <w:kern w:val="1"/>
        </w:rPr>
        <w:t xml:space="preserve"> v divadle</w:t>
      </w:r>
    </w:p>
    <w:p w14:paraId="4D224956" w14:textId="28199505" w:rsidR="008D2C64" w:rsidRPr="008D2C64" w:rsidRDefault="008D2C64" w:rsidP="00E6730E">
      <w:pPr>
        <w:spacing w:after="0"/>
        <w:rPr>
          <w:rFonts w:ascii="Times New Roman" w:hAnsi="Times New Roman" w:cs="Times New Roman"/>
          <w:kern w:val="1"/>
        </w:rPr>
      </w:pPr>
      <w:r w:rsidRPr="008D2C64">
        <w:rPr>
          <w:rFonts w:ascii="Times New Roman" w:hAnsi="Times New Roman" w:cs="Times New Roman"/>
          <w:kern w:val="1"/>
        </w:rPr>
        <w:t xml:space="preserve">  -tvořivé činnosti s nití, přírodní </w:t>
      </w:r>
      <w:r w:rsidR="005979E6" w:rsidRPr="008D2C64">
        <w:rPr>
          <w:rFonts w:ascii="Times New Roman" w:hAnsi="Times New Roman" w:cs="Times New Roman"/>
          <w:kern w:val="1"/>
        </w:rPr>
        <w:t>travou</w:t>
      </w:r>
      <w:r w:rsidRPr="008D2C64">
        <w:rPr>
          <w:rFonts w:ascii="Times New Roman" w:hAnsi="Times New Roman" w:cs="Times New Roman"/>
          <w:kern w:val="1"/>
        </w:rPr>
        <w:t xml:space="preserve">, větvičky, nitě-Co to bude, zapouštění barvy, </w:t>
      </w:r>
      <w:proofErr w:type="spellStart"/>
      <w:r w:rsidRPr="008D2C64">
        <w:rPr>
          <w:rFonts w:ascii="Times New Roman" w:hAnsi="Times New Roman" w:cs="Times New Roman"/>
          <w:kern w:val="1"/>
        </w:rPr>
        <w:t>klovatýna</w:t>
      </w:r>
      <w:proofErr w:type="spellEnd"/>
    </w:p>
    <w:p w14:paraId="3764508B" w14:textId="77777777" w:rsidR="008D2C64" w:rsidRPr="008D2C64" w:rsidRDefault="008D2C64" w:rsidP="00E6730E">
      <w:pPr>
        <w:spacing w:after="0"/>
        <w:rPr>
          <w:rFonts w:ascii="Times New Roman" w:hAnsi="Times New Roman" w:cs="Times New Roman"/>
          <w:kern w:val="1"/>
        </w:rPr>
      </w:pPr>
      <w:r w:rsidRPr="008D2C64">
        <w:rPr>
          <w:rFonts w:ascii="Times New Roman" w:hAnsi="Times New Roman" w:cs="Times New Roman"/>
          <w:kern w:val="1"/>
        </w:rPr>
        <w:t xml:space="preserve">  -vystřihování, lepení, vyrábění plánku-Kudy pojede Martin na bílém koni</w:t>
      </w:r>
    </w:p>
    <w:p w14:paraId="1E72B858" w14:textId="77777777" w:rsidR="008D2C64" w:rsidRPr="008D2C64" w:rsidRDefault="008D2C64" w:rsidP="00E6730E">
      <w:pPr>
        <w:spacing w:after="0"/>
        <w:rPr>
          <w:rFonts w:ascii="Times New Roman" w:hAnsi="Times New Roman" w:cs="Times New Roman"/>
          <w:kern w:val="1"/>
        </w:rPr>
      </w:pPr>
      <w:r w:rsidRPr="008D2C64">
        <w:rPr>
          <w:rFonts w:ascii="Times New Roman" w:hAnsi="Times New Roman" w:cs="Times New Roman"/>
          <w:kern w:val="1"/>
        </w:rPr>
        <w:t xml:space="preserve">   -hry a činnosti s geometrickými tvary, pojmy uvnitř, vně, největší, nejmenší, velký, malý</w:t>
      </w:r>
    </w:p>
    <w:p w14:paraId="3216C543" w14:textId="77777777" w:rsidR="008D2C64" w:rsidRPr="008D2C64" w:rsidRDefault="008D2C64" w:rsidP="00E6730E">
      <w:pPr>
        <w:spacing w:after="0"/>
        <w:rPr>
          <w:rFonts w:ascii="Times New Roman" w:hAnsi="Times New Roman" w:cs="Times New Roman"/>
          <w:kern w:val="1"/>
        </w:rPr>
      </w:pPr>
      <w:r w:rsidRPr="008D2C64">
        <w:rPr>
          <w:rFonts w:ascii="Times New Roman" w:hAnsi="Times New Roman" w:cs="Times New Roman"/>
          <w:kern w:val="1"/>
        </w:rPr>
        <w:t xml:space="preserve">   - vycházky do okolí, lesa, návštěva pomníčku Terezky v </w:t>
      </w:r>
      <w:proofErr w:type="spellStart"/>
      <w:r w:rsidRPr="008D2C64">
        <w:rPr>
          <w:rFonts w:ascii="Times New Roman" w:hAnsi="Times New Roman" w:cs="Times New Roman"/>
          <w:kern w:val="1"/>
        </w:rPr>
        <w:t>hřebečském</w:t>
      </w:r>
      <w:proofErr w:type="spellEnd"/>
      <w:r w:rsidRPr="008D2C64">
        <w:rPr>
          <w:rFonts w:ascii="Times New Roman" w:hAnsi="Times New Roman" w:cs="Times New Roman"/>
          <w:kern w:val="1"/>
        </w:rPr>
        <w:t xml:space="preserve"> lese</w:t>
      </w:r>
    </w:p>
    <w:p w14:paraId="2E9A6525" w14:textId="77777777" w:rsidR="008D2C64" w:rsidRPr="008D2C64" w:rsidRDefault="008D2C64" w:rsidP="00E6730E">
      <w:pPr>
        <w:spacing w:after="0"/>
        <w:rPr>
          <w:rFonts w:ascii="Times New Roman" w:hAnsi="Times New Roman" w:cs="Times New Roman"/>
          <w:kern w:val="1"/>
        </w:rPr>
      </w:pPr>
      <w:r w:rsidRPr="008D2C64">
        <w:rPr>
          <w:rFonts w:ascii="Times New Roman" w:hAnsi="Times New Roman" w:cs="Times New Roman"/>
          <w:kern w:val="1"/>
        </w:rPr>
        <w:t xml:space="preserve">   -kalendář přírody</w:t>
      </w:r>
    </w:p>
    <w:p w14:paraId="7427130E" w14:textId="77777777" w:rsidR="008D2C64" w:rsidRPr="008D2C64" w:rsidRDefault="008D2C64" w:rsidP="00E6730E">
      <w:pPr>
        <w:spacing w:after="0"/>
        <w:rPr>
          <w:rFonts w:ascii="Times New Roman" w:hAnsi="Times New Roman" w:cs="Times New Roman"/>
          <w:kern w:val="1"/>
        </w:rPr>
      </w:pPr>
      <w:r w:rsidRPr="008D2C64">
        <w:rPr>
          <w:rFonts w:ascii="Times New Roman" w:hAnsi="Times New Roman" w:cs="Times New Roman"/>
          <w:kern w:val="1"/>
        </w:rPr>
        <w:t xml:space="preserve">   -čarování s barvou, otisky, plasty, přírodní materiál, voda, rostliny</w:t>
      </w:r>
    </w:p>
    <w:p w14:paraId="1A12FF64" w14:textId="77777777" w:rsidR="008D2C64" w:rsidRPr="008D2C64" w:rsidRDefault="008D2C64" w:rsidP="00E6730E">
      <w:pPr>
        <w:spacing w:after="0"/>
        <w:rPr>
          <w:rFonts w:ascii="Times New Roman" w:hAnsi="Times New Roman" w:cs="Times New Roman"/>
          <w:kern w:val="1"/>
        </w:rPr>
      </w:pPr>
      <w:r w:rsidRPr="008D2C64">
        <w:rPr>
          <w:rFonts w:ascii="Times New Roman" w:hAnsi="Times New Roman" w:cs="Times New Roman"/>
          <w:kern w:val="1"/>
        </w:rPr>
        <w:t xml:space="preserve">   -volná hra dětí v přírodě</w:t>
      </w:r>
    </w:p>
    <w:p w14:paraId="65DC6A2E" w14:textId="77777777" w:rsidR="008D2C64" w:rsidRPr="008D2C64" w:rsidRDefault="008D2C64" w:rsidP="00E6730E">
      <w:pPr>
        <w:spacing w:after="0"/>
        <w:rPr>
          <w:rFonts w:ascii="Times New Roman" w:hAnsi="Times New Roman" w:cs="Times New Roman"/>
          <w:kern w:val="1"/>
        </w:rPr>
      </w:pPr>
      <w:r w:rsidRPr="008D2C64">
        <w:rPr>
          <w:rFonts w:ascii="Times New Roman" w:hAnsi="Times New Roman" w:cs="Times New Roman"/>
          <w:kern w:val="1"/>
        </w:rPr>
        <w:t xml:space="preserve">  -pozorování a poznávání přírodnin všemi smysly</w:t>
      </w:r>
    </w:p>
    <w:p w14:paraId="53E25228" w14:textId="77777777" w:rsidR="008D2C64" w:rsidRPr="008D2C64" w:rsidRDefault="008D2C64" w:rsidP="00E6730E">
      <w:pPr>
        <w:spacing w:after="0"/>
        <w:rPr>
          <w:rFonts w:ascii="Times New Roman" w:hAnsi="Times New Roman" w:cs="Times New Roman"/>
          <w:kern w:val="1"/>
        </w:rPr>
      </w:pPr>
      <w:r w:rsidRPr="008D2C64">
        <w:rPr>
          <w:rFonts w:ascii="Times New Roman" w:hAnsi="Times New Roman" w:cs="Times New Roman"/>
          <w:kern w:val="1"/>
        </w:rPr>
        <w:t xml:space="preserve">  -třídění-co do přírody </w:t>
      </w:r>
      <w:proofErr w:type="gramStart"/>
      <w:r w:rsidRPr="008D2C64">
        <w:rPr>
          <w:rFonts w:ascii="Times New Roman" w:hAnsi="Times New Roman" w:cs="Times New Roman"/>
          <w:kern w:val="1"/>
        </w:rPr>
        <w:t>patří</w:t>
      </w:r>
      <w:proofErr w:type="gramEnd"/>
      <w:r w:rsidRPr="008D2C64">
        <w:rPr>
          <w:rFonts w:ascii="Times New Roman" w:hAnsi="Times New Roman" w:cs="Times New Roman"/>
          <w:kern w:val="1"/>
        </w:rPr>
        <w:t>, co ne</w:t>
      </w:r>
    </w:p>
    <w:p w14:paraId="2C76B481" w14:textId="7F72A041" w:rsidR="008D2C64" w:rsidRPr="008D2C64" w:rsidRDefault="008D2C64" w:rsidP="00E6730E">
      <w:pPr>
        <w:spacing w:after="0"/>
        <w:rPr>
          <w:rFonts w:ascii="Times New Roman" w:hAnsi="Times New Roman" w:cs="Times New Roman"/>
          <w:kern w:val="1"/>
        </w:rPr>
      </w:pPr>
      <w:r w:rsidRPr="008D2C64">
        <w:rPr>
          <w:rFonts w:ascii="Times New Roman" w:hAnsi="Times New Roman" w:cs="Times New Roman"/>
          <w:kern w:val="1"/>
        </w:rPr>
        <w:t xml:space="preserve">  -návštěva programu SEV </w:t>
      </w:r>
      <w:proofErr w:type="spellStart"/>
      <w:r w:rsidRPr="008D2C64">
        <w:rPr>
          <w:rFonts w:ascii="Times New Roman" w:hAnsi="Times New Roman" w:cs="Times New Roman"/>
          <w:kern w:val="1"/>
        </w:rPr>
        <w:t>Čabárna</w:t>
      </w:r>
      <w:proofErr w:type="spellEnd"/>
      <w:r w:rsidRPr="008D2C64">
        <w:rPr>
          <w:rFonts w:ascii="Times New Roman" w:hAnsi="Times New Roman" w:cs="Times New Roman"/>
          <w:kern w:val="1"/>
        </w:rPr>
        <w:t xml:space="preserve">, </w:t>
      </w:r>
      <w:proofErr w:type="spellStart"/>
      <w:r w:rsidR="005979E6" w:rsidRPr="008D2C64">
        <w:rPr>
          <w:rFonts w:ascii="Times New Roman" w:hAnsi="Times New Roman" w:cs="Times New Roman"/>
          <w:kern w:val="1"/>
        </w:rPr>
        <w:t>Toulců</w:t>
      </w:r>
      <w:r w:rsidR="00182BF7">
        <w:rPr>
          <w:rFonts w:ascii="Times New Roman" w:hAnsi="Times New Roman" w:cs="Times New Roman"/>
          <w:kern w:val="1"/>
        </w:rPr>
        <w:t>v</w:t>
      </w:r>
      <w:proofErr w:type="spellEnd"/>
      <w:r w:rsidRPr="008D2C64">
        <w:rPr>
          <w:rFonts w:ascii="Times New Roman" w:hAnsi="Times New Roman" w:cs="Times New Roman"/>
          <w:kern w:val="1"/>
        </w:rPr>
        <w:t xml:space="preserve"> dvůr</w:t>
      </w:r>
    </w:p>
    <w:p w14:paraId="134B4602" w14:textId="5B847B27" w:rsidR="008D2C64" w:rsidRPr="008D2C64" w:rsidRDefault="008D2C64" w:rsidP="00E6730E">
      <w:pPr>
        <w:spacing w:after="0"/>
        <w:rPr>
          <w:rFonts w:ascii="Times New Roman" w:hAnsi="Times New Roman" w:cs="Times New Roman"/>
          <w:kern w:val="1"/>
        </w:rPr>
      </w:pPr>
      <w:r w:rsidRPr="008D2C64">
        <w:rPr>
          <w:rFonts w:ascii="Times New Roman" w:hAnsi="Times New Roman" w:cs="Times New Roman"/>
          <w:kern w:val="1"/>
        </w:rPr>
        <w:t xml:space="preserve">                                     </w:t>
      </w:r>
    </w:p>
    <w:p w14:paraId="49C97086" w14:textId="77777777" w:rsidR="008D2C64" w:rsidRPr="008D2C64" w:rsidRDefault="008D2C64" w:rsidP="00E6730E">
      <w:pPr>
        <w:spacing w:after="0"/>
        <w:rPr>
          <w:rFonts w:ascii="Times New Roman" w:hAnsi="Times New Roman" w:cs="Times New Roman"/>
          <w:b/>
          <w:bCs/>
          <w:kern w:val="1"/>
        </w:rPr>
      </w:pPr>
      <w:r w:rsidRPr="008D2C64">
        <w:rPr>
          <w:rFonts w:ascii="Times New Roman" w:hAnsi="Times New Roman" w:cs="Times New Roman"/>
          <w:b/>
          <w:bCs/>
          <w:kern w:val="1"/>
        </w:rPr>
        <w:t>Rizika: málo tvořivosti, individuální samostatnosti a komunikace</w:t>
      </w:r>
    </w:p>
    <w:p w14:paraId="4FEEAE8D" w14:textId="77777777" w:rsidR="008D2C64" w:rsidRPr="008D2C64" w:rsidRDefault="008D2C64" w:rsidP="00E6730E">
      <w:pPr>
        <w:spacing w:after="0"/>
        <w:rPr>
          <w:rFonts w:ascii="Times New Roman" w:hAnsi="Times New Roman" w:cs="Times New Roman"/>
          <w:b/>
          <w:bCs/>
          <w:kern w:val="1"/>
        </w:rPr>
      </w:pPr>
      <w:r w:rsidRPr="008D2C64">
        <w:rPr>
          <w:rFonts w:ascii="Times New Roman" w:hAnsi="Times New Roman" w:cs="Times New Roman"/>
          <w:b/>
          <w:bCs/>
          <w:kern w:val="1"/>
        </w:rPr>
        <w:t xml:space="preserve">              nevšímavost, netaktnost a neochota řešit některé problematické situace v chování a   </w:t>
      </w:r>
    </w:p>
    <w:p w14:paraId="12AB4A51" w14:textId="77777777" w:rsidR="008D2C64" w:rsidRPr="008D2C64" w:rsidRDefault="008D2C64" w:rsidP="00E6730E">
      <w:pPr>
        <w:spacing w:after="0"/>
        <w:rPr>
          <w:rFonts w:ascii="Times New Roman" w:hAnsi="Times New Roman" w:cs="Times New Roman"/>
          <w:b/>
          <w:bCs/>
          <w:kern w:val="1"/>
        </w:rPr>
      </w:pPr>
      <w:r w:rsidRPr="008D2C64">
        <w:rPr>
          <w:rFonts w:ascii="Times New Roman" w:hAnsi="Times New Roman" w:cs="Times New Roman"/>
          <w:b/>
          <w:bCs/>
          <w:kern w:val="1"/>
        </w:rPr>
        <w:t xml:space="preserve">              jednání dětí</w:t>
      </w:r>
    </w:p>
    <w:p w14:paraId="504EB8E7" w14:textId="77777777" w:rsidR="008D2C64" w:rsidRPr="008D2C64" w:rsidRDefault="008D2C64" w:rsidP="00E6730E">
      <w:pPr>
        <w:spacing w:after="0"/>
        <w:rPr>
          <w:rFonts w:ascii="Times New Roman" w:hAnsi="Times New Roman" w:cs="Times New Roman"/>
          <w:b/>
          <w:bCs/>
          <w:kern w:val="1"/>
        </w:rPr>
      </w:pPr>
    </w:p>
    <w:p w14:paraId="77184796" w14:textId="5F6766A3" w:rsidR="008D2C64" w:rsidRDefault="008D2C64" w:rsidP="00E6730E">
      <w:pPr>
        <w:spacing w:after="0"/>
        <w:rPr>
          <w:rFonts w:ascii="Times New Roman" w:hAnsi="Times New Roman" w:cs="Times New Roman"/>
          <w:b/>
          <w:kern w:val="1"/>
        </w:rPr>
      </w:pPr>
      <w:r w:rsidRPr="008D2C64">
        <w:rPr>
          <w:rFonts w:ascii="Times New Roman" w:hAnsi="Times New Roman" w:cs="Times New Roman"/>
          <w:kern w:val="1"/>
        </w:rPr>
        <w:t xml:space="preserve">Projektové téma: </w:t>
      </w:r>
      <w:r w:rsidR="00C7568C">
        <w:rPr>
          <w:rFonts w:ascii="Times New Roman" w:hAnsi="Times New Roman" w:cs="Times New Roman"/>
          <w:b/>
          <w:kern w:val="1"/>
        </w:rPr>
        <w:t>Příroda</w:t>
      </w:r>
    </w:p>
    <w:p w14:paraId="29BC3622" w14:textId="6B7ADD4A" w:rsidR="00B17564" w:rsidRPr="00182BF7" w:rsidRDefault="00CC4A7B" w:rsidP="00182BF7">
      <w:pPr>
        <w:spacing w:after="0"/>
        <w:rPr>
          <w:rFonts w:ascii="Times New Roman" w:hAnsi="Times New Roman" w:cs="Times New Roman"/>
          <w:bCs/>
          <w:kern w:val="1"/>
        </w:rPr>
      </w:pPr>
      <w:r w:rsidRPr="00CC4A7B">
        <w:rPr>
          <w:rFonts w:ascii="Times New Roman" w:hAnsi="Times New Roman" w:cs="Times New Roman"/>
          <w:bCs/>
          <w:kern w:val="1"/>
        </w:rPr>
        <w:t>Doporučená další témata: Na procházce, Co dělám celý den, Podkovičky zvoní, V noci a ve dne</w:t>
      </w:r>
    </w:p>
    <w:p w14:paraId="28713A6C" w14:textId="7A444FF4" w:rsidR="00FB0E0C" w:rsidRPr="00FB0E0C" w:rsidRDefault="007D7150" w:rsidP="00590ECA">
      <w:pPr>
        <w:spacing w:after="0" w:line="100" w:lineRule="atLeast"/>
        <w:rPr>
          <w:rFonts w:ascii="Times New Roman" w:eastAsia="Times New Roman" w:hAnsi="Times New Roman" w:cs="Times New Roman"/>
          <w:b/>
          <w:bCs/>
          <w:color w:val="0070C0"/>
          <w:kern w:val="1"/>
        </w:rPr>
      </w:pPr>
      <w:r w:rsidRPr="00314AF8">
        <w:rPr>
          <w:rFonts w:ascii="Times New Roman" w:eastAsia="Times New Roman" w:hAnsi="Times New Roman" w:cs="Times New Roman"/>
          <w:b/>
          <w:bCs/>
          <w:color w:val="0070C0"/>
          <w:kern w:val="1"/>
        </w:rPr>
        <w:lastRenderedPageBreak/>
        <w:t xml:space="preserve"> </w:t>
      </w:r>
      <w:r w:rsidR="009B3599" w:rsidRPr="00314AF8">
        <w:rPr>
          <w:rFonts w:ascii="Times New Roman" w:eastAsia="Times New Roman" w:hAnsi="Times New Roman" w:cs="Times New Roman"/>
          <w:b/>
          <w:bCs/>
          <w:color w:val="0070C0"/>
          <w:kern w:val="1"/>
        </w:rPr>
        <w:t xml:space="preserve"> </w:t>
      </w:r>
      <w:r w:rsidR="00FB0E0C" w:rsidRPr="00FB0E0C">
        <w:rPr>
          <w:rFonts w:ascii="Times New Roman" w:eastAsia="Times New Roman" w:hAnsi="Times New Roman" w:cs="Times New Roman"/>
          <w:b/>
          <w:bCs/>
          <w:color w:val="0070C0"/>
          <w:kern w:val="1"/>
        </w:rPr>
        <w:t>Svět poznávání</w:t>
      </w:r>
      <w:r w:rsidR="00B17564">
        <w:rPr>
          <w:rFonts w:ascii="Times New Roman" w:eastAsia="Times New Roman" w:hAnsi="Times New Roman" w:cs="Times New Roman"/>
          <w:b/>
          <w:bCs/>
          <w:color w:val="0070C0"/>
          <w:kern w:val="1"/>
        </w:rPr>
        <w:t xml:space="preserve"> </w:t>
      </w:r>
      <w:r w:rsidR="00950C20">
        <w:rPr>
          <w:rFonts w:ascii="Times New Roman" w:eastAsia="Times New Roman" w:hAnsi="Times New Roman" w:cs="Times New Roman"/>
          <w:b/>
          <w:bCs/>
          <w:color w:val="0070C0"/>
          <w:kern w:val="1"/>
        </w:rPr>
        <w:t>společenských hodnot</w:t>
      </w:r>
      <w:r w:rsidR="00FB0E0C" w:rsidRPr="00FB0E0C">
        <w:rPr>
          <w:rFonts w:ascii="Times New Roman" w:eastAsia="Times New Roman" w:hAnsi="Times New Roman" w:cs="Times New Roman"/>
          <w:b/>
          <w:bCs/>
          <w:color w:val="0070C0"/>
          <w:kern w:val="1"/>
        </w:rPr>
        <w:t xml:space="preserve">                                            </w:t>
      </w:r>
    </w:p>
    <w:p w14:paraId="1FC5120A" w14:textId="747600A8" w:rsidR="00950C20" w:rsidRDefault="00DC2A77" w:rsidP="00590ECA">
      <w:pPr>
        <w:spacing w:after="0" w:line="100" w:lineRule="atLeast"/>
        <w:rPr>
          <w:rFonts w:ascii="Times New Roman" w:eastAsia="Times New Roman" w:hAnsi="Times New Roman" w:cs="Times New Roman"/>
          <w:b/>
          <w:bCs/>
          <w:color w:val="0070C0"/>
          <w:kern w:val="1"/>
        </w:rPr>
      </w:pPr>
      <w:r w:rsidRPr="00314AF8">
        <w:rPr>
          <w:rFonts w:ascii="Times New Roman" w:eastAsia="Times New Roman" w:hAnsi="Times New Roman" w:cs="Times New Roman"/>
          <w:b/>
          <w:bCs/>
          <w:color w:val="0070C0"/>
          <w:kern w:val="1"/>
        </w:rPr>
        <w:t xml:space="preserve">  </w:t>
      </w:r>
      <w:r w:rsidR="00950C20">
        <w:rPr>
          <w:rFonts w:ascii="Times New Roman" w:eastAsia="Times New Roman" w:hAnsi="Times New Roman" w:cs="Times New Roman"/>
          <w:b/>
          <w:bCs/>
          <w:color w:val="0070C0"/>
          <w:kern w:val="1"/>
        </w:rPr>
        <w:t xml:space="preserve"> </w:t>
      </w:r>
      <w:r w:rsidR="00950C20" w:rsidRPr="00FB0E0C">
        <w:rPr>
          <w:rFonts w:ascii="Times New Roman" w:eastAsia="Times New Roman" w:hAnsi="Times New Roman" w:cs="Times New Roman"/>
          <w:b/>
          <w:bCs/>
          <w:color w:val="0070C0"/>
          <w:kern w:val="1"/>
        </w:rPr>
        <w:t>Prosinec</w:t>
      </w:r>
    </w:p>
    <w:p w14:paraId="5E15AE56" w14:textId="5FFA48BB" w:rsidR="00FB0E0C" w:rsidRPr="00950C20" w:rsidRDefault="00DC2A77" w:rsidP="00590ECA">
      <w:pPr>
        <w:spacing w:after="0" w:line="100" w:lineRule="atLeast"/>
        <w:rPr>
          <w:rFonts w:ascii="Times New Roman" w:eastAsia="Times New Roman" w:hAnsi="Times New Roman" w:cs="Times New Roman"/>
          <w:b/>
          <w:bCs/>
          <w:color w:val="0070C0"/>
          <w:kern w:val="1"/>
        </w:rPr>
      </w:pPr>
      <w:r w:rsidRPr="00314AF8">
        <w:rPr>
          <w:rFonts w:ascii="Times New Roman" w:eastAsia="Times New Roman" w:hAnsi="Times New Roman" w:cs="Times New Roman"/>
          <w:color w:val="0070C0"/>
          <w:kern w:val="1"/>
        </w:rPr>
        <w:t xml:space="preserve">  </w:t>
      </w:r>
      <w:r w:rsidR="00FB0E0C" w:rsidRPr="00FB0E0C">
        <w:rPr>
          <w:rFonts w:ascii="Times New Roman" w:eastAsia="Times New Roman" w:hAnsi="Times New Roman" w:cs="Times New Roman"/>
          <w:color w:val="0070C0"/>
          <w:kern w:val="1"/>
        </w:rPr>
        <w:t>Putování za vánoční hvězdou</w:t>
      </w:r>
    </w:p>
    <w:p w14:paraId="222FF58A" w14:textId="77777777" w:rsidR="009B3599" w:rsidRPr="00FB0E0C" w:rsidRDefault="009B3599" w:rsidP="00590ECA">
      <w:pPr>
        <w:spacing w:after="0" w:line="100" w:lineRule="atLeast"/>
        <w:rPr>
          <w:rFonts w:ascii="Times New Roman" w:eastAsia="Times New Roman" w:hAnsi="Times New Roman" w:cs="Times New Roman"/>
          <w:color w:val="0070C0"/>
          <w:kern w:val="1"/>
        </w:rPr>
      </w:pPr>
    </w:p>
    <w:p w14:paraId="00CE1268" w14:textId="54126B50" w:rsidR="00FB0E0C" w:rsidRPr="00FB0E0C" w:rsidRDefault="009B3599" w:rsidP="001954DE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314AF8">
        <w:rPr>
          <w:rFonts w:ascii="Times New Roman" w:eastAsia="Times New Roman" w:hAnsi="Times New Roman" w:cs="Times New Roman"/>
          <w:b/>
          <w:bCs/>
          <w:color w:val="000000"/>
          <w:kern w:val="1"/>
        </w:rPr>
        <w:t xml:space="preserve">  </w:t>
      </w:r>
      <w:r w:rsidR="00FB0E0C" w:rsidRPr="00FB0E0C">
        <w:rPr>
          <w:rFonts w:ascii="Times New Roman" w:eastAsia="Times New Roman" w:hAnsi="Times New Roman" w:cs="Times New Roman"/>
          <w:b/>
          <w:bCs/>
          <w:color w:val="000000"/>
          <w:kern w:val="1"/>
        </w:rPr>
        <w:t>Charakteristika</w:t>
      </w:r>
      <w:r w:rsidR="00FB0E0C" w:rsidRPr="00FB0E0C">
        <w:rPr>
          <w:rFonts w:ascii="Times New Roman" w:eastAsia="Times New Roman" w:hAnsi="Times New Roman" w:cs="Times New Roman"/>
          <w:color w:val="000000"/>
          <w:kern w:val="1"/>
        </w:rPr>
        <w:t>: oslava</w:t>
      </w:r>
      <w:r w:rsidR="00851B6A">
        <w:rPr>
          <w:rFonts w:ascii="Times New Roman" w:eastAsia="Times New Roman" w:hAnsi="Times New Roman" w:cs="Times New Roman"/>
          <w:color w:val="000000"/>
          <w:kern w:val="1"/>
        </w:rPr>
        <w:t xml:space="preserve"> svátků, tradic a zvyklo</w:t>
      </w:r>
      <w:r w:rsidR="003A3EFE">
        <w:rPr>
          <w:rFonts w:ascii="Times New Roman" w:eastAsia="Times New Roman" w:hAnsi="Times New Roman" w:cs="Times New Roman"/>
          <w:color w:val="000000"/>
          <w:kern w:val="1"/>
        </w:rPr>
        <w:t xml:space="preserve">stí nekrásnějšího svátku </w:t>
      </w:r>
      <w:r w:rsidR="006E6B89">
        <w:rPr>
          <w:rFonts w:ascii="Times New Roman" w:eastAsia="Times New Roman" w:hAnsi="Times New Roman" w:cs="Times New Roman"/>
          <w:color w:val="000000"/>
          <w:kern w:val="1"/>
        </w:rPr>
        <w:t xml:space="preserve">v </w:t>
      </w:r>
      <w:r w:rsidR="003A3EFE">
        <w:rPr>
          <w:rFonts w:ascii="Times New Roman" w:eastAsia="Times New Roman" w:hAnsi="Times New Roman" w:cs="Times New Roman"/>
          <w:color w:val="000000"/>
          <w:kern w:val="1"/>
        </w:rPr>
        <w:t>ro</w:t>
      </w:r>
      <w:r w:rsidR="006E6B89">
        <w:rPr>
          <w:rFonts w:ascii="Times New Roman" w:eastAsia="Times New Roman" w:hAnsi="Times New Roman" w:cs="Times New Roman"/>
          <w:color w:val="000000"/>
          <w:kern w:val="1"/>
        </w:rPr>
        <w:t>ce</w:t>
      </w:r>
      <w:r w:rsidR="00AE0AF3">
        <w:rPr>
          <w:rFonts w:ascii="Times New Roman" w:eastAsia="Times New Roman" w:hAnsi="Times New Roman" w:cs="Times New Roman"/>
          <w:color w:val="000000"/>
          <w:kern w:val="1"/>
        </w:rPr>
        <w:t>.</w:t>
      </w:r>
      <w:r w:rsidR="00FB0E0C" w:rsidRPr="00FB0E0C">
        <w:rPr>
          <w:rFonts w:ascii="Times New Roman" w:eastAsia="Times New Roman" w:hAnsi="Times New Roman" w:cs="Times New Roman"/>
          <w:color w:val="000000"/>
          <w:kern w:val="1"/>
        </w:rPr>
        <w:t xml:space="preserve"> </w:t>
      </w:r>
      <w:r w:rsidR="002C56DF">
        <w:rPr>
          <w:rFonts w:ascii="Times New Roman" w:eastAsia="Times New Roman" w:hAnsi="Times New Roman" w:cs="Times New Roman"/>
          <w:color w:val="000000"/>
          <w:kern w:val="1"/>
        </w:rPr>
        <w:t>S</w:t>
      </w:r>
      <w:r w:rsidR="00463AF0">
        <w:rPr>
          <w:rFonts w:ascii="Times New Roman" w:eastAsia="Times New Roman" w:hAnsi="Times New Roman" w:cs="Times New Roman"/>
          <w:color w:val="000000"/>
          <w:kern w:val="1"/>
        </w:rPr>
        <w:t>polečně c</w:t>
      </w:r>
      <w:r w:rsidR="00FB0E0C" w:rsidRPr="00FB0E0C">
        <w:rPr>
          <w:rFonts w:ascii="Times New Roman" w:eastAsia="Times New Roman" w:hAnsi="Times New Roman" w:cs="Times New Roman"/>
          <w:color w:val="000000"/>
          <w:kern w:val="1"/>
        </w:rPr>
        <w:t>itové dojmy, kulturní a mravní hodnoty</w:t>
      </w:r>
      <w:r w:rsidR="00A56B5A">
        <w:rPr>
          <w:rFonts w:ascii="Times New Roman" w:eastAsia="Times New Roman" w:hAnsi="Times New Roman" w:cs="Times New Roman"/>
          <w:color w:val="000000"/>
          <w:kern w:val="1"/>
        </w:rPr>
        <w:t>, oslav</w:t>
      </w:r>
      <w:r w:rsidR="002C56DF">
        <w:rPr>
          <w:rFonts w:ascii="Times New Roman" w:eastAsia="Times New Roman" w:hAnsi="Times New Roman" w:cs="Times New Roman"/>
          <w:color w:val="000000"/>
          <w:kern w:val="1"/>
        </w:rPr>
        <w:t>a</w:t>
      </w:r>
      <w:r w:rsidR="00A56B5A">
        <w:rPr>
          <w:rFonts w:ascii="Times New Roman" w:eastAsia="Times New Roman" w:hAnsi="Times New Roman" w:cs="Times New Roman"/>
          <w:color w:val="000000"/>
          <w:kern w:val="1"/>
        </w:rPr>
        <w:t xml:space="preserve"> rodiny, společných chvil</w:t>
      </w:r>
      <w:r w:rsidR="00C05B55">
        <w:rPr>
          <w:rFonts w:ascii="Times New Roman" w:eastAsia="Times New Roman" w:hAnsi="Times New Roman" w:cs="Times New Roman"/>
          <w:color w:val="000000"/>
          <w:kern w:val="1"/>
        </w:rPr>
        <w:t xml:space="preserve">. </w:t>
      </w:r>
      <w:r w:rsidR="00563373">
        <w:rPr>
          <w:rFonts w:ascii="Times New Roman" w:eastAsia="Times New Roman" w:hAnsi="Times New Roman" w:cs="Times New Roman"/>
          <w:color w:val="000000"/>
          <w:kern w:val="1"/>
        </w:rPr>
        <w:t>Podpor</w:t>
      </w:r>
      <w:r w:rsidR="005C5FAE">
        <w:rPr>
          <w:rFonts w:ascii="Times New Roman" w:eastAsia="Times New Roman" w:hAnsi="Times New Roman" w:cs="Times New Roman"/>
          <w:color w:val="000000"/>
          <w:kern w:val="1"/>
        </w:rPr>
        <w:t>a</w:t>
      </w:r>
      <w:r w:rsidR="00F0557B">
        <w:rPr>
          <w:rFonts w:ascii="Times New Roman" w:eastAsia="Times New Roman" w:hAnsi="Times New Roman" w:cs="Times New Roman"/>
          <w:color w:val="000000"/>
          <w:kern w:val="1"/>
        </w:rPr>
        <w:t xml:space="preserve"> estetic</w:t>
      </w:r>
      <w:r w:rsidR="00563373">
        <w:rPr>
          <w:rFonts w:ascii="Times New Roman" w:eastAsia="Times New Roman" w:hAnsi="Times New Roman" w:cs="Times New Roman"/>
          <w:color w:val="000000"/>
          <w:kern w:val="1"/>
        </w:rPr>
        <w:t>ké</w:t>
      </w:r>
      <w:r w:rsidR="005C5FAE">
        <w:rPr>
          <w:rFonts w:ascii="Times New Roman" w:eastAsia="Times New Roman" w:hAnsi="Times New Roman" w:cs="Times New Roman"/>
          <w:color w:val="000000"/>
          <w:kern w:val="1"/>
        </w:rPr>
        <w:t>ho</w:t>
      </w:r>
      <w:r w:rsidR="00563373">
        <w:rPr>
          <w:rFonts w:ascii="Times New Roman" w:eastAsia="Times New Roman" w:hAnsi="Times New Roman" w:cs="Times New Roman"/>
          <w:color w:val="000000"/>
          <w:kern w:val="1"/>
        </w:rPr>
        <w:t xml:space="preserve"> </w:t>
      </w:r>
      <w:r w:rsidR="00F0557B">
        <w:rPr>
          <w:rFonts w:ascii="Times New Roman" w:eastAsia="Times New Roman" w:hAnsi="Times New Roman" w:cs="Times New Roman"/>
          <w:color w:val="000000"/>
          <w:kern w:val="1"/>
        </w:rPr>
        <w:t>vyjádření</w:t>
      </w:r>
      <w:r w:rsidR="00707CE2">
        <w:rPr>
          <w:rFonts w:ascii="Times New Roman" w:eastAsia="Times New Roman" w:hAnsi="Times New Roman" w:cs="Times New Roman"/>
          <w:color w:val="000000"/>
          <w:kern w:val="1"/>
        </w:rPr>
        <w:t>,</w:t>
      </w:r>
      <w:r w:rsidR="005174DF">
        <w:rPr>
          <w:rFonts w:ascii="Times New Roman" w:eastAsia="Times New Roman" w:hAnsi="Times New Roman" w:cs="Times New Roman"/>
          <w:color w:val="000000"/>
          <w:kern w:val="1"/>
        </w:rPr>
        <w:t xml:space="preserve"> představivosti, fantazie a touhy.</w:t>
      </w:r>
    </w:p>
    <w:p w14:paraId="7CA4C83D" w14:textId="77777777" w:rsidR="00FB0E0C" w:rsidRPr="00FB0E0C" w:rsidRDefault="00FB0E0C" w:rsidP="001954DE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</w:p>
    <w:p w14:paraId="58A2CFA9" w14:textId="496303C9" w:rsidR="00FB0E0C" w:rsidRPr="00FB0E0C" w:rsidRDefault="009B3599" w:rsidP="001954DE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314AF8">
        <w:rPr>
          <w:rFonts w:ascii="Times New Roman" w:eastAsia="Times New Roman" w:hAnsi="Times New Roman" w:cs="Times New Roman"/>
          <w:kern w:val="1"/>
        </w:rPr>
        <w:t xml:space="preserve">  </w:t>
      </w:r>
      <w:r w:rsidR="00B316B7" w:rsidRPr="00314AF8">
        <w:rPr>
          <w:rFonts w:ascii="Times New Roman" w:eastAsia="Times New Roman" w:hAnsi="Times New Roman" w:cs="Times New Roman"/>
          <w:kern w:val="1"/>
        </w:rPr>
        <w:t xml:space="preserve"> </w:t>
      </w:r>
      <w:r w:rsidR="00FB0E0C" w:rsidRPr="00FB0E0C">
        <w:rPr>
          <w:rFonts w:ascii="Times New Roman" w:eastAsia="Times New Roman" w:hAnsi="Times New Roman" w:cs="Times New Roman"/>
          <w:kern w:val="1"/>
        </w:rPr>
        <w:t>Cíl: Využí</w:t>
      </w:r>
      <w:r w:rsidR="00182BF7">
        <w:rPr>
          <w:rFonts w:ascii="Times New Roman" w:eastAsia="Times New Roman" w:hAnsi="Times New Roman" w:cs="Times New Roman"/>
          <w:kern w:val="1"/>
        </w:rPr>
        <w:t>t</w:t>
      </w:r>
      <w:r w:rsidR="00FB0E0C" w:rsidRPr="00FB0E0C">
        <w:rPr>
          <w:rFonts w:ascii="Times New Roman" w:eastAsia="Times New Roman" w:hAnsi="Times New Roman" w:cs="Times New Roman"/>
          <w:kern w:val="1"/>
        </w:rPr>
        <w:t xml:space="preserve"> předvánoční atmosféry k prohlubování přátelství, klidu, pohody, rozvíjení kladných </w:t>
      </w:r>
    </w:p>
    <w:p w14:paraId="0A6565FB" w14:textId="673C2577" w:rsidR="00F91FE9" w:rsidRPr="00FB0E0C" w:rsidRDefault="00FB0E0C" w:rsidP="001954DE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FB0E0C">
        <w:rPr>
          <w:rFonts w:ascii="Times New Roman" w:eastAsia="Times New Roman" w:hAnsi="Times New Roman" w:cs="Times New Roman"/>
          <w:kern w:val="1"/>
        </w:rPr>
        <w:t xml:space="preserve">       </w:t>
      </w:r>
      <w:r w:rsidR="002462C7" w:rsidRPr="00314AF8">
        <w:rPr>
          <w:rFonts w:ascii="Times New Roman" w:eastAsia="Times New Roman" w:hAnsi="Times New Roman" w:cs="Times New Roman"/>
          <w:kern w:val="1"/>
        </w:rPr>
        <w:t xml:space="preserve">   </w:t>
      </w:r>
      <w:r w:rsidRPr="00FB0E0C">
        <w:rPr>
          <w:rFonts w:ascii="Times New Roman" w:eastAsia="Times New Roman" w:hAnsi="Times New Roman" w:cs="Times New Roman"/>
          <w:kern w:val="1"/>
        </w:rPr>
        <w:t xml:space="preserve">citových vztahů k rodičům a rodině, domovu </w:t>
      </w:r>
    </w:p>
    <w:p w14:paraId="5CC6EEB1" w14:textId="7F3FD31D" w:rsidR="00CA52BC" w:rsidRPr="00FB0E0C" w:rsidRDefault="00FB0E0C" w:rsidP="001954DE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FB0E0C">
        <w:rPr>
          <w:rFonts w:ascii="Times New Roman" w:eastAsia="Times New Roman" w:hAnsi="Times New Roman" w:cs="Times New Roman"/>
          <w:kern w:val="1"/>
        </w:rPr>
        <w:t xml:space="preserve">      </w:t>
      </w:r>
      <w:r w:rsidR="002462C7" w:rsidRPr="00314AF8">
        <w:rPr>
          <w:rFonts w:ascii="Times New Roman" w:eastAsia="Times New Roman" w:hAnsi="Times New Roman" w:cs="Times New Roman"/>
          <w:kern w:val="1"/>
        </w:rPr>
        <w:t xml:space="preserve">    </w:t>
      </w:r>
      <w:r w:rsidRPr="00FB0E0C">
        <w:rPr>
          <w:rFonts w:ascii="Times New Roman" w:eastAsia="Times New Roman" w:hAnsi="Times New Roman" w:cs="Times New Roman"/>
          <w:kern w:val="1"/>
        </w:rPr>
        <w:t>Využí</w:t>
      </w:r>
      <w:r w:rsidR="00182BF7">
        <w:rPr>
          <w:rFonts w:ascii="Times New Roman" w:eastAsia="Times New Roman" w:hAnsi="Times New Roman" w:cs="Times New Roman"/>
          <w:kern w:val="1"/>
        </w:rPr>
        <w:t>t</w:t>
      </w:r>
      <w:r w:rsidRPr="00FB0E0C">
        <w:rPr>
          <w:rFonts w:ascii="Times New Roman" w:eastAsia="Times New Roman" w:hAnsi="Times New Roman" w:cs="Times New Roman"/>
          <w:kern w:val="1"/>
        </w:rPr>
        <w:t xml:space="preserve"> tvořivosti k rozvoji fantazie a vlastního myšlení,</w:t>
      </w:r>
      <w:r w:rsidR="00F91FE9">
        <w:rPr>
          <w:rFonts w:ascii="Times New Roman" w:eastAsia="Times New Roman" w:hAnsi="Times New Roman" w:cs="Times New Roman"/>
          <w:kern w:val="1"/>
        </w:rPr>
        <w:t xml:space="preserve"> vyjádření,</w:t>
      </w:r>
      <w:r w:rsidRPr="00FB0E0C">
        <w:rPr>
          <w:rFonts w:ascii="Times New Roman" w:eastAsia="Times New Roman" w:hAnsi="Times New Roman" w:cs="Times New Roman"/>
          <w:kern w:val="1"/>
        </w:rPr>
        <w:t xml:space="preserve"> přání, volby</w:t>
      </w:r>
    </w:p>
    <w:p w14:paraId="636AC764" w14:textId="3A07F314" w:rsidR="00FB0E0C" w:rsidRDefault="00FB0E0C" w:rsidP="001954DE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FB0E0C">
        <w:rPr>
          <w:rFonts w:ascii="Times New Roman" w:eastAsia="Times New Roman" w:hAnsi="Times New Roman" w:cs="Times New Roman"/>
          <w:kern w:val="1"/>
        </w:rPr>
        <w:t xml:space="preserve">     </w:t>
      </w:r>
      <w:r w:rsidR="002462C7" w:rsidRPr="00314AF8">
        <w:rPr>
          <w:rFonts w:ascii="Times New Roman" w:eastAsia="Times New Roman" w:hAnsi="Times New Roman" w:cs="Times New Roman"/>
          <w:kern w:val="1"/>
        </w:rPr>
        <w:t xml:space="preserve">    </w:t>
      </w:r>
      <w:r w:rsidRPr="00FB0E0C">
        <w:rPr>
          <w:rFonts w:ascii="Times New Roman" w:eastAsia="Times New Roman" w:hAnsi="Times New Roman" w:cs="Times New Roman"/>
          <w:kern w:val="1"/>
        </w:rPr>
        <w:t xml:space="preserve"> Využí</w:t>
      </w:r>
      <w:r w:rsidR="00182BF7">
        <w:rPr>
          <w:rFonts w:ascii="Times New Roman" w:eastAsia="Times New Roman" w:hAnsi="Times New Roman" w:cs="Times New Roman"/>
          <w:kern w:val="1"/>
        </w:rPr>
        <w:t>t</w:t>
      </w:r>
      <w:r w:rsidRPr="00FB0E0C">
        <w:rPr>
          <w:rFonts w:ascii="Times New Roman" w:eastAsia="Times New Roman" w:hAnsi="Times New Roman" w:cs="Times New Roman"/>
          <w:kern w:val="1"/>
        </w:rPr>
        <w:t xml:space="preserve"> kladných citových prožitků k seberealizaci jednotlivce i ostatních dětí ve skupině</w:t>
      </w:r>
    </w:p>
    <w:p w14:paraId="32D1D640" w14:textId="66454DD3" w:rsidR="00B5010D" w:rsidRPr="00FB0E0C" w:rsidRDefault="00B5010D" w:rsidP="001954DE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>
        <w:rPr>
          <w:rFonts w:ascii="Times New Roman" w:eastAsia="Times New Roman" w:hAnsi="Times New Roman" w:cs="Times New Roman"/>
          <w:kern w:val="1"/>
        </w:rPr>
        <w:t xml:space="preserve">          Rozvoj</w:t>
      </w:r>
      <w:r w:rsidR="00EE04C0">
        <w:rPr>
          <w:rFonts w:ascii="Times New Roman" w:eastAsia="Times New Roman" w:hAnsi="Times New Roman" w:cs="Times New Roman"/>
          <w:kern w:val="1"/>
        </w:rPr>
        <w:t xml:space="preserve"> komunikativních dovedností</w:t>
      </w:r>
      <w:r w:rsidR="00B5623A">
        <w:rPr>
          <w:rFonts w:ascii="Times New Roman" w:eastAsia="Times New Roman" w:hAnsi="Times New Roman" w:cs="Times New Roman"/>
          <w:kern w:val="1"/>
        </w:rPr>
        <w:t xml:space="preserve"> </w:t>
      </w:r>
      <w:r w:rsidR="00EE04C0">
        <w:rPr>
          <w:rFonts w:ascii="Times New Roman" w:eastAsia="Times New Roman" w:hAnsi="Times New Roman" w:cs="Times New Roman"/>
          <w:kern w:val="1"/>
        </w:rPr>
        <w:t>(verbálních i neverbálních)</w:t>
      </w:r>
      <w:r w:rsidR="007E464F">
        <w:rPr>
          <w:rFonts w:ascii="Times New Roman" w:eastAsia="Times New Roman" w:hAnsi="Times New Roman" w:cs="Times New Roman"/>
          <w:kern w:val="1"/>
        </w:rPr>
        <w:t xml:space="preserve"> a kultivovaného projevu</w:t>
      </w:r>
    </w:p>
    <w:p w14:paraId="1270254B" w14:textId="77777777" w:rsidR="00FB0E0C" w:rsidRPr="00FB0E0C" w:rsidRDefault="00FB0E0C" w:rsidP="001954DE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</w:p>
    <w:p w14:paraId="7353592D" w14:textId="34F4390E" w:rsidR="00FB0E0C" w:rsidRPr="00FB0E0C" w:rsidRDefault="001954DE" w:rsidP="001954DE">
      <w:pPr>
        <w:spacing w:after="0" w:line="100" w:lineRule="atLeast"/>
        <w:rPr>
          <w:rFonts w:ascii="Times New Roman" w:eastAsia="Times New Roman" w:hAnsi="Times New Roman" w:cs="Times New Roman"/>
          <w:b/>
          <w:bCs/>
          <w:color w:val="000000"/>
          <w:kern w:val="1"/>
        </w:rPr>
      </w:pPr>
      <w:r w:rsidRPr="00314AF8">
        <w:rPr>
          <w:rFonts w:ascii="Times New Roman" w:eastAsia="Times New Roman" w:hAnsi="Times New Roman" w:cs="Times New Roman"/>
          <w:b/>
          <w:bCs/>
          <w:color w:val="000000"/>
          <w:kern w:val="1"/>
        </w:rPr>
        <w:t xml:space="preserve">  </w:t>
      </w:r>
      <w:r w:rsidR="00FB0E0C" w:rsidRPr="00FB0E0C">
        <w:rPr>
          <w:rFonts w:ascii="Times New Roman" w:eastAsia="Times New Roman" w:hAnsi="Times New Roman" w:cs="Times New Roman"/>
          <w:b/>
          <w:bCs/>
          <w:color w:val="000000"/>
          <w:kern w:val="1"/>
        </w:rPr>
        <w:t>Očekávané výstupy:</w:t>
      </w:r>
    </w:p>
    <w:p w14:paraId="5F91169F" w14:textId="37F82194" w:rsidR="00FB0E0C" w:rsidRPr="00314AF8" w:rsidRDefault="007E2F25" w:rsidP="001954DE">
      <w:pPr>
        <w:spacing w:after="0" w:line="100" w:lineRule="atLeast"/>
        <w:rPr>
          <w:rFonts w:ascii="Times New Roman" w:eastAsia="Times New Roman" w:hAnsi="Times New Roman" w:cs="Times New Roman"/>
          <w:bCs/>
          <w:color w:val="000000"/>
          <w:kern w:val="1"/>
        </w:rPr>
      </w:pPr>
      <w:r w:rsidRPr="00314AF8">
        <w:rPr>
          <w:rFonts w:ascii="Times New Roman" w:eastAsia="Times New Roman" w:hAnsi="Times New Roman" w:cs="Times New Roman"/>
          <w:bCs/>
          <w:color w:val="000000"/>
          <w:kern w:val="1"/>
        </w:rPr>
        <w:t xml:space="preserve">    </w:t>
      </w:r>
      <w:r w:rsidR="008C339B" w:rsidRPr="00314AF8">
        <w:rPr>
          <w:rFonts w:ascii="Times New Roman" w:eastAsia="Times New Roman" w:hAnsi="Times New Roman" w:cs="Times New Roman"/>
          <w:bCs/>
          <w:color w:val="000000"/>
          <w:kern w:val="1"/>
        </w:rPr>
        <w:t>1.</w:t>
      </w:r>
      <w:r w:rsidR="00FB0E0C" w:rsidRPr="00314AF8">
        <w:rPr>
          <w:rFonts w:ascii="Times New Roman" w:eastAsia="Times New Roman" w:hAnsi="Times New Roman" w:cs="Times New Roman"/>
          <w:bCs/>
          <w:color w:val="000000"/>
          <w:kern w:val="1"/>
        </w:rPr>
        <w:t>osvojit si základní poznatky o významu a oslavách Vánoc v naší společnosti i v jiných zemích,</w:t>
      </w:r>
    </w:p>
    <w:p w14:paraId="3D920157" w14:textId="1F50C65B" w:rsidR="009B3599" w:rsidRPr="00314AF8" w:rsidRDefault="005464AA" w:rsidP="001954DE">
      <w:pPr>
        <w:spacing w:after="0" w:line="100" w:lineRule="atLeast"/>
        <w:rPr>
          <w:rFonts w:ascii="Times New Roman" w:eastAsia="Times New Roman" w:hAnsi="Times New Roman" w:cs="Times New Roman"/>
          <w:bCs/>
          <w:color w:val="000000"/>
          <w:kern w:val="1"/>
        </w:rPr>
      </w:pPr>
      <w:r w:rsidRPr="00314AF8">
        <w:rPr>
          <w:rFonts w:ascii="Times New Roman" w:eastAsia="Times New Roman" w:hAnsi="Times New Roman" w:cs="Times New Roman"/>
          <w:bCs/>
          <w:color w:val="000000"/>
          <w:kern w:val="1"/>
        </w:rPr>
        <w:t xml:space="preserve">  </w:t>
      </w:r>
      <w:r w:rsidR="007E2F25" w:rsidRPr="00314AF8">
        <w:rPr>
          <w:rFonts w:ascii="Times New Roman" w:eastAsia="Times New Roman" w:hAnsi="Times New Roman" w:cs="Times New Roman"/>
          <w:bCs/>
          <w:color w:val="000000"/>
          <w:kern w:val="1"/>
        </w:rPr>
        <w:t xml:space="preserve">     </w:t>
      </w:r>
      <w:r w:rsidR="00FB0E0C" w:rsidRPr="00FB0E0C">
        <w:rPr>
          <w:rFonts w:ascii="Times New Roman" w:eastAsia="Times New Roman" w:hAnsi="Times New Roman" w:cs="Times New Roman"/>
          <w:bCs/>
          <w:color w:val="000000"/>
          <w:kern w:val="1"/>
        </w:rPr>
        <w:t>o udržování zvyků a tradic a jejich kouzla na lidskou společnost</w:t>
      </w:r>
    </w:p>
    <w:p w14:paraId="18D4F9EB" w14:textId="75E8DBAD" w:rsidR="009F2DFE" w:rsidRPr="00314AF8" w:rsidRDefault="007E2F25" w:rsidP="001954DE">
      <w:pPr>
        <w:pStyle w:val="Odstavecseseznamem"/>
        <w:spacing w:after="0" w:line="100" w:lineRule="atLeast"/>
        <w:ind w:left="0"/>
        <w:rPr>
          <w:rFonts w:ascii="Times New Roman" w:eastAsia="Times New Roman" w:hAnsi="Times New Roman" w:cs="Times New Roman"/>
          <w:bCs/>
          <w:color w:val="000000"/>
          <w:kern w:val="1"/>
        </w:rPr>
      </w:pPr>
      <w:r w:rsidRPr="00314AF8">
        <w:rPr>
          <w:rFonts w:ascii="Times New Roman" w:eastAsia="Times New Roman" w:hAnsi="Times New Roman" w:cs="Times New Roman"/>
          <w:bCs/>
          <w:color w:val="000000"/>
          <w:kern w:val="1"/>
        </w:rPr>
        <w:t xml:space="preserve">    </w:t>
      </w:r>
      <w:r w:rsidR="00010E0F" w:rsidRPr="00314AF8">
        <w:rPr>
          <w:rFonts w:ascii="Times New Roman" w:eastAsia="Times New Roman" w:hAnsi="Times New Roman" w:cs="Times New Roman"/>
          <w:bCs/>
          <w:color w:val="000000"/>
          <w:kern w:val="1"/>
        </w:rPr>
        <w:t>2.</w:t>
      </w:r>
      <w:r w:rsidR="00FB0E0C" w:rsidRPr="00314AF8">
        <w:rPr>
          <w:rFonts w:ascii="Times New Roman" w:eastAsia="Times New Roman" w:hAnsi="Times New Roman" w:cs="Times New Roman"/>
          <w:bCs/>
          <w:color w:val="000000"/>
          <w:kern w:val="1"/>
        </w:rPr>
        <w:t>vytvářet pohodu, klid a přátelskou atmosféru dětí mezi sebou, mezi dítětem a učitelkou, mezi</w:t>
      </w:r>
    </w:p>
    <w:p w14:paraId="0CF4110C" w14:textId="510AB4F9" w:rsidR="000D31F5" w:rsidRPr="00314AF8" w:rsidRDefault="005464AA" w:rsidP="001954DE">
      <w:pPr>
        <w:spacing w:after="0" w:line="100" w:lineRule="atLeast"/>
        <w:rPr>
          <w:rFonts w:ascii="Times New Roman" w:eastAsia="Times New Roman" w:hAnsi="Times New Roman" w:cs="Times New Roman"/>
          <w:bCs/>
          <w:color w:val="000000"/>
          <w:kern w:val="1"/>
        </w:rPr>
      </w:pPr>
      <w:r w:rsidRPr="00314AF8">
        <w:rPr>
          <w:rFonts w:ascii="Times New Roman" w:eastAsia="Times New Roman" w:hAnsi="Times New Roman" w:cs="Times New Roman"/>
          <w:bCs/>
          <w:color w:val="000000"/>
          <w:kern w:val="1"/>
        </w:rPr>
        <w:t xml:space="preserve">   </w:t>
      </w:r>
      <w:r w:rsidR="007E2F25" w:rsidRPr="00314AF8">
        <w:rPr>
          <w:rFonts w:ascii="Times New Roman" w:eastAsia="Times New Roman" w:hAnsi="Times New Roman" w:cs="Times New Roman"/>
          <w:bCs/>
          <w:color w:val="000000"/>
          <w:kern w:val="1"/>
        </w:rPr>
        <w:t xml:space="preserve">     </w:t>
      </w:r>
      <w:r w:rsidR="00FB0E0C" w:rsidRPr="00FB0E0C">
        <w:rPr>
          <w:rFonts w:ascii="Times New Roman" w:eastAsia="Times New Roman" w:hAnsi="Times New Roman" w:cs="Times New Roman"/>
          <w:bCs/>
          <w:color w:val="000000"/>
          <w:kern w:val="1"/>
        </w:rPr>
        <w:t>sourozenci atd.</w:t>
      </w:r>
    </w:p>
    <w:p w14:paraId="308217D7" w14:textId="6469F223" w:rsidR="009F2DFE" w:rsidRPr="00314AF8" w:rsidRDefault="007E2F25" w:rsidP="001954DE">
      <w:pPr>
        <w:spacing w:after="0" w:line="100" w:lineRule="atLeast"/>
        <w:rPr>
          <w:rFonts w:ascii="Times New Roman" w:eastAsia="Times New Roman" w:hAnsi="Times New Roman" w:cs="Times New Roman"/>
          <w:bCs/>
          <w:color w:val="000000"/>
          <w:kern w:val="1"/>
        </w:rPr>
      </w:pPr>
      <w:r w:rsidRPr="00314AF8">
        <w:rPr>
          <w:rFonts w:ascii="Times New Roman" w:eastAsia="Times New Roman" w:hAnsi="Times New Roman" w:cs="Times New Roman"/>
          <w:bCs/>
          <w:color w:val="000000"/>
          <w:kern w:val="1"/>
        </w:rPr>
        <w:t xml:space="preserve">    </w:t>
      </w:r>
      <w:r w:rsidR="000D31F5" w:rsidRPr="00314AF8">
        <w:rPr>
          <w:rFonts w:ascii="Times New Roman" w:eastAsia="Times New Roman" w:hAnsi="Times New Roman" w:cs="Times New Roman"/>
          <w:bCs/>
          <w:color w:val="000000"/>
          <w:kern w:val="1"/>
        </w:rPr>
        <w:t>3.</w:t>
      </w:r>
      <w:r w:rsidR="00D43723" w:rsidRPr="00314AF8">
        <w:rPr>
          <w:rFonts w:ascii="Times New Roman" w:eastAsia="Times New Roman" w:hAnsi="Times New Roman" w:cs="Times New Roman"/>
          <w:bCs/>
          <w:color w:val="000000"/>
          <w:kern w:val="1"/>
        </w:rPr>
        <w:t xml:space="preserve"> </w:t>
      </w:r>
      <w:r w:rsidR="00FB0E0C" w:rsidRPr="00314AF8">
        <w:rPr>
          <w:rFonts w:ascii="Times New Roman" w:eastAsia="Times New Roman" w:hAnsi="Times New Roman" w:cs="Times New Roman"/>
          <w:bCs/>
          <w:color w:val="000000"/>
          <w:kern w:val="1"/>
        </w:rPr>
        <w:t>citově prožívat vztah k rodině, domovu, přírodě</w:t>
      </w:r>
    </w:p>
    <w:p w14:paraId="25C08E2F" w14:textId="5234A17B" w:rsidR="000D31F5" w:rsidRPr="00314AF8" w:rsidRDefault="0009774D" w:rsidP="001954DE">
      <w:pPr>
        <w:spacing w:after="0" w:line="100" w:lineRule="atLeast"/>
        <w:rPr>
          <w:rFonts w:ascii="Times New Roman" w:eastAsia="Times New Roman" w:hAnsi="Times New Roman" w:cs="Times New Roman"/>
          <w:bCs/>
          <w:color w:val="000000"/>
          <w:kern w:val="1"/>
        </w:rPr>
      </w:pPr>
      <w:r w:rsidRPr="00314AF8">
        <w:rPr>
          <w:rFonts w:ascii="Times New Roman" w:eastAsia="Times New Roman" w:hAnsi="Times New Roman" w:cs="Times New Roman"/>
          <w:bCs/>
          <w:color w:val="000000"/>
          <w:kern w:val="1"/>
        </w:rPr>
        <w:t xml:space="preserve">    </w:t>
      </w:r>
      <w:r w:rsidR="000D31F5" w:rsidRPr="00314AF8">
        <w:rPr>
          <w:rFonts w:ascii="Times New Roman" w:eastAsia="Times New Roman" w:hAnsi="Times New Roman" w:cs="Times New Roman"/>
          <w:bCs/>
          <w:color w:val="000000"/>
          <w:kern w:val="1"/>
        </w:rPr>
        <w:t>4.</w:t>
      </w:r>
      <w:r w:rsidR="00D43723" w:rsidRPr="00314AF8">
        <w:rPr>
          <w:rFonts w:ascii="Times New Roman" w:eastAsia="Times New Roman" w:hAnsi="Times New Roman" w:cs="Times New Roman"/>
          <w:bCs/>
          <w:color w:val="000000"/>
          <w:kern w:val="1"/>
        </w:rPr>
        <w:t xml:space="preserve"> </w:t>
      </w:r>
      <w:r w:rsidR="00FB0E0C" w:rsidRPr="00314AF8">
        <w:rPr>
          <w:rFonts w:ascii="Times New Roman" w:eastAsia="Times New Roman" w:hAnsi="Times New Roman" w:cs="Times New Roman"/>
          <w:bCs/>
          <w:color w:val="000000"/>
          <w:kern w:val="1"/>
        </w:rPr>
        <w:t>vnímat život kolem sebe, všímat si rozdílů a hodnotit je, co je důležité, co se mi líbí</w:t>
      </w:r>
    </w:p>
    <w:p w14:paraId="04A353BC" w14:textId="54172E86" w:rsidR="00EF494F" w:rsidRPr="00314AF8" w:rsidRDefault="0009774D" w:rsidP="001954DE">
      <w:pPr>
        <w:spacing w:after="0" w:line="100" w:lineRule="atLeast"/>
        <w:rPr>
          <w:rFonts w:ascii="Times New Roman" w:eastAsia="Times New Roman" w:hAnsi="Times New Roman" w:cs="Times New Roman"/>
          <w:bCs/>
          <w:color w:val="000000"/>
          <w:kern w:val="1"/>
        </w:rPr>
      </w:pPr>
      <w:r w:rsidRPr="00314AF8">
        <w:rPr>
          <w:rFonts w:ascii="Times New Roman" w:eastAsia="Times New Roman" w:hAnsi="Times New Roman" w:cs="Times New Roman"/>
          <w:bCs/>
          <w:color w:val="000000"/>
          <w:kern w:val="1"/>
        </w:rPr>
        <w:t xml:space="preserve">    </w:t>
      </w:r>
      <w:r w:rsidR="000D31F5" w:rsidRPr="00314AF8">
        <w:rPr>
          <w:rFonts w:ascii="Times New Roman" w:eastAsia="Times New Roman" w:hAnsi="Times New Roman" w:cs="Times New Roman"/>
          <w:bCs/>
          <w:color w:val="000000"/>
          <w:kern w:val="1"/>
        </w:rPr>
        <w:t>5.</w:t>
      </w:r>
      <w:r w:rsidR="00D43723" w:rsidRPr="00314AF8">
        <w:rPr>
          <w:rFonts w:ascii="Times New Roman" w:eastAsia="Times New Roman" w:hAnsi="Times New Roman" w:cs="Times New Roman"/>
          <w:bCs/>
          <w:color w:val="000000"/>
          <w:kern w:val="1"/>
        </w:rPr>
        <w:t xml:space="preserve"> </w:t>
      </w:r>
      <w:r w:rsidR="00FB0E0C" w:rsidRPr="00FB0E0C">
        <w:rPr>
          <w:rFonts w:ascii="Times New Roman" w:eastAsia="Times New Roman" w:hAnsi="Times New Roman" w:cs="Times New Roman"/>
          <w:bCs/>
          <w:color w:val="000000"/>
          <w:kern w:val="1"/>
        </w:rPr>
        <w:t>umět se postarat o sebe i o druhé, chránit zdraví své i ostatních, chovat se bezpečně</w:t>
      </w:r>
    </w:p>
    <w:p w14:paraId="76A18E61" w14:textId="14A702DD" w:rsidR="00D43723" w:rsidRPr="00314AF8" w:rsidRDefault="0009774D" w:rsidP="001954DE">
      <w:pPr>
        <w:spacing w:after="0" w:line="100" w:lineRule="atLeast"/>
        <w:rPr>
          <w:rFonts w:ascii="Times New Roman" w:eastAsia="Times New Roman" w:hAnsi="Times New Roman" w:cs="Times New Roman"/>
          <w:bCs/>
          <w:color w:val="000000"/>
          <w:kern w:val="1"/>
        </w:rPr>
      </w:pPr>
      <w:r w:rsidRPr="00314AF8">
        <w:rPr>
          <w:rFonts w:ascii="Times New Roman" w:eastAsia="Times New Roman" w:hAnsi="Times New Roman" w:cs="Times New Roman"/>
          <w:bCs/>
          <w:color w:val="000000"/>
          <w:kern w:val="1"/>
        </w:rPr>
        <w:t xml:space="preserve">    </w:t>
      </w:r>
      <w:r w:rsidR="00EF494F" w:rsidRPr="00314AF8">
        <w:rPr>
          <w:rFonts w:ascii="Times New Roman" w:eastAsia="Times New Roman" w:hAnsi="Times New Roman" w:cs="Times New Roman"/>
          <w:bCs/>
          <w:color w:val="000000"/>
          <w:kern w:val="1"/>
        </w:rPr>
        <w:t>6.</w:t>
      </w:r>
      <w:r w:rsidR="00D43723" w:rsidRPr="00314AF8">
        <w:rPr>
          <w:rFonts w:ascii="Times New Roman" w:eastAsia="Times New Roman" w:hAnsi="Times New Roman" w:cs="Times New Roman"/>
          <w:bCs/>
          <w:color w:val="000000"/>
          <w:kern w:val="1"/>
        </w:rPr>
        <w:t xml:space="preserve"> </w:t>
      </w:r>
      <w:r w:rsidR="00FB0E0C" w:rsidRPr="00FB0E0C">
        <w:rPr>
          <w:rFonts w:ascii="Times New Roman" w:eastAsia="Times New Roman" w:hAnsi="Times New Roman" w:cs="Times New Roman"/>
          <w:bCs/>
          <w:color w:val="000000"/>
          <w:kern w:val="1"/>
        </w:rPr>
        <w:t>umět projevovat své pocity – radost, lásku, smutek, umět je vyjádřit verbálně i neverbálně,</w:t>
      </w:r>
    </w:p>
    <w:p w14:paraId="12D271ED" w14:textId="17D55480" w:rsidR="00D43723" w:rsidRPr="00314AF8" w:rsidRDefault="005464AA" w:rsidP="001954DE">
      <w:pPr>
        <w:spacing w:after="0" w:line="100" w:lineRule="atLeast"/>
        <w:rPr>
          <w:rFonts w:ascii="Times New Roman" w:eastAsia="Times New Roman" w:hAnsi="Times New Roman" w:cs="Times New Roman"/>
          <w:bCs/>
          <w:color w:val="000000"/>
          <w:kern w:val="1"/>
        </w:rPr>
      </w:pPr>
      <w:r w:rsidRPr="00314AF8">
        <w:rPr>
          <w:rFonts w:ascii="Times New Roman" w:eastAsia="Times New Roman" w:hAnsi="Times New Roman" w:cs="Times New Roman"/>
          <w:bCs/>
          <w:color w:val="000000"/>
          <w:kern w:val="1"/>
        </w:rPr>
        <w:t xml:space="preserve">      </w:t>
      </w:r>
      <w:r w:rsidR="0009774D" w:rsidRPr="00314AF8">
        <w:rPr>
          <w:rFonts w:ascii="Times New Roman" w:eastAsia="Times New Roman" w:hAnsi="Times New Roman" w:cs="Times New Roman"/>
          <w:bCs/>
          <w:color w:val="000000"/>
          <w:kern w:val="1"/>
        </w:rPr>
        <w:t xml:space="preserve">   </w:t>
      </w:r>
      <w:r w:rsidR="00FB0E0C" w:rsidRPr="00FB0E0C">
        <w:rPr>
          <w:rFonts w:ascii="Times New Roman" w:eastAsia="Times New Roman" w:hAnsi="Times New Roman" w:cs="Times New Roman"/>
          <w:bCs/>
          <w:color w:val="000000"/>
          <w:kern w:val="1"/>
        </w:rPr>
        <w:t>ovládat city – negativní</w:t>
      </w:r>
    </w:p>
    <w:p w14:paraId="4E328E36" w14:textId="1860A532" w:rsidR="008C339B" w:rsidRPr="00314AF8" w:rsidRDefault="0009774D" w:rsidP="001954DE">
      <w:pPr>
        <w:spacing w:after="0" w:line="100" w:lineRule="atLeast"/>
        <w:rPr>
          <w:rFonts w:ascii="Times New Roman" w:eastAsia="Times New Roman" w:hAnsi="Times New Roman" w:cs="Times New Roman"/>
          <w:bCs/>
          <w:color w:val="000000"/>
          <w:kern w:val="1"/>
        </w:rPr>
      </w:pPr>
      <w:r w:rsidRPr="00314AF8">
        <w:rPr>
          <w:rFonts w:ascii="Times New Roman" w:eastAsia="Times New Roman" w:hAnsi="Times New Roman" w:cs="Times New Roman"/>
          <w:bCs/>
          <w:color w:val="000000"/>
          <w:kern w:val="1"/>
        </w:rPr>
        <w:t xml:space="preserve">    </w:t>
      </w:r>
      <w:r w:rsidR="008C339B" w:rsidRPr="00314AF8">
        <w:rPr>
          <w:rFonts w:ascii="Times New Roman" w:eastAsia="Times New Roman" w:hAnsi="Times New Roman" w:cs="Times New Roman"/>
          <w:bCs/>
          <w:color w:val="000000"/>
          <w:kern w:val="1"/>
        </w:rPr>
        <w:t xml:space="preserve">7. </w:t>
      </w:r>
      <w:r w:rsidR="00FB0E0C" w:rsidRPr="00FB0E0C">
        <w:rPr>
          <w:rFonts w:ascii="Times New Roman" w:eastAsia="Times New Roman" w:hAnsi="Times New Roman" w:cs="Times New Roman"/>
          <w:bCs/>
          <w:color w:val="000000"/>
          <w:kern w:val="1"/>
        </w:rPr>
        <w:t>uvědomovat si pojmy úcta, láska, zdvořilost, pokora</w:t>
      </w:r>
    </w:p>
    <w:p w14:paraId="7C207606" w14:textId="4EAE32D3" w:rsidR="008C339B" w:rsidRPr="00314AF8" w:rsidRDefault="0009774D" w:rsidP="001954DE">
      <w:pPr>
        <w:spacing w:after="0" w:line="100" w:lineRule="atLeast"/>
        <w:rPr>
          <w:rFonts w:ascii="Times New Roman" w:eastAsia="Times New Roman" w:hAnsi="Times New Roman" w:cs="Times New Roman"/>
          <w:bCs/>
          <w:color w:val="000000"/>
          <w:kern w:val="1"/>
        </w:rPr>
      </w:pPr>
      <w:r w:rsidRPr="00314AF8">
        <w:rPr>
          <w:rFonts w:ascii="Times New Roman" w:eastAsia="Times New Roman" w:hAnsi="Times New Roman" w:cs="Times New Roman"/>
          <w:bCs/>
          <w:color w:val="000000"/>
          <w:kern w:val="1"/>
        </w:rPr>
        <w:t xml:space="preserve">    </w:t>
      </w:r>
      <w:r w:rsidR="008C339B" w:rsidRPr="00314AF8">
        <w:rPr>
          <w:rFonts w:ascii="Times New Roman" w:eastAsia="Times New Roman" w:hAnsi="Times New Roman" w:cs="Times New Roman"/>
          <w:bCs/>
          <w:color w:val="000000"/>
          <w:kern w:val="1"/>
        </w:rPr>
        <w:t>8.</w:t>
      </w:r>
      <w:r w:rsidR="00CA3241" w:rsidRPr="00314AF8">
        <w:rPr>
          <w:rFonts w:ascii="Times New Roman" w:eastAsia="Times New Roman" w:hAnsi="Times New Roman" w:cs="Times New Roman"/>
          <w:bCs/>
          <w:color w:val="000000"/>
          <w:kern w:val="1"/>
        </w:rPr>
        <w:t xml:space="preserve"> </w:t>
      </w:r>
      <w:r w:rsidR="00FB0E0C" w:rsidRPr="00FB0E0C">
        <w:rPr>
          <w:rFonts w:ascii="Times New Roman" w:eastAsia="Times New Roman" w:hAnsi="Times New Roman" w:cs="Times New Roman"/>
          <w:bCs/>
          <w:color w:val="000000"/>
          <w:kern w:val="1"/>
        </w:rPr>
        <w:t>těšit se z příjemných zážitků a společných činností a akcí – hry a tvořivé činnosti, oslavy,</w:t>
      </w:r>
    </w:p>
    <w:p w14:paraId="5F7DBE4B" w14:textId="34246E5F" w:rsidR="00B007AF" w:rsidRPr="00314AF8" w:rsidRDefault="005464AA" w:rsidP="001954DE">
      <w:pPr>
        <w:spacing w:after="0" w:line="100" w:lineRule="atLeast"/>
        <w:rPr>
          <w:rFonts w:ascii="Times New Roman" w:eastAsia="Times New Roman" w:hAnsi="Times New Roman" w:cs="Times New Roman"/>
          <w:bCs/>
          <w:color w:val="000000"/>
          <w:kern w:val="1"/>
        </w:rPr>
      </w:pPr>
      <w:r w:rsidRPr="00314AF8">
        <w:rPr>
          <w:rFonts w:ascii="Times New Roman" w:eastAsia="Times New Roman" w:hAnsi="Times New Roman" w:cs="Times New Roman"/>
          <w:bCs/>
          <w:color w:val="000000"/>
          <w:kern w:val="1"/>
        </w:rPr>
        <w:t xml:space="preserve">     </w:t>
      </w:r>
      <w:r w:rsidR="0009774D" w:rsidRPr="00314AF8">
        <w:rPr>
          <w:rFonts w:ascii="Times New Roman" w:eastAsia="Times New Roman" w:hAnsi="Times New Roman" w:cs="Times New Roman"/>
          <w:bCs/>
          <w:color w:val="000000"/>
          <w:kern w:val="1"/>
        </w:rPr>
        <w:t xml:space="preserve">    </w:t>
      </w:r>
      <w:r w:rsidR="00FB0E0C" w:rsidRPr="00FB0E0C">
        <w:rPr>
          <w:rFonts w:ascii="Times New Roman" w:eastAsia="Times New Roman" w:hAnsi="Times New Roman" w:cs="Times New Roman"/>
          <w:bCs/>
          <w:color w:val="000000"/>
          <w:kern w:val="1"/>
        </w:rPr>
        <w:t>dramatizace, divadla</w:t>
      </w:r>
    </w:p>
    <w:p w14:paraId="10BDEA45" w14:textId="0BE0A352" w:rsidR="00CA3241" w:rsidRPr="00314AF8" w:rsidRDefault="002C7CFC" w:rsidP="001954DE">
      <w:pPr>
        <w:spacing w:after="0" w:line="100" w:lineRule="atLeast"/>
        <w:rPr>
          <w:rFonts w:ascii="Times New Roman" w:eastAsia="Times New Roman" w:hAnsi="Times New Roman" w:cs="Times New Roman"/>
          <w:bCs/>
          <w:color w:val="000000"/>
          <w:kern w:val="1"/>
        </w:rPr>
      </w:pPr>
      <w:r w:rsidRPr="00314AF8">
        <w:rPr>
          <w:rFonts w:ascii="Times New Roman" w:eastAsia="Times New Roman" w:hAnsi="Times New Roman" w:cs="Times New Roman"/>
          <w:bCs/>
          <w:color w:val="000000"/>
          <w:kern w:val="1"/>
        </w:rPr>
        <w:t xml:space="preserve">    </w:t>
      </w:r>
      <w:r w:rsidR="00B007AF" w:rsidRPr="00314AF8">
        <w:rPr>
          <w:rFonts w:ascii="Times New Roman" w:eastAsia="Times New Roman" w:hAnsi="Times New Roman" w:cs="Times New Roman"/>
          <w:bCs/>
          <w:color w:val="000000"/>
          <w:kern w:val="1"/>
        </w:rPr>
        <w:t xml:space="preserve">9. </w:t>
      </w:r>
      <w:r w:rsidR="00FB0E0C" w:rsidRPr="00FB0E0C">
        <w:rPr>
          <w:rFonts w:ascii="Times New Roman" w:eastAsia="Times New Roman" w:hAnsi="Times New Roman" w:cs="Times New Roman"/>
          <w:bCs/>
          <w:color w:val="000000"/>
          <w:kern w:val="1"/>
        </w:rPr>
        <w:t>své prožitky a dojmy, názory i přání umět vyjádřit slovně, výtvarně, pohybově, dramaticky</w:t>
      </w:r>
    </w:p>
    <w:p w14:paraId="3EF28034" w14:textId="465FAC63" w:rsidR="00CA3241" w:rsidRPr="00314AF8" w:rsidRDefault="002C7CFC" w:rsidP="001954DE">
      <w:pPr>
        <w:spacing w:after="0" w:line="100" w:lineRule="atLeast"/>
        <w:rPr>
          <w:rFonts w:ascii="Times New Roman" w:eastAsia="Times New Roman" w:hAnsi="Times New Roman" w:cs="Times New Roman"/>
          <w:bCs/>
          <w:color w:val="000000"/>
          <w:kern w:val="1"/>
        </w:rPr>
      </w:pPr>
      <w:r w:rsidRPr="00314AF8">
        <w:rPr>
          <w:rFonts w:ascii="Times New Roman" w:eastAsia="Times New Roman" w:hAnsi="Times New Roman" w:cs="Times New Roman"/>
          <w:bCs/>
          <w:color w:val="000000"/>
          <w:kern w:val="1"/>
        </w:rPr>
        <w:t xml:space="preserve">    </w:t>
      </w:r>
      <w:r w:rsidR="00CA3241" w:rsidRPr="00314AF8">
        <w:rPr>
          <w:rFonts w:ascii="Times New Roman" w:eastAsia="Times New Roman" w:hAnsi="Times New Roman" w:cs="Times New Roman"/>
          <w:bCs/>
          <w:color w:val="000000"/>
          <w:kern w:val="1"/>
        </w:rPr>
        <w:t>10.</w:t>
      </w:r>
      <w:r w:rsidR="00FB0E0C" w:rsidRPr="00FB0E0C">
        <w:rPr>
          <w:rFonts w:ascii="Times New Roman" w:eastAsia="Times New Roman" w:hAnsi="Times New Roman" w:cs="Times New Roman"/>
          <w:bCs/>
          <w:color w:val="000000"/>
          <w:kern w:val="1"/>
        </w:rPr>
        <w:t>udržovat čisté a estetické prostředí ve svém okolí, zacházet šetrně a bezpečně s věcmi,</w:t>
      </w:r>
    </w:p>
    <w:p w14:paraId="0487F9F3" w14:textId="75D016C5" w:rsidR="00CA3241" w:rsidRPr="00314AF8" w:rsidRDefault="005464AA" w:rsidP="001954DE">
      <w:pPr>
        <w:spacing w:after="0" w:line="100" w:lineRule="atLeast"/>
        <w:rPr>
          <w:rFonts w:ascii="Times New Roman" w:eastAsia="Times New Roman" w:hAnsi="Times New Roman" w:cs="Times New Roman"/>
          <w:bCs/>
          <w:color w:val="000000"/>
          <w:kern w:val="1"/>
        </w:rPr>
      </w:pPr>
      <w:r w:rsidRPr="00314AF8">
        <w:rPr>
          <w:rFonts w:ascii="Times New Roman" w:eastAsia="Times New Roman" w:hAnsi="Times New Roman" w:cs="Times New Roman"/>
          <w:bCs/>
          <w:color w:val="000000"/>
          <w:kern w:val="1"/>
        </w:rPr>
        <w:t xml:space="preserve">     </w:t>
      </w:r>
      <w:r w:rsidR="002C7CFC" w:rsidRPr="00314AF8">
        <w:rPr>
          <w:rFonts w:ascii="Times New Roman" w:eastAsia="Times New Roman" w:hAnsi="Times New Roman" w:cs="Times New Roman"/>
          <w:bCs/>
          <w:color w:val="000000"/>
          <w:kern w:val="1"/>
        </w:rPr>
        <w:t xml:space="preserve">    </w:t>
      </w:r>
      <w:r w:rsidR="00FB0E0C" w:rsidRPr="00FB0E0C">
        <w:rPr>
          <w:rFonts w:ascii="Times New Roman" w:eastAsia="Times New Roman" w:hAnsi="Times New Roman" w:cs="Times New Roman"/>
          <w:bCs/>
          <w:color w:val="000000"/>
          <w:kern w:val="1"/>
        </w:rPr>
        <w:t>pomůckami, předměty denní potřeby, znát jejich funkci</w:t>
      </w:r>
    </w:p>
    <w:p w14:paraId="623425C2" w14:textId="44517295" w:rsidR="00CA3241" w:rsidRPr="00314AF8" w:rsidRDefault="002C7CFC" w:rsidP="001954DE">
      <w:pPr>
        <w:spacing w:after="0" w:line="100" w:lineRule="atLeast"/>
        <w:rPr>
          <w:rFonts w:ascii="Times New Roman" w:eastAsia="Times New Roman" w:hAnsi="Times New Roman" w:cs="Times New Roman"/>
          <w:bCs/>
          <w:color w:val="000000"/>
          <w:kern w:val="1"/>
        </w:rPr>
      </w:pPr>
      <w:r w:rsidRPr="00314AF8">
        <w:rPr>
          <w:rFonts w:ascii="Times New Roman" w:eastAsia="Times New Roman" w:hAnsi="Times New Roman" w:cs="Times New Roman"/>
          <w:bCs/>
          <w:color w:val="000000"/>
          <w:kern w:val="1"/>
        </w:rPr>
        <w:t xml:space="preserve">    </w:t>
      </w:r>
      <w:r w:rsidR="00CA3241" w:rsidRPr="00314AF8">
        <w:rPr>
          <w:rFonts w:ascii="Times New Roman" w:eastAsia="Times New Roman" w:hAnsi="Times New Roman" w:cs="Times New Roman"/>
          <w:bCs/>
          <w:color w:val="000000"/>
          <w:kern w:val="1"/>
        </w:rPr>
        <w:t>11.</w:t>
      </w:r>
      <w:r w:rsidR="00FB0E0C" w:rsidRPr="00FB0E0C">
        <w:rPr>
          <w:rFonts w:ascii="Times New Roman" w:eastAsia="Times New Roman" w:hAnsi="Times New Roman" w:cs="Times New Roman"/>
          <w:bCs/>
          <w:color w:val="000000"/>
          <w:kern w:val="1"/>
        </w:rPr>
        <w:t>při tvořivých činnostech využívat různých materiálů a technik, bezpečně zacházet s náčiním i</w:t>
      </w:r>
    </w:p>
    <w:p w14:paraId="1E52DB0D" w14:textId="4B0668CB" w:rsidR="00F5651C" w:rsidRPr="00314AF8" w:rsidRDefault="005464AA" w:rsidP="001954DE">
      <w:pPr>
        <w:spacing w:after="0" w:line="100" w:lineRule="atLeast"/>
        <w:rPr>
          <w:rFonts w:ascii="Times New Roman" w:eastAsia="Times New Roman" w:hAnsi="Times New Roman" w:cs="Times New Roman"/>
          <w:bCs/>
          <w:color w:val="000000"/>
          <w:kern w:val="1"/>
        </w:rPr>
      </w:pPr>
      <w:r w:rsidRPr="00314AF8">
        <w:rPr>
          <w:rFonts w:ascii="Times New Roman" w:eastAsia="Times New Roman" w:hAnsi="Times New Roman" w:cs="Times New Roman"/>
          <w:bCs/>
          <w:color w:val="000000"/>
          <w:kern w:val="1"/>
        </w:rPr>
        <w:t xml:space="preserve">    </w:t>
      </w:r>
      <w:r w:rsidR="002C7CFC" w:rsidRPr="00314AF8">
        <w:rPr>
          <w:rFonts w:ascii="Times New Roman" w:eastAsia="Times New Roman" w:hAnsi="Times New Roman" w:cs="Times New Roman"/>
          <w:bCs/>
          <w:color w:val="000000"/>
          <w:kern w:val="1"/>
        </w:rPr>
        <w:t xml:space="preserve">     </w:t>
      </w:r>
      <w:r w:rsidR="00F5651C" w:rsidRPr="00314AF8">
        <w:rPr>
          <w:rFonts w:ascii="Times New Roman" w:eastAsia="Times New Roman" w:hAnsi="Times New Roman" w:cs="Times New Roman"/>
          <w:bCs/>
          <w:color w:val="000000"/>
          <w:kern w:val="1"/>
        </w:rPr>
        <w:t>m</w:t>
      </w:r>
      <w:r w:rsidR="00FB0E0C" w:rsidRPr="00FB0E0C">
        <w:rPr>
          <w:rFonts w:ascii="Times New Roman" w:eastAsia="Times New Roman" w:hAnsi="Times New Roman" w:cs="Times New Roman"/>
          <w:bCs/>
          <w:color w:val="000000"/>
          <w:kern w:val="1"/>
        </w:rPr>
        <w:t>ateriály</w:t>
      </w:r>
    </w:p>
    <w:p w14:paraId="253AF58A" w14:textId="3BB68201" w:rsidR="00147DE3" w:rsidRPr="00314AF8" w:rsidRDefault="002C7CFC" w:rsidP="001954DE">
      <w:pPr>
        <w:spacing w:after="0" w:line="100" w:lineRule="atLeast"/>
        <w:rPr>
          <w:rFonts w:ascii="Times New Roman" w:eastAsia="Times New Roman" w:hAnsi="Times New Roman" w:cs="Times New Roman"/>
          <w:bCs/>
          <w:color w:val="000000"/>
          <w:kern w:val="1"/>
        </w:rPr>
      </w:pPr>
      <w:r w:rsidRPr="00314AF8">
        <w:rPr>
          <w:rFonts w:ascii="Times New Roman" w:eastAsia="Times New Roman" w:hAnsi="Times New Roman" w:cs="Times New Roman"/>
          <w:bCs/>
          <w:color w:val="000000"/>
          <w:kern w:val="1"/>
        </w:rPr>
        <w:t xml:space="preserve">    </w:t>
      </w:r>
      <w:r w:rsidR="00F5651C" w:rsidRPr="00314AF8">
        <w:rPr>
          <w:rFonts w:ascii="Times New Roman" w:eastAsia="Times New Roman" w:hAnsi="Times New Roman" w:cs="Times New Roman"/>
          <w:bCs/>
          <w:color w:val="000000"/>
          <w:kern w:val="1"/>
        </w:rPr>
        <w:t>12.</w:t>
      </w:r>
      <w:r w:rsidR="00FB0E0C" w:rsidRPr="00FB0E0C">
        <w:rPr>
          <w:rFonts w:ascii="Times New Roman" w:eastAsia="Times New Roman" w:hAnsi="Times New Roman" w:cs="Times New Roman"/>
          <w:bCs/>
          <w:color w:val="000000"/>
          <w:kern w:val="1"/>
        </w:rPr>
        <w:t>spolupracovat s ostatními na společné výzdobě, tvorbě dárků</w:t>
      </w:r>
    </w:p>
    <w:p w14:paraId="217215B1" w14:textId="70B4EA5B" w:rsidR="00147DE3" w:rsidRPr="00314AF8" w:rsidRDefault="00147DE3" w:rsidP="001954DE">
      <w:pPr>
        <w:spacing w:after="0" w:line="100" w:lineRule="atLeast"/>
        <w:rPr>
          <w:rFonts w:ascii="Times New Roman" w:eastAsia="Times New Roman" w:hAnsi="Times New Roman" w:cs="Times New Roman"/>
          <w:bCs/>
          <w:color w:val="000000"/>
          <w:kern w:val="1"/>
        </w:rPr>
      </w:pPr>
      <w:r w:rsidRPr="00314AF8">
        <w:rPr>
          <w:rFonts w:ascii="Times New Roman" w:eastAsia="Times New Roman" w:hAnsi="Times New Roman" w:cs="Times New Roman"/>
          <w:bCs/>
          <w:color w:val="000000"/>
          <w:kern w:val="1"/>
        </w:rPr>
        <w:t xml:space="preserve"> </w:t>
      </w:r>
      <w:r w:rsidR="002C7CFC" w:rsidRPr="00314AF8">
        <w:rPr>
          <w:rFonts w:ascii="Times New Roman" w:eastAsia="Times New Roman" w:hAnsi="Times New Roman" w:cs="Times New Roman"/>
          <w:bCs/>
          <w:color w:val="000000"/>
          <w:kern w:val="1"/>
        </w:rPr>
        <w:t xml:space="preserve">   </w:t>
      </w:r>
      <w:r w:rsidRPr="00314AF8">
        <w:rPr>
          <w:rFonts w:ascii="Times New Roman" w:eastAsia="Times New Roman" w:hAnsi="Times New Roman" w:cs="Times New Roman"/>
          <w:bCs/>
          <w:color w:val="000000"/>
          <w:kern w:val="1"/>
        </w:rPr>
        <w:t>13.</w:t>
      </w:r>
      <w:r w:rsidR="00FB0E0C" w:rsidRPr="00FB0E0C">
        <w:rPr>
          <w:rFonts w:ascii="Times New Roman" w:eastAsia="Times New Roman" w:hAnsi="Times New Roman" w:cs="Times New Roman"/>
          <w:bCs/>
          <w:color w:val="000000"/>
          <w:kern w:val="1"/>
        </w:rPr>
        <w:t>dodržovat dohodnutá pravidla, znát svá práva, přiznávat práva druhých</w:t>
      </w:r>
    </w:p>
    <w:p w14:paraId="617E17A0" w14:textId="772AD159" w:rsidR="00A5590F" w:rsidRPr="00314AF8" w:rsidRDefault="00147DE3" w:rsidP="001954DE">
      <w:pPr>
        <w:spacing w:after="0" w:line="100" w:lineRule="atLeast"/>
        <w:rPr>
          <w:rFonts w:ascii="Times New Roman" w:eastAsia="Times New Roman" w:hAnsi="Times New Roman" w:cs="Times New Roman"/>
          <w:bCs/>
          <w:color w:val="000000"/>
          <w:kern w:val="1"/>
        </w:rPr>
      </w:pPr>
      <w:r w:rsidRPr="00314AF8">
        <w:rPr>
          <w:rFonts w:ascii="Times New Roman" w:eastAsia="Times New Roman" w:hAnsi="Times New Roman" w:cs="Times New Roman"/>
          <w:bCs/>
          <w:color w:val="000000"/>
          <w:kern w:val="1"/>
        </w:rPr>
        <w:t xml:space="preserve"> </w:t>
      </w:r>
      <w:r w:rsidR="00B8643D" w:rsidRPr="00314AF8">
        <w:rPr>
          <w:rFonts w:ascii="Times New Roman" w:eastAsia="Times New Roman" w:hAnsi="Times New Roman" w:cs="Times New Roman"/>
          <w:bCs/>
          <w:color w:val="000000"/>
          <w:kern w:val="1"/>
        </w:rPr>
        <w:t xml:space="preserve">   </w:t>
      </w:r>
      <w:r w:rsidRPr="00314AF8">
        <w:rPr>
          <w:rFonts w:ascii="Times New Roman" w:eastAsia="Times New Roman" w:hAnsi="Times New Roman" w:cs="Times New Roman"/>
          <w:bCs/>
          <w:color w:val="000000"/>
          <w:kern w:val="1"/>
        </w:rPr>
        <w:t>14</w:t>
      </w:r>
      <w:r w:rsidR="00A5590F" w:rsidRPr="00314AF8">
        <w:rPr>
          <w:rFonts w:ascii="Times New Roman" w:eastAsia="Times New Roman" w:hAnsi="Times New Roman" w:cs="Times New Roman"/>
          <w:bCs/>
          <w:color w:val="000000"/>
          <w:kern w:val="1"/>
        </w:rPr>
        <w:t>.</w:t>
      </w:r>
      <w:r w:rsidR="00FB0E0C" w:rsidRPr="00FB0E0C">
        <w:rPr>
          <w:rFonts w:ascii="Times New Roman" w:eastAsia="Times New Roman" w:hAnsi="Times New Roman" w:cs="Times New Roman"/>
          <w:bCs/>
          <w:color w:val="000000"/>
          <w:kern w:val="1"/>
        </w:rPr>
        <w:t>umět nabídnout pomoc, znát své možnosti pomoci, mít radost udělat něco pro druhé – pro</w:t>
      </w:r>
    </w:p>
    <w:p w14:paraId="6FEE5D25" w14:textId="4FBA4020" w:rsidR="00147DE3" w:rsidRPr="00314AF8" w:rsidRDefault="005464AA" w:rsidP="00A020DE">
      <w:pPr>
        <w:spacing w:after="0" w:line="100" w:lineRule="atLeast"/>
        <w:rPr>
          <w:rFonts w:ascii="Times New Roman" w:eastAsia="Times New Roman" w:hAnsi="Times New Roman" w:cs="Times New Roman"/>
          <w:bCs/>
          <w:color w:val="000000"/>
          <w:kern w:val="1"/>
        </w:rPr>
      </w:pPr>
      <w:r w:rsidRPr="00314AF8">
        <w:rPr>
          <w:rFonts w:ascii="Times New Roman" w:eastAsia="Times New Roman" w:hAnsi="Times New Roman" w:cs="Times New Roman"/>
          <w:bCs/>
          <w:color w:val="000000"/>
          <w:kern w:val="1"/>
        </w:rPr>
        <w:t xml:space="preserve">     </w:t>
      </w:r>
      <w:r w:rsidR="00B8643D" w:rsidRPr="00314AF8">
        <w:rPr>
          <w:rFonts w:ascii="Times New Roman" w:eastAsia="Times New Roman" w:hAnsi="Times New Roman" w:cs="Times New Roman"/>
          <w:bCs/>
          <w:color w:val="000000"/>
          <w:kern w:val="1"/>
        </w:rPr>
        <w:t xml:space="preserve">    </w:t>
      </w:r>
      <w:r w:rsidR="00FB0E0C" w:rsidRPr="00FB0E0C">
        <w:rPr>
          <w:rFonts w:ascii="Times New Roman" w:eastAsia="Times New Roman" w:hAnsi="Times New Roman" w:cs="Times New Roman"/>
          <w:bCs/>
          <w:color w:val="000000"/>
          <w:kern w:val="1"/>
        </w:rPr>
        <w:t>rodiče, kamaráda, dospělé, přírodu</w:t>
      </w:r>
    </w:p>
    <w:p w14:paraId="58F34DC2" w14:textId="73BEE633" w:rsidR="00C36010" w:rsidRPr="00314AF8" w:rsidRDefault="00B8643D" w:rsidP="00A020DE">
      <w:pPr>
        <w:spacing w:after="0" w:line="100" w:lineRule="atLeast"/>
        <w:rPr>
          <w:rFonts w:ascii="Times New Roman" w:eastAsia="Times New Roman" w:hAnsi="Times New Roman" w:cs="Times New Roman"/>
          <w:bCs/>
          <w:color w:val="000000"/>
          <w:kern w:val="1"/>
        </w:rPr>
      </w:pPr>
      <w:r w:rsidRPr="00314AF8">
        <w:rPr>
          <w:rFonts w:ascii="Times New Roman" w:eastAsia="Times New Roman" w:hAnsi="Times New Roman" w:cs="Times New Roman"/>
          <w:bCs/>
          <w:color w:val="000000"/>
          <w:kern w:val="1"/>
        </w:rPr>
        <w:t xml:space="preserve">   </w:t>
      </w:r>
      <w:r w:rsidR="00A5590F" w:rsidRPr="00314AF8">
        <w:rPr>
          <w:rFonts w:ascii="Times New Roman" w:eastAsia="Times New Roman" w:hAnsi="Times New Roman" w:cs="Times New Roman"/>
          <w:bCs/>
          <w:color w:val="000000"/>
          <w:kern w:val="1"/>
        </w:rPr>
        <w:t xml:space="preserve"> 15.</w:t>
      </w:r>
      <w:r w:rsidR="00FB0E0C" w:rsidRPr="00FB0E0C">
        <w:rPr>
          <w:rFonts w:ascii="Times New Roman" w:eastAsia="Times New Roman" w:hAnsi="Times New Roman" w:cs="Times New Roman"/>
          <w:bCs/>
          <w:color w:val="000000"/>
          <w:kern w:val="1"/>
        </w:rPr>
        <w:t xml:space="preserve">záměrně sledovat děj příběhu – hledat východiska, možnosti, pokračování – vést dialog, </w:t>
      </w:r>
      <w:r w:rsidR="00C36010" w:rsidRPr="00314AF8">
        <w:rPr>
          <w:rFonts w:ascii="Times New Roman" w:eastAsia="Times New Roman" w:hAnsi="Times New Roman" w:cs="Times New Roman"/>
          <w:bCs/>
          <w:color w:val="000000"/>
          <w:kern w:val="1"/>
        </w:rPr>
        <w:t xml:space="preserve">   </w:t>
      </w:r>
    </w:p>
    <w:p w14:paraId="48D6FDE9" w14:textId="77777777" w:rsidR="00C36010" w:rsidRPr="00314AF8" w:rsidRDefault="00C36010" w:rsidP="00A020DE">
      <w:pPr>
        <w:spacing w:after="0" w:line="100" w:lineRule="atLeast"/>
        <w:rPr>
          <w:rFonts w:ascii="Times New Roman" w:eastAsia="Times New Roman" w:hAnsi="Times New Roman" w:cs="Times New Roman"/>
          <w:bCs/>
          <w:color w:val="000000"/>
          <w:kern w:val="1"/>
        </w:rPr>
      </w:pPr>
      <w:r w:rsidRPr="00314AF8">
        <w:rPr>
          <w:rFonts w:ascii="Times New Roman" w:eastAsia="Times New Roman" w:hAnsi="Times New Roman" w:cs="Times New Roman"/>
          <w:bCs/>
          <w:color w:val="000000"/>
          <w:kern w:val="1"/>
        </w:rPr>
        <w:t xml:space="preserve">         </w:t>
      </w:r>
      <w:r w:rsidR="00FB0E0C" w:rsidRPr="00FB0E0C">
        <w:rPr>
          <w:rFonts w:ascii="Times New Roman" w:eastAsia="Times New Roman" w:hAnsi="Times New Roman" w:cs="Times New Roman"/>
          <w:bCs/>
          <w:color w:val="000000"/>
          <w:kern w:val="1"/>
        </w:rPr>
        <w:t>naslouchat druhým, klást otázky, odpovídat, hodnotit, slovně reagovat</w:t>
      </w:r>
    </w:p>
    <w:p w14:paraId="7275FFBD" w14:textId="77777777" w:rsidR="00C36010" w:rsidRPr="00314AF8" w:rsidRDefault="00C36010" w:rsidP="00A020DE">
      <w:pPr>
        <w:spacing w:after="0" w:line="100" w:lineRule="atLeast"/>
        <w:rPr>
          <w:rFonts w:ascii="Times New Roman" w:eastAsia="Times New Roman" w:hAnsi="Times New Roman" w:cs="Times New Roman"/>
          <w:bCs/>
          <w:color w:val="000000"/>
          <w:kern w:val="1"/>
        </w:rPr>
      </w:pPr>
      <w:r w:rsidRPr="00314AF8">
        <w:rPr>
          <w:rFonts w:ascii="Times New Roman" w:eastAsia="Times New Roman" w:hAnsi="Times New Roman" w:cs="Times New Roman"/>
          <w:bCs/>
          <w:color w:val="000000"/>
          <w:kern w:val="1"/>
        </w:rPr>
        <w:t xml:space="preserve">    16.</w:t>
      </w:r>
      <w:r w:rsidR="00FB0E0C" w:rsidRPr="00FB0E0C">
        <w:rPr>
          <w:rFonts w:ascii="Times New Roman" w:eastAsia="Times New Roman" w:hAnsi="Times New Roman" w:cs="Times New Roman"/>
          <w:bCs/>
          <w:color w:val="000000"/>
          <w:kern w:val="1"/>
        </w:rPr>
        <w:t xml:space="preserve">zvládat koordinovanou chůzi a běh – v rytmu, ve dvojicích, v různém prostředí a terénu, skoky </w:t>
      </w:r>
    </w:p>
    <w:p w14:paraId="17DC0F35" w14:textId="2F3E0922" w:rsidR="00C36010" w:rsidRPr="00314AF8" w:rsidRDefault="00C36010" w:rsidP="00A020DE">
      <w:pPr>
        <w:spacing w:after="0" w:line="100" w:lineRule="atLeast"/>
        <w:rPr>
          <w:rFonts w:ascii="Times New Roman" w:eastAsia="Times New Roman" w:hAnsi="Times New Roman" w:cs="Times New Roman"/>
          <w:bCs/>
          <w:color w:val="000000"/>
          <w:kern w:val="1"/>
        </w:rPr>
      </w:pPr>
      <w:r w:rsidRPr="00314AF8">
        <w:rPr>
          <w:rFonts w:ascii="Times New Roman" w:eastAsia="Times New Roman" w:hAnsi="Times New Roman" w:cs="Times New Roman"/>
          <w:bCs/>
          <w:color w:val="000000"/>
          <w:kern w:val="1"/>
        </w:rPr>
        <w:t xml:space="preserve">         </w:t>
      </w:r>
      <w:r w:rsidR="002C7CFC" w:rsidRPr="00314AF8">
        <w:rPr>
          <w:rFonts w:ascii="Times New Roman" w:eastAsia="Times New Roman" w:hAnsi="Times New Roman" w:cs="Times New Roman"/>
          <w:bCs/>
          <w:color w:val="000000"/>
          <w:kern w:val="1"/>
        </w:rPr>
        <w:t>s</w:t>
      </w:r>
      <w:r w:rsidR="00FB0E0C" w:rsidRPr="00FB0E0C">
        <w:rPr>
          <w:rFonts w:ascii="Times New Roman" w:eastAsia="Times New Roman" w:hAnsi="Times New Roman" w:cs="Times New Roman"/>
          <w:bCs/>
          <w:color w:val="000000"/>
          <w:kern w:val="1"/>
        </w:rPr>
        <w:t>nožmo</w:t>
      </w:r>
    </w:p>
    <w:p w14:paraId="7B9DB2FD" w14:textId="77777777" w:rsidR="00C36010" w:rsidRPr="00314AF8" w:rsidRDefault="00C36010" w:rsidP="00A020DE">
      <w:pPr>
        <w:spacing w:after="0" w:line="100" w:lineRule="atLeast"/>
        <w:rPr>
          <w:rFonts w:ascii="Times New Roman" w:eastAsia="Times New Roman" w:hAnsi="Times New Roman" w:cs="Times New Roman"/>
          <w:bCs/>
          <w:color w:val="000000"/>
          <w:kern w:val="1"/>
        </w:rPr>
      </w:pPr>
      <w:r w:rsidRPr="00314AF8">
        <w:rPr>
          <w:rFonts w:ascii="Times New Roman" w:eastAsia="Times New Roman" w:hAnsi="Times New Roman" w:cs="Times New Roman"/>
          <w:bCs/>
          <w:color w:val="000000"/>
          <w:kern w:val="1"/>
        </w:rPr>
        <w:t xml:space="preserve">    17.</w:t>
      </w:r>
      <w:r w:rsidR="00FB0E0C" w:rsidRPr="00FB0E0C">
        <w:rPr>
          <w:rFonts w:ascii="Times New Roman" w:eastAsia="Times New Roman" w:hAnsi="Times New Roman" w:cs="Times New Roman"/>
          <w:bCs/>
          <w:color w:val="000000"/>
          <w:kern w:val="1"/>
        </w:rPr>
        <w:t xml:space="preserve">využívat </w:t>
      </w:r>
      <w:proofErr w:type="spellStart"/>
      <w:r w:rsidR="00FB0E0C" w:rsidRPr="00FB0E0C">
        <w:rPr>
          <w:rFonts w:ascii="Times New Roman" w:eastAsia="Times New Roman" w:hAnsi="Times New Roman" w:cs="Times New Roman"/>
          <w:bCs/>
          <w:color w:val="000000"/>
          <w:kern w:val="1"/>
        </w:rPr>
        <w:t>nástrojky</w:t>
      </w:r>
      <w:proofErr w:type="spellEnd"/>
      <w:r w:rsidR="00FB0E0C" w:rsidRPr="00FB0E0C">
        <w:rPr>
          <w:rFonts w:ascii="Times New Roman" w:eastAsia="Times New Roman" w:hAnsi="Times New Roman" w:cs="Times New Roman"/>
          <w:bCs/>
          <w:color w:val="000000"/>
          <w:kern w:val="1"/>
        </w:rPr>
        <w:t>, předměty domácího náčiní k hudebním hrám, hádankám, doprovodu zpěvu</w:t>
      </w:r>
    </w:p>
    <w:p w14:paraId="743C09D7" w14:textId="4CF24F16" w:rsidR="00C36010" w:rsidRPr="00314AF8" w:rsidRDefault="00C36010" w:rsidP="00A020DE">
      <w:pPr>
        <w:spacing w:after="0" w:line="100" w:lineRule="atLeast"/>
        <w:rPr>
          <w:rFonts w:ascii="Times New Roman" w:eastAsia="Times New Roman" w:hAnsi="Times New Roman" w:cs="Times New Roman"/>
          <w:bCs/>
          <w:color w:val="000000"/>
          <w:kern w:val="1"/>
        </w:rPr>
      </w:pPr>
      <w:r w:rsidRPr="00314AF8">
        <w:rPr>
          <w:rFonts w:ascii="Times New Roman" w:eastAsia="Times New Roman" w:hAnsi="Times New Roman" w:cs="Times New Roman"/>
          <w:bCs/>
          <w:color w:val="000000"/>
          <w:kern w:val="1"/>
        </w:rPr>
        <w:t xml:space="preserve">    18.</w:t>
      </w:r>
      <w:r w:rsidR="00FB0E0C" w:rsidRPr="00FB0E0C">
        <w:rPr>
          <w:rFonts w:ascii="Times New Roman" w:eastAsia="Times New Roman" w:hAnsi="Times New Roman" w:cs="Times New Roman"/>
          <w:bCs/>
          <w:color w:val="000000"/>
          <w:kern w:val="1"/>
        </w:rPr>
        <w:t>ovládat dechové svalstvo, sladit pohyb se zpěvem</w:t>
      </w:r>
    </w:p>
    <w:p w14:paraId="500D6F58" w14:textId="77777777" w:rsidR="00C36010" w:rsidRPr="00314AF8" w:rsidRDefault="00C36010" w:rsidP="00A020DE">
      <w:pPr>
        <w:spacing w:after="0" w:line="100" w:lineRule="atLeast"/>
        <w:rPr>
          <w:rFonts w:ascii="Times New Roman" w:eastAsia="Times New Roman" w:hAnsi="Times New Roman" w:cs="Times New Roman"/>
          <w:bCs/>
          <w:color w:val="000000"/>
          <w:kern w:val="1"/>
        </w:rPr>
      </w:pPr>
      <w:r w:rsidRPr="00314AF8">
        <w:rPr>
          <w:rFonts w:ascii="Times New Roman" w:eastAsia="Times New Roman" w:hAnsi="Times New Roman" w:cs="Times New Roman"/>
          <w:bCs/>
          <w:color w:val="000000"/>
          <w:kern w:val="1"/>
        </w:rPr>
        <w:t xml:space="preserve">    19.</w:t>
      </w:r>
      <w:r w:rsidR="00FB0E0C" w:rsidRPr="00FB0E0C">
        <w:rPr>
          <w:rFonts w:ascii="Times New Roman" w:eastAsia="Times New Roman" w:hAnsi="Times New Roman" w:cs="Times New Roman"/>
          <w:bCs/>
          <w:color w:val="000000"/>
          <w:kern w:val="1"/>
        </w:rPr>
        <w:t>znát časové a prostorové pojmy</w:t>
      </w:r>
    </w:p>
    <w:p w14:paraId="4B2F25AE" w14:textId="303DD4BC" w:rsidR="00FB0E0C" w:rsidRPr="00FB0E0C" w:rsidRDefault="00C36010" w:rsidP="00A020DE">
      <w:pPr>
        <w:spacing w:after="0" w:line="100" w:lineRule="atLeast"/>
        <w:rPr>
          <w:rFonts w:ascii="Times New Roman" w:eastAsia="Times New Roman" w:hAnsi="Times New Roman" w:cs="Times New Roman"/>
          <w:bCs/>
          <w:color w:val="000000"/>
          <w:kern w:val="1"/>
        </w:rPr>
      </w:pPr>
      <w:r w:rsidRPr="00314AF8">
        <w:rPr>
          <w:rFonts w:ascii="Times New Roman" w:eastAsia="Times New Roman" w:hAnsi="Times New Roman" w:cs="Times New Roman"/>
          <w:bCs/>
          <w:color w:val="000000"/>
          <w:kern w:val="1"/>
        </w:rPr>
        <w:t xml:space="preserve">    20.</w:t>
      </w:r>
      <w:r w:rsidR="00FB0E0C" w:rsidRPr="00FB0E0C">
        <w:rPr>
          <w:rFonts w:ascii="Times New Roman" w:eastAsia="Times New Roman" w:hAnsi="Times New Roman" w:cs="Times New Roman"/>
          <w:bCs/>
          <w:color w:val="000000"/>
          <w:kern w:val="1"/>
        </w:rPr>
        <w:t>podílet se na organizaci hry a činnosti</w:t>
      </w:r>
    </w:p>
    <w:p w14:paraId="6AC55FFF" w14:textId="77777777" w:rsidR="00FB0E0C" w:rsidRPr="00FB0E0C" w:rsidRDefault="00FB0E0C" w:rsidP="00A020DE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</w:p>
    <w:p w14:paraId="3100A709" w14:textId="77777777" w:rsidR="00FB0E0C" w:rsidRPr="00FB0E0C" w:rsidRDefault="00FB0E0C" w:rsidP="00A020DE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</w:p>
    <w:p w14:paraId="1CBCC0D4" w14:textId="77777777" w:rsidR="006D1D1A" w:rsidRPr="00314AF8" w:rsidRDefault="0013769E" w:rsidP="00A020DE">
      <w:pPr>
        <w:spacing w:after="0" w:line="100" w:lineRule="atLeast"/>
        <w:rPr>
          <w:rFonts w:ascii="Times New Roman" w:eastAsia="Times New Roman" w:hAnsi="Times New Roman" w:cs="Times New Roman"/>
          <w:b/>
          <w:kern w:val="1"/>
        </w:rPr>
      </w:pPr>
      <w:r w:rsidRPr="00314AF8">
        <w:rPr>
          <w:rFonts w:ascii="Times New Roman" w:eastAsia="Times New Roman" w:hAnsi="Times New Roman" w:cs="Times New Roman"/>
          <w:b/>
          <w:kern w:val="1"/>
        </w:rPr>
        <w:t xml:space="preserve">         </w:t>
      </w:r>
      <w:r w:rsidR="00FB0E0C" w:rsidRPr="00FB0E0C">
        <w:rPr>
          <w:rFonts w:ascii="Times New Roman" w:eastAsia="Times New Roman" w:hAnsi="Times New Roman" w:cs="Times New Roman"/>
          <w:b/>
          <w:kern w:val="1"/>
        </w:rPr>
        <w:t>Nabídka činností:</w:t>
      </w:r>
    </w:p>
    <w:p w14:paraId="3227EB2B" w14:textId="79EBC723" w:rsidR="006D460E" w:rsidRPr="00314AF8" w:rsidRDefault="00FB0E0C" w:rsidP="00A020DE">
      <w:pPr>
        <w:pStyle w:val="Odstavecseseznamem"/>
        <w:numPr>
          <w:ilvl w:val="0"/>
          <w:numId w:val="2"/>
        </w:numPr>
        <w:spacing w:after="0" w:line="100" w:lineRule="atLeast"/>
        <w:ind w:left="0"/>
        <w:rPr>
          <w:rFonts w:ascii="Times New Roman" w:eastAsia="Times New Roman" w:hAnsi="Times New Roman" w:cs="Times New Roman"/>
          <w:b/>
          <w:kern w:val="1"/>
        </w:rPr>
      </w:pPr>
      <w:r w:rsidRPr="00314AF8">
        <w:rPr>
          <w:rFonts w:ascii="Times New Roman" w:eastAsia="Times New Roman" w:hAnsi="Times New Roman" w:cs="Times New Roman"/>
          <w:kern w:val="1"/>
        </w:rPr>
        <w:t>společné přípravy a prožívání sváteční klidné a přátelské atmosféry, uplatňování citových vztahů mezi dětmi, s uč., mezi sourozenci s</w:t>
      </w:r>
      <w:r w:rsidR="006D460E" w:rsidRPr="00314AF8">
        <w:rPr>
          <w:rFonts w:ascii="Times New Roman" w:eastAsia="Times New Roman" w:hAnsi="Times New Roman" w:cs="Times New Roman"/>
          <w:kern w:val="1"/>
        </w:rPr>
        <w:t> </w:t>
      </w:r>
      <w:r w:rsidRPr="00314AF8">
        <w:rPr>
          <w:rFonts w:ascii="Times New Roman" w:eastAsia="Times New Roman" w:hAnsi="Times New Roman" w:cs="Times New Roman"/>
          <w:kern w:val="1"/>
        </w:rPr>
        <w:t>rodiči</w:t>
      </w:r>
    </w:p>
    <w:p w14:paraId="4354DF16" w14:textId="77777777" w:rsidR="006D460E" w:rsidRPr="00314AF8" w:rsidRDefault="00FB0E0C" w:rsidP="00A020DE">
      <w:pPr>
        <w:pStyle w:val="Odstavecseseznamem"/>
        <w:numPr>
          <w:ilvl w:val="0"/>
          <w:numId w:val="2"/>
        </w:numPr>
        <w:spacing w:after="0" w:line="100" w:lineRule="atLeast"/>
        <w:ind w:left="0"/>
        <w:rPr>
          <w:rFonts w:ascii="Times New Roman" w:eastAsia="Times New Roman" w:hAnsi="Times New Roman" w:cs="Times New Roman"/>
          <w:b/>
          <w:kern w:val="1"/>
        </w:rPr>
      </w:pPr>
      <w:r w:rsidRPr="00314AF8">
        <w:rPr>
          <w:rFonts w:ascii="Times New Roman" w:eastAsia="Times New Roman" w:hAnsi="Times New Roman" w:cs="Times New Roman"/>
          <w:kern w:val="1"/>
        </w:rPr>
        <w:t xml:space="preserve">účast na společných akcích, které </w:t>
      </w:r>
      <w:proofErr w:type="gramStart"/>
      <w:r w:rsidRPr="00314AF8">
        <w:rPr>
          <w:rFonts w:ascii="Times New Roman" w:eastAsia="Times New Roman" w:hAnsi="Times New Roman" w:cs="Times New Roman"/>
          <w:kern w:val="1"/>
        </w:rPr>
        <w:t>patří</w:t>
      </w:r>
      <w:proofErr w:type="gramEnd"/>
      <w:r w:rsidRPr="00314AF8">
        <w:rPr>
          <w:rFonts w:ascii="Times New Roman" w:eastAsia="Times New Roman" w:hAnsi="Times New Roman" w:cs="Times New Roman"/>
          <w:kern w:val="1"/>
        </w:rPr>
        <w:t xml:space="preserve"> k předvánočnímu období (Barborka, Mikuláš, Lucie, besídky pro rodiče, nadílka…)</w:t>
      </w:r>
    </w:p>
    <w:p w14:paraId="0AFC9616" w14:textId="77777777" w:rsidR="006D460E" w:rsidRPr="00314AF8" w:rsidRDefault="00FB0E0C" w:rsidP="00A020DE">
      <w:pPr>
        <w:pStyle w:val="Odstavecseseznamem"/>
        <w:numPr>
          <w:ilvl w:val="0"/>
          <w:numId w:val="2"/>
        </w:numPr>
        <w:spacing w:after="0" w:line="100" w:lineRule="atLeast"/>
        <w:ind w:left="0"/>
        <w:rPr>
          <w:rFonts w:ascii="Times New Roman" w:eastAsia="Times New Roman" w:hAnsi="Times New Roman" w:cs="Times New Roman"/>
          <w:b/>
          <w:kern w:val="1"/>
        </w:rPr>
      </w:pPr>
      <w:r w:rsidRPr="00314AF8">
        <w:rPr>
          <w:rFonts w:ascii="Times New Roman" w:eastAsia="Times New Roman" w:hAnsi="Times New Roman" w:cs="Times New Roman"/>
          <w:kern w:val="1"/>
        </w:rPr>
        <w:t>společné vytváření svátečních přání a dárků, výzdoby s využitím různých materiálů a technik (papír, textil, hlína…, muchlání, lepení, vytrhávání, skládání)</w:t>
      </w:r>
    </w:p>
    <w:p w14:paraId="36F65C78" w14:textId="77777777" w:rsidR="006D460E" w:rsidRPr="00314AF8" w:rsidRDefault="00FB0E0C" w:rsidP="00A020DE">
      <w:pPr>
        <w:pStyle w:val="Odstavecseseznamem"/>
        <w:numPr>
          <w:ilvl w:val="0"/>
          <w:numId w:val="2"/>
        </w:numPr>
        <w:spacing w:after="0" w:line="100" w:lineRule="atLeast"/>
        <w:ind w:left="0"/>
        <w:rPr>
          <w:rFonts w:ascii="Times New Roman" w:eastAsia="Times New Roman" w:hAnsi="Times New Roman" w:cs="Times New Roman"/>
          <w:b/>
          <w:kern w:val="1"/>
        </w:rPr>
      </w:pPr>
      <w:r w:rsidRPr="00314AF8">
        <w:rPr>
          <w:rFonts w:ascii="Times New Roman" w:eastAsia="Times New Roman" w:hAnsi="Times New Roman" w:cs="Times New Roman"/>
          <w:kern w:val="1"/>
        </w:rPr>
        <w:t>hry a činnosti poskytující dětem možnost vyjádření přání, prožitků, dojmů</w:t>
      </w:r>
    </w:p>
    <w:p w14:paraId="521EFA95" w14:textId="77777777" w:rsidR="006D460E" w:rsidRPr="00314AF8" w:rsidRDefault="00FB0E0C" w:rsidP="00A020DE">
      <w:pPr>
        <w:pStyle w:val="Odstavecseseznamem"/>
        <w:numPr>
          <w:ilvl w:val="0"/>
          <w:numId w:val="2"/>
        </w:numPr>
        <w:spacing w:after="0" w:line="100" w:lineRule="atLeast"/>
        <w:ind w:left="0"/>
        <w:rPr>
          <w:rFonts w:ascii="Times New Roman" w:eastAsia="Times New Roman" w:hAnsi="Times New Roman" w:cs="Times New Roman"/>
          <w:b/>
          <w:kern w:val="1"/>
        </w:rPr>
      </w:pPr>
      <w:r w:rsidRPr="00314AF8">
        <w:rPr>
          <w:rFonts w:ascii="Times New Roman" w:eastAsia="Times New Roman" w:hAnsi="Times New Roman" w:cs="Times New Roman"/>
          <w:kern w:val="1"/>
        </w:rPr>
        <w:lastRenderedPageBreak/>
        <w:t xml:space="preserve">hry psychomotorické, prosociální, </w:t>
      </w:r>
      <w:proofErr w:type="spellStart"/>
      <w:r w:rsidRPr="00314AF8">
        <w:rPr>
          <w:rFonts w:ascii="Times New Roman" w:eastAsia="Times New Roman" w:hAnsi="Times New Roman" w:cs="Times New Roman"/>
          <w:kern w:val="1"/>
        </w:rPr>
        <w:t>ledolamky</w:t>
      </w:r>
      <w:proofErr w:type="spellEnd"/>
      <w:r w:rsidRPr="00314AF8">
        <w:rPr>
          <w:rFonts w:ascii="Times New Roman" w:eastAsia="Times New Roman" w:hAnsi="Times New Roman" w:cs="Times New Roman"/>
          <w:kern w:val="1"/>
        </w:rPr>
        <w:t xml:space="preserve">, </w:t>
      </w:r>
      <w:proofErr w:type="spellStart"/>
      <w:r w:rsidRPr="00314AF8">
        <w:rPr>
          <w:rFonts w:ascii="Times New Roman" w:eastAsia="Times New Roman" w:hAnsi="Times New Roman" w:cs="Times New Roman"/>
          <w:kern w:val="1"/>
        </w:rPr>
        <w:t>artefiletika</w:t>
      </w:r>
      <w:proofErr w:type="spellEnd"/>
      <w:r w:rsidRPr="00314AF8">
        <w:rPr>
          <w:rFonts w:ascii="Times New Roman" w:eastAsia="Times New Roman" w:hAnsi="Times New Roman" w:cs="Times New Roman"/>
          <w:kern w:val="1"/>
        </w:rPr>
        <w:t>, uvědomění si pocitů a potřeb lásky, přátelství, úcty, zdvořilosti</w:t>
      </w:r>
    </w:p>
    <w:p w14:paraId="3F41B6E7" w14:textId="77777777" w:rsidR="006D460E" w:rsidRPr="00314AF8" w:rsidRDefault="00FB0E0C" w:rsidP="00A020DE">
      <w:pPr>
        <w:pStyle w:val="Odstavecseseznamem"/>
        <w:numPr>
          <w:ilvl w:val="0"/>
          <w:numId w:val="2"/>
        </w:numPr>
        <w:spacing w:after="0" w:line="100" w:lineRule="atLeast"/>
        <w:ind w:left="0"/>
        <w:rPr>
          <w:rFonts w:ascii="Times New Roman" w:eastAsia="Times New Roman" w:hAnsi="Times New Roman" w:cs="Times New Roman"/>
          <w:b/>
          <w:kern w:val="1"/>
        </w:rPr>
      </w:pPr>
      <w:r w:rsidRPr="00314AF8">
        <w:rPr>
          <w:rFonts w:ascii="Times New Roman" w:eastAsia="Times New Roman" w:hAnsi="Times New Roman" w:cs="Times New Roman"/>
          <w:kern w:val="1"/>
        </w:rPr>
        <w:t>využívání knih, časopisů, obrazového materiálu</w:t>
      </w:r>
    </w:p>
    <w:p w14:paraId="19D3D3BA" w14:textId="77777777" w:rsidR="006D460E" w:rsidRPr="00314AF8" w:rsidRDefault="00FB0E0C" w:rsidP="00A020DE">
      <w:pPr>
        <w:pStyle w:val="Odstavecseseznamem"/>
        <w:numPr>
          <w:ilvl w:val="0"/>
          <w:numId w:val="2"/>
        </w:numPr>
        <w:spacing w:after="0" w:line="100" w:lineRule="atLeast"/>
        <w:ind w:left="0"/>
        <w:rPr>
          <w:rFonts w:ascii="Times New Roman" w:eastAsia="Times New Roman" w:hAnsi="Times New Roman" w:cs="Times New Roman"/>
          <w:b/>
          <w:kern w:val="1"/>
        </w:rPr>
      </w:pPr>
      <w:r w:rsidRPr="00314AF8">
        <w:rPr>
          <w:rFonts w:ascii="Times New Roman" w:eastAsia="Times New Roman" w:hAnsi="Times New Roman" w:cs="Times New Roman"/>
          <w:kern w:val="1"/>
        </w:rPr>
        <w:t>hudebně pohybové činnosti, tanečky, písně, koledy, hry se zpěvem, rytmizace na jednoduché nástroje, na kuchyňské náčiní</w:t>
      </w:r>
    </w:p>
    <w:p w14:paraId="0BA9DBAA" w14:textId="77777777" w:rsidR="006D460E" w:rsidRPr="00314AF8" w:rsidRDefault="00FB0E0C" w:rsidP="00A020DE">
      <w:pPr>
        <w:pStyle w:val="Odstavecseseznamem"/>
        <w:numPr>
          <w:ilvl w:val="0"/>
          <w:numId w:val="2"/>
        </w:numPr>
        <w:spacing w:after="0" w:line="100" w:lineRule="atLeast"/>
        <w:ind w:left="0"/>
        <w:rPr>
          <w:rFonts w:ascii="Times New Roman" w:eastAsia="Times New Roman" w:hAnsi="Times New Roman" w:cs="Times New Roman"/>
          <w:b/>
          <w:kern w:val="1"/>
        </w:rPr>
      </w:pPr>
      <w:r w:rsidRPr="00314AF8">
        <w:rPr>
          <w:rFonts w:ascii="Times New Roman" w:eastAsia="Times New Roman" w:hAnsi="Times New Roman" w:cs="Times New Roman"/>
          <w:kern w:val="1"/>
        </w:rPr>
        <w:t xml:space="preserve">obvyklé činnosti využívat k rozlišování barvy, tvarů, materiálu, funkce předmětů denní potřeby, zařazovat časové a prostorové pojmy (teď, včera, zítra, dnes, …) -co sem </w:t>
      </w:r>
      <w:proofErr w:type="gramStart"/>
      <w:r w:rsidRPr="00314AF8">
        <w:rPr>
          <w:rFonts w:ascii="Times New Roman" w:eastAsia="Times New Roman" w:hAnsi="Times New Roman" w:cs="Times New Roman"/>
          <w:kern w:val="1"/>
        </w:rPr>
        <w:t>patří</w:t>
      </w:r>
      <w:proofErr w:type="gramEnd"/>
      <w:r w:rsidRPr="00314AF8">
        <w:rPr>
          <w:rFonts w:ascii="Times New Roman" w:eastAsia="Times New Roman" w:hAnsi="Times New Roman" w:cs="Times New Roman"/>
          <w:kern w:val="1"/>
        </w:rPr>
        <w:t>, třídění</w:t>
      </w:r>
    </w:p>
    <w:p w14:paraId="5E2BC0CE" w14:textId="77777777" w:rsidR="006D460E" w:rsidRPr="00314AF8" w:rsidRDefault="00FB0E0C" w:rsidP="00987425">
      <w:pPr>
        <w:pStyle w:val="Odstavecseseznamem"/>
        <w:numPr>
          <w:ilvl w:val="0"/>
          <w:numId w:val="2"/>
        </w:numPr>
        <w:spacing w:after="0" w:line="100" w:lineRule="atLeast"/>
        <w:ind w:left="0"/>
        <w:rPr>
          <w:rFonts w:ascii="Times New Roman" w:eastAsia="Times New Roman" w:hAnsi="Times New Roman" w:cs="Times New Roman"/>
          <w:b/>
          <w:kern w:val="1"/>
        </w:rPr>
      </w:pPr>
      <w:r w:rsidRPr="00314AF8">
        <w:rPr>
          <w:rFonts w:ascii="Times New Roman" w:eastAsia="Times New Roman" w:hAnsi="Times New Roman" w:cs="Times New Roman"/>
          <w:kern w:val="1"/>
        </w:rPr>
        <w:t>volné hry ve třídě, na zahradě, konstruktivní hry a činnosti, úklid hraček (Lucie)</w:t>
      </w:r>
    </w:p>
    <w:p w14:paraId="0A5C5A13" w14:textId="77777777" w:rsidR="006D460E" w:rsidRPr="00314AF8" w:rsidRDefault="00FB0E0C" w:rsidP="00987425">
      <w:pPr>
        <w:pStyle w:val="Odstavecseseznamem"/>
        <w:numPr>
          <w:ilvl w:val="0"/>
          <w:numId w:val="2"/>
        </w:numPr>
        <w:spacing w:after="0" w:line="100" w:lineRule="atLeast"/>
        <w:ind w:left="0"/>
        <w:rPr>
          <w:rFonts w:ascii="Times New Roman" w:eastAsia="Times New Roman" w:hAnsi="Times New Roman" w:cs="Times New Roman"/>
          <w:b/>
          <w:kern w:val="1"/>
        </w:rPr>
      </w:pPr>
      <w:r w:rsidRPr="00314AF8">
        <w:rPr>
          <w:rFonts w:ascii="Times New Roman" w:eastAsia="Times New Roman" w:hAnsi="Times New Roman" w:cs="Times New Roman"/>
          <w:kern w:val="1"/>
        </w:rPr>
        <w:t>hry využívající chůzi, běh samostatně, ve dvojicích, v rytmu, v různém terénu, na sněhu, překonávání překážek lezením, přeskoky, plazením, skoky snožmo…</w:t>
      </w:r>
    </w:p>
    <w:p w14:paraId="27B5017B" w14:textId="77777777" w:rsidR="006D460E" w:rsidRPr="00314AF8" w:rsidRDefault="00FB0E0C" w:rsidP="00987425">
      <w:pPr>
        <w:pStyle w:val="Odstavecseseznamem"/>
        <w:numPr>
          <w:ilvl w:val="0"/>
          <w:numId w:val="2"/>
        </w:numPr>
        <w:spacing w:after="0" w:line="100" w:lineRule="atLeast"/>
        <w:ind w:left="0"/>
        <w:rPr>
          <w:rFonts w:ascii="Times New Roman" w:eastAsia="Times New Roman" w:hAnsi="Times New Roman" w:cs="Times New Roman"/>
          <w:b/>
          <w:kern w:val="1"/>
        </w:rPr>
      </w:pPr>
      <w:r w:rsidRPr="00314AF8">
        <w:rPr>
          <w:rFonts w:ascii="Times New Roman" w:eastAsia="Times New Roman" w:hAnsi="Times New Roman" w:cs="Times New Roman"/>
          <w:kern w:val="1"/>
        </w:rPr>
        <w:t>sáňkování, bobování, hry na sněhu, stopování…</w:t>
      </w:r>
    </w:p>
    <w:p w14:paraId="7C9BEE47" w14:textId="77777777" w:rsidR="006D460E" w:rsidRPr="00314AF8" w:rsidRDefault="00FB0E0C" w:rsidP="00987425">
      <w:pPr>
        <w:pStyle w:val="Odstavecseseznamem"/>
        <w:numPr>
          <w:ilvl w:val="0"/>
          <w:numId w:val="2"/>
        </w:numPr>
        <w:spacing w:after="0" w:line="100" w:lineRule="atLeast"/>
        <w:ind w:left="0"/>
        <w:rPr>
          <w:rFonts w:ascii="Times New Roman" w:eastAsia="Times New Roman" w:hAnsi="Times New Roman" w:cs="Times New Roman"/>
          <w:b/>
          <w:kern w:val="1"/>
        </w:rPr>
      </w:pPr>
      <w:r w:rsidRPr="00314AF8">
        <w:rPr>
          <w:rFonts w:ascii="Times New Roman" w:eastAsia="Times New Roman" w:hAnsi="Times New Roman" w:cs="Times New Roman"/>
          <w:kern w:val="1"/>
        </w:rPr>
        <w:t>samostatnost při svlékání, oblékání, znát své věci</w:t>
      </w:r>
    </w:p>
    <w:p w14:paraId="5247237A" w14:textId="77777777" w:rsidR="00E504A2" w:rsidRPr="00314AF8" w:rsidRDefault="00FB0E0C" w:rsidP="00987425">
      <w:pPr>
        <w:pStyle w:val="Odstavecseseznamem"/>
        <w:numPr>
          <w:ilvl w:val="0"/>
          <w:numId w:val="2"/>
        </w:numPr>
        <w:spacing w:after="0" w:line="100" w:lineRule="atLeast"/>
        <w:ind w:left="0"/>
        <w:rPr>
          <w:rFonts w:ascii="Times New Roman" w:eastAsia="Times New Roman" w:hAnsi="Times New Roman" w:cs="Times New Roman"/>
          <w:b/>
          <w:kern w:val="1"/>
        </w:rPr>
      </w:pPr>
      <w:r w:rsidRPr="00314AF8">
        <w:rPr>
          <w:rFonts w:ascii="Times New Roman" w:eastAsia="Times New Roman" w:hAnsi="Times New Roman" w:cs="Times New Roman"/>
          <w:kern w:val="1"/>
        </w:rPr>
        <w:t>udržování hygieny, stolování</w:t>
      </w:r>
    </w:p>
    <w:p w14:paraId="6EF83C62" w14:textId="77777777" w:rsidR="00E504A2" w:rsidRPr="00314AF8" w:rsidRDefault="00FB0E0C" w:rsidP="00987425">
      <w:pPr>
        <w:pStyle w:val="Odstavecseseznamem"/>
        <w:numPr>
          <w:ilvl w:val="0"/>
          <w:numId w:val="2"/>
        </w:numPr>
        <w:spacing w:after="0" w:line="100" w:lineRule="atLeast"/>
        <w:ind w:left="0"/>
        <w:rPr>
          <w:rFonts w:ascii="Times New Roman" w:eastAsia="Times New Roman" w:hAnsi="Times New Roman" w:cs="Times New Roman"/>
          <w:b/>
          <w:kern w:val="1"/>
        </w:rPr>
      </w:pPr>
      <w:r w:rsidRPr="00314AF8">
        <w:rPr>
          <w:rFonts w:ascii="Times New Roman" w:eastAsia="Times New Roman" w:hAnsi="Times New Roman" w:cs="Times New Roman"/>
          <w:kern w:val="1"/>
        </w:rPr>
        <w:t>vycházky do lesa ke krmítku, objevovat a vnímat krásy zimní přírody</w:t>
      </w:r>
    </w:p>
    <w:p w14:paraId="2C5E4E52" w14:textId="5198D38A" w:rsidR="00821F0E" w:rsidRPr="00314AF8" w:rsidRDefault="00821F0E" w:rsidP="00987425">
      <w:pPr>
        <w:pStyle w:val="Odstavecseseznamem"/>
        <w:numPr>
          <w:ilvl w:val="0"/>
          <w:numId w:val="2"/>
        </w:numPr>
        <w:spacing w:after="0" w:line="100" w:lineRule="atLeast"/>
        <w:ind w:left="0"/>
        <w:rPr>
          <w:rFonts w:ascii="Times New Roman" w:eastAsia="Times New Roman" w:hAnsi="Times New Roman" w:cs="Times New Roman"/>
          <w:b/>
          <w:kern w:val="1"/>
        </w:rPr>
      </w:pPr>
      <w:r w:rsidRPr="00314AF8">
        <w:rPr>
          <w:rFonts w:ascii="Times New Roman" w:eastAsia="Times New Roman" w:hAnsi="Times New Roman" w:cs="Times New Roman"/>
          <w:kern w:val="1"/>
        </w:rPr>
        <w:t>dárky pro zvířátka, krmení</w:t>
      </w:r>
    </w:p>
    <w:p w14:paraId="23FEEFC0" w14:textId="6C65D2B3" w:rsidR="004A5443" w:rsidRPr="00314AF8" w:rsidRDefault="004A5443" w:rsidP="00987425">
      <w:pPr>
        <w:spacing w:after="0" w:line="100" w:lineRule="atLeast"/>
        <w:rPr>
          <w:rFonts w:ascii="Times New Roman" w:eastAsia="Times New Roman" w:hAnsi="Times New Roman" w:cs="Times New Roman"/>
          <w:b/>
          <w:color w:val="000000"/>
          <w:kern w:val="1"/>
        </w:rPr>
      </w:pPr>
    </w:p>
    <w:p w14:paraId="7DBB396B" w14:textId="5A590628" w:rsidR="006058E6" w:rsidRPr="00FB0E0C" w:rsidRDefault="006058E6" w:rsidP="00987425">
      <w:pPr>
        <w:spacing w:after="0" w:line="100" w:lineRule="atLeast"/>
        <w:rPr>
          <w:rFonts w:ascii="Times New Roman" w:eastAsia="Times New Roman" w:hAnsi="Times New Roman" w:cs="Times New Roman"/>
          <w:b/>
          <w:color w:val="000000"/>
          <w:kern w:val="1"/>
        </w:rPr>
      </w:pPr>
    </w:p>
    <w:p w14:paraId="7BF45DA8" w14:textId="7D2D5FC5" w:rsidR="00FB0E0C" w:rsidRPr="00314AF8" w:rsidRDefault="00A930FD" w:rsidP="00987425">
      <w:pPr>
        <w:spacing w:after="0" w:line="100" w:lineRule="atLeast"/>
        <w:rPr>
          <w:rFonts w:ascii="Times New Roman" w:eastAsia="Times New Roman" w:hAnsi="Times New Roman" w:cs="Times New Roman"/>
          <w:b/>
          <w:color w:val="000000"/>
          <w:kern w:val="1"/>
        </w:rPr>
      </w:pPr>
      <w:bookmarkStart w:id="1" w:name="_Hlk111918438"/>
      <w:r w:rsidRPr="00314AF8">
        <w:rPr>
          <w:rFonts w:ascii="Times New Roman" w:eastAsia="Times New Roman" w:hAnsi="Times New Roman" w:cs="Times New Roman"/>
          <w:bCs/>
          <w:color w:val="000000"/>
          <w:kern w:val="1"/>
        </w:rPr>
        <w:t xml:space="preserve"> </w:t>
      </w:r>
      <w:r w:rsidR="00FB0E0C" w:rsidRPr="00FB0E0C">
        <w:rPr>
          <w:rFonts w:ascii="Times New Roman" w:eastAsia="Times New Roman" w:hAnsi="Times New Roman" w:cs="Times New Roman"/>
          <w:bCs/>
          <w:color w:val="000000"/>
          <w:kern w:val="1"/>
        </w:rPr>
        <w:t>Projektové téma</w:t>
      </w:r>
      <w:r w:rsidR="00FB0E0C" w:rsidRPr="00FB0E0C">
        <w:rPr>
          <w:rFonts w:ascii="Times New Roman" w:eastAsia="Times New Roman" w:hAnsi="Times New Roman" w:cs="Times New Roman"/>
          <w:b/>
          <w:bCs/>
          <w:color w:val="000000"/>
          <w:kern w:val="1"/>
        </w:rPr>
        <w:t>:</w:t>
      </w:r>
      <w:r w:rsidR="00FB0E0C" w:rsidRPr="00FB0E0C">
        <w:rPr>
          <w:rFonts w:ascii="Times New Roman" w:eastAsia="Times New Roman" w:hAnsi="Times New Roman" w:cs="Times New Roman"/>
          <w:b/>
          <w:color w:val="000000"/>
          <w:kern w:val="1"/>
        </w:rPr>
        <w:t xml:space="preserve"> Vánoce</w:t>
      </w:r>
    </w:p>
    <w:p w14:paraId="5A894DDE" w14:textId="77777777" w:rsidR="00707CF9" w:rsidRPr="00FB0E0C" w:rsidRDefault="00707CF9" w:rsidP="00987425">
      <w:pPr>
        <w:spacing w:after="0" w:line="100" w:lineRule="atLeast"/>
        <w:rPr>
          <w:rFonts w:ascii="Times New Roman" w:eastAsia="Times New Roman" w:hAnsi="Times New Roman" w:cs="Times New Roman"/>
          <w:b/>
          <w:color w:val="000000"/>
          <w:kern w:val="1"/>
        </w:rPr>
      </w:pPr>
    </w:p>
    <w:p w14:paraId="778D50A3" w14:textId="21BA540C" w:rsidR="00DC7898" w:rsidRPr="00314AF8" w:rsidRDefault="0013769E" w:rsidP="00987425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314AF8">
        <w:rPr>
          <w:rFonts w:ascii="Times New Roman" w:eastAsia="Times New Roman" w:hAnsi="Times New Roman" w:cs="Times New Roman"/>
          <w:b/>
          <w:bCs/>
          <w:color w:val="000000"/>
          <w:kern w:val="1"/>
        </w:rPr>
        <w:t xml:space="preserve"> </w:t>
      </w:r>
      <w:r w:rsidR="00FB0E0C" w:rsidRPr="00FB0E0C">
        <w:rPr>
          <w:rFonts w:ascii="Times New Roman" w:eastAsia="Times New Roman" w:hAnsi="Times New Roman" w:cs="Times New Roman"/>
          <w:b/>
          <w:bCs/>
          <w:color w:val="000000"/>
          <w:kern w:val="1"/>
        </w:rPr>
        <w:t xml:space="preserve">Rizika: </w:t>
      </w:r>
      <w:r w:rsidR="00FB0E0C" w:rsidRPr="00FB0E0C">
        <w:rPr>
          <w:rFonts w:ascii="Times New Roman" w:eastAsia="Times New Roman" w:hAnsi="Times New Roman" w:cs="Times New Roman"/>
          <w:color w:val="000000"/>
          <w:kern w:val="1"/>
        </w:rPr>
        <w:t>- vytváření komunikačních zábran/necitlivé donucování k hovoru,</w:t>
      </w:r>
      <w:r w:rsidR="00DC7898" w:rsidRPr="00314AF8">
        <w:rPr>
          <w:rFonts w:ascii="Times New Roman" w:eastAsia="Times New Roman" w:hAnsi="Times New Roman" w:cs="Times New Roman"/>
          <w:color w:val="000000"/>
          <w:kern w:val="1"/>
        </w:rPr>
        <w:t xml:space="preserve"> </w:t>
      </w:r>
      <w:r w:rsidR="00FB0E0C" w:rsidRPr="00FB0E0C">
        <w:rPr>
          <w:rFonts w:ascii="Times New Roman" w:eastAsia="Times New Roman" w:hAnsi="Times New Roman" w:cs="Times New Roman"/>
          <w:color w:val="000000"/>
          <w:kern w:val="1"/>
        </w:rPr>
        <w:t xml:space="preserve">nerespektování strachu </w:t>
      </w:r>
    </w:p>
    <w:p w14:paraId="4C0A9C28" w14:textId="77777777" w:rsidR="00E504A2" w:rsidRPr="00314AF8" w:rsidRDefault="00DC7898" w:rsidP="00987425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314AF8">
        <w:rPr>
          <w:rFonts w:ascii="Times New Roman" w:eastAsia="Times New Roman" w:hAnsi="Times New Roman" w:cs="Times New Roman"/>
          <w:color w:val="000000"/>
          <w:kern w:val="1"/>
        </w:rPr>
        <w:t xml:space="preserve">                      </w:t>
      </w:r>
      <w:r w:rsidR="00E504A2" w:rsidRPr="00314AF8">
        <w:rPr>
          <w:rFonts w:ascii="Times New Roman" w:eastAsia="Times New Roman" w:hAnsi="Times New Roman" w:cs="Times New Roman"/>
          <w:color w:val="000000"/>
          <w:kern w:val="1"/>
        </w:rPr>
        <w:t xml:space="preserve">  </w:t>
      </w:r>
      <w:r w:rsidR="00FB0E0C" w:rsidRPr="00FB0E0C">
        <w:rPr>
          <w:rFonts w:ascii="Times New Roman" w:eastAsia="Times New Roman" w:hAnsi="Times New Roman" w:cs="Times New Roman"/>
          <w:color w:val="000000"/>
          <w:kern w:val="1"/>
        </w:rPr>
        <w:t>a úzkosti dítěte/</w:t>
      </w:r>
    </w:p>
    <w:p w14:paraId="2225FCE1" w14:textId="494CEFA5" w:rsidR="00FB0E0C" w:rsidRPr="00314AF8" w:rsidRDefault="006E0C39" w:rsidP="00987425">
      <w:pPr>
        <w:pStyle w:val="Odstavecseseznamem"/>
        <w:spacing w:after="0" w:line="100" w:lineRule="atLeast"/>
        <w:ind w:left="0"/>
        <w:rPr>
          <w:rFonts w:ascii="Times New Roman" w:eastAsia="Times New Roman" w:hAnsi="Times New Roman" w:cs="Times New Roman"/>
          <w:color w:val="000000"/>
          <w:kern w:val="1"/>
        </w:rPr>
      </w:pPr>
      <w:r w:rsidRPr="00314AF8">
        <w:rPr>
          <w:rFonts w:ascii="Times New Roman" w:hAnsi="Times New Roman" w:cs="Times New Roman"/>
          <w:kern w:val="1"/>
        </w:rPr>
        <w:t xml:space="preserve">     </w:t>
      </w:r>
      <w:r w:rsidR="00C7132F">
        <w:rPr>
          <w:rFonts w:ascii="Times New Roman" w:hAnsi="Times New Roman" w:cs="Times New Roman"/>
          <w:kern w:val="1"/>
        </w:rPr>
        <w:t xml:space="preserve">      </w:t>
      </w:r>
      <w:r w:rsidRPr="00314AF8">
        <w:rPr>
          <w:rFonts w:ascii="Times New Roman" w:hAnsi="Times New Roman" w:cs="Times New Roman"/>
          <w:kern w:val="1"/>
        </w:rPr>
        <w:t xml:space="preserve">   -</w:t>
      </w:r>
      <w:r w:rsidR="00FB0E0C" w:rsidRPr="00314AF8">
        <w:rPr>
          <w:rFonts w:ascii="Times New Roman" w:hAnsi="Times New Roman" w:cs="Times New Roman"/>
          <w:kern w:val="1"/>
        </w:rPr>
        <w:t>nedostatečné uznání a oceňování úspěchu či úsilí dítěte</w:t>
      </w:r>
    </w:p>
    <w:bookmarkEnd w:id="1"/>
    <w:p w14:paraId="687BF51A" w14:textId="1B4C07B0" w:rsidR="00BC0510" w:rsidRPr="00DC2A77" w:rsidRDefault="00BC0510" w:rsidP="00987425">
      <w:pPr>
        <w:spacing w:after="0"/>
        <w:rPr>
          <w:rFonts w:ascii="Times New Roman" w:hAnsi="Times New Roman" w:cs="Times New Roman"/>
        </w:rPr>
      </w:pPr>
    </w:p>
    <w:p w14:paraId="4ECF9F50" w14:textId="6D371E0E" w:rsidR="00DF7260" w:rsidRPr="00B5623A" w:rsidRDefault="00B5623A" w:rsidP="0098742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5623A">
        <w:rPr>
          <w:rFonts w:ascii="Times New Roman" w:hAnsi="Times New Roman" w:cs="Times New Roman"/>
          <w:sz w:val="20"/>
          <w:szCs w:val="20"/>
        </w:rPr>
        <w:t xml:space="preserve">Doporučená další témata: Advent, Zvyky a tradice, Když voní vanilkové rohlíčky, </w:t>
      </w:r>
      <w:proofErr w:type="spellStart"/>
      <w:r w:rsidRPr="00B5623A">
        <w:rPr>
          <w:rFonts w:ascii="Times New Roman" w:hAnsi="Times New Roman" w:cs="Times New Roman"/>
          <w:sz w:val="20"/>
          <w:szCs w:val="20"/>
        </w:rPr>
        <w:t>Dárkování</w:t>
      </w:r>
      <w:proofErr w:type="spellEnd"/>
      <w:r w:rsidRPr="00B5623A">
        <w:rPr>
          <w:rFonts w:ascii="Times New Roman" w:hAnsi="Times New Roman" w:cs="Times New Roman"/>
          <w:sz w:val="20"/>
          <w:szCs w:val="20"/>
        </w:rPr>
        <w:t>, Vánoční touhy</w:t>
      </w:r>
    </w:p>
    <w:p w14:paraId="390F9437" w14:textId="0DCBA8C5" w:rsidR="009E23B9" w:rsidRDefault="009E23B9" w:rsidP="00987425">
      <w:pPr>
        <w:spacing w:after="0"/>
        <w:rPr>
          <w:rFonts w:ascii="Times New Roman" w:hAnsi="Times New Roman" w:cs="Times New Roman"/>
        </w:rPr>
      </w:pPr>
    </w:p>
    <w:p w14:paraId="59163D38" w14:textId="45377B43" w:rsidR="0030003A" w:rsidRDefault="0030003A" w:rsidP="00987425">
      <w:pPr>
        <w:spacing w:after="0"/>
        <w:rPr>
          <w:rFonts w:ascii="Times New Roman" w:hAnsi="Times New Roman" w:cs="Times New Roman"/>
        </w:rPr>
      </w:pPr>
    </w:p>
    <w:p w14:paraId="7C80A515" w14:textId="11DC8B2B" w:rsidR="0030003A" w:rsidRDefault="0030003A" w:rsidP="00987425">
      <w:pPr>
        <w:spacing w:after="0"/>
        <w:rPr>
          <w:rFonts w:ascii="Times New Roman" w:hAnsi="Times New Roman" w:cs="Times New Roman"/>
        </w:rPr>
      </w:pPr>
    </w:p>
    <w:p w14:paraId="54D3A73E" w14:textId="56C3EAD3" w:rsidR="00520189" w:rsidRDefault="00520189" w:rsidP="00987425">
      <w:pPr>
        <w:spacing w:after="0"/>
        <w:rPr>
          <w:rFonts w:ascii="Times New Roman" w:hAnsi="Times New Roman" w:cs="Times New Roman"/>
        </w:rPr>
      </w:pPr>
    </w:p>
    <w:p w14:paraId="35147506" w14:textId="77777777" w:rsidR="00520189" w:rsidRPr="00DC2A77" w:rsidRDefault="00520189" w:rsidP="00987425">
      <w:pPr>
        <w:spacing w:after="0"/>
        <w:rPr>
          <w:rFonts w:ascii="Times New Roman" w:hAnsi="Times New Roman" w:cs="Times New Roman"/>
        </w:rPr>
      </w:pPr>
    </w:p>
    <w:p w14:paraId="083ED903" w14:textId="7FC94114" w:rsidR="006A49C1" w:rsidRPr="00950C20" w:rsidRDefault="006A49C1" w:rsidP="00987425">
      <w:pPr>
        <w:tabs>
          <w:tab w:val="left" w:pos="2130"/>
        </w:tabs>
        <w:spacing w:after="0" w:line="100" w:lineRule="atLeast"/>
        <w:rPr>
          <w:rFonts w:ascii="Times New Roman" w:eastAsia="Times New Roman" w:hAnsi="Times New Roman" w:cs="Times New Roman"/>
          <w:b/>
          <w:color w:val="0070C0"/>
          <w:kern w:val="1"/>
        </w:rPr>
      </w:pPr>
      <w:r w:rsidRPr="00950C20">
        <w:rPr>
          <w:rFonts w:ascii="Times New Roman" w:eastAsia="Times New Roman" w:hAnsi="Times New Roman" w:cs="Times New Roman"/>
          <w:b/>
          <w:color w:val="0070C0"/>
          <w:kern w:val="1"/>
        </w:rPr>
        <w:t>Svět poznávání</w:t>
      </w:r>
      <w:r w:rsidR="00B17564">
        <w:rPr>
          <w:rFonts w:ascii="Times New Roman" w:eastAsia="Times New Roman" w:hAnsi="Times New Roman" w:cs="Times New Roman"/>
          <w:b/>
          <w:color w:val="0070C0"/>
          <w:kern w:val="1"/>
        </w:rPr>
        <w:t xml:space="preserve"> </w:t>
      </w:r>
      <w:r w:rsidR="00950C20" w:rsidRPr="00950C20">
        <w:rPr>
          <w:rFonts w:ascii="Times New Roman" w:eastAsia="Times New Roman" w:hAnsi="Times New Roman" w:cs="Times New Roman"/>
          <w:b/>
          <w:color w:val="0070C0"/>
          <w:kern w:val="1"/>
        </w:rPr>
        <w:t>společenských hodnot</w:t>
      </w:r>
    </w:p>
    <w:p w14:paraId="47E3776C" w14:textId="18654009" w:rsidR="002E3C0A" w:rsidRDefault="006A49C1" w:rsidP="00987425">
      <w:pPr>
        <w:tabs>
          <w:tab w:val="left" w:pos="2130"/>
        </w:tabs>
        <w:spacing w:after="0" w:line="100" w:lineRule="atLeast"/>
        <w:rPr>
          <w:rFonts w:ascii="Times New Roman" w:eastAsia="Times New Roman" w:hAnsi="Times New Roman" w:cs="Times New Roman"/>
          <w:b/>
          <w:color w:val="0070C0"/>
          <w:kern w:val="1"/>
        </w:rPr>
      </w:pPr>
      <w:r w:rsidRPr="00950C20">
        <w:rPr>
          <w:rFonts w:ascii="Times New Roman" w:eastAsia="Times New Roman" w:hAnsi="Times New Roman" w:cs="Times New Roman"/>
          <w:b/>
          <w:color w:val="0070C0"/>
          <w:kern w:val="1"/>
        </w:rPr>
        <w:t xml:space="preserve"> </w:t>
      </w:r>
      <w:r w:rsidR="002E3C0A" w:rsidRPr="00950C20">
        <w:rPr>
          <w:rFonts w:ascii="Times New Roman" w:eastAsia="Times New Roman" w:hAnsi="Times New Roman" w:cs="Times New Roman"/>
          <w:b/>
          <w:color w:val="0070C0"/>
          <w:kern w:val="1"/>
        </w:rPr>
        <w:t>L</w:t>
      </w:r>
      <w:r w:rsidRPr="00950C20">
        <w:rPr>
          <w:rFonts w:ascii="Times New Roman" w:eastAsia="Times New Roman" w:hAnsi="Times New Roman" w:cs="Times New Roman"/>
          <w:b/>
          <w:color w:val="0070C0"/>
          <w:kern w:val="1"/>
        </w:rPr>
        <w:t>ede</w:t>
      </w:r>
      <w:r w:rsidR="002E3C0A">
        <w:rPr>
          <w:rFonts w:ascii="Times New Roman" w:eastAsia="Times New Roman" w:hAnsi="Times New Roman" w:cs="Times New Roman"/>
          <w:b/>
          <w:color w:val="0070C0"/>
          <w:kern w:val="1"/>
        </w:rPr>
        <w:t>n</w:t>
      </w:r>
    </w:p>
    <w:p w14:paraId="090D0158" w14:textId="7E275CB8" w:rsidR="009D4C80" w:rsidRPr="002E3C0A" w:rsidRDefault="002E3C0A" w:rsidP="00987425">
      <w:pPr>
        <w:tabs>
          <w:tab w:val="left" w:pos="2130"/>
        </w:tabs>
        <w:spacing w:after="0" w:line="100" w:lineRule="atLeast"/>
        <w:rPr>
          <w:rFonts w:ascii="Times New Roman" w:eastAsia="Times New Roman" w:hAnsi="Times New Roman" w:cs="Times New Roman"/>
          <w:b/>
          <w:color w:val="0070C0"/>
          <w:kern w:val="1"/>
        </w:rPr>
      </w:pPr>
      <w:r>
        <w:rPr>
          <w:rFonts w:ascii="Times New Roman" w:eastAsia="Times New Roman" w:hAnsi="Times New Roman" w:cs="Times New Roman"/>
          <w:bCs/>
          <w:color w:val="0070C0"/>
          <w:kern w:val="1"/>
        </w:rPr>
        <w:t>Putování za s</w:t>
      </w:r>
      <w:r w:rsidR="006A49C1" w:rsidRPr="006A49C1">
        <w:rPr>
          <w:rFonts w:ascii="Times New Roman" w:eastAsia="Times New Roman" w:hAnsi="Times New Roman" w:cs="Times New Roman"/>
          <w:bCs/>
          <w:color w:val="0070C0"/>
          <w:kern w:val="1"/>
        </w:rPr>
        <w:t>něhov</w:t>
      </w:r>
      <w:r>
        <w:rPr>
          <w:rFonts w:ascii="Times New Roman" w:eastAsia="Times New Roman" w:hAnsi="Times New Roman" w:cs="Times New Roman"/>
          <w:bCs/>
          <w:color w:val="0070C0"/>
          <w:kern w:val="1"/>
        </w:rPr>
        <w:t>ou</w:t>
      </w:r>
      <w:r w:rsidR="006A49C1" w:rsidRPr="006A49C1">
        <w:rPr>
          <w:rFonts w:ascii="Times New Roman" w:eastAsia="Times New Roman" w:hAnsi="Times New Roman" w:cs="Times New Roman"/>
          <w:bCs/>
          <w:color w:val="0070C0"/>
          <w:kern w:val="1"/>
        </w:rPr>
        <w:t xml:space="preserve"> vločk</w:t>
      </w:r>
      <w:r>
        <w:rPr>
          <w:rFonts w:ascii="Times New Roman" w:eastAsia="Times New Roman" w:hAnsi="Times New Roman" w:cs="Times New Roman"/>
          <w:bCs/>
          <w:color w:val="0070C0"/>
          <w:kern w:val="1"/>
        </w:rPr>
        <w:t>ou</w:t>
      </w:r>
    </w:p>
    <w:p w14:paraId="51790F7C" w14:textId="6F22F77F" w:rsidR="00A36397" w:rsidRDefault="00A36397" w:rsidP="00987425">
      <w:pPr>
        <w:tabs>
          <w:tab w:val="left" w:pos="2130"/>
        </w:tabs>
        <w:spacing w:after="0" w:line="100" w:lineRule="atLeast"/>
        <w:rPr>
          <w:rFonts w:ascii="Times New Roman" w:eastAsia="Times New Roman" w:hAnsi="Times New Roman" w:cs="Times New Roman"/>
          <w:bCs/>
          <w:color w:val="0070C0"/>
          <w:kern w:val="1"/>
        </w:rPr>
      </w:pPr>
    </w:p>
    <w:p w14:paraId="3D0ADF87" w14:textId="77777777" w:rsidR="009D4C80" w:rsidRDefault="009D4C80" w:rsidP="00987425">
      <w:pPr>
        <w:tabs>
          <w:tab w:val="left" w:pos="2130"/>
        </w:tabs>
        <w:spacing w:after="0" w:line="100" w:lineRule="atLeast"/>
        <w:rPr>
          <w:rFonts w:ascii="Times New Roman" w:eastAsia="Times New Roman" w:hAnsi="Times New Roman" w:cs="Times New Roman"/>
          <w:bCs/>
          <w:color w:val="0070C0"/>
          <w:kern w:val="1"/>
        </w:rPr>
      </w:pPr>
    </w:p>
    <w:p w14:paraId="2447D4B6" w14:textId="77777777" w:rsidR="00182BF7" w:rsidRDefault="009D4C80" w:rsidP="0030003A">
      <w:pPr>
        <w:tabs>
          <w:tab w:val="left" w:pos="2130"/>
        </w:tabs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9D4C80">
        <w:rPr>
          <w:rFonts w:ascii="Times New Roman" w:eastAsia="Times New Roman" w:hAnsi="Times New Roman" w:cs="Times New Roman"/>
          <w:b/>
          <w:kern w:val="1"/>
        </w:rPr>
        <w:t>Charakteristika:</w:t>
      </w:r>
      <w:r w:rsidR="004D5429">
        <w:rPr>
          <w:rFonts w:ascii="Times New Roman" w:eastAsia="Times New Roman" w:hAnsi="Times New Roman" w:cs="Times New Roman"/>
          <w:b/>
          <w:kern w:val="1"/>
        </w:rPr>
        <w:t xml:space="preserve"> </w:t>
      </w:r>
      <w:r w:rsidR="00E07B06" w:rsidRPr="00E07B06">
        <w:rPr>
          <w:rFonts w:ascii="Times New Roman" w:eastAsia="Times New Roman" w:hAnsi="Times New Roman" w:cs="Times New Roman"/>
          <w:bCs/>
          <w:kern w:val="1"/>
        </w:rPr>
        <w:t>Seznámení</w:t>
      </w:r>
      <w:r w:rsidR="007049FB">
        <w:rPr>
          <w:rFonts w:ascii="Times New Roman" w:eastAsia="Times New Roman" w:hAnsi="Times New Roman" w:cs="Times New Roman"/>
          <w:bCs/>
          <w:kern w:val="1"/>
        </w:rPr>
        <w:t xml:space="preserve"> dětí se sněhem, poznávání</w:t>
      </w:r>
      <w:r w:rsidR="009B777E">
        <w:rPr>
          <w:rFonts w:ascii="Times New Roman" w:eastAsia="Times New Roman" w:hAnsi="Times New Roman" w:cs="Times New Roman"/>
          <w:bCs/>
          <w:kern w:val="1"/>
        </w:rPr>
        <w:t xml:space="preserve"> vody v různých skupenství</w:t>
      </w:r>
      <w:r w:rsidR="00205AFA">
        <w:rPr>
          <w:rFonts w:ascii="Times New Roman" w:eastAsia="Times New Roman" w:hAnsi="Times New Roman" w:cs="Times New Roman"/>
          <w:bCs/>
          <w:kern w:val="1"/>
        </w:rPr>
        <w:t>.</w:t>
      </w:r>
      <w:r w:rsidR="009B777E">
        <w:rPr>
          <w:rFonts w:ascii="Times New Roman" w:eastAsia="Times New Roman" w:hAnsi="Times New Roman" w:cs="Times New Roman"/>
          <w:bCs/>
          <w:kern w:val="1"/>
        </w:rPr>
        <w:t xml:space="preserve"> </w:t>
      </w:r>
      <w:r w:rsidR="00205AFA">
        <w:rPr>
          <w:rFonts w:ascii="Times New Roman" w:eastAsia="Times New Roman" w:hAnsi="Times New Roman" w:cs="Times New Roman"/>
          <w:bCs/>
          <w:kern w:val="1"/>
        </w:rPr>
        <w:t>H</w:t>
      </w:r>
      <w:r w:rsidR="009B777E">
        <w:rPr>
          <w:rFonts w:ascii="Times New Roman" w:eastAsia="Times New Roman" w:hAnsi="Times New Roman" w:cs="Times New Roman"/>
          <w:bCs/>
          <w:kern w:val="1"/>
        </w:rPr>
        <w:t>ry, pohyb</w:t>
      </w:r>
      <w:r w:rsidR="00205AFA">
        <w:rPr>
          <w:rFonts w:ascii="Times New Roman" w:eastAsia="Times New Roman" w:hAnsi="Times New Roman" w:cs="Times New Roman"/>
          <w:bCs/>
          <w:kern w:val="1"/>
        </w:rPr>
        <w:t xml:space="preserve"> a funkce zdraví</w:t>
      </w:r>
      <w:r w:rsidR="00CE59C1">
        <w:rPr>
          <w:rFonts w:ascii="Times New Roman" w:eastAsia="Times New Roman" w:hAnsi="Times New Roman" w:cs="Times New Roman"/>
          <w:bCs/>
          <w:kern w:val="1"/>
        </w:rPr>
        <w:t>, důležitost sportu</w:t>
      </w:r>
      <w:r w:rsidR="001D441F">
        <w:rPr>
          <w:rFonts w:ascii="Times New Roman" w:eastAsia="Times New Roman" w:hAnsi="Times New Roman" w:cs="Times New Roman"/>
          <w:bCs/>
          <w:kern w:val="1"/>
        </w:rPr>
        <w:t>, pravidel a bezpeč</w:t>
      </w:r>
      <w:r w:rsidR="00CD0D15">
        <w:rPr>
          <w:rFonts w:ascii="Times New Roman" w:eastAsia="Times New Roman" w:hAnsi="Times New Roman" w:cs="Times New Roman"/>
          <w:bCs/>
          <w:kern w:val="1"/>
        </w:rPr>
        <w:t>í</w:t>
      </w:r>
      <w:r w:rsidR="007032CC">
        <w:rPr>
          <w:rFonts w:ascii="Times New Roman" w:eastAsia="Times New Roman" w:hAnsi="Times New Roman" w:cs="Times New Roman"/>
          <w:bCs/>
          <w:kern w:val="1"/>
        </w:rPr>
        <w:t>.</w:t>
      </w:r>
      <w:r w:rsidR="00B942A3">
        <w:rPr>
          <w:rFonts w:ascii="Times New Roman" w:eastAsia="Times New Roman" w:hAnsi="Times New Roman" w:cs="Times New Roman"/>
          <w:bCs/>
          <w:kern w:val="1"/>
        </w:rPr>
        <w:t xml:space="preserve"> Přírodní vycházky</w:t>
      </w:r>
      <w:r w:rsidR="00017C2E">
        <w:rPr>
          <w:rFonts w:ascii="Times New Roman" w:eastAsia="Times New Roman" w:hAnsi="Times New Roman" w:cs="Times New Roman"/>
          <w:bCs/>
          <w:kern w:val="1"/>
        </w:rPr>
        <w:t>, pohybové činnosti</w:t>
      </w:r>
      <w:r w:rsidR="00B942A3">
        <w:rPr>
          <w:rFonts w:ascii="Times New Roman" w:eastAsia="Times New Roman" w:hAnsi="Times New Roman" w:cs="Times New Roman"/>
          <w:bCs/>
          <w:kern w:val="1"/>
        </w:rPr>
        <w:t xml:space="preserve"> </w:t>
      </w:r>
      <w:r w:rsidR="00813AD5">
        <w:rPr>
          <w:rFonts w:ascii="Times New Roman" w:eastAsia="Times New Roman" w:hAnsi="Times New Roman" w:cs="Times New Roman"/>
          <w:bCs/>
          <w:kern w:val="1"/>
        </w:rPr>
        <w:t>jsou zdrojem poznávání</w:t>
      </w:r>
      <w:r w:rsidR="003F020C">
        <w:rPr>
          <w:rFonts w:ascii="Times New Roman" w:eastAsia="Times New Roman" w:hAnsi="Times New Roman" w:cs="Times New Roman"/>
          <w:bCs/>
          <w:kern w:val="1"/>
        </w:rPr>
        <w:t>, posilování volních vlastností, úsilí, zdatnost</w:t>
      </w:r>
      <w:r w:rsidR="00017C2E">
        <w:rPr>
          <w:rFonts w:ascii="Times New Roman" w:eastAsia="Times New Roman" w:hAnsi="Times New Roman" w:cs="Times New Roman"/>
          <w:bCs/>
          <w:kern w:val="1"/>
        </w:rPr>
        <w:t>i.</w:t>
      </w:r>
      <w:r w:rsidR="00162EE1">
        <w:rPr>
          <w:rFonts w:ascii="Times New Roman" w:eastAsia="Times New Roman" w:hAnsi="Times New Roman" w:cs="Times New Roman"/>
          <w:bCs/>
          <w:kern w:val="1"/>
        </w:rPr>
        <w:t xml:space="preserve"> Soustředění</w:t>
      </w:r>
      <w:r w:rsidR="009175DF">
        <w:rPr>
          <w:rFonts w:ascii="Times New Roman" w:eastAsia="Times New Roman" w:hAnsi="Times New Roman" w:cs="Times New Roman"/>
          <w:bCs/>
          <w:kern w:val="1"/>
        </w:rPr>
        <w:t>,</w:t>
      </w:r>
      <w:r w:rsidR="00F513C5">
        <w:rPr>
          <w:rFonts w:ascii="Times New Roman" w:eastAsia="Times New Roman" w:hAnsi="Times New Roman" w:cs="Times New Roman"/>
          <w:bCs/>
          <w:kern w:val="1"/>
        </w:rPr>
        <w:t xml:space="preserve"> vstřebávání informací</w:t>
      </w:r>
      <w:r w:rsidR="008B3F19">
        <w:rPr>
          <w:rFonts w:ascii="Times New Roman" w:eastAsia="Times New Roman" w:hAnsi="Times New Roman" w:cs="Times New Roman"/>
          <w:bCs/>
          <w:kern w:val="1"/>
        </w:rPr>
        <w:t xml:space="preserve"> vnitřní jistota vede k</w:t>
      </w:r>
      <w:r w:rsidR="009175DF">
        <w:rPr>
          <w:rFonts w:ascii="Times New Roman" w:eastAsia="Times New Roman" w:hAnsi="Times New Roman" w:cs="Times New Roman"/>
          <w:bCs/>
          <w:kern w:val="1"/>
        </w:rPr>
        <w:t> </w:t>
      </w:r>
      <w:r w:rsidR="008B3F19">
        <w:rPr>
          <w:rFonts w:ascii="Times New Roman" w:eastAsia="Times New Roman" w:hAnsi="Times New Roman" w:cs="Times New Roman"/>
          <w:bCs/>
          <w:kern w:val="1"/>
        </w:rPr>
        <w:t>posilování</w:t>
      </w:r>
      <w:r w:rsidR="009175DF">
        <w:rPr>
          <w:rFonts w:ascii="Times New Roman" w:eastAsia="Times New Roman" w:hAnsi="Times New Roman" w:cs="Times New Roman"/>
          <w:bCs/>
          <w:kern w:val="1"/>
        </w:rPr>
        <w:t xml:space="preserve"> vědění, možností každého člověka</w:t>
      </w:r>
      <w:r w:rsidR="00182BF7">
        <w:rPr>
          <w:rFonts w:ascii="Times New Roman" w:eastAsia="Times New Roman" w:hAnsi="Times New Roman" w:cs="Times New Roman"/>
          <w:kern w:val="1"/>
        </w:rPr>
        <w:t>.</w:t>
      </w:r>
    </w:p>
    <w:p w14:paraId="0183E06C" w14:textId="2A05317A" w:rsidR="006A49C1" w:rsidRPr="006A49C1" w:rsidRDefault="006A49C1" w:rsidP="0030003A">
      <w:pPr>
        <w:tabs>
          <w:tab w:val="left" w:pos="2130"/>
        </w:tabs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6A49C1">
        <w:rPr>
          <w:rFonts w:ascii="Times New Roman" w:eastAsia="Times New Roman" w:hAnsi="Times New Roman" w:cs="Times New Roman"/>
          <w:kern w:val="1"/>
        </w:rPr>
        <w:t xml:space="preserve">                                                        </w:t>
      </w:r>
    </w:p>
    <w:p w14:paraId="229192E6" w14:textId="6B4483F0" w:rsidR="00091701" w:rsidRDefault="006A49C1" w:rsidP="00987425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6A49C1">
        <w:rPr>
          <w:rFonts w:ascii="Times New Roman" w:eastAsia="Times New Roman" w:hAnsi="Times New Roman" w:cs="Times New Roman"/>
          <w:kern w:val="1"/>
        </w:rPr>
        <w:t xml:space="preserve">Cíl: </w:t>
      </w:r>
      <w:r w:rsidR="001C795A">
        <w:rPr>
          <w:rFonts w:ascii="Times New Roman" w:eastAsia="Times New Roman" w:hAnsi="Times New Roman" w:cs="Times New Roman"/>
          <w:kern w:val="1"/>
        </w:rPr>
        <w:t xml:space="preserve">Vytváření zájmu </w:t>
      </w:r>
      <w:r w:rsidR="00CF187B">
        <w:rPr>
          <w:rFonts w:ascii="Times New Roman" w:eastAsia="Times New Roman" w:hAnsi="Times New Roman" w:cs="Times New Roman"/>
          <w:kern w:val="1"/>
        </w:rPr>
        <w:t xml:space="preserve">a základu </w:t>
      </w:r>
      <w:r w:rsidR="00091701">
        <w:rPr>
          <w:rFonts w:ascii="Times New Roman" w:eastAsia="Times New Roman" w:hAnsi="Times New Roman" w:cs="Times New Roman"/>
          <w:kern w:val="1"/>
        </w:rPr>
        <w:t>práce s informacemi</w:t>
      </w:r>
    </w:p>
    <w:p w14:paraId="3B454329" w14:textId="6A21741E" w:rsidR="006A49C1" w:rsidRPr="006A49C1" w:rsidRDefault="00091701" w:rsidP="00987425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>
        <w:rPr>
          <w:rFonts w:ascii="Times New Roman" w:eastAsia="Times New Roman" w:hAnsi="Times New Roman" w:cs="Times New Roman"/>
          <w:kern w:val="1"/>
        </w:rPr>
        <w:t xml:space="preserve">       </w:t>
      </w:r>
      <w:r w:rsidR="006A49C1" w:rsidRPr="006A49C1">
        <w:rPr>
          <w:rFonts w:ascii="Times New Roman" w:eastAsia="Times New Roman" w:hAnsi="Times New Roman" w:cs="Times New Roman"/>
          <w:kern w:val="1"/>
        </w:rPr>
        <w:t>Rozvoj pohybových schopností a zdokonalování dovedností v oblasti hrubé i jemné motoriky</w:t>
      </w:r>
    </w:p>
    <w:p w14:paraId="7E03C28F" w14:textId="77777777" w:rsidR="00F12958" w:rsidRDefault="006A49C1" w:rsidP="00987425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6A49C1">
        <w:rPr>
          <w:rFonts w:ascii="Times New Roman" w:eastAsia="Times New Roman" w:hAnsi="Times New Roman" w:cs="Times New Roman"/>
          <w:kern w:val="1"/>
        </w:rPr>
        <w:t xml:space="preserve">      /koordinace a rozsahu pohybu, dýchání a koordinace ruky a oka apod./, rozvoj</w:t>
      </w:r>
      <w:r w:rsidR="00F12958">
        <w:rPr>
          <w:rFonts w:ascii="Times New Roman" w:eastAsia="Times New Roman" w:hAnsi="Times New Roman" w:cs="Times New Roman"/>
          <w:kern w:val="1"/>
        </w:rPr>
        <w:t xml:space="preserve"> </w:t>
      </w:r>
      <w:r w:rsidRPr="006A49C1">
        <w:rPr>
          <w:rFonts w:ascii="Times New Roman" w:eastAsia="Times New Roman" w:hAnsi="Times New Roman" w:cs="Times New Roman"/>
          <w:kern w:val="1"/>
        </w:rPr>
        <w:t xml:space="preserve">komunikativních </w:t>
      </w:r>
      <w:r w:rsidR="00F12958">
        <w:rPr>
          <w:rFonts w:ascii="Times New Roman" w:eastAsia="Times New Roman" w:hAnsi="Times New Roman" w:cs="Times New Roman"/>
          <w:kern w:val="1"/>
        </w:rPr>
        <w:t xml:space="preserve">  </w:t>
      </w:r>
    </w:p>
    <w:p w14:paraId="6AE6D294" w14:textId="348321C2" w:rsidR="006A49C1" w:rsidRDefault="00F12958" w:rsidP="00987425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>
        <w:rPr>
          <w:rFonts w:ascii="Times New Roman" w:eastAsia="Times New Roman" w:hAnsi="Times New Roman" w:cs="Times New Roman"/>
          <w:kern w:val="1"/>
        </w:rPr>
        <w:t xml:space="preserve">       </w:t>
      </w:r>
      <w:r w:rsidR="005938EB">
        <w:rPr>
          <w:rFonts w:ascii="Times New Roman" w:eastAsia="Times New Roman" w:hAnsi="Times New Roman" w:cs="Times New Roman"/>
          <w:kern w:val="1"/>
        </w:rPr>
        <w:t>d</w:t>
      </w:r>
      <w:r w:rsidR="006A49C1" w:rsidRPr="006A49C1">
        <w:rPr>
          <w:rFonts w:ascii="Times New Roman" w:eastAsia="Times New Roman" w:hAnsi="Times New Roman" w:cs="Times New Roman"/>
          <w:kern w:val="1"/>
        </w:rPr>
        <w:t>ovedností</w:t>
      </w:r>
      <w:r w:rsidR="00F661DA">
        <w:rPr>
          <w:rFonts w:ascii="Times New Roman" w:eastAsia="Times New Roman" w:hAnsi="Times New Roman" w:cs="Times New Roman"/>
          <w:kern w:val="1"/>
        </w:rPr>
        <w:t>, rozvíjet</w:t>
      </w:r>
      <w:r w:rsidR="0085007B">
        <w:rPr>
          <w:rFonts w:ascii="Times New Roman" w:eastAsia="Times New Roman" w:hAnsi="Times New Roman" w:cs="Times New Roman"/>
          <w:kern w:val="1"/>
        </w:rPr>
        <w:t xml:space="preserve"> poznatky o tělovýchově a sportu</w:t>
      </w:r>
    </w:p>
    <w:p w14:paraId="25B2D144" w14:textId="5F15766F" w:rsidR="002A4217" w:rsidRDefault="002A4217" w:rsidP="00987425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>
        <w:rPr>
          <w:rFonts w:ascii="Times New Roman" w:eastAsia="Times New Roman" w:hAnsi="Times New Roman" w:cs="Times New Roman"/>
          <w:kern w:val="1"/>
        </w:rPr>
        <w:t xml:space="preserve">       Zvládat sebeobsluhu</w:t>
      </w:r>
    </w:p>
    <w:p w14:paraId="556D664D" w14:textId="61EBFFDF" w:rsidR="00C92E6A" w:rsidRDefault="00C92E6A" w:rsidP="00987425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>
        <w:rPr>
          <w:rFonts w:ascii="Times New Roman" w:eastAsia="Times New Roman" w:hAnsi="Times New Roman" w:cs="Times New Roman"/>
          <w:kern w:val="1"/>
        </w:rPr>
        <w:t xml:space="preserve">       Formovat</w:t>
      </w:r>
      <w:r w:rsidR="00DC0D2C">
        <w:rPr>
          <w:rFonts w:ascii="Times New Roman" w:eastAsia="Times New Roman" w:hAnsi="Times New Roman" w:cs="Times New Roman"/>
          <w:kern w:val="1"/>
        </w:rPr>
        <w:t xml:space="preserve"> otázky, slovně reagovat</w:t>
      </w:r>
    </w:p>
    <w:p w14:paraId="651F13DF" w14:textId="368248A2" w:rsidR="007516FB" w:rsidRDefault="007516FB" w:rsidP="00987425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>
        <w:rPr>
          <w:rFonts w:ascii="Times New Roman" w:eastAsia="Times New Roman" w:hAnsi="Times New Roman" w:cs="Times New Roman"/>
          <w:kern w:val="1"/>
        </w:rPr>
        <w:t xml:space="preserve">       </w:t>
      </w:r>
      <w:r w:rsidR="00EB4851">
        <w:rPr>
          <w:rFonts w:ascii="Times New Roman" w:eastAsia="Times New Roman" w:hAnsi="Times New Roman" w:cs="Times New Roman"/>
          <w:kern w:val="1"/>
        </w:rPr>
        <w:t>Formovat</w:t>
      </w:r>
      <w:r w:rsidR="00CA6AB4">
        <w:rPr>
          <w:rFonts w:ascii="Times New Roman" w:eastAsia="Times New Roman" w:hAnsi="Times New Roman" w:cs="Times New Roman"/>
          <w:kern w:val="1"/>
        </w:rPr>
        <w:t xml:space="preserve"> zdravé a bezpečné prostředí</w:t>
      </w:r>
    </w:p>
    <w:p w14:paraId="335154D8" w14:textId="6BB65434" w:rsidR="006A49C1" w:rsidRPr="006A49C1" w:rsidRDefault="00C84CFB" w:rsidP="00987425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>
        <w:rPr>
          <w:rFonts w:ascii="Times New Roman" w:eastAsia="Times New Roman" w:hAnsi="Times New Roman" w:cs="Times New Roman"/>
          <w:kern w:val="1"/>
        </w:rPr>
        <w:t xml:space="preserve">       </w:t>
      </w:r>
    </w:p>
    <w:p w14:paraId="5230BFD4" w14:textId="77777777" w:rsidR="006A49C1" w:rsidRPr="006A49C1" w:rsidRDefault="006A49C1" w:rsidP="00987425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6A49C1">
        <w:rPr>
          <w:rFonts w:ascii="Times New Roman" w:eastAsia="Times New Roman" w:hAnsi="Times New Roman" w:cs="Times New Roman"/>
          <w:b/>
          <w:bCs/>
          <w:color w:val="000000"/>
          <w:kern w:val="1"/>
        </w:rPr>
        <w:t>Očekávané výstupy:</w:t>
      </w:r>
      <w:r w:rsidRPr="006A49C1">
        <w:rPr>
          <w:rFonts w:ascii="Times New Roman" w:eastAsia="Times New Roman" w:hAnsi="Times New Roman" w:cs="Times New Roman"/>
          <w:color w:val="000000"/>
          <w:kern w:val="1"/>
        </w:rPr>
        <w:t xml:space="preserve"> </w:t>
      </w:r>
    </w:p>
    <w:p w14:paraId="333C0E4B" w14:textId="77777777" w:rsidR="006A49C1" w:rsidRPr="006A49C1" w:rsidRDefault="006A49C1" w:rsidP="00987425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6A49C1">
        <w:rPr>
          <w:rFonts w:ascii="Times New Roman" w:eastAsia="Times New Roman" w:hAnsi="Times New Roman" w:cs="Times New Roman"/>
          <w:color w:val="000000"/>
          <w:kern w:val="1"/>
        </w:rPr>
        <w:t>1.zvládat pohyb, uvolňovací, dechová, relaxační cvičení</w:t>
      </w:r>
    </w:p>
    <w:p w14:paraId="21FD2AC4" w14:textId="77777777" w:rsidR="006A49C1" w:rsidRPr="006A49C1" w:rsidRDefault="006A49C1" w:rsidP="00987425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6A49C1">
        <w:rPr>
          <w:rFonts w:ascii="Times New Roman" w:eastAsia="Times New Roman" w:hAnsi="Times New Roman" w:cs="Times New Roman"/>
          <w:color w:val="000000"/>
          <w:kern w:val="1"/>
        </w:rPr>
        <w:t>2.bezpečně zacházet s obvyklými předměty, nástroji, materiálem, správně držet tužku, nůžky apod.</w:t>
      </w:r>
    </w:p>
    <w:p w14:paraId="085E5AAD" w14:textId="77777777" w:rsidR="006A49C1" w:rsidRPr="006A49C1" w:rsidRDefault="006A49C1" w:rsidP="00987425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6A49C1">
        <w:rPr>
          <w:rFonts w:ascii="Times New Roman" w:eastAsia="Times New Roman" w:hAnsi="Times New Roman" w:cs="Times New Roman"/>
          <w:color w:val="000000"/>
          <w:kern w:val="1"/>
        </w:rPr>
        <w:t>3.mít základní informace o lidském těle, jeho funkcích a možnostech, o ochraně zdraví a bezpečnosti</w:t>
      </w:r>
    </w:p>
    <w:p w14:paraId="26C95E8A" w14:textId="77777777" w:rsidR="006A49C1" w:rsidRPr="006A49C1" w:rsidRDefault="006A49C1" w:rsidP="00987425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6A49C1">
        <w:rPr>
          <w:rFonts w:ascii="Times New Roman" w:eastAsia="Times New Roman" w:hAnsi="Times New Roman" w:cs="Times New Roman"/>
          <w:color w:val="000000"/>
          <w:kern w:val="1"/>
        </w:rPr>
        <w:t xml:space="preserve">4.citlivě vnímat zimní přírodu, všímat si změn počasí, vlivu chladu na okolí, činnosti lidí a života     </w:t>
      </w:r>
    </w:p>
    <w:p w14:paraId="163C96BF" w14:textId="77777777" w:rsidR="006A49C1" w:rsidRPr="006A49C1" w:rsidRDefault="006A49C1" w:rsidP="00987425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6A49C1">
        <w:rPr>
          <w:rFonts w:ascii="Times New Roman" w:eastAsia="Times New Roman" w:hAnsi="Times New Roman" w:cs="Times New Roman"/>
          <w:color w:val="000000"/>
          <w:kern w:val="1"/>
        </w:rPr>
        <w:t xml:space="preserve">   zvířat-mráz, voda, led</w:t>
      </w:r>
    </w:p>
    <w:p w14:paraId="2D6FE339" w14:textId="77777777" w:rsidR="006A49C1" w:rsidRPr="006A49C1" w:rsidRDefault="006A49C1" w:rsidP="00987425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6A49C1">
        <w:rPr>
          <w:rFonts w:ascii="Times New Roman" w:eastAsia="Times New Roman" w:hAnsi="Times New Roman" w:cs="Times New Roman"/>
          <w:kern w:val="1"/>
        </w:rPr>
        <w:t>5.soustředit se na činnost, vyvinout volní úsilí k jejímu dokončení</w:t>
      </w:r>
    </w:p>
    <w:p w14:paraId="4161D543" w14:textId="77777777" w:rsidR="0030003A" w:rsidRDefault="006A49C1" w:rsidP="00987425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6A49C1">
        <w:rPr>
          <w:rFonts w:ascii="Times New Roman" w:eastAsia="Times New Roman" w:hAnsi="Times New Roman" w:cs="Times New Roman"/>
          <w:kern w:val="1"/>
        </w:rPr>
        <w:lastRenderedPageBreak/>
        <w:t xml:space="preserve">6.vyjadřovat své zážitky, dojmy, umět popsat situaci – ztvárnit prožitky i výtvarně, pohybově, </w:t>
      </w:r>
    </w:p>
    <w:p w14:paraId="3F190A9B" w14:textId="6BECD529" w:rsidR="006A49C1" w:rsidRPr="006A49C1" w:rsidRDefault="0030003A" w:rsidP="00987425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>
        <w:rPr>
          <w:rFonts w:ascii="Times New Roman" w:eastAsia="Times New Roman" w:hAnsi="Times New Roman" w:cs="Times New Roman"/>
          <w:kern w:val="1"/>
        </w:rPr>
        <w:t xml:space="preserve">   </w:t>
      </w:r>
      <w:r w:rsidR="006A49C1" w:rsidRPr="006A49C1">
        <w:rPr>
          <w:rFonts w:ascii="Times New Roman" w:eastAsia="Times New Roman" w:hAnsi="Times New Roman" w:cs="Times New Roman"/>
          <w:kern w:val="1"/>
        </w:rPr>
        <w:t>dramaticky</w:t>
      </w:r>
    </w:p>
    <w:p w14:paraId="3EB8B998" w14:textId="77777777" w:rsidR="006A49C1" w:rsidRPr="006A49C1" w:rsidRDefault="006A49C1" w:rsidP="00987425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6A49C1">
        <w:rPr>
          <w:rFonts w:ascii="Times New Roman" w:eastAsia="Times New Roman" w:hAnsi="Times New Roman" w:cs="Times New Roman"/>
          <w:kern w:val="1"/>
        </w:rPr>
        <w:t>7.seznamovat se s různými sdělovacími prostředky a umět je využívat jako zdroj informací</w:t>
      </w:r>
    </w:p>
    <w:p w14:paraId="4FB4DB87" w14:textId="77777777" w:rsidR="006A49C1" w:rsidRPr="006A49C1" w:rsidRDefault="006A49C1" w:rsidP="00987425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6A49C1">
        <w:rPr>
          <w:rFonts w:ascii="Times New Roman" w:eastAsia="Times New Roman" w:hAnsi="Times New Roman" w:cs="Times New Roman"/>
          <w:kern w:val="1"/>
        </w:rPr>
        <w:t>8.komunikovat bez zábran, aktivně naslouchat druhému, zapojit se do dialogu</w:t>
      </w:r>
    </w:p>
    <w:p w14:paraId="6856A5AE" w14:textId="77777777" w:rsidR="006A49C1" w:rsidRPr="006A49C1" w:rsidRDefault="006A49C1" w:rsidP="00987425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6A49C1">
        <w:rPr>
          <w:rFonts w:ascii="Times New Roman" w:eastAsia="Times New Roman" w:hAnsi="Times New Roman" w:cs="Times New Roman"/>
          <w:kern w:val="1"/>
        </w:rPr>
        <w:t>9.správně vyslovovat, pojmenovat vnímané – rozlišit slabiky a hlásky na začátku, konci slov</w:t>
      </w:r>
    </w:p>
    <w:p w14:paraId="5F1EE3AB" w14:textId="77777777" w:rsidR="006A49C1" w:rsidRPr="006A49C1" w:rsidRDefault="006A49C1" w:rsidP="00987425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6A49C1">
        <w:rPr>
          <w:rFonts w:ascii="Times New Roman" w:eastAsia="Times New Roman" w:hAnsi="Times New Roman" w:cs="Times New Roman"/>
          <w:kern w:val="1"/>
        </w:rPr>
        <w:t>10.utvořit si základní představu o roli školáka, významu vzdělání – když jsem chodila do školy</w:t>
      </w:r>
    </w:p>
    <w:p w14:paraId="3F1100B2" w14:textId="77777777" w:rsidR="006A49C1" w:rsidRPr="006A49C1" w:rsidRDefault="006A49C1" w:rsidP="00987425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6A49C1">
        <w:rPr>
          <w:rFonts w:ascii="Times New Roman" w:eastAsia="Times New Roman" w:hAnsi="Times New Roman" w:cs="Times New Roman"/>
          <w:kern w:val="1"/>
        </w:rPr>
        <w:t>11.vnímat umělecké a kulturní podněty, hodnotit své zážitky a dojmy</w:t>
      </w:r>
    </w:p>
    <w:p w14:paraId="0A5483E2" w14:textId="77777777" w:rsidR="006A49C1" w:rsidRPr="006A49C1" w:rsidRDefault="006A49C1" w:rsidP="00987425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6A49C1">
        <w:rPr>
          <w:rFonts w:ascii="Times New Roman" w:eastAsia="Times New Roman" w:hAnsi="Times New Roman" w:cs="Times New Roman"/>
          <w:kern w:val="1"/>
        </w:rPr>
        <w:t>12.zdokonalovat své hudebně pohybové schopnosti, zvládat zpěv, pohyb, doprovod, tanec</w:t>
      </w:r>
    </w:p>
    <w:p w14:paraId="6754390F" w14:textId="77777777" w:rsidR="006A49C1" w:rsidRPr="006A49C1" w:rsidRDefault="006A49C1" w:rsidP="00987425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6A49C1">
        <w:rPr>
          <w:rFonts w:ascii="Times New Roman" w:eastAsia="Times New Roman" w:hAnsi="Times New Roman" w:cs="Times New Roman"/>
          <w:kern w:val="1"/>
        </w:rPr>
        <w:t>13.procvičovat paměť mechanickou i logickou</w:t>
      </w:r>
    </w:p>
    <w:p w14:paraId="251DEAFD" w14:textId="77777777" w:rsidR="006A49C1" w:rsidRPr="006A49C1" w:rsidRDefault="006A49C1" w:rsidP="00987425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6A49C1">
        <w:rPr>
          <w:rFonts w:ascii="Times New Roman" w:eastAsia="Times New Roman" w:hAnsi="Times New Roman" w:cs="Times New Roman"/>
          <w:kern w:val="1"/>
        </w:rPr>
        <w:t>14.nacházet řešení problému, cest, východisek, poučení</w:t>
      </w:r>
    </w:p>
    <w:p w14:paraId="07CCAD07" w14:textId="77777777" w:rsidR="006A49C1" w:rsidRPr="006A49C1" w:rsidRDefault="006A49C1" w:rsidP="00987425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6A49C1">
        <w:rPr>
          <w:rFonts w:ascii="Times New Roman" w:eastAsia="Times New Roman" w:hAnsi="Times New Roman" w:cs="Times New Roman"/>
          <w:kern w:val="1"/>
        </w:rPr>
        <w:t>15.zvládat grafomotorická cvičení</w:t>
      </w:r>
    </w:p>
    <w:p w14:paraId="52169319" w14:textId="77777777" w:rsidR="006A49C1" w:rsidRPr="006A49C1" w:rsidRDefault="006A49C1" w:rsidP="00987425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6A49C1">
        <w:rPr>
          <w:rFonts w:ascii="Times New Roman" w:eastAsia="Times New Roman" w:hAnsi="Times New Roman" w:cs="Times New Roman"/>
          <w:kern w:val="1"/>
        </w:rPr>
        <w:t>16.procvičovat doplňkové barvy, tvary</w:t>
      </w:r>
    </w:p>
    <w:p w14:paraId="471610B4" w14:textId="77777777" w:rsidR="006A49C1" w:rsidRPr="006A49C1" w:rsidRDefault="006A49C1" w:rsidP="00987425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6A49C1">
        <w:rPr>
          <w:rFonts w:ascii="Times New Roman" w:eastAsia="Times New Roman" w:hAnsi="Times New Roman" w:cs="Times New Roman"/>
          <w:kern w:val="1"/>
        </w:rPr>
        <w:t>17.využívat zkušeností učení, vnímat, co je zajímavé, dovídat se nové věci</w:t>
      </w:r>
    </w:p>
    <w:p w14:paraId="348BB570" w14:textId="77777777" w:rsidR="006A49C1" w:rsidRPr="006A49C1" w:rsidRDefault="006A49C1" w:rsidP="00987425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6A49C1">
        <w:rPr>
          <w:rFonts w:ascii="Times New Roman" w:eastAsia="Times New Roman" w:hAnsi="Times New Roman" w:cs="Times New Roman"/>
          <w:kern w:val="1"/>
        </w:rPr>
        <w:t>18.orientovat se bezpečně ve známém prostředí</w:t>
      </w:r>
    </w:p>
    <w:p w14:paraId="6EBC60AD" w14:textId="77777777" w:rsidR="006A49C1" w:rsidRPr="006A49C1" w:rsidRDefault="006A49C1" w:rsidP="00987425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6A49C1">
        <w:rPr>
          <w:rFonts w:ascii="Times New Roman" w:eastAsia="Times New Roman" w:hAnsi="Times New Roman" w:cs="Times New Roman"/>
          <w:kern w:val="1"/>
        </w:rPr>
        <w:t>19.využívat koordinačního cvičení, procvičování, koordinace ruky, oka</w:t>
      </w:r>
    </w:p>
    <w:p w14:paraId="4BD5C8A1" w14:textId="77777777" w:rsidR="006A49C1" w:rsidRPr="006A49C1" w:rsidRDefault="006A49C1" w:rsidP="00987425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6A49C1">
        <w:rPr>
          <w:rFonts w:ascii="Times New Roman" w:eastAsia="Times New Roman" w:hAnsi="Times New Roman" w:cs="Times New Roman"/>
          <w:kern w:val="1"/>
        </w:rPr>
        <w:t xml:space="preserve">20.zvládat pracovní, výtvarné dovednosti podle pokynů uč., dle postupu i svou fantazií utvářet volné </w:t>
      </w:r>
    </w:p>
    <w:p w14:paraId="13E56DBA" w14:textId="77777777" w:rsidR="006610ED" w:rsidRDefault="006A49C1" w:rsidP="00987425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6A49C1">
        <w:rPr>
          <w:rFonts w:ascii="Times New Roman" w:eastAsia="Times New Roman" w:hAnsi="Times New Roman" w:cs="Times New Roman"/>
          <w:kern w:val="1"/>
        </w:rPr>
        <w:t xml:space="preserve">     úsilí dítěte</w:t>
      </w:r>
    </w:p>
    <w:p w14:paraId="34ACE8E4" w14:textId="21D217BD" w:rsidR="006A49C1" w:rsidRPr="006A49C1" w:rsidRDefault="006A49C1" w:rsidP="00987425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6A49C1">
        <w:rPr>
          <w:rFonts w:ascii="Times New Roman" w:eastAsia="Times New Roman" w:hAnsi="Times New Roman" w:cs="Times New Roman"/>
          <w:b/>
          <w:kern w:val="1"/>
        </w:rPr>
        <w:t>Nabídka činností:</w:t>
      </w:r>
    </w:p>
    <w:p w14:paraId="686F4E8A" w14:textId="77777777" w:rsidR="006A49C1" w:rsidRPr="006A49C1" w:rsidRDefault="006A49C1" w:rsidP="00987425">
      <w:pPr>
        <w:numPr>
          <w:ilvl w:val="0"/>
          <w:numId w:val="2"/>
        </w:numPr>
        <w:spacing w:after="0" w:line="100" w:lineRule="atLeast"/>
        <w:ind w:left="0"/>
        <w:rPr>
          <w:rFonts w:ascii="Times New Roman" w:eastAsia="Times New Roman" w:hAnsi="Times New Roman" w:cs="Times New Roman"/>
          <w:kern w:val="1"/>
        </w:rPr>
      </w:pPr>
      <w:r w:rsidRPr="006A49C1">
        <w:rPr>
          <w:rFonts w:ascii="Times New Roman" w:eastAsia="Times New Roman" w:hAnsi="Times New Roman" w:cs="Times New Roman"/>
          <w:kern w:val="1"/>
        </w:rPr>
        <w:t>pohybové aktivity ve třídě i venku – zdravotní a uvolňující cviky, pohybové hra, cvičení s náčiním, vycházky – běh s výskoky, hod na koš-cíl, míčové hry, holubička-výdrž</w:t>
      </w:r>
    </w:p>
    <w:p w14:paraId="1124EA90" w14:textId="77777777" w:rsidR="006A49C1" w:rsidRPr="006A49C1" w:rsidRDefault="006A49C1" w:rsidP="00987425">
      <w:pPr>
        <w:numPr>
          <w:ilvl w:val="0"/>
          <w:numId w:val="2"/>
        </w:numPr>
        <w:spacing w:after="0" w:line="100" w:lineRule="atLeast"/>
        <w:ind w:left="0"/>
        <w:rPr>
          <w:rFonts w:ascii="Times New Roman" w:eastAsia="Times New Roman" w:hAnsi="Times New Roman" w:cs="Times New Roman"/>
          <w:kern w:val="1"/>
        </w:rPr>
      </w:pPr>
      <w:r w:rsidRPr="006A49C1">
        <w:rPr>
          <w:rFonts w:ascii="Times New Roman" w:eastAsia="Times New Roman" w:hAnsi="Times New Roman" w:cs="Times New Roman"/>
          <w:kern w:val="1"/>
        </w:rPr>
        <w:t>spontánní hry na sněhu, se sněhem</w:t>
      </w:r>
    </w:p>
    <w:p w14:paraId="50475567" w14:textId="77777777" w:rsidR="006A49C1" w:rsidRPr="006A49C1" w:rsidRDefault="006A49C1" w:rsidP="00987425">
      <w:pPr>
        <w:numPr>
          <w:ilvl w:val="0"/>
          <w:numId w:val="2"/>
        </w:numPr>
        <w:spacing w:after="0" w:line="100" w:lineRule="atLeast"/>
        <w:ind w:left="0"/>
        <w:rPr>
          <w:rFonts w:ascii="Times New Roman" w:eastAsia="Times New Roman" w:hAnsi="Times New Roman" w:cs="Times New Roman"/>
          <w:kern w:val="1"/>
        </w:rPr>
      </w:pPr>
      <w:r w:rsidRPr="006A49C1">
        <w:rPr>
          <w:rFonts w:ascii="Times New Roman" w:eastAsia="Times New Roman" w:hAnsi="Times New Roman" w:cs="Times New Roman"/>
          <w:kern w:val="1"/>
        </w:rPr>
        <w:t>grafomotorické cviky, grafické činnosti</w:t>
      </w:r>
    </w:p>
    <w:p w14:paraId="5BA42802" w14:textId="77777777" w:rsidR="006A49C1" w:rsidRPr="006A49C1" w:rsidRDefault="006A49C1" w:rsidP="00987425">
      <w:pPr>
        <w:numPr>
          <w:ilvl w:val="0"/>
          <w:numId w:val="2"/>
        </w:numPr>
        <w:spacing w:after="0" w:line="100" w:lineRule="atLeast"/>
        <w:ind w:left="0"/>
        <w:rPr>
          <w:rFonts w:ascii="Times New Roman" w:eastAsia="Times New Roman" w:hAnsi="Times New Roman" w:cs="Times New Roman"/>
          <w:kern w:val="1"/>
        </w:rPr>
      </w:pPr>
      <w:r w:rsidRPr="006A49C1">
        <w:rPr>
          <w:rFonts w:ascii="Times New Roman" w:eastAsia="Times New Roman" w:hAnsi="Times New Roman" w:cs="Times New Roman"/>
          <w:kern w:val="1"/>
        </w:rPr>
        <w:t>malování, modelování, kreslení-zachytit pohyb, děj v ploše</w:t>
      </w:r>
    </w:p>
    <w:p w14:paraId="439FBB87" w14:textId="77777777" w:rsidR="006A49C1" w:rsidRPr="006A49C1" w:rsidRDefault="006A49C1" w:rsidP="00987425">
      <w:pPr>
        <w:numPr>
          <w:ilvl w:val="0"/>
          <w:numId w:val="2"/>
        </w:numPr>
        <w:spacing w:after="0" w:line="100" w:lineRule="atLeast"/>
        <w:ind w:left="0"/>
        <w:rPr>
          <w:rFonts w:ascii="Times New Roman" w:eastAsia="Times New Roman" w:hAnsi="Times New Roman" w:cs="Times New Roman"/>
          <w:kern w:val="1"/>
        </w:rPr>
      </w:pPr>
      <w:r w:rsidRPr="006A49C1">
        <w:rPr>
          <w:rFonts w:ascii="Times New Roman" w:eastAsia="Times New Roman" w:hAnsi="Times New Roman" w:cs="Times New Roman"/>
          <w:kern w:val="1"/>
        </w:rPr>
        <w:t>hry a činnosti seznamující děti s lidským tělem, jeho vývojem a funkcí, obrazový materiál, knihy apod.</w:t>
      </w:r>
    </w:p>
    <w:p w14:paraId="61EA0BF9" w14:textId="77777777" w:rsidR="006A49C1" w:rsidRPr="006A49C1" w:rsidRDefault="006A49C1" w:rsidP="00987425">
      <w:pPr>
        <w:numPr>
          <w:ilvl w:val="0"/>
          <w:numId w:val="2"/>
        </w:numPr>
        <w:spacing w:after="0" w:line="100" w:lineRule="atLeast"/>
        <w:ind w:left="0"/>
        <w:rPr>
          <w:rFonts w:ascii="Times New Roman" w:eastAsia="Times New Roman" w:hAnsi="Times New Roman" w:cs="Times New Roman"/>
          <w:kern w:val="1"/>
        </w:rPr>
      </w:pPr>
      <w:r w:rsidRPr="006A49C1">
        <w:rPr>
          <w:rFonts w:ascii="Times New Roman" w:eastAsia="Times New Roman" w:hAnsi="Times New Roman" w:cs="Times New Roman"/>
          <w:kern w:val="1"/>
        </w:rPr>
        <w:t>vyzdvižení zdravé výživy a životního stylu v běžném životě – ovocná mísa, zdravá polévka</w:t>
      </w:r>
    </w:p>
    <w:p w14:paraId="6ADA38CE" w14:textId="77777777" w:rsidR="006A49C1" w:rsidRPr="006A49C1" w:rsidRDefault="006A49C1" w:rsidP="00987425">
      <w:pPr>
        <w:numPr>
          <w:ilvl w:val="0"/>
          <w:numId w:val="2"/>
        </w:numPr>
        <w:spacing w:after="0" w:line="100" w:lineRule="atLeast"/>
        <w:ind w:left="0"/>
        <w:rPr>
          <w:rFonts w:ascii="Times New Roman" w:eastAsia="Times New Roman" w:hAnsi="Times New Roman" w:cs="Times New Roman"/>
          <w:kern w:val="1"/>
        </w:rPr>
      </w:pPr>
      <w:r w:rsidRPr="006A49C1">
        <w:rPr>
          <w:rFonts w:ascii="Times New Roman" w:eastAsia="Times New Roman" w:hAnsi="Times New Roman" w:cs="Times New Roman"/>
          <w:kern w:val="1"/>
        </w:rPr>
        <w:t>hry a činnosti rozvíjející smyslové vnímání</w:t>
      </w:r>
    </w:p>
    <w:p w14:paraId="50C21F83" w14:textId="77777777" w:rsidR="006A49C1" w:rsidRPr="006A49C1" w:rsidRDefault="006A49C1" w:rsidP="00987425">
      <w:pPr>
        <w:numPr>
          <w:ilvl w:val="0"/>
          <w:numId w:val="2"/>
        </w:numPr>
        <w:spacing w:after="0" w:line="100" w:lineRule="atLeast"/>
        <w:ind w:left="0"/>
        <w:rPr>
          <w:rFonts w:ascii="Times New Roman" w:eastAsia="Times New Roman" w:hAnsi="Times New Roman" w:cs="Times New Roman"/>
          <w:kern w:val="1"/>
        </w:rPr>
      </w:pPr>
      <w:r w:rsidRPr="006A49C1">
        <w:rPr>
          <w:rFonts w:ascii="Times New Roman" w:eastAsia="Times New Roman" w:hAnsi="Times New Roman" w:cs="Times New Roman"/>
          <w:kern w:val="1"/>
        </w:rPr>
        <w:t>pozorování projevů zimy při vycházkách, vnímání projevů počasí, krásy přírody apod.</w:t>
      </w:r>
    </w:p>
    <w:p w14:paraId="423FB4FD" w14:textId="77777777" w:rsidR="006A49C1" w:rsidRPr="006A49C1" w:rsidRDefault="006A49C1" w:rsidP="00987425">
      <w:pPr>
        <w:numPr>
          <w:ilvl w:val="0"/>
          <w:numId w:val="2"/>
        </w:numPr>
        <w:spacing w:after="0" w:line="100" w:lineRule="atLeast"/>
        <w:ind w:left="0"/>
        <w:rPr>
          <w:rFonts w:ascii="Times New Roman" w:eastAsia="Times New Roman" w:hAnsi="Times New Roman" w:cs="Times New Roman"/>
          <w:kern w:val="1"/>
        </w:rPr>
      </w:pPr>
      <w:r w:rsidRPr="006A49C1">
        <w:rPr>
          <w:rFonts w:ascii="Times New Roman" w:eastAsia="Times New Roman" w:hAnsi="Times New Roman" w:cs="Times New Roman"/>
          <w:kern w:val="1"/>
        </w:rPr>
        <w:t>využívání básní, písní, pranostik, říkadel, vyprávění zážitků, hádanek, dialogy, společné i individuální vyprávění, naslouchání druhým</w:t>
      </w:r>
    </w:p>
    <w:p w14:paraId="210F23EE" w14:textId="77777777" w:rsidR="006A49C1" w:rsidRPr="006A49C1" w:rsidRDefault="006A49C1" w:rsidP="00987425">
      <w:pPr>
        <w:numPr>
          <w:ilvl w:val="0"/>
          <w:numId w:val="2"/>
        </w:numPr>
        <w:spacing w:after="0" w:line="100" w:lineRule="atLeast"/>
        <w:ind w:left="0"/>
        <w:rPr>
          <w:rFonts w:ascii="Times New Roman" w:eastAsia="Times New Roman" w:hAnsi="Times New Roman" w:cs="Times New Roman"/>
          <w:kern w:val="1"/>
        </w:rPr>
      </w:pPr>
      <w:r w:rsidRPr="006A49C1">
        <w:rPr>
          <w:rFonts w:ascii="Times New Roman" w:eastAsia="Times New Roman" w:hAnsi="Times New Roman" w:cs="Times New Roman"/>
          <w:kern w:val="1"/>
        </w:rPr>
        <w:t>hry a činnosti zaměřené na řešení problému, cest, východisek, poučení – s využitím obrazového materiálu, pokusů, poznávání…PLÍCE, SRDCE, KŮŽE, ZUBY, UCHO. (TDNČ)</w:t>
      </w:r>
    </w:p>
    <w:p w14:paraId="5CE22904" w14:textId="77777777" w:rsidR="006A49C1" w:rsidRPr="006A49C1" w:rsidRDefault="006A49C1" w:rsidP="00987425">
      <w:pPr>
        <w:numPr>
          <w:ilvl w:val="0"/>
          <w:numId w:val="2"/>
        </w:numPr>
        <w:spacing w:after="0" w:line="100" w:lineRule="atLeast"/>
        <w:ind w:left="0"/>
        <w:rPr>
          <w:rFonts w:ascii="Times New Roman" w:eastAsia="Times New Roman" w:hAnsi="Times New Roman" w:cs="Times New Roman"/>
          <w:kern w:val="1"/>
        </w:rPr>
      </w:pPr>
      <w:r w:rsidRPr="006A49C1">
        <w:rPr>
          <w:rFonts w:ascii="Times New Roman" w:eastAsia="Times New Roman" w:hAnsi="Times New Roman" w:cs="Times New Roman"/>
          <w:kern w:val="1"/>
        </w:rPr>
        <w:t>využívání knih, encyklopedií, novin, informací, zážitků</w:t>
      </w:r>
    </w:p>
    <w:p w14:paraId="6B4C6A33" w14:textId="77777777" w:rsidR="006A49C1" w:rsidRPr="006A49C1" w:rsidRDefault="006A49C1" w:rsidP="00987425">
      <w:pPr>
        <w:numPr>
          <w:ilvl w:val="0"/>
          <w:numId w:val="2"/>
        </w:numPr>
        <w:spacing w:after="0" w:line="100" w:lineRule="atLeast"/>
        <w:ind w:left="0"/>
        <w:rPr>
          <w:rFonts w:ascii="Times New Roman" w:eastAsia="Times New Roman" w:hAnsi="Times New Roman" w:cs="Times New Roman"/>
          <w:kern w:val="1"/>
        </w:rPr>
      </w:pPr>
      <w:r w:rsidRPr="006A49C1">
        <w:rPr>
          <w:rFonts w:ascii="Times New Roman" w:eastAsia="Times New Roman" w:hAnsi="Times New Roman" w:cs="Times New Roman"/>
          <w:kern w:val="1"/>
        </w:rPr>
        <w:t>hry se slovy – vytleskávání slabik, rozlišování hlásek a slabik na začátku, konci slov, hra na tělo, řečové chvilky – klást otázky, odpovídat-dialog, reportér</w:t>
      </w:r>
    </w:p>
    <w:p w14:paraId="6D930802" w14:textId="77777777" w:rsidR="006A49C1" w:rsidRPr="006A49C1" w:rsidRDefault="006A49C1" w:rsidP="00987425">
      <w:pPr>
        <w:numPr>
          <w:ilvl w:val="0"/>
          <w:numId w:val="2"/>
        </w:numPr>
        <w:spacing w:after="0" w:line="100" w:lineRule="atLeast"/>
        <w:ind w:left="0"/>
        <w:rPr>
          <w:rFonts w:ascii="Times New Roman" w:eastAsia="Times New Roman" w:hAnsi="Times New Roman" w:cs="Times New Roman"/>
          <w:kern w:val="1"/>
        </w:rPr>
      </w:pPr>
      <w:r w:rsidRPr="006A49C1">
        <w:rPr>
          <w:rFonts w:ascii="Times New Roman" w:eastAsia="Times New Roman" w:hAnsi="Times New Roman" w:cs="Times New Roman"/>
          <w:kern w:val="1"/>
        </w:rPr>
        <w:t>návštěva ZŠ, hřiště, stadionu</w:t>
      </w:r>
    </w:p>
    <w:p w14:paraId="3CA71AB4" w14:textId="77777777" w:rsidR="006A49C1" w:rsidRPr="006A49C1" w:rsidRDefault="006A49C1" w:rsidP="00987425">
      <w:pPr>
        <w:numPr>
          <w:ilvl w:val="0"/>
          <w:numId w:val="2"/>
        </w:numPr>
        <w:spacing w:after="0" w:line="100" w:lineRule="atLeast"/>
        <w:ind w:left="0"/>
        <w:rPr>
          <w:rFonts w:ascii="Times New Roman" w:eastAsia="Times New Roman" w:hAnsi="Times New Roman" w:cs="Times New Roman"/>
          <w:kern w:val="1"/>
        </w:rPr>
      </w:pPr>
      <w:r w:rsidRPr="006A49C1">
        <w:rPr>
          <w:rFonts w:ascii="Times New Roman" w:eastAsia="Times New Roman" w:hAnsi="Times New Roman" w:cs="Times New Roman"/>
          <w:kern w:val="1"/>
        </w:rPr>
        <w:t>vyzdvižení zdravé výživy, životního stylu v běžném životě</w:t>
      </w:r>
    </w:p>
    <w:p w14:paraId="71B84D78" w14:textId="77777777" w:rsidR="006A49C1" w:rsidRPr="006A49C1" w:rsidRDefault="006A49C1" w:rsidP="00987425">
      <w:pPr>
        <w:numPr>
          <w:ilvl w:val="0"/>
          <w:numId w:val="2"/>
        </w:numPr>
        <w:spacing w:after="0" w:line="100" w:lineRule="atLeast"/>
        <w:ind w:left="0"/>
        <w:rPr>
          <w:rFonts w:ascii="Times New Roman" w:eastAsia="Times New Roman" w:hAnsi="Times New Roman" w:cs="Times New Roman"/>
          <w:kern w:val="1"/>
        </w:rPr>
      </w:pPr>
      <w:r w:rsidRPr="006A49C1">
        <w:rPr>
          <w:rFonts w:ascii="Times New Roman" w:eastAsia="Times New Roman" w:hAnsi="Times New Roman" w:cs="Times New Roman"/>
          <w:kern w:val="1"/>
        </w:rPr>
        <w:t>tvořivé manipulační, ilustrační činnosti s využitím různých technik, nástrojů, materiálů</w:t>
      </w:r>
    </w:p>
    <w:p w14:paraId="4680EBE1" w14:textId="77777777" w:rsidR="006A49C1" w:rsidRPr="006A49C1" w:rsidRDefault="006A49C1" w:rsidP="00987425">
      <w:pPr>
        <w:numPr>
          <w:ilvl w:val="0"/>
          <w:numId w:val="2"/>
        </w:numPr>
        <w:spacing w:after="0" w:line="100" w:lineRule="atLeast"/>
        <w:ind w:left="0"/>
        <w:rPr>
          <w:rFonts w:ascii="Times New Roman" w:eastAsia="Times New Roman" w:hAnsi="Times New Roman" w:cs="Times New Roman"/>
          <w:kern w:val="1"/>
        </w:rPr>
      </w:pPr>
      <w:proofErr w:type="spellStart"/>
      <w:r w:rsidRPr="006A49C1">
        <w:rPr>
          <w:rFonts w:ascii="Times New Roman" w:eastAsia="Times New Roman" w:hAnsi="Times New Roman" w:cs="Times New Roman"/>
          <w:kern w:val="1"/>
        </w:rPr>
        <w:t>artefiletické</w:t>
      </w:r>
      <w:proofErr w:type="spellEnd"/>
      <w:r w:rsidRPr="006A49C1">
        <w:rPr>
          <w:rFonts w:ascii="Times New Roman" w:eastAsia="Times New Roman" w:hAnsi="Times New Roman" w:cs="Times New Roman"/>
          <w:kern w:val="1"/>
        </w:rPr>
        <w:t xml:space="preserve"> hry, </w:t>
      </w:r>
      <w:proofErr w:type="spellStart"/>
      <w:r w:rsidRPr="006A49C1">
        <w:rPr>
          <w:rFonts w:ascii="Times New Roman" w:eastAsia="Times New Roman" w:hAnsi="Times New Roman" w:cs="Times New Roman"/>
          <w:kern w:val="1"/>
        </w:rPr>
        <w:t>ledolamky</w:t>
      </w:r>
      <w:proofErr w:type="spellEnd"/>
    </w:p>
    <w:p w14:paraId="5AE5F72B" w14:textId="77777777" w:rsidR="006A49C1" w:rsidRPr="006A49C1" w:rsidRDefault="006A49C1" w:rsidP="00987425">
      <w:pPr>
        <w:numPr>
          <w:ilvl w:val="0"/>
          <w:numId w:val="2"/>
        </w:numPr>
        <w:spacing w:after="0" w:line="100" w:lineRule="atLeast"/>
        <w:ind w:left="0"/>
        <w:rPr>
          <w:rFonts w:ascii="Times New Roman" w:eastAsia="Times New Roman" w:hAnsi="Times New Roman" w:cs="Times New Roman"/>
          <w:kern w:val="1"/>
        </w:rPr>
      </w:pPr>
      <w:r w:rsidRPr="006A49C1">
        <w:rPr>
          <w:rFonts w:ascii="Times New Roman" w:eastAsia="Times New Roman" w:hAnsi="Times New Roman" w:cs="Times New Roman"/>
          <w:kern w:val="1"/>
        </w:rPr>
        <w:t xml:space="preserve">poznávání různých sportů, náčiní, </w:t>
      </w:r>
      <w:proofErr w:type="spellStart"/>
      <w:r w:rsidRPr="006A49C1">
        <w:rPr>
          <w:rFonts w:ascii="Times New Roman" w:eastAsia="Times New Roman" w:hAnsi="Times New Roman" w:cs="Times New Roman"/>
          <w:kern w:val="1"/>
        </w:rPr>
        <w:t>sportovců+sportovní</w:t>
      </w:r>
      <w:proofErr w:type="spellEnd"/>
      <w:r w:rsidRPr="006A49C1">
        <w:rPr>
          <w:rFonts w:ascii="Times New Roman" w:eastAsia="Times New Roman" w:hAnsi="Times New Roman" w:cs="Times New Roman"/>
          <w:kern w:val="1"/>
        </w:rPr>
        <w:t xml:space="preserve"> regule, pravidla</w:t>
      </w:r>
    </w:p>
    <w:p w14:paraId="4348240F" w14:textId="77777777" w:rsidR="006A49C1" w:rsidRPr="006A49C1" w:rsidRDefault="006A49C1" w:rsidP="00987425">
      <w:pPr>
        <w:numPr>
          <w:ilvl w:val="0"/>
          <w:numId w:val="2"/>
        </w:numPr>
        <w:spacing w:after="0" w:line="100" w:lineRule="atLeast"/>
        <w:ind w:left="0"/>
        <w:rPr>
          <w:rFonts w:ascii="Times New Roman" w:eastAsia="Times New Roman" w:hAnsi="Times New Roman" w:cs="Times New Roman"/>
          <w:kern w:val="1"/>
        </w:rPr>
      </w:pPr>
      <w:r w:rsidRPr="006A49C1">
        <w:rPr>
          <w:rFonts w:ascii="Times New Roman" w:eastAsia="Times New Roman" w:hAnsi="Times New Roman" w:cs="Times New Roman"/>
          <w:kern w:val="1"/>
        </w:rPr>
        <w:t>dojmy z hor, rodinné zimní dovolené, z vycházky</w:t>
      </w:r>
    </w:p>
    <w:p w14:paraId="419C1B75" w14:textId="77777777" w:rsidR="006A49C1" w:rsidRPr="006A49C1" w:rsidRDefault="006A49C1" w:rsidP="00987425">
      <w:pPr>
        <w:numPr>
          <w:ilvl w:val="0"/>
          <w:numId w:val="2"/>
        </w:numPr>
        <w:spacing w:after="0" w:line="100" w:lineRule="atLeast"/>
        <w:ind w:left="0"/>
        <w:rPr>
          <w:rFonts w:ascii="Times New Roman" w:eastAsia="Times New Roman" w:hAnsi="Times New Roman" w:cs="Times New Roman"/>
          <w:kern w:val="1"/>
        </w:rPr>
      </w:pPr>
      <w:r w:rsidRPr="006A49C1">
        <w:rPr>
          <w:rFonts w:ascii="Times New Roman" w:eastAsia="Times New Roman" w:hAnsi="Times New Roman" w:cs="Times New Roman"/>
          <w:kern w:val="1"/>
        </w:rPr>
        <w:t>pozorování projevů zimy, vnímání projevů počasí</w:t>
      </w:r>
    </w:p>
    <w:p w14:paraId="1CD62056" w14:textId="77777777" w:rsidR="006A49C1" w:rsidRPr="006A49C1" w:rsidRDefault="006A49C1" w:rsidP="00987425">
      <w:pPr>
        <w:numPr>
          <w:ilvl w:val="0"/>
          <w:numId w:val="2"/>
        </w:numPr>
        <w:spacing w:after="0" w:line="100" w:lineRule="atLeast"/>
        <w:ind w:left="0"/>
        <w:rPr>
          <w:rFonts w:ascii="Times New Roman" w:eastAsia="Times New Roman" w:hAnsi="Times New Roman" w:cs="Times New Roman"/>
          <w:kern w:val="1"/>
        </w:rPr>
      </w:pPr>
      <w:r w:rsidRPr="006A49C1">
        <w:rPr>
          <w:rFonts w:ascii="Times New Roman" w:eastAsia="Times New Roman" w:hAnsi="Times New Roman" w:cs="Times New Roman"/>
          <w:kern w:val="1"/>
        </w:rPr>
        <w:t>zkoumání sněhu, ledu všemi smysly-s rozvahou dospělého</w:t>
      </w:r>
    </w:p>
    <w:p w14:paraId="5DA34BFF" w14:textId="77777777" w:rsidR="006A49C1" w:rsidRPr="006A49C1" w:rsidRDefault="006A49C1" w:rsidP="00987425">
      <w:pPr>
        <w:numPr>
          <w:ilvl w:val="0"/>
          <w:numId w:val="2"/>
        </w:numPr>
        <w:spacing w:after="0" w:line="100" w:lineRule="atLeast"/>
        <w:ind w:left="0"/>
        <w:rPr>
          <w:rFonts w:ascii="Times New Roman" w:eastAsia="Times New Roman" w:hAnsi="Times New Roman" w:cs="Times New Roman"/>
          <w:kern w:val="1"/>
        </w:rPr>
      </w:pPr>
      <w:r w:rsidRPr="006A49C1">
        <w:rPr>
          <w:rFonts w:ascii="Times New Roman" w:eastAsia="Times New Roman" w:hAnsi="Times New Roman" w:cs="Times New Roman"/>
          <w:kern w:val="1"/>
        </w:rPr>
        <w:t xml:space="preserve">zkoumat a poznávat stopy ve sněhu-lidské i zvířecí-velikost, tvar-komu </w:t>
      </w:r>
      <w:proofErr w:type="gramStart"/>
      <w:r w:rsidRPr="006A49C1">
        <w:rPr>
          <w:rFonts w:ascii="Times New Roman" w:eastAsia="Times New Roman" w:hAnsi="Times New Roman" w:cs="Times New Roman"/>
          <w:kern w:val="1"/>
        </w:rPr>
        <w:t>patří</w:t>
      </w:r>
      <w:proofErr w:type="gramEnd"/>
    </w:p>
    <w:p w14:paraId="5CA75DC9" w14:textId="1E7FA18B" w:rsidR="006A49C1" w:rsidRDefault="006A49C1" w:rsidP="00987425">
      <w:pPr>
        <w:numPr>
          <w:ilvl w:val="0"/>
          <w:numId w:val="2"/>
        </w:numPr>
        <w:spacing w:after="0" w:line="100" w:lineRule="atLeast"/>
        <w:ind w:left="0"/>
        <w:rPr>
          <w:rFonts w:ascii="Times New Roman" w:eastAsia="Times New Roman" w:hAnsi="Times New Roman" w:cs="Times New Roman"/>
          <w:kern w:val="1"/>
        </w:rPr>
      </w:pPr>
      <w:r w:rsidRPr="006A49C1">
        <w:rPr>
          <w:rFonts w:ascii="Times New Roman" w:eastAsia="Times New Roman" w:hAnsi="Times New Roman" w:cs="Times New Roman"/>
          <w:kern w:val="1"/>
        </w:rPr>
        <w:t>vycházky k zamrzlému rybníku</w:t>
      </w:r>
    </w:p>
    <w:p w14:paraId="216525CB" w14:textId="77777777" w:rsidR="00C7132F" w:rsidRPr="006A49C1" w:rsidRDefault="00C7132F" w:rsidP="00C7132F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</w:p>
    <w:p w14:paraId="1BC5D44B" w14:textId="5AB756E8" w:rsidR="006A49C1" w:rsidRPr="006A49C1" w:rsidRDefault="00C7132F" w:rsidP="00987425">
      <w:pPr>
        <w:spacing w:after="0" w:line="100" w:lineRule="atLeast"/>
        <w:rPr>
          <w:rFonts w:ascii="Times New Roman" w:eastAsia="Times New Roman" w:hAnsi="Times New Roman" w:cs="Times New Roman"/>
          <w:b/>
          <w:color w:val="000000"/>
          <w:kern w:val="1"/>
        </w:rPr>
      </w:pPr>
      <w:r>
        <w:rPr>
          <w:rFonts w:ascii="Times New Roman" w:eastAsia="Times New Roman" w:hAnsi="Times New Roman" w:cs="Times New Roman"/>
          <w:bCs/>
          <w:color w:val="000000"/>
          <w:kern w:val="1"/>
        </w:rPr>
        <w:t xml:space="preserve"> </w:t>
      </w:r>
      <w:r w:rsidR="006A49C1" w:rsidRPr="006A49C1">
        <w:rPr>
          <w:rFonts w:ascii="Times New Roman" w:eastAsia="Times New Roman" w:hAnsi="Times New Roman" w:cs="Times New Roman"/>
          <w:bCs/>
          <w:color w:val="000000"/>
          <w:kern w:val="1"/>
        </w:rPr>
        <w:t>Projektové téma</w:t>
      </w:r>
      <w:r w:rsidR="006A49C1" w:rsidRPr="006A49C1">
        <w:rPr>
          <w:rFonts w:ascii="Times New Roman" w:eastAsia="Times New Roman" w:hAnsi="Times New Roman" w:cs="Times New Roman"/>
          <w:b/>
          <w:bCs/>
          <w:color w:val="000000"/>
          <w:kern w:val="1"/>
        </w:rPr>
        <w:t>:</w:t>
      </w:r>
      <w:r w:rsidR="006A49C1" w:rsidRPr="006A49C1">
        <w:rPr>
          <w:rFonts w:ascii="Times New Roman" w:eastAsia="Times New Roman" w:hAnsi="Times New Roman" w:cs="Times New Roman"/>
          <w:color w:val="000000"/>
          <w:kern w:val="1"/>
        </w:rPr>
        <w:t xml:space="preserve"> </w:t>
      </w:r>
      <w:r w:rsidR="00002778">
        <w:rPr>
          <w:rFonts w:ascii="Times New Roman" w:eastAsia="Times New Roman" w:hAnsi="Times New Roman" w:cs="Times New Roman"/>
          <w:b/>
          <w:color w:val="000000"/>
          <w:kern w:val="1"/>
        </w:rPr>
        <w:t>Zdraví</w:t>
      </w:r>
    </w:p>
    <w:p w14:paraId="47747B9F" w14:textId="77777777" w:rsidR="00C7132F" w:rsidRDefault="00C7132F" w:rsidP="00987425">
      <w:pPr>
        <w:spacing w:after="0" w:line="100" w:lineRule="atLeast"/>
        <w:rPr>
          <w:rFonts w:ascii="Times New Roman" w:eastAsia="Times New Roman" w:hAnsi="Times New Roman" w:cs="Times New Roman"/>
          <w:b/>
          <w:kern w:val="1"/>
        </w:rPr>
      </w:pPr>
    </w:p>
    <w:p w14:paraId="0B06EFB7" w14:textId="07078B37" w:rsidR="006A49C1" w:rsidRPr="006A49C1" w:rsidRDefault="006A49C1" w:rsidP="00987425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6A49C1">
        <w:rPr>
          <w:rFonts w:ascii="Times New Roman" w:eastAsia="Times New Roman" w:hAnsi="Times New Roman" w:cs="Times New Roman"/>
          <w:b/>
          <w:bCs/>
          <w:color w:val="000000"/>
          <w:kern w:val="1"/>
        </w:rPr>
        <w:t xml:space="preserve"> Rizika: </w:t>
      </w:r>
      <w:r w:rsidRPr="006A49C1">
        <w:rPr>
          <w:rFonts w:ascii="Times New Roman" w:eastAsia="Times New Roman" w:hAnsi="Times New Roman" w:cs="Times New Roman"/>
          <w:color w:val="000000"/>
          <w:kern w:val="1"/>
        </w:rPr>
        <w:t>- nedostatečné nebo nepřiměřené informace, pravda x lež</w:t>
      </w:r>
    </w:p>
    <w:p w14:paraId="2426F6C8" w14:textId="77BA6F9E" w:rsidR="006A49C1" w:rsidRDefault="006A49C1" w:rsidP="00987425">
      <w:pPr>
        <w:spacing w:after="0"/>
        <w:rPr>
          <w:rFonts w:ascii="Times New Roman" w:hAnsi="Times New Roman" w:cs="Times New Roman"/>
          <w:color w:val="000000"/>
          <w:kern w:val="1"/>
        </w:rPr>
      </w:pPr>
      <w:r w:rsidRPr="006A49C1">
        <w:rPr>
          <w:rFonts w:ascii="Times New Roman" w:hAnsi="Times New Roman" w:cs="Times New Roman"/>
          <w:color w:val="000000"/>
          <w:kern w:val="1"/>
        </w:rPr>
        <w:t xml:space="preserve">                           -špatný osobní příklad dospělých</w:t>
      </w:r>
    </w:p>
    <w:p w14:paraId="4658E5A0" w14:textId="5B6E143F" w:rsidR="0030003A" w:rsidRDefault="0030003A" w:rsidP="00987425">
      <w:pPr>
        <w:spacing w:after="0"/>
        <w:rPr>
          <w:rFonts w:ascii="Times New Roman" w:hAnsi="Times New Roman" w:cs="Times New Roman"/>
          <w:color w:val="000000"/>
          <w:kern w:val="1"/>
        </w:rPr>
      </w:pPr>
    </w:p>
    <w:p w14:paraId="290BAF06" w14:textId="2969863B" w:rsidR="0030003A" w:rsidRDefault="0030003A" w:rsidP="00987425">
      <w:pPr>
        <w:spacing w:after="0"/>
        <w:rPr>
          <w:rFonts w:ascii="Times New Roman" w:hAnsi="Times New Roman" w:cs="Times New Roman"/>
          <w:color w:val="000000"/>
          <w:kern w:val="1"/>
        </w:rPr>
      </w:pPr>
      <w:r>
        <w:rPr>
          <w:rFonts w:ascii="Times New Roman" w:hAnsi="Times New Roman" w:cs="Times New Roman"/>
          <w:color w:val="000000"/>
          <w:kern w:val="1"/>
        </w:rPr>
        <w:t xml:space="preserve">Doporučená další témata: Moje tělo a zdraví, Sporty, Co mohu udělat, Rampouchové tajemství, </w:t>
      </w:r>
      <w:proofErr w:type="spellStart"/>
      <w:proofErr w:type="gramStart"/>
      <w:r w:rsidR="00A56C2C">
        <w:rPr>
          <w:rFonts w:ascii="Times New Roman" w:hAnsi="Times New Roman" w:cs="Times New Roman"/>
          <w:color w:val="000000"/>
          <w:kern w:val="1"/>
        </w:rPr>
        <w:t>Vody,l</w:t>
      </w:r>
      <w:r>
        <w:rPr>
          <w:rFonts w:ascii="Times New Roman" w:hAnsi="Times New Roman" w:cs="Times New Roman"/>
          <w:color w:val="000000"/>
          <w:kern w:val="1"/>
        </w:rPr>
        <w:t>edy</w:t>
      </w:r>
      <w:proofErr w:type="spellEnd"/>
      <w:proofErr w:type="gramEnd"/>
    </w:p>
    <w:p w14:paraId="2820DA6F" w14:textId="0102515E" w:rsidR="00987425" w:rsidRDefault="00987425" w:rsidP="00987425">
      <w:pPr>
        <w:spacing w:after="0"/>
        <w:rPr>
          <w:rFonts w:ascii="Times New Roman" w:hAnsi="Times New Roman" w:cs="Times New Roman"/>
          <w:color w:val="000000"/>
          <w:kern w:val="1"/>
        </w:rPr>
      </w:pPr>
    </w:p>
    <w:p w14:paraId="3EEF1FAE" w14:textId="77777777" w:rsidR="00D51431" w:rsidRDefault="00D51431" w:rsidP="00987425">
      <w:pPr>
        <w:spacing w:after="0"/>
        <w:rPr>
          <w:rFonts w:ascii="Times New Roman" w:hAnsi="Times New Roman" w:cs="Times New Roman"/>
          <w:color w:val="000000"/>
          <w:kern w:val="1"/>
        </w:rPr>
      </w:pPr>
    </w:p>
    <w:p w14:paraId="1D4CA5DB" w14:textId="6096445B" w:rsidR="001D7C03" w:rsidRPr="001D7C03" w:rsidRDefault="001D7C03" w:rsidP="00525D87">
      <w:pPr>
        <w:spacing w:before="100" w:after="0" w:line="100" w:lineRule="atLeast"/>
        <w:rPr>
          <w:rFonts w:ascii="Times New Roman" w:eastAsia="Times New Roman" w:hAnsi="Times New Roman" w:cs="Times New Roman"/>
          <w:color w:val="0070C0"/>
          <w:kern w:val="1"/>
        </w:rPr>
      </w:pPr>
      <w:r w:rsidRPr="009016EC">
        <w:rPr>
          <w:b/>
          <w:bCs/>
          <w:color w:val="0070C0"/>
        </w:rPr>
        <w:t xml:space="preserve">Svět </w:t>
      </w:r>
      <w:r w:rsidRPr="001D7C03">
        <w:rPr>
          <w:rFonts w:ascii="Times New Roman" w:eastAsia="Times New Roman" w:hAnsi="Times New Roman" w:cs="Times New Roman"/>
          <w:color w:val="0070C0"/>
          <w:kern w:val="1"/>
        </w:rPr>
        <w:t>poznávání</w:t>
      </w:r>
      <w:r w:rsidR="00B17564">
        <w:rPr>
          <w:rFonts w:ascii="Times New Roman" w:eastAsia="Times New Roman" w:hAnsi="Times New Roman" w:cs="Times New Roman"/>
          <w:color w:val="0070C0"/>
          <w:kern w:val="1"/>
        </w:rPr>
        <w:t xml:space="preserve"> </w:t>
      </w:r>
      <w:r w:rsidR="000D0F1D">
        <w:rPr>
          <w:rFonts w:ascii="Times New Roman" w:eastAsia="Times New Roman" w:hAnsi="Times New Roman" w:cs="Times New Roman"/>
          <w:color w:val="0070C0"/>
          <w:kern w:val="1"/>
        </w:rPr>
        <w:t>společenských hodnot</w:t>
      </w:r>
    </w:p>
    <w:p w14:paraId="1286B4F5" w14:textId="2EA786CF" w:rsidR="001D7C03" w:rsidRDefault="005C7344" w:rsidP="00525D87">
      <w:pPr>
        <w:spacing w:before="100" w:after="0" w:line="100" w:lineRule="atLeast"/>
        <w:rPr>
          <w:rFonts w:ascii="Times New Roman" w:eastAsia="Times New Roman" w:hAnsi="Times New Roman" w:cs="Times New Roman"/>
          <w:b/>
          <w:bCs/>
          <w:color w:val="0070C0"/>
          <w:kern w:val="1"/>
        </w:rPr>
      </w:pPr>
      <w:r>
        <w:rPr>
          <w:rFonts w:ascii="Times New Roman" w:eastAsia="Times New Roman" w:hAnsi="Times New Roman" w:cs="Times New Roman"/>
          <w:color w:val="0070C0"/>
          <w:kern w:val="1"/>
        </w:rPr>
        <w:t>Ú</w:t>
      </w:r>
      <w:r w:rsidR="00520189">
        <w:rPr>
          <w:rFonts w:ascii="Times New Roman" w:eastAsia="Times New Roman" w:hAnsi="Times New Roman" w:cs="Times New Roman"/>
          <w:color w:val="0070C0"/>
          <w:kern w:val="1"/>
        </w:rPr>
        <w:t>nor</w:t>
      </w:r>
    </w:p>
    <w:p w14:paraId="54D8DFB6" w14:textId="21A85B46" w:rsidR="001D7C03" w:rsidRPr="009016EC" w:rsidRDefault="008B1592" w:rsidP="00525D87">
      <w:pPr>
        <w:spacing w:before="100" w:after="0" w:line="100" w:lineRule="atLeast"/>
        <w:rPr>
          <w:b/>
          <w:bCs/>
          <w:color w:val="0070C0"/>
        </w:rPr>
      </w:pPr>
      <w:r>
        <w:rPr>
          <w:rFonts w:ascii="Times New Roman" w:eastAsia="Times New Roman" w:hAnsi="Times New Roman" w:cs="Times New Roman"/>
          <w:b/>
          <w:bCs/>
          <w:color w:val="0070C0"/>
          <w:kern w:val="1"/>
        </w:rPr>
        <w:t xml:space="preserve">Putování s </w:t>
      </w:r>
      <w:r w:rsidR="00B7043E">
        <w:rPr>
          <w:rFonts w:ascii="Times New Roman" w:eastAsia="Times New Roman" w:hAnsi="Times New Roman" w:cs="Times New Roman"/>
          <w:b/>
          <w:bCs/>
          <w:color w:val="0070C0"/>
          <w:kern w:val="1"/>
        </w:rPr>
        <w:t>pohádkou</w:t>
      </w:r>
    </w:p>
    <w:p w14:paraId="1F0B389D" w14:textId="42399330" w:rsidR="001D7C03" w:rsidRPr="001D7C03" w:rsidRDefault="001D7C03" w:rsidP="00525D87">
      <w:pPr>
        <w:spacing w:before="100"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1D7C03">
        <w:rPr>
          <w:rFonts w:ascii="Times New Roman" w:eastAsia="Times New Roman" w:hAnsi="Times New Roman" w:cs="Times New Roman"/>
          <w:b/>
          <w:bCs/>
          <w:color w:val="000000"/>
          <w:kern w:val="1"/>
        </w:rPr>
        <w:t>Charakteristika:</w:t>
      </w:r>
      <w:r w:rsidRPr="001D7C03">
        <w:rPr>
          <w:rFonts w:ascii="Times New Roman" w:eastAsia="Times New Roman" w:hAnsi="Times New Roman" w:cs="Times New Roman"/>
          <w:color w:val="000000"/>
          <w:kern w:val="1"/>
        </w:rPr>
        <w:t xml:space="preserve"> </w:t>
      </w:r>
      <w:r w:rsidR="007276AC">
        <w:rPr>
          <w:rFonts w:ascii="Times New Roman" w:eastAsia="Times New Roman" w:hAnsi="Times New Roman" w:cs="Times New Roman"/>
          <w:color w:val="000000"/>
          <w:kern w:val="1"/>
        </w:rPr>
        <w:t>zimní počasí,</w:t>
      </w:r>
      <w:r w:rsidR="009D75B5">
        <w:rPr>
          <w:rFonts w:ascii="Times New Roman" w:eastAsia="Times New Roman" w:hAnsi="Times New Roman" w:cs="Times New Roman"/>
          <w:color w:val="000000"/>
          <w:kern w:val="1"/>
        </w:rPr>
        <w:t xml:space="preserve"> přírodní zákonitosti</w:t>
      </w:r>
      <w:r w:rsidR="00187A7D">
        <w:rPr>
          <w:rFonts w:ascii="Times New Roman" w:eastAsia="Times New Roman" w:hAnsi="Times New Roman" w:cs="Times New Roman"/>
          <w:color w:val="000000"/>
          <w:kern w:val="1"/>
        </w:rPr>
        <w:t xml:space="preserve">, </w:t>
      </w:r>
      <w:r w:rsidR="000E6B99">
        <w:rPr>
          <w:rFonts w:ascii="Times New Roman" w:eastAsia="Times New Roman" w:hAnsi="Times New Roman" w:cs="Times New Roman"/>
          <w:color w:val="000000"/>
          <w:kern w:val="1"/>
        </w:rPr>
        <w:t>ochrana svého zdraví</w:t>
      </w:r>
      <w:r w:rsidR="00C72194">
        <w:rPr>
          <w:rFonts w:ascii="Times New Roman" w:eastAsia="Times New Roman" w:hAnsi="Times New Roman" w:cs="Times New Roman"/>
          <w:color w:val="000000"/>
          <w:kern w:val="1"/>
        </w:rPr>
        <w:t>, bezpečí pro ostatní lidi kolem sebe</w:t>
      </w:r>
      <w:r w:rsidR="006F5219">
        <w:rPr>
          <w:rFonts w:ascii="Times New Roman" w:eastAsia="Times New Roman" w:hAnsi="Times New Roman" w:cs="Times New Roman"/>
          <w:color w:val="000000"/>
          <w:kern w:val="1"/>
        </w:rPr>
        <w:t>, ochrana</w:t>
      </w:r>
      <w:r w:rsidR="004C762D">
        <w:rPr>
          <w:rFonts w:ascii="Times New Roman" w:eastAsia="Times New Roman" w:hAnsi="Times New Roman" w:cs="Times New Roman"/>
          <w:color w:val="000000"/>
          <w:kern w:val="1"/>
        </w:rPr>
        <w:t xml:space="preserve"> přírody, světa,</w:t>
      </w:r>
      <w:r w:rsidR="007312E4">
        <w:rPr>
          <w:rFonts w:ascii="Times New Roman" w:eastAsia="Times New Roman" w:hAnsi="Times New Roman" w:cs="Times New Roman"/>
          <w:color w:val="000000"/>
          <w:kern w:val="1"/>
        </w:rPr>
        <w:t xml:space="preserve"> čím mohu přispět </w:t>
      </w:r>
      <w:r w:rsidR="00DC5C9D">
        <w:rPr>
          <w:rFonts w:ascii="Times New Roman" w:eastAsia="Times New Roman" w:hAnsi="Times New Roman" w:cs="Times New Roman"/>
          <w:color w:val="000000"/>
          <w:kern w:val="1"/>
        </w:rPr>
        <w:t>k</w:t>
      </w:r>
      <w:r w:rsidR="00583CFF">
        <w:rPr>
          <w:rFonts w:ascii="Times New Roman" w:eastAsia="Times New Roman" w:hAnsi="Times New Roman" w:cs="Times New Roman"/>
          <w:color w:val="000000"/>
          <w:kern w:val="1"/>
        </w:rPr>
        <w:t> </w:t>
      </w:r>
      <w:r w:rsidR="00DC5C9D">
        <w:rPr>
          <w:rFonts w:ascii="Times New Roman" w:eastAsia="Times New Roman" w:hAnsi="Times New Roman" w:cs="Times New Roman"/>
          <w:color w:val="000000"/>
          <w:kern w:val="1"/>
        </w:rPr>
        <w:t>zdárnému</w:t>
      </w:r>
      <w:r w:rsidR="00583CFF">
        <w:rPr>
          <w:rFonts w:ascii="Times New Roman" w:eastAsia="Times New Roman" w:hAnsi="Times New Roman" w:cs="Times New Roman"/>
          <w:color w:val="000000"/>
          <w:kern w:val="1"/>
        </w:rPr>
        <w:t xml:space="preserve"> řešení, zvládání různých situací, jak pomoci</w:t>
      </w:r>
      <w:r w:rsidR="00C3446D">
        <w:rPr>
          <w:rFonts w:ascii="Times New Roman" w:eastAsia="Times New Roman" w:hAnsi="Times New Roman" w:cs="Times New Roman"/>
          <w:color w:val="000000"/>
          <w:kern w:val="1"/>
        </w:rPr>
        <w:t>, radost z</w:t>
      </w:r>
      <w:r w:rsidR="0082411F">
        <w:rPr>
          <w:rFonts w:ascii="Times New Roman" w:eastAsia="Times New Roman" w:hAnsi="Times New Roman" w:cs="Times New Roman"/>
          <w:color w:val="000000"/>
          <w:kern w:val="1"/>
        </w:rPr>
        <w:t> dobře vykonané práce</w:t>
      </w:r>
      <w:r w:rsidR="004A0F83">
        <w:rPr>
          <w:rFonts w:ascii="Times New Roman" w:eastAsia="Times New Roman" w:hAnsi="Times New Roman" w:cs="Times New Roman"/>
          <w:color w:val="000000"/>
          <w:kern w:val="1"/>
        </w:rPr>
        <w:t>, sebeovládání.</w:t>
      </w:r>
      <w:r w:rsidR="006B785B">
        <w:rPr>
          <w:rFonts w:ascii="Times New Roman" w:eastAsia="Times New Roman" w:hAnsi="Times New Roman" w:cs="Times New Roman"/>
          <w:color w:val="000000"/>
          <w:kern w:val="1"/>
        </w:rPr>
        <w:t xml:space="preserve"> Poznávání dobra, zla a</w:t>
      </w:r>
      <w:r w:rsidR="00914FB9">
        <w:rPr>
          <w:rFonts w:ascii="Times New Roman" w:eastAsia="Times New Roman" w:hAnsi="Times New Roman" w:cs="Times New Roman"/>
          <w:color w:val="000000"/>
          <w:kern w:val="1"/>
        </w:rPr>
        <w:t xml:space="preserve"> poučení z pohádek, knihy, jako </w:t>
      </w:r>
      <w:r w:rsidR="00A5058E">
        <w:rPr>
          <w:rFonts w:ascii="Times New Roman" w:eastAsia="Times New Roman" w:hAnsi="Times New Roman" w:cs="Times New Roman"/>
          <w:color w:val="000000"/>
          <w:kern w:val="1"/>
        </w:rPr>
        <w:t>prostředku vědění</w:t>
      </w:r>
      <w:r w:rsidR="00C46977">
        <w:rPr>
          <w:rFonts w:ascii="Times New Roman" w:eastAsia="Times New Roman" w:hAnsi="Times New Roman" w:cs="Times New Roman"/>
          <w:color w:val="000000"/>
          <w:kern w:val="1"/>
        </w:rPr>
        <w:t>.</w:t>
      </w:r>
      <w:r w:rsidR="00E67ACA">
        <w:rPr>
          <w:rFonts w:ascii="Times New Roman" w:eastAsia="Times New Roman" w:hAnsi="Times New Roman" w:cs="Times New Roman"/>
          <w:color w:val="000000"/>
          <w:kern w:val="1"/>
        </w:rPr>
        <w:t xml:space="preserve"> Oslava Masopustu.</w:t>
      </w:r>
    </w:p>
    <w:p w14:paraId="0C879D4E" w14:textId="77777777" w:rsidR="001D7C03" w:rsidRPr="001D7C03" w:rsidRDefault="001D7C03" w:rsidP="00525D87">
      <w:pPr>
        <w:spacing w:before="100" w:after="0" w:line="100" w:lineRule="atLeast"/>
        <w:rPr>
          <w:rFonts w:ascii="Times New Roman" w:eastAsia="Times New Roman" w:hAnsi="Times New Roman" w:cs="Times New Roman"/>
          <w:kern w:val="1"/>
        </w:rPr>
      </w:pPr>
    </w:p>
    <w:p w14:paraId="49AA6AA3" w14:textId="37E280EF" w:rsidR="001D7C03" w:rsidRDefault="001D7C03" w:rsidP="00525D87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1D7C03">
        <w:rPr>
          <w:rFonts w:ascii="Times New Roman" w:eastAsia="Times New Roman" w:hAnsi="Times New Roman" w:cs="Times New Roman"/>
          <w:kern w:val="1"/>
        </w:rPr>
        <w:t xml:space="preserve">Cíl: </w:t>
      </w:r>
      <w:r w:rsidR="00AB4081">
        <w:rPr>
          <w:rFonts w:ascii="Times New Roman" w:eastAsia="Times New Roman" w:hAnsi="Times New Roman" w:cs="Times New Roman"/>
          <w:kern w:val="1"/>
        </w:rPr>
        <w:t>Upevňování</w:t>
      </w:r>
      <w:r w:rsidRPr="001D7C03">
        <w:rPr>
          <w:rFonts w:ascii="Times New Roman" w:eastAsia="Times New Roman" w:hAnsi="Times New Roman" w:cs="Times New Roman"/>
          <w:kern w:val="1"/>
        </w:rPr>
        <w:t xml:space="preserve"> poznatků o zdraví a těle, pohybových činnostech a jejich kvalitě</w:t>
      </w:r>
    </w:p>
    <w:p w14:paraId="4AAC2A6A" w14:textId="7D62F9C5" w:rsidR="00AF2BCF" w:rsidRPr="001D7C03" w:rsidRDefault="00175F26" w:rsidP="00525D87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>
        <w:rPr>
          <w:rFonts w:ascii="Times New Roman" w:eastAsia="Times New Roman" w:hAnsi="Times New Roman" w:cs="Times New Roman"/>
          <w:kern w:val="1"/>
        </w:rPr>
        <w:t xml:space="preserve">       </w:t>
      </w:r>
      <w:r w:rsidR="00154389">
        <w:rPr>
          <w:rFonts w:ascii="Times New Roman" w:eastAsia="Times New Roman" w:hAnsi="Times New Roman" w:cs="Times New Roman"/>
          <w:kern w:val="1"/>
        </w:rPr>
        <w:t>Rozvoj</w:t>
      </w:r>
      <w:r w:rsidR="006E31FC">
        <w:rPr>
          <w:rFonts w:ascii="Times New Roman" w:eastAsia="Times New Roman" w:hAnsi="Times New Roman" w:cs="Times New Roman"/>
          <w:kern w:val="1"/>
        </w:rPr>
        <w:t xml:space="preserve"> představivosti, fantazi</w:t>
      </w:r>
      <w:r w:rsidR="00131765">
        <w:rPr>
          <w:rFonts w:ascii="Times New Roman" w:eastAsia="Times New Roman" w:hAnsi="Times New Roman" w:cs="Times New Roman"/>
          <w:kern w:val="1"/>
        </w:rPr>
        <w:t>e</w:t>
      </w:r>
    </w:p>
    <w:p w14:paraId="29C9DCFD" w14:textId="175D0721" w:rsidR="001D7C03" w:rsidRPr="001D7C03" w:rsidRDefault="001D7C03" w:rsidP="00525D87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1D7C03">
        <w:rPr>
          <w:rFonts w:ascii="Times New Roman" w:eastAsia="Times New Roman" w:hAnsi="Times New Roman" w:cs="Times New Roman"/>
          <w:kern w:val="1"/>
        </w:rPr>
        <w:t xml:space="preserve">      </w:t>
      </w:r>
      <w:r w:rsidR="0008155C">
        <w:rPr>
          <w:rFonts w:ascii="Times New Roman" w:eastAsia="Times New Roman" w:hAnsi="Times New Roman" w:cs="Times New Roman"/>
          <w:kern w:val="1"/>
        </w:rPr>
        <w:t xml:space="preserve"> </w:t>
      </w:r>
      <w:r w:rsidRPr="001D7C03">
        <w:rPr>
          <w:rFonts w:ascii="Times New Roman" w:eastAsia="Times New Roman" w:hAnsi="Times New Roman" w:cs="Times New Roman"/>
          <w:kern w:val="1"/>
        </w:rPr>
        <w:t>Rozvoj schopností sebeovládání</w:t>
      </w:r>
    </w:p>
    <w:p w14:paraId="402F8D5B" w14:textId="561109CE" w:rsidR="001D7C03" w:rsidRPr="001D7C03" w:rsidRDefault="001D7C03" w:rsidP="00525D87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1D7C03">
        <w:rPr>
          <w:rFonts w:ascii="Times New Roman" w:eastAsia="Times New Roman" w:hAnsi="Times New Roman" w:cs="Times New Roman"/>
          <w:kern w:val="1"/>
        </w:rPr>
        <w:t xml:space="preserve"> </w:t>
      </w:r>
      <w:r w:rsidR="0008155C">
        <w:rPr>
          <w:rFonts w:ascii="Times New Roman" w:eastAsia="Times New Roman" w:hAnsi="Times New Roman" w:cs="Times New Roman"/>
          <w:kern w:val="1"/>
        </w:rPr>
        <w:t xml:space="preserve"> </w:t>
      </w:r>
      <w:r w:rsidRPr="001D7C03">
        <w:rPr>
          <w:rFonts w:ascii="Times New Roman" w:eastAsia="Times New Roman" w:hAnsi="Times New Roman" w:cs="Times New Roman"/>
          <w:kern w:val="1"/>
        </w:rPr>
        <w:t xml:space="preserve">     Ochrana osobního soukromí a bezpečí ve vztazích s druhými lidmi</w:t>
      </w:r>
    </w:p>
    <w:p w14:paraId="7B4EC5C7" w14:textId="475FA599" w:rsidR="001D7C03" w:rsidRDefault="001D7C03" w:rsidP="00525D87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1D7C03">
        <w:rPr>
          <w:rFonts w:ascii="Times New Roman" w:eastAsia="Times New Roman" w:hAnsi="Times New Roman" w:cs="Times New Roman"/>
          <w:kern w:val="1"/>
        </w:rPr>
        <w:t xml:space="preserve">      </w:t>
      </w:r>
      <w:r w:rsidR="0008155C">
        <w:rPr>
          <w:rFonts w:ascii="Times New Roman" w:eastAsia="Times New Roman" w:hAnsi="Times New Roman" w:cs="Times New Roman"/>
          <w:kern w:val="1"/>
        </w:rPr>
        <w:t xml:space="preserve"> </w:t>
      </w:r>
      <w:r w:rsidRPr="001D7C03">
        <w:rPr>
          <w:rFonts w:ascii="Times New Roman" w:eastAsia="Times New Roman" w:hAnsi="Times New Roman" w:cs="Times New Roman"/>
          <w:kern w:val="1"/>
        </w:rPr>
        <w:t>Spoluvytváření bezpečného a zdravého prostředí k ochraně dítěte před nebezpečnými vlivy</w:t>
      </w:r>
    </w:p>
    <w:p w14:paraId="3B60AC49" w14:textId="2632C145" w:rsidR="009A18F6" w:rsidRDefault="009A18F6" w:rsidP="00525D87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>
        <w:rPr>
          <w:rFonts w:ascii="Times New Roman" w:eastAsia="Times New Roman" w:hAnsi="Times New Roman" w:cs="Times New Roman"/>
          <w:kern w:val="1"/>
        </w:rPr>
        <w:t xml:space="preserve">       </w:t>
      </w:r>
      <w:r w:rsidR="00757FA5">
        <w:rPr>
          <w:rFonts w:ascii="Times New Roman" w:eastAsia="Times New Roman" w:hAnsi="Times New Roman" w:cs="Times New Roman"/>
          <w:kern w:val="1"/>
        </w:rPr>
        <w:t>Zvládat pracovní</w:t>
      </w:r>
      <w:r w:rsidR="004E6982">
        <w:rPr>
          <w:rFonts w:ascii="Times New Roman" w:eastAsia="Times New Roman" w:hAnsi="Times New Roman" w:cs="Times New Roman"/>
          <w:kern w:val="1"/>
        </w:rPr>
        <w:t xml:space="preserve"> úkony</w:t>
      </w:r>
    </w:p>
    <w:p w14:paraId="58E9F68A" w14:textId="77777777" w:rsidR="009D4C80" w:rsidRPr="001D7C03" w:rsidRDefault="009D4C80" w:rsidP="00525D87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</w:p>
    <w:p w14:paraId="18066ED0" w14:textId="77777777" w:rsidR="001D7C03" w:rsidRPr="001D7C03" w:rsidRDefault="001D7C03" w:rsidP="00525D87">
      <w:pPr>
        <w:spacing w:after="0" w:line="100" w:lineRule="atLeast"/>
        <w:rPr>
          <w:rFonts w:ascii="Times New Roman" w:eastAsia="Times New Roman" w:hAnsi="Times New Roman" w:cs="Times New Roman"/>
          <w:b/>
          <w:bCs/>
          <w:color w:val="000000"/>
          <w:kern w:val="1"/>
        </w:rPr>
      </w:pPr>
      <w:r w:rsidRPr="001D7C03">
        <w:rPr>
          <w:rFonts w:ascii="Times New Roman" w:eastAsia="Times New Roman" w:hAnsi="Times New Roman" w:cs="Times New Roman"/>
          <w:b/>
          <w:bCs/>
          <w:color w:val="000000"/>
          <w:kern w:val="1"/>
        </w:rPr>
        <w:t>Očekávané výstupy:</w:t>
      </w:r>
    </w:p>
    <w:p w14:paraId="49D5DD6E" w14:textId="77777777" w:rsidR="001D7C03" w:rsidRPr="001D7C03" w:rsidRDefault="001D7C03" w:rsidP="00525D87">
      <w:pPr>
        <w:spacing w:after="0" w:line="100" w:lineRule="atLeast"/>
        <w:rPr>
          <w:rFonts w:ascii="Times New Roman" w:eastAsia="Times New Roman" w:hAnsi="Times New Roman" w:cs="Times New Roman"/>
          <w:bCs/>
          <w:color w:val="000000"/>
          <w:kern w:val="1"/>
        </w:rPr>
      </w:pPr>
      <w:r w:rsidRPr="001D7C03">
        <w:rPr>
          <w:rFonts w:ascii="Times New Roman" w:eastAsia="Times New Roman" w:hAnsi="Times New Roman" w:cs="Times New Roman"/>
          <w:b/>
          <w:bCs/>
          <w:color w:val="000000"/>
          <w:kern w:val="1"/>
        </w:rPr>
        <w:t>1.</w:t>
      </w:r>
      <w:r w:rsidRPr="001D7C03">
        <w:rPr>
          <w:rFonts w:ascii="Times New Roman" w:eastAsia="Times New Roman" w:hAnsi="Times New Roman" w:cs="Times New Roman"/>
          <w:bCs/>
          <w:color w:val="000000"/>
          <w:kern w:val="1"/>
        </w:rPr>
        <w:t>dodržovat základní normy slušného společenského chování</w:t>
      </w:r>
    </w:p>
    <w:p w14:paraId="2C9CA3D2" w14:textId="77777777" w:rsidR="001D7C03" w:rsidRPr="001D7C03" w:rsidRDefault="001D7C03" w:rsidP="00525D87">
      <w:pPr>
        <w:spacing w:after="0" w:line="100" w:lineRule="atLeast"/>
        <w:rPr>
          <w:rFonts w:ascii="Times New Roman" w:eastAsia="Times New Roman" w:hAnsi="Times New Roman" w:cs="Times New Roman"/>
          <w:bCs/>
          <w:color w:val="000000"/>
          <w:kern w:val="1"/>
        </w:rPr>
      </w:pPr>
      <w:r w:rsidRPr="001D7C03">
        <w:rPr>
          <w:rFonts w:ascii="Times New Roman" w:eastAsia="Times New Roman" w:hAnsi="Times New Roman" w:cs="Times New Roman"/>
          <w:bCs/>
          <w:color w:val="000000"/>
          <w:kern w:val="1"/>
        </w:rPr>
        <w:t xml:space="preserve">2.znát význam péče o zdraví, zdravého života, ochrany sebe i druhých před nebezpečnými vlivy (Jak </w:t>
      </w:r>
    </w:p>
    <w:p w14:paraId="1045877C" w14:textId="77777777" w:rsidR="001D7C03" w:rsidRPr="001D7C03" w:rsidRDefault="001D7C03" w:rsidP="00525D87">
      <w:pPr>
        <w:spacing w:after="0" w:line="100" w:lineRule="atLeast"/>
        <w:rPr>
          <w:rFonts w:ascii="Times New Roman" w:eastAsia="Times New Roman" w:hAnsi="Times New Roman" w:cs="Times New Roman"/>
          <w:bCs/>
          <w:color w:val="000000"/>
          <w:kern w:val="1"/>
        </w:rPr>
      </w:pPr>
      <w:r w:rsidRPr="001D7C03">
        <w:rPr>
          <w:rFonts w:ascii="Times New Roman" w:eastAsia="Times New Roman" w:hAnsi="Times New Roman" w:cs="Times New Roman"/>
          <w:bCs/>
          <w:color w:val="000000"/>
          <w:kern w:val="1"/>
        </w:rPr>
        <w:t xml:space="preserve">   funguje oblečení, proč nehřeje kožich)</w:t>
      </w:r>
    </w:p>
    <w:p w14:paraId="566B4B81" w14:textId="77777777" w:rsidR="001D7C03" w:rsidRPr="001D7C03" w:rsidRDefault="001D7C03" w:rsidP="00525D87">
      <w:pPr>
        <w:spacing w:after="0" w:line="100" w:lineRule="atLeast"/>
        <w:rPr>
          <w:rFonts w:ascii="Times New Roman" w:eastAsia="Times New Roman" w:hAnsi="Times New Roman" w:cs="Times New Roman"/>
          <w:bCs/>
          <w:color w:val="000000"/>
          <w:kern w:val="1"/>
        </w:rPr>
      </w:pPr>
      <w:r w:rsidRPr="001D7C03">
        <w:rPr>
          <w:rFonts w:ascii="Times New Roman" w:eastAsia="Times New Roman" w:hAnsi="Times New Roman" w:cs="Times New Roman"/>
          <w:bCs/>
          <w:color w:val="000000"/>
          <w:kern w:val="1"/>
        </w:rPr>
        <w:t xml:space="preserve">3.uvědomovat si význam pohybu, zdravé výživy a způsobu života pro člověka a jeho tělesný vývoj- </w:t>
      </w:r>
    </w:p>
    <w:p w14:paraId="6D3C7B30" w14:textId="77777777" w:rsidR="001D7C03" w:rsidRPr="001D7C03" w:rsidRDefault="001D7C03" w:rsidP="00525D87">
      <w:pPr>
        <w:spacing w:after="0" w:line="100" w:lineRule="atLeast"/>
        <w:rPr>
          <w:rFonts w:ascii="Times New Roman" w:eastAsia="Times New Roman" w:hAnsi="Times New Roman" w:cs="Times New Roman"/>
          <w:bCs/>
          <w:color w:val="000000"/>
          <w:kern w:val="1"/>
        </w:rPr>
      </w:pPr>
      <w:r w:rsidRPr="001D7C03">
        <w:rPr>
          <w:rFonts w:ascii="Times New Roman" w:eastAsia="Times New Roman" w:hAnsi="Times New Roman" w:cs="Times New Roman"/>
          <w:bCs/>
          <w:color w:val="000000"/>
          <w:kern w:val="1"/>
        </w:rPr>
        <w:t xml:space="preserve">   výživa člověka, léčivé rostliny, drogy-vše se vším souvisí</w:t>
      </w:r>
    </w:p>
    <w:p w14:paraId="444ECCC9" w14:textId="77777777" w:rsidR="001D7C03" w:rsidRPr="001D7C03" w:rsidRDefault="001D7C03" w:rsidP="00525D87">
      <w:pPr>
        <w:spacing w:after="0" w:line="100" w:lineRule="atLeast"/>
        <w:rPr>
          <w:rFonts w:ascii="Times New Roman" w:eastAsia="Times New Roman" w:hAnsi="Times New Roman" w:cs="Times New Roman"/>
          <w:bCs/>
          <w:color w:val="000000"/>
          <w:kern w:val="1"/>
        </w:rPr>
      </w:pPr>
      <w:r w:rsidRPr="001D7C03">
        <w:rPr>
          <w:rFonts w:ascii="Times New Roman" w:eastAsia="Times New Roman" w:hAnsi="Times New Roman" w:cs="Times New Roman"/>
          <w:bCs/>
          <w:color w:val="000000"/>
          <w:kern w:val="1"/>
        </w:rPr>
        <w:t xml:space="preserve">4.vnímat vliv okolního prostředí na život člověka a vliv činností lidí na životní prostředí – jak chránit   </w:t>
      </w:r>
    </w:p>
    <w:p w14:paraId="1E1307AC" w14:textId="77777777" w:rsidR="001D7C03" w:rsidRPr="001D7C03" w:rsidRDefault="001D7C03" w:rsidP="00525D87">
      <w:pPr>
        <w:spacing w:after="0" w:line="100" w:lineRule="atLeast"/>
        <w:rPr>
          <w:rFonts w:ascii="Times New Roman" w:eastAsia="Times New Roman" w:hAnsi="Times New Roman" w:cs="Times New Roman"/>
          <w:bCs/>
          <w:color w:val="000000"/>
          <w:kern w:val="1"/>
        </w:rPr>
      </w:pPr>
      <w:r w:rsidRPr="001D7C03">
        <w:rPr>
          <w:rFonts w:ascii="Times New Roman" w:eastAsia="Times New Roman" w:hAnsi="Times New Roman" w:cs="Times New Roman"/>
          <w:bCs/>
          <w:color w:val="000000"/>
          <w:kern w:val="1"/>
        </w:rPr>
        <w:t xml:space="preserve">   okolí, planetu</w:t>
      </w:r>
    </w:p>
    <w:p w14:paraId="5B1A245B" w14:textId="77777777" w:rsidR="001D7C03" w:rsidRPr="001D7C03" w:rsidRDefault="001D7C03" w:rsidP="00525D87">
      <w:pPr>
        <w:spacing w:after="0" w:line="100" w:lineRule="atLeast"/>
        <w:rPr>
          <w:rFonts w:ascii="Times New Roman" w:eastAsia="Times New Roman" w:hAnsi="Times New Roman" w:cs="Times New Roman"/>
          <w:bCs/>
          <w:color w:val="000000"/>
          <w:kern w:val="1"/>
        </w:rPr>
      </w:pPr>
      <w:r w:rsidRPr="001D7C03">
        <w:rPr>
          <w:rFonts w:ascii="Times New Roman" w:eastAsia="Times New Roman" w:hAnsi="Times New Roman" w:cs="Times New Roman"/>
          <w:bCs/>
          <w:color w:val="000000"/>
          <w:kern w:val="1"/>
        </w:rPr>
        <w:t>5.umět pojmenovat části těla a vědět o jejich funkci</w:t>
      </w:r>
    </w:p>
    <w:p w14:paraId="14F18CDB" w14:textId="77777777" w:rsidR="001D7C03" w:rsidRPr="001D7C03" w:rsidRDefault="001D7C03" w:rsidP="00525D87">
      <w:pPr>
        <w:spacing w:after="0" w:line="100" w:lineRule="atLeast"/>
        <w:rPr>
          <w:rFonts w:ascii="Times New Roman" w:eastAsia="Times New Roman" w:hAnsi="Times New Roman" w:cs="Times New Roman"/>
          <w:bCs/>
          <w:color w:val="000000"/>
          <w:kern w:val="1"/>
        </w:rPr>
      </w:pPr>
      <w:r w:rsidRPr="001D7C03">
        <w:rPr>
          <w:rFonts w:ascii="Times New Roman" w:eastAsia="Times New Roman" w:hAnsi="Times New Roman" w:cs="Times New Roman"/>
          <w:bCs/>
          <w:color w:val="000000"/>
          <w:kern w:val="1"/>
        </w:rPr>
        <w:t xml:space="preserve">6.prožívat a dětským způsobem umět vyjádřit své pocity, bolest, co se mi líbí, nelíbí, radost, strach,   </w:t>
      </w:r>
    </w:p>
    <w:p w14:paraId="11B56037" w14:textId="77777777" w:rsidR="001D7C03" w:rsidRPr="001D7C03" w:rsidRDefault="001D7C03" w:rsidP="00525D87">
      <w:pPr>
        <w:spacing w:after="0" w:line="100" w:lineRule="atLeast"/>
        <w:rPr>
          <w:rFonts w:ascii="Times New Roman" w:eastAsia="Times New Roman" w:hAnsi="Times New Roman" w:cs="Times New Roman"/>
          <w:bCs/>
          <w:color w:val="000000"/>
          <w:kern w:val="1"/>
        </w:rPr>
      </w:pPr>
      <w:r w:rsidRPr="001D7C03">
        <w:rPr>
          <w:rFonts w:ascii="Times New Roman" w:eastAsia="Times New Roman" w:hAnsi="Times New Roman" w:cs="Times New Roman"/>
          <w:bCs/>
          <w:color w:val="000000"/>
          <w:kern w:val="1"/>
        </w:rPr>
        <w:t xml:space="preserve">    ovládat své afektivní chování</w:t>
      </w:r>
    </w:p>
    <w:p w14:paraId="7638C95C" w14:textId="77777777" w:rsidR="001D7C03" w:rsidRPr="001D7C03" w:rsidRDefault="001D7C03" w:rsidP="00525D87">
      <w:pPr>
        <w:spacing w:after="0" w:line="100" w:lineRule="atLeast"/>
        <w:rPr>
          <w:rFonts w:ascii="Times New Roman" w:eastAsia="Times New Roman" w:hAnsi="Times New Roman" w:cs="Times New Roman"/>
          <w:bCs/>
          <w:color w:val="000000"/>
          <w:kern w:val="1"/>
        </w:rPr>
      </w:pPr>
      <w:r w:rsidRPr="001D7C03">
        <w:rPr>
          <w:rFonts w:ascii="Times New Roman" w:eastAsia="Times New Roman" w:hAnsi="Times New Roman" w:cs="Times New Roman"/>
          <w:bCs/>
          <w:color w:val="000000"/>
          <w:kern w:val="1"/>
        </w:rPr>
        <w:t>7.uvědomovat si co je mé, co tvé, co je soukromí, respektování přání a potřeb druhých</w:t>
      </w:r>
    </w:p>
    <w:p w14:paraId="7B91D524" w14:textId="77777777" w:rsidR="001D7C03" w:rsidRPr="001D7C03" w:rsidRDefault="001D7C03" w:rsidP="00525D87">
      <w:pPr>
        <w:spacing w:after="0" w:line="100" w:lineRule="atLeast"/>
        <w:rPr>
          <w:rFonts w:ascii="Times New Roman" w:eastAsia="Times New Roman" w:hAnsi="Times New Roman" w:cs="Times New Roman"/>
          <w:bCs/>
          <w:color w:val="000000"/>
          <w:kern w:val="1"/>
        </w:rPr>
      </w:pPr>
      <w:r w:rsidRPr="001D7C03">
        <w:rPr>
          <w:rFonts w:ascii="Times New Roman" w:eastAsia="Times New Roman" w:hAnsi="Times New Roman" w:cs="Times New Roman"/>
          <w:bCs/>
          <w:color w:val="000000"/>
          <w:kern w:val="1"/>
        </w:rPr>
        <w:t xml:space="preserve">8.umět odhadnout své možnosti, umět přijmout </w:t>
      </w:r>
      <w:proofErr w:type="spellStart"/>
      <w:r w:rsidRPr="001D7C03">
        <w:rPr>
          <w:rFonts w:ascii="Times New Roman" w:eastAsia="Times New Roman" w:hAnsi="Times New Roman" w:cs="Times New Roman"/>
          <w:bCs/>
          <w:color w:val="000000"/>
          <w:kern w:val="1"/>
        </w:rPr>
        <w:t>negat</w:t>
      </w:r>
      <w:proofErr w:type="spellEnd"/>
      <w:r w:rsidRPr="001D7C03">
        <w:rPr>
          <w:rFonts w:ascii="Times New Roman" w:eastAsia="Times New Roman" w:hAnsi="Times New Roman" w:cs="Times New Roman"/>
          <w:bCs/>
          <w:color w:val="000000"/>
          <w:kern w:val="1"/>
        </w:rPr>
        <w:t>. hodnocení, neúspěch</w:t>
      </w:r>
    </w:p>
    <w:p w14:paraId="24AAB6B3" w14:textId="77777777" w:rsidR="001D7C03" w:rsidRPr="001D7C03" w:rsidRDefault="001D7C03" w:rsidP="00525D87">
      <w:pPr>
        <w:spacing w:after="0" w:line="100" w:lineRule="atLeast"/>
        <w:rPr>
          <w:rFonts w:ascii="Times New Roman" w:eastAsia="Times New Roman" w:hAnsi="Times New Roman" w:cs="Times New Roman"/>
          <w:bCs/>
          <w:color w:val="000000"/>
          <w:kern w:val="1"/>
        </w:rPr>
      </w:pPr>
      <w:r w:rsidRPr="001D7C03">
        <w:rPr>
          <w:rFonts w:ascii="Times New Roman" w:eastAsia="Times New Roman" w:hAnsi="Times New Roman" w:cs="Times New Roman"/>
          <w:bCs/>
          <w:color w:val="000000"/>
          <w:kern w:val="1"/>
        </w:rPr>
        <w:t>9.prožívat radostně společnou přípravu na akce, výzdobu prostředí, výrobu pomůcek, masek apod.</w:t>
      </w:r>
    </w:p>
    <w:p w14:paraId="442FA4CE" w14:textId="77777777" w:rsidR="001D7C03" w:rsidRPr="001D7C03" w:rsidRDefault="001D7C03" w:rsidP="00525D87">
      <w:pPr>
        <w:spacing w:after="0" w:line="100" w:lineRule="atLeast"/>
        <w:rPr>
          <w:rFonts w:ascii="Times New Roman" w:eastAsia="Times New Roman" w:hAnsi="Times New Roman" w:cs="Times New Roman"/>
          <w:bCs/>
          <w:color w:val="000000"/>
          <w:kern w:val="1"/>
        </w:rPr>
      </w:pPr>
      <w:r w:rsidRPr="001D7C03">
        <w:rPr>
          <w:rFonts w:ascii="Times New Roman" w:eastAsia="Times New Roman" w:hAnsi="Times New Roman" w:cs="Times New Roman"/>
          <w:bCs/>
          <w:color w:val="000000"/>
          <w:kern w:val="1"/>
        </w:rPr>
        <w:t xml:space="preserve">10.sledovat se zájmem texty z literatury, dramatické vystoupení, umět reprodukovat, vyjádřit zážitky, </w:t>
      </w:r>
    </w:p>
    <w:p w14:paraId="72D23A04" w14:textId="77777777" w:rsidR="001D7C03" w:rsidRPr="001D7C03" w:rsidRDefault="001D7C03" w:rsidP="00525D87">
      <w:pPr>
        <w:spacing w:after="0" w:line="100" w:lineRule="atLeast"/>
        <w:rPr>
          <w:rFonts w:ascii="Times New Roman" w:eastAsia="Times New Roman" w:hAnsi="Times New Roman" w:cs="Times New Roman"/>
          <w:bCs/>
          <w:color w:val="000000"/>
          <w:kern w:val="1"/>
        </w:rPr>
      </w:pPr>
      <w:r w:rsidRPr="001D7C03">
        <w:rPr>
          <w:rFonts w:ascii="Times New Roman" w:eastAsia="Times New Roman" w:hAnsi="Times New Roman" w:cs="Times New Roman"/>
          <w:bCs/>
          <w:color w:val="000000"/>
          <w:kern w:val="1"/>
        </w:rPr>
        <w:t xml:space="preserve">     pocity, dramatizace</w:t>
      </w:r>
    </w:p>
    <w:p w14:paraId="06089ABA" w14:textId="77777777" w:rsidR="001D7C03" w:rsidRPr="001D7C03" w:rsidRDefault="001D7C03" w:rsidP="00525D87">
      <w:pPr>
        <w:spacing w:after="0" w:line="100" w:lineRule="atLeast"/>
        <w:rPr>
          <w:rFonts w:ascii="Times New Roman" w:eastAsia="Times New Roman" w:hAnsi="Times New Roman" w:cs="Times New Roman"/>
          <w:bCs/>
          <w:color w:val="000000"/>
          <w:kern w:val="1"/>
        </w:rPr>
      </w:pPr>
      <w:r w:rsidRPr="001D7C03">
        <w:rPr>
          <w:rFonts w:ascii="Times New Roman" w:eastAsia="Times New Roman" w:hAnsi="Times New Roman" w:cs="Times New Roman"/>
          <w:bCs/>
          <w:color w:val="000000"/>
          <w:kern w:val="1"/>
        </w:rPr>
        <w:t>11.vymýšlet příběh, dokončit pohádku</w:t>
      </w:r>
    </w:p>
    <w:p w14:paraId="13247B02" w14:textId="77777777" w:rsidR="001D7C03" w:rsidRPr="001D7C03" w:rsidRDefault="001D7C03" w:rsidP="00525D87">
      <w:pPr>
        <w:spacing w:after="0" w:line="100" w:lineRule="atLeast"/>
        <w:rPr>
          <w:rFonts w:ascii="Times New Roman" w:eastAsia="Times New Roman" w:hAnsi="Times New Roman" w:cs="Times New Roman"/>
          <w:bCs/>
          <w:color w:val="000000"/>
          <w:kern w:val="1"/>
        </w:rPr>
      </w:pPr>
      <w:r w:rsidRPr="001D7C03">
        <w:rPr>
          <w:rFonts w:ascii="Times New Roman" w:eastAsia="Times New Roman" w:hAnsi="Times New Roman" w:cs="Times New Roman"/>
          <w:bCs/>
          <w:color w:val="000000"/>
          <w:kern w:val="1"/>
        </w:rPr>
        <w:t>12.procvičovat matematické pojmy, P, L orientace, posloupnost, rozdíly</w:t>
      </w:r>
    </w:p>
    <w:p w14:paraId="798FC05C" w14:textId="77777777" w:rsidR="001D7C03" w:rsidRPr="001D7C03" w:rsidRDefault="001D7C03" w:rsidP="00525D87">
      <w:pPr>
        <w:spacing w:after="0" w:line="100" w:lineRule="atLeast"/>
        <w:rPr>
          <w:rFonts w:ascii="Times New Roman" w:eastAsia="Times New Roman" w:hAnsi="Times New Roman" w:cs="Times New Roman"/>
          <w:bCs/>
          <w:color w:val="000000"/>
          <w:kern w:val="1"/>
        </w:rPr>
      </w:pPr>
      <w:r w:rsidRPr="001D7C03">
        <w:rPr>
          <w:rFonts w:ascii="Times New Roman" w:eastAsia="Times New Roman" w:hAnsi="Times New Roman" w:cs="Times New Roman"/>
          <w:bCs/>
          <w:color w:val="000000"/>
          <w:kern w:val="1"/>
        </w:rPr>
        <w:t>13.seznamovat s lidovými tradicemi, pranostikami, pořekadly, bajkou</w:t>
      </w:r>
    </w:p>
    <w:p w14:paraId="1AD371F3" w14:textId="77777777" w:rsidR="001D7C03" w:rsidRPr="001D7C03" w:rsidRDefault="001D7C03" w:rsidP="00525D87">
      <w:pPr>
        <w:spacing w:after="0" w:line="100" w:lineRule="atLeast"/>
        <w:rPr>
          <w:rFonts w:ascii="Times New Roman" w:eastAsia="Times New Roman" w:hAnsi="Times New Roman" w:cs="Times New Roman"/>
          <w:bCs/>
          <w:color w:val="000000"/>
          <w:kern w:val="1"/>
        </w:rPr>
      </w:pPr>
      <w:r w:rsidRPr="001D7C03">
        <w:rPr>
          <w:rFonts w:ascii="Times New Roman" w:eastAsia="Times New Roman" w:hAnsi="Times New Roman" w:cs="Times New Roman"/>
          <w:bCs/>
          <w:color w:val="000000"/>
          <w:kern w:val="1"/>
        </w:rPr>
        <w:t>14.procvičování jemné motoriky – stříhání, muchlání, trhání apod.</w:t>
      </w:r>
    </w:p>
    <w:p w14:paraId="3CC739BD" w14:textId="77777777" w:rsidR="001D7C03" w:rsidRPr="001D7C03" w:rsidRDefault="001D7C03" w:rsidP="00525D87">
      <w:pPr>
        <w:spacing w:after="0" w:line="100" w:lineRule="atLeast"/>
        <w:rPr>
          <w:rFonts w:ascii="Times New Roman" w:eastAsia="Times New Roman" w:hAnsi="Times New Roman" w:cs="Times New Roman"/>
          <w:bCs/>
          <w:color w:val="000000"/>
          <w:kern w:val="1"/>
        </w:rPr>
      </w:pPr>
      <w:r w:rsidRPr="001D7C03">
        <w:rPr>
          <w:rFonts w:ascii="Times New Roman" w:eastAsia="Times New Roman" w:hAnsi="Times New Roman" w:cs="Times New Roman"/>
          <w:bCs/>
          <w:color w:val="000000"/>
          <w:kern w:val="1"/>
        </w:rPr>
        <w:t>15.zařazovat hudební hádanky, písně, diskotéka, ukázky hudby klasické i moderní</w:t>
      </w:r>
    </w:p>
    <w:p w14:paraId="41FEE5EC" w14:textId="77777777" w:rsidR="001D7C03" w:rsidRPr="001D7C03" w:rsidRDefault="001D7C03" w:rsidP="00525D87">
      <w:pPr>
        <w:spacing w:after="0" w:line="100" w:lineRule="atLeast"/>
        <w:rPr>
          <w:rFonts w:ascii="Times New Roman" w:eastAsia="Times New Roman" w:hAnsi="Times New Roman" w:cs="Times New Roman"/>
          <w:bCs/>
          <w:color w:val="000000"/>
          <w:kern w:val="1"/>
        </w:rPr>
      </w:pPr>
      <w:r w:rsidRPr="001D7C03">
        <w:rPr>
          <w:rFonts w:ascii="Times New Roman" w:eastAsia="Times New Roman" w:hAnsi="Times New Roman" w:cs="Times New Roman"/>
          <w:bCs/>
          <w:color w:val="000000"/>
          <w:kern w:val="1"/>
        </w:rPr>
        <w:t>16.umět napodobit pohyb dle vzoru – tanec, taneční kroky (Taneční království)</w:t>
      </w:r>
    </w:p>
    <w:p w14:paraId="6AC7558A" w14:textId="77777777" w:rsidR="001D7C03" w:rsidRPr="001D7C03" w:rsidRDefault="001D7C03" w:rsidP="00525D87">
      <w:pPr>
        <w:spacing w:after="0" w:line="100" w:lineRule="atLeast"/>
        <w:rPr>
          <w:rFonts w:ascii="Times New Roman" w:eastAsia="Times New Roman" w:hAnsi="Times New Roman" w:cs="Times New Roman"/>
          <w:bCs/>
          <w:color w:val="000000"/>
          <w:kern w:val="1"/>
        </w:rPr>
      </w:pPr>
      <w:r w:rsidRPr="001D7C03">
        <w:rPr>
          <w:rFonts w:ascii="Times New Roman" w:eastAsia="Times New Roman" w:hAnsi="Times New Roman" w:cs="Times New Roman"/>
          <w:bCs/>
          <w:color w:val="000000"/>
          <w:kern w:val="1"/>
        </w:rPr>
        <w:t>17.zvládnout sportovní aktivity v lese – sáňkování, bobování, sportovní hry, činnosti</w:t>
      </w:r>
    </w:p>
    <w:p w14:paraId="7C2981EB" w14:textId="77777777" w:rsidR="001D7C03" w:rsidRPr="001D7C03" w:rsidRDefault="001D7C03" w:rsidP="00525D87">
      <w:pPr>
        <w:spacing w:after="0" w:line="100" w:lineRule="atLeast"/>
        <w:rPr>
          <w:rFonts w:ascii="Times New Roman" w:eastAsia="Times New Roman" w:hAnsi="Times New Roman" w:cs="Times New Roman"/>
          <w:bCs/>
          <w:color w:val="000000"/>
          <w:kern w:val="1"/>
        </w:rPr>
      </w:pPr>
      <w:r w:rsidRPr="001D7C03">
        <w:rPr>
          <w:rFonts w:ascii="Times New Roman" w:eastAsia="Times New Roman" w:hAnsi="Times New Roman" w:cs="Times New Roman"/>
          <w:bCs/>
          <w:color w:val="000000"/>
          <w:kern w:val="1"/>
        </w:rPr>
        <w:t>18.správně vyslovovat, ovládat dech, tempo, intonaci řeči</w:t>
      </w:r>
    </w:p>
    <w:p w14:paraId="188103DC" w14:textId="77777777" w:rsidR="001D7C03" w:rsidRPr="001D7C03" w:rsidRDefault="001D7C03" w:rsidP="00525D87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</w:p>
    <w:p w14:paraId="287DC0C0" w14:textId="77777777" w:rsidR="001D7C03" w:rsidRPr="001D7C03" w:rsidRDefault="001D7C03" w:rsidP="00525D87">
      <w:pPr>
        <w:spacing w:after="0" w:line="100" w:lineRule="atLeast"/>
        <w:rPr>
          <w:rFonts w:ascii="Times New Roman" w:eastAsia="Times New Roman" w:hAnsi="Times New Roman" w:cs="Times New Roman"/>
          <w:b/>
          <w:color w:val="000000"/>
          <w:kern w:val="1"/>
        </w:rPr>
      </w:pPr>
      <w:r w:rsidRPr="001D7C03">
        <w:rPr>
          <w:rFonts w:ascii="Times New Roman" w:eastAsia="Times New Roman" w:hAnsi="Times New Roman" w:cs="Times New Roman"/>
          <w:b/>
          <w:color w:val="000000"/>
          <w:kern w:val="1"/>
        </w:rPr>
        <w:t>Nabídka činností:</w:t>
      </w:r>
    </w:p>
    <w:p w14:paraId="7B585792" w14:textId="77777777" w:rsidR="001D7C03" w:rsidRPr="001D7C03" w:rsidRDefault="001D7C03" w:rsidP="00525D87">
      <w:pPr>
        <w:numPr>
          <w:ilvl w:val="0"/>
          <w:numId w:val="2"/>
        </w:num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1D7C03">
        <w:rPr>
          <w:rFonts w:ascii="Times New Roman" w:eastAsia="Times New Roman" w:hAnsi="Times New Roman" w:cs="Times New Roman"/>
          <w:color w:val="000000"/>
          <w:kern w:val="1"/>
        </w:rPr>
        <w:t>já člověk, kdo jsem, kde žiji, jak vypadám, jaké mám zájmy, přání, povinnosti, práva</w:t>
      </w:r>
    </w:p>
    <w:p w14:paraId="0724635E" w14:textId="77777777" w:rsidR="001D7C03" w:rsidRPr="001D7C03" w:rsidRDefault="001D7C03" w:rsidP="00525D87">
      <w:pPr>
        <w:spacing w:after="0" w:line="100" w:lineRule="atLeast"/>
        <w:ind w:left="360"/>
        <w:rPr>
          <w:rFonts w:ascii="Times New Roman" w:eastAsia="Times New Roman" w:hAnsi="Times New Roman" w:cs="Times New Roman"/>
          <w:color w:val="000000"/>
          <w:kern w:val="1"/>
        </w:rPr>
      </w:pPr>
      <w:r w:rsidRPr="001D7C03">
        <w:rPr>
          <w:rFonts w:ascii="Times New Roman" w:eastAsia="Times New Roman" w:hAnsi="Times New Roman" w:cs="Times New Roman"/>
          <w:color w:val="000000"/>
          <w:kern w:val="1"/>
        </w:rPr>
        <w:t xml:space="preserve">-      hry a činnosti zaměřené na osvojování poznatků a pojmů o zdraví, lidském těle, bezpečí,   </w:t>
      </w:r>
    </w:p>
    <w:p w14:paraId="1A04D336" w14:textId="77777777" w:rsidR="001D7C03" w:rsidRPr="001D7C03" w:rsidRDefault="001D7C03" w:rsidP="00525D87">
      <w:pPr>
        <w:spacing w:after="0" w:line="100" w:lineRule="atLeast"/>
        <w:ind w:left="360"/>
        <w:rPr>
          <w:rFonts w:ascii="Times New Roman" w:eastAsia="Times New Roman" w:hAnsi="Times New Roman" w:cs="Times New Roman"/>
          <w:color w:val="000000"/>
          <w:kern w:val="1"/>
        </w:rPr>
      </w:pPr>
      <w:r w:rsidRPr="001D7C03">
        <w:rPr>
          <w:rFonts w:ascii="Times New Roman" w:eastAsia="Times New Roman" w:hAnsi="Times New Roman" w:cs="Times New Roman"/>
          <w:color w:val="000000"/>
          <w:kern w:val="1"/>
        </w:rPr>
        <w:t xml:space="preserve">       zdravém prostředí, tělovýchově a sportu</w:t>
      </w:r>
    </w:p>
    <w:p w14:paraId="46276BB9" w14:textId="77777777" w:rsidR="001D7C03" w:rsidRPr="001D7C03" w:rsidRDefault="001D7C03" w:rsidP="00525D87">
      <w:pPr>
        <w:numPr>
          <w:ilvl w:val="0"/>
          <w:numId w:val="2"/>
        </w:num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1D7C03">
        <w:rPr>
          <w:rFonts w:ascii="Times New Roman" w:eastAsia="Times New Roman" w:hAnsi="Times New Roman" w:cs="Times New Roman"/>
          <w:color w:val="000000"/>
          <w:kern w:val="1"/>
        </w:rPr>
        <w:t>řešení situací – rozhodni se (bezpečí – nebezpečí)</w:t>
      </w:r>
    </w:p>
    <w:p w14:paraId="715C7F61" w14:textId="77777777" w:rsidR="001D7C03" w:rsidRPr="001D7C03" w:rsidRDefault="001D7C03" w:rsidP="00525D87">
      <w:pPr>
        <w:numPr>
          <w:ilvl w:val="0"/>
          <w:numId w:val="2"/>
        </w:num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1D7C03">
        <w:rPr>
          <w:rFonts w:ascii="Times New Roman" w:eastAsia="Times New Roman" w:hAnsi="Times New Roman" w:cs="Times New Roman"/>
          <w:color w:val="000000"/>
          <w:kern w:val="1"/>
        </w:rPr>
        <w:t>pokusy, experimenty ROZPUSTNOST VITAMÍNU C (TDVČ-Životní prostředí kolem nás,</w:t>
      </w:r>
    </w:p>
    <w:p w14:paraId="048FB104" w14:textId="77777777" w:rsidR="001D7C03" w:rsidRPr="001D7C03" w:rsidRDefault="001D7C03" w:rsidP="00525D87">
      <w:pPr>
        <w:spacing w:after="0" w:line="100" w:lineRule="atLeast"/>
        <w:ind w:left="720"/>
        <w:rPr>
          <w:rFonts w:ascii="Times New Roman" w:eastAsia="Times New Roman" w:hAnsi="Times New Roman" w:cs="Times New Roman"/>
          <w:color w:val="000000"/>
          <w:kern w:val="1"/>
        </w:rPr>
      </w:pPr>
      <w:r w:rsidRPr="001D7C03">
        <w:rPr>
          <w:rFonts w:ascii="Times New Roman" w:eastAsia="Times New Roman" w:hAnsi="Times New Roman" w:cs="Times New Roman"/>
          <w:color w:val="000000"/>
          <w:kern w:val="1"/>
        </w:rPr>
        <w:t>Proč se podobáme rodičům –</w:t>
      </w:r>
      <w:proofErr w:type="spellStart"/>
      <w:r w:rsidRPr="001D7C03">
        <w:rPr>
          <w:rFonts w:ascii="Times New Roman" w:eastAsia="Times New Roman" w:hAnsi="Times New Roman" w:cs="Times New Roman"/>
          <w:color w:val="000000"/>
          <w:kern w:val="1"/>
        </w:rPr>
        <w:t>genetikaJAK</w:t>
      </w:r>
      <w:proofErr w:type="spellEnd"/>
      <w:r w:rsidRPr="001D7C03">
        <w:rPr>
          <w:rFonts w:ascii="Times New Roman" w:eastAsia="Times New Roman" w:hAnsi="Times New Roman" w:cs="Times New Roman"/>
          <w:color w:val="000000"/>
          <w:kern w:val="1"/>
        </w:rPr>
        <w:t xml:space="preserve"> PRACUJE DETEKTIV, DOMEČEK Z ODPADŮ)</w:t>
      </w:r>
    </w:p>
    <w:p w14:paraId="178694D6" w14:textId="77777777" w:rsidR="001D7C03" w:rsidRPr="001D7C03" w:rsidRDefault="001D7C03" w:rsidP="00525D87">
      <w:pPr>
        <w:numPr>
          <w:ilvl w:val="0"/>
          <w:numId w:val="2"/>
        </w:num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1D7C03">
        <w:rPr>
          <w:rFonts w:ascii="Times New Roman" w:eastAsia="Times New Roman" w:hAnsi="Times New Roman" w:cs="Times New Roman"/>
          <w:color w:val="000000"/>
          <w:kern w:val="1"/>
        </w:rPr>
        <w:t xml:space="preserve">sledování prostředí, ve kterém žijeme – jak chránit, pečovat, jak můžeme </w:t>
      </w:r>
      <w:proofErr w:type="spellStart"/>
      <w:r w:rsidRPr="001D7C03">
        <w:rPr>
          <w:rFonts w:ascii="Times New Roman" w:eastAsia="Times New Roman" w:hAnsi="Times New Roman" w:cs="Times New Roman"/>
          <w:color w:val="000000"/>
          <w:kern w:val="1"/>
        </w:rPr>
        <w:t>pomoci+Naše</w:t>
      </w:r>
      <w:proofErr w:type="spellEnd"/>
      <w:r w:rsidRPr="001D7C03">
        <w:rPr>
          <w:rFonts w:ascii="Times New Roman" w:eastAsia="Times New Roman" w:hAnsi="Times New Roman" w:cs="Times New Roman"/>
          <w:color w:val="000000"/>
          <w:kern w:val="1"/>
        </w:rPr>
        <w:t xml:space="preserve"> planeta</w:t>
      </w:r>
    </w:p>
    <w:p w14:paraId="210899EE" w14:textId="77777777" w:rsidR="001D7C03" w:rsidRPr="001D7C03" w:rsidRDefault="001D7C03" w:rsidP="00525D87">
      <w:pPr>
        <w:numPr>
          <w:ilvl w:val="0"/>
          <w:numId w:val="2"/>
        </w:num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1D7C03">
        <w:rPr>
          <w:rFonts w:ascii="Times New Roman" w:eastAsia="Times New Roman" w:hAnsi="Times New Roman" w:cs="Times New Roman"/>
          <w:color w:val="000000"/>
          <w:kern w:val="1"/>
        </w:rPr>
        <w:t>pohybové aktivity, činnosti s překonáváním překážek, sportovní aktivity v různém prostředí</w:t>
      </w:r>
    </w:p>
    <w:p w14:paraId="6205FE2D" w14:textId="77777777" w:rsidR="001D7C03" w:rsidRPr="001D7C03" w:rsidRDefault="001D7C03" w:rsidP="00525D87">
      <w:pPr>
        <w:numPr>
          <w:ilvl w:val="0"/>
          <w:numId w:val="2"/>
        </w:num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1D7C03">
        <w:rPr>
          <w:rFonts w:ascii="Times New Roman" w:eastAsia="Times New Roman" w:hAnsi="Times New Roman" w:cs="Times New Roman"/>
          <w:color w:val="000000"/>
          <w:kern w:val="1"/>
        </w:rPr>
        <w:t>taneční hry, hry se zpěvem</w:t>
      </w:r>
    </w:p>
    <w:p w14:paraId="1AF4DF77" w14:textId="77777777" w:rsidR="001D7C03" w:rsidRPr="001D7C03" w:rsidRDefault="001D7C03" w:rsidP="00525D87">
      <w:pPr>
        <w:numPr>
          <w:ilvl w:val="0"/>
          <w:numId w:val="2"/>
        </w:num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1D7C03">
        <w:rPr>
          <w:rFonts w:ascii="Times New Roman" w:eastAsia="Times New Roman" w:hAnsi="Times New Roman" w:cs="Times New Roman"/>
          <w:color w:val="000000"/>
          <w:kern w:val="1"/>
        </w:rPr>
        <w:t>návštěvy v ZŠ – seznámení s kamarády, prostředím, činnostmi</w:t>
      </w:r>
    </w:p>
    <w:p w14:paraId="3F2D86E9" w14:textId="5FF4D696" w:rsidR="001D7C03" w:rsidRPr="001D7C03" w:rsidRDefault="001D7C03" w:rsidP="00525D87">
      <w:pPr>
        <w:numPr>
          <w:ilvl w:val="0"/>
          <w:numId w:val="2"/>
        </w:num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1D7C03">
        <w:rPr>
          <w:rFonts w:ascii="Times New Roman" w:eastAsia="Times New Roman" w:hAnsi="Times New Roman" w:cs="Times New Roman"/>
          <w:color w:val="000000"/>
          <w:kern w:val="1"/>
        </w:rPr>
        <w:lastRenderedPageBreak/>
        <w:t xml:space="preserve">námětové hry, hry s výměnou rolí, kruhové hry, diskuze nad problémy, rady, </w:t>
      </w:r>
      <w:proofErr w:type="spellStart"/>
      <w:proofErr w:type="gramStart"/>
      <w:r w:rsidRPr="001D7C03">
        <w:rPr>
          <w:rFonts w:ascii="Times New Roman" w:eastAsia="Times New Roman" w:hAnsi="Times New Roman" w:cs="Times New Roman"/>
          <w:color w:val="000000"/>
          <w:kern w:val="1"/>
        </w:rPr>
        <w:t>ledolamky</w:t>
      </w:r>
      <w:proofErr w:type="spellEnd"/>
      <w:r w:rsidRPr="001D7C03">
        <w:rPr>
          <w:rFonts w:ascii="Times New Roman" w:eastAsia="Times New Roman" w:hAnsi="Times New Roman" w:cs="Times New Roman"/>
          <w:color w:val="000000"/>
          <w:kern w:val="1"/>
        </w:rPr>
        <w:t xml:space="preserve">( </w:t>
      </w:r>
      <w:proofErr w:type="spellStart"/>
      <w:r w:rsidRPr="001D7C03">
        <w:rPr>
          <w:rFonts w:ascii="Times New Roman" w:eastAsia="Times New Roman" w:hAnsi="Times New Roman" w:cs="Times New Roman"/>
          <w:color w:val="000000"/>
          <w:kern w:val="1"/>
        </w:rPr>
        <w:t>Nak</w:t>
      </w:r>
      <w:proofErr w:type="spellEnd"/>
      <w:proofErr w:type="gramEnd"/>
      <w:r w:rsidRPr="001D7C03">
        <w:rPr>
          <w:rFonts w:ascii="Times New Roman" w:eastAsia="Times New Roman" w:hAnsi="Times New Roman" w:cs="Times New Roman"/>
          <w:color w:val="000000"/>
          <w:kern w:val="1"/>
        </w:rPr>
        <w:t xml:space="preserve">  lékaře, kuchaře, rodinu)</w:t>
      </w:r>
    </w:p>
    <w:p w14:paraId="509D78B4" w14:textId="77777777" w:rsidR="001D7C03" w:rsidRPr="001D7C03" w:rsidRDefault="001D7C03" w:rsidP="00525D87">
      <w:pPr>
        <w:numPr>
          <w:ilvl w:val="0"/>
          <w:numId w:val="2"/>
        </w:num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1D7C03">
        <w:rPr>
          <w:rFonts w:ascii="Times New Roman" w:eastAsia="Times New Roman" w:hAnsi="Times New Roman" w:cs="Times New Roman"/>
          <w:color w:val="000000"/>
          <w:kern w:val="1"/>
        </w:rPr>
        <w:t>činnosti a hry k procvičení tvarů, orientace P–L, manipulace s předměty, třídění</w:t>
      </w:r>
    </w:p>
    <w:p w14:paraId="442C65FC" w14:textId="77777777" w:rsidR="001D7C03" w:rsidRPr="001D7C03" w:rsidRDefault="001D7C03" w:rsidP="00525D87">
      <w:pPr>
        <w:numPr>
          <w:ilvl w:val="0"/>
          <w:numId w:val="2"/>
        </w:num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1D7C03">
        <w:rPr>
          <w:rFonts w:ascii="Times New Roman" w:eastAsia="Times New Roman" w:hAnsi="Times New Roman" w:cs="Times New Roman"/>
          <w:color w:val="000000"/>
          <w:kern w:val="1"/>
        </w:rPr>
        <w:t>pohádky, předčítání, vyprávění, CD – dokončování příběhů, dramatizace, vymýšlení, fantazie</w:t>
      </w:r>
    </w:p>
    <w:p w14:paraId="76515128" w14:textId="77777777" w:rsidR="001D7C03" w:rsidRPr="001D7C03" w:rsidRDefault="001D7C03" w:rsidP="00525D87">
      <w:pPr>
        <w:numPr>
          <w:ilvl w:val="0"/>
          <w:numId w:val="2"/>
        </w:num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1D7C03">
        <w:rPr>
          <w:rFonts w:ascii="Times New Roman" w:eastAsia="Times New Roman" w:hAnsi="Times New Roman" w:cs="Times New Roman"/>
          <w:color w:val="000000"/>
          <w:kern w:val="1"/>
        </w:rPr>
        <w:t>hádanky, hříčky, pranostiky, pořekadla, říkadla</w:t>
      </w:r>
    </w:p>
    <w:p w14:paraId="28A358DA" w14:textId="77777777" w:rsidR="001D7C03" w:rsidRPr="001D7C03" w:rsidRDefault="001D7C03" w:rsidP="00525D87">
      <w:pPr>
        <w:numPr>
          <w:ilvl w:val="0"/>
          <w:numId w:val="2"/>
        </w:num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1D7C03">
        <w:rPr>
          <w:rFonts w:ascii="Times New Roman" w:eastAsia="Times New Roman" w:hAnsi="Times New Roman" w:cs="Times New Roman"/>
          <w:color w:val="000000"/>
          <w:kern w:val="1"/>
        </w:rPr>
        <w:t>seznámení s tradicí masopustu – písně, hra, masky, pečení, výzdoba třídy, školy</w:t>
      </w:r>
    </w:p>
    <w:p w14:paraId="1D947DA3" w14:textId="77777777" w:rsidR="001D7C03" w:rsidRPr="001D7C03" w:rsidRDefault="001D7C03" w:rsidP="00525D87">
      <w:pPr>
        <w:numPr>
          <w:ilvl w:val="0"/>
          <w:numId w:val="2"/>
        </w:num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1D7C03">
        <w:rPr>
          <w:rFonts w:ascii="Times New Roman" w:eastAsia="Times New Roman" w:hAnsi="Times New Roman" w:cs="Times New Roman"/>
          <w:color w:val="000000"/>
          <w:kern w:val="1"/>
        </w:rPr>
        <w:t>práce s různými materiály, stříhání podle vzoru, trhání, lepení</w:t>
      </w:r>
    </w:p>
    <w:p w14:paraId="64A492E8" w14:textId="77777777" w:rsidR="001D7C03" w:rsidRPr="001D7C03" w:rsidRDefault="001D7C03" w:rsidP="00525D87">
      <w:pPr>
        <w:numPr>
          <w:ilvl w:val="0"/>
          <w:numId w:val="2"/>
        </w:num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1D7C03">
        <w:rPr>
          <w:rFonts w:ascii="Times New Roman" w:eastAsia="Times New Roman" w:hAnsi="Times New Roman" w:cs="Times New Roman"/>
          <w:color w:val="000000"/>
          <w:kern w:val="1"/>
        </w:rPr>
        <w:t>tajemné malování, kreslení – zmizík, tuž – voskovky – škrábání apod.</w:t>
      </w:r>
    </w:p>
    <w:p w14:paraId="18A4AD11" w14:textId="77777777" w:rsidR="001D7C03" w:rsidRPr="001D7C03" w:rsidRDefault="001D7C03" w:rsidP="00525D87">
      <w:pPr>
        <w:numPr>
          <w:ilvl w:val="0"/>
          <w:numId w:val="2"/>
        </w:num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1D7C03">
        <w:rPr>
          <w:rFonts w:ascii="Times New Roman" w:eastAsia="Times New Roman" w:hAnsi="Times New Roman" w:cs="Times New Roman"/>
          <w:color w:val="000000"/>
          <w:kern w:val="1"/>
        </w:rPr>
        <w:t xml:space="preserve">hudební hádanky, písně, diskotéka, ukázky hudby klasické i moderní, </w:t>
      </w:r>
      <w:proofErr w:type="spellStart"/>
      <w:r w:rsidRPr="001D7C03">
        <w:rPr>
          <w:rFonts w:ascii="Times New Roman" w:eastAsia="Times New Roman" w:hAnsi="Times New Roman" w:cs="Times New Roman"/>
          <w:color w:val="000000"/>
          <w:kern w:val="1"/>
        </w:rPr>
        <w:t>artefiletické</w:t>
      </w:r>
      <w:proofErr w:type="spellEnd"/>
      <w:r w:rsidRPr="001D7C03">
        <w:rPr>
          <w:rFonts w:ascii="Times New Roman" w:eastAsia="Times New Roman" w:hAnsi="Times New Roman" w:cs="Times New Roman"/>
          <w:color w:val="000000"/>
          <w:kern w:val="1"/>
        </w:rPr>
        <w:t xml:space="preserve"> činnosti</w:t>
      </w:r>
    </w:p>
    <w:p w14:paraId="00903667" w14:textId="77777777" w:rsidR="001D7C03" w:rsidRPr="001D7C03" w:rsidRDefault="001D7C03" w:rsidP="00525D87">
      <w:pPr>
        <w:numPr>
          <w:ilvl w:val="0"/>
          <w:numId w:val="2"/>
        </w:num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1D7C03">
        <w:rPr>
          <w:rFonts w:ascii="Times New Roman" w:eastAsia="Times New Roman" w:hAnsi="Times New Roman" w:cs="Times New Roman"/>
          <w:color w:val="000000"/>
          <w:kern w:val="1"/>
        </w:rPr>
        <w:t>třídění potravin – zdravé x nezdravé</w:t>
      </w:r>
    </w:p>
    <w:p w14:paraId="3783BD00" w14:textId="77777777" w:rsidR="001D7C03" w:rsidRPr="001D7C03" w:rsidRDefault="001D7C03" w:rsidP="00525D87">
      <w:pPr>
        <w:numPr>
          <w:ilvl w:val="0"/>
          <w:numId w:val="2"/>
        </w:num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1D7C03">
        <w:rPr>
          <w:rFonts w:ascii="Times New Roman" w:eastAsia="Times New Roman" w:hAnsi="Times New Roman" w:cs="Times New Roman"/>
          <w:color w:val="000000"/>
          <w:kern w:val="1"/>
        </w:rPr>
        <w:t>příprava zdravého pokrmu, svačiny</w:t>
      </w:r>
    </w:p>
    <w:p w14:paraId="53F66997" w14:textId="77777777" w:rsidR="001D7C03" w:rsidRPr="001D7C03" w:rsidRDefault="001D7C03" w:rsidP="00525D87">
      <w:pPr>
        <w:numPr>
          <w:ilvl w:val="0"/>
          <w:numId w:val="2"/>
        </w:num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1D7C03">
        <w:rPr>
          <w:rFonts w:ascii="Times New Roman" w:eastAsia="Times New Roman" w:hAnsi="Times New Roman" w:cs="Times New Roman"/>
          <w:color w:val="000000"/>
          <w:kern w:val="1"/>
        </w:rPr>
        <w:t>setkání se zvířátkem, vlastnosti, péče, nebezpečí</w:t>
      </w:r>
    </w:p>
    <w:p w14:paraId="2F3D9AD3" w14:textId="77777777" w:rsidR="001D7C03" w:rsidRPr="001D7C03" w:rsidRDefault="001D7C03" w:rsidP="00525D87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</w:p>
    <w:p w14:paraId="696969BD" w14:textId="77777777" w:rsidR="001D7C03" w:rsidRPr="001D7C03" w:rsidRDefault="001D7C03" w:rsidP="00525D87">
      <w:pPr>
        <w:spacing w:after="0" w:line="100" w:lineRule="atLeast"/>
        <w:rPr>
          <w:rFonts w:ascii="Times New Roman" w:eastAsia="Times New Roman" w:hAnsi="Times New Roman" w:cs="Times New Roman"/>
          <w:color w:val="000000"/>
          <w:kern w:val="1"/>
        </w:rPr>
      </w:pPr>
      <w:r w:rsidRPr="001D7C03">
        <w:rPr>
          <w:rFonts w:ascii="Times New Roman" w:eastAsia="Times New Roman" w:hAnsi="Times New Roman" w:cs="Times New Roman"/>
          <w:b/>
          <w:bCs/>
          <w:color w:val="000000"/>
          <w:kern w:val="1"/>
        </w:rPr>
        <w:t xml:space="preserve">Rizika: </w:t>
      </w:r>
      <w:r w:rsidRPr="001D7C03">
        <w:rPr>
          <w:rFonts w:ascii="Times New Roman" w:eastAsia="Times New Roman" w:hAnsi="Times New Roman" w:cs="Times New Roman"/>
          <w:color w:val="000000"/>
          <w:kern w:val="1"/>
        </w:rPr>
        <w:t>- nedostatečné respektování soukromí, potřeb, přání dítěte</w:t>
      </w:r>
    </w:p>
    <w:p w14:paraId="0C0A76BE" w14:textId="77777777" w:rsidR="001D7C03" w:rsidRPr="001D7C03" w:rsidRDefault="001D7C03" w:rsidP="00525D87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1D7C03">
        <w:rPr>
          <w:rFonts w:ascii="Times New Roman" w:eastAsia="Times New Roman" w:hAnsi="Times New Roman" w:cs="Times New Roman"/>
          <w:color w:val="000000"/>
          <w:kern w:val="1"/>
        </w:rPr>
        <w:t>- nedostatečný čas a prostor pro vyjádření dítěte – pocitů,</w:t>
      </w:r>
      <w:r w:rsidRPr="001D7C03">
        <w:rPr>
          <w:rFonts w:ascii="Times New Roman" w:eastAsia="Times New Roman" w:hAnsi="Times New Roman" w:cs="Times New Roman"/>
          <w:kern w:val="1"/>
        </w:rPr>
        <w:t xml:space="preserve"> dojmů, mluveného slova</w:t>
      </w:r>
    </w:p>
    <w:p w14:paraId="087A0CE7" w14:textId="77777777" w:rsidR="001D7C03" w:rsidRPr="001D7C03" w:rsidRDefault="001D7C03" w:rsidP="00525D87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  <w:r w:rsidRPr="001D7C03">
        <w:rPr>
          <w:rFonts w:ascii="Times New Roman" w:eastAsia="Times New Roman" w:hAnsi="Times New Roman" w:cs="Times New Roman"/>
          <w:kern w:val="1"/>
        </w:rPr>
        <w:t xml:space="preserve">- přeceňování nebo nedoceňování dětí, jejich výkonů, projevů </w:t>
      </w:r>
    </w:p>
    <w:p w14:paraId="4D4D9E08" w14:textId="77777777" w:rsidR="001D7C03" w:rsidRPr="001D7C03" w:rsidRDefault="001D7C03" w:rsidP="00525D87">
      <w:pPr>
        <w:spacing w:after="0" w:line="100" w:lineRule="atLeast"/>
        <w:rPr>
          <w:rFonts w:ascii="Times New Roman" w:eastAsia="Times New Roman" w:hAnsi="Times New Roman" w:cs="Times New Roman"/>
          <w:kern w:val="1"/>
        </w:rPr>
      </w:pPr>
    </w:p>
    <w:p w14:paraId="35B487E0" w14:textId="4A5AB20F" w:rsidR="001D7C03" w:rsidRPr="001D7C03" w:rsidRDefault="001D7C03" w:rsidP="00525D87">
      <w:pPr>
        <w:spacing w:before="100" w:after="0" w:line="100" w:lineRule="atLeast"/>
        <w:rPr>
          <w:rFonts w:ascii="Times New Roman" w:eastAsia="Times New Roman" w:hAnsi="Times New Roman" w:cs="Times New Roman"/>
          <w:b/>
          <w:color w:val="000000"/>
          <w:kern w:val="1"/>
        </w:rPr>
      </w:pPr>
      <w:r w:rsidRPr="001D7C03">
        <w:rPr>
          <w:rFonts w:ascii="Times New Roman" w:eastAsia="Times New Roman" w:hAnsi="Times New Roman" w:cs="Times New Roman"/>
          <w:bCs/>
          <w:color w:val="000000"/>
          <w:kern w:val="1"/>
        </w:rPr>
        <w:t>Projektové téma</w:t>
      </w:r>
      <w:r w:rsidRPr="001D7C03">
        <w:rPr>
          <w:rFonts w:ascii="Times New Roman" w:eastAsia="Times New Roman" w:hAnsi="Times New Roman" w:cs="Times New Roman"/>
          <w:b/>
          <w:bCs/>
          <w:color w:val="000000"/>
          <w:kern w:val="1"/>
        </w:rPr>
        <w:t>:</w:t>
      </w:r>
      <w:r w:rsidRPr="001D7C03">
        <w:rPr>
          <w:rFonts w:ascii="Times New Roman" w:eastAsia="Times New Roman" w:hAnsi="Times New Roman" w:cs="Times New Roman"/>
          <w:color w:val="000000"/>
          <w:kern w:val="1"/>
        </w:rPr>
        <w:t xml:space="preserve"> </w:t>
      </w:r>
      <w:r w:rsidR="000A3232">
        <w:rPr>
          <w:rFonts w:ascii="Times New Roman" w:eastAsia="Times New Roman" w:hAnsi="Times New Roman" w:cs="Times New Roman"/>
          <w:b/>
          <w:color w:val="000000"/>
          <w:kern w:val="1"/>
        </w:rPr>
        <w:t>Pohádka</w:t>
      </w:r>
    </w:p>
    <w:p w14:paraId="0A4B4D02" w14:textId="7383B763" w:rsidR="001D7C03" w:rsidRDefault="00334639" w:rsidP="00525D87">
      <w:pPr>
        <w:rPr>
          <w:rFonts w:ascii="Times New Roman" w:hAnsi="Times New Roman" w:cs="Times New Roman"/>
          <w:kern w:val="1"/>
        </w:rPr>
      </w:pPr>
      <w:r>
        <w:rPr>
          <w:rFonts w:ascii="Times New Roman" w:hAnsi="Times New Roman" w:cs="Times New Roman"/>
          <w:kern w:val="1"/>
        </w:rPr>
        <w:t>Doporučená další témata: Ve zdravém těle, zdravý duch, Zprava doleva, Já školák, Masopustní rej</w:t>
      </w:r>
    </w:p>
    <w:p w14:paraId="69B930B7" w14:textId="77777777" w:rsidR="00C46977" w:rsidRPr="001D7C03" w:rsidRDefault="00C46977" w:rsidP="00525D87">
      <w:pPr>
        <w:rPr>
          <w:rFonts w:ascii="Times New Roman" w:hAnsi="Times New Roman" w:cs="Times New Roman"/>
          <w:kern w:val="1"/>
        </w:rPr>
      </w:pPr>
    </w:p>
    <w:p w14:paraId="05D60A84" w14:textId="70E49346" w:rsidR="001D7C03" w:rsidRPr="001D7C03" w:rsidRDefault="001D7C03" w:rsidP="00525D87">
      <w:pPr>
        <w:spacing w:before="100" w:after="0" w:line="100" w:lineRule="atLeast"/>
        <w:rPr>
          <w:rFonts w:ascii="Times New Roman" w:eastAsia="Times New Roman" w:hAnsi="Times New Roman" w:cs="Times New Roman"/>
          <w:color w:val="00B050"/>
          <w:kern w:val="1"/>
        </w:rPr>
      </w:pPr>
      <w:r w:rsidRPr="001D7C03">
        <w:rPr>
          <w:rFonts w:ascii="Times New Roman" w:eastAsia="Times New Roman" w:hAnsi="Times New Roman" w:cs="Times New Roman"/>
          <w:color w:val="00B050"/>
          <w:kern w:val="1"/>
        </w:rPr>
        <w:t>Svět poznávání</w:t>
      </w:r>
      <w:r w:rsidR="000C63AD">
        <w:rPr>
          <w:rFonts w:ascii="Times New Roman" w:eastAsia="Times New Roman" w:hAnsi="Times New Roman" w:cs="Times New Roman"/>
          <w:color w:val="00B050"/>
          <w:kern w:val="1"/>
        </w:rPr>
        <w:t xml:space="preserve"> hodnot přírod</w:t>
      </w:r>
      <w:r w:rsidR="00520189">
        <w:rPr>
          <w:rFonts w:ascii="Times New Roman" w:eastAsia="Times New Roman" w:hAnsi="Times New Roman" w:cs="Times New Roman"/>
          <w:color w:val="00B050"/>
          <w:kern w:val="1"/>
        </w:rPr>
        <w:t>y</w:t>
      </w:r>
    </w:p>
    <w:p w14:paraId="57262772" w14:textId="25DDE131" w:rsidR="001D7C03" w:rsidRPr="001D7C03" w:rsidRDefault="005C7344" w:rsidP="00525D87">
      <w:pPr>
        <w:spacing w:after="0"/>
        <w:rPr>
          <w:rFonts w:ascii="Times New Roman" w:hAnsi="Times New Roman" w:cs="Times New Roman"/>
          <w:b/>
          <w:color w:val="00B050"/>
          <w:kern w:val="1"/>
        </w:rPr>
      </w:pPr>
      <w:r>
        <w:rPr>
          <w:rFonts w:ascii="Times New Roman" w:hAnsi="Times New Roman" w:cs="Times New Roman"/>
          <w:b/>
          <w:color w:val="00B050"/>
          <w:kern w:val="1"/>
        </w:rPr>
        <w:t>B</w:t>
      </w:r>
      <w:r w:rsidR="001D7C03" w:rsidRPr="001D7C03">
        <w:rPr>
          <w:rFonts w:ascii="Times New Roman" w:hAnsi="Times New Roman" w:cs="Times New Roman"/>
          <w:b/>
          <w:color w:val="00B050"/>
          <w:kern w:val="1"/>
        </w:rPr>
        <w:t>řezen</w:t>
      </w:r>
    </w:p>
    <w:p w14:paraId="16EB0464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bCs/>
          <w:color w:val="00B050"/>
          <w:kern w:val="1"/>
        </w:rPr>
      </w:pPr>
      <w:r w:rsidRPr="001D7C03">
        <w:rPr>
          <w:rFonts w:ascii="Times New Roman" w:hAnsi="Times New Roman" w:cs="Times New Roman"/>
          <w:bCs/>
          <w:color w:val="00B050"/>
          <w:kern w:val="1"/>
        </w:rPr>
        <w:t xml:space="preserve">Probouzející se svět </w:t>
      </w:r>
    </w:p>
    <w:p w14:paraId="4332BAEC" w14:textId="77777777" w:rsidR="009D4C80" w:rsidRPr="001D7C03" w:rsidRDefault="009D4C80" w:rsidP="00525D87">
      <w:pPr>
        <w:spacing w:after="0"/>
        <w:rPr>
          <w:rFonts w:ascii="Times New Roman" w:hAnsi="Times New Roman" w:cs="Times New Roman"/>
          <w:b/>
          <w:bCs/>
          <w:kern w:val="1"/>
        </w:rPr>
      </w:pPr>
    </w:p>
    <w:p w14:paraId="0FF5C1BF" w14:textId="5E5E6575" w:rsid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b/>
          <w:bCs/>
          <w:kern w:val="1"/>
        </w:rPr>
        <w:t>Charakteristika:</w:t>
      </w:r>
      <w:r w:rsidRPr="001D7C03">
        <w:rPr>
          <w:rFonts w:ascii="Times New Roman" w:hAnsi="Times New Roman" w:cs="Times New Roman"/>
          <w:kern w:val="1"/>
        </w:rPr>
        <w:t xml:space="preserve"> Smyslové poznávání světa kolem sebe, zaměření na nitro, city, dojmy, práce s</w:t>
      </w:r>
      <w:r w:rsidR="00C46977">
        <w:rPr>
          <w:rFonts w:ascii="Times New Roman" w:hAnsi="Times New Roman" w:cs="Times New Roman"/>
          <w:kern w:val="1"/>
        </w:rPr>
        <w:t> </w:t>
      </w:r>
      <w:r w:rsidRPr="001D7C03">
        <w:rPr>
          <w:rFonts w:ascii="Times New Roman" w:hAnsi="Times New Roman" w:cs="Times New Roman"/>
          <w:kern w:val="1"/>
        </w:rPr>
        <w:t>knihou</w:t>
      </w:r>
      <w:r w:rsidR="00C46977">
        <w:rPr>
          <w:rFonts w:ascii="Times New Roman" w:hAnsi="Times New Roman" w:cs="Times New Roman"/>
          <w:kern w:val="1"/>
        </w:rPr>
        <w:t>,</w:t>
      </w:r>
      <w:r w:rsidR="004D7029">
        <w:rPr>
          <w:rFonts w:ascii="Times New Roman" w:hAnsi="Times New Roman" w:cs="Times New Roman"/>
          <w:kern w:val="1"/>
        </w:rPr>
        <w:t xml:space="preserve"> návštěva knihovny.</w:t>
      </w:r>
      <w:r w:rsidR="00733254">
        <w:rPr>
          <w:rFonts w:ascii="Times New Roman" w:hAnsi="Times New Roman" w:cs="Times New Roman"/>
          <w:kern w:val="1"/>
        </w:rPr>
        <w:t xml:space="preserve"> Ochrana lesa, stromů</w:t>
      </w:r>
      <w:r w:rsidR="00FD5741">
        <w:rPr>
          <w:rFonts w:ascii="Times New Roman" w:hAnsi="Times New Roman" w:cs="Times New Roman"/>
          <w:kern w:val="1"/>
        </w:rPr>
        <w:t>,</w:t>
      </w:r>
      <w:r w:rsidR="008C23E9">
        <w:rPr>
          <w:rFonts w:ascii="Times New Roman" w:hAnsi="Times New Roman" w:cs="Times New Roman"/>
          <w:kern w:val="1"/>
        </w:rPr>
        <w:t xml:space="preserve"> rostlin, </w:t>
      </w:r>
      <w:r w:rsidR="00FD5741">
        <w:rPr>
          <w:rFonts w:ascii="Times New Roman" w:hAnsi="Times New Roman" w:cs="Times New Roman"/>
          <w:kern w:val="1"/>
        </w:rPr>
        <w:t>vody</w:t>
      </w:r>
      <w:r w:rsidR="001800AD">
        <w:rPr>
          <w:rFonts w:ascii="Times New Roman" w:hAnsi="Times New Roman" w:cs="Times New Roman"/>
          <w:kern w:val="1"/>
        </w:rPr>
        <w:t xml:space="preserve">, </w:t>
      </w:r>
      <w:r w:rsidR="00FD5741">
        <w:rPr>
          <w:rFonts w:ascii="Times New Roman" w:hAnsi="Times New Roman" w:cs="Times New Roman"/>
          <w:kern w:val="1"/>
        </w:rPr>
        <w:t xml:space="preserve">jako zdroje </w:t>
      </w:r>
      <w:r w:rsidR="003044AF">
        <w:rPr>
          <w:rFonts w:ascii="Times New Roman" w:hAnsi="Times New Roman" w:cs="Times New Roman"/>
          <w:kern w:val="1"/>
        </w:rPr>
        <w:t>užitku pro život</w:t>
      </w:r>
      <w:r w:rsidR="00FD5741">
        <w:rPr>
          <w:rFonts w:ascii="Times New Roman" w:hAnsi="Times New Roman" w:cs="Times New Roman"/>
          <w:kern w:val="1"/>
        </w:rPr>
        <w:t xml:space="preserve"> člověka</w:t>
      </w:r>
      <w:r w:rsidR="00644611">
        <w:rPr>
          <w:rFonts w:ascii="Times New Roman" w:hAnsi="Times New Roman" w:cs="Times New Roman"/>
          <w:kern w:val="1"/>
        </w:rPr>
        <w:t>.</w:t>
      </w:r>
      <w:r w:rsidR="001312DC">
        <w:rPr>
          <w:rFonts w:ascii="Times New Roman" w:hAnsi="Times New Roman" w:cs="Times New Roman"/>
          <w:kern w:val="1"/>
        </w:rPr>
        <w:t xml:space="preserve"> </w:t>
      </w:r>
      <w:r w:rsidR="0006315C">
        <w:rPr>
          <w:rFonts w:ascii="Times New Roman" w:hAnsi="Times New Roman" w:cs="Times New Roman"/>
          <w:kern w:val="1"/>
        </w:rPr>
        <w:t>Zdroje</w:t>
      </w:r>
      <w:r w:rsidR="00644611">
        <w:rPr>
          <w:rFonts w:ascii="Times New Roman" w:hAnsi="Times New Roman" w:cs="Times New Roman"/>
          <w:kern w:val="1"/>
        </w:rPr>
        <w:t xml:space="preserve"> </w:t>
      </w:r>
      <w:r w:rsidR="001312DC">
        <w:rPr>
          <w:rFonts w:ascii="Times New Roman" w:hAnsi="Times New Roman" w:cs="Times New Roman"/>
          <w:kern w:val="1"/>
        </w:rPr>
        <w:t>energie, přírodní živly</w:t>
      </w:r>
      <w:r w:rsidR="00BD710A">
        <w:rPr>
          <w:rFonts w:ascii="Times New Roman" w:hAnsi="Times New Roman" w:cs="Times New Roman"/>
          <w:kern w:val="1"/>
        </w:rPr>
        <w:t xml:space="preserve">. </w:t>
      </w:r>
      <w:r w:rsidR="00055A8A">
        <w:rPr>
          <w:rFonts w:ascii="Times New Roman" w:hAnsi="Times New Roman" w:cs="Times New Roman"/>
          <w:kern w:val="1"/>
        </w:rPr>
        <w:t>Smyslové poznávání, hry, činnosti</w:t>
      </w:r>
      <w:r w:rsidR="00EE446E">
        <w:rPr>
          <w:rFonts w:ascii="Times New Roman" w:hAnsi="Times New Roman" w:cs="Times New Roman"/>
          <w:kern w:val="1"/>
        </w:rPr>
        <w:t xml:space="preserve"> vedoucí k poznávání věcí, materiálu. </w:t>
      </w:r>
    </w:p>
    <w:p w14:paraId="7D51C049" w14:textId="24F77FDD" w:rsidR="000435D6" w:rsidRPr="001D7C03" w:rsidRDefault="000435D6" w:rsidP="00525D87">
      <w:pPr>
        <w:spacing w:after="0"/>
        <w:rPr>
          <w:rFonts w:ascii="Times New Roman" w:hAnsi="Times New Roman" w:cs="Times New Roman"/>
          <w:kern w:val="1"/>
        </w:rPr>
      </w:pPr>
      <w:r>
        <w:rPr>
          <w:rFonts w:ascii="Times New Roman" w:hAnsi="Times New Roman" w:cs="Times New Roman"/>
          <w:kern w:val="1"/>
        </w:rPr>
        <w:t>Jaro, jako zrod života</w:t>
      </w:r>
      <w:r w:rsidR="006C456D">
        <w:rPr>
          <w:rFonts w:ascii="Times New Roman" w:hAnsi="Times New Roman" w:cs="Times New Roman"/>
          <w:kern w:val="1"/>
        </w:rPr>
        <w:t xml:space="preserve">. </w:t>
      </w:r>
    </w:p>
    <w:p w14:paraId="621687B0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</w:p>
    <w:p w14:paraId="156059D6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Cíl: Rozvoj užívání všech smyslů.</w:t>
      </w:r>
    </w:p>
    <w:p w14:paraId="2C6313A0" w14:textId="238E5D90" w:rsid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    Rozvoj kooperativních dovedností.</w:t>
      </w:r>
    </w:p>
    <w:p w14:paraId="27A81DD4" w14:textId="66988F4F" w:rsidR="00EB3EBD" w:rsidRPr="001D7C03" w:rsidRDefault="00EB3EBD" w:rsidP="00525D87">
      <w:pPr>
        <w:spacing w:after="0"/>
        <w:rPr>
          <w:rFonts w:ascii="Times New Roman" w:hAnsi="Times New Roman" w:cs="Times New Roman"/>
          <w:kern w:val="1"/>
        </w:rPr>
      </w:pPr>
      <w:r>
        <w:rPr>
          <w:rFonts w:ascii="Times New Roman" w:hAnsi="Times New Roman" w:cs="Times New Roman"/>
          <w:kern w:val="1"/>
        </w:rPr>
        <w:t xml:space="preserve">      Zvládat</w:t>
      </w:r>
      <w:r w:rsidR="009130CC">
        <w:rPr>
          <w:rFonts w:ascii="Times New Roman" w:hAnsi="Times New Roman" w:cs="Times New Roman"/>
          <w:kern w:val="1"/>
        </w:rPr>
        <w:t xml:space="preserve"> základní pohybové dovednosti a běžné způsoby pohybu</w:t>
      </w:r>
      <w:r w:rsidR="00E52265">
        <w:rPr>
          <w:rFonts w:ascii="Times New Roman" w:hAnsi="Times New Roman" w:cs="Times New Roman"/>
          <w:kern w:val="1"/>
        </w:rPr>
        <w:t xml:space="preserve"> v různém prostředí</w:t>
      </w:r>
    </w:p>
    <w:p w14:paraId="6FF4B365" w14:textId="1E29B982" w:rsid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    Rozvoj tvořivosti, fantazie, sebevyjádření.</w:t>
      </w:r>
    </w:p>
    <w:p w14:paraId="41BE6DE5" w14:textId="7BBA8498" w:rsidR="00EA4144" w:rsidRPr="001D7C03" w:rsidRDefault="00EA4144" w:rsidP="00525D87">
      <w:pPr>
        <w:spacing w:after="0"/>
        <w:rPr>
          <w:rFonts w:ascii="Times New Roman" w:hAnsi="Times New Roman" w:cs="Times New Roman"/>
          <w:kern w:val="1"/>
        </w:rPr>
      </w:pPr>
      <w:r>
        <w:rPr>
          <w:rFonts w:ascii="Times New Roman" w:hAnsi="Times New Roman" w:cs="Times New Roman"/>
          <w:kern w:val="1"/>
        </w:rPr>
        <w:t xml:space="preserve">      </w:t>
      </w:r>
      <w:r w:rsidR="000950A8">
        <w:rPr>
          <w:rFonts w:ascii="Times New Roman" w:hAnsi="Times New Roman" w:cs="Times New Roman"/>
          <w:kern w:val="1"/>
        </w:rPr>
        <w:t>Prohlubovat zájem o knihu</w:t>
      </w:r>
      <w:r w:rsidR="00255CAB">
        <w:rPr>
          <w:rFonts w:ascii="Times New Roman" w:hAnsi="Times New Roman" w:cs="Times New Roman"/>
          <w:kern w:val="1"/>
        </w:rPr>
        <w:t>, soustředěně poslouchat</w:t>
      </w:r>
      <w:r w:rsidR="00B60F1E">
        <w:rPr>
          <w:rFonts w:ascii="Times New Roman" w:hAnsi="Times New Roman" w:cs="Times New Roman"/>
          <w:kern w:val="1"/>
        </w:rPr>
        <w:t xml:space="preserve"> četbu, hudbu, sledovat divadlo</w:t>
      </w:r>
    </w:p>
    <w:p w14:paraId="19931478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    Osvojování si poznatků v péči zahradních rostlin, bylinek, ovoce a zeleniny.</w:t>
      </w:r>
    </w:p>
    <w:p w14:paraId="3A84ECED" w14:textId="7E8255B3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    Učit vytvářet u dětí pocit zodpovědnosti a sounáležitosti s prostředím, ve kterém žijeme</w:t>
      </w:r>
    </w:p>
    <w:p w14:paraId="203EBAD8" w14:textId="77777777" w:rsidR="009D4C80" w:rsidRPr="001D7C03" w:rsidRDefault="009D4C80" w:rsidP="00525D87">
      <w:pPr>
        <w:spacing w:after="0"/>
        <w:rPr>
          <w:rFonts w:ascii="Times New Roman" w:hAnsi="Times New Roman" w:cs="Times New Roman"/>
          <w:b/>
          <w:kern w:val="1"/>
        </w:rPr>
      </w:pPr>
    </w:p>
    <w:p w14:paraId="518BC4F9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b/>
          <w:kern w:val="1"/>
        </w:rPr>
        <w:t>Očekávané výstupy:</w:t>
      </w:r>
      <w:r w:rsidRPr="001D7C03">
        <w:rPr>
          <w:rFonts w:ascii="Times New Roman" w:hAnsi="Times New Roman" w:cs="Times New Roman"/>
          <w:kern w:val="1"/>
        </w:rPr>
        <w:t xml:space="preserve"> </w:t>
      </w:r>
    </w:p>
    <w:p w14:paraId="60660222" w14:textId="57E62FDF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1.  vědět o proměnlivosti přírody, počasí, změnách ročních období, působení člověka, sledovat vznik a vývoj</w:t>
      </w:r>
      <w:r w:rsidR="00A56C2C">
        <w:rPr>
          <w:rFonts w:ascii="Times New Roman" w:hAnsi="Times New Roman" w:cs="Times New Roman"/>
          <w:kern w:val="1"/>
        </w:rPr>
        <w:t xml:space="preserve"> </w:t>
      </w:r>
      <w:r w:rsidRPr="001D7C03">
        <w:rPr>
          <w:rFonts w:ascii="Times New Roman" w:hAnsi="Times New Roman" w:cs="Times New Roman"/>
          <w:kern w:val="1"/>
        </w:rPr>
        <w:t>života</w:t>
      </w:r>
    </w:p>
    <w:p w14:paraId="446CC66A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2.  znát význam slunce pro život, jako zdroj energie – jako i dalších přírodních živlů – voda, oheň,</w:t>
      </w:r>
    </w:p>
    <w:p w14:paraId="1C04B836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   vzduch</w:t>
      </w:r>
    </w:p>
    <w:p w14:paraId="7C1BB213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3. získávat poznatky o materiálech s využitím smyslů– papír, plast, sklo, dřevo, hlína (čichací</w:t>
      </w:r>
    </w:p>
    <w:p w14:paraId="4D8B8786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   pytlíčky, co je v pytlíčku, co vidíš, co slyšíš, na špičce jazýčku)</w:t>
      </w:r>
    </w:p>
    <w:p w14:paraId="7CDB0CFF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4.  podílet se na péči o své okolí</w:t>
      </w:r>
    </w:p>
    <w:p w14:paraId="7A8E935C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5.  rozlišovat, co je pěkné, zdravé, prospěšné a co naopak ne</w:t>
      </w:r>
    </w:p>
    <w:p w14:paraId="4AB83306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6.  učit se třídit odpad</w:t>
      </w:r>
    </w:p>
    <w:p w14:paraId="178A37BC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7.  procvičovat barvy – základní, doplňkové, tvoření barev – kouzla</w:t>
      </w:r>
    </w:p>
    <w:p w14:paraId="2C88F6DF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lastRenderedPageBreak/>
        <w:t>8.  samostatně a bezpečně manipulovat s předměty a pomůckami, uplatňovat hygienické návyky</w:t>
      </w:r>
    </w:p>
    <w:p w14:paraId="1D739F1B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9.  učit dialogu s dětmi, s maňáskem, s loutkou</w:t>
      </w:r>
    </w:p>
    <w:p w14:paraId="77AB9D55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10.spolupracovat při hře, činnosti, obhájit svůj názor, respektovat názor druhého</w:t>
      </w:r>
    </w:p>
    <w:p w14:paraId="0DBFAD82" w14:textId="37200C82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11.vyjádřit svůj souhlas, umět </w:t>
      </w:r>
      <w:proofErr w:type="gramStart"/>
      <w:r w:rsidRPr="001D7C03">
        <w:rPr>
          <w:rFonts w:ascii="Times New Roman" w:hAnsi="Times New Roman" w:cs="Times New Roman"/>
          <w:kern w:val="1"/>
        </w:rPr>
        <w:t>říci</w:t>
      </w:r>
      <w:proofErr w:type="gramEnd"/>
      <w:r w:rsidRPr="001D7C03">
        <w:rPr>
          <w:rFonts w:ascii="Times New Roman" w:hAnsi="Times New Roman" w:cs="Times New Roman"/>
          <w:kern w:val="1"/>
        </w:rPr>
        <w:t xml:space="preserve"> ne v konkrétní </w:t>
      </w:r>
      <w:proofErr w:type="spellStart"/>
      <w:r w:rsidRPr="001D7C03">
        <w:rPr>
          <w:rFonts w:ascii="Times New Roman" w:hAnsi="Times New Roman" w:cs="Times New Roman"/>
          <w:kern w:val="1"/>
        </w:rPr>
        <w:t>situaci+pocity</w:t>
      </w:r>
      <w:proofErr w:type="spellEnd"/>
    </w:p>
    <w:p w14:paraId="0D700FCC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12.hodnotit nesprávné chování a jednání, umět se bránit, odmítat nežádoucí</w:t>
      </w:r>
    </w:p>
    <w:p w14:paraId="1F1AC819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13.vědět o prospěšnosti pohybu, zvládat i složitější způsoby pohybu – cvičení ve dvojici, trojici,</w:t>
      </w:r>
    </w:p>
    <w:p w14:paraId="617B2964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   překonávání handicapu, překážek, kolébka, kotoul</w:t>
      </w:r>
    </w:p>
    <w:p w14:paraId="4CEFD804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14.umět se orientovat v terénu – prostorová orientace</w:t>
      </w:r>
    </w:p>
    <w:p w14:paraId="283EE081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15.vnímat knihu jako nabídku informací a prožitků  </w:t>
      </w:r>
    </w:p>
    <w:p w14:paraId="0F37808B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16.pracovat s knihou, vytvářet vlastní knihu</w:t>
      </w:r>
    </w:p>
    <w:p w14:paraId="5F4B1981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17.prožívat radost ze zvládnutého a poznaného</w:t>
      </w:r>
    </w:p>
    <w:p w14:paraId="28C46ECB" w14:textId="3ECC1448" w:rsidR="001D7C03" w:rsidRPr="001D7C03" w:rsidRDefault="001D7C03" w:rsidP="00734C7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18.využívat </w:t>
      </w:r>
      <w:proofErr w:type="spellStart"/>
      <w:r w:rsidRPr="001D7C03">
        <w:rPr>
          <w:rFonts w:ascii="Times New Roman" w:hAnsi="Times New Roman" w:cs="Times New Roman"/>
          <w:kern w:val="1"/>
        </w:rPr>
        <w:t>artefiletické</w:t>
      </w:r>
      <w:proofErr w:type="spellEnd"/>
      <w:r w:rsidRPr="001D7C03">
        <w:rPr>
          <w:rFonts w:ascii="Times New Roman" w:hAnsi="Times New Roman" w:cs="Times New Roman"/>
          <w:kern w:val="1"/>
        </w:rPr>
        <w:t xml:space="preserve"> činnosti, </w:t>
      </w:r>
      <w:proofErr w:type="spellStart"/>
      <w:r w:rsidRPr="001D7C03">
        <w:rPr>
          <w:rFonts w:ascii="Times New Roman" w:hAnsi="Times New Roman" w:cs="Times New Roman"/>
          <w:kern w:val="1"/>
        </w:rPr>
        <w:t>ledolamky</w:t>
      </w:r>
      <w:proofErr w:type="spellEnd"/>
    </w:p>
    <w:p w14:paraId="12DB3AEA" w14:textId="77777777" w:rsidR="001D7C03" w:rsidRPr="001D7C03" w:rsidRDefault="001D7C03" w:rsidP="00525D87">
      <w:pPr>
        <w:tabs>
          <w:tab w:val="left" w:pos="720"/>
        </w:tabs>
        <w:spacing w:after="0"/>
        <w:rPr>
          <w:rFonts w:ascii="Times New Roman" w:hAnsi="Times New Roman" w:cs="Times New Roman"/>
          <w:kern w:val="1"/>
        </w:rPr>
      </w:pPr>
    </w:p>
    <w:p w14:paraId="7F6FDC53" w14:textId="77777777" w:rsidR="001D7C03" w:rsidRPr="001D7C03" w:rsidRDefault="001D7C03" w:rsidP="00525D87">
      <w:pPr>
        <w:tabs>
          <w:tab w:val="left" w:pos="3600"/>
        </w:tabs>
        <w:spacing w:after="0"/>
        <w:rPr>
          <w:rFonts w:ascii="Times New Roman" w:hAnsi="Times New Roman" w:cs="Times New Roman"/>
          <w:b/>
          <w:kern w:val="1"/>
        </w:rPr>
      </w:pPr>
      <w:r w:rsidRPr="001D7C03">
        <w:rPr>
          <w:rFonts w:ascii="Times New Roman" w:hAnsi="Times New Roman" w:cs="Times New Roman"/>
          <w:b/>
          <w:kern w:val="1"/>
        </w:rPr>
        <w:t>Nabídka činností:</w:t>
      </w:r>
    </w:p>
    <w:p w14:paraId="01645AA3" w14:textId="77777777" w:rsidR="001D7C03" w:rsidRPr="001D7C03" w:rsidRDefault="001D7C03" w:rsidP="00525D87">
      <w:pPr>
        <w:tabs>
          <w:tab w:val="left" w:pos="6480"/>
        </w:tabs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-pobyt v přírodě – pozorování a poznávání jevů (počasí, vývoj rostlin, vliv tepla, vody, Slunce pro </w:t>
      </w:r>
    </w:p>
    <w:p w14:paraId="01F5C3B6" w14:textId="77777777" w:rsidR="001D7C03" w:rsidRPr="001D7C03" w:rsidRDefault="001D7C03" w:rsidP="00525D87">
      <w:pPr>
        <w:tabs>
          <w:tab w:val="left" w:pos="6480"/>
        </w:tabs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  život – den, noc, světlo, tma, hodnocení působení na člověka, přírodu)</w:t>
      </w:r>
    </w:p>
    <w:p w14:paraId="4C61BBD7" w14:textId="77777777" w:rsidR="001D7C03" w:rsidRPr="001D7C03" w:rsidRDefault="001D7C03" w:rsidP="00525D87">
      <w:pPr>
        <w:tabs>
          <w:tab w:val="left" w:pos="6480"/>
        </w:tabs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- hry a činnosti zaměřené na posilování rodinných vztahů, vznik života – i v přírodě, poznávání sama </w:t>
      </w:r>
    </w:p>
    <w:p w14:paraId="5C6FF836" w14:textId="77777777" w:rsidR="001D7C03" w:rsidRPr="001D7C03" w:rsidRDefault="001D7C03" w:rsidP="00525D87">
      <w:pPr>
        <w:tabs>
          <w:tab w:val="left" w:pos="6480"/>
        </w:tabs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  sebe i druhých + domácí zvířata a jejich užitek</w:t>
      </w:r>
    </w:p>
    <w:p w14:paraId="4E921DB0" w14:textId="77777777" w:rsidR="001D7C03" w:rsidRPr="001D7C03" w:rsidRDefault="001D7C03" w:rsidP="00525D87">
      <w:pPr>
        <w:tabs>
          <w:tab w:val="left" w:pos="6480"/>
        </w:tabs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-péče o estetické a dravé prostředí ve třídě, škole, v okolí – úklid, výzdoba, péče o rostliny,</w:t>
      </w:r>
    </w:p>
    <w:p w14:paraId="5689BC42" w14:textId="77777777" w:rsidR="001D7C03" w:rsidRPr="001D7C03" w:rsidRDefault="001D7C03" w:rsidP="00525D87">
      <w:pPr>
        <w:tabs>
          <w:tab w:val="left" w:pos="6480"/>
        </w:tabs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-třídění odpadu, recyklace-Obraz země</w:t>
      </w:r>
    </w:p>
    <w:p w14:paraId="7D080936" w14:textId="77777777" w:rsidR="001D7C03" w:rsidRPr="001D7C03" w:rsidRDefault="001D7C03" w:rsidP="00525D87">
      <w:pPr>
        <w:tabs>
          <w:tab w:val="left" w:pos="6480"/>
        </w:tabs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- smyslové hry – poznej jaké je to</w:t>
      </w:r>
    </w:p>
    <w:p w14:paraId="385669A2" w14:textId="77777777" w:rsidR="001D7C03" w:rsidRPr="001D7C03" w:rsidRDefault="001D7C03" w:rsidP="00525D87">
      <w:pPr>
        <w:tabs>
          <w:tab w:val="left" w:pos="6480"/>
        </w:tabs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- psychomotorické a smyslové hry – orientace v prostoru, terénu – pocity, dojmy</w:t>
      </w:r>
    </w:p>
    <w:p w14:paraId="661F3FFE" w14:textId="77777777" w:rsidR="001D7C03" w:rsidRPr="001D7C03" w:rsidRDefault="001D7C03" w:rsidP="00525D87">
      <w:pPr>
        <w:tabs>
          <w:tab w:val="left" w:pos="6480"/>
        </w:tabs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- kooperační činnosti ve skupinách</w:t>
      </w:r>
    </w:p>
    <w:p w14:paraId="57E6F2CD" w14:textId="77777777" w:rsidR="001D7C03" w:rsidRPr="001D7C03" w:rsidRDefault="001D7C03" w:rsidP="00525D87">
      <w:pPr>
        <w:tabs>
          <w:tab w:val="left" w:pos="6480"/>
        </w:tabs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- </w:t>
      </w:r>
      <w:proofErr w:type="spellStart"/>
      <w:r w:rsidRPr="001D7C03">
        <w:rPr>
          <w:rFonts w:ascii="Times New Roman" w:hAnsi="Times New Roman" w:cs="Times New Roman"/>
          <w:kern w:val="1"/>
        </w:rPr>
        <w:t>artefiletické</w:t>
      </w:r>
      <w:proofErr w:type="spellEnd"/>
      <w:r w:rsidRPr="001D7C03">
        <w:rPr>
          <w:rFonts w:ascii="Times New Roman" w:hAnsi="Times New Roman" w:cs="Times New Roman"/>
          <w:kern w:val="1"/>
        </w:rPr>
        <w:t xml:space="preserve"> hry a činnosti, </w:t>
      </w:r>
      <w:proofErr w:type="spellStart"/>
      <w:r w:rsidRPr="001D7C03">
        <w:rPr>
          <w:rFonts w:ascii="Times New Roman" w:hAnsi="Times New Roman" w:cs="Times New Roman"/>
          <w:kern w:val="1"/>
        </w:rPr>
        <w:t>ledolamky</w:t>
      </w:r>
      <w:proofErr w:type="spellEnd"/>
      <w:r w:rsidRPr="001D7C03">
        <w:rPr>
          <w:rFonts w:ascii="Times New Roman" w:hAnsi="Times New Roman" w:cs="Times New Roman"/>
          <w:kern w:val="1"/>
        </w:rPr>
        <w:t>, práce s různými materiály-zachytit emoce, jednání</w:t>
      </w:r>
    </w:p>
    <w:p w14:paraId="51FD8228" w14:textId="77777777" w:rsidR="001D7C03" w:rsidRPr="001D7C03" w:rsidRDefault="001D7C03" w:rsidP="00525D87">
      <w:pPr>
        <w:tabs>
          <w:tab w:val="left" w:pos="6480"/>
        </w:tabs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- námětové hry – na domácnost, obchod, lékaře, veterináře, zahradníka </w:t>
      </w:r>
    </w:p>
    <w:p w14:paraId="057710A7" w14:textId="77777777" w:rsidR="001D7C03" w:rsidRPr="001D7C03" w:rsidRDefault="001D7C03" w:rsidP="00525D87">
      <w:pPr>
        <w:tabs>
          <w:tab w:val="left" w:pos="6480"/>
        </w:tabs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- narodilo se nám miminko</w:t>
      </w:r>
    </w:p>
    <w:p w14:paraId="43C67B28" w14:textId="77777777" w:rsidR="001D7C03" w:rsidRPr="001D7C03" w:rsidRDefault="001D7C03" w:rsidP="00525D87">
      <w:pPr>
        <w:tabs>
          <w:tab w:val="left" w:pos="6480"/>
        </w:tabs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- manipulace s barvami – tvoření barev – kouzla – základní i doplňkové</w:t>
      </w:r>
    </w:p>
    <w:p w14:paraId="306F98FB" w14:textId="77777777" w:rsidR="001D7C03" w:rsidRPr="001D7C03" w:rsidRDefault="001D7C03" w:rsidP="00525D87">
      <w:pPr>
        <w:tabs>
          <w:tab w:val="left" w:pos="5040"/>
        </w:tabs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- využívání knih, čtení, prohlížení, výroba své knihy, návštěva knihovny</w:t>
      </w:r>
    </w:p>
    <w:p w14:paraId="444C9ACB" w14:textId="77777777" w:rsidR="001D7C03" w:rsidRPr="001D7C03" w:rsidRDefault="001D7C03" w:rsidP="00525D87">
      <w:pPr>
        <w:tabs>
          <w:tab w:val="left" w:pos="5040"/>
        </w:tabs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- jak dýchá strom fotosyntéza, dýchání člověka, výroba padáku, pinkání do balonku, světlo x tma, </w:t>
      </w:r>
    </w:p>
    <w:p w14:paraId="49DB2DC5" w14:textId="77777777" w:rsidR="001D7C03" w:rsidRPr="001D7C03" w:rsidRDefault="001D7C03" w:rsidP="00525D87">
      <w:pPr>
        <w:tabs>
          <w:tab w:val="left" w:pos="5040"/>
        </w:tabs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  světelné zdroje, stíny, vodní svět, koloběh vody, zdroje vody KOLOBĚH VODY</w:t>
      </w:r>
    </w:p>
    <w:p w14:paraId="7877B81A" w14:textId="77777777" w:rsidR="001D7C03" w:rsidRPr="001D7C03" w:rsidRDefault="001D7C03" w:rsidP="00525D87">
      <w:pPr>
        <w:tabs>
          <w:tab w:val="left" w:pos="6480"/>
        </w:tabs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- hry se slovy, hádanky – přídavná jména, dramatické hry a výstupy</w:t>
      </w:r>
    </w:p>
    <w:p w14:paraId="23DEBFF9" w14:textId="77777777" w:rsidR="001D7C03" w:rsidRPr="001D7C03" w:rsidRDefault="001D7C03" w:rsidP="00525D87">
      <w:pPr>
        <w:tabs>
          <w:tab w:val="left" w:pos="6480"/>
        </w:tabs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- cvičení s různými pomůckami – házení, chytání, koulení, chůze, běh po šikmé rovině, výskok na   </w:t>
      </w:r>
    </w:p>
    <w:p w14:paraId="3377771E" w14:textId="77777777" w:rsidR="001D7C03" w:rsidRPr="001D7C03" w:rsidRDefault="001D7C03" w:rsidP="00525D87">
      <w:pPr>
        <w:tabs>
          <w:tab w:val="left" w:pos="6480"/>
        </w:tabs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  překážku</w:t>
      </w:r>
    </w:p>
    <w:p w14:paraId="09219491" w14:textId="77777777" w:rsidR="001D7C03" w:rsidRPr="001D7C03" w:rsidRDefault="001D7C03" w:rsidP="00525D87">
      <w:pPr>
        <w:tabs>
          <w:tab w:val="left" w:pos="6480"/>
        </w:tabs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 - zdravotní a uvolňující cviky, relaxace</w:t>
      </w:r>
    </w:p>
    <w:p w14:paraId="684D29E8" w14:textId="77777777" w:rsidR="001D7C03" w:rsidRPr="001D7C03" w:rsidRDefault="001D7C03" w:rsidP="00525D87">
      <w:pPr>
        <w:tabs>
          <w:tab w:val="left" w:pos="6480"/>
        </w:tabs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- básně, písně, říkadla, hudební chvilky, využívání doprovodu </w:t>
      </w:r>
      <w:proofErr w:type="spellStart"/>
      <w:r w:rsidRPr="001D7C03">
        <w:rPr>
          <w:rFonts w:ascii="Times New Roman" w:hAnsi="Times New Roman" w:cs="Times New Roman"/>
          <w:kern w:val="1"/>
        </w:rPr>
        <w:t>nástrojky</w:t>
      </w:r>
      <w:proofErr w:type="spellEnd"/>
    </w:p>
    <w:p w14:paraId="734DA210" w14:textId="77777777" w:rsidR="001D7C03" w:rsidRPr="001D7C03" w:rsidRDefault="001D7C03" w:rsidP="00525D87">
      <w:pPr>
        <w:tabs>
          <w:tab w:val="left" w:pos="6480"/>
        </w:tabs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 - řečové chvilky, dýchání, procvičení mluvidel, říkadla</w:t>
      </w:r>
    </w:p>
    <w:p w14:paraId="6E383821" w14:textId="0BA09C76" w:rsidR="001D7C03" w:rsidRPr="001D7C03" w:rsidRDefault="001D7C03" w:rsidP="00525D87">
      <w:pPr>
        <w:tabs>
          <w:tab w:val="left" w:pos="6480"/>
        </w:tabs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 - setí, sázení, zalévání bylinek a zeleniny</w:t>
      </w:r>
      <w:r w:rsidR="00FA393C">
        <w:rPr>
          <w:rFonts w:ascii="Times New Roman" w:hAnsi="Times New Roman" w:cs="Times New Roman"/>
          <w:kern w:val="1"/>
        </w:rPr>
        <w:t xml:space="preserve">, </w:t>
      </w:r>
      <w:r w:rsidRPr="001D7C03">
        <w:rPr>
          <w:rFonts w:ascii="Times New Roman" w:hAnsi="Times New Roman" w:cs="Times New Roman"/>
          <w:kern w:val="1"/>
        </w:rPr>
        <w:t>klíčení semínek, luštěnin</w:t>
      </w:r>
    </w:p>
    <w:p w14:paraId="7DCE46D1" w14:textId="77777777" w:rsidR="001D7C03" w:rsidRPr="001D7C03" w:rsidRDefault="001D7C03" w:rsidP="00525D87">
      <w:pPr>
        <w:tabs>
          <w:tab w:val="left" w:pos="6480"/>
        </w:tabs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 - příprava zdravého pokrmu</w:t>
      </w:r>
    </w:p>
    <w:p w14:paraId="6D7FB171" w14:textId="77777777" w:rsidR="001D7C03" w:rsidRPr="001D7C03" w:rsidRDefault="001D7C03" w:rsidP="00525D87">
      <w:pPr>
        <w:tabs>
          <w:tab w:val="left" w:pos="6480"/>
        </w:tabs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 - třídění odpadu-nácvik, </w:t>
      </w:r>
      <w:proofErr w:type="spellStart"/>
      <w:r w:rsidRPr="001D7C03">
        <w:rPr>
          <w:rFonts w:ascii="Times New Roman" w:hAnsi="Times New Roman" w:cs="Times New Roman"/>
          <w:kern w:val="1"/>
        </w:rPr>
        <w:t>ekohry</w:t>
      </w:r>
      <w:proofErr w:type="spellEnd"/>
    </w:p>
    <w:p w14:paraId="56C71D15" w14:textId="77777777" w:rsidR="001D7C03" w:rsidRPr="001D7C03" w:rsidRDefault="001D7C03" w:rsidP="00525D87">
      <w:pPr>
        <w:tabs>
          <w:tab w:val="left" w:pos="3600"/>
        </w:tabs>
        <w:spacing w:after="0"/>
        <w:ind w:left="36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                          </w:t>
      </w:r>
    </w:p>
    <w:p w14:paraId="2FB39129" w14:textId="33C6DD39" w:rsidR="001D7C03" w:rsidRPr="001D7C03" w:rsidRDefault="00FA393C" w:rsidP="00525D87">
      <w:pPr>
        <w:spacing w:after="0"/>
        <w:rPr>
          <w:rFonts w:ascii="Times New Roman" w:hAnsi="Times New Roman" w:cs="Times New Roman"/>
          <w:kern w:val="1"/>
        </w:rPr>
      </w:pPr>
      <w:r>
        <w:rPr>
          <w:rFonts w:ascii="Times New Roman" w:hAnsi="Times New Roman" w:cs="Times New Roman"/>
          <w:b/>
          <w:kern w:val="1"/>
        </w:rPr>
        <w:t xml:space="preserve">      </w:t>
      </w:r>
      <w:r w:rsidR="001D7C03" w:rsidRPr="001D7C03">
        <w:rPr>
          <w:rFonts w:ascii="Times New Roman" w:hAnsi="Times New Roman" w:cs="Times New Roman"/>
          <w:b/>
          <w:kern w:val="1"/>
        </w:rPr>
        <w:t>Rizika:</w:t>
      </w:r>
      <w:r w:rsidR="001D7C03" w:rsidRPr="001D7C03">
        <w:rPr>
          <w:rFonts w:ascii="Times New Roman" w:hAnsi="Times New Roman" w:cs="Times New Roman"/>
          <w:kern w:val="1"/>
        </w:rPr>
        <w:t xml:space="preserve"> správně volit formy práce s ohledem na vytváření prostředí pro </w:t>
      </w:r>
      <w:proofErr w:type="spellStart"/>
      <w:r w:rsidR="001D7C03" w:rsidRPr="001D7C03">
        <w:rPr>
          <w:rFonts w:ascii="Times New Roman" w:hAnsi="Times New Roman" w:cs="Times New Roman"/>
          <w:kern w:val="1"/>
        </w:rPr>
        <w:t>ind</w:t>
      </w:r>
      <w:proofErr w:type="spellEnd"/>
      <w:r w:rsidR="001D7C03" w:rsidRPr="001D7C03">
        <w:rPr>
          <w:rFonts w:ascii="Times New Roman" w:hAnsi="Times New Roman" w:cs="Times New Roman"/>
          <w:kern w:val="1"/>
        </w:rPr>
        <w:t xml:space="preserve">. schopnosti a   </w:t>
      </w:r>
    </w:p>
    <w:p w14:paraId="76FB4668" w14:textId="40A9BC16" w:rsidR="001D7C03" w:rsidRDefault="001D7C03" w:rsidP="00066CD1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            dovednosti správně zvoleného tempa a času u jednotlivých dětí</w:t>
      </w:r>
    </w:p>
    <w:p w14:paraId="4AA17E7E" w14:textId="77777777" w:rsidR="00066CD1" w:rsidRPr="001D7C03" w:rsidRDefault="00066CD1" w:rsidP="00066CD1">
      <w:pPr>
        <w:spacing w:after="0"/>
        <w:rPr>
          <w:rFonts w:ascii="Times New Roman" w:hAnsi="Times New Roman" w:cs="Times New Roman"/>
          <w:kern w:val="1"/>
        </w:rPr>
      </w:pPr>
    </w:p>
    <w:p w14:paraId="5B6802E2" w14:textId="504F5562" w:rsidR="00734C77" w:rsidRDefault="001D7C03" w:rsidP="00525D87">
      <w:pPr>
        <w:rPr>
          <w:rFonts w:ascii="Times New Roman" w:hAnsi="Times New Roman" w:cs="Times New Roman"/>
          <w:b/>
          <w:bCs/>
          <w:kern w:val="1"/>
        </w:rPr>
      </w:pPr>
      <w:r w:rsidRPr="001D7C03">
        <w:rPr>
          <w:rFonts w:ascii="Times New Roman" w:hAnsi="Times New Roman" w:cs="Times New Roman"/>
          <w:kern w:val="1"/>
        </w:rPr>
        <w:t>Projektové téma:</w:t>
      </w:r>
      <w:r w:rsidRPr="001D7C03">
        <w:rPr>
          <w:rFonts w:ascii="Times New Roman" w:hAnsi="Times New Roman" w:cs="Times New Roman"/>
          <w:b/>
          <w:bCs/>
          <w:kern w:val="1"/>
        </w:rPr>
        <w:t xml:space="preserve"> </w:t>
      </w:r>
      <w:r w:rsidR="009B22BC">
        <w:rPr>
          <w:rFonts w:ascii="Times New Roman" w:hAnsi="Times New Roman" w:cs="Times New Roman"/>
          <w:b/>
          <w:bCs/>
          <w:kern w:val="1"/>
        </w:rPr>
        <w:t>Jaro</w:t>
      </w:r>
      <w:r w:rsidRPr="001D7C03">
        <w:rPr>
          <w:rFonts w:ascii="Times New Roman" w:hAnsi="Times New Roman" w:cs="Times New Roman"/>
          <w:b/>
          <w:bCs/>
          <w:kern w:val="1"/>
        </w:rPr>
        <w:t xml:space="preserve"> </w:t>
      </w:r>
    </w:p>
    <w:p w14:paraId="0E8B632D" w14:textId="2C41A524" w:rsidR="00A56C2C" w:rsidRPr="00A56C2C" w:rsidRDefault="00A56C2C" w:rsidP="00525D87">
      <w:pPr>
        <w:rPr>
          <w:rFonts w:ascii="Times New Roman" w:hAnsi="Times New Roman" w:cs="Times New Roman"/>
          <w:kern w:val="1"/>
        </w:rPr>
      </w:pPr>
      <w:r w:rsidRPr="00A56C2C">
        <w:rPr>
          <w:rFonts w:ascii="Times New Roman" w:hAnsi="Times New Roman" w:cs="Times New Roman"/>
          <w:kern w:val="1"/>
        </w:rPr>
        <w:t>Doporučená další témata:</w:t>
      </w:r>
      <w:r>
        <w:rPr>
          <w:rFonts w:ascii="Times New Roman" w:hAnsi="Times New Roman" w:cs="Times New Roman"/>
          <w:kern w:val="1"/>
        </w:rPr>
        <w:t xml:space="preserve"> </w:t>
      </w:r>
      <w:proofErr w:type="spellStart"/>
      <w:r>
        <w:rPr>
          <w:rFonts w:ascii="Times New Roman" w:hAnsi="Times New Roman" w:cs="Times New Roman"/>
          <w:kern w:val="1"/>
        </w:rPr>
        <w:t>Pětismyslík</w:t>
      </w:r>
      <w:proofErr w:type="spellEnd"/>
      <w:r>
        <w:rPr>
          <w:rFonts w:ascii="Times New Roman" w:hAnsi="Times New Roman" w:cs="Times New Roman"/>
          <w:kern w:val="1"/>
        </w:rPr>
        <w:t xml:space="preserve">, Ospalý svět, Co musí udělat Jaro, </w:t>
      </w:r>
      <w:r w:rsidR="00AA560E">
        <w:rPr>
          <w:rFonts w:ascii="Times New Roman" w:hAnsi="Times New Roman" w:cs="Times New Roman"/>
          <w:kern w:val="1"/>
        </w:rPr>
        <w:t>Jak se narodila kniha</w:t>
      </w:r>
    </w:p>
    <w:p w14:paraId="56879B1E" w14:textId="77777777" w:rsidR="005C7344" w:rsidRPr="00FA393C" w:rsidRDefault="005C7344" w:rsidP="00525D87">
      <w:pPr>
        <w:rPr>
          <w:rFonts w:ascii="Times New Roman" w:hAnsi="Times New Roman" w:cs="Times New Roman"/>
          <w:b/>
          <w:bCs/>
          <w:kern w:val="1"/>
        </w:rPr>
      </w:pPr>
    </w:p>
    <w:p w14:paraId="66AFBD3E" w14:textId="330B2EC0" w:rsidR="001D7C03" w:rsidRPr="001D7C03" w:rsidRDefault="001D7C03" w:rsidP="005C7344">
      <w:pPr>
        <w:spacing w:after="0"/>
        <w:rPr>
          <w:rFonts w:ascii="Times New Roman" w:hAnsi="Times New Roman" w:cs="Times New Roman"/>
          <w:b/>
          <w:bCs/>
          <w:color w:val="00B050"/>
          <w:kern w:val="1"/>
        </w:rPr>
      </w:pPr>
      <w:r w:rsidRPr="001D7C03">
        <w:rPr>
          <w:rFonts w:ascii="Times New Roman" w:hAnsi="Times New Roman" w:cs="Times New Roman"/>
          <w:b/>
          <w:bCs/>
          <w:color w:val="00B050"/>
          <w:kern w:val="1"/>
        </w:rPr>
        <w:lastRenderedPageBreak/>
        <w:t>Svět poznávání</w:t>
      </w:r>
      <w:r w:rsidR="00FF67E0">
        <w:rPr>
          <w:rFonts w:ascii="Times New Roman" w:hAnsi="Times New Roman" w:cs="Times New Roman"/>
          <w:b/>
          <w:bCs/>
          <w:color w:val="00B050"/>
          <w:kern w:val="1"/>
        </w:rPr>
        <w:t xml:space="preserve"> hodnot přírody</w:t>
      </w:r>
    </w:p>
    <w:p w14:paraId="7EFBEDE1" w14:textId="29B2E66C" w:rsidR="001D7C03" w:rsidRPr="001D7C03" w:rsidRDefault="001D7C03" w:rsidP="005C7344">
      <w:pPr>
        <w:spacing w:after="0"/>
        <w:rPr>
          <w:rFonts w:ascii="Times New Roman" w:hAnsi="Times New Roman" w:cs="Times New Roman"/>
          <w:b/>
          <w:color w:val="00B050"/>
          <w:kern w:val="1"/>
        </w:rPr>
      </w:pPr>
      <w:r w:rsidRPr="001D7C03">
        <w:rPr>
          <w:rFonts w:ascii="Times New Roman" w:hAnsi="Times New Roman" w:cs="Times New Roman"/>
          <w:b/>
          <w:color w:val="00B050"/>
          <w:kern w:val="1"/>
        </w:rPr>
        <w:t xml:space="preserve"> </w:t>
      </w:r>
      <w:r w:rsidR="005C7344">
        <w:rPr>
          <w:rFonts w:ascii="Times New Roman" w:hAnsi="Times New Roman" w:cs="Times New Roman"/>
          <w:b/>
          <w:color w:val="00B050"/>
          <w:kern w:val="1"/>
        </w:rPr>
        <w:t>D</w:t>
      </w:r>
      <w:r w:rsidRPr="001D7C03">
        <w:rPr>
          <w:rFonts w:ascii="Times New Roman" w:hAnsi="Times New Roman" w:cs="Times New Roman"/>
          <w:b/>
          <w:color w:val="00B050"/>
          <w:kern w:val="1"/>
        </w:rPr>
        <w:t>uben</w:t>
      </w:r>
    </w:p>
    <w:p w14:paraId="408FDE6B" w14:textId="2E730E5F" w:rsidR="001D7C03" w:rsidRDefault="001D7C03" w:rsidP="005C7344">
      <w:pPr>
        <w:spacing w:after="0"/>
        <w:rPr>
          <w:rFonts w:ascii="Times New Roman" w:hAnsi="Times New Roman" w:cs="Times New Roman"/>
          <w:b/>
          <w:color w:val="00B050"/>
          <w:kern w:val="1"/>
        </w:rPr>
      </w:pPr>
      <w:r w:rsidRPr="001D7C03">
        <w:rPr>
          <w:rFonts w:ascii="Times New Roman" w:hAnsi="Times New Roman" w:cs="Times New Roman"/>
          <w:b/>
          <w:color w:val="00B050"/>
          <w:kern w:val="1"/>
        </w:rPr>
        <w:t>Někdo klepe na dveře</w:t>
      </w:r>
    </w:p>
    <w:p w14:paraId="0EFB113B" w14:textId="77777777" w:rsidR="005C7344" w:rsidRPr="005C7344" w:rsidRDefault="005C7344" w:rsidP="005C7344">
      <w:pPr>
        <w:spacing w:after="0"/>
        <w:rPr>
          <w:rFonts w:ascii="Times New Roman" w:hAnsi="Times New Roman" w:cs="Times New Roman"/>
          <w:b/>
          <w:color w:val="00B050"/>
          <w:kern w:val="1"/>
        </w:rPr>
      </w:pPr>
    </w:p>
    <w:p w14:paraId="46E28D3D" w14:textId="5E1F14EA" w:rsidR="001D7C03" w:rsidRPr="001D7C03" w:rsidRDefault="001D7C03" w:rsidP="00734C77">
      <w:pPr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b/>
          <w:bCs/>
          <w:kern w:val="1"/>
        </w:rPr>
        <w:t>Charakteristika:</w:t>
      </w:r>
      <w:r w:rsidRPr="001D7C03">
        <w:rPr>
          <w:rFonts w:ascii="Times New Roman" w:hAnsi="Times New Roman" w:cs="Times New Roman"/>
          <w:kern w:val="1"/>
        </w:rPr>
        <w:t xml:space="preserve"> Příroda</w:t>
      </w:r>
      <w:r w:rsidR="00E67ACA">
        <w:rPr>
          <w:rFonts w:ascii="Times New Roman" w:hAnsi="Times New Roman" w:cs="Times New Roman"/>
          <w:kern w:val="1"/>
        </w:rPr>
        <w:t xml:space="preserve">, jako </w:t>
      </w:r>
      <w:r w:rsidRPr="001D7C03">
        <w:rPr>
          <w:rFonts w:ascii="Times New Roman" w:hAnsi="Times New Roman" w:cs="Times New Roman"/>
          <w:kern w:val="1"/>
        </w:rPr>
        <w:t>zrod života, bezpečí x nebezpečí</w:t>
      </w:r>
      <w:r w:rsidR="00E67ACA">
        <w:rPr>
          <w:rFonts w:ascii="Times New Roman" w:hAnsi="Times New Roman" w:cs="Times New Roman"/>
          <w:kern w:val="1"/>
        </w:rPr>
        <w:t>,</w:t>
      </w:r>
      <w:r w:rsidRPr="001D7C03">
        <w:rPr>
          <w:rFonts w:ascii="Times New Roman" w:hAnsi="Times New Roman" w:cs="Times New Roman"/>
          <w:kern w:val="1"/>
        </w:rPr>
        <w:t xml:space="preserve"> </w:t>
      </w:r>
      <w:r w:rsidR="00535628">
        <w:rPr>
          <w:rFonts w:ascii="Times New Roman" w:hAnsi="Times New Roman" w:cs="Times New Roman"/>
          <w:kern w:val="1"/>
        </w:rPr>
        <w:t>domácí zvířátka, jejich užitek</w:t>
      </w:r>
      <w:r w:rsidRPr="001D7C03">
        <w:rPr>
          <w:rFonts w:ascii="Times New Roman" w:hAnsi="Times New Roman" w:cs="Times New Roman"/>
          <w:kern w:val="1"/>
        </w:rPr>
        <w:t>,</w:t>
      </w:r>
      <w:r w:rsidR="008167D4">
        <w:rPr>
          <w:rFonts w:ascii="Times New Roman" w:hAnsi="Times New Roman" w:cs="Times New Roman"/>
          <w:kern w:val="1"/>
        </w:rPr>
        <w:t xml:space="preserve"> po</w:t>
      </w:r>
      <w:r w:rsidR="005143CC">
        <w:rPr>
          <w:rFonts w:ascii="Times New Roman" w:hAnsi="Times New Roman" w:cs="Times New Roman"/>
          <w:kern w:val="1"/>
        </w:rPr>
        <w:t>z</w:t>
      </w:r>
      <w:r w:rsidR="008167D4">
        <w:rPr>
          <w:rFonts w:ascii="Times New Roman" w:hAnsi="Times New Roman" w:cs="Times New Roman"/>
          <w:kern w:val="1"/>
        </w:rPr>
        <w:t>orování a poznávání</w:t>
      </w:r>
      <w:r w:rsidR="00412320">
        <w:rPr>
          <w:rFonts w:ascii="Times New Roman" w:hAnsi="Times New Roman" w:cs="Times New Roman"/>
          <w:kern w:val="1"/>
        </w:rPr>
        <w:t xml:space="preserve"> rostlin, květin, keřů, stromů</w:t>
      </w:r>
      <w:r w:rsidR="005143CC">
        <w:rPr>
          <w:rFonts w:ascii="Times New Roman" w:hAnsi="Times New Roman" w:cs="Times New Roman"/>
          <w:kern w:val="1"/>
        </w:rPr>
        <w:t>.</w:t>
      </w:r>
      <w:r w:rsidRPr="001D7C03">
        <w:rPr>
          <w:rFonts w:ascii="Times New Roman" w:hAnsi="Times New Roman" w:cs="Times New Roman"/>
          <w:kern w:val="1"/>
        </w:rPr>
        <w:t xml:space="preserve"> </w:t>
      </w:r>
      <w:r w:rsidR="005143CC">
        <w:rPr>
          <w:rFonts w:ascii="Times New Roman" w:hAnsi="Times New Roman" w:cs="Times New Roman"/>
          <w:kern w:val="1"/>
        </w:rPr>
        <w:t>O</w:t>
      </w:r>
      <w:r w:rsidRPr="001D7C03">
        <w:rPr>
          <w:rFonts w:ascii="Times New Roman" w:hAnsi="Times New Roman" w:cs="Times New Roman"/>
          <w:kern w:val="1"/>
        </w:rPr>
        <w:t xml:space="preserve">slava svátků </w:t>
      </w:r>
      <w:proofErr w:type="gramStart"/>
      <w:r w:rsidR="00182BF7">
        <w:rPr>
          <w:rFonts w:ascii="Times New Roman" w:hAnsi="Times New Roman" w:cs="Times New Roman"/>
          <w:kern w:val="1"/>
        </w:rPr>
        <w:t>j</w:t>
      </w:r>
      <w:r w:rsidRPr="001D7C03">
        <w:rPr>
          <w:rFonts w:ascii="Times New Roman" w:hAnsi="Times New Roman" w:cs="Times New Roman"/>
          <w:kern w:val="1"/>
        </w:rPr>
        <w:t>ara</w:t>
      </w:r>
      <w:r w:rsidR="00182BF7">
        <w:rPr>
          <w:rFonts w:ascii="Times New Roman" w:hAnsi="Times New Roman" w:cs="Times New Roman"/>
          <w:kern w:val="1"/>
        </w:rPr>
        <w:t xml:space="preserve"> -</w:t>
      </w:r>
      <w:r w:rsidR="00B93457">
        <w:rPr>
          <w:rFonts w:ascii="Times New Roman" w:hAnsi="Times New Roman" w:cs="Times New Roman"/>
          <w:kern w:val="1"/>
        </w:rPr>
        <w:t xml:space="preserve"> Velikonoc</w:t>
      </w:r>
      <w:proofErr w:type="gramEnd"/>
      <w:r w:rsidR="00697F86">
        <w:rPr>
          <w:rFonts w:ascii="Times New Roman" w:hAnsi="Times New Roman" w:cs="Times New Roman"/>
          <w:kern w:val="1"/>
        </w:rPr>
        <w:t xml:space="preserve"> a Čarodějnic.</w:t>
      </w:r>
      <w:r w:rsidR="00B93457">
        <w:rPr>
          <w:rFonts w:ascii="Times New Roman" w:hAnsi="Times New Roman" w:cs="Times New Roman"/>
          <w:kern w:val="1"/>
        </w:rPr>
        <w:t xml:space="preserve"> </w:t>
      </w:r>
      <w:r w:rsidR="00524637">
        <w:rPr>
          <w:rFonts w:ascii="Times New Roman" w:hAnsi="Times New Roman" w:cs="Times New Roman"/>
          <w:kern w:val="1"/>
        </w:rPr>
        <w:t>Využití tajemna</w:t>
      </w:r>
      <w:r w:rsidR="00884FCC">
        <w:rPr>
          <w:rFonts w:ascii="Times New Roman" w:hAnsi="Times New Roman" w:cs="Times New Roman"/>
          <w:kern w:val="1"/>
        </w:rPr>
        <w:t>, smyslových her</w:t>
      </w:r>
      <w:r w:rsidR="00A56C49">
        <w:rPr>
          <w:rFonts w:ascii="Times New Roman" w:hAnsi="Times New Roman" w:cs="Times New Roman"/>
          <w:kern w:val="1"/>
        </w:rPr>
        <w:t xml:space="preserve">. </w:t>
      </w:r>
      <w:r w:rsidR="00C62E67">
        <w:rPr>
          <w:rFonts w:ascii="Times New Roman" w:hAnsi="Times New Roman" w:cs="Times New Roman"/>
          <w:kern w:val="1"/>
        </w:rPr>
        <w:t>Podporovat dokončení hry, činnosti</w:t>
      </w:r>
    </w:p>
    <w:p w14:paraId="7C513D24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Cíl: Rozvíjet estetický vztah k životu, svátkům a tradicím, k přírodě</w:t>
      </w:r>
    </w:p>
    <w:p w14:paraId="53A38211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    Rozvoj komunikativních dovedností/verbálních i neverbálních/</w:t>
      </w:r>
    </w:p>
    <w:p w14:paraId="767E57AA" w14:textId="60D15A72" w:rsidR="00127D44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    Rozvoj tvořivosti, samostatnosti, fantazie</w:t>
      </w:r>
      <w:r w:rsidR="00526067">
        <w:rPr>
          <w:rFonts w:ascii="Times New Roman" w:hAnsi="Times New Roman" w:cs="Times New Roman"/>
          <w:kern w:val="1"/>
        </w:rPr>
        <w:t xml:space="preserve">, </w:t>
      </w:r>
      <w:r w:rsidR="00A13E07">
        <w:rPr>
          <w:rFonts w:ascii="Times New Roman" w:hAnsi="Times New Roman" w:cs="Times New Roman"/>
          <w:kern w:val="1"/>
        </w:rPr>
        <w:t>paměti</w:t>
      </w:r>
    </w:p>
    <w:p w14:paraId="505B26AD" w14:textId="77777777" w:rsidR="001A178C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    </w:t>
      </w:r>
      <w:r w:rsidR="00B25FD7">
        <w:rPr>
          <w:rFonts w:ascii="Times New Roman" w:hAnsi="Times New Roman" w:cs="Times New Roman"/>
          <w:kern w:val="1"/>
        </w:rPr>
        <w:t>Posilování</w:t>
      </w:r>
      <w:r w:rsidR="001A178C">
        <w:rPr>
          <w:rFonts w:ascii="Times New Roman" w:hAnsi="Times New Roman" w:cs="Times New Roman"/>
          <w:kern w:val="1"/>
        </w:rPr>
        <w:t xml:space="preserve"> </w:t>
      </w:r>
      <w:r w:rsidR="00797CB8">
        <w:rPr>
          <w:rFonts w:ascii="Times New Roman" w:hAnsi="Times New Roman" w:cs="Times New Roman"/>
          <w:kern w:val="1"/>
        </w:rPr>
        <w:t xml:space="preserve">přirozených </w:t>
      </w:r>
      <w:r w:rsidR="001A178C">
        <w:rPr>
          <w:rFonts w:ascii="Times New Roman" w:hAnsi="Times New Roman" w:cs="Times New Roman"/>
          <w:kern w:val="1"/>
        </w:rPr>
        <w:t>poznávacích citů</w:t>
      </w:r>
    </w:p>
    <w:p w14:paraId="1A2CFF3B" w14:textId="6687C7FF" w:rsidR="001D7C03" w:rsidRPr="001D7C03" w:rsidRDefault="001A178C" w:rsidP="00525D87">
      <w:pPr>
        <w:spacing w:after="0"/>
        <w:rPr>
          <w:rFonts w:ascii="Times New Roman" w:hAnsi="Times New Roman" w:cs="Times New Roman"/>
          <w:kern w:val="1"/>
        </w:rPr>
      </w:pPr>
      <w:r>
        <w:rPr>
          <w:rFonts w:ascii="Times New Roman" w:hAnsi="Times New Roman" w:cs="Times New Roman"/>
          <w:kern w:val="1"/>
        </w:rPr>
        <w:t xml:space="preserve">      </w:t>
      </w:r>
      <w:r w:rsidR="001D7C03" w:rsidRPr="001D7C03">
        <w:rPr>
          <w:rFonts w:ascii="Times New Roman" w:hAnsi="Times New Roman" w:cs="Times New Roman"/>
          <w:kern w:val="1"/>
        </w:rPr>
        <w:t>Učit děti chránit své bezpečí ve vztazích i s druhými lidmi, dětmi</w:t>
      </w:r>
    </w:p>
    <w:p w14:paraId="4B4831F5" w14:textId="6AE95235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    Upevňovat pocit sounáležitosti s</w:t>
      </w:r>
      <w:r w:rsidR="00EF5489">
        <w:rPr>
          <w:rFonts w:ascii="Times New Roman" w:hAnsi="Times New Roman" w:cs="Times New Roman"/>
          <w:kern w:val="1"/>
        </w:rPr>
        <w:t> </w:t>
      </w:r>
      <w:r w:rsidRPr="001D7C03">
        <w:rPr>
          <w:rFonts w:ascii="Times New Roman" w:hAnsi="Times New Roman" w:cs="Times New Roman"/>
          <w:kern w:val="1"/>
        </w:rPr>
        <w:t>přírodou</w:t>
      </w:r>
      <w:r w:rsidR="00EF5489">
        <w:rPr>
          <w:rFonts w:ascii="Times New Roman" w:hAnsi="Times New Roman" w:cs="Times New Roman"/>
          <w:kern w:val="1"/>
        </w:rPr>
        <w:t>, lidmi</w:t>
      </w:r>
    </w:p>
    <w:p w14:paraId="2B2E4ACF" w14:textId="77777777" w:rsidR="009D4C80" w:rsidRPr="001D7C03" w:rsidRDefault="009D4C80" w:rsidP="00525D87">
      <w:pPr>
        <w:spacing w:after="0"/>
        <w:rPr>
          <w:rFonts w:ascii="Times New Roman" w:hAnsi="Times New Roman" w:cs="Times New Roman"/>
          <w:kern w:val="1"/>
        </w:rPr>
      </w:pPr>
    </w:p>
    <w:p w14:paraId="4C16F3E9" w14:textId="77777777" w:rsidR="001D7C03" w:rsidRPr="001D7C03" w:rsidRDefault="001D7C03" w:rsidP="00525D87">
      <w:pPr>
        <w:tabs>
          <w:tab w:val="left" w:pos="360"/>
        </w:tabs>
        <w:spacing w:after="0"/>
        <w:rPr>
          <w:rFonts w:ascii="Times New Roman" w:hAnsi="Times New Roman" w:cs="Times New Roman"/>
          <w:b/>
          <w:kern w:val="1"/>
        </w:rPr>
      </w:pPr>
      <w:r w:rsidRPr="001D7C03">
        <w:rPr>
          <w:rFonts w:ascii="Times New Roman" w:hAnsi="Times New Roman" w:cs="Times New Roman"/>
          <w:b/>
          <w:kern w:val="1"/>
        </w:rPr>
        <w:t>Očekávané výstupy:</w:t>
      </w:r>
    </w:p>
    <w:p w14:paraId="2798141A" w14:textId="77777777" w:rsidR="001D7C03" w:rsidRPr="001D7C03" w:rsidRDefault="001D7C03" w:rsidP="00525D87">
      <w:pPr>
        <w:tabs>
          <w:tab w:val="left" w:pos="1800"/>
        </w:tabs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1.všímat si změn a dění ve svém okolí, získávat poznatky o přírodě, životě, zrodu a posloupnosti žití</w:t>
      </w:r>
    </w:p>
    <w:p w14:paraId="1047F6D9" w14:textId="77777777" w:rsidR="001D7C03" w:rsidRPr="001D7C03" w:rsidRDefault="001D7C03" w:rsidP="00525D87">
      <w:pPr>
        <w:tabs>
          <w:tab w:val="left" w:pos="1800"/>
        </w:tabs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2.zaměřit se na společné znaky, co je podstatné</w:t>
      </w:r>
    </w:p>
    <w:p w14:paraId="33D5AEA9" w14:textId="77777777" w:rsidR="001D7C03" w:rsidRPr="001D7C03" w:rsidRDefault="001D7C03" w:rsidP="00525D87">
      <w:pPr>
        <w:tabs>
          <w:tab w:val="left" w:pos="1800"/>
        </w:tabs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3.porozumět, že změny jsou přirozené a samozřejmé, přizpůsobovat se jim</w:t>
      </w:r>
    </w:p>
    <w:p w14:paraId="279A5C58" w14:textId="77777777" w:rsidR="001D7C03" w:rsidRPr="001D7C03" w:rsidRDefault="001D7C03" w:rsidP="00525D87">
      <w:pPr>
        <w:tabs>
          <w:tab w:val="left" w:pos="1800"/>
        </w:tabs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4.rozlišovat, co je bezpečné, nebezpečné a proč – nacházet vysvětlení, řešení, pomoc</w:t>
      </w:r>
    </w:p>
    <w:p w14:paraId="67D5525D" w14:textId="77777777" w:rsidR="001D7C03" w:rsidRPr="001D7C03" w:rsidRDefault="001D7C03" w:rsidP="00525D87">
      <w:pPr>
        <w:tabs>
          <w:tab w:val="left" w:pos="1800"/>
        </w:tabs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5.ve známých a opakujících se situacích ovládat svoje city a přizpůsobovat jim své chování</w:t>
      </w:r>
    </w:p>
    <w:p w14:paraId="7DC5B50A" w14:textId="77777777" w:rsidR="001D7C03" w:rsidRPr="001D7C03" w:rsidRDefault="001D7C03" w:rsidP="00525D87">
      <w:pPr>
        <w:tabs>
          <w:tab w:val="left" w:pos="1800"/>
        </w:tabs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6.využívat smysly k záměrnému posuzování (co je nového, co chybí)</w:t>
      </w:r>
    </w:p>
    <w:p w14:paraId="24BF391F" w14:textId="77777777" w:rsidR="001D7C03" w:rsidRPr="001D7C03" w:rsidRDefault="001D7C03" w:rsidP="00525D87">
      <w:pPr>
        <w:tabs>
          <w:tab w:val="left" w:pos="1800"/>
        </w:tabs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7.všímat si odlišnosti zvuků, vůně, pohmatově řešit, poznávat</w:t>
      </w:r>
    </w:p>
    <w:p w14:paraId="56FF10BC" w14:textId="77777777" w:rsidR="001D7C03" w:rsidRPr="001D7C03" w:rsidRDefault="001D7C03" w:rsidP="00525D87">
      <w:pPr>
        <w:tabs>
          <w:tab w:val="left" w:pos="1800"/>
        </w:tabs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8.prožívat tradice, svátky z hlediska estetických i morálních vlastností</w:t>
      </w:r>
    </w:p>
    <w:p w14:paraId="1231D829" w14:textId="77777777" w:rsidR="001D7C03" w:rsidRPr="001D7C03" w:rsidRDefault="001D7C03" w:rsidP="00525D87">
      <w:pPr>
        <w:tabs>
          <w:tab w:val="left" w:pos="1800"/>
        </w:tabs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9.naučit se krátké texty zpaměti – říkanky, básně, písně, pohádku</w:t>
      </w:r>
    </w:p>
    <w:p w14:paraId="1D3E6AE6" w14:textId="77777777" w:rsidR="001D7C03" w:rsidRPr="001D7C03" w:rsidRDefault="001D7C03" w:rsidP="00525D87">
      <w:pPr>
        <w:tabs>
          <w:tab w:val="left" w:pos="1800"/>
        </w:tabs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10.bránit se projevům násilní, ubližování, ponižování – hledat pomoc, řešení</w:t>
      </w:r>
    </w:p>
    <w:p w14:paraId="7E97B066" w14:textId="076502D0" w:rsidR="001D7C03" w:rsidRPr="001D7C03" w:rsidRDefault="001D7C03" w:rsidP="00525D87">
      <w:pPr>
        <w:tabs>
          <w:tab w:val="left" w:pos="1800"/>
        </w:tabs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11.projevovat zájem o knihy, tištěný text</w:t>
      </w:r>
      <w:r w:rsidR="006360E3">
        <w:rPr>
          <w:rFonts w:ascii="Times New Roman" w:hAnsi="Times New Roman" w:cs="Times New Roman"/>
          <w:kern w:val="1"/>
        </w:rPr>
        <w:t xml:space="preserve">, technické </w:t>
      </w:r>
      <w:r w:rsidR="00541364">
        <w:rPr>
          <w:rFonts w:ascii="Times New Roman" w:hAnsi="Times New Roman" w:cs="Times New Roman"/>
          <w:kern w:val="1"/>
        </w:rPr>
        <w:t xml:space="preserve">a interaktivní </w:t>
      </w:r>
      <w:r w:rsidR="006360E3">
        <w:rPr>
          <w:rFonts w:ascii="Times New Roman" w:hAnsi="Times New Roman" w:cs="Times New Roman"/>
          <w:kern w:val="1"/>
        </w:rPr>
        <w:t>pomůcky</w:t>
      </w:r>
    </w:p>
    <w:p w14:paraId="1C5737C3" w14:textId="77777777" w:rsidR="001D7C03" w:rsidRPr="001D7C03" w:rsidRDefault="001D7C03" w:rsidP="00525D87">
      <w:pPr>
        <w:tabs>
          <w:tab w:val="left" w:pos="1800"/>
        </w:tabs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12.správně vyslovovat a intonovat</w:t>
      </w:r>
    </w:p>
    <w:p w14:paraId="5902ED4F" w14:textId="77777777" w:rsidR="001D7C03" w:rsidRPr="001D7C03" w:rsidRDefault="001D7C03" w:rsidP="00525D87">
      <w:pPr>
        <w:tabs>
          <w:tab w:val="left" w:pos="1800"/>
        </w:tabs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13.vyvinout volní úsilí k soustředění, dokončení činnosti, hry</w:t>
      </w:r>
    </w:p>
    <w:p w14:paraId="6056D5C0" w14:textId="77777777" w:rsidR="001D7C03" w:rsidRPr="001D7C03" w:rsidRDefault="001D7C03" w:rsidP="00525D87">
      <w:pPr>
        <w:tabs>
          <w:tab w:val="left" w:pos="1800"/>
        </w:tabs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14.pomáhat pečovat o školní zahradu, třídní prostředí, prostory MŠ</w:t>
      </w:r>
    </w:p>
    <w:p w14:paraId="7E530FB9" w14:textId="77777777" w:rsidR="001D7C03" w:rsidRPr="001D7C03" w:rsidRDefault="001D7C03" w:rsidP="00525D87">
      <w:pPr>
        <w:tabs>
          <w:tab w:val="left" w:pos="1800"/>
        </w:tabs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15.chápat číselnou řadu v rozsahu dle věku 1-5, 1-10, znát pojmy více, méně, stejně</w:t>
      </w:r>
    </w:p>
    <w:p w14:paraId="538F1867" w14:textId="77777777" w:rsidR="001D7C03" w:rsidRPr="001D7C03" w:rsidRDefault="001D7C03" w:rsidP="00525D87">
      <w:pPr>
        <w:tabs>
          <w:tab w:val="left" w:pos="1800"/>
        </w:tabs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16.rozumět některým dopravním symbolům, značkám, znát jejich význam pro bezpečnosti</w:t>
      </w:r>
    </w:p>
    <w:p w14:paraId="33A80C59" w14:textId="77777777" w:rsidR="001D7C03" w:rsidRPr="001D7C03" w:rsidRDefault="001D7C03" w:rsidP="00525D87">
      <w:pPr>
        <w:tabs>
          <w:tab w:val="left" w:pos="1800"/>
        </w:tabs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17.vyjadřovat své znalosti, představy, pocity a dojmy pomocí výtvarného a pracovního projevu</w:t>
      </w:r>
    </w:p>
    <w:p w14:paraId="50EE7F82" w14:textId="77777777" w:rsidR="001D7C03" w:rsidRPr="001D7C03" w:rsidRDefault="001D7C03" w:rsidP="00525D87">
      <w:pPr>
        <w:tabs>
          <w:tab w:val="left" w:pos="1800"/>
        </w:tabs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18.využívat jednoduché hudební nástroje k doprovodu říkadel, písní, pohybu, doplnit zpěv pohybem</w:t>
      </w:r>
    </w:p>
    <w:p w14:paraId="689E7B83" w14:textId="77777777" w:rsidR="001D7C03" w:rsidRPr="001D7C03" w:rsidRDefault="001D7C03" w:rsidP="00525D87">
      <w:pPr>
        <w:tabs>
          <w:tab w:val="left" w:pos="1800"/>
        </w:tabs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19.zvládat fyzicky náročnější pohyb – delší běh, skoky, kotoul, protahovací cviky, relaxaci</w:t>
      </w:r>
    </w:p>
    <w:p w14:paraId="22F52FE7" w14:textId="77777777" w:rsidR="001D7C03" w:rsidRPr="001D7C03" w:rsidRDefault="001D7C03" w:rsidP="00525D87">
      <w:pPr>
        <w:tabs>
          <w:tab w:val="left" w:pos="1800"/>
        </w:tabs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20.využívat </w:t>
      </w:r>
      <w:proofErr w:type="spellStart"/>
      <w:r w:rsidRPr="001D7C03">
        <w:rPr>
          <w:rFonts w:ascii="Times New Roman" w:hAnsi="Times New Roman" w:cs="Times New Roman"/>
          <w:kern w:val="1"/>
        </w:rPr>
        <w:t>artefiletického</w:t>
      </w:r>
      <w:proofErr w:type="spellEnd"/>
      <w:r w:rsidRPr="001D7C03">
        <w:rPr>
          <w:rFonts w:ascii="Times New Roman" w:hAnsi="Times New Roman" w:cs="Times New Roman"/>
          <w:kern w:val="1"/>
        </w:rPr>
        <w:t xml:space="preserve"> cvičení</w:t>
      </w:r>
    </w:p>
    <w:p w14:paraId="08CC4543" w14:textId="77777777" w:rsidR="001D7C03" w:rsidRPr="001D7C03" w:rsidRDefault="001D7C03" w:rsidP="00525D87">
      <w:pPr>
        <w:tabs>
          <w:tab w:val="left" w:pos="360"/>
        </w:tabs>
        <w:spacing w:after="0"/>
        <w:rPr>
          <w:rFonts w:ascii="Times New Roman" w:hAnsi="Times New Roman" w:cs="Times New Roman"/>
          <w:kern w:val="1"/>
        </w:rPr>
      </w:pPr>
    </w:p>
    <w:p w14:paraId="1F89DE8E" w14:textId="77777777" w:rsidR="001D7C03" w:rsidRPr="001D7C03" w:rsidRDefault="001D7C03" w:rsidP="00525D87">
      <w:pPr>
        <w:tabs>
          <w:tab w:val="left" w:pos="360"/>
        </w:tabs>
        <w:spacing w:after="0"/>
        <w:rPr>
          <w:rFonts w:ascii="Times New Roman" w:hAnsi="Times New Roman" w:cs="Times New Roman"/>
          <w:b/>
          <w:kern w:val="1"/>
        </w:rPr>
      </w:pPr>
      <w:r w:rsidRPr="001D7C03">
        <w:rPr>
          <w:rFonts w:ascii="Times New Roman" w:hAnsi="Times New Roman" w:cs="Times New Roman"/>
          <w:b/>
          <w:kern w:val="1"/>
        </w:rPr>
        <w:t>Nabídka činností:</w:t>
      </w:r>
    </w:p>
    <w:p w14:paraId="072B9E71" w14:textId="77777777" w:rsidR="001D7C03" w:rsidRPr="001D7C03" w:rsidRDefault="001D7C03" w:rsidP="00525D87">
      <w:pPr>
        <w:numPr>
          <w:ilvl w:val="0"/>
          <w:numId w:val="2"/>
        </w:numPr>
        <w:tabs>
          <w:tab w:val="left" w:pos="5400"/>
        </w:tabs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zprostředkování poznávání přírody, jak vzniká život – Hra na dvorku</w:t>
      </w:r>
    </w:p>
    <w:p w14:paraId="2F6A1903" w14:textId="77777777" w:rsidR="001D7C03" w:rsidRPr="001D7C03" w:rsidRDefault="001D7C03" w:rsidP="00525D87">
      <w:pPr>
        <w:numPr>
          <w:ilvl w:val="0"/>
          <w:numId w:val="2"/>
        </w:numPr>
        <w:tabs>
          <w:tab w:val="left" w:pos="5400"/>
        </w:tabs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péče o školní, třídní prostředí – výzdoba, čistota, pohoda</w:t>
      </w:r>
    </w:p>
    <w:p w14:paraId="144E5844" w14:textId="77777777" w:rsidR="001D7C03" w:rsidRPr="001D7C03" w:rsidRDefault="001D7C03" w:rsidP="00525D87">
      <w:pPr>
        <w:numPr>
          <w:ilvl w:val="0"/>
          <w:numId w:val="2"/>
        </w:numPr>
        <w:tabs>
          <w:tab w:val="left" w:pos="5400"/>
        </w:tabs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posilování rodinných vztahů</w:t>
      </w:r>
    </w:p>
    <w:p w14:paraId="1C9CE9D1" w14:textId="77777777" w:rsidR="001D7C03" w:rsidRPr="001D7C03" w:rsidRDefault="001D7C03" w:rsidP="00525D87">
      <w:pPr>
        <w:numPr>
          <w:ilvl w:val="0"/>
          <w:numId w:val="2"/>
        </w:numPr>
        <w:tabs>
          <w:tab w:val="left" w:pos="5400"/>
        </w:tabs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smyslové hry – rozlišování zvuků, vlastností, viditelných odlišností, vůně</w:t>
      </w:r>
    </w:p>
    <w:p w14:paraId="4AC2CAD8" w14:textId="77777777" w:rsidR="001D7C03" w:rsidRPr="001D7C03" w:rsidRDefault="001D7C03" w:rsidP="00525D87">
      <w:pPr>
        <w:numPr>
          <w:ilvl w:val="0"/>
          <w:numId w:val="2"/>
        </w:numPr>
        <w:tabs>
          <w:tab w:val="left" w:pos="5400"/>
        </w:tabs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pokusy a experimenty </w:t>
      </w:r>
      <w:r w:rsidRPr="001D7C03">
        <w:rPr>
          <w:rFonts w:ascii="Times New Roman" w:hAnsi="Times New Roman" w:cs="Times New Roman"/>
          <w:color w:val="000000"/>
          <w:kern w:val="1"/>
        </w:rPr>
        <w:t>KOUZLO TAJEMNÉ ČARODĚJNICE, PŘÍPRAVA DOM.ŽELÉ</w:t>
      </w:r>
    </w:p>
    <w:p w14:paraId="2DECAB18" w14:textId="77777777" w:rsidR="001D7C03" w:rsidRPr="001D7C03" w:rsidRDefault="001D7C03" w:rsidP="00525D87">
      <w:pPr>
        <w:numPr>
          <w:ilvl w:val="0"/>
          <w:numId w:val="2"/>
        </w:numPr>
        <w:tabs>
          <w:tab w:val="left" w:pos="5400"/>
        </w:tabs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cvičení dovedností, schopností a samostatnosti, bezpečnosti a zodpovědnosti</w:t>
      </w:r>
    </w:p>
    <w:p w14:paraId="6B6C7D66" w14:textId="77777777" w:rsidR="001D7C03" w:rsidRPr="001D7C03" w:rsidRDefault="001D7C03" w:rsidP="00525D87">
      <w:pPr>
        <w:numPr>
          <w:ilvl w:val="0"/>
          <w:numId w:val="2"/>
        </w:numPr>
        <w:tabs>
          <w:tab w:val="left" w:pos="5400"/>
        </w:tabs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posilování vzájemné spolupráce, pohody, radosti, spokojenosti</w:t>
      </w:r>
    </w:p>
    <w:p w14:paraId="3C13AF69" w14:textId="77777777" w:rsidR="001D7C03" w:rsidRPr="001D7C03" w:rsidRDefault="001D7C03" w:rsidP="00525D87">
      <w:pPr>
        <w:numPr>
          <w:ilvl w:val="0"/>
          <w:numId w:val="2"/>
        </w:numPr>
        <w:tabs>
          <w:tab w:val="left" w:pos="5400"/>
        </w:tabs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práce s knihou, textem, ilustrací, encyklopedií, leporely – říkanky, básně, písně, pohádky, přísloví, pranostiky</w:t>
      </w:r>
    </w:p>
    <w:p w14:paraId="5A3D24A3" w14:textId="77777777" w:rsidR="001D7C03" w:rsidRPr="001D7C03" w:rsidRDefault="001D7C03" w:rsidP="00525D87">
      <w:pPr>
        <w:numPr>
          <w:ilvl w:val="0"/>
          <w:numId w:val="2"/>
        </w:numPr>
        <w:tabs>
          <w:tab w:val="left" w:pos="5400"/>
        </w:tabs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hry a aktivity na téma dopravy, cvičení bezpečného chování, poznávání dopravních značek</w:t>
      </w:r>
    </w:p>
    <w:p w14:paraId="76B364B7" w14:textId="77777777" w:rsidR="001D7C03" w:rsidRPr="001D7C03" w:rsidRDefault="001D7C03" w:rsidP="00525D87">
      <w:pPr>
        <w:numPr>
          <w:ilvl w:val="0"/>
          <w:numId w:val="2"/>
        </w:numPr>
        <w:tabs>
          <w:tab w:val="left" w:pos="5400"/>
        </w:tabs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lastRenderedPageBreak/>
        <w:t>námětové hry – na trh, obchod, farmu, policisty, hasiče, řidiče</w:t>
      </w:r>
    </w:p>
    <w:p w14:paraId="5B2BC913" w14:textId="77777777" w:rsidR="001D7C03" w:rsidRPr="001D7C03" w:rsidRDefault="001D7C03" w:rsidP="00525D87">
      <w:pPr>
        <w:numPr>
          <w:ilvl w:val="0"/>
          <w:numId w:val="2"/>
        </w:numPr>
        <w:tabs>
          <w:tab w:val="left" w:pos="5400"/>
        </w:tabs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řečová průprava, správně dýchání, hra na flétnu, motorické hry a činnosti</w:t>
      </w:r>
    </w:p>
    <w:p w14:paraId="39CDBCD6" w14:textId="77777777" w:rsidR="001D7C03" w:rsidRPr="001D7C03" w:rsidRDefault="001D7C03" w:rsidP="00525D87">
      <w:pPr>
        <w:numPr>
          <w:ilvl w:val="0"/>
          <w:numId w:val="2"/>
        </w:numPr>
        <w:tabs>
          <w:tab w:val="left" w:pos="5400"/>
        </w:tabs>
        <w:spacing w:after="0"/>
        <w:rPr>
          <w:rFonts w:ascii="Times New Roman" w:hAnsi="Times New Roman" w:cs="Times New Roman"/>
          <w:kern w:val="1"/>
        </w:rPr>
      </w:pPr>
      <w:proofErr w:type="spellStart"/>
      <w:r w:rsidRPr="001D7C03">
        <w:rPr>
          <w:rFonts w:ascii="Times New Roman" w:hAnsi="Times New Roman" w:cs="Times New Roman"/>
          <w:kern w:val="1"/>
        </w:rPr>
        <w:t>artefiletické</w:t>
      </w:r>
      <w:proofErr w:type="spellEnd"/>
      <w:r w:rsidRPr="001D7C03">
        <w:rPr>
          <w:rFonts w:ascii="Times New Roman" w:hAnsi="Times New Roman" w:cs="Times New Roman"/>
          <w:kern w:val="1"/>
        </w:rPr>
        <w:t xml:space="preserve"> příběhy, hry a činnosti, </w:t>
      </w:r>
      <w:proofErr w:type="spellStart"/>
      <w:r w:rsidRPr="001D7C03">
        <w:rPr>
          <w:rFonts w:ascii="Times New Roman" w:hAnsi="Times New Roman" w:cs="Times New Roman"/>
          <w:kern w:val="1"/>
        </w:rPr>
        <w:t>ledolamky</w:t>
      </w:r>
      <w:proofErr w:type="spellEnd"/>
    </w:p>
    <w:p w14:paraId="24D23CE7" w14:textId="77777777" w:rsidR="001D7C03" w:rsidRPr="001D7C03" w:rsidRDefault="001D7C03" w:rsidP="00525D87">
      <w:pPr>
        <w:numPr>
          <w:ilvl w:val="0"/>
          <w:numId w:val="2"/>
        </w:numPr>
        <w:tabs>
          <w:tab w:val="left" w:pos="5400"/>
        </w:tabs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dramatické výstupy, hudební chvilky</w:t>
      </w:r>
    </w:p>
    <w:p w14:paraId="3077379F" w14:textId="77777777" w:rsidR="001D7C03" w:rsidRPr="001D7C03" w:rsidRDefault="001D7C03" w:rsidP="00525D87">
      <w:pPr>
        <w:numPr>
          <w:ilvl w:val="0"/>
          <w:numId w:val="2"/>
        </w:numPr>
        <w:tabs>
          <w:tab w:val="left" w:pos="5400"/>
        </w:tabs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pohybově a rytmicky náročnější aktivity spolu s relaxací, zdravotní a uvolňující cviky, </w:t>
      </w:r>
      <w:proofErr w:type="spellStart"/>
      <w:r w:rsidRPr="001D7C03">
        <w:rPr>
          <w:rFonts w:ascii="Times New Roman" w:hAnsi="Times New Roman" w:cs="Times New Roman"/>
          <w:kern w:val="1"/>
        </w:rPr>
        <w:t>rozcvičky+kotoul</w:t>
      </w:r>
      <w:proofErr w:type="spellEnd"/>
      <w:r w:rsidRPr="001D7C03">
        <w:rPr>
          <w:rFonts w:ascii="Times New Roman" w:hAnsi="Times New Roman" w:cs="Times New Roman"/>
          <w:kern w:val="1"/>
        </w:rPr>
        <w:t>, přelézat prolézat překážky, házení a chytání míče obouruč</w:t>
      </w:r>
    </w:p>
    <w:p w14:paraId="689D9019" w14:textId="778531E3" w:rsidR="001D7C03" w:rsidRPr="001D7C03" w:rsidRDefault="001D7C03" w:rsidP="00525D87">
      <w:pPr>
        <w:numPr>
          <w:ilvl w:val="0"/>
          <w:numId w:val="2"/>
        </w:numPr>
        <w:tabs>
          <w:tab w:val="left" w:pos="5400"/>
        </w:tabs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hry a činnosti s využitím číselné řady, srovnávání, přirovnávání – počítadlo, pracovní listy apod.+</w:t>
      </w:r>
      <w:r w:rsidR="00697F86">
        <w:rPr>
          <w:rFonts w:ascii="Times New Roman" w:hAnsi="Times New Roman" w:cs="Times New Roman"/>
          <w:kern w:val="1"/>
        </w:rPr>
        <w:t xml:space="preserve"> </w:t>
      </w:r>
      <w:r w:rsidRPr="001D7C03">
        <w:rPr>
          <w:rFonts w:ascii="Times New Roman" w:hAnsi="Times New Roman" w:cs="Times New Roman"/>
          <w:kern w:val="1"/>
        </w:rPr>
        <w:t>více, méně, odhady</w:t>
      </w:r>
    </w:p>
    <w:p w14:paraId="7FADF7E7" w14:textId="77777777" w:rsidR="001D7C03" w:rsidRPr="001D7C03" w:rsidRDefault="001D7C03" w:rsidP="00525D87">
      <w:pPr>
        <w:numPr>
          <w:ilvl w:val="0"/>
          <w:numId w:val="2"/>
        </w:numPr>
        <w:tabs>
          <w:tab w:val="left" w:pos="5400"/>
        </w:tabs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péče o květiny ve třídě, úprava okolí, zahrady, třídy</w:t>
      </w:r>
    </w:p>
    <w:p w14:paraId="500C5D8A" w14:textId="77777777" w:rsidR="001D7C03" w:rsidRPr="001D7C03" w:rsidRDefault="001D7C03" w:rsidP="00525D87">
      <w:pPr>
        <w:numPr>
          <w:ilvl w:val="0"/>
          <w:numId w:val="2"/>
        </w:numPr>
        <w:tabs>
          <w:tab w:val="left" w:pos="5400"/>
        </w:tabs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péče o čisté a bezpečné prostředí</w:t>
      </w:r>
    </w:p>
    <w:p w14:paraId="056D6475" w14:textId="77777777" w:rsidR="001D7C03" w:rsidRPr="001D7C03" w:rsidRDefault="001D7C03" w:rsidP="00525D87">
      <w:pPr>
        <w:numPr>
          <w:ilvl w:val="0"/>
          <w:numId w:val="2"/>
        </w:numPr>
        <w:tabs>
          <w:tab w:val="left" w:pos="5400"/>
        </w:tabs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námětová hra na zahradníka, návštěva zahradnictví</w:t>
      </w:r>
    </w:p>
    <w:p w14:paraId="50B39081" w14:textId="77777777" w:rsidR="001D7C03" w:rsidRPr="001D7C03" w:rsidRDefault="001D7C03" w:rsidP="00525D87">
      <w:pPr>
        <w:numPr>
          <w:ilvl w:val="0"/>
          <w:numId w:val="2"/>
        </w:numPr>
        <w:tabs>
          <w:tab w:val="left" w:pos="5400"/>
        </w:tabs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vnímání změn počasí, nebezpečí, rizika</w:t>
      </w:r>
    </w:p>
    <w:p w14:paraId="13BB80F4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b/>
          <w:kern w:val="1"/>
        </w:rPr>
        <w:t>Rizika:</w:t>
      </w:r>
      <w:r w:rsidRPr="001D7C03">
        <w:rPr>
          <w:rFonts w:ascii="Times New Roman" w:hAnsi="Times New Roman" w:cs="Times New Roman"/>
          <w:kern w:val="1"/>
        </w:rPr>
        <w:t xml:space="preserve"> nedostatek pozornosti prevenci vlivů prostředí, které mohou být pro dítě nezdravé,    </w:t>
      </w:r>
    </w:p>
    <w:p w14:paraId="1B4ECD2F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           nebezpečné</w:t>
      </w:r>
    </w:p>
    <w:p w14:paraId="392254EC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             </w:t>
      </w:r>
    </w:p>
    <w:p w14:paraId="215048EA" w14:textId="6D6918FD" w:rsidR="001D7C03" w:rsidRDefault="001D7C03" w:rsidP="00525D87">
      <w:pPr>
        <w:rPr>
          <w:rFonts w:ascii="Times New Roman" w:hAnsi="Times New Roman" w:cs="Times New Roman"/>
          <w:b/>
          <w:bCs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Projektové téma: </w:t>
      </w:r>
      <w:r w:rsidRPr="001D7C03">
        <w:rPr>
          <w:rFonts w:ascii="Times New Roman" w:hAnsi="Times New Roman" w:cs="Times New Roman"/>
          <w:b/>
          <w:bCs/>
          <w:kern w:val="1"/>
        </w:rPr>
        <w:t>Velikonoce</w:t>
      </w:r>
    </w:p>
    <w:p w14:paraId="73F0839D" w14:textId="76A28BD7" w:rsidR="00AA560E" w:rsidRPr="00AA560E" w:rsidRDefault="007D21B4" w:rsidP="00525D87">
      <w:pPr>
        <w:rPr>
          <w:rFonts w:ascii="Times New Roman" w:hAnsi="Times New Roman" w:cs="Times New Roman"/>
          <w:kern w:val="1"/>
        </w:rPr>
      </w:pPr>
      <w:r w:rsidRPr="00AA560E">
        <w:rPr>
          <w:rFonts w:ascii="Times New Roman" w:hAnsi="Times New Roman" w:cs="Times New Roman"/>
          <w:kern w:val="1"/>
        </w:rPr>
        <w:t>Doporučená další</w:t>
      </w:r>
      <w:r w:rsidR="00AA560E" w:rsidRPr="00AA560E">
        <w:rPr>
          <w:rFonts w:ascii="Times New Roman" w:hAnsi="Times New Roman" w:cs="Times New Roman"/>
          <w:kern w:val="1"/>
        </w:rPr>
        <w:t xml:space="preserve"> témata:</w:t>
      </w:r>
      <w:r w:rsidR="00AA560E">
        <w:rPr>
          <w:rFonts w:ascii="Times New Roman" w:hAnsi="Times New Roman" w:cs="Times New Roman"/>
          <w:kern w:val="1"/>
        </w:rPr>
        <w:t xml:space="preserve"> Dvorek, dvoreček, Hody, hody doprovody, Doprava a pravidla, Svět zahrad a rostlin</w:t>
      </w:r>
      <w:r w:rsidR="00235AC5">
        <w:rPr>
          <w:rFonts w:ascii="Times New Roman" w:hAnsi="Times New Roman" w:cs="Times New Roman"/>
          <w:kern w:val="1"/>
        </w:rPr>
        <w:t xml:space="preserve">, </w:t>
      </w:r>
      <w:r w:rsidR="003139F7">
        <w:rPr>
          <w:rFonts w:ascii="Times New Roman" w:hAnsi="Times New Roman" w:cs="Times New Roman"/>
          <w:kern w:val="1"/>
        </w:rPr>
        <w:t>Oslava Čarodějnic</w:t>
      </w:r>
    </w:p>
    <w:p w14:paraId="4E07B327" w14:textId="77777777" w:rsidR="005A656F" w:rsidRPr="00FF67E0" w:rsidRDefault="005A656F" w:rsidP="00525D87">
      <w:pPr>
        <w:rPr>
          <w:rFonts w:ascii="Times New Roman" w:hAnsi="Times New Roman" w:cs="Times New Roman"/>
          <w:b/>
          <w:bCs/>
          <w:kern w:val="1"/>
        </w:rPr>
      </w:pPr>
    </w:p>
    <w:p w14:paraId="5823DAB0" w14:textId="4292A5BF" w:rsidR="00FF67E0" w:rsidRDefault="001D7C03" w:rsidP="00146825">
      <w:pPr>
        <w:spacing w:after="0"/>
        <w:rPr>
          <w:rFonts w:ascii="Times New Roman" w:hAnsi="Times New Roman" w:cs="Times New Roman"/>
          <w:b/>
          <w:bCs/>
          <w:color w:val="FF0000"/>
          <w:kern w:val="1"/>
        </w:rPr>
      </w:pPr>
      <w:r w:rsidRPr="001D7C03">
        <w:rPr>
          <w:rFonts w:ascii="Times New Roman" w:hAnsi="Times New Roman" w:cs="Times New Roman"/>
          <w:b/>
          <w:bCs/>
          <w:color w:val="FF0000"/>
          <w:kern w:val="1"/>
        </w:rPr>
        <w:t>Svět poznávání</w:t>
      </w:r>
      <w:r w:rsidR="009B0B67">
        <w:rPr>
          <w:rFonts w:ascii="Times New Roman" w:hAnsi="Times New Roman" w:cs="Times New Roman"/>
          <w:b/>
          <w:bCs/>
          <w:color w:val="FF0000"/>
          <w:kern w:val="1"/>
        </w:rPr>
        <w:t xml:space="preserve"> </w:t>
      </w:r>
      <w:r w:rsidR="00467725">
        <w:rPr>
          <w:rFonts w:ascii="Times New Roman" w:hAnsi="Times New Roman" w:cs="Times New Roman"/>
          <w:b/>
          <w:bCs/>
          <w:color w:val="FF0000"/>
          <w:kern w:val="1"/>
        </w:rPr>
        <w:t>hodnot</w:t>
      </w:r>
      <w:r w:rsidRPr="009016EC">
        <w:rPr>
          <w:rFonts w:ascii="Times New Roman" w:hAnsi="Times New Roman"/>
          <w:color w:val="FF0000"/>
          <w:sz w:val="20"/>
          <w:szCs w:val="20"/>
        </w:rPr>
        <w:t xml:space="preserve"> </w:t>
      </w:r>
      <w:r w:rsidR="00FF67E0">
        <w:rPr>
          <w:rFonts w:ascii="Times New Roman" w:hAnsi="Times New Roman" w:cs="Times New Roman"/>
          <w:b/>
          <w:bCs/>
          <w:color w:val="FF0000"/>
          <w:kern w:val="1"/>
        </w:rPr>
        <w:t>práce a úsilí</w:t>
      </w:r>
      <w:r w:rsidRPr="009016EC">
        <w:rPr>
          <w:rFonts w:ascii="Times New Roman" w:hAnsi="Times New Roman"/>
          <w:color w:val="FF0000"/>
          <w:sz w:val="20"/>
          <w:szCs w:val="20"/>
        </w:rPr>
        <w:t xml:space="preserve">                                                        </w:t>
      </w:r>
    </w:p>
    <w:p w14:paraId="3C87CBC1" w14:textId="0153EE28" w:rsidR="001D7C03" w:rsidRPr="009016EC" w:rsidRDefault="00FF67E0" w:rsidP="00146825">
      <w:pPr>
        <w:spacing w:after="0"/>
        <w:rPr>
          <w:rFonts w:ascii="Times New Roman" w:hAnsi="Times New Roman"/>
          <w:b/>
          <w:color w:val="FF0000"/>
          <w:sz w:val="20"/>
          <w:szCs w:val="20"/>
        </w:rPr>
      </w:pPr>
      <w:r w:rsidRPr="00FF67E0">
        <w:rPr>
          <w:rFonts w:ascii="Times New Roman" w:hAnsi="Times New Roman" w:cs="Times New Roman"/>
          <w:color w:val="FF0000"/>
          <w:kern w:val="1"/>
        </w:rPr>
        <w:t xml:space="preserve"> </w:t>
      </w:r>
      <w:r w:rsidR="00146825">
        <w:rPr>
          <w:rFonts w:ascii="Times New Roman" w:hAnsi="Times New Roman" w:cs="Times New Roman"/>
          <w:color w:val="FF0000"/>
          <w:kern w:val="1"/>
        </w:rPr>
        <w:t>K</w:t>
      </w:r>
      <w:r w:rsidR="001D7C03" w:rsidRPr="009016EC">
        <w:rPr>
          <w:rFonts w:ascii="Times New Roman" w:hAnsi="Times New Roman"/>
          <w:b/>
          <w:color w:val="FF0000"/>
          <w:sz w:val="20"/>
          <w:szCs w:val="20"/>
        </w:rPr>
        <w:t>věten</w:t>
      </w:r>
    </w:p>
    <w:p w14:paraId="40A091C4" w14:textId="0BE41B46" w:rsidR="001D7C03" w:rsidRDefault="001D7C03" w:rsidP="00146825">
      <w:pPr>
        <w:spacing w:after="0"/>
        <w:rPr>
          <w:rFonts w:ascii="Times New Roman" w:hAnsi="Times New Roman"/>
          <w:bCs/>
          <w:color w:val="FF0000"/>
          <w:sz w:val="24"/>
          <w:szCs w:val="24"/>
        </w:rPr>
      </w:pPr>
      <w:r w:rsidRPr="009016EC">
        <w:rPr>
          <w:rFonts w:ascii="Times New Roman" w:hAnsi="Times New Roman"/>
          <w:bCs/>
          <w:color w:val="FF0000"/>
          <w:sz w:val="24"/>
          <w:szCs w:val="24"/>
        </w:rPr>
        <w:t>Duhová země</w:t>
      </w:r>
    </w:p>
    <w:p w14:paraId="48F6FC62" w14:textId="77777777" w:rsidR="00146825" w:rsidRPr="009016EC" w:rsidRDefault="00146825" w:rsidP="00146825">
      <w:pPr>
        <w:spacing w:after="0"/>
        <w:rPr>
          <w:rFonts w:ascii="Times New Roman" w:hAnsi="Times New Roman"/>
          <w:bCs/>
          <w:color w:val="FF0000"/>
          <w:sz w:val="24"/>
          <w:szCs w:val="24"/>
        </w:rPr>
      </w:pPr>
    </w:p>
    <w:p w14:paraId="3519CFC2" w14:textId="4E05A01E" w:rsidR="001D7C03" w:rsidRPr="001D7C03" w:rsidRDefault="001D7C03" w:rsidP="00525D87">
      <w:pPr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b/>
          <w:bCs/>
          <w:kern w:val="1"/>
        </w:rPr>
        <w:t>Charakteristika:</w:t>
      </w:r>
      <w:r w:rsidRPr="001D7C03">
        <w:rPr>
          <w:rFonts w:ascii="Times New Roman" w:hAnsi="Times New Roman" w:cs="Times New Roman"/>
          <w:kern w:val="1"/>
        </w:rPr>
        <w:t xml:space="preserve"> rodinné zázemí, domov, vlast, naše řeč, kultura, sport</w:t>
      </w:r>
      <w:r w:rsidR="004E221F">
        <w:rPr>
          <w:rFonts w:ascii="Times New Roman" w:hAnsi="Times New Roman" w:cs="Times New Roman"/>
          <w:kern w:val="1"/>
        </w:rPr>
        <w:t xml:space="preserve">. </w:t>
      </w:r>
      <w:r w:rsidR="00374D72">
        <w:rPr>
          <w:rFonts w:ascii="Times New Roman" w:hAnsi="Times New Roman" w:cs="Times New Roman"/>
          <w:kern w:val="1"/>
        </w:rPr>
        <w:t xml:space="preserve">Důležitost maminky, její lásky, práce, péče o rodinu, pomoc </w:t>
      </w:r>
      <w:r w:rsidR="00624469">
        <w:rPr>
          <w:rFonts w:ascii="Times New Roman" w:hAnsi="Times New Roman" w:cs="Times New Roman"/>
          <w:kern w:val="1"/>
        </w:rPr>
        <w:t>ostatních</w:t>
      </w:r>
      <w:r w:rsidR="00374D72">
        <w:rPr>
          <w:rFonts w:ascii="Times New Roman" w:hAnsi="Times New Roman" w:cs="Times New Roman"/>
          <w:kern w:val="1"/>
        </w:rPr>
        <w:t xml:space="preserve"> ve společný</w:t>
      </w:r>
      <w:r w:rsidR="00624469">
        <w:rPr>
          <w:rFonts w:ascii="Times New Roman" w:hAnsi="Times New Roman" w:cs="Times New Roman"/>
          <w:kern w:val="1"/>
        </w:rPr>
        <w:t xml:space="preserve"> účel. </w:t>
      </w:r>
      <w:r w:rsidR="0031022D">
        <w:rPr>
          <w:rFonts w:ascii="Times New Roman" w:hAnsi="Times New Roman" w:cs="Times New Roman"/>
          <w:kern w:val="1"/>
        </w:rPr>
        <w:t>Ukázat dětem hodnoty české</w:t>
      </w:r>
      <w:r w:rsidR="00625B61">
        <w:rPr>
          <w:rFonts w:ascii="Times New Roman" w:hAnsi="Times New Roman" w:cs="Times New Roman"/>
          <w:kern w:val="1"/>
        </w:rPr>
        <w:t xml:space="preserve"> </w:t>
      </w:r>
      <w:r w:rsidR="0031022D">
        <w:rPr>
          <w:rFonts w:ascii="Times New Roman" w:hAnsi="Times New Roman" w:cs="Times New Roman"/>
          <w:kern w:val="1"/>
        </w:rPr>
        <w:t>země</w:t>
      </w:r>
      <w:r w:rsidR="00F44F48">
        <w:rPr>
          <w:rFonts w:ascii="Times New Roman" w:hAnsi="Times New Roman" w:cs="Times New Roman"/>
          <w:kern w:val="1"/>
        </w:rPr>
        <w:t xml:space="preserve">, poznávat její krásu, řeč, </w:t>
      </w:r>
      <w:r w:rsidR="00401AB4">
        <w:rPr>
          <w:rFonts w:ascii="Times New Roman" w:hAnsi="Times New Roman" w:cs="Times New Roman"/>
          <w:kern w:val="1"/>
        </w:rPr>
        <w:t xml:space="preserve">historii, </w:t>
      </w:r>
      <w:r w:rsidR="00B600E3">
        <w:rPr>
          <w:rFonts w:ascii="Times New Roman" w:hAnsi="Times New Roman" w:cs="Times New Roman"/>
          <w:kern w:val="1"/>
        </w:rPr>
        <w:t xml:space="preserve">kulturu. </w:t>
      </w:r>
      <w:r w:rsidR="00787FB8">
        <w:rPr>
          <w:rFonts w:ascii="Times New Roman" w:hAnsi="Times New Roman" w:cs="Times New Roman"/>
          <w:kern w:val="1"/>
        </w:rPr>
        <w:t>Podpora</w:t>
      </w:r>
      <w:r w:rsidR="00F7352D">
        <w:rPr>
          <w:rFonts w:ascii="Times New Roman" w:hAnsi="Times New Roman" w:cs="Times New Roman"/>
          <w:kern w:val="1"/>
        </w:rPr>
        <w:t xml:space="preserve"> práce</w:t>
      </w:r>
      <w:r w:rsidR="006B6986">
        <w:rPr>
          <w:rFonts w:ascii="Times New Roman" w:hAnsi="Times New Roman" w:cs="Times New Roman"/>
          <w:kern w:val="1"/>
        </w:rPr>
        <w:t>, obdarování,</w:t>
      </w:r>
      <w:r w:rsidR="00401AB4">
        <w:rPr>
          <w:rFonts w:ascii="Times New Roman" w:hAnsi="Times New Roman" w:cs="Times New Roman"/>
          <w:kern w:val="1"/>
        </w:rPr>
        <w:t xml:space="preserve"> společenských hodnot.</w:t>
      </w:r>
    </w:p>
    <w:p w14:paraId="3A44070A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Cíl: Učit úctě k rodině, rodinným vztahům, domovu, vlasti.</w:t>
      </w:r>
    </w:p>
    <w:p w14:paraId="3BE79FFD" w14:textId="77777777" w:rsidR="00A81694" w:rsidRDefault="001D7C03" w:rsidP="00A81694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    Rozvoj řečových a jazykových schopností a dovedností</w:t>
      </w:r>
      <w:r w:rsidR="00A81694">
        <w:rPr>
          <w:rFonts w:ascii="Times New Roman" w:hAnsi="Times New Roman" w:cs="Times New Roman"/>
          <w:kern w:val="1"/>
        </w:rPr>
        <w:t xml:space="preserve">      </w:t>
      </w:r>
    </w:p>
    <w:p w14:paraId="41C0EBE6" w14:textId="6F1C97EF" w:rsidR="001D7C03" w:rsidRPr="001D7C03" w:rsidRDefault="00A81694" w:rsidP="00525D87">
      <w:pPr>
        <w:spacing w:after="0"/>
        <w:rPr>
          <w:rFonts w:ascii="Times New Roman" w:hAnsi="Times New Roman" w:cs="Times New Roman"/>
          <w:kern w:val="1"/>
        </w:rPr>
      </w:pPr>
      <w:r>
        <w:rPr>
          <w:rFonts w:ascii="Times New Roman" w:hAnsi="Times New Roman" w:cs="Times New Roman"/>
          <w:kern w:val="1"/>
        </w:rPr>
        <w:t xml:space="preserve">     </w:t>
      </w:r>
      <w:r w:rsidR="001D7C03" w:rsidRPr="001D7C03">
        <w:rPr>
          <w:rFonts w:ascii="Times New Roman" w:hAnsi="Times New Roman" w:cs="Times New Roman"/>
          <w:kern w:val="1"/>
        </w:rPr>
        <w:t xml:space="preserve"> Rozvoj a kultivace paměti, pozornosti, představivosti, fantazie</w:t>
      </w:r>
    </w:p>
    <w:p w14:paraId="21269E7D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    Posilování prosociálního chování ve vztahu k druhému, v rodině, i v MŠ</w:t>
      </w:r>
    </w:p>
    <w:p w14:paraId="02044A87" w14:textId="15CF791B" w:rsidR="005A656F" w:rsidRDefault="001D7C03" w:rsidP="005A656F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    Rozvoj fyzické průpravy, samostatnosti, odolnosti a kondice</w:t>
      </w:r>
    </w:p>
    <w:p w14:paraId="4E0E4D1A" w14:textId="4827E8CC" w:rsidR="00A81694" w:rsidRPr="001D7C03" w:rsidRDefault="00A81694" w:rsidP="00A81694">
      <w:pPr>
        <w:spacing w:after="0"/>
        <w:rPr>
          <w:rFonts w:ascii="Times New Roman" w:hAnsi="Times New Roman" w:cs="Times New Roman"/>
          <w:kern w:val="1"/>
        </w:rPr>
      </w:pPr>
      <w:r>
        <w:rPr>
          <w:rFonts w:ascii="Times New Roman" w:hAnsi="Times New Roman" w:cs="Times New Roman"/>
          <w:kern w:val="1"/>
        </w:rPr>
        <w:t xml:space="preserve">      Zvládat náročnější fyzickou i psychickou zdatnost</w:t>
      </w:r>
    </w:p>
    <w:p w14:paraId="0E0DC14F" w14:textId="463D2A88" w:rsidR="001D7C03" w:rsidRPr="001D7C03" w:rsidRDefault="001D7C03" w:rsidP="005A656F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                      </w:t>
      </w:r>
    </w:p>
    <w:p w14:paraId="40BDB51D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b/>
          <w:kern w:val="1"/>
        </w:rPr>
      </w:pPr>
      <w:r w:rsidRPr="001D7C03">
        <w:rPr>
          <w:rFonts w:ascii="Times New Roman" w:hAnsi="Times New Roman" w:cs="Times New Roman"/>
          <w:b/>
          <w:kern w:val="1"/>
        </w:rPr>
        <w:t>Očekávané výstupy:</w:t>
      </w:r>
    </w:p>
    <w:p w14:paraId="48D9E2F7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1.zvládnout základní i složitější pohyb v různých polohách, terénu, prostředí</w:t>
      </w:r>
    </w:p>
    <w:p w14:paraId="69E4F7DE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2.sledovat čtenou i vyprávěnou pohádku a příběh – záměrně se soustředit a udržet pozornost </w:t>
      </w:r>
    </w:p>
    <w:p w14:paraId="1005ED32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 (Předávání příběhu)</w:t>
      </w:r>
    </w:p>
    <w:p w14:paraId="4E696012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3.hledat vzory v chování a jednání hlavních postav, zdůvodňovat, hledat nápravu, úctu</w:t>
      </w:r>
    </w:p>
    <w:p w14:paraId="3B976243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4.umět samostatně popsat skutečnost, vyjádřit příběh, pohádku, vnímat časovou posloupnost děje, </w:t>
      </w:r>
    </w:p>
    <w:p w14:paraId="39A1885F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  zopakovat slyšené</w:t>
      </w:r>
    </w:p>
    <w:p w14:paraId="04F96ACC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5.tvořivě vnímat krásy kolem nás, vyjádřit své prožitky a dojmy</w:t>
      </w:r>
    </w:p>
    <w:p w14:paraId="6F82D61E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6.učit se nové písně, využívat hudební </w:t>
      </w:r>
      <w:proofErr w:type="spellStart"/>
      <w:r w:rsidRPr="001D7C03">
        <w:rPr>
          <w:rFonts w:ascii="Times New Roman" w:hAnsi="Times New Roman" w:cs="Times New Roman"/>
          <w:kern w:val="1"/>
        </w:rPr>
        <w:t>nástrojky</w:t>
      </w:r>
      <w:proofErr w:type="spellEnd"/>
      <w:r w:rsidRPr="001D7C03">
        <w:rPr>
          <w:rFonts w:ascii="Times New Roman" w:hAnsi="Times New Roman" w:cs="Times New Roman"/>
          <w:kern w:val="1"/>
        </w:rPr>
        <w:t xml:space="preserve"> a poslech CD – Má vlast, </w:t>
      </w:r>
      <w:proofErr w:type="spellStart"/>
      <w:r w:rsidRPr="001D7C03">
        <w:rPr>
          <w:rFonts w:ascii="Times New Roman" w:hAnsi="Times New Roman" w:cs="Times New Roman"/>
          <w:kern w:val="1"/>
        </w:rPr>
        <w:t>nástrojky</w:t>
      </w:r>
      <w:proofErr w:type="spellEnd"/>
      <w:r w:rsidRPr="001D7C03">
        <w:rPr>
          <w:rFonts w:ascii="Times New Roman" w:hAnsi="Times New Roman" w:cs="Times New Roman"/>
          <w:kern w:val="1"/>
        </w:rPr>
        <w:t xml:space="preserve"> denní potřeby</w:t>
      </w:r>
    </w:p>
    <w:p w14:paraId="095D3E14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7.znát a umět zacházet s věcmi praktického významu</w:t>
      </w:r>
    </w:p>
    <w:p w14:paraId="59233E6F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8.poznat pracovní činnosti – Bez práce nejsou koláče-obchod, zahradnictví, pošta</w:t>
      </w:r>
    </w:p>
    <w:p w14:paraId="381F18DE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9.vést děti k pořádku, úklidu, samostatnosti a vzájemné pomoci ve skupině, bezpečnému     </w:t>
      </w:r>
    </w:p>
    <w:p w14:paraId="1C09CFBF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lastRenderedPageBreak/>
        <w:t xml:space="preserve">   chování (Dnes </w:t>
      </w:r>
      <w:proofErr w:type="gramStart"/>
      <w:r w:rsidRPr="001D7C03">
        <w:rPr>
          <w:rFonts w:ascii="Times New Roman" w:hAnsi="Times New Roman" w:cs="Times New Roman"/>
          <w:kern w:val="1"/>
        </w:rPr>
        <w:t>vaří</w:t>
      </w:r>
      <w:proofErr w:type="gramEnd"/>
      <w:r w:rsidRPr="001D7C03">
        <w:rPr>
          <w:rFonts w:ascii="Times New Roman" w:hAnsi="Times New Roman" w:cs="Times New Roman"/>
          <w:kern w:val="1"/>
        </w:rPr>
        <w:t>...)</w:t>
      </w:r>
    </w:p>
    <w:p w14:paraId="3F7396B9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10.seznamovat se s okolím prostřednictvím vycházek – Čamrda, Sletiště, rybník, nádraží, náměstí</w:t>
      </w:r>
    </w:p>
    <w:p w14:paraId="506A03DC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11.seznamovat děti se symboly ČR – hymna, vlajka, znak prezidenta, hl. město</w:t>
      </w:r>
    </w:p>
    <w:p w14:paraId="0E22E1CC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12.rozlišovat a poznávat prostředí, ve kterém žijeme – město, vesnice, vnímat kulturu života    </w:t>
      </w:r>
    </w:p>
    <w:p w14:paraId="6B3CFE89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   společnosti, hodnoty</w:t>
      </w:r>
    </w:p>
    <w:p w14:paraId="1DFDCD26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13.využívat konstruktivní hry </w:t>
      </w:r>
    </w:p>
    <w:p w14:paraId="2CB3FC8E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14.uvědomovat si důležitost rodiny, rodinných a kamarádských vztahů-Den </w:t>
      </w:r>
      <w:proofErr w:type="spellStart"/>
      <w:r w:rsidRPr="001D7C03">
        <w:rPr>
          <w:rFonts w:ascii="Times New Roman" w:hAnsi="Times New Roman" w:cs="Times New Roman"/>
          <w:kern w:val="1"/>
        </w:rPr>
        <w:t>matek+Moje</w:t>
      </w:r>
      <w:proofErr w:type="spellEnd"/>
      <w:r w:rsidRPr="001D7C03">
        <w:rPr>
          <w:rFonts w:ascii="Times New Roman" w:hAnsi="Times New Roman" w:cs="Times New Roman"/>
          <w:kern w:val="1"/>
        </w:rPr>
        <w:t xml:space="preserve"> rodina</w:t>
      </w:r>
    </w:p>
    <w:p w14:paraId="0FEC8D95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15.pochopit, že každý má ve společenství (v rodině, ve třídě, v herní skupině) svoji roli, podle které je   </w:t>
      </w:r>
    </w:p>
    <w:p w14:paraId="0100573D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   třeba se chovat Fantastické město</w:t>
      </w:r>
    </w:p>
    <w:p w14:paraId="051F64EE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16.učit děti lásce, přátelství, úctě, obdarování – dárek pro maminku</w:t>
      </w:r>
    </w:p>
    <w:p w14:paraId="206FA08F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17.umět hledat rozdíly, způsoby a cesty řešení, barvy, tvary</w:t>
      </w:r>
    </w:p>
    <w:p w14:paraId="756F3F5B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18.učit se rozlišovat živou a neživou přírodu</w:t>
      </w:r>
    </w:p>
    <w:p w14:paraId="3F5A13FB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b/>
          <w:kern w:val="1"/>
        </w:rPr>
      </w:pPr>
    </w:p>
    <w:p w14:paraId="7DBD6417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b/>
          <w:kern w:val="1"/>
        </w:rPr>
      </w:pPr>
      <w:r w:rsidRPr="001D7C03">
        <w:rPr>
          <w:rFonts w:ascii="Times New Roman" w:hAnsi="Times New Roman" w:cs="Times New Roman"/>
          <w:b/>
          <w:kern w:val="1"/>
        </w:rPr>
        <w:t>Nabídka činností:</w:t>
      </w:r>
    </w:p>
    <w:p w14:paraId="65B5B360" w14:textId="77777777" w:rsidR="001D7C03" w:rsidRPr="001D7C03" w:rsidRDefault="001D7C03" w:rsidP="00525D87">
      <w:pPr>
        <w:numPr>
          <w:ilvl w:val="0"/>
          <w:numId w:val="2"/>
        </w:num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posilování vztahů k rodině, prohlubování citů a vztahů – lásky, přátelství, úcty, radosti z obdarování</w:t>
      </w:r>
    </w:p>
    <w:p w14:paraId="06AF4ECF" w14:textId="77777777" w:rsidR="001D7C03" w:rsidRPr="001D7C03" w:rsidRDefault="001D7C03" w:rsidP="00525D87">
      <w:pPr>
        <w:numPr>
          <w:ilvl w:val="0"/>
          <w:numId w:val="2"/>
        </w:num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každodenní pozitivní vzory chování – zdvořilost, ohleduplnost, citlivost, tolerance, respekt, úcta</w:t>
      </w:r>
    </w:p>
    <w:p w14:paraId="0E6F0204" w14:textId="77777777" w:rsidR="001D7C03" w:rsidRPr="001D7C03" w:rsidRDefault="001D7C03" w:rsidP="00525D87">
      <w:pPr>
        <w:numPr>
          <w:ilvl w:val="0"/>
          <w:numId w:val="2"/>
        </w:num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námětové hry – práce maminek, lékař, učitel, kuchař, zahradník</w:t>
      </w:r>
    </w:p>
    <w:p w14:paraId="53AD0A60" w14:textId="77777777" w:rsidR="001D7C03" w:rsidRPr="001D7C03" w:rsidRDefault="001D7C03" w:rsidP="00525D87">
      <w:pPr>
        <w:numPr>
          <w:ilvl w:val="0"/>
          <w:numId w:val="2"/>
        </w:num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manipulační činnosti a hry s předměty, pomůckami, nástroji </w:t>
      </w:r>
    </w:p>
    <w:p w14:paraId="3073E42F" w14:textId="77777777" w:rsidR="001D7C03" w:rsidRPr="001D7C03" w:rsidRDefault="001D7C03" w:rsidP="00525D87">
      <w:pPr>
        <w:numPr>
          <w:ilvl w:val="0"/>
          <w:numId w:val="2"/>
        </w:num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konstruktivní hry – stavba svého domu, město, vesnice v okolí</w:t>
      </w:r>
    </w:p>
    <w:p w14:paraId="6905BAB6" w14:textId="77777777" w:rsidR="001D7C03" w:rsidRPr="001D7C03" w:rsidRDefault="001D7C03" w:rsidP="00525D87">
      <w:pPr>
        <w:numPr>
          <w:ilvl w:val="0"/>
          <w:numId w:val="2"/>
        </w:num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tvořivé činnosti s různými materiály, </w:t>
      </w:r>
      <w:proofErr w:type="spellStart"/>
      <w:r w:rsidRPr="001D7C03">
        <w:rPr>
          <w:rFonts w:ascii="Times New Roman" w:hAnsi="Times New Roman" w:cs="Times New Roman"/>
          <w:kern w:val="1"/>
        </w:rPr>
        <w:t>artefiletické</w:t>
      </w:r>
      <w:proofErr w:type="spellEnd"/>
      <w:r w:rsidRPr="001D7C03">
        <w:rPr>
          <w:rFonts w:ascii="Times New Roman" w:hAnsi="Times New Roman" w:cs="Times New Roman"/>
          <w:kern w:val="1"/>
        </w:rPr>
        <w:t xml:space="preserve"> hry a činnosti</w:t>
      </w:r>
    </w:p>
    <w:p w14:paraId="1BD8B794" w14:textId="77777777" w:rsidR="001D7C03" w:rsidRPr="001D7C03" w:rsidRDefault="001D7C03" w:rsidP="00525D87">
      <w:pPr>
        <w:numPr>
          <w:ilvl w:val="0"/>
          <w:numId w:val="2"/>
        </w:num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poslech čtených i vyprávěných pohádek a příběhů – knihy, časopisy, divadlo, vlastní vymýšlení příběhů, pohádek – procvičování časové posloupnosti</w:t>
      </w:r>
    </w:p>
    <w:p w14:paraId="64076BF9" w14:textId="77777777" w:rsidR="001D7C03" w:rsidRPr="001D7C03" w:rsidRDefault="001D7C03" w:rsidP="00525D87">
      <w:pPr>
        <w:numPr>
          <w:ilvl w:val="0"/>
          <w:numId w:val="2"/>
        </w:num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četba a ukázky tvorby pohádek na téma vztahů mezi lidmi, práce a krásy naší země</w:t>
      </w:r>
    </w:p>
    <w:p w14:paraId="0BC62D0A" w14:textId="77777777" w:rsidR="001D7C03" w:rsidRPr="001D7C03" w:rsidRDefault="001D7C03" w:rsidP="00525D87">
      <w:pPr>
        <w:numPr>
          <w:ilvl w:val="0"/>
          <w:numId w:val="2"/>
        </w:num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komunikační hry, společenské hry, průběžné individuální rozhovory, logopedické chvilky</w:t>
      </w:r>
    </w:p>
    <w:p w14:paraId="4CBA9C98" w14:textId="77777777" w:rsidR="001D7C03" w:rsidRPr="001D7C03" w:rsidRDefault="001D7C03" w:rsidP="00525D87">
      <w:pPr>
        <w:numPr>
          <w:ilvl w:val="0"/>
          <w:numId w:val="2"/>
        </w:num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skupinové rozhovory – vyprávění zážitků, příběhů, podle obrázků i skutečnosti, vymýšlení příběhů – rozvoj slovní zásoby (květiny, rostliny</w:t>
      </w:r>
    </w:p>
    <w:p w14:paraId="2E164365" w14:textId="77777777" w:rsidR="001D7C03" w:rsidRPr="001D7C03" w:rsidRDefault="001D7C03" w:rsidP="00525D87">
      <w:pPr>
        <w:numPr>
          <w:ilvl w:val="0"/>
          <w:numId w:val="2"/>
        </w:num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hledání rozdílů, způsobů, cest, vedení k reakci, řešení, samostatnému myšlení</w:t>
      </w:r>
    </w:p>
    <w:p w14:paraId="27243ACE" w14:textId="77777777" w:rsidR="001D7C03" w:rsidRPr="001D7C03" w:rsidRDefault="001D7C03" w:rsidP="00525D87">
      <w:pPr>
        <w:numPr>
          <w:ilvl w:val="0"/>
          <w:numId w:val="2"/>
        </w:num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stejné skupiny, co sem </w:t>
      </w:r>
      <w:proofErr w:type="gramStart"/>
      <w:r w:rsidRPr="001D7C03">
        <w:rPr>
          <w:rFonts w:ascii="Times New Roman" w:hAnsi="Times New Roman" w:cs="Times New Roman"/>
          <w:kern w:val="1"/>
        </w:rPr>
        <w:t>patří</w:t>
      </w:r>
      <w:proofErr w:type="gramEnd"/>
      <w:r w:rsidRPr="001D7C03">
        <w:rPr>
          <w:rFonts w:ascii="Times New Roman" w:hAnsi="Times New Roman" w:cs="Times New Roman"/>
          <w:kern w:val="1"/>
        </w:rPr>
        <w:t>, párování</w:t>
      </w:r>
    </w:p>
    <w:p w14:paraId="33F0C4C2" w14:textId="77777777" w:rsidR="001D7C03" w:rsidRPr="001D7C03" w:rsidRDefault="001D7C03" w:rsidP="00525D87">
      <w:pPr>
        <w:numPr>
          <w:ilvl w:val="0"/>
          <w:numId w:val="2"/>
        </w:num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průprava fyzické zdatnosti – plynulé překonávání překážek, odrazy, chůze, běh, skoky a poskoky, hody, lezení, turistika, jízda na koloběžce, míčové hry, zdravotně zaměřené činnosti, vyrovnávací a uvolňovací, relaxační a dechová cvičení, taneční a pohybové hry</w:t>
      </w:r>
    </w:p>
    <w:p w14:paraId="36B90ABD" w14:textId="77777777" w:rsidR="001D7C03" w:rsidRPr="001D7C03" w:rsidRDefault="001D7C03" w:rsidP="00525D87">
      <w:pPr>
        <w:numPr>
          <w:ilvl w:val="0"/>
          <w:numId w:val="2"/>
        </w:num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přednes recitace, dramatizace, zpěv</w:t>
      </w:r>
    </w:p>
    <w:p w14:paraId="73DDBA57" w14:textId="77777777" w:rsidR="001D7C03" w:rsidRPr="001D7C03" w:rsidRDefault="001D7C03" w:rsidP="00525D87">
      <w:pPr>
        <w:numPr>
          <w:ilvl w:val="0"/>
          <w:numId w:val="2"/>
        </w:num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pokusy x experimenty POHON LODIČKY, ŠPÍNA SE BOJÍ MÝDLA, PITÍ S BRČKY, VODNÍ SEMAFOR, VÝROBA TEPLOMĚRU- (TDNČ-Ta si plave)</w:t>
      </w:r>
    </w:p>
    <w:p w14:paraId="1C4298F7" w14:textId="77777777" w:rsidR="001D7C03" w:rsidRPr="001D7C03" w:rsidRDefault="001D7C03" w:rsidP="00525D87">
      <w:pPr>
        <w:numPr>
          <w:ilvl w:val="0"/>
          <w:numId w:val="2"/>
        </w:num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život včel, návštěva včelaře</w:t>
      </w:r>
    </w:p>
    <w:p w14:paraId="41F2EADC" w14:textId="1E04AE97" w:rsidR="001D7C03" w:rsidRPr="001D7C03" w:rsidRDefault="001D7C03" w:rsidP="00525D87">
      <w:pPr>
        <w:numPr>
          <w:ilvl w:val="0"/>
          <w:numId w:val="2"/>
        </w:num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na vycházkách – poznávání živé a neživé přírody – nasbírané exponáty mít ve třídě na výstavku, vytvoření herbáře </w:t>
      </w:r>
      <w:r w:rsidR="00AB47B2">
        <w:rPr>
          <w:rFonts w:ascii="Times New Roman" w:hAnsi="Times New Roman" w:cs="Times New Roman"/>
          <w:kern w:val="1"/>
        </w:rPr>
        <w:t>z</w:t>
      </w:r>
      <w:r w:rsidRPr="001D7C03">
        <w:rPr>
          <w:rFonts w:ascii="Times New Roman" w:hAnsi="Times New Roman" w:cs="Times New Roman"/>
          <w:kern w:val="1"/>
        </w:rPr>
        <w:t> rostlin atd.</w:t>
      </w:r>
    </w:p>
    <w:p w14:paraId="1F28DD6E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b/>
          <w:kern w:val="1"/>
        </w:rPr>
        <w:t>Rizika:</w:t>
      </w:r>
      <w:r w:rsidRPr="001D7C03">
        <w:rPr>
          <w:rFonts w:ascii="Times New Roman" w:hAnsi="Times New Roman" w:cs="Times New Roman"/>
          <w:kern w:val="1"/>
        </w:rPr>
        <w:t xml:space="preserve"> správná znalost osobního, sociálního a zdravotního stavu, problémů a úskalí dítěte</w:t>
      </w:r>
    </w:p>
    <w:p w14:paraId="7DC380D3" w14:textId="77777777" w:rsidR="001D7C03" w:rsidRPr="001D7C03" w:rsidRDefault="001D7C03" w:rsidP="00525D87">
      <w:pPr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             nedostatečný, nevhodný příklad, vzor dospělého                                       </w:t>
      </w:r>
    </w:p>
    <w:p w14:paraId="2E9720B8" w14:textId="2338C88B" w:rsidR="001D7C03" w:rsidRDefault="001D7C03" w:rsidP="00525D87">
      <w:pPr>
        <w:rPr>
          <w:rFonts w:ascii="Times New Roman" w:hAnsi="Times New Roman" w:cs="Times New Roman"/>
          <w:b/>
          <w:bCs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Projektové téma: </w:t>
      </w:r>
      <w:r w:rsidRPr="001D7C03">
        <w:rPr>
          <w:rFonts w:ascii="Times New Roman" w:hAnsi="Times New Roman" w:cs="Times New Roman"/>
          <w:b/>
          <w:bCs/>
          <w:kern w:val="1"/>
        </w:rPr>
        <w:t>Rodina</w:t>
      </w:r>
    </w:p>
    <w:p w14:paraId="1BC6CC7C" w14:textId="75351940" w:rsidR="00146825" w:rsidRDefault="00AA560E" w:rsidP="00525D87">
      <w:pPr>
        <w:rPr>
          <w:rFonts w:ascii="Times New Roman" w:hAnsi="Times New Roman" w:cs="Times New Roman"/>
          <w:kern w:val="1"/>
        </w:rPr>
      </w:pPr>
      <w:r w:rsidRPr="00AA560E">
        <w:rPr>
          <w:rFonts w:ascii="Times New Roman" w:hAnsi="Times New Roman" w:cs="Times New Roman"/>
          <w:kern w:val="1"/>
        </w:rPr>
        <w:t>Doporučená další témata:</w:t>
      </w:r>
      <w:r>
        <w:rPr>
          <w:rFonts w:ascii="Times New Roman" w:hAnsi="Times New Roman" w:cs="Times New Roman"/>
          <w:kern w:val="1"/>
        </w:rPr>
        <w:t xml:space="preserve"> Cestička k domovu, Nejkrásnější </w:t>
      </w:r>
      <w:proofErr w:type="gramStart"/>
      <w:r>
        <w:rPr>
          <w:rFonts w:ascii="Times New Roman" w:hAnsi="Times New Roman" w:cs="Times New Roman"/>
          <w:kern w:val="1"/>
        </w:rPr>
        <w:t>slovo- maminka</w:t>
      </w:r>
      <w:proofErr w:type="gramEnd"/>
      <w:r>
        <w:rPr>
          <w:rFonts w:ascii="Times New Roman" w:hAnsi="Times New Roman" w:cs="Times New Roman"/>
          <w:kern w:val="1"/>
        </w:rPr>
        <w:t>, Co všechno dokážu, barevné kamínky</w:t>
      </w:r>
    </w:p>
    <w:p w14:paraId="1116B05A" w14:textId="77777777" w:rsidR="00AA560E" w:rsidRPr="00AA560E" w:rsidRDefault="00AA560E" w:rsidP="00525D87">
      <w:pPr>
        <w:rPr>
          <w:rFonts w:ascii="Times New Roman" w:hAnsi="Times New Roman" w:cs="Times New Roman"/>
          <w:kern w:val="1"/>
        </w:rPr>
      </w:pPr>
    </w:p>
    <w:p w14:paraId="76CEEC3C" w14:textId="15F6416E" w:rsidR="001D7C03" w:rsidRPr="009016EC" w:rsidRDefault="001D7C03" w:rsidP="00146825">
      <w:pPr>
        <w:spacing w:after="0"/>
        <w:rPr>
          <w:rFonts w:ascii="Times New Roman" w:hAnsi="Times New Roman"/>
          <w:b/>
          <w:bCs/>
          <w:color w:val="FF0000"/>
        </w:rPr>
      </w:pPr>
      <w:r w:rsidRPr="009016EC">
        <w:rPr>
          <w:rFonts w:ascii="Times New Roman" w:hAnsi="Times New Roman"/>
          <w:b/>
          <w:bCs/>
          <w:color w:val="FF0000"/>
        </w:rPr>
        <w:lastRenderedPageBreak/>
        <w:t xml:space="preserve">Svět </w:t>
      </w:r>
      <w:r w:rsidRPr="00CB3BE7">
        <w:rPr>
          <w:rFonts w:ascii="Times New Roman" w:hAnsi="Times New Roman" w:cs="Times New Roman"/>
          <w:b/>
          <w:color w:val="FF0000"/>
          <w:kern w:val="1"/>
        </w:rPr>
        <w:t>poznávání</w:t>
      </w:r>
      <w:r w:rsidR="00FF67E0" w:rsidRPr="00CB3BE7">
        <w:rPr>
          <w:rFonts w:ascii="Times New Roman" w:hAnsi="Times New Roman" w:cs="Times New Roman"/>
          <w:b/>
          <w:color w:val="FF0000"/>
          <w:kern w:val="1"/>
        </w:rPr>
        <w:t xml:space="preserve"> </w:t>
      </w:r>
      <w:r w:rsidR="00467725" w:rsidRPr="00CB3BE7">
        <w:rPr>
          <w:rFonts w:ascii="Times New Roman" w:hAnsi="Times New Roman" w:cs="Times New Roman"/>
          <w:b/>
          <w:color w:val="FF0000"/>
          <w:kern w:val="1"/>
        </w:rPr>
        <w:t xml:space="preserve">hodnot </w:t>
      </w:r>
      <w:r w:rsidR="00FF67E0" w:rsidRPr="00CB3BE7">
        <w:rPr>
          <w:rFonts w:ascii="Times New Roman" w:hAnsi="Times New Roman" w:cs="Times New Roman"/>
          <w:b/>
          <w:color w:val="FF0000"/>
          <w:kern w:val="1"/>
        </w:rPr>
        <w:t>práce</w:t>
      </w:r>
      <w:r w:rsidR="00467725" w:rsidRPr="00CB3BE7">
        <w:rPr>
          <w:rFonts w:ascii="Times New Roman" w:hAnsi="Times New Roman" w:cs="Times New Roman"/>
          <w:b/>
          <w:color w:val="FF0000"/>
          <w:kern w:val="1"/>
        </w:rPr>
        <w:t xml:space="preserve"> a úsilí</w:t>
      </w:r>
    </w:p>
    <w:p w14:paraId="2983C52A" w14:textId="77777777" w:rsidR="00146825" w:rsidRDefault="00146825" w:rsidP="00146825">
      <w:pPr>
        <w:spacing w:after="0"/>
        <w:rPr>
          <w:rFonts w:ascii="Times New Roman" w:hAnsi="Times New Roman"/>
          <w:b/>
          <w:color w:val="FF0000"/>
        </w:rPr>
      </w:pPr>
      <w:r>
        <w:rPr>
          <w:rFonts w:ascii="Times New Roman" w:hAnsi="Times New Roman" w:cs="Times New Roman"/>
          <w:bCs/>
          <w:color w:val="FF0000"/>
          <w:kern w:val="1"/>
        </w:rPr>
        <w:t>Č</w:t>
      </w:r>
      <w:r w:rsidR="001D7C03" w:rsidRPr="009016EC">
        <w:rPr>
          <w:rFonts w:ascii="Times New Roman" w:hAnsi="Times New Roman"/>
          <w:b/>
          <w:color w:val="FF0000"/>
        </w:rPr>
        <w:t>erven</w:t>
      </w:r>
    </w:p>
    <w:p w14:paraId="23613AA7" w14:textId="0E6FA635" w:rsidR="00146825" w:rsidRDefault="001D7C03" w:rsidP="00146825">
      <w:pPr>
        <w:spacing w:after="0"/>
        <w:rPr>
          <w:rFonts w:ascii="Times New Roman" w:hAnsi="Times New Roman"/>
          <w:b/>
          <w:bCs/>
          <w:color w:val="FF0000"/>
        </w:rPr>
      </w:pPr>
      <w:r w:rsidRPr="009016EC">
        <w:rPr>
          <w:rFonts w:ascii="Times New Roman" w:hAnsi="Times New Roman"/>
          <w:b/>
          <w:bCs/>
          <w:color w:val="FF0000"/>
        </w:rPr>
        <w:t>Tajemný svět v</w:t>
      </w:r>
      <w:r w:rsidR="00146825">
        <w:rPr>
          <w:rFonts w:ascii="Times New Roman" w:hAnsi="Times New Roman"/>
          <w:b/>
          <w:bCs/>
          <w:color w:val="FF0000"/>
        </w:rPr>
        <w:t> </w:t>
      </w:r>
      <w:r w:rsidRPr="009016EC">
        <w:rPr>
          <w:rFonts w:ascii="Times New Roman" w:hAnsi="Times New Roman"/>
          <w:b/>
          <w:bCs/>
          <w:color w:val="FF0000"/>
        </w:rPr>
        <w:t>tráv</w:t>
      </w:r>
      <w:r w:rsidR="00AB47B2">
        <w:rPr>
          <w:rFonts w:ascii="Times New Roman" w:hAnsi="Times New Roman"/>
          <w:b/>
          <w:bCs/>
          <w:color w:val="FF0000"/>
        </w:rPr>
        <w:t>ě</w:t>
      </w:r>
    </w:p>
    <w:p w14:paraId="72E8C69E" w14:textId="3F2FAF34" w:rsidR="001D7C03" w:rsidRPr="00146825" w:rsidRDefault="001D7C03" w:rsidP="00146825">
      <w:pPr>
        <w:spacing w:after="0"/>
        <w:rPr>
          <w:rFonts w:ascii="Times New Roman" w:hAnsi="Times New Roman"/>
          <w:b/>
          <w:color w:val="FF0000"/>
        </w:rPr>
      </w:pPr>
      <w:r w:rsidRPr="001D7C03">
        <w:rPr>
          <w:rFonts w:ascii="Times New Roman" w:hAnsi="Times New Roman" w:cs="Times New Roman"/>
          <w:b/>
          <w:bCs/>
          <w:kern w:val="1"/>
        </w:rPr>
        <w:t>Charakteristika:</w:t>
      </w:r>
      <w:r w:rsidRPr="001D7C03">
        <w:rPr>
          <w:rFonts w:ascii="Times New Roman" w:hAnsi="Times New Roman" w:cs="Times New Roman"/>
          <w:kern w:val="1"/>
        </w:rPr>
        <w:t xml:space="preserve"> život kolem nás, jeho formy, zákonitosti, péče, ochrana, kultura, mravní hodnoty</w:t>
      </w:r>
      <w:r w:rsidR="00F644DB">
        <w:rPr>
          <w:rFonts w:ascii="Times New Roman" w:hAnsi="Times New Roman" w:cs="Times New Roman"/>
          <w:kern w:val="1"/>
        </w:rPr>
        <w:t>.</w:t>
      </w:r>
      <w:r w:rsidR="00846B02">
        <w:rPr>
          <w:rFonts w:ascii="Times New Roman" w:hAnsi="Times New Roman" w:cs="Times New Roman"/>
          <w:kern w:val="1"/>
        </w:rPr>
        <w:t xml:space="preserve"> </w:t>
      </w:r>
      <w:r w:rsidR="00576379">
        <w:rPr>
          <w:rFonts w:ascii="Times New Roman" w:hAnsi="Times New Roman" w:cs="Times New Roman"/>
          <w:kern w:val="1"/>
        </w:rPr>
        <w:t>R</w:t>
      </w:r>
      <w:r w:rsidR="00CD41A2">
        <w:rPr>
          <w:rFonts w:ascii="Times New Roman" w:hAnsi="Times New Roman" w:cs="Times New Roman"/>
          <w:kern w:val="1"/>
        </w:rPr>
        <w:t>ozšiřování svých vědomostí pozorováním zkoumáním, bádáním, technickými</w:t>
      </w:r>
      <w:r w:rsidR="006A6D43">
        <w:rPr>
          <w:rFonts w:ascii="Times New Roman" w:hAnsi="Times New Roman" w:cs="Times New Roman"/>
          <w:kern w:val="1"/>
        </w:rPr>
        <w:t xml:space="preserve"> i jinými možnostmi.</w:t>
      </w:r>
      <w:r w:rsidR="00E6783A">
        <w:rPr>
          <w:rFonts w:ascii="Times New Roman" w:hAnsi="Times New Roman" w:cs="Times New Roman"/>
          <w:kern w:val="1"/>
        </w:rPr>
        <w:t xml:space="preserve"> Radost z poznávání.</w:t>
      </w:r>
    </w:p>
    <w:p w14:paraId="67189A1A" w14:textId="29AE4220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Cíl: Rozvoj úcty k životu ve všech jeho formách</w:t>
      </w:r>
    </w:p>
    <w:p w14:paraId="35DCB748" w14:textId="64B25D32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    Vytváření povědomí o existenci ostatních kultur a národností</w:t>
      </w:r>
    </w:p>
    <w:p w14:paraId="6F7004D8" w14:textId="374B4109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    Rozvoj forem tolerance, sounáležitosti, komunikace a respektu</w:t>
      </w:r>
    </w:p>
    <w:p w14:paraId="3776BB72" w14:textId="718FDE2C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    </w:t>
      </w:r>
      <w:r w:rsidR="00AE0F27">
        <w:rPr>
          <w:rFonts w:ascii="Times New Roman" w:hAnsi="Times New Roman" w:cs="Times New Roman"/>
          <w:kern w:val="1"/>
        </w:rPr>
        <w:t>Zvládání</w:t>
      </w:r>
      <w:r w:rsidRPr="001D7C03">
        <w:rPr>
          <w:rFonts w:ascii="Times New Roman" w:hAnsi="Times New Roman" w:cs="Times New Roman"/>
          <w:kern w:val="1"/>
        </w:rPr>
        <w:t xml:space="preserve"> fyzické a psychické zdatnosti</w:t>
      </w:r>
    </w:p>
    <w:p w14:paraId="6101CA52" w14:textId="5D0AC445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    Posilování přirozených poznávacích citů (zvídavosti, zájem, radost z objevování)</w:t>
      </w:r>
    </w:p>
    <w:p w14:paraId="1CBB97B0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    Rozvoj poznatků, schopností a dovedností umožňujících pocity, získané dojmy a prožitky umět  </w:t>
      </w:r>
    </w:p>
    <w:p w14:paraId="63B703FE" w14:textId="01186848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    vyjádřit</w:t>
      </w:r>
    </w:p>
    <w:p w14:paraId="30C7209D" w14:textId="7F82F8D6" w:rsidR="001D7C03" w:rsidRPr="001D7C03" w:rsidRDefault="001D7C03" w:rsidP="00525D87">
      <w:pPr>
        <w:spacing w:after="0"/>
        <w:rPr>
          <w:rFonts w:ascii="Times New Roman" w:hAnsi="Times New Roman" w:cs="Times New Roman"/>
          <w:b/>
          <w:kern w:val="1"/>
        </w:rPr>
      </w:pPr>
      <w:r w:rsidRPr="001D7C03">
        <w:rPr>
          <w:rFonts w:ascii="Times New Roman" w:hAnsi="Times New Roman" w:cs="Times New Roman"/>
          <w:b/>
          <w:kern w:val="1"/>
        </w:rPr>
        <w:t xml:space="preserve">                            </w:t>
      </w:r>
    </w:p>
    <w:p w14:paraId="623AEE24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b/>
          <w:kern w:val="1"/>
        </w:rPr>
        <w:t>Očekávané výstupy:</w:t>
      </w:r>
      <w:r w:rsidRPr="001D7C03">
        <w:rPr>
          <w:rFonts w:ascii="Times New Roman" w:hAnsi="Times New Roman" w:cs="Times New Roman"/>
          <w:kern w:val="1"/>
        </w:rPr>
        <w:t xml:space="preserve"> </w:t>
      </w:r>
    </w:p>
    <w:p w14:paraId="09CEC362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1.zvládnout složitější pohybové dovednosti a prostorovou orientaci, překonávání strachu z překážek     </w:t>
      </w:r>
    </w:p>
    <w:p w14:paraId="5C2A3415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  větší náročnosti</w:t>
      </w:r>
    </w:p>
    <w:p w14:paraId="5A1CED48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2.vést rozhovor, naslouchat druhým, sledovat obsah, ptát se, zkoumat, nacházet řešení (Překážky)</w:t>
      </w:r>
    </w:p>
    <w:p w14:paraId="22C7D353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3.poznat a pojmenovat věci, předměty, potřeby, svět kolem nás</w:t>
      </w:r>
    </w:p>
    <w:p w14:paraId="6702EDC4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4.těšit se z hezkých příjemných zážitků, z přírodních i kulturních krás, setkání s uměním</w:t>
      </w:r>
    </w:p>
    <w:p w14:paraId="76687781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5.uvědomovat si vztahy mezi lidmi</w:t>
      </w:r>
    </w:p>
    <w:p w14:paraId="20BD8102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6.odmítat společensky nežádoucí chování, chovat se obezřetně při setkání s cizími lidmi</w:t>
      </w:r>
    </w:p>
    <w:p w14:paraId="210AE7FF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7.vnímat, že svět má svůj řád, že je rozmanitý a pozoruhodný, nekonečně pestrý, je pro lidi i zvířátka a</w:t>
      </w:r>
    </w:p>
    <w:p w14:paraId="3A72D2F1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  přírodu</w:t>
      </w:r>
    </w:p>
    <w:p w14:paraId="62132EF5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8.pomáhat pečovat o okolní životní prostředí – rozlišovat, co okolí prospívá a co ho poškozuje +život </w:t>
      </w:r>
    </w:p>
    <w:p w14:paraId="14FD4AD1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  včel</w:t>
      </w:r>
    </w:p>
    <w:p w14:paraId="542BF749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9.porozumět, že změny jsou přirozené a samozřejmé, umět se jim přizpůsobit </w:t>
      </w:r>
    </w:p>
    <w:p w14:paraId="35BA90AC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10.připravovat se pro život v mnohojazyčné evropské společnosti, respektovat odlišnosti, zvyklosti  </w:t>
      </w:r>
    </w:p>
    <w:p w14:paraId="514CF891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   jiných kultur-Mapa světa, Jak se města kamarádí</w:t>
      </w:r>
    </w:p>
    <w:p w14:paraId="10E8A39A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11.mít zájem o pokusy a experimenty s vodou, předměty, přírodou – voda a lidstvo</w:t>
      </w:r>
    </w:p>
    <w:p w14:paraId="47D90504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12.vést děti k pěstování rostlin, péči o ně, zahradu, záhonky</w:t>
      </w:r>
    </w:p>
    <w:p w14:paraId="6BA23B86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</w:p>
    <w:p w14:paraId="49D2720C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b/>
          <w:kern w:val="1"/>
        </w:rPr>
      </w:pPr>
      <w:r w:rsidRPr="001D7C03">
        <w:rPr>
          <w:rFonts w:ascii="Times New Roman" w:hAnsi="Times New Roman" w:cs="Times New Roman"/>
          <w:b/>
          <w:kern w:val="1"/>
        </w:rPr>
        <w:t>Nabídka činností:</w:t>
      </w:r>
    </w:p>
    <w:p w14:paraId="296E25A1" w14:textId="77777777" w:rsidR="001D7C03" w:rsidRPr="001D7C03" w:rsidRDefault="001D7C03" w:rsidP="00525D87">
      <w:pPr>
        <w:numPr>
          <w:ilvl w:val="0"/>
          <w:numId w:val="2"/>
        </w:num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činnosti zaměřené na poznávání světa lidí, zvířat, věcí, činností a jevů – typické znaky</w:t>
      </w:r>
    </w:p>
    <w:p w14:paraId="01A66137" w14:textId="77777777" w:rsidR="001D7C03" w:rsidRPr="001D7C03" w:rsidRDefault="001D7C03" w:rsidP="00525D87">
      <w:pPr>
        <w:numPr>
          <w:ilvl w:val="0"/>
          <w:numId w:val="2"/>
        </w:num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komunikativní a hudební i hudebně pohybové činnosti a hry</w:t>
      </w:r>
    </w:p>
    <w:p w14:paraId="66EC38A5" w14:textId="77777777" w:rsidR="001D7C03" w:rsidRPr="001D7C03" w:rsidRDefault="001D7C03" w:rsidP="00525D87">
      <w:pPr>
        <w:numPr>
          <w:ilvl w:val="0"/>
          <w:numId w:val="2"/>
        </w:num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pohybové činnosti – turistika, míčové a jiné hry, překonávání horolezeckých drah, překážek, cvičení s náčiním, závody z mety, házení na cíl jednoruč</w:t>
      </w:r>
    </w:p>
    <w:p w14:paraId="0F45FE98" w14:textId="77777777" w:rsidR="001D7C03" w:rsidRPr="001D7C03" w:rsidRDefault="001D7C03" w:rsidP="00525D87">
      <w:pPr>
        <w:numPr>
          <w:ilvl w:val="0"/>
          <w:numId w:val="2"/>
        </w:num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prosociální aktivity podporující uvědomování si vztahů mezi lidmi</w:t>
      </w:r>
    </w:p>
    <w:p w14:paraId="0B44B456" w14:textId="77777777" w:rsidR="001D7C03" w:rsidRPr="001D7C03" w:rsidRDefault="001D7C03" w:rsidP="00525D87">
      <w:pPr>
        <w:numPr>
          <w:ilvl w:val="0"/>
          <w:numId w:val="2"/>
        </w:num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grafomotorické činnosti</w:t>
      </w:r>
    </w:p>
    <w:p w14:paraId="65C6F3AC" w14:textId="77777777" w:rsidR="001D7C03" w:rsidRPr="001D7C03" w:rsidRDefault="001D7C03" w:rsidP="00525D87">
      <w:pPr>
        <w:numPr>
          <w:ilvl w:val="0"/>
          <w:numId w:val="2"/>
        </w:num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komunikativní hry a činnosti – rozvoj a průprava slovní zásoby, řečových schopností, zdrobněliny</w:t>
      </w:r>
    </w:p>
    <w:p w14:paraId="1C7F02AD" w14:textId="77777777" w:rsidR="001D7C03" w:rsidRPr="001D7C03" w:rsidRDefault="001D7C03" w:rsidP="00525D87">
      <w:pPr>
        <w:numPr>
          <w:ilvl w:val="0"/>
          <w:numId w:val="2"/>
        </w:num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přípravy a realizace společných zábav a slavností</w:t>
      </w:r>
    </w:p>
    <w:p w14:paraId="4F965D9F" w14:textId="77777777" w:rsidR="001D7C03" w:rsidRPr="001D7C03" w:rsidRDefault="001D7C03" w:rsidP="00525D87">
      <w:pPr>
        <w:numPr>
          <w:ilvl w:val="0"/>
          <w:numId w:val="2"/>
        </w:num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obrazové i prožitkové činnosti, učení</w:t>
      </w:r>
    </w:p>
    <w:p w14:paraId="56926E22" w14:textId="77777777" w:rsidR="001D7C03" w:rsidRPr="001D7C03" w:rsidRDefault="001D7C03" w:rsidP="00525D87">
      <w:pPr>
        <w:numPr>
          <w:ilvl w:val="0"/>
          <w:numId w:val="2"/>
        </w:num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společné i individuální, skupinkové činnosti, dovednostní spolupráce</w:t>
      </w:r>
    </w:p>
    <w:p w14:paraId="4A97F23B" w14:textId="77777777" w:rsidR="001D7C03" w:rsidRPr="001D7C03" w:rsidRDefault="001D7C03" w:rsidP="00525D87">
      <w:pPr>
        <w:numPr>
          <w:ilvl w:val="0"/>
          <w:numId w:val="2"/>
        </w:num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pokusy a experimenty POKUS x OMYL – Korály ve vodním skle, EKOLOGICKÉ MYCÍ PROSTŘEDKY, ZEMĚ VYDECHUJE VODU, KOLOBĚH VODY V PŘÍRODĚ (To je krása, přírodo TDNČ)</w:t>
      </w:r>
    </w:p>
    <w:p w14:paraId="4234A025" w14:textId="77777777" w:rsidR="001D7C03" w:rsidRPr="001D7C03" w:rsidRDefault="001D7C03" w:rsidP="00525D87">
      <w:pPr>
        <w:numPr>
          <w:ilvl w:val="0"/>
          <w:numId w:val="2"/>
        </w:num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pokusy s vodou, hlínou a rostlinami</w:t>
      </w:r>
    </w:p>
    <w:p w14:paraId="77F075B1" w14:textId="77777777" w:rsidR="001D7C03" w:rsidRPr="001D7C03" w:rsidRDefault="001D7C03" w:rsidP="00525D87">
      <w:pPr>
        <w:numPr>
          <w:ilvl w:val="0"/>
          <w:numId w:val="2"/>
        </w:num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lastRenderedPageBreak/>
        <w:t>popis mapy, práce s mapou, globusem, atlasem</w:t>
      </w:r>
    </w:p>
    <w:p w14:paraId="5EE007BA" w14:textId="77777777" w:rsidR="001D7C03" w:rsidRPr="001D7C03" w:rsidRDefault="001D7C03" w:rsidP="00525D87">
      <w:pPr>
        <w:numPr>
          <w:ilvl w:val="0"/>
          <w:numId w:val="2"/>
        </w:num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vycházky za poznáním přírody – voda, potok, louka, sad, pole</w:t>
      </w:r>
    </w:p>
    <w:p w14:paraId="5395514C" w14:textId="77777777" w:rsidR="001D7C03" w:rsidRPr="001D7C03" w:rsidRDefault="001D7C03" w:rsidP="00525D87">
      <w:pPr>
        <w:numPr>
          <w:ilvl w:val="0"/>
          <w:numId w:val="2"/>
        </w:num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život u vody, ve vodě</w:t>
      </w:r>
    </w:p>
    <w:p w14:paraId="225CAB93" w14:textId="77777777" w:rsidR="001D7C03" w:rsidRPr="001D7C03" w:rsidRDefault="001D7C03" w:rsidP="00525D87">
      <w:pPr>
        <w:numPr>
          <w:ilvl w:val="0"/>
          <w:numId w:val="2"/>
        </w:num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pěstitelské práce</w:t>
      </w:r>
    </w:p>
    <w:p w14:paraId="1B5A7C88" w14:textId="0841A3E2" w:rsidR="001D7C03" w:rsidRDefault="001D7C03" w:rsidP="00CE66AB">
      <w:pPr>
        <w:numPr>
          <w:ilvl w:val="0"/>
          <w:numId w:val="2"/>
        </w:numPr>
        <w:spacing w:after="0"/>
        <w:rPr>
          <w:rFonts w:ascii="Times New Roman" w:hAnsi="Times New Roman" w:cs="Times New Roman"/>
          <w:kern w:val="1"/>
        </w:rPr>
      </w:pPr>
      <w:r w:rsidRPr="00CE66AB">
        <w:rPr>
          <w:rFonts w:ascii="Times New Roman" w:hAnsi="Times New Roman" w:cs="Times New Roman"/>
          <w:kern w:val="1"/>
        </w:rPr>
        <w:t>změny počtu-přibyl x ubyl-sjednocení</w:t>
      </w:r>
    </w:p>
    <w:p w14:paraId="5938CCD9" w14:textId="77777777" w:rsidR="00CE66AB" w:rsidRPr="00CE66AB" w:rsidRDefault="00CE66AB" w:rsidP="00CE66AB">
      <w:pPr>
        <w:spacing w:after="0"/>
        <w:ind w:left="720"/>
        <w:rPr>
          <w:rFonts w:ascii="Times New Roman" w:hAnsi="Times New Roman" w:cs="Times New Roman"/>
          <w:kern w:val="1"/>
        </w:rPr>
      </w:pPr>
    </w:p>
    <w:p w14:paraId="79681AE2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b/>
          <w:kern w:val="1"/>
        </w:rPr>
        <w:t>Rizika:</w:t>
      </w:r>
      <w:r w:rsidRPr="001D7C03">
        <w:rPr>
          <w:rFonts w:ascii="Times New Roman" w:hAnsi="Times New Roman" w:cs="Times New Roman"/>
          <w:kern w:val="1"/>
        </w:rPr>
        <w:t xml:space="preserve"> omezování a potlačování samostatnosti při činnostech, hrách</w:t>
      </w:r>
    </w:p>
    <w:p w14:paraId="29DC5A1F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             málo příležitostí a podnětných forem k samostatnému řečovému projevu</w:t>
      </w:r>
    </w:p>
    <w:p w14:paraId="057A2138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                                                         </w:t>
      </w:r>
    </w:p>
    <w:p w14:paraId="39591F89" w14:textId="4847FF14" w:rsidR="001D7C03" w:rsidRDefault="001D7C03" w:rsidP="00525D87">
      <w:pPr>
        <w:tabs>
          <w:tab w:val="left" w:pos="720"/>
        </w:tabs>
        <w:rPr>
          <w:rFonts w:ascii="Times New Roman" w:hAnsi="Times New Roman" w:cs="Times New Roman"/>
          <w:b/>
          <w:bCs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Projektové téma: </w:t>
      </w:r>
      <w:r w:rsidRPr="001D7C03">
        <w:rPr>
          <w:rFonts w:ascii="Times New Roman" w:hAnsi="Times New Roman" w:cs="Times New Roman"/>
          <w:b/>
          <w:bCs/>
          <w:kern w:val="1"/>
        </w:rPr>
        <w:t>Svět</w:t>
      </w:r>
    </w:p>
    <w:p w14:paraId="0D1173CB" w14:textId="76972F90" w:rsidR="003C1409" w:rsidRPr="003C1409" w:rsidRDefault="003C1409" w:rsidP="00525D87">
      <w:pPr>
        <w:tabs>
          <w:tab w:val="left" w:pos="720"/>
        </w:tabs>
        <w:rPr>
          <w:rFonts w:ascii="Times New Roman" w:hAnsi="Times New Roman" w:cs="Times New Roman"/>
          <w:kern w:val="1"/>
        </w:rPr>
      </w:pPr>
      <w:r w:rsidRPr="003C1409">
        <w:rPr>
          <w:rFonts w:ascii="Times New Roman" w:hAnsi="Times New Roman" w:cs="Times New Roman"/>
          <w:kern w:val="1"/>
        </w:rPr>
        <w:t xml:space="preserve">Doporučená další témata: </w:t>
      </w:r>
      <w:r>
        <w:rPr>
          <w:rFonts w:ascii="Times New Roman" w:hAnsi="Times New Roman" w:cs="Times New Roman"/>
          <w:kern w:val="1"/>
        </w:rPr>
        <w:t>Koloběh vody, Překážky, Co je krásy na světě, Hrátky a zážitky</w:t>
      </w:r>
    </w:p>
    <w:p w14:paraId="2B1B9B78" w14:textId="70B70B4D" w:rsidR="001D7C03" w:rsidRPr="001D7C03" w:rsidRDefault="001D7C03" w:rsidP="00525D87">
      <w:pPr>
        <w:rPr>
          <w:rFonts w:ascii="Times New Roman" w:hAnsi="Times New Roman" w:cs="Times New Roman"/>
          <w:kern w:val="1"/>
        </w:rPr>
      </w:pPr>
    </w:p>
    <w:p w14:paraId="65E580B2" w14:textId="7F7FDAD4" w:rsidR="001D7C03" w:rsidRPr="001D7C03" w:rsidRDefault="009B0B67" w:rsidP="00146825">
      <w:pPr>
        <w:spacing w:after="0"/>
        <w:rPr>
          <w:rFonts w:ascii="Times New Roman" w:hAnsi="Times New Roman" w:cs="font1147"/>
          <w:b/>
          <w:color w:val="FF0000"/>
          <w:kern w:val="1"/>
        </w:rPr>
      </w:pPr>
      <w:r w:rsidRPr="001D7C03">
        <w:rPr>
          <w:rFonts w:ascii="Times New Roman" w:hAnsi="Times New Roman" w:cs="font1147"/>
          <w:b/>
          <w:color w:val="FF0000"/>
          <w:kern w:val="1"/>
        </w:rPr>
        <w:t>P</w:t>
      </w:r>
      <w:r w:rsidR="001D7C03" w:rsidRPr="001D7C03">
        <w:rPr>
          <w:rFonts w:ascii="Times New Roman" w:hAnsi="Times New Roman" w:cs="font1147"/>
          <w:b/>
          <w:color w:val="FF0000"/>
          <w:kern w:val="1"/>
        </w:rPr>
        <w:t>oznávání</w:t>
      </w:r>
      <w:r>
        <w:rPr>
          <w:rFonts w:ascii="Times New Roman" w:hAnsi="Times New Roman" w:cs="font1147"/>
          <w:b/>
          <w:color w:val="FF0000"/>
          <w:kern w:val="1"/>
        </w:rPr>
        <w:t xml:space="preserve"> </w:t>
      </w:r>
      <w:r w:rsidR="00CB3BE7">
        <w:rPr>
          <w:rFonts w:ascii="Times New Roman" w:hAnsi="Times New Roman" w:cs="font1147"/>
          <w:b/>
          <w:color w:val="FF0000"/>
          <w:kern w:val="1"/>
        </w:rPr>
        <w:t>hodnot práce a úsilí</w:t>
      </w:r>
      <w:r w:rsidR="00EE06E0">
        <w:rPr>
          <w:rFonts w:ascii="Times New Roman" w:hAnsi="Times New Roman" w:cs="font1147"/>
          <w:b/>
          <w:color w:val="FF0000"/>
          <w:kern w:val="1"/>
        </w:rPr>
        <w:t xml:space="preserve">                                                                                                   </w:t>
      </w:r>
      <w:r w:rsidR="001D7C03" w:rsidRPr="001D7C03">
        <w:rPr>
          <w:rFonts w:ascii="Times New Roman" w:hAnsi="Times New Roman" w:cs="font1147"/>
          <w:color w:val="FF0000"/>
          <w:kern w:val="1"/>
        </w:rPr>
        <w:t xml:space="preserve">                                                                               </w:t>
      </w:r>
      <w:bookmarkStart w:id="2" w:name="_Hlk78490218"/>
      <w:r w:rsidR="001D7C03" w:rsidRPr="001D7C03">
        <w:rPr>
          <w:rFonts w:ascii="Times New Roman" w:hAnsi="Times New Roman" w:cs="font1147"/>
          <w:b/>
          <w:color w:val="FF0000"/>
          <w:kern w:val="1"/>
        </w:rPr>
        <w:t>červenec, srpen</w:t>
      </w:r>
      <w:bookmarkEnd w:id="2"/>
    </w:p>
    <w:p w14:paraId="7CD1D75E" w14:textId="1AE9B6EA" w:rsidR="00655A07" w:rsidRPr="001D7C03" w:rsidRDefault="001D7C03" w:rsidP="00146825">
      <w:pPr>
        <w:spacing w:after="0"/>
        <w:rPr>
          <w:rFonts w:ascii="Times New Roman" w:hAnsi="Times New Roman" w:cs="font1147"/>
          <w:color w:val="FF0000"/>
          <w:kern w:val="1"/>
        </w:rPr>
      </w:pPr>
      <w:r w:rsidRPr="001D7C03">
        <w:rPr>
          <w:rFonts w:ascii="Times New Roman" w:hAnsi="Times New Roman" w:cs="font1147"/>
          <w:color w:val="FF0000"/>
          <w:kern w:val="1"/>
        </w:rPr>
        <w:t>Pod horkým sluncem nad hlavou</w:t>
      </w:r>
    </w:p>
    <w:p w14:paraId="49F9D30A" w14:textId="4A9D97C2" w:rsidR="001D7C03" w:rsidRPr="001D7C03" w:rsidRDefault="001D7C03" w:rsidP="00525D87">
      <w:pPr>
        <w:rPr>
          <w:rFonts w:ascii="Times New Roman" w:hAnsi="Times New Roman" w:cs="font1147"/>
          <w:kern w:val="1"/>
        </w:rPr>
      </w:pPr>
      <w:r w:rsidRPr="001D7C03">
        <w:rPr>
          <w:rFonts w:ascii="Times New Roman" w:hAnsi="Times New Roman" w:cs="font1147"/>
          <w:b/>
          <w:kern w:val="1"/>
        </w:rPr>
        <w:t>Charakteristika</w:t>
      </w:r>
      <w:r w:rsidRPr="001D7C03">
        <w:rPr>
          <w:rFonts w:ascii="Times New Roman" w:hAnsi="Times New Roman" w:cs="font1147"/>
          <w:kern w:val="1"/>
        </w:rPr>
        <w:t>: posilování světa</w:t>
      </w:r>
      <w:r w:rsidR="00B73BF0">
        <w:rPr>
          <w:rFonts w:ascii="Times New Roman" w:hAnsi="Times New Roman" w:cs="font1147"/>
          <w:kern w:val="1"/>
        </w:rPr>
        <w:t>,</w:t>
      </w:r>
      <w:r w:rsidRPr="001D7C03">
        <w:rPr>
          <w:rFonts w:ascii="Times New Roman" w:hAnsi="Times New Roman" w:cs="font1147"/>
          <w:kern w:val="1"/>
        </w:rPr>
        <w:t xml:space="preserve"> poznání sebe, přírody, druhých, znát své možnosti, používat nabyté zkušenosti v</w:t>
      </w:r>
      <w:r w:rsidR="00AE02F9">
        <w:rPr>
          <w:rFonts w:ascii="Times New Roman" w:hAnsi="Times New Roman" w:cs="font1147"/>
          <w:kern w:val="1"/>
        </w:rPr>
        <w:t> </w:t>
      </w:r>
      <w:r w:rsidRPr="001D7C03">
        <w:rPr>
          <w:rFonts w:ascii="Times New Roman" w:hAnsi="Times New Roman" w:cs="font1147"/>
          <w:kern w:val="1"/>
        </w:rPr>
        <w:t>praxi</w:t>
      </w:r>
      <w:r w:rsidR="00AE02F9">
        <w:rPr>
          <w:rFonts w:ascii="Times New Roman" w:hAnsi="Times New Roman" w:cs="font1147"/>
          <w:kern w:val="1"/>
        </w:rPr>
        <w:t xml:space="preserve">. </w:t>
      </w:r>
      <w:r w:rsidR="00576379">
        <w:rPr>
          <w:rFonts w:ascii="Times New Roman" w:hAnsi="Times New Roman" w:cs="Times New Roman"/>
          <w:kern w:val="1"/>
        </w:rPr>
        <w:t>Zdolávání překážek, posilování svých možností, ujištění svého sebevědomí,</w:t>
      </w:r>
      <w:r w:rsidR="009905F8">
        <w:rPr>
          <w:rFonts w:ascii="Times New Roman" w:hAnsi="Times New Roman" w:cs="Times New Roman"/>
          <w:kern w:val="1"/>
        </w:rPr>
        <w:t xml:space="preserve"> spolupráce s ostatními kolem sebe. Citlivě vnímat sebe i druhé kolem sebe</w:t>
      </w:r>
      <w:r w:rsidR="006567A4">
        <w:rPr>
          <w:rFonts w:ascii="Times New Roman" w:hAnsi="Times New Roman" w:cs="Times New Roman"/>
          <w:kern w:val="1"/>
        </w:rPr>
        <w:t>.</w:t>
      </w:r>
    </w:p>
    <w:p w14:paraId="1F71614A" w14:textId="77777777" w:rsidR="00AD5790" w:rsidRDefault="001D7C03" w:rsidP="00AD5790">
      <w:pPr>
        <w:spacing w:after="0"/>
        <w:ind w:left="397" w:hanging="397"/>
        <w:rPr>
          <w:rFonts w:ascii="Times New Roman" w:hAnsi="Times New Roman" w:cs="font1147"/>
          <w:kern w:val="1"/>
        </w:rPr>
      </w:pPr>
      <w:r w:rsidRPr="001D7C03">
        <w:rPr>
          <w:rFonts w:ascii="Times New Roman" w:hAnsi="Times New Roman" w:cs="font1147"/>
          <w:b/>
          <w:kern w:val="1"/>
        </w:rPr>
        <w:t>Cíl:</w:t>
      </w:r>
      <w:r w:rsidRPr="001D7C03">
        <w:rPr>
          <w:rFonts w:ascii="Times New Roman" w:hAnsi="Times New Roman" w:cs="font1147"/>
          <w:kern w:val="1"/>
        </w:rPr>
        <w:t xml:space="preserve"> </w:t>
      </w:r>
      <w:r w:rsidR="00AD5790">
        <w:rPr>
          <w:rFonts w:ascii="Times New Roman" w:hAnsi="Times New Roman" w:cs="font1147"/>
          <w:kern w:val="1"/>
        </w:rPr>
        <w:t>Zvládání</w:t>
      </w:r>
      <w:r w:rsidRPr="001D7C03">
        <w:rPr>
          <w:rFonts w:ascii="Times New Roman" w:hAnsi="Times New Roman" w:cs="font1147"/>
          <w:kern w:val="1"/>
        </w:rPr>
        <w:t xml:space="preserve"> přirozených poznávacích citů (zvídavosti, zájmu, radosti z objevování apod.)</w:t>
      </w:r>
    </w:p>
    <w:p w14:paraId="7CCD3E4B" w14:textId="77777777" w:rsidR="00AD5790" w:rsidRDefault="00AD5790" w:rsidP="00AD5790">
      <w:pPr>
        <w:spacing w:after="0"/>
        <w:ind w:left="397" w:hanging="397"/>
        <w:rPr>
          <w:rFonts w:ascii="Times New Roman" w:hAnsi="Times New Roman" w:cs="font1147"/>
          <w:kern w:val="1"/>
        </w:rPr>
      </w:pPr>
      <w:r>
        <w:rPr>
          <w:rFonts w:ascii="Times New Roman" w:hAnsi="Times New Roman" w:cs="font1147"/>
          <w:b/>
          <w:kern w:val="1"/>
        </w:rPr>
        <w:t xml:space="preserve">       </w:t>
      </w:r>
      <w:r w:rsidR="001D7C03" w:rsidRPr="001D7C03">
        <w:rPr>
          <w:rFonts w:ascii="Times New Roman" w:hAnsi="Times New Roman" w:cs="font1147"/>
          <w:kern w:val="1"/>
        </w:rPr>
        <w:t xml:space="preserve"> </w:t>
      </w:r>
      <w:r>
        <w:rPr>
          <w:rFonts w:ascii="Times New Roman" w:hAnsi="Times New Roman" w:cs="font1147"/>
          <w:kern w:val="1"/>
        </w:rPr>
        <w:t>R</w:t>
      </w:r>
      <w:r w:rsidR="001D7C03" w:rsidRPr="001D7C03">
        <w:rPr>
          <w:rFonts w:ascii="Times New Roman" w:hAnsi="Times New Roman" w:cs="font1147"/>
          <w:kern w:val="1"/>
        </w:rPr>
        <w:t>ozvoj komunikativních dovedností a kultivovaného projevu</w:t>
      </w:r>
    </w:p>
    <w:p w14:paraId="1D0C433E" w14:textId="76BC4A24" w:rsidR="00C53F2A" w:rsidRDefault="00632111" w:rsidP="00AD5790">
      <w:pPr>
        <w:spacing w:after="0"/>
        <w:ind w:left="397" w:hanging="397"/>
        <w:rPr>
          <w:rFonts w:ascii="Times New Roman" w:hAnsi="Times New Roman" w:cs="font1147"/>
          <w:kern w:val="1"/>
        </w:rPr>
      </w:pPr>
      <w:r>
        <w:rPr>
          <w:rFonts w:ascii="Times New Roman" w:hAnsi="Times New Roman" w:cs="font1147"/>
          <w:kern w:val="1"/>
        </w:rPr>
        <w:t xml:space="preserve">        </w:t>
      </w:r>
      <w:r w:rsidR="00430AB2">
        <w:rPr>
          <w:rFonts w:ascii="Times New Roman" w:hAnsi="Times New Roman" w:cs="font1147"/>
          <w:kern w:val="1"/>
        </w:rPr>
        <w:t xml:space="preserve">Utváření </w:t>
      </w:r>
      <w:r w:rsidR="001D7C03" w:rsidRPr="001D7C03">
        <w:rPr>
          <w:rFonts w:ascii="Times New Roman" w:hAnsi="Times New Roman" w:cs="font1147"/>
          <w:kern w:val="1"/>
        </w:rPr>
        <w:t>povědomí o mezilidských morálních hodnotách</w:t>
      </w:r>
    </w:p>
    <w:p w14:paraId="3075493B" w14:textId="1E91892A" w:rsidR="00683C85" w:rsidRDefault="00683C85" w:rsidP="00AD5790">
      <w:pPr>
        <w:spacing w:after="0"/>
        <w:ind w:left="397" w:hanging="397"/>
        <w:rPr>
          <w:rFonts w:ascii="Times New Roman" w:hAnsi="Times New Roman" w:cs="font1147"/>
          <w:kern w:val="1"/>
        </w:rPr>
      </w:pPr>
      <w:r>
        <w:rPr>
          <w:rFonts w:ascii="Times New Roman" w:hAnsi="Times New Roman" w:cs="font1147"/>
          <w:kern w:val="1"/>
        </w:rPr>
        <w:t xml:space="preserve">        Osvojování</w:t>
      </w:r>
      <w:r w:rsidR="00F32D41">
        <w:rPr>
          <w:rFonts w:ascii="Times New Roman" w:hAnsi="Times New Roman" w:cs="font1147"/>
          <w:kern w:val="1"/>
        </w:rPr>
        <w:t xml:space="preserve"> </w:t>
      </w:r>
      <w:r w:rsidR="00BA7E9F">
        <w:rPr>
          <w:rFonts w:ascii="Times New Roman" w:hAnsi="Times New Roman" w:cs="font1147"/>
          <w:kern w:val="1"/>
        </w:rPr>
        <w:t xml:space="preserve">schopnosti </w:t>
      </w:r>
      <w:r w:rsidR="00F32D41">
        <w:rPr>
          <w:rFonts w:ascii="Times New Roman" w:hAnsi="Times New Roman" w:cs="font1147"/>
          <w:kern w:val="1"/>
        </w:rPr>
        <w:t xml:space="preserve">k podpoře osobní pohody i pohody </w:t>
      </w:r>
      <w:r w:rsidR="00662600">
        <w:rPr>
          <w:rFonts w:ascii="Times New Roman" w:hAnsi="Times New Roman" w:cs="font1147"/>
          <w:kern w:val="1"/>
        </w:rPr>
        <w:t>ostatních dětí, lidí</w:t>
      </w:r>
    </w:p>
    <w:p w14:paraId="54902FAE" w14:textId="44301992" w:rsidR="00273B36" w:rsidRDefault="00FD22F1" w:rsidP="00146825">
      <w:pPr>
        <w:spacing w:after="0"/>
        <w:ind w:left="397" w:hanging="397"/>
        <w:rPr>
          <w:rFonts w:ascii="Times New Roman" w:hAnsi="Times New Roman" w:cs="font1147"/>
          <w:kern w:val="1"/>
        </w:rPr>
      </w:pPr>
      <w:r>
        <w:rPr>
          <w:rFonts w:ascii="Times New Roman" w:hAnsi="Times New Roman" w:cs="font1147"/>
          <w:kern w:val="1"/>
        </w:rPr>
        <w:t xml:space="preserve">        Respektování společných pravidel, sounáležitost, pomoc, respekt</w:t>
      </w:r>
    </w:p>
    <w:p w14:paraId="0451DCB2" w14:textId="77777777" w:rsidR="00146825" w:rsidRPr="001D7C03" w:rsidRDefault="00146825" w:rsidP="00146825">
      <w:pPr>
        <w:spacing w:after="0"/>
        <w:ind w:left="397" w:hanging="397"/>
        <w:rPr>
          <w:rFonts w:ascii="Times New Roman" w:hAnsi="Times New Roman" w:cs="font1147"/>
          <w:kern w:val="1"/>
        </w:rPr>
      </w:pPr>
    </w:p>
    <w:p w14:paraId="6F886995" w14:textId="77777777" w:rsidR="001D7C03" w:rsidRPr="001D7C03" w:rsidRDefault="001D7C03" w:rsidP="00525D87">
      <w:pPr>
        <w:spacing w:after="0"/>
        <w:ind w:left="2160" w:hanging="2160"/>
        <w:rPr>
          <w:rFonts w:ascii="Times New Roman" w:hAnsi="Times New Roman" w:cs="font1147"/>
          <w:b/>
          <w:kern w:val="1"/>
        </w:rPr>
      </w:pPr>
      <w:r w:rsidRPr="001D7C03">
        <w:rPr>
          <w:rFonts w:ascii="Times New Roman" w:hAnsi="Times New Roman" w:cs="font1147"/>
          <w:b/>
          <w:kern w:val="1"/>
        </w:rPr>
        <w:t>Očekávané výstupy:</w:t>
      </w:r>
    </w:p>
    <w:p w14:paraId="5F476732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1.rozlišovat, co prospívá zdraví a co mu škodí, chovat se tak, aby v situacích pro dítě běžných, </w:t>
      </w:r>
    </w:p>
    <w:p w14:paraId="514EE2EC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  neohrožovalo zdraví, bezpečnost a pohodu svou ani druhých</w:t>
      </w:r>
    </w:p>
    <w:p w14:paraId="5A6457F1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2.zvládnou základní pohybové dovednosti a prostorovou orientaci, běžné způsoby pohybu v různém </w:t>
      </w:r>
    </w:p>
    <w:p w14:paraId="568E9B15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 prostředí</w:t>
      </w:r>
    </w:p>
    <w:p w14:paraId="37E04900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3.zvládat překážky, házet a chytat míč, užívat různé náčiní</w:t>
      </w:r>
    </w:p>
    <w:p w14:paraId="325D4CB5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4.vědomě využívat všech smyslů, záměrně pozorovat, postřehovat, všímat si změněného, chybějícího </w:t>
      </w:r>
    </w:p>
    <w:p w14:paraId="40548F13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 Hrátky se světlem, vodou</w:t>
      </w:r>
    </w:p>
    <w:p w14:paraId="0701A525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5.být citlivé ve vztahu k živým bytostem, k přírodě i k věcem</w:t>
      </w:r>
    </w:p>
    <w:p w14:paraId="65293CBA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6.konstruktivní hry – stavba domečku pro broučky</w:t>
      </w:r>
    </w:p>
    <w:p w14:paraId="7A0BA5ED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7.žabí překážková dráha – skoky, poskoky</w:t>
      </w:r>
    </w:p>
    <w:p w14:paraId="2BE966B1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8.příběh o Ferdovi – porozumět slyšenému – zachytit myšlenku příběhu, sledovat děj</w:t>
      </w:r>
    </w:p>
    <w:p w14:paraId="341555DD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9.vnímat, co si druhý přeje či potřebuje, vycházet mu vstříc – chovat se citlivě a ohleduplně </w:t>
      </w:r>
    </w:p>
    <w:p w14:paraId="318BD6A7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  k slabšímu či postiženému dítěti, mít ohled na druhého a souhlasit s ním, nabídnout mu pomoc</w:t>
      </w:r>
    </w:p>
    <w:p w14:paraId="5CB69690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  apod.</w:t>
      </w:r>
    </w:p>
    <w:p w14:paraId="63BB009B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10.dodržovat pravidla her a jiných činností, jednat spravedlivě, hrát fair</w:t>
      </w:r>
    </w:p>
    <w:p w14:paraId="18132289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11.uvědomovat si nebezpečí, se kterým se může ve svém okolí setkat a mít povědomí o tom jak se </w:t>
      </w:r>
    </w:p>
    <w:p w14:paraId="3120AEA6" w14:textId="77777777" w:rsidR="001D7C03" w:rsidRPr="001D7C03" w:rsidRDefault="001D7C03" w:rsidP="00525D87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   prakticky chránit – bezpečnost v létě</w:t>
      </w:r>
    </w:p>
    <w:p w14:paraId="4DD8D7B7" w14:textId="77777777" w:rsidR="001D7C03" w:rsidRPr="001D7C03" w:rsidRDefault="001D7C03" w:rsidP="00525D87">
      <w:pPr>
        <w:spacing w:after="0"/>
        <w:rPr>
          <w:rFonts w:ascii="Times New Roman" w:hAnsi="Times New Roman" w:cs="font1147"/>
          <w:kern w:val="1"/>
        </w:rPr>
      </w:pPr>
    </w:p>
    <w:p w14:paraId="12D87747" w14:textId="4B5D484E" w:rsidR="001D7C03" w:rsidRPr="001D7C03" w:rsidRDefault="00906928" w:rsidP="00525D87">
      <w:pPr>
        <w:spacing w:after="0"/>
        <w:rPr>
          <w:rFonts w:ascii="Times New Roman" w:hAnsi="Times New Roman" w:cs="font1147"/>
          <w:b/>
          <w:kern w:val="1"/>
        </w:rPr>
      </w:pPr>
      <w:r>
        <w:rPr>
          <w:rFonts w:ascii="Times New Roman" w:hAnsi="Times New Roman" w:cs="font1147"/>
          <w:b/>
          <w:kern w:val="1"/>
        </w:rPr>
        <w:t xml:space="preserve">     </w:t>
      </w:r>
      <w:r w:rsidR="001D7C03" w:rsidRPr="001D7C03">
        <w:rPr>
          <w:rFonts w:ascii="Times New Roman" w:hAnsi="Times New Roman" w:cs="font1147"/>
          <w:b/>
          <w:kern w:val="1"/>
        </w:rPr>
        <w:t>Nabídka činností:</w:t>
      </w:r>
    </w:p>
    <w:p w14:paraId="15649292" w14:textId="77777777" w:rsidR="001D7C03" w:rsidRPr="001D7C03" w:rsidRDefault="001D7C03" w:rsidP="00525D87">
      <w:pPr>
        <w:spacing w:after="0"/>
        <w:ind w:left="720" w:hanging="36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                   -lokomoční pohybové činnosti – chůze, běh, skoky, poskoky. lezení</w:t>
      </w:r>
    </w:p>
    <w:p w14:paraId="4E57B238" w14:textId="77777777" w:rsidR="001D7C03" w:rsidRPr="001D7C03" w:rsidRDefault="001D7C03" w:rsidP="00525D87">
      <w:pPr>
        <w:spacing w:after="0"/>
        <w:ind w:left="720" w:hanging="36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lastRenderedPageBreak/>
        <w:t xml:space="preserve">                     - nelokomoční pohybové činnosti – změny poloh a pohybů těla na místě</w:t>
      </w:r>
    </w:p>
    <w:p w14:paraId="155CFD9D" w14:textId="77777777" w:rsidR="001D7C03" w:rsidRPr="001D7C03" w:rsidRDefault="001D7C03" w:rsidP="00525D87">
      <w:pPr>
        <w:spacing w:after="0"/>
        <w:ind w:left="720" w:hanging="36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                   - základní gymnastika, turistika, sezónní činnosti, míčové hry apod.</w:t>
      </w:r>
    </w:p>
    <w:p w14:paraId="2B7A3FC3" w14:textId="77777777" w:rsidR="001D7C03" w:rsidRPr="001D7C03" w:rsidRDefault="001D7C03" w:rsidP="00525D87">
      <w:pPr>
        <w:spacing w:after="0"/>
        <w:ind w:left="720" w:hanging="36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                   - samostatný slovní projev na určité téma</w:t>
      </w:r>
    </w:p>
    <w:p w14:paraId="0BECD982" w14:textId="77777777" w:rsidR="001D7C03" w:rsidRPr="001D7C03" w:rsidRDefault="001D7C03" w:rsidP="00525D87">
      <w:pPr>
        <w:spacing w:after="0"/>
        <w:ind w:left="720" w:hanging="36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                   - námětové hry a činnosti, aktivity podporující sbližování dětí</w:t>
      </w:r>
    </w:p>
    <w:p w14:paraId="18611683" w14:textId="77777777" w:rsidR="001D7C03" w:rsidRPr="001D7C03" w:rsidRDefault="001D7C03" w:rsidP="00525D87">
      <w:pPr>
        <w:spacing w:after="0"/>
        <w:ind w:left="720" w:hanging="36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                   - spontánní hry</w:t>
      </w:r>
    </w:p>
    <w:p w14:paraId="5FA9619A" w14:textId="77777777" w:rsidR="001D7C03" w:rsidRPr="001D7C03" w:rsidRDefault="001D7C03" w:rsidP="00525D87">
      <w:pPr>
        <w:spacing w:after="0"/>
        <w:ind w:left="720" w:hanging="36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                   - pokusy x experimenty KOLIK VODY ZMIZÍ BĚHEM SUŠENÍ, VYPAŘOVÁNÍ</w:t>
      </w:r>
    </w:p>
    <w:p w14:paraId="00122BC3" w14:textId="77777777" w:rsidR="001D7C03" w:rsidRPr="001D7C03" w:rsidRDefault="001D7C03" w:rsidP="00525D87">
      <w:pPr>
        <w:spacing w:after="0"/>
        <w:ind w:left="720" w:hanging="36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                     (TDVČ-Životní prostředí kolem nás)</w:t>
      </w:r>
    </w:p>
    <w:p w14:paraId="54259102" w14:textId="77777777" w:rsidR="001D7C03" w:rsidRPr="001D7C03" w:rsidRDefault="001D7C03" w:rsidP="00525D87">
      <w:pPr>
        <w:spacing w:after="0"/>
        <w:ind w:left="36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                   - smyslové hry zrakové – kam se schovala beruška, sluchové – co je to za  </w:t>
      </w:r>
    </w:p>
    <w:p w14:paraId="4038EA45" w14:textId="77777777" w:rsidR="001D7C03" w:rsidRPr="001D7C03" w:rsidRDefault="001D7C03" w:rsidP="00525D87">
      <w:pPr>
        <w:spacing w:after="0"/>
        <w:ind w:left="36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                      zvířátko atd.</w:t>
      </w:r>
    </w:p>
    <w:p w14:paraId="628039CC" w14:textId="77777777" w:rsidR="001D7C03" w:rsidRPr="001D7C03" w:rsidRDefault="001D7C03" w:rsidP="00525D87">
      <w:pPr>
        <w:spacing w:after="0"/>
        <w:ind w:left="720" w:hanging="36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                   - nejrůznější činnosti zaměřené na rozvoj a cvičení postřehu a vnímání, zrakové </w:t>
      </w:r>
    </w:p>
    <w:p w14:paraId="6C36340E" w14:textId="77777777" w:rsidR="001D7C03" w:rsidRPr="001D7C03" w:rsidRDefault="001D7C03" w:rsidP="00525D87">
      <w:pPr>
        <w:spacing w:after="0"/>
        <w:ind w:left="720" w:hanging="36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                     a sluchové paměti</w:t>
      </w:r>
    </w:p>
    <w:p w14:paraId="7677DAF8" w14:textId="77777777" w:rsidR="001D7C03" w:rsidRPr="001D7C03" w:rsidRDefault="001D7C03" w:rsidP="00525D87">
      <w:pPr>
        <w:spacing w:after="0"/>
        <w:ind w:left="720" w:hanging="36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                   - zdravotně zaměřené činnosti – vyrovnávací, protahovací, uvolňovací, dechová,  </w:t>
      </w:r>
    </w:p>
    <w:p w14:paraId="6F184CDC" w14:textId="77777777" w:rsidR="001D7C03" w:rsidRPr="001D7C03" w:rsidRDefault="001D7C03" w:rsidP="00525D87">
      <w:pPr>
        <w:spacing w:after="0"/>
        <w:ind w:left="720" w:hanging="36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                     relaxační cvičení</w:t>
      </w:r>
    </w:p>
    <w:p w14:paraId="12497C00" w14:textId="77777777" w:rsidR="001D7C03" w:rsidRPr="001D7C03" w:rsidRDefault="001D7C03" w:rsidP="00525D87">
      <w:pPr>
        <w:spacing w:after="0"/>
        <w:ind w:left="720" w:hanging="36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                   - běžné každodenní setkávání s pozitivními vzory vztahů a chování</w:t>
      </w:r>
    </w:p>
    <w:p w14:paraId="77A3A6C1" w14:textId="31143F21" w:rsidR="00E8225B" w:rsidRDefault="001D7C03" w:rsidP="002D509B">
      <w:pPr>
        <w:spacing w:before="100" w:after="0" w:line="100" w:lineRule="atLeast"/>
        <w:rPr>
          <w:rFonts w:ascii="Times New Roman" w:eastAsia="Times New Roman" w:hAnsi="Times New Roman" w:cs="Times New Roman"/>
          <w:kern w:val="1"/>
        </w:rPr>
      </w:pPr>
      <w:r w:rsidRPr="001D7C03">
        <w:rPr>
          <w:rFonts w:ascii="Times New Roman" w:eastAsia="Times New Roman" w:hAnsi="Times New Roman" w:cs="Times New Roman"/>
          <w:b/>
          <w:kern w:val="1"/>
        </w:rPr>
        <w:t>Rizika:</w:t>
      </w:r>
      <w:r w:rsidRPr="001D7C03">
        <w:rPr>
          <w:rFonts w:ascii="Times New Roman" w:eastAsia="Times New Roman" w:hAnsi="Times New Roman" w:cs="Times New Roman"/>
          <w:kern w:val="1"/>
        </w:rPr>
        <w:t xml:space="preserve"> nedostatečná motivace dětí k jejich sebevyjádření a sebeuplatnění, zahlcování podněty a informacemi bez rozvíjení schopnosti s nimi samostatně pracovat.</w:t>
      </w:r>
    </w:p>
    <w:p w14:paraId="70C6A7B5" w14:textId="77777777" w:rsidR="005D67D9" w:rsidRDefault="005D67D9" w:rsidP="002D509B">
      <w:pPr>
        <w:spacing w:before="100" w:after="0" w:line="100" w:lineRule="atLeast"/>
        <w:rPr>
          <w:rFonts w:ascii="Times New Roman" w:eastAsia="Times New Roman" w:hAnsi="Times New Roman" w:cs="Times New Roman"/>
          <w:kern w:val="1"/>
        </w:rPr>
      </w:pPr>
    </w:p>
    <w:p w14:paraId="4A16CA76" w14:textId="210896A8" w:rsidR="00171D5E" w:rsidRDefault="00171D5E" w:rsidP="002D509B">
      <w:pPr>
        <w:spacing w:before="100" w:after="0" w:line="100" w:lineRule="atLeast"/>
        <w:rPr>
          <w:rFonts w:ascii="Times New Roman" w:eastAsia="Times New Roman" w:hAnsi="Times New Roman" w:cs="Times New Roman"/>
          <w:b/>
          <w:bCs/>
          <w:kern w:val="1"/>
        </w:rPr>
      </w:pPr>
      <w:r>
        <w:rPr>
          <w:rFonts w:ascii="Times New Roman" w:eastAsia="Times New Roman" w:hAnsi="Times New Roman" w:cs="Times New Roman"/>
          <w:kern w:val="1"/>
        </w:rPr>
        <w:t xml:space="preserve">Projektové téma: </w:t>
      </w:r>
      <w:r w:rsidR="00E8225B" w:rsidRPr="00E8225B">
        <w:rPr>
          <w:rFonts w:ascii="Times New Roman" w:eastAsia="Times New Roman" w:hAnsi="Times New Roman" w:cs="Times New Roman"/>
          <w:b/>
          <w:bCs/>
          <w:kern w:val="1"/>
        </w:rPr>
        <w:t>Já</w:t>
      </w:r>
    </w:p>
    <w:p w14:paraId="618881DF" w14:textId="2DDC0A14" w:rsidR="003C1409" w:rsidRPr="003C1409" w:rsidRDefault="003C1409" w:rsidP="002D509B">
      <w:pPr>
        <w:spacing w:before="100" w:after="0" w:line="100" w:lineRule="atLeast"/>
        <w:rPr>
          <w:rFonts w:ascii="Times New Roman" w:eastAsia="Times New Roman" w:hAnsi="Times New Roman" w:cs="Times New Roman"/>
          <w:kern w:val="1"/>
        </w:rPr>
      </w:pPr>
      <w:r w:rsidRPr="003C1409">
        <w:rPr>
          <w:rFonts w:ascii="Times New Roman" w:eastAsia="Times New Roman" w:hAnsi="Times New Roman" w:cs="Times New Roman"/>
          <w:kern w:val="1"/>
        </w:rPr>
        <w:t xml:space="preserve">Doporučená </w:t>
      </w:r>
      <w:r w:rsidR="007D21B4" w:rsidRPr="003C1409">
        <w:rPr>
          <w:rFonts w:ascii="Times New Roman" w:eastAsia="Times New Roman" w:hAnsi="Times New Roman" w:cs="Times New Roman"/>
          <w:kern w:val="1"/>
        </w:rPr>
        <w:t xml:space="preserve">témata: </w:t>
      </w:r>
      <w:r w:rsidR="007D21B4">
        <w:rPr>
          <w:rFonts w:ascii="Times New Roman" w:eastAsia="Times New Roman" w:hAnsi="Times New Roman" w:cs="Times New Roman"/>
          <w:kern w:val="1"/>
        </w:rPr>
        <w:t>Já</w:t>
      </w:r>
      <w:r>
        <w:rPr>
          <w:rFonts w:ascii="Times New Roman" w:eastAsia="Times New Roman" w:hAnsi="Times New Roman" w:cs="Times New Roman"/>
          <w:kern w:val="1"/>
        </w:rPr>
        <w:t xml:space="preserve"> a ten druhý, Ferda a brouk Pytlík, Jak je to správně, Pozoruj a vyprávěj</w:t>
      </w:r>
    </w:p>
    <w:p w14:paraId="4DC5E2D4" w14:textId="5AFB5306" w:rsidR="00E8225B" w:rsidRDefault="00E8225B" w:rsidP="002D509B">
      <w:pPr>
        <w:spacing w:before="100" w:after="0" w:line="100" w:lineRule="atLeast"/>
        <w:rPr>
          <w:rFonts w:ascii="Times New Roman" w:eastAsia="Times New Roman" w:hAnsi="Times New Roman" w:cs="Times New Roman"/>
          <w:b/>
          <w:kern w:val="1"/>
        </w:rPr>
      </w:pPr>
    </w:p>
    <w:p w14:paraId="76ACF7F3" w14:textId="64B11F42" w:rsidR="00520189" w:rsidRDefault="00520189" w:rsidP="002D509B">
      <w:pPr>
        <w:spacing w:before="100" w:after="0" w:line="100" w:lineRule="atLeast"/>
        <w:rPr>
          <w:rFonts w:ascii="Times New Roman" w:eastAsia="Times New Roman" w:hAnsi="Times New Roman" w:cs="Times New Roman"/>
          <w:b/>
          <w:kern w:val="1"/>
        </w:rPr>
      </w:pPr>
    </w:p>
    <w:p w14:paraId="7A091C16" w14:textId="77777777" w:rsidR="00520189" w:rsidRPr="002D509B" w:rsidRDefault="00520189" w:rsidP="002D509B">
      <w:pPr>
        <w:spacing w:before="100" w:after="0" w:line="100" w:lineRule="atLeast"/>
        <w:rPr>
          <w:rFonts w:ascii="Times New Roman" w:eastAsia="Times New Roman" w:hAnsi="Times New Roman" w:cs="Times New Roman"/>
          <w:b/>
          <w:kern w:val="1"/>
        </w:rPr>
      </w:pPr>
    </w:p>
    <w:p w14:paraId="0F4365F2" w14:textId="4DFB3E7F" w:rsidR="001D7C03" w:rsidRPr="00585191" w:rsidRDefault="001D7C03" w:rsidP="00585191">
      <w:pPr>
        <w:spacing w:after="0"/>
        <w:rPr>
          <w:rFonts w:ascii="Times New Roman" w:hAnsi="Times New Roman" w:cs="font1147"/>
          <w:bCs/>
          <w:color w:val="00B0F0"/>
          <w:kern w:val="1"/>
          <w:sz w:val="40"/>
          <w:szCs w:val="40"/>
        </w:rPr>
      </w:pPr>
      <w:r w:rsidRPr="009016EC">
        <w:rPr>
          <w:rFonts w:ascii="Times New Roman" w:hAnsi="Times New Roman"/>
          <w:bCs/>
          <w:color w:val="00B0F0"/>
          <w:sz w:val="40"/>
          <w:szCs w:val="40"/>
        </w:rPr>
        <w:t>EVALUAČNÍ SYSTÉM</w:t>
      </w:r>
    </w:p>
    <w:p w14:paraId="27AA9FED" w14:textId="7E6B46BF" w:rsidR="001D7C03" w:rsidRPr="009016EC" w:rsidRDefault="001D7C03" w:rsidP="00585191">
      <w:pPr>
        <w:spacing w:after="0"/>
        <w:rPr>
          <w:rFonts w:ascii="Times New Roman" w:hAnsi="Times New Roman"/>
          <w:b/>
          <w:u w:val="single"/>
        </w:rPr>
      </w:pPr>
      <w:r w:rsidRPr="009016EC">
        <w:rPr>
          <w:rFonts w:ascii="Times New Roman" w:hAnsi="Times New Roman"/>
          <w:b/>
          <w:u w:val="single"/>
        </w:rPr>
        <w:t>EVALUACE PODMÍNEK ŠKOLY</w:t>
      </w:r>
    </w:p>
    <w:p w14:paraId="57C6049D" w14:textId="77777777" w:rsidR="001D7C03" w:rsidRPr="001D7C03" w:rsidRDefault="001D7C03" w:rsidP="00585191">
      <w:pPr>
        <w:spacing w:after="0"/>
        <w:rPr>
          <w:rFonts w:ascii="Times New Roman" w:hAnsi="Times New Roman" w:cs="Times New Roman"/>
          <w:b/>
          <w:kern w:val="1"/>
          <w:u w:val="single"/>
        </w:rPr>
      </w:pPr>
    </w:p>
    <w:p w14:paraId="62ABD9BE" w14:textId="77777777" w:rsidR="001D7C03" w:rsidRPr="001D7C03" w:rsidRDefault="001D7C03" w:rsidP="00585191">
      <w:pPr>
        <w:spacing w:after="0"/>
        <w:rPr>
          <w:rFonts w:ascii="Times New Roman" w:hAnsi="Times New Roman" w:cs="Times New Roman"/>
          <w:b/>
          <w:kern w:val="1"/>
        </w:rPr>
      </w:pPr>
      <w:r w:rsidRPr="001D7C03">
        <w:rPr>
          <w:rFonts w:ascii="Times New Roman" w:hAnsi="Times New Roman" w:cs="Times New Roman"/>
          <w:b/>
          <w:kern w:val="1"/>
        </w:rPr>
        <w:t>Co hodnotíme? (Cíl)</w:t>
      </w:r>
    </w:p>
    <w:p w14:paraId="75CD3EA3" w14:textId="77777777" w:rsidR="001D7C03" w:rsidRPr="009016EC" w:rsidRDefault="001D7C03" w:rsidP="00585191">
      <w:pPr>
        <w:numPr>
          <w:ilvl w:val="0"/>
          <w:numId w:val="33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t>Koncepční záměry, cíle školy.</w:t>
      </w:r>
    </w:p>
    <w:p w14:paraId="5DE8F3A4" w14:textId="77777777" w:rsidR="001D7C03" w:rsidRPr="009016EC" w:rsidRDefault="001D7C03" w:rsidP="00585191">
      <w:pPr>
        <w:numPr>
          <w:ilvl w:val="0"/>
          <w:numId w:val="33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t>Formální zpracování ŠVP PV, funkčnost ŠVP PV, výstupy, klíčové kompetence, výsledky.</w:t>
      </w:r>
    </w:p>
    <w:p w14:paraId="4CD7C14E" w14:textId="77777777" w:rsidR="001D7C03" w:rsidRPr="009016EC" w:rsidRDefault="001D7C03" w:rsidP="00585191">
      <w:pPr>
        <w:numPr>
          <w:ilvl w:val="0"/>
          <w:numId w:val="33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t>Věcné podmínky.</w:t>
      </w:r>
    </w:p>
    <w:p w14:paraId="0C1FA84D" w14:textId="77777777" w:rsidR="001D7C03" w:rsidRPr="009016EC" w:rsidRDefault="001D7C03" w:rsidP="00585191">
      <w:pPr>
        <w:numPr>
          <w:ilvl w:val="0"/>
          <w:numId w:val="33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t>Bezpečné prostředí.</w:t>
      </w:r>
    </w:p>
    <w:p w14:paraId="35885915" w14:textId="77777777" w:rsidR="001D7C03" w:rsidRPr="009016EC" w:rsidRDefault="001D7C03" w:rsidP="00520189">
      <w:pPr>
        <w:numPr>
          <w:ilvl w:val="0"/>
          <w:numId w:val="33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t>Životosprávu dětí v MŠ.</w:t>
      </w:r>
    </w:p>
    <w:p w14:paraId="4ACE3C91" w14:textId="77777777" w:rsidR="001D7C03" w:rsidRPr="009016EC" w:rsidRDefault="001D7C03" w:rsidP="00520189">
      <w:pPr>
        <w:numPr>
          <w:ilvl w:val="0"/>
          <w:numId w:val="33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t>Psychosociální podmínky.</w:t>
      </w:r>
    </w:p>
    <w:p w14:paraId="64F65A85" w14:textId="77777777" w:rsidR="001D7C03" w:rsidRPr="009016EC" w:rsidRDefault="001D7C03" w:rsidP="00520189">
      <w:pPr>
        <w:numPr>
          <w:ilvl w:val="0"/>
          <w:numId w:val="33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t>Organizační podmínky.</w:t>
      </w:r>
    </w:p>
    <w:p w14:paraId="59FB83F8" w14:textId="77777777" w:rsidR="001D7C03" w:rsidRPr="009016EC" w:rsidRDefault="001D7C03" w:rsidP="00520189">
      <w:pPr>
        <w:numPr>
          <w:ilvl w:val="0"/>
          <w:numId w:val="33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t>Personální podmínky a řízení školy.</w:t>
      </w:r>
    </w:p>
    <w:p w14:paraId="2102B143" w14:textId="77777777" w:rsidR="001D7C03" w:rsidRPr="009016EC" w:rsidRDefault="001D7C03" w:rsidP="00520189">
      <w:pPr>
        <w:numPr>
          <w:ilvl w:val="0"/>
          <w:numId w:val="33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t>Týmovou práci a spolupráci s partnery.</w:t>
      </w:r>
    </w:p>
    <w:p w14:paraId="7F572DF4" w14:textId="77777777" w:rsidR="001D7C03" w:rsidRPr="009016EC" w:rsidRDefault="001D7C03" w:rsidP="00520189">
      <w:pPr>
        <w:numPr>
          <w:ilvl w:val="0"/>
          <w:numId w:val="33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t>Kompetence zaměstnanců a chod školy.</w:t>
      </w:r>
    </w:p>
    <w:p w14:paraId="4E8AE8F1" w14:textId="77777777" w:rsidR="001D7C03" w:rsidRPr="001D7C03" w:rsidRDefault="001D7C03" w:rsidP="00520189">
      <w:pPr>
        <w:numPr>
          <w:ilvl w:val="0"/>
          <w:numId w:val="28"/>
        </w:numPr>
        <w:spacing w:after="0" w:line="100" w:lineRule="atLeast"/>
        <w:ind w:left="0"/>
        <w:rPr>
          <w:rFonts w:ascii="Times New Roman" w:hAnsi="Times New Roman" w:cs="Times New Roman"/>
          <w:i/>
          <w:kern w:val="1"/>
        </w:rPr>
      </w:pPr>
      <w:r w:rsidRPr="009016EC">
        <w:rPr>
          <w:rFonts w:ascii="Times New Roman" w:hAnsi="Times New Roman"/>
          <w:i/>
        </w:rPr>
        <w:t>Vlastní hodnocení školy, analýza.</w:t>
      </w:r>
    </w:p>
    <w:p w14:paraId="146888A7" w14:textId="77777777" w:rsidR="001D7C03" w:rsidRPr="001D7C03" w:rsidRDefault="001D7C03" w:rsidP="00520189">
      <w:pPr>
        <w:numPr>
          <w:ilvl w:val="0"/>
          <w:numId w:val="28"/>
        </w:numPr>
        <w:spacing w:after="0" w:line="100" w:lineRule="atLeast"/>
        <w:ind w:left="0"/>
        <w:rPr>
          <w:rFonts w:ascii="Times New Roman" w:hAnsi="Times New Roman" w:cs="Times New Roman"/>
          <w:kern w:val="1"/>
        </w:rPr>
      </w:pPr>
      <w:r w:rsidRPr="009016EC">
        <w:rPr>
          <w:rFonts w:ascii="Times New Roman" w:hAnsi="Times New Roman"/>
          <w:i/>
        </w:rPr>
        <w:t>Přijímání ke vzdělávání</w:t>
      </w:r>
      <w:r w:rsidRPr="009016EC">
        <w:rPr>
          <w:rFonts w:ascii="Times New Roman" w:hAnsi="Times New Roman"/>
        </w:rPr>
        <w:t>.</w:t>
      </w:r>
    </w:p>
    <w:p w14:paraId="3E9557D1" w14:textId="77777777" w:rsidR="001D7C03" w:rsidRPr="009016EC" w:rsidRDefault="001D7C03" w:rsidP="00520189">
      <w:pPr>
        <w:spacing w:after="0"/>
        <w:rPr>
          <w:rFonts w:ascii="Times New Roman" w:hAnsi="Times New Roman"/>
        </w:rPr>
      </w:pPr>
    </w:p>
    <w:p w14:paraId="0256C678" w14:textId="77777777" w:rsidR="001D7C03" w:rsidRPr="001D7C03" w:rsidRDefault="001D7C03" w:rsidP="00520189">
      <w:pPr>
        <w:spacing w:after="0"/>
        <w:rPr>
          <w:rFonts w:ascii="Times New Roman" w:hAnsi="Times New Roman" w:cs="Times New Roman"/>
          <w:b/>
          <w:kern w:val="1"/>
        </w:rPr>
      </w:pPr>
      <w:r w:rsidRPr="001D7C03">
        <w:rPr>
          <w:rFonts w:ascii="Times New Roman" w:hAnsi="Times New Roman" w:cs="Times New Roman"/>
          <w:b/>
          <w:kern w:val="1"/>
        </w:rPr>
        <w:t>Kdo hodnotí? (Zodpovědnost)</w:t>
      </w:r>
    </w:p>
    <w:p w14:paraId="56089F64" w14:textId="77777777" w:rsidR="001D7C03" w:rsidRPr="009016EC" w:rsidRDefault="001D7C03" w:rsidP="00520189">
      <w:pPr>
        <w:spacing w:after="0"/>
        <w:rPr>
          <w:rFonts w:ascii="Times New Roman" w:hAnsi="Times New Roman"/>
        </w:rPr>
      </w:pPr>
      <w:r w:rsidRPr="009016EC">
        <w:rPr>
          <w:rFonts w:ascii="Times New Roman" w:hAnsi="Times New Roman"/>
        </w:rPr>
        <w:t>Všechny učitelky, ředitelka, zaměstnanci dle stanovených kompetencí.</w:t>
      </w:r>
    </w:p>
    <w:p w14:paraId="23D7A935" w14:textId="77777777" w:rsidR="001D7C03" w:rsidRPr="001D7C03" w:rsidRDefault="001D7C03" w:rsidP="00520189">
      <w:pPr>
        <w:spacing w:after="0"/>
        <w:rPr>
          <w:rFonts w:ascii="Times New Roman" w:hAnsi="Times New Roman" w:cs="Times New Roman"/>
          <w:kern w:val="1"/>
        </w:rPr>
      </w:pPr>
    </w:p>
    <w:p w14:paraId="2383139F" w14:textId="77777777" w:rsidR="001D7C03" w:rsidRPr="001D7C03" w:rsidRDefault="001D7C03" w:rsidP="00520189">
      <w:pPr>
        <w:spacing w:after="0"/>
        <w:rPr>
          <w:rFonts w:ascii="Times New Roman" w:hAnsi="Times New Roman" w:cs="Times New Roman"/>
          <w:b/>
          <w:kern w:val="1"/>
        </w:rPr>
      </w:pPr>
      <w:r w:rsidRPr="001D7C03">
        <w:rPr>
          <w:rFonts w:ascii="Times New Roman" w:hAnsi="Times New Roman" w:cs="Times New Roman"/>
          <w:b/>
          <w:kern w:val="1"/>
        </w:rPr>
        <w:t>Jak hodnotíme? (Prostředky, metody, nástroje)</w:t>
      </w:r>
    </w:p>
    <w:p w14:paraId="76948B88" w14:textId="77777777" w:rsidR="001D7C03" w:rsidRPr="009016EC" w:rsidRDefault="001D7C03" w:rsidP="00520189">
      <w:pPr>
        <w:numPr>
          <w:ilvl w:val="0"/>
          <w:numId w:val="29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t>Sledování a průběžné vyhodnocování funkčnosti ŠVP ústní formou na pedagogických poradách.</w:t>
      </w:r>
    </w:p>
    <w:p w14:paraId="3BB9D944" w14:textId="77777777" w:rsidR="001D7C03" w:rsidRPr="009016EC" w:rsidRDefault="001D7C03" w:rsidP="00520189">
      <w:pPr>
        <w:numPr>
          <w:ilvl w:val="0"/>
          <w:numId w:val="34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t>Průběžné sledování podmínek.</w:t>
      </w:r>
    </w:p>
    <w:p w14:paraId="63D0DF17" w14:textId="77777777" w:rsidR="001D7C03" w:rsidRPr="009016EC" w:rsidRDefault="001D7C03" w:rsidP="00520189">
      <w:pPr>
        <w:numPr>
          <w:ilvl w:val="0"/>
          <w:numId w:val="34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t>Průběžné vzdělávání učitelek, zaměstnanců.</w:t>
      </w:r>
    </w:p>
    <w:p w14:paraId="5F0B69F1" w14:textId="77777777" w:rsidR="001D7C03" w:rsidRPr="009016EC" w:rsidRDefault="001D7C03" w:rsidP="00520189">
      <w:pPr>
        <w:numPr>
          <w:ilvl w:val="0"/>
          <w:numId w:val="34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t>Hodnotící rozhovory s ředitelkou 3 – 4x ročně.</w:t>
      </w:r>
    </w:p>
    <w:p w14:paraId="53EC34AA" w14:textId="77777777" w:rsidR="001D7C03" w:rsidRPr="009016EC" w:rsidRDefault="001D7C03" w:rsidP="00520189">
      <w:pPr>
        <w:numPr>
          <w:ilvl w:val="0"/>
          <w:numId w:val="34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lastRenderedPageBreak/>
        <w:t>Hospitace, kontrolní činnost.</w:t>
      </w:r>
    </w:p>
    <w:p w14:paraId="27AD501A" w14:textId="367A58DB" w:rsidR="001D7C03" w:rsidRPr="009016EC" w:rsidRDefault="001D7C03" w:rsidP="00520189">
      <w:pPr>
        <w:numPr>
          <w:ilvl w:val="0"/>
          <w:numId w:val="34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t xml:space="preserve">Spolupráce se zřizovatelem, </w:t>
      </w:r>
      <w:r w:rsidR="007D21B4" w:rsidRPr="009016EC">
        <w:rPr>
          <w:rFonts w:ascii="Times New Roman" w:hAnsi="Times New Roman"/>
          <w:i/>
        </w:rPr>
        <w:t>veřejností (</w:t>
      </w:r>
      <w:r w:rsidRPr="009016EC">
        <w:rPr>
          <w:rFonts w:ascii="Times New Roman" w:hAnsi="Times New Roman"/>
          <w:i/>
        </w:rPr>
        <w:t>odbornou, rodičovskou)</w:t>
      </w:r>
    </w:p>
    <w:p w14:paraId="3EE6AFF7" w14:textId="14292745" w:rsidR="001D7C03" w:rsidRPr="009016EC" w:rsidRDefault="001D7C03" w:rsidP="00520189">
      <w:pPr>
        <w:numPr>
          <w:ilvl w:val="0"/>
          <w:numId w:val="34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t>Dotazník 1x ročně(červen)</w:t>
      </w:r>
    </w:p>
    <w:p w14:paraId="32F96B40" w14:textId="77777777" w:rsidR="001D7C03" w:rsidRPr="009016EC" w:rsidRDefault="001D7C03" w:rsidP="00520189">
      <w:pPr>
        <w:numPr>
          <w:ilvl w:val="0"/>
          <w:numId w:val="34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t>Případná aktualizace ŠVP PV.</w:t>
      </w:r>
    </w:p>
    <w:p w14:paraId="25944BE5" w14:textId="77777777" w:rsidR="001D7C03" w:rsidRPr="009016EC" w:rsidRDefault="001D7C03" w:rsidP="00520189">
      <w:pPr>
        <w:spacing w:after="0"/>
        <w:rPr>
          <w:rFonts w:ascii="Times New Roman" w:hAnsi="Times New Roman"/>
        </w:rPr>
      </w:pPr>
    </w:p>
    <w:p w14:paraId="45305B45" w14:textId="77777777" w:rsidR="001D7C03" w:rsidRPr="001D7C03" w:rsidRDefault="001D7C03" w:rsidP="00520189">
      <w:pPr>
        <w:spacing w:after="0"/>
        <w:rPr>
          <w:rFonts w:ascii="Times New Roman" w:hAnsi="Times New Roman" w:cs="Times New Roman"/>
          <w:b/>
          <w:kern w:val="1"/>
        </w:rPr>
      </w:pPr>
      <w:r w:rsidRPr="001D7C03">
        <w:rPr>
          <w:rFonts w:ascii="Times New Roman" w:hAnsi="Times New Roman" w:cs="Times New Roman"/>
          <w:b/>
          <w:kern w:val="1"/>
        </w:rPr>
        <w:t>S jakými očekávanými výsledky? (Kritéria)</w:t>
      </w:r>
    </w:p>
    <w:p w14:paraId="6B2A400E" w14:textId="77777777" w:rsidR="001D7C03" w:rsidRPr="009016EC" w:rsidRDefault="001D7C03" w:rsidP="00520189">
      <w:pPr>
        <w:numPr>
          <w:ilvl w:val="0"/>
          <w:numId w:val="35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t>ŠVP je funkční, osobitý, v souladu s RVP.</w:t>
      </w:r>
    </w:p>
    <w:p w14:paraId="4EE838B2" w14:textId="77777777" w:rsidR="001D7C03" w:rsidRPr="009016EC" w:rsidRDefault="001D7C03" w:rsidP="00520189">
      <w:pPr>
        <w:numPr>
          <w:ilvl w:val="0"/>
          <w:numId w:val="35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t>ŠVP je průběžně doplňován dle akcí a chodu MŠ, materiálních, hygienických, personálních a bezpečnostních podmínek.</w:t>
      </w:r>
    </w:p>
    <w:p w14:paraId="3DD3D5D0" w14:textId="77777777" w:rsidR="001D7C03" w:rsidRPr="009016EC" w:rsidRDefault="001D7C03" w:rsidP="00520189">
      <w:pPr>
        <w:numPr>
          <w:ilvl w:val="0"/>
          <w:numId w:val="35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t>Vnitřní a vnější prostory odpovídají hygienickým normám.</w:t>
      </w:r>
    </w:p>
    <w:p w14:paraId="02BE5B8A" w14:textId="77777777" w:rsidR="001D7C03" w:rsidRPr="009016EC" w:rsidRDefault="001D7C03" w:rsidP="00520189">
      <w:pPr>
        <w:numPr>
          <w:ilvl w:val="0"/>
          <w:numId w:val="35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t>Nábytek odpovídá počtu dětí a jejich požadavkům.</w:t>
      </w:r>
    </w:p>
    <w:p w14:paraId="5BCA81D7" w14:textId="77777777" w:rsidR="001D7C03" w:rsidRPr="009016EC" w:rsidRDefault="001D7C03" w:rsidP="00520189">
      <w:pPr>
        <w:numPr>
          <w:ilvl w:val="0"/>
          <w:numId w:val="35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t>Hračky a pomůcky jsou smysluplně uspořádány a uloženy tak, aby se v nich děti vyznaly.</w:t>
      </w:r>
    </w:p>
    <w:p w14:paraId="02E4049B" w14:textId="77777777" w:rsidR="001D7C03" w:rsidRPr="009016EC" w:rsidRDefault="001D7C03" w:rsidP="00520189">
      <w:pPr>
        <w:numPr>
          <w:ilvl w:val="0"/>
          <w:numId w:val="35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t>Prostředí školy je vkusně a bezpečně upraveno.</w:t>
      </w:r>
    </w:p>
    <w:p w14:paraId="00915D38" w14:textId="4D4AE41F" w:rsidR="001D7C03" w:rsidRPr="009016EC" w:rsidRDefault="001D7C03" w:rsidP="00520189">
      <w:pPr>
        <w:numPr>
          <w:ilvl w:val="0"/>
          <w:numId w:val="35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t xml:space="preserve">Je zajištěna správná životospráva dětí – kvalitní strava, kultura stolování, denní režim, pobyt venku, dostatek pohybu, odpočinku, podpora </w:t>
      </w:r>
      <w:r w:rsidR="007D21B4" w:rsidRPr="009016EC">
        <w:rPr>
          <w:rFonts w:ascii="Times New Roman" w:hAnsi="Times New Roman"/>
          <w:i/>
        </w:rPr>
        <w:t>zdravého,</w:t>
      </w:r>
      <w:r w:rsidRPr="009016EC">
        <w:rPr>
          <w:rFonts w:ascii="Times New Roman" w:hAnsi="Times New Roman"/>
          <w:i/>
        </w:rPr>
        <w:t xml:space="preserve"> kulturního a životního stylu.</w:t>
      </w:r>
    </w:p>
    <w:p w14:paraId="63B1D595" w14:textId="06DE6650" w:rsidR="001D7C03" w:rsidRPr="009016EC" w:rsidRDefault="001D7C03" w:rsidP="00520189">
      <w:pPr>
        <w:numPr>
          <w:ilvl w:val="0"/>
          <w:numId w:val="35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t xml:space="preserve">Zaměstnanci </w:t>
      </w:r>
      <w:proofErr w:type="gramStart"/>
      <w:r w:rsidRPr="009016EC">
        <w:rPr>
          <w:rFonts w:ascii="Times New Roman" w:hAnsi="Times New Roman"/>
          <w:i/>
        </w:rPr>
        <w:t>vytváří</w:t>
      </w:r>
      <w:proofErr w:type="gramEnd"/>
      <w:r w:rsidRPr="009016EC">
        <w:rPr>
          <w:rFonts w:ascii="Times New Roman" w:hAnsi="Times New Roman"/>
          <w:i/>
        </w:rPr>
        <w:t xml:space="preserve"> dětem pohodové, </w:t>
      </w:r>
      <w:r w:rsidR="007D21B4" w:rsidRPr="009016EC">
        <w:rPr>
          <w:rFonts w:ascii="Times New Roman" w:hAnsi="Times New Roman"/>
          <w:i/>
        </w:rPr>
        <w:t>kvalitní prostředí</w:t>
      </w:r>
      <w:r w:rsidRPr="009016EC">
        <w:rPr>
          <w:rFonts w:ascii="Times New Roman" w:hAnsi="Times New Roman"/>
          <w:i/>
        </w:rPr>
        <w:t>, ve kterém se cítí spokojeně a bezpečně.</w:t>
      </w:r>
    </w:p>
    <w:p w14:paraId="385B945C" w14:textId="22CDD6EF" w:rsidR="001D7C03" w:rsidRPr="009016EC" w:rsidRDefault="001D7C03" w:rsidP="00520189">
      <w:pPr>
        <w:numPr>
          <w:ilvl w:val="0"/>
          <w:numId w:val="35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t xml:space="preserve">Ředitelka </w:t>
      </w:r>
      <w:proofErr w:type="gramStart"/>
      <w:r w:rsidRPr="009016EC">
        <w:rPr>
          <w:rFonts w:ascii="Times New Roman" w:hAnsi="Times New Roman"/>
          <w:i/>
        </w:rPr>
        <w:t>vytváří</w:t>
      </w:r>
      <w:proofErr w:type="gramEnd"/>
      <w:r w:rsidRPr="009016EC">
        <w:rPr>
          <w:rFonts w:ascii="Times New Roman" w:hAnsi="Times New Roman"/>
          <w:i/>
        </w:rPr>
        <w:t xml:space="preserve"> aktuální vzdělávací a pohodový </w:t>
      </w:r>
      <w:r w:rsidR="007D21B4" w:rsidRPr="009016EC">
        <w:rPr>
          <w:rFonts w:ascii="Times New Roman" w:hAnsi="Times New Roman"/>
          <w:i/>
        </w:rPr>
        <w:t>proces,</w:t>
      </w:r>
      <w:r w:rsidRPr="009016EC">
        <w:rPr>
          <w:rFonts w:ascii="Times New Roman" w:hAnsi="Times New Roman"/>
          <w:i/>
        </w:rPr>
        <w:t xml:space="preserve"> růst zaměstnanců</w:t>
      </w:r>
    </w:p>
    <w:p w14:paraId="2C574EFC" w14:textId="77777777" w:rsidR="001D7C03" w:rsidRPr="009016EC" w:rsidRDefault="001D7C03" w:rsidP="00520189">
      <w:pPr>
        <w:numPr>
          <w:ilvl w:val="0"/>
          <w:numId w:val="35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t>Ředitelka kontroluje, motivuje, hodnotí a zodpovídá za kvalitu podmínek, organizace výsledky dětí, kvalifikované, kompetentní práce pedagogů, a odvedené práce zaměstnanců.</w:t>
      </w:r>
    </w:p>
    <w:p w14:paraId="2C7DF0EA" w14:textId="77777777" w:rsidR="001D7C03" w:rsidRPr="009016EC" w:rsidRDefault="001D7C03" w:rsidP="001D7C03">
      <w:pPr>
        <w:spacing w:after="0" w:line="100" w:lineRule="atLeast"/>
        <w:rPr>
          <w:rFonts w:ascii="Times New Roman" w:hAnsi="Times New Roman"/>
          <w:i/>
        </w:rPr>
      </w:pPr>
    </w:p>
    <w:p w14:paraId="769012E7" w14:textId="77777777" w:rsidR="001D7C03" w:rsidRPr="001D7C03" w:rsidRDefault="001D7C03" w:rsidP="001D7C03">
      <w:pPr>
        <w:spacing w:after="0" w:line="100" w:lineRule="atLeast"/>
        <w:rPr>
          <w:rFonts w:ascii="Times New Roman" w:hAnsi="Times New Roman" w:cs="Times New Roman"/>
          <w:kern w:val="1"/>
        </w:rPr>
      </w:pPr>
    </w:p>
    <w:p w14:paraId="6C8AFDD7" w14:textId="4C082C90" w:rsidR="001D7C03" w:rsidRPr="00520189" w:rsidRDefault="001D7C03" w:rsidP="001D7C03">
      <w:pPr>
        <w:rPr>
          <w:rFonts w:ascii="Times New Roman" w:hAnsi="Times New Roman"/>
          <w:b/>
          <w:u w:val="single"/>
        </w:rPr>
      </w:pPr>
      <w:r w:rsidRPr="009016EC">
        <w:rPr>
          <w:rFonts w:ascii="Times New Roman" w:hAnsi="Times New Roman"/>
          <w:b/>
          <w:u w:val="single"/>
        </w:rPr>
        <w:t>EVALUACE INTEGROVANÝCH BLOKŮ A VÝSLEDKŮ</w:t>
      </w:r>
    </w:p>
    <w:p w14:paraId="2B391459" w14:textId="77777777" w:rsidR="001D7C03" w:rsidRPr="001D7C03" w:rsidRDefault="001D7C03" w:rsidP="00520189">
      <w:pPr>
        <w:spacing w:after="0"/>
        <w:rPr>
          <w:rFonts w:ascii="Times New Roman" w:hAnsi="Times New Roman" w:cs="Times New Roman"/>
          <w:b/>
          <w:kern w:val="1"/>
        </w:rPr>
      </w:pPr>
      <w:r w:rsidRPr="001D7C03">
        <w:rPr>
          <w:rFonts w:ascii="Times New Roman" w:hAnsi="Times New Roman" w:cs="Times New Roman"/>
          <w:b/>
          <w:kern w:val="1"/>
        </w:rPr>
        <w:t>Co hodnotíme? (Cíl)</w:t>
      </w:r>
    </w:p>
    <w:p w14:paraId="47CE5BE5" w14:textId="77777777" w:rsidR="001D7C03" w:rsidRPr="009016EC" w:rsidRDefault="001D7C03" w:rsidP="00520189">
      <w:pPr>
        <w:numPr>
          <w:ilvl w:val="0"/>
          <w:numId w:val="36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t>Průběh integrovaného bloku – TVP.</w:t>
      </w:r>
    </w:p>
    <w:p w14:paraId="52A8378F" w14:textId="77777777" w:rsidR="001D7C03" w:rsidRPr="001D7C03" w:rsidRDefault="001D7C03" w:rsidP="00520189">
      <w:pPr>
        <w:numPr>
          <w:ilvl w:val="0"/>
          <w:numId w:val="36"/>
        </w:numPr>
        <w:spacing w:after="0" w:line="100" w:lineRule="atLeast"/>
        <w:ind w:left="0"/>
        <w:rPr>
          <w:rFonts w:ascii="Times New Roman" w:hAnsi="Times New Roman" w:cs="Times New Roman"/>
          <w:i/>
          <w:kern w:val="1"/>
        </w:rPr>
      </w:pPr>
      <w:r w:rsidRPr="009016EC">
        <w:rPr>
          <w:rFonts w:ascii="Times New Roman" w:hAnsi="Times New Roman"/>
          <w:i/>
        </w:rPr>
        <w:t>Motivační a moderní prostředky, metody vzdělávání</w:t>
      </w:r>
      <w:r w:rsidRPr="001D7C03">
        <w:rPr>
          <w:rFonts w:ascii="Times New Roman" w:hAnsi="Times New Roman" w:cs="Times New Roman"/>
          <w:i/>
          <w:kern w:val="1"/>
        </w:rPr>
        <w:t>.</w:t>
      </w:r>
    </w:p>
    <w:p w14:paraId="1A683AD9" w14:textId="77777777" w:rsidR="001D7C03" w:rsidRPr="009016EC" w:rsidRDefault="001D7C03" w:rsidP="00520189">
      <w:pPr>
        <w:numPr>
          <w:ilvl w:val="0"/>
          <w:numId w:val="36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t>Výsledky integrovaného bloku.</w:t>
      </w:r>
    </w:p>
    <w:p w14:paraId="2BA65EC4" w14:textId="77777777" w:rsidR="001D7C03" w:rsidRPr="009016EC" w:rsidRDefault="001D7C03" w:rsidP="00520189">
      <w:pPr>
        <w:numPr>
          <w:ilvl w:val="0"/>
          <w:numId w:val="36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t>Vzdělávací přínos.</w:t>
      </w:r>
    </w:p>
    <w:p w14:paraId="288E4711" w14:textId="77777777" w:rsidR="001D7C03" w:rsidRPr="001D7C03" w:rsidRDefault="001D7C03" w:rsidP="00520189">
      <w:pPr>
        <w:spacing w:after="0"/>
        <w:rPr>
          <w:rFonts w:ascii="Times New Roman" w:hAnsi="Times New Roman" w:cs="Times New Roman"/>
          <w:kern w:val="1"/>
        </w:rPr>
      </w:pPr>
    </w:p>
    <w:p w14:paraId="7549240D" w14:textId="77777777" w:rsidR="001D7C03" w:rsidRPr="001D7C03" w:rsidRDefault="001D7C03" w:rsidP="00520189">
      <w:pPr>
        <w:spacing w:after="0"/>
        <w:rPr>
          <w:rFonts w:ascii="Times New Roman" w:hAnsi="Times New Roman" w:cs="Times New Roman"/>
          <w:b/>
          <w:kern w:val="1"/>
        </w:rPr>
      </w:pPr>
      <w:r w:rsidRPr="001D7C03">
        <w:rPr>
          <w:rFonts w:ascii="Times New Roman" w:hAnsi="Times New Roman" w:cs="Times New Roman"/>
          <w:b/>
          <w:kern w:val="1"/>
        </w:rPr>
        <w:t>Kdo hodnotí? (Zodpovědnost)</w:t>
      </w:r>
    </w:p>
    <w:p w14:paraId="11F8EE80" w14:textId="77777777" w:rsidR="001D7C03" w:rsidRPr="009016EC" w:rsidRDefault="001D7C03" w:rsidP="00520189">
      <w:pPr>
        <w:spacing w:after="0"/>
        <w:rPr>
          <w:rFonts w:ascii="Times New Roman" w:hAnsi="Times New Roman"/>
        </w:rPr>
      </w:pPr>
      <w:r w:rsidRPr="009016EC">
        <w:rPr>
          <w:rFonts w:ascii="Times New Roman" w:hAnsi="Times New Roman"/>
        </w:rPr>
        <w:t>Učitelky hodnotí vždy svůj integrovaný blok – TVP.</w:t>
      </w:r>
    </w:p>
    <w:p w14:paraId="15E26E02" w14:textId="77777777" w:rsidR="001D7C03" w:rsidRPr="001D7C03" w:rsidRDefault="001D7C03" w:rsidP="00520189">
      <w:pPr>
        <w:spacing w:after="0"/>
        <w:rPr>
          <w:rFonts w:ascii="Times New Roman" w:hAnsi="Times New Roman" w:cs="Times New Roman"/>
          <w:kern w:val="1"/>
        </w:rPr>
      </w:pPr>
    </w:p>
    <w:p w14:paraId="2AA2FD79" w14:textId="77777777" w:rsidR="001D7C03" w:rsidRPr="001D7C03" w:rsidRDefault="001D7C03" w:rsidP="00520189">
      <w:pPr>
        <w:spacing w:after="0"/>
        <w:rPr>
          <w:rFonts w:ascii="Times New Roman" w:hAnsi="Times New Roman" w:cs="Times New Roman"/>
          <w:b/>
          <w:kern w:val="1"/>
        </w:rPr>
      </w:pPr>
      <w:r w:rsidRPr="001D7C03">
        <w:rPr>
          <w:rFonts w:ascii="Times New Roman" w:hAnsi="Times New Roman" w:cs="Times New Roman"/>
          <w:b/>
          <w:kern w:val="1"/>
        </w:rPr>
        <w:t>Jak hodnotíme? (Prostředky, metody, nástroje)</w:t>
      </w:r>
    </w:p>
    <w:p w14:paraId="49E2CE04" w14:textId="77777777" w:rsidR="001D7C03" w:rsidRPr="009016EC" w:rsidRDefault="001D7C03" w:rsidP="00520189">
      <w:pPr>
        <w:numPr>
          <w:ilvl w:val="0"/>
          <w:numId w:val="37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t xml:space="preserve">Průběžné vyhodnocování zpracování integrovaných bloků a jejich funkčnosti – hodnoceno v TVP 1x za 2 měsíce. </w:t>
      </w:r>
    </w:p>
    <w:p w14:paraId="1D065F19" w14:textId="695FB496" w:rsidR="001D7C03" w:rsidRPr="009016EC" w:rsidRDefault="001D7C03" w:rsidP="00520189">
      <w:pPr>
        <w:numPr>
          <w:ilvl w:val="0"/>
          <w:numId w:val="32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t>Porovnávání s požadavky ŠVP – písemné záznamy k </w:t>
      </w:r>
      <w:r w:rsidR="007D21B4" w:rsidRPr="009016EC">
        <w:rPr>
          <w:rFonts w:ascii="Times New Roman" w:hAnsi="Times New Roman"/>
          <w:i/>
        </w:rPr>
        <w:t>diskusím</w:t>
      </w:r>
      <w:r w:rsidRPr="009016EC">
        <w:rPr>
          <w:rFonts w:ascii="Times New Roman" w:hAnsi="Times New Roman"/>
          <w:i/>
        </w:rPr>
        <w:t xml:space="preserve"> na pedagogických poradách.</w:t>
      </w:r>
    </w:p>
    <w:p w14:paraId="187B0E49" w14:textId="77777777" w:rsidR="001D7C03" w:rsidRPr="009016EC" w:rsidRDefault="001D7C03" w:rsidP="00520189">
      <w:pPr>
        <w:spacing w:after="0" w:line="100" w:lineRule="atLeast"/>
        <w:rPr>
          <w:rFonts w:ascii="Times New Roman" w:hAnsi="Times New Roman"/>
          <w:i/>
        </w:rPr>
      </w:pPr>
    </w:p>
    <w:p w14:paraId="43DFD5F2" w14:textId="022485BC" w:rsidR="001D7C03" w:rsidRPr="009016EC" w:rsidRDefault="001D7C03" w:rsidP="00520189">
      <w:pPr>
        <w:numPr>
          <w:ilvl w:val="0"/>
          <w:numId w:val="37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t xml:space="preserve">Průběžná konzultace učitelek, dle potřeby záznam do přehledu o rozvoji </w:t>
      </w:r>
      <w:r w:rsidR="007D21B4" w:rsidRPr="009016EC">
        <w:rPr>
          <w:rFonts w:ascii="Times New Roman" w:hAnsi="Times New Roman"/>
          <w:i/>
        </w:rPr>
        <w:t>dítěte (</w:t>
      </w:r>
      <w:r w:rsidRPr="009016EC">
        <w:rPr>
          <w:rFonts w:ascii="Times New Roman" w:hAnsi="Times New Roman"/>
          <w:i/>
        </w:rPr>
        <w:t>individuální práce).</w:t>
      </w:r>
    </w:p>
    <w:p w14:paraId="7D1F6D11" w14:textId="77777777" w:rsidR="001D7C03" w:rsidRPr="009016EC" w:rsidRDefault="001D7C03" w:rsidP="00520189">
      <w:pPr>
        <w:numPr>
          <w:ilvl w:val="0"/>
          <w:numId w:val="37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t>Konzultace s rodiči dle potřeby.</w:t>
      </w:r>
    </w:p>
    <w:p w14:paraId="39A8224F" w14:textId="77777777" w:rsidR="001D7C03" w:rsidRPr="009016EC" w:rsidRDefault="001D7C03" w:rsidP="00520189">
      <w:pPr>
        <w:numPr>
          <w:ilvl w:val="0"/>
          <w:numId w:val="37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t>Konzultace s odborníky PPP, SPC.</w:t>
      </w:r>
    </w:p>
    <w:p w14:paraId="0238F15E" w14:textId="77777777" w:rsidR="001D7C03" w:rsidRPr="009016EC" w:rsidRDefault="001D7C03" w:rsidP="00520189">
      <w:pPr>
        <w:numPr>
          <w:ilvl w:val="0"/>
          <w:numId w:val="37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t>Další rozvoj pedagogických zaměstnanců.</w:t>
      </w:r>
    </w:p>
    <w:p w14:paraId="3ABB3BAD" w14:textId="77777777" w:rsidR="001D7C03" w:rsidRPr="001D7C03" w:rsidRDefault="001D7C03" w:rsidP="00520189">
      <w:pPr>
        <w:spacing w:after="0"/>
        <w:rPr>
          <w:rFonts w:ascii="Times New Roman" w:hAnsi="Times New Roman" w:cs="Times New Roman"/>
          <w:kern w:val="1"/>
        </w:rPr>
      </w:pPr>
    </w:p>
    <w:p w14:paraId="3BED3AA2" w14:textId="77777777" w:rsidR="001D7C03" w:rsidRPr="001D7C03" w:rsidRDefault="001D7C03" w:rsidP="00520189">
      <w:pPr>
        <w:spacing w:after="0"/>
        <w:rPr>
          <w:rFonts w:ascii="Times New Roman" w:hAnsi="Times New Roman" w:cs="Times New Roman"/>
          <w:kern w:val="1"/>
        </w:rPr>
      </w:pPr>
    </w:p>
    <w:p w14:paraId="16EF2A14" w14:textId="77777777" w:rsidR="001D7C03" w:rsidRPr="001D7C03" w:rsidRDefault="001D7C03" w:rsidP="00520189">
      <w:pPr>
        <w:spacing w:after="0"/>
        <w:rPr>
          <w:rFonts w:ascii="Times New Roman" w:hAnsi="Times New Roman" w:cs="Times New Roman"/>
          <w:b/>
          <w:kern w:val="1"/>
        </w:rPr>
      </w:pPr>
      <w:r w:rsidRPr="001D7C03">
        <w:rPr>
          <w:rFonts w:ascii="Times New Roman" w:hAnsi="Times New Roman" w:cs="Times New Roman"/>
          <w:b/>
          <w:kern w:val="1"/>
        </w:rPr>
        <w:t>S jakými očekávanými výsledky? (Kritéria)</w:t>
      </w:r>
    </w:p>
    <w:p w14:paraId="702DF0D8" w14:textId="77777777" w:rsidR="001D7C03" w:rsidRPr="009016EC" w:rsidRDefault="001D7C03" w:rsidP="00520189">
      <w:pPr>
        <w:numPr>
          <w:ilvl w:val="0"/>
          <w:numId w:val="38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t>Dostatečné naplňování průběžných a konkrétních cílů daných ŠVP.</w:t>
      </w:r>
    </w:p>
    <w:p w14:paraId="2D7D756C" w14:textId="77777777" w:rsidR="001D7C03" w:rsidRPr="009016EC" w:rsidRDefault="001D7C03" w:rsidP="00520189">
      <w:pPr>
        <w:numPr>
          <w:ilvl w:val="0"/>
          <w:numId w:val="38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t>Správně vedená diagnostika, pozorování a pochopení dítěte.</w:t>
      </w:r>
    </w:p>
    <w:p w14:paraId="410E79E4" w14:textId="77777777" w:rsidR="001D7C03" w:rsidRPr="009016EC" w:rsidRDefault="001D7C03" w:rsidP="00520189">
      <w:pPr>
        <w:numPr>
          <w:ilvl w:val="0"/>
          <w:numId w:val="38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t>Stanovit případná opatření do dalšího tematického plánu v rámci integrovaného bloku.</w:t>
      </w:r>
    </w:p>
    <w:p w14:paraId="6366E882" w14:textId="77777777" w:rsidR="001D7C03" w:rsidRPr="009016EC" w:rsidRDefault="001D7C03" w:rsidP="00520189">
      <w:pPr>
        <w:spacing w:after="0" w:line="100" w:lineRule="atLeast"/>
        <w:rPr>
          <w:rFonts w:ascii="Times New Roman" w:hAnsi="Times New Roman"/>
          <w:i/>
        </w:rPr>
      </w:pPr>
    </w:p>
    <w:p w14:paraId="7DF2A468" w14:textId="77777777" w:rsidR="001D7C03" w:rsidRPr="001D7C03" w:rsidRDefault="001D7C03" w:rsidP="001D7C03">
      <w:pPr>
        <w:spacing w:after="0" w:line="100" w:lineRule="atLeast"/>
        <w:ind w:left="720"/>
        <w:rPr>
          <w:rFonts w:ascii="Times New Roman" w:hAnsi="Times New Roman" w:cs="Times New Roman"/>
          <w:kern w:val="1"/>
        </w:rPr>
      </w:pPr>
    </w:p>
    <w:p w14:paraId="609A1A2C" w14:textId="6C6B18B8" w:rsidR="001D7C03" w:rsidRPr="001D7C03" w:rsidRDefault="001D7C03" w:rsidP="00520189">
      <w:pPr>
        <w:spacing w:after="0"/>
        <w:rPr>
          <w:rFonts w:ascii="Times New Roman" w:hAnsi="Times New Roman" w:cs="Times New Roman"/>
          <w:bCs/>
          <w:kern w:val="1"/>
          <w:u w:val="single"/>
        </w:rPr>
      </w:pPr>
      <w:r w:rsidRPr="009016EC">
        <w:rPr>
          <w:rFonts w:ascii="Times New Roman" w:hAnsi="Times New Roman"/>
          <w:b/>
          <w:u w:val="single"/>
        </w:rPr>
        <w:t>EVALUACE A SEBEHODNOCENÍ PEDAGOGŮ</w:t>
      </w:r>
    </w:p>
    <w:p w14:paraId="12EAF582" w14:textId="77777777" w:rsidR="001D7C03" w:rsidRPr="009016EC" w:rsidRDefault="001D7C03" w:rsidP="00520189">
      <w:pPr>
        <w:spacing w:after="0"/>
        <w:rPr>
          <w:rFonts w:ascii="Times New Roman" w:hAnsi="Times New Roman"/>
        </w:rPr>
      </w:pPr>
    </w:p>
    <w:p w14:paraId="5AD948CD" w14:textId="77777777" w:rsidR="001D7C03" w:rsidRPr="001D7C03" w:rsidRDefault="001D7C03" w:rsidP="00520189">
      <w:pPr>
        <w:spacing w:after="0"/>
        <w:rPr>
          <w:rFonts w:ascii="Times New Roman" w:hAnsi="Times New Roman" w:cs="Times New Roman"/>
          <w:b/>
          <w:kern w:val="1"/>
        </w:rPr>
      </w:pPr>
      <w:r w:rsidRPr="001D7C03">
        <w:rPr>
          <w:rFonts w:ascii="Times New Roman" w:hAnsi="Times New Roman" w:cs="Times New Roman"/>
          <w:b/>
          <w:kern w:val="1"/>
        </w:rPr>
        <w:lastRenderedPageBreak/>
        <w:t>Co hodnotíme? (Cíl)</w:t>
      </w:r>
    </w:p>
    <w:p w14:paraId="5CCAD2BD" w14:textId="77777777" w:rsidR="001D7C03" w:rsidRPr="009016EC" w:rsidRDefault="001D7C03" w:rsidP="00520189">
      <w:pPr>
        <w:numPr>
          <w:ilvl w:val="0"/>
          <w:numId w:val="39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t>Respektování přirozených potřeb dětí.</w:t>
      </w:r>
    </w:p>
    <w:p w14:paraId="6C037692" w14:textId="77777777" w:rsidR="001D7C03" w:rsidRPr="009016EC" w:rsidRDefault="001D7C03" w:rsidP="00520189">
      <w:pPr>
        <w:numPr>
          <w:ilvl w:val="0"/>
          <w:numId w:val="39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t>Komunikaci.</w:t>
      </w:r>
    </w:p>
    <w:p w14:paraId="5BE8BE0B" w14:textId="77777777" w:rsidR="001D7C03" w:rsidRPr="009016EC" w:rsidRDefault="001D7C03" w:rsidP="00520189">
      <w:pPr>
        <w:numPr>
          <w:ilvl w:val="0"/>
          <w:numId w:val="39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t>Pedagogický styl.</w:t>
      </w:r>
    </w:p>
    <w:p w14:paraId="0ACF8158" w14:textId="77777777" w:rsidR="001D7C03" w:rsidRPr="009016EC" w:rsidRDefault="001D7C03" w:rsidP="00520189">
      <w:pPr>
        <w:numPr>
          <w:ilvl w:val="0"/>
          <w:numId w:val="39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t>Další odborný růst a vzdělávání pedagogů.</w:t>
      </w:r>
    </w:p>
    <w:p w14:paraId="55A1BC2C" w14:textId="77777777" w:rsidR="001D7C03" w:rsidRPr="009016EC" w:rsidRDefault="001D7C03" w:rsidP="00520189">
      <w:pPr>
        <w:numPr>
          <w:ilvl w:val="0"/>
          <w:numId w:val="39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t>Psychosociální podmínky.</w:t>
      </w:r>
    </w:p>
    <w:p w14:paraId="38BCCE75" w14:textId="77777777" w:rsidR="001D7C03" w:rsidRPr="009016EC" w:rsidRDefault="001D7C03" w:rsidP="00520189">
      <w:pPr>
        <w:numPr>
          <w:ilvl w:val="0"/>
          <w:numId w:val="39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t>Spolupráci s rodiči.</w:t>
      </w:r>
    </w:p>
    <w:p w14:paraId="3E493C9D" w14:textId="77777777" w:rsidR="001D7C03" w:rsidRPr="009016EC" w:rsidRDefault="001D7C03" w:rsidP="00520189">
      <w:pPr>
        <w:numPr>
          <w:ilvl w:val="0"/>
          <w:numId w:val="39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t>Pedagogickou práci.</w:t>
      </w:r>
    </w:p>
    <w:p w14:paraId="1AA73246" w14:textId="77777777" w:rsidR="001D7C03" w:rsidRPr="009016EC" w:rsidRDefault="001D7C03" w:rsidP="00520189">
      <w:pPr>
        <w:numPr>
          <w:ilvl w:val="0"/>
          <w:numId w:val="39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t>Hodnocení dětí.</w:t>
      </w:r>
    </w:p>
    <w:p w14:paraId="1B4055BD" w14:textId="63A0311E" w:rsidR="001D7C03" w:rsidRPr="001D7C03" w:rsidRDefault="001D7C03" w:rsidP="00520189">
      <w:pPr>
        <w:numPr>
          <w:ilvl w:val="0"/>
          <w:numId w:val="34"/>
        </w:numPr>
        <w:spacing w:after="0" w:line="100" w:lineRule="atLeast"/>
        <w:ind w:left="0"/>
        <w:rPr>
          <w:rFonts w:ascii="Times New Roman" w:hAnsi="Times New Roman" w:cs="Times New Roman"/>
          <w:i/>
          <w:kern w:val="1"/>
        </w:rPr>
      </w:pPr>
      <w:r w:rsidRPr="009016EC">
        <w:rPr>
          <w:rFonts w:ascii="Times New Roman" w:hAnsi="Times New Roman"/>
          <w:i/>
        </w:rPr>
        <w:t>Soulad TVP-ŠVP</w:t>
      </w:r>
    </w:p>
    <w:p w14:paraId="6096AA93" w14:textId="77777777" w:rsidR="001D7C03" w:rsidRPr="009016EC" w:rsidRDefault="001D7C03" w:rsidP="00520189">
      <w:pPr>
        <w:spacing w:after="0"/>
        <w:rPr>
          <w:rFonts w:ascii="Times New Roman" w:hAnsi="Times New Roman"/>
          <w:i/>
        </w:rPr>
      </w:pPr>
    </w:p>
    <w:p w14:paraId="0F1AA425" w14:textId="77777777" w:rsidR="001D7C03" w:rsidRPr="001D7C03" w:rsidRDefault="001D7C03" w:rsidP="00520189">
      <w:pPr>
        <w:spacing w:after="0"/>
        <w:rPr>
          <w:rFonts w:ascii="Times New Roman" w:hAnsi="Times New Roman" w:cs="Times New Roman"/>
          <w:b/>
          <w:kern w:val="1"/>
        </w:rPr>
      </w:pPr>
      <w:r w:rsidRPr="001D7C03">
        <w:rPr>
          <w:rFonts w:ascii="Times New Roman" w:hAnsi="Times New Roman" w:cs="Times New Roman"/>
          <w:b/>
          <w:kern w:val="1"/>
        </w:rPr>
        <w:t>Kdo hodnotí? (Zodpovědnost)</w:t>
      </w:r>
    </w:p>
    <w:p w14:paraId="0C17D1A6" w14:textId="77777777" w:rsidR="001D7C03" w:rsidRPr="00585191" w:rsidRDefault="001D7C03" w:rsidP="00520189">
      <w:pPr>
        <w:spacing w:after="0"/>
        <w:rPr>
          <w:rFonts w:ascii="Times New Roman" w:hAnsi="Times New Roman" w:cs="Times New Roman"/>
          <w:i/>
          <w:iCs/>
          <w:kern w:val="1"/>
        </w:rPr>
      </w:pPr>
      <w:r w:rsidRPr="00585191">
        <w:rPr>
          <w:rFonts w:ascii="Times New Roman" w:hAnsi="Times New Roman" w:cs="Times New Roman"/>
          <w:i/>
          <w:iCs/>
          <w:kern w:val="1"/>
        </w:rPr>
        <w:t>Sebe sama hodnotí učitelka, ředitelka. Ředitelka hodnotí učitelky.</w:t>
      </w:r>
    </w:p>
    <w:p w14:paraId="08D2753F" w14:textId="77777777" w:rsidR="001D7C03" w:rsidRPr="001D7C03" w:rsidRDefault="001D7C03" w:rsidP="00520189">
      <w:pPr>
        <w:spacing w:after="0"/>
        <w:rPr>
          <w:rFonts w:ascii="Times New Roman" w:hAnsi="Times New Roman" w:cs="Times New Roman"/>
          <w:kern w:val="1"/>
        </w:rPr>
      </w:pPr>
    </w:p>
    <w:p w14:paraId="0CE89E3F" w14:textId="77777777" w:rsidR="001D7C03" w:rsidRPr="001D7C03" w:rsidRDefault="001D7C03" w:rsidP="00520189">
      <w:pPr>
        <w:spacing w:after="0"/>
        <w:rPr>
          <w:rFonts w:ascii="Times New Roman" w:hAnsi="Times New Roman" w:cs="Times New Roman"/>
          <w:b/>
          <w:kern w:val="1"/>
        </w:rPr>
      </w:pPr>
      <w:r w:rsidRPr="001D7C03">
        <w:rPr>
          <w:rFonts w:ascii="Times New Roman" w:hAnsi="Times New Roman" w:cs="Times New Roman"/>
          <w:b/>
          <w:kern w:val="1"/>
        </w:rPr>
        <w:t>Jak hodnotíme? (Prostředky, metody, nástroje)</w:t>
      </w:r>
    </w:p>
    <w:p w14:paraId="530B9EBE" w14:textId="77777777" w:rsidR="001D7C03" w:rsidRPr="009016EC" w:rsidRDefault="001D7C03" w:rsidP="00520189">
      <w:pPr>
        <w:numPr>
          <w:ilvl w:val="0"/>
          <w:numId w:val="40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t>Učitelky hodnotí svou práci v přehledech výchovné práce.</w:t>
      </w:r>
    </w:p>
    <w:p w14:paraId="7FD5C047" w14:textId="77777777" w:rsidR="001D7C03" w:rsidRPr="009016EC" w:rsidRDefault="001D7C03" w:rsidP="00520189">
      <w:pPr>
        <w:numPr>
          <w:ilvl w:val="0"/>
          <w:numId w:val="40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t>Pravidelné hodnocení a sebehodnocení na poradách.</w:t>
      </w:r>
    </w:p>
    <w:p w14:paraId="463E5B27" w14:textId="77777777" w:rsidR="001D7C03" w:rsidRPr="009016EC" w:rsidRDefault="001D7C03" w:rsidP="00520189">
      <w:pPr>
        <w:numPr>
          <w:ilvl w:val="0"/>
          <w:numId w:val="40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t>Sebehodnotící dotazník při hospitaci.</w:t>
      </w:r>
    </w:p>
    <w:p w14:paraId="613BCEA4" w14:textId="77777777" w:rsidR="001D7C03" w:rsidRPr="009016EC" w:rsidRDefault="001D7C03" w:rsidP="00520189">
      <w:pPr>
        <w:numPr>
          <w:ilvl w:val="0"/>
          <w:numId w:val="40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t xml:space="preserve">Provádění hospitace ředitelkou </w:t>
      </w:r>
      <w:r w:rsidRPr="001D7C03">
        <w:rPr>
          <w:rFonts w:ascii="Times New Roman" w:hAnsi="Times New Roman" w:cs="Times New Roman"/>
          <w:i/>
          <w:kern w:val="1"/>
        </w:rPr>
        <w:t>– slovní</w:t>
      </w:r>
      <w:r w:rsidRPr="009016EC">
        <w:rPr>
          <w:rFonts w:ascii="Times New Roman" w:hAnsi="Times New Roman"/>
          <w:i/>
        </w:rPr>
        <w:t xml:space="preserve"> hodnocení.</w:t>
      </w:r>
    </w:p>
    <w:p w14:paraId="4E7363DC" w14:textId="77777777" w:rsidR="001D7C03" w:rsidRPr="009016EC" w:rsidRDefault="001D7C03" w:rsidP="00520189">
      <w:pPr>
        <w:numPr>
          <w:ilvl w:val="0"/>
          <w:numId w:val="40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t>Průběžné konzultace učitelek.</w:t>
      </w:r>
    </w:p>
    <w:p w14:paraId="3BCAD98C" w14:textId="77777777" w:rsidR="001D7C03" w:rsidRPr="009016EC" w:rsidRDefault="001D7C03" w:rsidP="00520189">
      <w:pPr>
        <w:numPr>
          <w:ilvl w:val="0"/>
          <w:numId w:val="40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t>Cílené pozorování.</w:t>
      </w:r>
    </w:p>
    <w:p w14:paraId="6D7AACE7" w14:textId="75D1623C" w:rsidR="001D7C03" w:rsidRPr="00585191" w:rsidRDefault="001D7C03" w:rsidP="00520189">
      <w:pPr>
        <w:numPr>
          <w:ilvl w:val="0"/>
          <w:numId w:val="40"/>
        </w:numPr>
        <w:spacing w:after="0" w:line="100" w:lineRule="atLeast"/>
        <w:ind w:left="0"/>
        <w:rPr>
          <w:rFonts w:ascii="Times New Roman" w:hAnsi="Times New Roman"/>
        </w:rPr>
      </w:pPr>
      <w:r w:rsidRPr="009016EC">
        <w:rPr>
          <w:rFonts w:ascii="Times New Roman" w:hAnsi="Times New Roman"/>
          <w:i/>
        </w:rPr>
        <w:t>Průběžné vedení portfolia</w:t>
      </w:r>
      <w:r w:rsidRPr="009016EC">
        <w:rPr>
          <w:rFonts w:ascii="Times New Roman" w:hAnsi="Times New Roman"/>
        </w:rPr>
        <w:t>.</w:t>
      </w:r>
    </w:p>
    <w:p w14:paraId="1647FD6D" w14:textId="77777777" w:rsidR="001D7C03" w:rsidRPr="001D7C03" w:rsidRDefault="001D7C03" w:rsidP="00520189">
      <w:pPr>
        <w:spacing w:after="0"/>
        <w:rPr>
          <w:rFonts w:ascii="Times New Roman" w:hAnsi="Times New Roman" w:cs="Times New Roman"/>
          <w:kern w:val="1"/>
        </w:rPr>
      </w:pPr>
    </w:p>
    <w:p w14:paraId="62D1FA77" w14:textId="77777777" w:rsidR="001D7C03" w:rsidRPr="001D7C03" w:rsidRDefault="001D7C03" w:rsidP="00520189">
      <w:pPr>
        <w:spacing w:after="0"/>
        <w:rPr>
          <w:rFonts w:ascii="Times New Roman" w:hAnsi="Times New Roman" w:cs="Times New Roman"/>
          <w:b/>
          <w:kern w:val="1"/>
        </w:rPr>
      </w:pPr>
      <w:r w:rsidRPr="001D7C03">
        <w:rPr>
          <w:rFonts w:ascii="Times New Roman" w:hAnsi="Times New Roman" w:cs="Times New Roman"/>
          <w:b/>
          <w:kern w:val="1"/>
        </w:rPr>
        <w:t>S jakými očekávanými výsledky? (Kritéria)</w:t>
      </w:r>
    </w:p>
    <w:p w14:paraId="2C828617" w14:textId="77777777" w:rsidR="001D7C03" w:rsidRPr="009016EC" w:rsidRDefault="001D7C03" w:rsidP="00520189">
      <w:pPr>
        <w:numPr>
          <w:ilvl w:val="0"/>
          <w:numId w:val="41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t xml:space="preserve">Vstřícný pedagog, který se </w:t>
      </w:r>
      <w:proofErr w:type="gramStart"/>
      <w:r w:rsidRPr="009016EC">
        <w:rPr>
          <w:rFonts w:ascii="Times New Roman" w:hAnsi="Times New Roman"/>
          <w:i/>
        </w:rPr>
        <w:t>snaží</w:t>
      </w:r>
      <w:proofErr w:type="gramEnd"/>
      <w:r w:rsidRPr="009016EC">
        <w:rPr>
          <w:rFonts w:ascii="Times New Roman" w:hAnsi="Times New Roman"/>
          <w:i/>
        </w:rPr>
        <w:t xml:space="preserve"> porozumět a vyhovět jednotlivým potřebám dětí a jejich rodičů.</w:t>
      </w:r>
    </w:p>
    <w:p w14:paraId="265EF88C" w14:textId="77777777" w:rsidR="001D7C03" w:rsidRPr="009016EC" w:rsidRDefault="001D7C03" w:rsidP="00520189">
      <w:pPr>
        <w:numPr>
          <w:ilvl w:val="0"/>
          <w:numId w:val="41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t>Pravidelně se vzdělává a zlepšuje tak svou odbornost.</w:t>
      </w:r>
    </w:p>
    <w:p w14:paraId="2471E4AF" w14:textId="77777777" w:rsidR="001D7C03" w:rsidRPr="009016EC" w:rsidRDefault="001D7C03" w:rsidP="00520189">
      <w:pPr>
        <w:numPr>
          <w:ilvl w:val="0"/>
          <w:numId w:val="41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t>Jedná s dětmi tak, že přihlíží k jejich individuálním potřebám. Nedělá rozdíly v přístupu k dětem.</w:t>
      </w:r>
    </w:p>
    <w:p w14:paraId="405ECE8A" w14:textId="77777777" w:rsidR="001D7C03" w:rsidRPr="009016EC" w:rsidRDefault="001D7C03" w:rsidP="00520189">
      <w:pPr>
        <w:numPr>
          <w:ilvl w:val="0"/>
          <w:numId w:val="41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t>Podporuje samostatnost, tvořivost a nápaditost, zájem, zvídavost dětí.</w:t>
      </w:r>
    </w:p>
    <w:p w14:paraId="10264A1E" w14:textId="77777777" w:rsidR="001D7C03" w:rsidRPr="009016EC" w:rsidRDefault="001D7C03" w:rsidP="00520189">
      <w:pPr>
        <w:numPr>
          <w:ilvl w:val="0"/>
          <w:numId w:val="41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t>Nabízí dětem témata blízká, pro ně zajímavá, podnětná a jim užitečná.</w:t>
      </w:r>
    </w:p>
    <w:p w14:paraId="27F62D67" w14:textId="77777777" w:rsidR="001D7C03" w:rsidRPr="009016EC" w:rsidRDefault="001D7C03" w:rsidP="00520189">
      <w:pPr>
        <w:numPr>
          <w:ilvl w:val="0"/>
          <w:numId w:val="41"/>
        </w:numPr>
        <w:spacing w:after="0" w:line="100" w:lineRule="atLeast"/>
        <w:ind w:left="0"/>
        <w:rPr>
          <w:rFonts w:ascii="Times New Roman" w:hAnsi="Times New Roman"/>
          <w:i/>
        </w:rPr>
      </w:pPr>
      <w:proofErr w:type="gramStart"/>
      <w:r w:rsidRPr="009016EC">
        <w:rPr>
          <w:rFonts w:ascii="Times New Roman" w:hAnsi="Times New Roman"/>
          <w:i/>
        </w:rPr>
        <w:t>Vytváří</w:t>
      </w:r>
      <w:proofErr w:type="gramEnd"/>
      <w:r w:rsidRPr="009016EC">
        <w:rPr>
          <w:rFonts w:ascii="Times New Roman" w:hAnsi="Times New Roman"/>
          <w:i/>
        </w:rPr>
        <w:t xml:space="preserve"> pocitový průběh vzdělávání, následné postoje, hodnotový systém.</w:t>
      </w:r>
    </w:p>
    <w:p w14:paraId="76974532" w14:textId="77777777" w:rsidR="001D7C03" w:rsidRPr="009016EC" w:rsidRDefault="001D7C03" w:rsidP="001D7C03">
      <w:pPr>
        <w:rPr>
          <w:rFonts w:ascii="Times New Roman" w:hAnsi="Times New Roman"/>
          <w:b/>
        </w:rPr>
      </w:pPr>
    </w:p>
    <w:p w14:paraId="24468E52" w14:textId="09CCA207" w:rsidR="001D7C03" w:rsidRPr="001D7C03" w:rsidRDefault="001D7C03" w:rsidP="00585191">
      <w:pPr>
        <w:spacing w:after="0"/>
        <w:rPr>
          <w:rFonts w:ascii="Times New Roman" w:hAnsi="Times New Roman" w:cs="Times New Roman"/>
          <w:kern w:val="1"/>
        </w:rPr>
      </w:pPr>
      <w:r w:rsidRPr="009016EC">
        <w:rPr>
          <w:rFonts w:ascii="Times New Roman" w:hAnsi="Times New Roman"/>
          <w:b/>
          <w:u w:val="single"/>
        </w:rPr>
        <w:t>EVALUACE VZDĚLÁVACÍCH VÝSLEDKŮ U JEDNOTLIVÝCH DĚTÍ</w:t>
      </w:r>
    </w:p>
    <w:p w14:paraId="41CE9CB5" w14:textId="77777777" w:rsidR="001D7C03" w:rsidRPr="001D7C03" w:rsidRDefault="001D7C03" w:rsidP="00585191">
      <w:pPr>
        <w:spacing w:after="0"/>
        <w:rPr>
          <w:rFonts w:ascii="Times New Roman" w:hAnsi="Times New Roman" w:cs="Times New Roman"/>
          <w:kern w:val="1"/>
        </w:rPr>
      </w:pPr>
    </w:p>
    <w:p w14:paraId="2E5E9915" w14:textId="77777777" w:rsidR="001D7C03" w:rsidRPr="001D7C03" w:rsidRDefault="001D7C03" w:rsidP="00585191">
      <w:pPr>
        <w:spacing w:after="0"/>
        <w:rPr>
          <w:rFonts w:ascii="Times New Roman" w:hAnsi="Times New Roman" w:cs="Times New Roman"/>
          <w:b/>
          <w:kern w:val="1"/>
        </w:rPr>
      </w:pPr>
      <w:r w:rsidRPr="001D7C03">
        <w:rPr>
          <w:rFonts w:ascii="Times New Roman" w:hAnsi="Times New Roman" w:cs="Times New Roman"/>
          <w:b/>
          <w:kern w:val="1"/>
        </w:rPr>
        <w:t>Co hodnotíme? (Cíl)</w:t>
      </w:r>
    </w:p>
    <w:p w14:paraId="7E237F7C" w14:textId="77777777" w:rsidR="001D7C03" w:rsidRPr="009016EC" w:rsidRDefault="001D7C03" w:rsidP="00585191">
      <w:pPr>
        <w:numPr>
          <w:ilvl w:val="0"/>
          <w:numId w:val="42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t>Chování, jednání, návyky dětí.</w:t>
      </w:r>
    </w:p>
    <w:p w14:paraId="32DEB57A" w14:textId="77777777" w:rsidR="001D7C03" w:rsidRPr="009016EC" w:rsidRDefault="001D7C03" w:rsidP="00585191">
      <w:pPr>
        <w:numPr>
          <w:ilvl w:val="0"/>
          <w:numId w:val="42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t>Úroveň jazykového projevu.</w:t>
      </w:r>
    </w:p>
    <w:p w14:paraId="24E4E5DC" w14:textId="77777777" w:rsidR="001D7C03" w:rsidRPr="009016EC" w:rsidRDefault="001D7C03" w:rsidP="00585191">
      <w:pPr>
        <w:numPr>
          <w:ilvl w:val="0"/>
          <w:numId w:val="42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t>Samostatný úsudek, myšlení.</w:t>
      </w:r>
    </w:p>
    <w:p w14:paraId="7C52E8E8" w14:textId="77777777" w:rsidR="001D7C03" w:rsidRPr="009016EC" w:rsidRDefault="001D7C03" w:rsidP="00585191">
      <w:pPr>
        <w:numPr>
          <w:ilvl w:val="0"/>
          <w:numId w:val="42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t>Výtvarný projev.</w:t>
      </w:r>
    </w:p>
    <w:p w14:paraId="7DA3FAC6" w14:textId="0A70A8DC" w:rsidR="001D7C03" w:rsidRPr="009016EC" w:rsidRDefault="001D7C03" w:rsidP="00585191">
      <w:pPr>
        <w:numPr>
          <w:ilvl w:val="0"/>
          <w:numId w:val="37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t>Celkový vývoj.</w:t>
      </w:r>
    </w:p>
    <w:p w14:paraId="16D86B54" w14:textId="77777777" w:rsidR="001D7C03" w:rsidRPr="009016EC" w:rsidRDefault="001D7C03" w:rsidP="00585191">
      <w:pPr>
        <w:numPr>
          <w:ilvl w:val="0"/>
          <w:numId w:val="37"/>
        </w:numPr>
        <w:spacing w:after="0" w:line="100" w:lineRule="atLeast"/>
        <w:ind w:left="0"/>
        <w:rPr>
          <w:rFonts w:ascii="Times New Roman" w:hAnsi="Times New Roman"/>
          <w:sz w:val="24"/>
          <w:szCs w:val="24"/>
        </w:rPr>
      </w:pPr>
      <w:r w:rsidRPr="009016EC">
        <w:rPr>
          <w:rFonts w:ascii="Times New Roman" w:hAnsi="Times New Roman"/>
          <w:i/>
        </w:rPr>
        <w:t>Připravenost na život</w:t>
      </w:r>
      <w:r w:rsidRPr="009016EC">
        <w:rPr>
          <w:rFonts w:ascii="Times New Roman" w:hAnsi="Times New Roman"/>
        </w:rPr>
        <w:t>.</w:t>
      </w:r>
    </w:p>
    <w:p w14:paraId="4142DD03" w14:textId="77777777" w:rsidR="001D7C03" w:rsidRPr="009016EC" w:rsidRDefault="001D7C03" w:rsidP="00585191">
      <w:pPr>
        <w:spacing w:after="0"/>
        <w:rPr>
          <w:rFonts w:ascii="Times New Roman" w:hAnsi="Times New Roman"/>
        </w:rPr>
      </w:pPr>
    </w:p>
    <w:p w14:paraId="3D259F5F" w14:textId="77777777" w:rsidR="001D7C03" w:rsidRPr="001D7C03" w:rsidRDefault="001D7C03" w:rsidP="00585191">
      <w:pPr>
        <w:spacing w:after="0"/>
        <w:rPr>
          <w:rFonts w:ascii="Times New Roman" w:hAnsi="Times New Roman" w:cs="Times New Roman"/>
          <w:b/>
          <w:kern w:val="1"/>
        </w:rPr>
      </w:pPr>
      <w:r w:rsidRPr="001D7C03">
        <w:rPr>
          <w:rFonts w:ascii="Times New Roman" w:hAnsi="Times New Roman" w:cs="Times New Roman"/>
          <w:b/>
          <w:kern w:val="1"/>
        </w:rPr>
        <w:t>Kdo hodnotí? (Zodpovědnost)</w:t>
      </w:r>
    </w:p>
    <w:p w14:paraId="675FCCD6" w14:textId="77777777" w:rsidR="001D7C03" w:rsidRPr="00585191" w:rsidRDefault="001D7C03" w:rsidP="00585191">
      <w:pPr>
        <w:spacing w:after="0"/>
        <w:rPr>
          <w:rFonts w:ascii="Times New Roman" w:hAnsi="Times New Roman" w:cs="Times New Roman"/>
          <w:i/>
          <w:iCs/>
          <w:kern w:val="1"/>
        </w:rPr>
      </w:pPr>
      <w:r w:rsidRPr="00585191">
        <w:rPr>
          <w:rFonts w:ascii="Times New Roman" w:hAnsi="Times New Roman" w:cs="Times New Roman"/>
          <w:i/>
          <w:iCs/>
          <w:kern w:val="1"/>
        </w:rPr>
        <w:t>Učitelky hodnotí svou třídu.</w:t>
      </w:r>
    </w:p>
    <w:p w14:paraId="614218F6" w14:textId="77777777" w:rsidR="001D7C03" w:rsidRPr="009016EC" w:rsidRDefault="001D7C03" w:rsidP="00585191">
      <w:pPr>
        <w:spacing w:after="0"/>
        <w:rPr>
          <w:rFonts w:ascii="Times New Roman" w:hAnsi="Times New Roman"/>
        </w:rPr>
      </w:pPr>
    </w:p>
    <w:p w14:paraId="3FC492CC" w14:textId="77777777" w:rsidR="001D7C03" w:rsidRPr="009016EC" w:rsidRDefault="001D7C03" w:rsidP="00585191">
      <w:pPr>
        <w:spacing w:after="0"/>
        <w:rPr>
          <w:rFonts w:ascii="Times New Roman" w:hAnsi="Times New Roman"/>
          <w:b/>
        </w:rPr>
      </w:pPr>
      <w:r w:rsidRPr="009016EC">
        <w:rPr>
          <w:rFonts w:ascii="Times New Roman" w:hAnsi="Times New Roman"/>
          <w:b/>
        </w:rPr>
        <w:t xml:space="preserve">Jak hodnotíme? </w:t>
      </w:r>
      <w:r w:rsidRPr="001D7C03">
        <w:rPr>
          <w:rFonts w:ascii="Times New Roman" w:hAnsi="Times New Roman" w:cs="Times New Roman"/>
          <w:b/>
          <w:kern w:val="1"/>
        </w:rPr>
        <w:t>(Prostředky,</w:t>
      </w:r>
      <w:r w:rsidRPr="009016EC">
        <w:rPr>
          <w:rFonts w:ascii="Times New Roman" w:hAnsi="Times New Roman"/>
          <w:b/>
        </w:rPr>
        <w:t xml:space="preserve"> metody, nástroje)</w:t>
      </w:r>
    </w:p>
    <w:p w14:paraId="7340787E" w14:textId="77777777" w:rsidR="001D7C03" w:rsidRPr="009016EC" w:rsidRDefault="001D7C03" w:rsidP="00585191">
      <w:pPr>
        <w:numPr>
          <w:ilvl w:val="0"/>
          <w:numId w:val="43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t>Počáteční analýza třídy – září, říjen.</w:t>
      </w:r>
    </w:p>
    <w:p w14:paraId="0B5B788E" w14:textId="1C2432EF" w:rsidR="001D7C03" w:rsidRPr="009016EC" w:rsidRDefault="001D7C03" w:rsidP="00585191">
      <w:pPr>
        <w:numPr>
          <w:ilvl w:val="0"/>
          <w:numId w:val="43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t xml:space="preserve">Zakládání </w:t>
      </w:r>
      <w:r w:rsidR="004678AD" w:rsidRPr="009016EC">
        <w:rPr>
          <w:rFonts w:ascii="Times New Roman" w:hAnsi="Times New Roman"/>
          <w:i/>
        </w:rPr>
        <w:t>portfolií, práce</w:t>
      </w:r>
      <w:r w:rsidRPr="009016EC">
        <w:rPr>
          <w:rFonts w:ascii="Times New Roman" w:hAnsi="Times New Roman"/>
          <w:i/>
        </w:rPr>
        <w:t xml:space="preserve"> dětí</w:t>
      </w:r>
    </w:p>
    <w:p w14:paraId="4F2C9FF3" w14:textId="77777777" w:rsidR="001D7C03" w:rsidRPr="009016EC" w:rsidRDefault="001D7C03" w:rsidP="00585191">
      <w:pPr>
        <w:numPr>
          <w:ilvl w:val="0"/>
          <w:numId w:val="43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t>Vedení záznamů(diagnostiky) o dítěti 2x ročně.</w:t>
      </w:r>
    </w:p>
    <w:p w14:paraId="7E01083D" w14:textId="77777777" w:rsidR="001D7C03" w:rsidRPr="009016EC" w:rsidRDefault="001D7C03" w:rsidP="00585191">
      <w:pPr>
        <w:numPr>
          <w:ilvl w:val="0"/>
          <w:numId w:val="43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t>Celkové slovní hodnocení dětí na konci roku při poradě – červen.</w:t>
      </w:r>
    </w:p>
    <w:p w14:paraId="08A5F9A2" w14:textId="77777777" w:rsidR="001D7C03" w:rsidRPr="009016EC" w:rsidRDefault="001D7C03" w:rsidP="00585191">
      <w:pPr>
        <w:numPr>
          <w:ilvl w:val="0"/>
          <w:numId w:val="43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lastRenderedPageBreak/>
        <w:t>Průběžné konzultace učitelek.</w:t>
      </w:r>
    </w:p>
    <w:p w14:paraId="62667DDD" w14:textId="77777777" w:rsidR="001D7C03" w:rsidRPr="009016EC" w:rsidRDefault="001D7C03" w:rsidP="00585191">
      <w:pPr>
        <w:numPr>
          <w:ilvl w:val="0"/>
          <w:numId w:val="43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t>Spolupráce s rodiči, odbornou veřejností PPP.SPC.</w:t>
      </w:r>
    </w:p>
    <w:p w14:paraId="10F7621A" w14:textId="77777777" w:rsidR="001D7C03" w:rsidRPr="001D7C03" w:rsidRDefault="001D7C03" w:rsidP="00585191">
      <w:pPr>
        <w:spacing w:after="0"/>
        <w:rPr>
          <w:rFonts w:ascii="Times New Roman" w:hAnsi="Times New Roman" w:cs="Times New Roman"/>
          <w:i/>
          <w:kern w:val="1"/>
        </w:rPr>
      </w:pPr>
    </w:p>
    <w:p w14:paraId="7D7B389D" w14:textId="77777777" w:rsidR="001D7C03" w:rsidRPr="001D7C03" w:rsidRDefault="001D7C03" w:rsidP="00585191">
      <w:pPr>
        <w:spacing w:after="0"/>
        <w:rPr>
          <w:rFonts w:ascii="Times New Roman" w:hAnsi="Times New Roman" w:cs="Times New Roman"/>
          <w:b/>
          <w:kern w:val="1"/>
        </w:rPr>
      </w:pPr>
      <w:r w:rsidRPr="001D7C03">
        <w:rPr>
          <w:rFonts w:ascii="Times New Roman" w:hAnsi="Times New Roman" w:cs="Times New Roman"/>
          <w:b/>
          <w:kern w:val="1"/>
        </w:rPr>
        <w:t xml:space="preserve">S jakými očekávanými výsledky? </w:t>
      </w:r>
      <w:proofErr w:type="gramStart"/>
      <w:r w:rsidRPr="001D7C03">
        <w:rPr>
          <w:rFonts w:ascii="Times New Roman" w:hAnsi="Times New Roman" w:cs="Times New Roman"/>
          <w:b/>
          <w:kern w:val="1"/>
        </w:rPr>
        <w:t>( Kritéria</w:t>
      </w:r>
      <w:proofErr w:type="gramEnd"/>
      <w:r w:rsidRPr="001D7C03">
        <w:rPr>
          <w:rFonts w:ascii="Times New Roman" w:hAnsi="Times New Roman" w:cs="Times New Roman"/>
          <w:b/>
          <w:kern w:val="1"/>
        </w:rPr>
        <w:t>)</w:t>
      </w:r>
    </w:p>
    <w:p w14:paraId="7B37CF93" w14:textId="77777777" w:rsidR="001D7C03" w:rsidRPr="009016EC" w:rsidRDefault="001D7C03" w:rsidP="00585191">
      <w:pPr>
        <w:numPr>
          <w:ilvl w:val="0"/>
          <w:numId w:val="43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t xml:space="preserve">Vedení kvalitních záznamů dětí. </w:t>
      </w:r>
    </w:p>
    <w:p w14:paraId="27233403" w14:textId="77777777" w:rsidR="001D7C03" w:rsidRPr="009016EC" w:rsidRDefault="001D7C03" w:rsidP="00585191">
      <w:pPr>
        <w:numPr>
          <w:ilvl w:val="0"/>
          <w:numId w:val="43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t>Další růst pedagogických pracovnic DVPP.</w:t>
      </w:r>
    </w:p>
    <w:p w14:paraId="0C8F2971" w14:textId="77777777" w:rsidR="001D7C03" w:rsidRPr="009016EC" w:rsidRDefault="001D7C03" w:rsidP="00585191">
      <w:pPr>
        <w:numPr>
          <w:ilvl w:val="0"/>
          <w:numId w:val="44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t>Zkvalitnění pedagogického působení na základě důkladného poznání a pochopení dítěte.</w:t>
      </w:r>
    </w:p>
    <w:p w14:paraId="6B357910" w14:textId="77777777" w:rsidR="001D7C03" w:rsidRPr="009016EC" w:rsidRDefault="001D7C03" w:rsidP="00585191">
      <w:pPr>
        <w:numPr>
          <w:ilvl w:val="0"/>
          <w:numId w:val="44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t>Spokojené dítě, rodiče, škola.</w:t>
      </w:r>
    </w:p>
    <w:p w14:paraId="7D7250AC" w14:textId="77777777" w:rsidR="001D7C03" w:rsidRPr="001D7C03" w:rsidRDefault="001D7C03" w:rsidP="00585191">
      <w:pPr>
        <w:spacing w:after="0"/>
        <w:rPr>
          <w:rFonts w:ascii="Times New Roman" w:hAnsi="Times New Roman" w:cs="Times New Roman"/>
          <w:i/>
          <w:kern w:val="1"/>
        </w:rPr>
      </w:pPr>
    </w:p>
    <w:p w14:paraId="258DCC0C" w14:textId="77777777" w:rsidR="001D7C03" w:rsidRPr="009016EC" w:rsidRDefault="001D7C03" w:rsidP="00585191">
      <w:pPr>
        <w:spacing w:after="0"/>
        <w:rPr>
          <w:rFonts w:ascii="Times New Roman" w:hAnsi="Times New Roman"/>
          <w:b/>
          <w:u w:val="single"/>
        </w:rPr>
      </w:pPr>
      <w:r w:rsidRPr="009016EC">
        <w:rPr>
          <w:rFonts w:ascii="Times New Roman" w:hAnsi="Times New Roman"/>
          <w:b/>
          <w:u w:val="single"/>
        </w:rPr>
        <w:t>Jaké volíme formy a metody při plnění cílů ŠVP a TVP se všemi dětmi</w:t>
      </w:r>
    </w:p>
    <w:p w14:paraId="4BD9C20C" w14:textId="77777777" w:rsidR="001D7C03" w:rsidRPr="001D7C03" w:rsidRDefault="001D7C03" w:rsidP="00585191">
      <w:pPr>
        <w:spacing w:after="0"/>
        <w:rPr>
          <w:rFonts w:ascii="Times New Roman" w:hAnsi="Times New Roman" w:cs="Times New Roman"/>
          <w:b/>
          <w:kern w:val="1"/>
          <w:u w:val="single"/>
        </w:rPr>
      </w:pPr>
    </w:p>
    <w:p w14:paraId="7BF63074" w14:textId="77777777" w:rsidR="001D7C03" w:rsidRPr="001D7C03" w:rsidRDefault="001D7C03" w:rsidP="00585191">
      <w:pPr>
        <w:spacing w:after="0"/>
        <w:rPr>
          <w:rFonts w:ascii="Times New Roman" w:hAnsi="Times New Roman" w:cs="Times New Roman"/>
          <w:b/>
          <w:kern w:val="1"/>
        </w:rPr>
      </w:pPr>
      <w:r w:rsidRPr="001D7C03">
        <w:rPr>
          <w:rFonts w:ascii="Times New Roman" w:hAnsi="Times New Roman" w:cs="Times New Roman"/>
          <w:b/>
          <w:kern w:val="1"/>
        </w:rPr>
        <w:t>Vzdělávací metody</w:t>
      </w:r>
    </w:p>
    <w:p w14:paraId="2EADDA23" w14:textId="77777777" w:rsidR="001D7C03" w:rsidRPr="00585191" w:rsidRDefault="001D7C03" w:rsidP="00585191">
      <w:pPr>
        <w:spacing w:after="0"/>
        <w:rPr>
          <w:rFonts w:ascii="Times New Roman" w:hAnsi="Times New Roman"/>
          <w:i/>
          <w:iCs/>
        </w:rPr>
      </w:pPr>
      <w:r w:rsidRPr="009016EC">
        <w:rPr>
          <w:rFonts w:ascii="Times New Roman" w:hAnsi="Times New Roman"/>
          <w:b/>
        </w:rPr>
        <w:t xml:space="preserve">       </w:t>
      </w:r>
      <w:r w:rsidRPr="00585191">
        <w:rPr>
          <w:rFonts w:ascii="Times New Roman" w:hAnsi="Times New Roman"/>
          <w:i/>
          <w:iCs/>
        </w:rPr>
        <w:t>.      slovní, instrukce, vysvětlování</w:t>
      </w:r>
    </w:p>
    <w:p w14:paraId="5E963E44" w14:textId="77777777" w:rsidR="001D7C03" w:rsidRPr="00585191" w:rsidRDefault="001D7C03" w:rsidP="00585191">
      <w:pPr>
        <w:spacing w:after="0"/>
        <w:rPr>
          <w:rFonts w:ascii="Times New Roman" w:hAnsi="Times New Roman"/>
          <w:i/>
          <w:iCs/>
        </w:rPr>
      </w:pPr>
      <w:r w:rsidRPr="00585191">
        <w:rPr>
          <w:rFonts w:ascii="Times New Roman" w:hAnsi="Times New Roman"/>
          <w:i/>
          <w:iCs/>
        </w:rPr>
        <w:t xml:space="preserve">       .      praktické činnosti</w:t>
      </w:r>
    </w:p>
    <w:p w14:paraId="44DF9078" w14:textId="77777777" w:rsidR="001D7C03" w:rsidRPr="00585191" w:rsidRDefault="001D7C03" w:rsidP="00585191">
      <w:pPr>
        <w:spacing w:after="0"/>
        <w:rPr>
          <w:rFonts w:ascii="Times New Roman" w:hAnsi="Times New Roman"/>
          <w:i/>
          <w:iCs/>
        </w:rPr>
      </w:pPr>
      <w:r w:rsidRPr="00585191">
        <w:rPr>
          <w:rFonts w:ascii="Times New Roman" w:hAnsi="Times New Roman"/>
          <w:i/>
          <w:iCs/>
        </w:rPr>
        <w:t xml:space="preserve">       .      napodobování</w:t>
      </w:r>
    </w:p>
    <w:p w14:paraId="4FB6164C" w14:textId="77777777" w:rsidR="001D7C03" w:rsidRPr="00585191" w:rsidRDefault="001D7C03" w:rsidP="00585191">
      <w:pPr>
        <w:spacing w:after="0"/>
        <w:rPr>
          <w:rFonts w:ascii="Times New Roman" w:hAnsi="Times New Roman"/>
          <w:i/>
          <w:iCs/>
        </w:rPr>
      </w:pPr>
      <w:r w:rsidRPr="00585191">
        <w:rPr>
          <w:rFonts w:ascii="Times New Roman" w:hAnsi="Times New Roman"/>
          <w:i/>
          <w:iCs/>
        </w:rPr>
        <w:t xml:space="preserve">       .      prožitkové učení hrou</w:t>
      </w:r>
    </w:p>
    <w:p w14:paraId="17823F1F" w14:textId="7AFDAA26" w:rsidR="001D7C03" w:rsidRPr="00585191" w:rsidRDefault="001D7C03" w:rsidP="00585191">
      <w:pPr>
        <w:spacing w:after="0"/>
        <w:rPr>
          <w:rFonts w:ascii="Times New Roman" w:hAnsi="Times New Roman"/>
          <w:i/>
          <w:iCs/>
        </w:rPr>
      </w:pPr>
      <w:r w:rsidRPr="00585191">
        <w:rPr>
          <w:rFonts w:ascii="Times New Roman" w:hAnsi="Times New Roman"/>
          <w:i/>
          <w:iCs/>
        </w:rPr>
        <w:t xml:space="preserve">       .     kooperativní </w:t>
      </w:r>
      <w:r w:rsidR="0038175A" w:rsidRPr="00585191">
        <w:rPr>
          <w:rFonts w:ascii="Times New Roman" w:hAnsi="Times New Roman"/>
          <w:i/>
          <w:iCs/>
        </w:rPr>
        <w:t>učení založené</w:t>
      </w:r>
      <w:r w:rsidRPr="00585191">
        <w:rPr>
          <w:rFonts w:ascii="Times New Roman" w:hAnsi="Times New Roman"/>
          <w:i/>
          <w:iCs/>
        </w:rPr>
        <w:t xml:space="preserve"> na vzájemné spolupráci</w:t>
      </w:r>
    </w:p>
    <w:p w14:paraId="7ABC561C" w14:textId="77777777" w:rsidR="001D7C03" w:rsidRPr="00585191" w:rsidRDefault="001D7C03" w:rsidP="00585191">
      <w:pPr>
        <w:spacing w:after="0"/>
        <w:rPr>
          <w:rFonts w:ascii="Times New Roman" w:hAnsi="Times New Roman"/>
          <w:i/>
          <w:iCs/>
        </w:rPr>
      </w:pPr>
      <w:r w:rsidRPr="00585191">
        <w:rPr>
          <w:rFonts w:ascii="Times New Roman" w:hAnsi="Times New Roman"/>
          <w:i/>
          <w:iCs/>
        </w:rPr>
        <w:t xml:space="preserve">       .     cvičení a procvičování</w:t>
      </w:r>
    </w:p>
    <w:p w14:paraId="6C411567" w14:textId="67AF6A13" w:rsidR="001D7C03" w:rsidRPr="00585191" w:rsidRDefault="001D7C03" w:rsidP="00585191">
      <w:pPr>
        <w:spacing w:after="0"/>
        <w:rPr>
          <w:rFonts w:ascii="Times New Roman" w:hAnsi="Times New Roman"/>
          <w:i/>
          <w:iCs/>
        </w:rPr>
      </w:pPr>
      <w:r w:rsidRPr="00585191">
        <w:rPr>
          <w:rFonts w:ascii="Times New Roman" w:hAnsi="Times New Roman"/>
          <w:i/>
          <w:iCs/>
        </w:rPr>
        <w:t xml:space="preserve">       .      pokus x omyl</w:t>
      </w:r>
    </w:p>
    <w:p w14:paraId="17DF14AB" w14:textId="77777777" w:rsidR="001D7C03" w:rsidRPr="009016EC" w:rsidRDefault="001D7C03" w:rsidP="00585191">
      <w:pPr>
        <w:spacing w:after="0"/>
        <w:rPr>
          <w:rFonts w:ascii="Times New Roman" w:hAnsi="Times New Roman"/>
          <w:b/>
        </w:rPr>
      </w:pPr>
      <w:r w:rsidRPr="009016EC">
        <w:rPr>
          <w:rFonts w:ascii="Times New Roman" w:hAnsi="Times New Roman"/>
          <w:b/>
        </w:rPr>
        <w:t>Výchovné metody</w:t>
      </w:r>
    </w:p>
    <w:p w14:paraId="6428AE86" w14:textId="77777777" w:rsidR="001D7C03" w:rsidRPr="00585191" w:rsidRDefault="001D7C03" w:rsidP="00585191">
      <w:pPr>
        <w:spacing w:after="0"/>
        <w:rPr>
          <w:rFonts w:ascii="Times New Roman" w:hAnsi="Times New Roman"/>
          <w:i/>
          <w:iCs/>
        </w:rPr>
      </w:pPr>
      <w:r w:rsidRPr="009016EC">
        <w:rPr>
          <w:rFonts w:ascii="Times New Roman" w:hAnsi="Times New Roman"/>
        </w:rPr>
        <w:t xml:space="preserve">      </w:t>
      </w:r>
      <w:r w:rsidRPr="00585191">
        <w:rPr>
          <w:rFonts w:ascii="Times New Roman" w:hAnsi="Times New Roman"/>
          <w:i/>
          <w:iCs/>
        </w:rPr>
        <w:t>.     příklad</w:t>
      </w:r>
    </w:p>
    <w:p w14:paraId="07BC32AF" w14:textId="77777777" w:rsidR="001D7C03" w:rsidRPr="00585191" w:rsidRDefault="001D7C03" w:rsidP="00585191">
      <w:pPr>
        <w:spacing w:after="0"/>
        <w:rPr>
          <w:rFonts w:ascii="Times New Roman" w:hAnsi="Times New Roman"/>
          <w:i/>
          <w:iCs/>
        </w:rPr>
      </w:pPr>
      <w:r w:rsidRPr="00585191">
        <w:rPr>
          <w:rFonts w:ascii="Times New Roman" w:hAnsi="Times New Roman"/>
          <w:i/>
          <w:iCs/>
        </w:rPr>
        <w:t xml:space="preserve">      .     pochvala</w:t>
      </w:r>
    </w:p>
    <w:p w14:paraId="59F11B8B" w14:textId="77777777" w:rsidR="001D7C03" w:rsidRPr="00585191" w:rsidRDefault="001D7C03" w:rsidP="00585191">
      <w:pPr>
        <w:spacing w:after="0"/>
        <w:rPr>
          <w:rFonts w:ascii="Times New Roman" w:hAnsi="Times New Roman"/>
          <w:i/>
          <w:iCs/>
        </w:rPr>
      </w:pPr>
      <w:r w:rsidRPr="00585191">
        <w:rPr>
          <w:rFonts w:ascii="Times New Roman" w:hAnsi="Times New Roman"/>
          <w:i/>
          <w:iCs/>
        </w:rPr>
        <w:t xml:space="preserve">      .     hodnocení</w:t>
      </w:r>
    </w:p>
    <w:p w14:paraId="11BA97A3" w14:textId="77777777" w:rsidR="001D7C03" w:rsidRPr="00585191" w:rsidRDefault="001D7C03" w:rsidP="00585191">
      <w:pPr>
        <w:spacing w:after="0"/>
        <w:rPr>
          <w:rFonts w:ascii="Times New Roman" w:hAnsi="Times New Roman"/>
          <w:i/>
          <w:iCs/>
        </w:rPr>
      </w:pPr>
      <w:r w:rsidRPr="00585191">
        <w:rPr>
          <w:rFonts w:ascii="Times New Roman" w:hAnsi="Times New Roman"/>
          <w:i/>
          <w:iCs/>
        </w:rPr>
        <w:t xml:space="preserve">      .     požadavek</w:t>
      </w:r>
    </w:p>
    <w:p w14:paraId="3E581085" w14:textId="77777777" w:rsidR="001D7C03" w:rsidRPr="00585191" w:rsidRDefault="001D7C03" w:rsidP="00585191">
      <w:pPr>
        <w:spacing w:after="0"/>
        <w:rPr>
          <w:rFonts w:ascii="Times New Roman" w:hAnsi="Times New Roman"/>
          <w:i/>
          <w:iCs/>
        </w:rPr>
      </w:pPr>
      <w:r w:rsidRPr="00585191">
        <w:rPr>
          <w:rFonts w:ascii="Times New Roman" w:hAnsi="Times New Roman"/>
          <w:i/>
          <w:iCs/>
        </w:rPr>
        <w:t xml:space="preserve">      .     pravidla</w:t>
      </w:r>
    </w:p>
    <w:p w14:paraId="537EA305" w14:textId="77777777" w:rsidR="001D7C03" w:rsidRPr="009016EC" w:rsidRDefault="001D7C03" w:rsidP="00585191">
      <w:pPr>
        <w:spacing w:after="0"/>
        <w:rPr>
          <w:rFonts w:ascii="Times New Roman" w:hAnsi="Times New Roman"/>
          <w:b/>
        </w:rPr>
      </w:pPr>
    </w:p>
    <w:p w14:paraId="1E49866E" w14:textId="77777777" w:rsidR="001D7C03" w:rsidRPr="009016EC" w:rsidRDefault="001D7C03" w:rsidP="00585191">
      <w:pPr>
        <w:spacing w:after="0"/>
        <w:rPr>
          <w:rFonts w:ascii="Times New Roman" w:hAnsi="Times New Roman"/>
          <w:b/>
        </w:rPr>
      </w:pPr>
      <w:r w:rsidRPr="009016EC">
        <w:rPr>
          <w:rFonts w:ascii="Times New Roman" w:hAnsi="Times New Roman"/>
          <w:b/>
        </w:rPr>
        <w:t>Formy práce s dětmi</w:t>
      </w:r>
    </w:p>
    <w:p w14:paraId="05B6E1C9" w14:textId="77777777" w:rsidR="001D7C03" w:rsidRPr="00585191" w:rsidRDefault="001D7C03" w:rsidP="00585191">
      <w:pPr>
        <w:spacing w:after="0"/>
        <w:rPr>
          <w:rFonts w:ascii="Times New Roman" w:hAnsi="Times New Roman"/>
          <w:i/>
          <w:iCs/>
        </w:rPr>
      </w:pPr>
      <w:r w:rsidRPr="009016EC">
        <w:rPr>
          <w:rFonts w:ascii="Times New Roman" w:hAnsi="Times New Roman"/>
        </w:rPr>
        <w:t xml:space="preserve">       </w:t>
      </w:r>
      <w:r w:rsidRPr="00585191">
        <w:rPr>
          <w:rFonts w:ascii="Times New Roman" w:hAnsi="Times New Roman"/>
          <w:i/>
          <w:iCs/>
        </w:rPr>
        <w:t>.      nezávazná dětská hra</w:t>
      </w:r>
    </w:p>
    <w:p w14:paraId="54009BDC" w14:textId="77777777" w:rsidR="001D7C03" w:rsidRPr="00585191" w:rsidRDefault="001D7C03" w:rsidP="00585191">
      <w:pPr>
        <w:spacing w:after="0"/>
        <w:rPr>
          <w:rFonts w:ascii="Times New Roman" w:hAnsi="Times New Roman"/>
          <w:i/>
          <w:iCs/>
        </w:rPr>
      </w:pPr>
      <w:r w:rsidRPr="00585191">
        <w:rPr>
          <w:rFonts w:ascii="Times New Roman" w:hAnsi="Times New Roman"/>
          <w:i/>
          <w:iCs/>
        </w:rPr>
        <w:t xml:space="preserve">       .      skupinová práce</w:t>
      </w:r>
    </w:p>
    <w:p w14:paraId="36681778" w14:textId="77777777" w:rsidR="001D7C03" w:rsidRPr="00585191" w:rsidRDefault="001D7C03" w:rsidP="00585191">
      <w:pPr>
        <w:spacing w:after="0"/>
        <w:rPr>
          <w:rFonts w:ascii="Times New Roman" w:hAnsi="Times New Roman"/>
          <w:i/>
          <w:iCs/>
        </w:rPr>
      </w:pPr>
      <w:r w:rsidRPr="00585191">
        <w:rPr>
          <w:rFonts w:ascii="Times New Roman" w:hAnsi="Times New Roman"/>
          <w:i/>
          <w:iCs/>
        </w:rPr>
        <w:t xml:space="preserve">       .      individuální přístup</w:t>
      </w:r>
    </w:p>
    <w:p w14:paraId="52593A8C" w14:textId="77777777" w:rsidR="001D7C03" w:rsidRPr="00585191" w:rsidRDefault="001D7C03" w:rsidP="00585191">
      <w:pPr>
        <w:spacing w:after="0"/>
        <w:rPr>
          <w:rFonts w:ascii="Times New Roman" w:hAnsi="Times New Roman"/>
          <w:i/>
          <w:iCs/>
        </w:rPr>
      </w:pPr>
      <w:r w:rsidRPr="00585191">
        <w:rPr>
          <w:rFonts w:ascii="Times New Roman" w:hAnsi="Times New Roman"/>
          <w:i/>
          <w:iCs/>
        </w:rPr>
        <w:t xml:space="preserve">       .      spontánní a řízená činnost</w:t>
      </w:r>
    </w:p>
    <w:p w14:paraId="4B905E44" w14:textId="77777777" w:rsidR="001D7C03" w:rsidRPr="00585191" w:rsidRDefault="001D7C03" w:rsidP="00585191">
      <w:pPr>
        <w:spacing w:after="0"/>
        <w:rPr>
          <w:rFonts w:ascii="Times New Roman" w:hAnsi="Times New Roman"/>
          <w:b/>
          <w:i/>
          <w:iCs/>
        </w:rPr>
      </w:pPr>
    </w:p>
    <w:p w14:paraId="7C7D3123" w14:textId="77777777" w:rsidR="001D7C03" w:rsidRPr="009016EC" w:rsidRDefault="001D7C03" w:rsidP="00585191">
      <w:pPr>
        <w:spacing w:after="0"/>
        <w:rPr>
          <w:rFonts w:ascii="Times New Roman" w:hAnsi="Times New Roman"/>
        </w:rPr>
      </w:pPr>
    </w:p>
    <w:p w14:paraId="69D31522" w14:textId="2C39B6DA" w:rsidR="001D7C03" w:rsidRPr="009016EC" w:rsidRDefault="001D7C03" w:rsidP="00585191">
      <w:pPr>
        <w:spacing w:after="0"/>
        <w:rPr>
          <w:rFonts w:ascii="Times New Roman" w:hAnsi="Times New Roman"/>
          <w:b/>
          <w:u w:val="single"/>
        </w:rPr>
      </w:pPr>
      <w:r w:rsidRPr="009016EC">
        <w:rPr>
          <w:rFonts w:ascii="Times New Roman" w:hAnsi="Times New Roman"/>
          <w:b/>
          <w:u w:val="single"/>
        </w:rPr>
        <w:t>ZÁVĚREČNÁ EVALUACE</w:t>
      </w:r>
    </w:p>
    <w:p w14:paraId="61DE9849" w14:textId="77777777" w:rsidR="001D7C03" w:rsidRPr="001D7C03" w:rsidRDefault="001D7C03" w:rsidP="00585191">
      <w:pPr>
        <w:spacing w:after="0"/>
        <w:rPr>
          <w:rFonts w:ascii="Times New Roman" w:hAnsi="Times New Roman" w:cs="Times New Roman"/>
          <w:kern w:val="1"/>
        </w:rPr>
      </w:pPr>
    </w:p>
    <w:p w14:paraId="338507AE" w14:textId="77777777" w:rsidR="001D7C03" w:rsidRPr="009016EC" w:rsidRDefault="001D7C03" w:rsidP="00585191">
      <w:pPr>
        <w:spacing w:after="0"/>
        <w:rPr>
          <w:rFonts w:ascii="Times New Roman" w:hAnsi="Times New Roman"/>
          <w:b/>
        </w:rPr>
      </w:pPr>
      <w:r w:rsidRPr="009016EC">
        <w:rPr>
          <w:rFonts w:ascii="Times New Roman" w:hAnsi="Times New Roman"/>
          <w:b/>
        </w:rPr>
        <w:t>Co hodnotíme? (Cíl)</w:t>
      </w:r>
    </w:p>
    <w:p w14:paraId="11846BEA" w14:textId="77777777" w:rsidR="001D7C03" w:rsidRPr="009016EC" w:rsidRDefault="001D7C03" w:rsidP="00585191">
      <w:pPr>
        <w:numPr>
          <w:ilvl w:val="0"/>
          <w:numId w:val="38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t>Plnění cílů ŠVP PV v daném školním roce.</w:t>
      </w:r>
    </w:p>
    <w:p w14:paraId="202CB159" w14:textId="43A8EFFD" w:rsidR="001D7C03" w:rsidRPr="009016EC" w:rsidRDefault="001D7C03" w:rsidP="00585191">
      <w:pPr>
        <w:numPr>
          <w:ilvl w:val="0"/>
          <w:numId w:val="38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t xml:space="preserve">Porovnávání </w:t>
      </w:r>
      <w:r w:rsidR="00524B79" w:rsidRPr="009016EC">
        <w:rPr>
          <w:rFonts w:ascii="Times New Roman" w:hAnsi="Times New Roman"/>
          <w:i/>
        </w:rPr>
        <w:t>ŠVP,</w:t>
      </w:r>
      <w:r w:rsidRPr="009016EC">
        <w:rPr>
          <w:rFonts w:ascii="Times New Roman" w:hAnsi="Times New Roman"/>
          <w:i/>
        </w:rPr>
        <w:t xml:space="preserve"> třídních programů s požadavky formulovanými v RVP PV.</w:t>
      </w:r>
    </w:p>
    <w:p w14:paraId="6D9C65CA" w14:textId="77777777" w:rsidR="001D7C03" w:rsidRPr="009016EC" w:rsidRDefault="001D7C03" w:rsidP="00585191">
      <w:pPr>
        <w:numPr>
          <w:ilvl w:val="0"/>
          <w:numId w:val="38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t>Plnění konkretizovaných výstupů na konci roku.</w:t>
      </w:r>
    </w:p>
    <w:p w14:paraId="23F9FB02" w14:textId="77777777" w:rsidR="001D7C03" w:rsidRPr="009016EC" w:rsidRDefault="001D7C03" w:rsidP="00585191">
      <w:pPr>
        <w:numPr>
          <w:ilvl w:val="0"/>
          <w:numId w:val="38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t>Návrhy úprav a změn na základě zjištěných poznatků.</w:t>
      </w:r>
    </w:p>
    <w:p w14:paraId="481F42AF" w14:textId="77777777" w:rsidR="001D7C03" w:rsidRPr="009016EC" w:rsidRDefault="001D7C03" w:rsidP="00585191">
      <w:pPr>
        <w:numPr>
          <w:ilvl w:val="0"/>
          <w:numId w:val="38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t>Vyhodnocování výsledků pedagogického působení v jednotlivých třídách.</w:t>
      </w:r>
    </w:p>
    <w:p w14:paraId="724E0DEF" w14:textId="77777777" w:rsidR="001D7C03" w:rsidRPr="009016EC" w:rsidRDefault="001D7C03" w:rsidP="00585191">
      <w:pPr>
        <w:spacing w:after="0"/>
        <w:rPr>
          <w:rFonts w:ascii="Times New Roman" w:hAnsi="Times New Roman"/>
          <w:i/>
        </w:rPr>
      </w:pPr>
    </w:p>
    <w:p w14:paraId="37798C46" w14:textId="77777777" w:rsidR="001D7C03" w:rsidRPr="009016EC" w:rsidRDefault="001D7C03" w:rsidP="00585191">
      <w:pPr>
        <w:spacing w:after="0"/>
        <w:rPr>
          <w:rFonts w:ascii="Times New Roman" w:hAnsi="Times New Roman"/>
          <w:b/>
        </w:rPr>
      </w:pPr>
      <w:r w:rsidRPr="009016EC">
        <w:rPr>
          <w:rFonts w:ascii="Times New Roman" w:hAnsi="Times New Roman"/>
          <w:b/>
        </w:rPr>
        <w:t>Kdo hodnotí? (Cíl)</w:t>
      </w:r>
    </w:p>
    <w:p w14:paraId="4D073C69" w14:textId="77777777" w:rsidR="001D7C03" w:rsidRPr="00585191" w:rsidRDefault="001D7C03" w:rsidP="00585191">
      <w:pPr>
        <w:spacing w:after="0"/>
        <w:rPr>
          <w:rFonts w:ascii="Times New Roman" w:hAnsi="Times New Roman"/>
          <w:i/>
          <w:iCs/>
        </w:rPr>
      </w:pPr>
      <w:r w:rsidRPr="00585191">
        <w:rPr>
          <w:rFonts w:ascii="Times New Roman" w:hAnsi="Times New Roman"/>
          <w:i/>
          <w:iCs/>
        </w:rPr>
        <w:t>Učitelky, ředitelka, rodiče, zaměstnanci.</w:t>
      </w:r>
    </w:p>
    <w:p w14:paraId="29A55FF6" w14:textId="77777777" w:rsidR="001D7C03" w:rsidRPr="00585191" w:rsidRDefault="001D7C03" w:rsidP="00585191">
      <w:pPr>
        <w:spacing w:after="0"/>
        <w:rPr>
          <w:rFonts w:ascii="Times New Roman" w:hAnsi="Times New Roman"/>
          <w:i/>
          <w:iCs/>
        </w:rPr>
      </w:pPr>
      <w:r w:rsidRPr="00585191">
        <w:rPr>
          <w:rFonts w:ascii="Times New Roman" w:hAnsi="Times New Roman"/>
          <w:i/>
          <w:iCs/>
        </w:rPr>
        <w:t>Sebe sama hodnotí učitelka, ředitelka. Ředitelka hodnotí učitelky. Rodiče hodnotí pedagogy, ředitelku.</w:t>
      </w:r>
    </w:p>
    <w:p w14:paraId="485F35B6" w14:textId="77777777" w:rsidR="001D7C03" w:rsidRPr="00585191" w:rsidRDefault="001D7C03" w:rsidP="00585191">
      <w:pPr>
        <w:spacing w:after="0"/>
        <w:rPr>
          <w:rFonts w:ascii="Times New Roman" w:hAnsi="Times New Roman"/>
          <w:i/>
          <w:iCs/>
        </w:rPr>
      </w:pPr>
      <w:r w:rsidRPr="00585191">
        <w:rPr>
          <w:rFonts w:ascii="Times New Roman" w:hAnsi="Times New Roman"/>
          <w:i/>
          <w:iCs/>
        </w:rPr>
        <w:t>Ředitelka má zodpovědnost za přijatá opatření ve prospěch dětí, školy, provozu, organizace a dalších podmínek k výchovně vzdělávací práci</w:t>
      </w:r>
    </w:p>
    <w:p w14:paraId="079C5CB0" w14:textId="77777777" w:rsidR="001D7C03" w:rsidRPr="001D7C03" w:rsidRDefault="001D7C03" w:rsidP="00585191">
      <w:pPr>
        <w:spacing w:after="0"/>
        <w:rPr>
          <w:rFonts w:ascii="Times New Roman" w:hAnsi="Times New Roman" w:cs="Times New Roman"/>
          <w:b/>
          <w:kern w:val="1"/>
        </w:rPr>
      </w:pPr>
      <w:r w:rsidRPr="001D7C03">
        <w:rPr>
          <w:rFonts w:ascii="Times New Roman" w:hAnsi="Times New Roman" w:cs="Times New Roman"/>
          <w:b/>
          <w:kern w:val="1"/>
        </w:rPr>
        <w:t>Jak hodnotíme? (Prostředky, metody, nástroje)</w:t>
      </w:r>
    </w:p>
    <w:p w14:paraId="149C900D" w14:textId="77777777" w:rsidR="001D7C03" w:rsidRPr="009016EC" w:rsidRDefault="001D7C03" w:rsidP="00585191">
      <w:pPr>
        <w:numPr>
          <w:ilvl w:val="0"/>
          <w:numId w:val="45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t>Osobní pohovory.</w:t>
      </w:r>
    </w:p>
    <w:p w14:paraId="554EFA78" w14:textId="77777777" w:rsidR="001D7C03" w:rsidRPr="009016EC" w:rsidRDefault="001D7C03" w:rsidP="00585191">
      <w:pPr>
        <w:numPr>
          <w:ilvl w:val="0"/>
          <w:numId w:val="45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lastRenderedPageBreak/>
        <w:t>Provozní a pedagogické porady.</w:t>
      </w:r>
    </w:p>
    <w:p w14:paraId="51EBACD4" w14:textId="77777777" w:rsidR="001D7C03" w:rsidRPr="009016EC" w:rsidRDefault="001D7C03" w:rsidP="00585191">
      <w:pPr>
        <w:numPr>
          <w:ilvl w:val="0"/>
          <w:numId w:val="45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t>Konzultační pohovory s rodiči.</w:t>
      </w:r>
    </w:p>
    <w:p w14:paraId="595215AF" w14:textId="77777777" w:rsidR="001D7C03" w:rsidRPr="009016EC" w:rsidRDefault="001D7C03" w:rsidP="00585191">
      <w:pPr>
        <w:numPr>
          <w:ilvl w:val="0"/>
          <w:numId w:val="45"/>
        </w:numPr>
        <w:spacing w:after="0" w:line="100" w:lineRule="atLeast"/>
        <w:ind w:left="0"/>
        <w:rPr>
          <w:rFonts w:ascii="Times New Roman" w:hAnsi="Times New Roman"/>
          <w:i/>
        </w:rPr>
      </w:pPr>
      <w:r w:rsidRPr="009016EC">
        <w:rPr>
          <w:rFonts w:ascii="Times New Roman" w:hAnsi="Times New Roman"/>
          <w:i/>
        </w:rPr>
        <w:t>Hospitace, kontroly.</w:t>
      </w:r>
    </w:p>
    <w:p w14:paraId="3D16BE28" w14:textId="77777777" w:rsidR="001D7C03" w:rsidRPr="009016EC" w:rsidRDefault="001D7C03" w:rsidP="00585191">
      <w:pPr>
        <w:spacing w:after="0"/>
        <w:rPr>
          <w:rFonts w:ascii="Times New Roman" w:hAnsi="Times New Roman"/>
        </w:rPr>
      </w:pPr>
    </w:p>
    <w:p w14:paraId="2C89C75E" w14:textId="77777777" w:rsidR="001D7C03" w:rsidRPr="009016EC" w:rsidRDefault="001D7C03" w:rsidP="00585191">
      <w:pPr>
        <w:spacing w:after="0"/>
        <w:rPr>
          <w:rFonts w:ascii="Times New Roman" w:hAnsi="Times New Roman"/>
          <w:b/>
        </w:rPr>
      </w:pPr>
      <w:r w:rsidRPr="009016EC">
        <w:rPr>
          <w:rFonts w:ascii="Times New Roman" w:hAnsi="Times New Roman"/>
          <w:b/>
        </w:rPr>
        <w:t>S jakými očekávanými výsledky? (Kritéria)</w:t>
      </w:r>
    </w:p>
    <w:p w14:paraId="67C20784" w14:textId="137E3F60" w:rsidR="00585191" w:rsidRPr="00146825" w:rsidRDefault="001D7C03" w:rsidP="00585191">
      <w:pPr>
        <w:numPr>
          <w:ilvl w:val="0"/>
          <w:numId w:val="46"/>
        </w:numPr>
        <w:spacing w:after="0" w:line="100" w:lineRule="atLeast"/>
        <w:ind w:left="0"/>
        <w:rPr>
          <w:rFonts w:ascii="Times New Roman" w:hAnsi="Times New Roman" w:cs="Times New Roman"/>
          <w:i/>
          <w:iCs/>
          <w:kern w:val="1"/>
        </w:rPr>
      </w:pPr>
      <w:r w:rsidRPr="00585191">
        <w:rPr>
          <w:rFonts w:ascii="Times New Roman" w:hAnsi="Times New Roman"/>
          <w:i/>
          <w:iCs/>
        </w:rPr>
        <w:t>Zlepšení situace, stavu, změny.</w:t>
      </w:r>
    </w:p>
    <w:p w14:paraId="1813E314" w14:textId="77777777" w:rsidR="00585191" w:rsidRPr="001D7C03" w:rsidRDefault="00585191" w:rsidP="00585191">
      <w:pPr>
        <w:spacing w:after="0" w:line="100" w:lineRule="atLeast"/>
        <w:rPr>
          <w:rFonts w:ascii="Times New Roman" w:hAnsi="Times New Roman" w:cs="Times New Roman"/>
          <w:kern w:val="1"/>
        </w:rPr>
      </w:pPr>
    </w:p>
    <w:p w14:paraId="1CB04C08" w14:textId="0243D01A" w:rsidR="001D7C03" w:rsidRPr="001D7C03" w:rsidRDefault="001D7C03" w:rsidP="00DD65D3">
      <w:pPr>
        <w:spacing w:after="0"/>
        <w:rPr>
          <w:rFonts w:ascii="Times New Roman" w:hAnsi="Times New Roman" w:cs="Times New Roman"/>
          <w:b/>
          <w:bCs/>
          <w:kern w:val="1"/>
        </w:rPr>
      </w:pPr>
      <w:r w:rsidRPr="001D7C03">
        <w:rPr>
          <w:rFonts w:ascii="Times New Roman" w:hAnsi="Times New Roman" w:cs="Times New Roman"/>
          <w:b/>
          <w:bCs/>
          <w:kern w:val="1"/>
        </w:rPr>
        <w:t xml:space="preserve">ŠVP PV Svět </w:t>
      </w:r>
      <w:r w:rsidR="0053145F">
        <w:rPr>
          <w:rFonts w:ascii="Times New Roman" w:hAnsi="Times New Roman" w:cs="Times New Roman"/>
          <w:b/>
          <w:bCs/>
          <w:kern w:val="1"/>
        </w:rPr>
        <w:t xml:space="preserve">poznávání </w:t>
      </w:r>
      <w:r w:rsidR="00585191">
        <w:rPr>
          <w:rFonts w:ascii="Times New Roman" w:hAnsi="Times New Roman" w:cs="Times New Roman"/>
          <w:b/>
          <w:bCs/>
          <w:kern w:val="1"/>
        </w:rPr>
        <w:t>je a</w:t>
      </w:r>
      <w:r w:rsidR="0053145F">
        <w:rPr>
          <w:rFonts w:ascii="Times New Roman" w:hAnsi="Times New Roman" w:cs="Times New Roman"/>
          <w:b/>
          <w:bCs/>
          <w:kern w:val="1"/>
        </w:rPr>
        <w:t>ktualizován</w:t>
      </w:r>
      <w:r w:rsidR="00585191">
        <w:rPr>
          <w:rFonts w:ascii="Times New Roman" w:hAnsi="Times New Roman" w:cs="Times New Roman"/>
          <w:b/>
          <w:bCs/>
          <w:kern w:val="1"/>
        </w:rPr>
        <w:t>.</w:t>
      </w:r>
      <w:r w:rsidRPr="001D7C03">
        <w:rPr>
          <w:rFonts w:ascii="Times New Roman" w:hAnsi="Times New Roman" w:cs="Times New Roman"/>
          <w:b/>
          <w:bCs/>
          <w:kern w:val="1"/>
        </w:rPr>
        <w:t xml:space="preserve"> </w:t>
      </w:r>
      <w:r w:rsidR="00585191">
        <w:rPr>
          <w:rFonts w:ascii="Times New Roman" w:hAnsi="Times New Roman" w:cs="Times New Roman"/>
          <w:b/>
          <w:bCs/>
          <w:kern w:val="1"/>
        </w:rPr>
        <w:t>N</w:t>
      </w:r>
      <w:r w:rsidRPr="001D7C03">
        <w:rPr>
          <w:rFonts w:ascii="Times New Roman" w:hAnsi="Times New Roman" w:cs="Times New Roman"/>
          <w:b/>
          <w:bCs/>
          <w:kern w:val="1"/>
        </w:rPr>
        <w:t xml:space="preserve">avazuje na předešlý vzdělávací program Svět </w:t>
      </w:r>
      <w:r w:rsidR="00585191">
        <w:rPr>
          <w:rFonts w:ascii="Times New Roman" w:hAnsi="Times New Roman" w:cs="Times New Roman"/>
          <w:b/>
          <w:bCs/>
          <w:kern w:val="1"/>
        </w:rPr>
        <w:t>na d</w:t>
      </w:r>
      <w:r w:rsidR="00611D99">
        <w:rPr>
          <w:rFonts w:ascii="Times New Roman" w:hAnsi="Times New Roman" w:cs="Times New Roman"/>
          <w:b/>
          <w:bCs/>
          <w:kern w:val="1"/>
        </w:rPr>
        <w:t>otek</w:t>
      </w:r>
      <w:r w:rsidR="00DD65D3">
        <w:rPr>
          <w:rFonts w:ascii="Times New Roman" w:hAnsi="Times New Roman" w:cs="Times New Roman"/>
          <w:b/>
          <w:bCs/>
          <w:kern w:val="1"/>
        </w:rPr>
        <w:t xml:space="preserve"> 2021</w:t>
      </w:r>
      <w:r w:rsidR="0061705E">
        <w:rPr>
          <w:rFonts w:ascii="Times New Roman" w:hAnsi="Times New Roman" w:cs="Times New Roman"/>
          <w:b/>
          <w:bCs/>
          <w:kern w:val="1"/>
        </w:rPr>
        <w:t>-22</w:t>
      </w:r>
      <w:r w:rsidRPr="001D7C03">
        <w:rPr>
          <w:rFonts w:ascii="Times New Roman" w:hAnsi="Times New Roman" w:cs="Times New Roman"/>
          <w:b/>
          <w:bCs/>
          <w:kern w:val="1"/>
        </w:rPr>
        <w:t>.</w:t>
      </w:r>
    </w:p>
    <w:p w14:paraId="32619D35" w14:textId="4A0859B4" w:rsidR="001D7C03" w:rsidRDefault="001D7C03" w:rsidP="00DD65D3">
      <w:pPr>
        <w:spacing w:after="0"/>
        <w:rPr>
          <w:rFonts w:ascii="Times New Roman" w:hAnsi="Times New Roman" w:cs="font1147"/>
          <w:b/>
          <w:kern w:val="1"/>
          <w:sz w:val="24"/>
          <w:szCs w:val="24"/>
        </w:rPr>
      </w:pPr>
      <w:r w:rsidRPr="00DD65D3">
        <w:rPr>
          <w:rFonts w:ascii="Times New Roman" w:hAnsi="Times New Roman" w:cs="font1147"/>
          <w:b/>
          <w:kern w:val="1"/>
          <w:sz w:val="24"/>
          <w:szCs w:val="24"/>
        </w:rPr>
        <w:t xml:space="preserve">Svět </w:t>
      </w:r>
      <w:r w:rsidR="004F1510" w:rsidRPr="00DD65D3">
        <w:rPr>
          <w:rFonts w:ascii="Times New Roman" w:hAnsi="Times New Roman" w:cs="font1147"/>
          <w:b/>
          <w:kern w:val="1"/>
          <w:sz w:val="24"/>
          <w:szCs w:val="24"/>
        </w:rPr>
        <w:t>poznávání</w:t>
      </w:r>
      <w:r w:rsidRPr="00DD65D3">
        <w:rPr>
          <w:rFonts w:ascii="Times New Roman" w:hAnsi="Times New Roman" w:cs="font1147"/>
          <w:b/>
          <w:kern w:val="1"/>
          <w:sz w:val="24"/>
          <w:szCs w:val="24"/>
        </w:rPr>
        <w:t xml:space="preserve"> byl vytvořen pro školní roky 20</w:t>
      </w:r>
      <w:r w:rsidR="009264AB" w:rsidRPr="00DD65D3">
        <w:rPr>
          <w:rFonts w:ascii="Times New Roman" w:hAnsi="Times New Roman" w:cs="font1147"/>
          <w:b/>
          <w:kern w:val="1"/>
          <w:sz w:val="24"/>
          <w:szCs w:val="24"/>
        </w:rPr>
        <w:t>22</w:t>
      </w:r>
      <w:r w:rsidRPr="00DD65D3">
        <w:rPr>
          <w:rFonts w:ascii="Times New Roman" w:hAnsi="Times New Roman" w:cs="font1147"/>
          <w:b/>
          <w:kern w:val="1"/>
          <w:sz w:val="24"/>
          <w:szCs w:val="24"/>
        </w:rPr>
        <w:t>-</w:t>
      </w:r>
      <w:r w:rsidR="009264AB" w:rsidRPr="00DD65D3">
        <w:rPr>
          <w:rFonts w:ascii="Times New Roman" w:hAnsi="Times New Roman" w:cs="font1147"/>
          <w:b/>
          <w:kern w:val="1"/>
          <w:sz w:val="24"/>
          <w:szCs w:val="24"/>
        </w:rPr>
        <w:t>24</w:t>
      </w:r>
      <w:bookmarkStart w:id="3" w:name="_Hlk140479160"/>
      <w:r w:rsidR="000E1021">
        <w:rPr>
          <w:rFonts w:ascii="Times New Roman" w:hAnsi="Times New Roman" w:cs="font1147"/>
          <w:b/>
          <w:kern w:val="1"/>
          <w:sz w:val="24"/>
          <w:szCs w:val="24"/>
        </w:rPr>
        <w:t xml:space="preserve">, aktualizace pro </w:t>
      </w:r>
      <w:r w:rsidR="00CB2566">
        <w:rPr>
          <w:rFonts w:ascii="Times New Roman" w:hAnsi="Times New Roman" w:cs="font1147"/>
          <w:b/>
          <w:kern w:val="1"/>
          <w:sz w:val="24"/>
          <w:szCs w:val="24"/>
        </w:rPr>
        <w:t xml:space="preserve">školní </w:t>
      </w:r>
      <w:r w:rsidR="000E1021">
        <w:rPr>
          <w:rFonts w:ascii="Times New Roman" w:hAnsi="Times New Roman" w:cs="font1147"/>
          <w:b/>
          <w:kern w:val="1"/>
          <w:sz w:val="24"/>
          <w:szCs w:val="24"/>
        </w:rPr>
        <w:t>rok 2023-24</w:t>
      </w:r>
      <w:bookmarkEnd w:id="3"/>
    </w:p>
    <w:p w14:paraId="115259F6" w14:textId="77777777" w:rsidR="00BA1642" w:rsidRPr="00DD65D3" w:rsidRDefault="00BA1642" w:rsidP="00DD65D3">
      <w:pPr>
        <w:spacing w:after="0"/>
        <w:rPr>
          <w:rFonts w:ascii="Times New Roman" w:hAnsi="Times New Roman" w:cs="font1147"/>
          <w:b/>
          <w:kern w:val="1"/>
          <w:sz w:val="24"/>
          <w:szCs w:val="24"/>
        </w:rPr>
      </w:pPr>
    </w:p>
    <w:p w14:paraId="65D8CCF9" w14:textId="7A1D3125" w:rsidR="001D7C03" w:rsidRPr="001D7C03" w:rsidRDefault="001D7C03" w:rsidP="001D7C03">
      <w:pPr>
        <w:rPr>
          <w:rFonts w:ascii="Times New Roman" w:hAnsi="Times New Roman" w:cs="font1147"/>
          <w:kern w:val="1"/>
        </w:rPr>
      </w:pPr>
      <w:r w:rsidRPr="001D7C03">
        <w:rPr>
          <w:rFonts w:ascii="Times New Roman" w:hAnsi="Times New Roman" w:cs="font1147"/>
          <w:kern w:val="1"/>
        </w:rPr>
        <w:t xml:space="preserve">Projednán a schválen pedagogickou radou dne         </w:t>
      </w:r>
      <w:r w:rsidR="006E70A6">
        <w:rPr>
          <w:rFonts w:ascii="Times New Roman" w:hAnsi="Times New Roman" w:cs="font1147"/>
          <w:kern w:val="1"/>
        </w:rPr>
        <w:t xml:space="preserve">    </w:t>
      </w:r>
      <w:r w:rsidR="00CB2566">
        <w:rPr>
          <w:rFonts w:ascii="Times New Roman" w:hAnsi="Times New Roman" w:cs="font1147"/>
          <w:kern w:val="1"/>
        </w:rPr>
        <w:t>31.8.2023</w:t>
      </w:r>
      <w:r w:rsidRPr="001D7C03">
        <w:rPr>
          <w:rFonts w:ascii="Times New Roman" w:hAnsi="Times New Roman" w:cs="font1147"/>
          <w:kern w:val="1"/>
        </w:rPr>
        <w:t xml:space="preserve">         </w:t>
      </w:r>
    </w:p>
    <w:p w14:paraId="493C5AAD" w14:textId="5292348F" w:rsidR="001D7C03" w:rsidRPr="001D7C03" w:rsidRDefault="001D7C03" w:rsidP="001D7C03">
      <w:pPr>
        <w:rPr>
          <w:rFonts w:ascii="Times New Roman" w:hAnsi="Times New Roman" w:cs="font1147"/>
          <w:kern w:val="1"/>
        </w:rPr>
      </w:pPr>
      <w:r w:rsidRPr="001D7C03">
        <w:rPr>
          <w:rFonts w:ascii="Times New Roman" w:hAnsi="Times New Roman" w:cs="font1147"/>
          <w:kern w:val="1"/>
        </w:rPr>
        <w:t xml:space="preserve">Projednán a schválen celoškolní schůzkou rodičů dne   </w:t>
      </w:r>
      <w:r w:rsidR="009A3B5A">
        <w:rPr>
          <w:rFonts w:ascii="Times New Roman" w:hAnsi="Times New Roman" w:cs="font1147"/>
          <w:kern w:val="1"/>
        </w:rPr>
        <w:t>12</w:t>
      </w:r>
      <w:r w:rsidR="006E70A6">
        <w:rPr>
          <w:rFonts w:ascii="Times New Roman" w:hAnsi="Times New Roman" w:cs="font1147"/>
          <w:kern w:val="1"/>
        </w:rPr>
        <w:t>.9</w:t>
      </w:r>
      <w:r w:rsidR="00D6365D">
        <w:rPr>
          <w:rFonts w:ascii="Times New Roman" w:hAnsi="Times New Roman" w:cs="font1147"/>
          <w:kern w:val="1"/>
        </w:rPr>
        <w:t>.</w:t>
      </w:r>
      <w:r w:rsidR="006E70A6">
        <w:rPr>
          <w:rFonts w:ascii="Times New Roman" w:hAnsi="Times New Roman" w:cs="font1147"/>
          <w:kern w:val="1"/>
        </w:rPr>
        <w:t xml:space="preserve"> </w:t>
      </w:r>
      <w:r w:rsidR="00D6365D">
        <w:rPr>
          <w:rFonts w:ascii="Times New Roman" w:hAnsi="Times New Roman" w:cs="font1147"/>
          <w:kern w:val="1"/>
        </w:rPr>
        <w:t>202</w:t>
      </w:r>
      <w:r w:rsidR="009A3B5A">
        <w:rPr>
          <w:rFonts w:ascii="Times New Roman" w:hAnsi="Times New Roman" w:cs="font1147"/>
          <w:kern w:val="1"/>
        </w:rPr>
        <w:t>3</w:t>
      </w:r>
      <w:r w:rsidRPr="001D7C03">
        <w:rPr>
          <w:rFonts w:ascii="Times New Roman" w:hAnsi="Times New Roman" w:cs="font1147"/>
          <w:kern w:val="1"/>
        </w:rPr>
        <w:t xml:space="preserve">    </w:t>
      </w:r>
    </w:p>
    <w:p w14:paraId="2B6F801B" w14:textId="764D010D" w:rsidR="001D7C03" w:rsidRPr="001D7C03" w:rsidRDefault="001D7C03" w:rsidP="001D7C03">
      <w:pPr>
        <w:rPr>
          <w:rFonts w:ascii="Times New Roman" w:hAnsi="Times New Roman" w:cs="font1147"/>
          <w:kern w:val="1"/>
        </w:rPr>
      </w:pPr>
      <w:r w:rsidRPr="001D7C03">
        <w:rPr>
          <w:rFonts w:ascii="Times New Roman" w:hAnsi="Times New Roman" w:cs="font1147"/>
          <w:kern w:val="1"/>
        </w:rPr>
        <w:t xml:space="preserve">ŠVP PV Svět </w:t>
      </w:r>
      <w:r w:rsidR="0053145F">
        <w:rPr>
          <w:rFonts w:ascii="Times New Roman" w:hAnsi="Times New Roman" w:cs="font1147"/>
          <w:kern w:val="1"/>
        </w:rPr>
        <w:t>poznávání</w:t>
      </w:r>
      <w:r w:rsidRPr="001D7C03">
        <w:rPr>
          <w:rFonts w:ascii="Times New Roman" w:hAnsi="Times New Roman" w:cs="font1147"/>
          <w:kern w:val="1"/>
        </w:rPr>
        <w:t xml:space="preserve"> je platný dnem     </w:t>
      </w:r>
      <w:r w:rsidR="006E70A6">
        <w:rPr>
          <w:rFonts w:ascii="Times New Roman" w:hAnsi="Times New Roman" w:cs="font1147"/>
          <w:kern w:val="1"/>
        </w:rPr>
        <w:t xml:space="preserve">                     </w:t>
      </w:r>
      <w:r w:rsidR="009A3B5A">
        <w:rPr>
          <w:rFonts w:ascii="Times New Roman" w:hAnsi="Times New Roman" w:cs="font1147"/>
          <w:kern w:val="1"/>
        </w:rPr>
        <w:t>13</w:t>
      </w:r>
      <w:r w:rsidR="006E70A6">
        <w:rPr>
          <w:rFonts w:ascii="Times New Roman" w:hAnsi="Times New Roman" w:cs="font1147"/>
          <w:kern w:val="1"/>
        </w:rPr>
        <w:t>.9.202</w:t>
      </w:r>
      <w:r w:rsidR="00B123D1">
        <w:rPr>
          <w:rFonts w:ascii="Times New Roman" w:hAnsi="Times New Roman" w:cs="font1147"/>
          <w:kern w:val="1"/>
        </w:rPr>
        <w:t>3</w:t>
      </w:r>
      <w:r w:rsidRPr="001D7C03">
        <w:rPr>
          <w:rFonts w:ascii="Times New Roman" w:hAnsi="Times New Roman" w:cs="font1147"/>
          <w:kern w:val="1"/>
        </w:rPr>
        <w:t xml:space="preserve">                          </w:t>
      </w:r>
    </w:p>
    <w:p w14:paraId="6F925CCE" w14:textId="175DF4F1" w:rsidR="001D7C03" w:rsidRDefault="001D7C03" w:rsidP="001D7C03">
      <w:pPr>
        <w:rPr>
          <w:rFonts w:ascii="Times New Roman" w:hAnsi="Times New Roman" w:cs="font1147"/>
          <w:kern w:val="1"/>
        </w:rPr>
      </w:pPr>
      <w:r w:rsidRPr="001D7C03">
        <w:rPr>
          <w:rFonts w:ascii="Times New Roman" w:hAnsi="Times New Roman" w:cs="font1147"/>
          <w:kern w:val="1"/>
        </w:rPr>
        <w:t>Kladno, dne                                                                      …………………</w:t>
      </w:r>
      <w:proofErr w:type="gramStart"/>
      <w:r w:rsidRPr="001D7C03">
        <w:rPr>
          <w:rFonts w:ascii="Times New Roman" w:hAnsi="Times New Roman" w:cs="font1147"/>
          <w:kern w:val="1"/>
        </w:rPr>
        <w:t>…….</w:t>
      </w:r>
      <w:proofErr w:type="gramEnd"/>
      <w:r w:rsidRPr="001D7C03">
        <w:rPr>
          <w:rFonts w:ascii="Times New Roman" w:hAnsi="Times New Roman" w:cs="font1147"/>
          <w:kern w:val="1"/>
        </w:rPr>
        <w:t>.</w:t>
      </w:r>
      <w:r w:rsidR="00BA1642">
        <w:rPr>
          <w:rFonts w:ascii="Times New Roman" w:hAnsi="Times New Roman" w:cs="font1147"/>
          <w:kern w:val="1"/>
        </w:rPr>
        <w:t xml:space="preserve">  </w:t>
      </w:r>
      <w:r w:rsidR="00944B48">
        <w:rPr>
          <w:rFonts w:ascii="Times New Roman" w:hAnsi="Times New Roman" w:cs="font1147"/>
          <w:kern w:val="1"/>
        </w:rPr>
        <w:t>…………………….</w:t>
      </w:r>
    </w:p>
    <w:p w14:paraId="461BADD8" w14:textId="77777777" w:rsidR="003F3281" w:rsidRPr="001D7C03" w:rsidRDefault="003F3281" w:rsidP="003F3281">
      <w:pPr>
        <w:rPr>
          <w:rFonts w:ascii="Times New Roman" w:hAnsi="Times New Roman" w:cs="font1147"/>
          <w:kern w:val="1"/>
        </w:rPr>
      </w:pPr>
    </w:p>
    <w:p w14:paraId="2EE91D4C" w14:textId="77777777" w:rsidR="003F3281" w:rsidRDefault="003F3281" w:rsidP="003F3281">
      <w:pPr>
        <w:rPr>
          <w:rFonts w:ascii="Times New Roman" w:hAnsi="Times New Roman" w:cs="font1147"/>
          <w:kern w:val="1"/>
        </w:rPr>
      </w:pPr>
      <w:r w:rsidRPr="001D7C03">
        <w:rPr>
          <w:rFonts w:ascii="Times New Roman" w:hAnsi="Times New Roman" w:cs="font1147"/>
          <w:kern w:val="1"/>
        </w:rPr>
        <w:t xml:space="preserve">                                                                                            Podpis ředitelky</w:t>
      </w:r>
      <w:r>
        <w:rPr>
          <w:rFonts w:ascii="Times New Roman" w:hAnsi="Times New Roman" w:cs="font1147"/>
          <w:kern w:val="1"/>
        </w:rPr>
        <w:t xml:space="preserve">               razítko školy</w:t>
      </w:r>
    </w:p>
    <w:p w14:paraId="664A802B" w14:textId="77777777" w:rsidR="000F5833" w:rsidRDefault="000F5833" w:rsidP="001D7C03">
      <w:pPr>
        <w:rPr>
          <w:rFonts w:ascii="Times New Roman" w:hAnsi="Times New Roman" w:cs="font1147"/>
          <w:kern w:val="1"/>
        </w:rPr>
      </w:pPr>
    </w:p>
    <w:p w14:paraId="20CDEDB2" w14:textId="22C643BA" w:rsidR="000F5833" w:rsidRPr="001D7C03" w:rsidRDefault="000F5833" w:rsidP="001D7C03">
      <w:pPr>
        <w:rPr>
          <w:rFonts w:ascii="Times New Roman" w:hAnsi="Times New Roman" w:cs="font1147"/>
          <w:kern w:val="1"/>
        </w:rPr>
      </w:pPr>
      <w:r>
        <w:rPr>
          <w:rFonts w:ascii="Times New Roman" w:hAnsi="Times New Roman" w:cs="font1147"/>
          <w:b/>
          <w:kern w:val="1"/>
          <w:sz w:val="24"/>
          <w:szCs w:val="24"/>
        </w:rPr>
        <w:t>Aktualizace pro školní rok 202</w:t>
      </w:r>
      <w:r w:rsidR="00B123D1">
        <w:rPr>
          <w:rFonts w:ascii="Times New Roman" w:hAnsi="Times New Roman" w:cs="font1147"/>
          <w:b/>
          <w:kern w:val="1"/>
          <w:sz w:val="24"/>
          <w:szCs w:val="24"/>
        </w:rPr>
        <w:t>4</w:t>
      </w:r>
      <w:r>
        <w:rPr>
          <w:rFonts w:ascii="Times New Roman" w:hAnsi="Times New Roman" w:cs="font1147"/>
          <w:b/>
          <w:kern w:val="1"/>
          <w:sz w:val="24"/>
          <w:szCs w:val="24"/>
        </w:rPr>
        <w:t>-2</w:t>
      </w:r>
      <w:r w:rsidR="00B123D1">
        <w:rPr>
          <w:rFonts w:ascii="Times New Roman" w:hAnsi="Times New Roman" w:cs="font1147"/>
          <w:b/>
          <w:kern w:val="1"/>
          <w:sz w:val="24"/>
          <w:szCs w:val="24"/>
        </w:rPr>
        <w:t>5</w:t>
      </w:r>
    </w:p>
    <w:p w14:paraId="4D28280A" w14:textId="5E0F6A96" w:rsidR="00712F29" w:rsidRDefault="001D7C03" w:rsidP="001D7C03">
      <w:pPr>
        <w:rPr>
          <w:rFonts w:ascii="Times New Roman" w:hAnsi="Times New Roman" w:cs="font1147"/>
          <w:kern w:val="1"/>
        </w:rPr>
      </w:pPr>
      <w:r w:rsidRPr="001D7C03">
        <w:rPr>
          <w:rFonts w:ascii="Times New Roman" w:hAnsi="Times New Roman" w:cs="font1147"/>
          <w:kern w:val="1"/>
        </w:rPr>
        <w:t xml:space="preserve">                                                                                            </w:t>
      </w:r>
    </w:p>
    <w:p w14:paraId="73F7C031" w14:textId="3F2386A4" w:rsidR="000F5833" w:rsidRPr="001D7C03" w:rsidRDefault="000F5833" w:rsidP="000F5833">
      <w:pPr>
        <w:rPr>
          <w:rFonts w:ascii="Times New Roman" w:hAnsi="Times New Roman" w:cs="font1147"/>
          <w:kern w:val="1"/>
        </w:rPr>
      </w:pPr>
      <w:r w:rsidRPr="001D7C03">
        <w:rPr>
          <w:rFonts w:ascii="Times New Roman" w:hAnsi="Times New Roman" w:cs="font1147"/>
          <w:kern w:val="1"/>
        </w:rPr>
        <w:t xml:space="preserve">Projednán a schválen </w:t>
      </w:r>
      <w:r w:rsidR="003E72CB">
        <w:rPr>
          <w:rFonts w:ascii="Times New Roman" w:hAnsi="Times New Roman" w:cs="font1147"/>
          <w:kern w:val="1"/>
        </w:rPr>
        <w:t>na provozní poradě</w:t>
      </w:r>
      <w:r w:rsidRPr="001D7C03">
        <w:rPr>
          <w:rFonts w:ascii="Times New Roman" w:hAnsi="Times New Roman" w:cs="font1147"/>
          <w:kern w:val="1"/>
        </w:rPr>
        <w:t xml:space="preserve"> dne         </w:t>
      </w:r>
      <w:r>
        <w:rPr>
          <w:rFonts w:ascii="Times New Roman" w:hAnsi="Times New Roman" w:cs="font1147"/>
          <w:kern w:val="1"/>
        </w:rPr>
        <w:t xml:space="preserve">    </w:t>
      </w:r>
      <w:r w:rsidRPr="001D7C03">
        <w:rPr>
          <w:rFonts w:ascii="Times New Roman" w:hAnsi="Times New Roman" w:cs="font1147"/>
          <w:kern w:val="1"/>
        </w:rPr>
        <w:t xml:space="preserve">         </w:t>
      </w:r>
    </w:p>
    <w:p w14:paraId="02951888" w14:textId="5027EED5" w:rsidR="000F5833" w:rsidRPr="001D7C03" w:rsidRDefault="000F5833" w:rsidP="000F5833">
      <w:pPr>
        <w:rPr>
          <w:rFonts w:ascii="Times New Roman" w:hAnsi="Times New Roman" w:cs="font1147"/>
          <w:kern w:val="1"/>
        </w:rPr>
      </w:pPr>
      <w:r w:rsidRPr="001D7C03">
        <w:rPr>
          <w:rFonts w:ascii="Times New Roman" w:hAnsi="Times New Roman" w:cs="font1147"/>
          <w:kern w:val="1"/>
        </w:rPr>
        <w:t xml:space="preserve">Projednán a schválen celoškolní schůzkou rodičů dne       </w:t>
      </w:r>
    </w:p>
    <w:p w14:paraId="2CDACF48" w14:textId="088B7B9B" w:rsidR="000F5833" w:rsidRPr="001D7C03" w:rsidRDefault="000F5833" w:rsidP="000F5833">
      <w:pPr>
        <w:rPr>
          <w:rFonts w:ascii="Times New Roman" w:hAnsi="Times New Roman" w:cs="font1147"/>
          <w:kern w:val="1"/>
        </w:rPr>
      </w:pPr>
      <w:r w:rsidRPr="001D7C03">
        <w:rPr>
          <w:rFonts w:ascii="Times New Roman" w:hAnsi="Times New Roman" w:cs="font1147"/>
          <w:kern w:val="1"/>
        </w:rPr>
        <w:t xml:space="preserve">ŠVP PV Svět </w:t>
      </w:r>
      <w:r>
        <w:rPr>
          <w:rFonts w:ascii="Times New Roman" w:hAnsi="Times New Roman" w:cs="font1147"/>
          <w:kern w:val="1"/>
        </w:rPr>
        <w:t>poznávání</w:t>
      </w:r>
      <w:r w:rsidRPr="001D7C03">
        <w:rPr>
          <w:rFonts w:ascii="Times New Roman" w:hAnsi="Times New Roman" w:cs="font1147"/>
          <w:kern w:val="1"/>
        </w:rPr>
        <w:t xml:space="preserve"> je platný dnem     </w:t>
      </w:r>
      <w:r>
        <w:rPr>
          <w:rFonts w:ascii="Times New Roman" w:hAnsi="Times New Roman" w:cs="font1147"/>
          <w:kern w:val="1"/>
        </w:rPr>
        <w:t xml:space="preserve">                     </w:t>
      </w:r>
      <w:r w:rsidRPr="001D7C03">
        <w:rPr>
          <w:rFonts w:ascii="Times New Roman" w:hAnsi="Times New Roman" w:cs="font1147"/>
          <w:kern w:val="1"/>
        </w:rPr>
        <w:t xml:space="preserve">                         </w:t>
      </w:r>
    </w:p>
    <w:p w14:paraId="614EC7A3" w14:textId="77777777" w:rsidR="000F5833" w:rsidRDefault="000F5833" w:rsidP="000F5833">
      <w:pPr>
        <w:rPr>
          <w:rFonts w:ascii="Times New Roman" w:hAnsi="Times New Roman" w:cs="font1147"/>
          <w:kern w:val="1"/>
        </w:rPr>
      </w:pPr>
      <w:r w:rsidRPr="001D7C03">
        <w:rPr>
          <w:rFonts w:ascii="Times New Roman" w:hAnsi="Times New Roman" w:cs="font1147"/>
          <w:kern w:val="1"/>
        </w:rPr>
        <w:t>Kladno, dne                                                                      …………………</w:t>
      </w:r>
      <w:proofErr w:type="gramStart"/>
      <w:r w:rsidRPr="001D7C03">
        <w:rPr>
          <w:rFonts w:ascii="Times New Roman" w:hAnsi="Times New Roman" w:cs="font1147"/>
          <w:kern w:val="1"/>
        </w:rPr>
        <w:t>…….</w:t>
      </w:r>
      <w:proofErr w:type="gramEnd"/>
      <w:r w:rsidRPr="001D7C03">
        <w:rPr>
          <w:rFonts w:ascii="Times New Roman" w:hAnsi="Times New Roman" w:cs="font1147"/>
          <w:kern w:val="1"/>
        </w:rPr>
        <w:t>.</w:t>
      </w:r>
      <w:r>
        <w:rPr>
          <w:rFonts w:ascii="Times New Roman" w:hAnsi="Times New Roman" w:cs="font1147"/>
          <w:kern w:val="1"/>
        </w:rPr>
        <w:t xml:space="preserve">  …………………….</w:t>
      </w:r>
    </w:p>
    <w:p w14:paraId="264D97D3" w14:textId="77777777" w:rsidR="000F5833" w:rsidRDefault="000F5833" w:rsidP="000F5833">
      <w:pPr>
        <w:rPr>
          <w:rFonts w:ascii="Times New Roman" w:hAnsi="Times New Roman" w:cs="font1147"/>
          <w:kern w:val="1"/>
        </w:rPr>
      </w:pPr>
    </w:p>
    <w:p w14:paraId="09C64ACE" w14:textId="77777777" w:rsidR="000F5833" w:rsidRPr="001D7C03" w:rsidRDefault="000F5833" w:rsidP="000F5833">
      <w:pPr>
        <w:rPr>
          <w:rFonts w:ascii="Times New Roman" w:hAnsi="Times New Roman" w:cs="font1147"/>
          <w:kern w:val="1"/>
        </w:rPr>
      </w:pPr>
    </w:p>
    <w:p w14:paraId="17306973" w14:textId="77777777" w:rsidR="000F5833" w:rsidRPr="001D7C03" w:rsidRDefault="000F5833" w:rsidP="000F5833">
      <w:pPr>
        <w:rPr>
          <w:rFonts w:ascii="Times New Roman" w:hAnsi="Times New Roman" w:cs="font1147"/>
          <w:kern w:val="1"/>
        </w:rPr>
      </w:pPr>
      <w:r w:rsidRPr="001D7C03">
        <w:rPr>
          <w:rFonts w:ascii="Times New Roman" w:hAnsi="Times New Roman" w:cs="font1147"/>
          <w:kern w:val="1"/>
        </w:rPr>
        <w:t xml:space="preserve">                                                                                            Podpis ředitelky</w:t>
      </w:r>
      <w:r>
        <w:rPr>
          <w:rFonts w:ascii="Times New Roman" w:hAnsi="Times New Roman" w:cs="font1147"/>
          <w:kern w:val="1"/>
        </w:rPr>
        <w:t xml:space="preserve">               razítko školy</w:t>
      </w:r>
    </w:p>
    <w:p w14:paraId="70DD67E1" w14:textId="77777777" w:rsidR="000F5833" w:rsidRDefault="000F5833" w:rsidP="001D7C03">
      <w:pPr>
        <w:rPr>
          <w:rFonts w:ascii="Times New Roman" w:hAnsi="Times New Roman" w:cs="font1147"/>
          <w:kern w:val="1"/>
        </w:rPr>
      </w:pPr>
    </w:p>
    <w:p w14:paraId="09BBAE43" w14:textId="77777777" w:rsidR="00C43685" w:rsidRDefault="00C43685" w:rsidP="001D7C03">
      <w:pPr>
        <w:rPr>
          <w:rFonts w:ascii="Times New Roman" w:hAnsi="Times New Roman" w:cs="font1147"/>
          <w:kern w:val="1"/>
        </w:rPr>
      </w:pPr>
    </w:p>
    <w:p w14:paraId="5B762641" w14:textId="77777777" w:rsidR="00C43685" w:rsidRPr="001D7C03" w:rsidRDefault="00C43685" w:rsidP="001D7C03">
      <w:pPr>
        <w:rPr>
          <w:rFonts w:ascii="Times New Roman" w:hAnsi="Times New Roman" w:cs="font1147"/>
          <w:kern w:val="1"/>
        </w:rPr>
      </w:pPr>
    </w:p>
    <w:p w14:paraId="2A1488AD" w14:textId="77777777" w:rsidR="001D7C03" w:rsidRPr="001D7C03" w:rsidRDefault="001D7C03" w:rsidP="007032CD">
      <w:pPr>
        <w:spacing w:after="0"/>
        <w:rPr>
          <w:rFonts w:ascii="Times New Roman" w:hAnsi="Times New Roman" w:cs="font1147"/>
          <w:kern w:val="1"/>
        </w:rPr>
      </w:pPr>
      <w:r w:rsidRPr="001D7C03">
        <w:rPr>
          <w:rFonts w:ascii="Times New Roman" w:hAnsi="Times New Roman" w:cs="font1147"/>
          <w:kern w:val="1"/>
        </w:rPr>
        <w:t>Příloha:</w:t>
      </w:r>
    </w:p>
    <w:p w14:paraId="70CC3102" w14:textId="4C3C05AC" w:rsidR="001D7C03" w:rsidRPr="001D7C03" w:rsidRDefault="001D7C03" w:rsidP="007032CD">
      <w:pPr>
        <w:widowControl w:val="0"/>
        <w:numPr>
          <w:ilvl w:val="1"/>
          <w:numId w:val="45"/>
        </w:numPr>
        <w:spacing w:after="0"/>
        <w:rPr>
          <w:rFonts w:ascii="Times New Roman" w:hAnsi="Times New Roman" w:cs="font1147"/>
          <w:kern w:val="1"/>
        </w:rPr>
      </w:pPr>
      <w:r w:rsidRPr="001D7C03">
        <w:rPr>
          <w:rFonts w:ascii="Times New Roman" w:hAnsi="Times New Roman" w:cs="font1147"/>
          <w:kern w:val="1"/>
        </w:rPr>
        <w:t xml:space="preserve">Preventivní program </w:t>
      </w:r>
    </w:p>
    <w:p w14:paraId="64810399" w14:textId="77777777" w:rsidR="001D7C03" w:rsidRPr="001D7C03" w:rsidRDefault="001D7C03" w:rsidP="007032CD">
      <w:pPr>
        <w:widowControl w:val="0"/>
        <w:numPr>
          <w:ilvl w:val="1"/>
          <w:numId w:val="45"/>
        </w:numPr>
        <w:spacing w:after="0"/>
        <w:rPr>
          <w:rFonts w:ascii="Times New Roman" w:hAnsi="Times New Roman" w:cs="font1147"/>
          <w:kern w:val="1"/>
        </w:rPr>
      </w:pPr>
      <w:r w:rsidRPr="001D7C03">
        <w:rPr>
          <w:rFonts w:ascii="Times New Roman" w:hAnsi="Times New Roman" w:cs="font1147"/>
          <w:kern w:val="1"/>
        </w:rPr>
        <w:t>Dlouhodobé projekty</w:t>
      </w:r>
    </w:p>
    <w:p w14:paraId="4473F7BF" w14:textId="77777777" w:rsidR="001D7C03" w:rsidRPr="001D7C03" w:rsidRDefault="001D7C03" w:rsidP="001D7C03">
      <w:pPr>
        <w:rPr>
          <w:rFonts w:cs="font1147"/>
          <w:kern w:val="1"/>
        </w:rPr>
      </w:pPr>
    </w:p>
    <w:p w14:paraId="2FF43B32" w14:textId="77777777" w:rsidR="001D7C03" w:rsidRPr="009016EC" w:rsidRDefault="001D7C03" w:rsidP="001D7C03">
      <w:pPr>
        <w:rPr>
          <w:rFonts w:ascii="Times New Roman" w:hAnsi="Times New Roman" w:cs="Times New Roman"/>
          <w:b/>
          <w:bCs/>
        </w:rPr>
      </w:pPr>
      <w:r w:rsidRPr="009016EC">
        <w:rPr>
          <w:rFonts w:ascii="Times New Roman" w:hAnsi="Times New Roman" w:cs="Times New Roman"/>
          <w:b/>
          <w:bCs/>
        </w:rPr>
        <w:lastRenderedPageBreak/>
        <w:t>DLOUHODOBÉ PROJEKT</w:t>
      </w:r>
      <w:r w:rsidRPr="00F822BE">
        <w:rPr>
          <w:rFonts w:ascii="Times New Roman" w:hAnsi="Times New Roman" w:cs="Times New Roman"/>
          <w:b/>
          <w:bCs/>
          <w:kern w:val="1"/>
        </w:rPr>
        <w:t>Y</w:t>
      </w:r>
    </w:p>
    <w:p w14:paraId="6FFAD83E" w14:textId="77777777" w:rsidR="001D7C03" w:rsidRPr="009016EC" w:rsidRDefault="001D7C03" w:rsidP="001D7C03">
      <w:pPr>
        <w:spacing w:after="0"/>
        <w:rPr>
          <w:rFonts w:ascii="Times New Roman" w:hAnsi="Times New Roman" w:cs="Times New Roman"/>
          <w:b/>
          <w:bCs/>
        </w:rPr>
      </w:pPr>
      <w:r w:rsidRPr="009016EC">
        <w:rPr>
          <w:rFonts w:ascii="Times New Roman" w:hAnsi="Times New Roman" w:cs="Times New Roman"/>
          <w:b/>
          <w:bCs/>
        </w:rPr>
        <w:t xml:space="preserve">Plavecký výcvik </w:t>
      </w:r>
    </w:p>
    <w:p w14:paraId="0546B398" w14:textId="77777777" w:rsidR="001D7C03" w:rsidRPr="001D7C03" w:rsidRDefault="001D7C03" w:rsidP="001D7C03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Cíl: seznámit děti s vodou, překonat strach, zvýšit fyzickou zdatnost, tělesný rozvoj, zdokonalit   samostatnost, sebeobslužné návyky, dovednosti, zvýšit potřebu o svou bezpečnost</w:t>
      </w:r>
    </w:p>
    <w:p w14:paraId="04648572" w14:textId="77777777" w:rsidR="001D7C03" w:rsidRPr="001D7C03" w:rsidRDefault="001D7C03" w:rsidP="001D7C03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Podmínky: náklady na výcvik hradí rodiče, dozor zajišťuje MŠ</w:t>
      </w:r>
    </w:p>
    <w:p w14:paraId="1F6014DF" w14:textId="77777777" w:rsidR="001D7C03" w:rsidRPr="001D7C03" w:rsidRDefault="001D7C03" w:rsidP="001D7C03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                 výběr dětí dle přihlášení a podpisu rodičů</w:t>
      </w:r>
    </w:p>
    <w:p w14:paraId="440D7A2A" w14:textId="1300976D" w:rsidR="001D7C03" w:rsidRPr="001D7C03" w:rsidRDefault="001D7C03" w:rsidP="001D7C03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Organizace </w:t>
      </w:r>
      <w:r w:rsidR="00C76079" w:rsidRPr="001D7C03">
        <w:rPr>
          <w:rFonts w:ascii="Times New Roman" w:hAnsi="Times New Roman" w:cs="Times New Roman"/>
          <w:kern w:val="1"/>
        </w:rPr>
        <w:t>výuky: Místo</w:t>
      </w:r>
      <w:r w:rsidRPr="001D7C03">
        <w:rPr>
          <w:rFonts w:ascii="Times New Roman" w:hAnsi="Times New Roman" w:cs="Times New Roman"/>
          <w:kern w:val="1"/>
        </w:rPr>
        <w:t xml:space="preserve"> konání: ELMA plavecká škola Kladno, vedoucí p. Pošmourná, Kocourková</w:t>
      </w:r>
    </w:p>
    <w:p w14:paraId="54147E37" w14:textId="4A44E328" w:rsidR="001D7C03" w:rsidRPr="001D7C03" w:rsidRDefault="001D7C03" w:rsidP="001D7C03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Počet </w:t>
      </w:r>
      <w:r w:rsidR="00C76079" w:rsidRPr="001D7C03">
        <w:rPr>
          <w:rFonts w:ascii="Times New Roman" w:hAnsi="Times New Roman" w:cs="Times New Roman"/>
          <w:kern w:val="1"/>
        </w:rPr>
        <w:t>dětí: 33</w:t>
      </w:r>
      <w:r w:rsidRPr="001D7C03">
        <w:rPr>
          <w:rFonts w:ascii="Times New Roman" w:hAnsi="Times New Roman" w:cs="Times New Roman"/>
          <w:kern w:val="1"/>
        </w:rPr>
        <w:t xml:space="preserve"> skupiny -1.sk. do 7 dětí, 2.a 3.sk. do15 dětí</w:t>
      </w:r>
    </w:p>
    <w:p w14:paraId="3A9BD01E" w14:textId="38D19515" w:rsidR="001D7C03" w:rsidRPr="001D7C03" w:rsidRDefault="001D7C03" w:rsidP="001D7C03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Časový </w:t>
      </w:r>
      <w:r w:rsidR="00C76079" w:rsidRPr="001D7C03">
        <w:rPr>
          <w:rFonts w:ascii="Times New Roman" w:hAnsi="Times New Roman" w:cs="Times New Roman"/>
          <w:kern w:val="1"/>
        </w:rPr>
        <w:t>plán: pátek</w:t>
      </w:r>
      <w:r w:rsidRPr="001D7C03">
        <w:rPr>
          <w:rFonts w:ascii="Times New Roman" w:hAnsi="Times New Roman" w:cs="Times New Roman"/>
          <w:kern w:val="1"/>
        </w:rPr>
        <w:t xml:space="preserve"> dopoledne, 1 skupina od 10.00 hod</w:t>
      </w:r>
      <w:r w:rsidR="00807EA0">
        <w:rPr>
          <w:rFonts w:ascii="Times New Roman" w:hAnsi="Times New Roman" w:cs="Times New Roman"/>
          <w:kern w:val="1"/>
        </w:rPr>
        <w:t>.</w:t>
      </w:r>
    </w:p>
    <w:p w14:paraId="052CC97F" w14:textId="17504FD8" w:rsidR="0086165A" w:rsidRPr="001D7C03" w:rsidRDefault="001D7C03" w:rsidP="001D7C03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Na plavecký výcvik děti dochází pěšky v doprovodu pedagoga a dozoru, nebo 2 pedagogů. Návrat na oběd do 12:10 hod.</w:t>
      </w:r>
    </w:p>
    <w:p w14:paraId="3E44852A" w14:textId="77777777" w:rsidR="001D7C03" w:rsidRPr="001D7C03" w:rsidRDefault="001D7C03" w:rsidP="001D7C03">
      <w:pPr>
        <w:spacing w:after="0"/>
        <w:rPr>
          <w:rFonts w:ascii="Times New Roman" w:hAnsi="Times New Roman" w:cs="Times New Roman"/>
          <w:kern w:val="1"/>
        </w:rPr>
      </w:pPr>
    </w:p>
    <w:p w14:paraId="3663859A" w14:textId="77777777" w:rsidR="00651438" w:rsidRDefault="001D7C03" w:rsidP="00651438">
      <w:pPr>
        <w:spacing w:after="0"/>
        <w:rPr>
          <w:rFonts w:ascii="Times New Roman" w:hAnsi="Times New Roman" w:cs="Times New Roman"/>
          <w:b/>
        </w:rPr>
      </w:pPr>
      <w:proofErr w:type="spellStart"/>
      <w:r w:rsidRPr="009016EC">
        <w:rPr>
          <w:rFonts w:ascii="Times New Roman" w:hAnsi="Times New Roman" w:cs="Times New Roman"/>
          <w:b/>
        </w:rPr>
        <w:t>Artefiletika</w:t>
      </w:r>
      <w:proofErr w:type="spellEnd"/>
      <w:r w:rsidRPr="009016EC">
        <w:rPr>
          <w:rFonts w:ascii="Times New Roman" w:hAnsi="Times New Roman" w:cs="Times New Roman"/>
          <w:b/>
        </w:rPr>
        <w:t xml:space="preserve"> a kreativní činnost</w:t>
      </w:r>
    </w:p>
    <w:p w14:paraId="7B47485B" w14:textId="4ACD05C7" w:rsidR="001D7C03" w:rsidRPr="00651438" w:rsidRDefault="001D7C03" w:rsidP="00651438">
      <w:pPr>
        <w:spacing w:after="0"/>
        <w:rPr>
          <w:rFonts w:ascii="Times New Roman" w:hAnsi="Times New Roman" w:cs="Times New Roman"/>
          <w:b/>
        </w:rPr>
      </w:pPr>
      <w:r w:rsidRPr="001D7C03">
        <w:rPr>
          <w:rFonts w:ascii="Times New Roman" w:hAnsi="Times New Roman" w:cs="Times New Roman"/>
          <w:kern w:val="1"/>
        </w:rPr>
        <w:t>Cíl: seznámit děti s různými cestami tvořivosti a fantazijního myšlení, materiálem, zvýšit smyslové, citové vnímání kulturně společenských poznatků, rozšiřovat možnosti vytváření postojů, základů přijímání zodpovědnosti, úsudků, zlepšovat komunikační projev, rozšiřování slovní zásoby, rozvíjet spolupráci, respekt, přátelské vztahy a vzájemnou spolupráci mezi dětmi</w:t>
      </w:r>
    </w:p>
    <w:p w14:paraId="78AFD526" w14:textId="77777777" w:rsidR="001D7C03" w:rsidRPr="001D7C03" w:rsidRDefault="001D7C03" w:rsidP="001D7C03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Podmínky: všechny děti v průběhu vzdělávací činnosti, pokud je méně než 15 dětí na třídě, nebo 2   </w:t>
      </w:r>
    </w:p>
    <w:p w14:paraId="0C910A05" w14:textId="6E682075" w:rsidR="001D7C03" w:rsidRPr="001D7C03" w:rsidRDefault="001D7C03" w:rsidP="001D7C03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                 uč.na 15 </w:t>
      </w:r>
      <w:r w:rsidR="001808CB" w:rsidRPr="001D7C03">
        <w:rPr>
          <w:rFonts w:ascii="Times New Roman" w:hAnsi="Times New Roman" w:cs="Times New Roman"/>
          <w:kern w:val="1"/>
        </w:rPr>
        <w:t>dětí (</w:t>
      </w:r>
      <w:r w:rsidRPr="001D7C03">
        <w:rPr>
          <w:rFonts w:ascii="Times New Roman" w:hAnsi="Times New Roman" w:cs="Times New Roman"/>
          <w:kern w:val="1"/>
        </w:rPr>
        <w:t xml:space="preserve">pouze při </w:t>
      </w:r>
      <w:proofErr w:type="spellStart"/>
      <w:r w:rsidRPr="001D7C03">
        <w:rPr>
          <w:rFonts w:ascii="Times New Roman" w:hAnsi="Times New Roman" w:cs="Times New Roman"/>
          <w:kern w:val="1"/>
        </w:rPr>
        <w:t>artef</w:t>
      </w:r>
      <w:proofErr w:type="spellEnd"/>
      <w:r w:rsidRPr="001D7C03">
        <w:rPr>
          <w:rFonts w:ascii="Times New Roman" w:hAnsi="Times New Roman" w:cs="Times New Roman"/>
          <w:kern w:val="1"/>
        </w:rPr>
        <w:t>. činnosti)</w:t>
      </w:r>
    </w:p>
    <w:p w14:paraId="5644306F" w14:textId="0EB21108" w:rsidR="001D7C03" w:rsidRDefault="001D7C03" w:rsidP="001D7C03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Organizace: dle uvážení, potřeb, možností </w:t>
      </w:r>
      <w:proofErr w:type="spellStart"/>
      <w:r w:rsidRPr="001D7C03">
        <w:rPr>
          <w:rFonts w:ascii="Times New Roman" w:hAnsi="Times New Roman" w:cs="Times New Roman"/>
          <w:kern w:val="1"/>
        </w:rPr>
        <w:t>pedagoga+návrh</w:t>
      </w:r>
      <w:proofErr w:type="spellEnd"/>
      <w:r w:rsidRPr="001D7C03">
        <w:rPr>
          <w:rFonts w:ascii="Times New Roman" w:hAnsi="Times New Roman" w:cs="Times New Roman"/>
          <w:kern w:val="1"/>
        </w:rPr>
        <w:t xml:space="preserve"> plánu </w:t>
      </w:r>
      <w:proofErr w:type="spellStart"/>
      <w:r w:rsidRPr="001D7C03">
        <w:rPr>
          <w:rFonts w:ascii="Times New Roman" w:hAnsi="Times New Roman" w:cs="Times New Roman"/>
          <w:kern w:val="1"/>
        </w:rPr>
        <w:t>artefiletiky</w:t>
      </w:r>
      <w:proofErr w:type="spellEnd"/>
    </w:p>
    <w:p w14:paraId="1C4D30D3" w14:textId="77777777" w:rsidR="00037481" w:rsidRPr="007032CD" w:rsidRDefault="00037481" w:rsidP="001D7C03">
      <w:pPr>
        <w:spacing w:after="0"/>
        <w:rPr>
          <w:rFonts w:ascii="Times New Roman" w:hAnsi="Times New Roman" w:cs="Times New Roman"/>
          <w:kern w:val="1"/>
        </w:rPr>
      </w:pPr>
    </w:p>
    <w:p w14:paraId="6D4ABF86" w14:textId="4F96A42D" w:rsidR="00115921" w:rsidRPr="00F822BE" w:rsidRDefault="00807EA0" w:rsidP="001D7C0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F822BE">
        <w:rPr>
          <w:rFonts w:ascii="Times New Roman" w:hAnsi="Times New Roman" w:cs="Times New Roman"/>
          <w:b/>
          <w:bCs/>
          <w:kern w:val="1"/>
          <w:sz w:val="24"/>
          <w:szCs w:val="24"/>
        </w:rPr>
        <w:t>Projekt k</w:t>
      </w:r>
      <w:r w:rsidR="001D7C03" w:rsidRPr="00F822BE">
        <w:rPr>
          <w:rFonts w:ascii="Times New Roman" w:hAnsi="Times New Roman" w:cs="Times New Roman"/>
          <w:b/>
          <w:bCs/>
          <w:sz w:val="24"/>
          <w:szCs w:val="24"/>
        </w:rPr>
        <w:t>ultur</w:t>
      </w:r>
      <w:r w:rsidRPr="00F822BE">
        <w:rPr>
          <w:rFonts w:ascii="Times New Roman" w:hAnsi="Times New Roman" w:cs="Times New Roman"/>
          <w:b/>
          <w:bCs/>
          <w:kern w:val="1"/>
          <w:sz w:val="24"/>
          <w:szCs w:val="24"/>
        </w:rPr>
        <w:t>y</w:t>
      </w:r>
      <w:r w:rsidR="001D7C03" w:rsidRPr="00F822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A91FD41" w14:textId="1121F169" w:rsidR="001D7C03" w:rsidRPr="001D7C03" w:rsidRDefault="001808CB" w:rsidP="001D7C03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Cíl: zprostředkovat</w:t>
      </w:r>
      <w:r w:rsidR="001D7C03" w:rsidRPr="001D7C03">
        <w:rPr>
          <w:rFonts w:ascii="Times New Roman" w:hAnsi="Times New Roman" w:cs="Times New Roman"/>
          <w:kern w:val="1"/>
        </w:rPr>
        <w:t xml:space="preserve"> dětem kulturní a společenské zážitky, seznámit je s různými formami vystoupení (divadlo, výstavy, koncerty...), s různorodými možnostmi provedení (herci, děti dětem, maňásci, marionety, hra na nástroje, zpěv, recitace, hra, </w:t>
      </w:r>
      <w:r w:rsidR="00F015E1" w:rsidRPr="001D7C03">
        <w:rPr>
          <w:rFonts w:ascii="Times New Roman" w:hAnsi="Times New Roman" w:cs="Times New Roman"/>
          <w:kern w:val="1"/>
        </w:rPr>
        <w:t>tanec</w:t>
      </w:r>
      <w:r w:rsidR="001B2F0B">
        <w:rPr>
          <w:rFonts w:ascii="Times New Roman" w:hAnsi="Times New Roman" w:cs="Times New Roman"/>
          <w:kern w:val="1"/>
        </w:rPr>
        <w:t>…</w:t>
      </w:r>
      <w:r w:rsidR="001D7C03" w:rsidRPr="001D7C03">
        <w:rPr>
          <w:rFonts w:ascii="Times New Roman" w:hAnsi="Times New Roman" w:cs="Times New Roman"/>
          <w:kern w:val="1"/>
        </w:rPr>
        <w:t>Spolupodílet se na kulturní činnosti, připravit kulturní program pro rodiče a kamarády, bývalé zaměstnance školy, vytvářet vlastní estetickou scénu a prostředí pro dramatizaci. Umět se společensky chovat, oblékat, ocenit výkony umělců, přijímat kladné zážitky, sdělovat je...</w:t>
      </w:r>
    </w:p>
    <w:p w14:paraId="0DAD8075" w14:textId="77777777" w:rsidR="001D7C03" w:rsidRPr="001D7C03" w:rsidRDefault="001D7C03" w:rsidP="001D7C03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Podmínky: všechny děti v průběhu vzdělávací činnosti</w:t>
      </w:r>
    </w:p>
    <w:p w14:paraId="5425B3D0" w14:textId="77777777" w:rsidR="001D7C03" w:rsidRPr="001D7C03" w:rsidRDefault="001D7C03" w:rsidP="001D7C03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 Kulturní představení placena z účtu Spolek rodičů ČR při MŠ Kladno, Vrchlického 2337</w:t>
      </w:r>
    </w:p>
    <w:p w14:paraId="45700BF4" w14:textId="77777777" w:rsidR="001D7C03" w:rsidRPr="001D7C03" w:rsidRDefault="001D7C03" w:rsidP="001D7C03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Organizace: dle Ročního plánu </w:t>
      </w:r>
    </w:p>
    <w:p w14:paraId="76875DDD" w14:textId="77777777" w:rsidR="001D7C03" w:rsidRPr="001D7C03" w:rsidRDefault="001D7C03" w:rsidP="001D7C03">
      <w:pPr>
        <w:spacing w:after="0"/>
        <w:rPr>
          <w:rFonts w:cs="font1147"/>
          <w:kern w:val="1"/>
        </w:rPr>
      </w:pPr>
    </w:p>
    <w:p w14:paraId="5D84FA5E" w14:textId="4008B205" w:rsidR="00115921" w:rsidRPr="00F822BE" w:rsidRDefault="00807EA0" w:rsidP="001D7C03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F822BE">
        <w:rPr>
          <w:rFonts w:ascii="Times New Roman" w:hAnsi="Times New Roman" w:cs="Times New Roman"/>
          <w:b/>
          <w:bCs/>
          <w:kern w:val="1"/>
          <w:sz w:val="24"/>
          <w:szCs w:val="24"/>
        </w:rPr>
        <w:t xml:space="preserve">Projekt </w:t>
      </w:r>
      <w:r w:rsidR="004F1510" w:rsidRPr="00F822BE">
        <w:rPr>
          <w:rFonts w:ascii="Times New Roman" w:hAnsi="Times New Roman" w:cs="Times New Roman"/>
          <w:b/>
          <w:bCs/>
          <w:kern w:val="1"/>
          <w:sz w:val="24"/>
          <w:szCs w:val="24"/>
        </w:rPr>
        <w:t>o</w:t>
      </w:r>
      <w:r w:rsidR="001D7C03" w:rsidRPr="00F822BE">
        <w:rPr>
          <w:rFonts w:ascii="Times New Roman" w:hAnsi="Times New Roman" w:cs="Times New Roman"/>
          <w:b/>
          <w:bCs/>
          <w:sz w:val="24"/>
          <w:szCs w:val="24"/>
        </w:rPr>
        <w:t>slav narozenin</w:t>
      </w:r>
    </w:p>
    <w:p w14:paraId="34291079" w14:textId="77777777" w:rsidR="001D7C03" w:rsidRPr="001D7C03" w:rsidRDefault="001D7C03" w:rsidP="001D7C03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Cíl: důraz na důležitost každého jedince, jeho individualitu a jedinečnost, naučit ho přijímat pozornost, posilovat sebevědomí, společně prožívat radost</w:t>
      </w:r>
    </w:p>
    <w:p w14:paraId="2669B372" w14:textId="6D2062B8" w:rsidR="001D7C03" w:rsidRPr="001D7C03" w:rsidRDefault="001808CB" w:rsidP="001D7C03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Podmínky: každé</w:t>
      </w:r>
      <w:r w:rsidR="001D7C03" w:rsidRPr="001D7C03">
        <w:rPr>
          <w:rFonts w:ascii="Times New Roman" w:hAnsi="Times New Roman" w:cs="Times New Roman"/>
          <w:kern w:val="1"/>
        </w:rPr>
        <w:t xml:space="preserve"> dítě projde oslavou své osoby, přijímá přání od ostatních dětí</w:t>
      </w:r>
    </w:p>
    <w:p w14:paraId="4015ECD0" w14:textId="31E6A862" w:rsidR="001D7C03" w:rsidRPr="001D7C03" w:rsidRDefault="001808CB" w:rsidP="001D7C03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Organizace: oslavenec</w:t>
      </w:r>
      <w:r w:rsidR="001D7C03" w:rsidRPr="001D7C03">
        <w:rPr>
          <w:rFonts w:ascii="Times New Roman" w:hAnsi="Times New Roman" w:cs="Times New Roman"/>
          <w:kern w:val="1"/>
        </w:rPr>
        <w:t xml:space="preserve"> se postaví doprostřed dětského kruhu, děti mu zpívají píseň s přáním, přednesou s podáním ruky přání. Oslavenec obdarovává děti pohoštěním např. cukrovinkami, sušeným ovocem.</w:t>
      </w:r>
    </w:p>
    <w:p w14:paraId="242ABD95" w14:textId="203D02B3" w:rsidR="001D7C03" w:rsidRDefault="001D7C03" w:rsidP="001D7C03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Časový </w:t>
      </w:r>
      <w:r w:rsidR="001808CB" w:rsidRPr="001D7C03">
        <w:rPr>
          <w:rFonts w:ascii="Times New Roman" w:hAnsi="Times New Roman" w:cs="Times New Roman"/>
          <w:kern w:val="1"/>
        </w:rPr>
        <w:t>plán: dny</w:t>
      </w:r>
      <w:r w:rsidRPr="001D7C03">
        <w:rPr>
          <w:rFonts w:ascii="Times New Roman" w:hAnsi="Times New Roman" w:cs="Times New Roman"/>
          <w:kern w:val="1"/>
        </w:rPr>
        <w:t xml:space="preserve"> oslav mají v kompetenci třídní učitelé, lze oslavovat po domluvě s rodiči i zpětně (prázdniny, víkendy, nemoc oslavence...).</w:t>
      </w:r>
    </w:p>
    <w:p w14:paraId="5F9D5B7A" w14:textId="32CB37FB" w:rsidR="00A6350E" w:rsidRDefault="00A6350E" w:rsidP="001D7C03">
      <w:pPr>
        <w:spacing w:after="0"/>
        <w:rPr>
          <w:rFonts w:ascii="Times New Roman" w:hAnsi="Times New Roman" w:cs="Times New Roman"/>
          <w:kern w:val="1"/>
        </w:rPr>
      </w:pPr>
    </w:p>
    <w:p w14:paraId="13C8F493" w14:textId="4B86B3C8" w:rsidR="00115921" w:rsidRPr="0086165A" w:rsidRDefault="00A6350E" w:rsidP="001D7C03">
      <w:pPr>
        <w:spacing w:after="0"/>
        <w:rPr>
          <w:rFonts w:ascii="Times New Roman" w:hAnsi="Times New Roman" w:cs="Times New Roman"/>
          <w:b/>
          <w:bCs/>
          <w:kern w:val="1"/>
        </w:rPr>
      </w:pPr>
      <w:r w:rsidRPr="0086165A">
        <w:rPr>
          <w:rFonts w:ascii="Times New Roman" w:hAnsi="Times New Roman" w:cs="Times New Roman"/>
          <w:b/>
          <w:bCs/>
          <w:kern w:val="1"/>
        </w:rPr>
        <w:t>Projekt zdraví</w:t>
      </w:r>
      <w:r w:rsidR="00FA3282" w:rsidRPr="0086165A">
        <w:rPr>
          <w:rFonts w:ascii="Times New Roman" w:hAnsi="Times New Roman" w:cs="Times New Roman"/>
          <w:b/>
          <w:bCs/>
          <w:kern w:val="1"/>
        </w:rPr>
        <w:t xml:space="preserve"> a bezpečí</w:t>
      </w:r>
    </w:p>
    <w:p w14:paraId="0E4B2E8F" w14:textId="1C392FAB" w:rsidR="00F850C8" w:rsidRDefault="00F850C8" w:rsidP="001D7C03">
      <w:pPr>
        <w:spacing w:after="0"/>
        <w:rPr>
          <w:rFonts w:ascii="Times New Roman" w:hAnsi="Times New Roman" w:cs="Times New Roman"/>
          <w:kern w:val="1"/>
        </w:rPr>
      </w:pPr>
      <w:r>
        <w:rPr>
          <w:rFonts w:ascii="Times New Roman" w:hAnsi="Times New Roman" w:cs="Times New Roman"/>
          <w:kern w:val="1"/>
        </w:rPr>
        <w:t xml:space="preserve">Cíl: </w:t>
      </w:r>
      <w:r w:rsidR="00CF0CF9">
        <w:rPr>
          <w:rFonts w:ascii="Times New Roman" w:hAnsi="Times New Roman" w:cs="Times New Roman"/>
          <w:kern w:val="1"/>
        </w:rPr>
        <w:t>uvědomování si důležitosti zdraví, ochrany</w:t>
      </w:r>
      <w:r w:rsidR="0014298D">
        <w:rPr>
          <w:rFonts w:ascii="Times New Roman" w:hAnsi="Times New Roman" w:cs="Times New Roman"/>
          <w:kern w:val="1"/>
        </w:rPr>
        <w:t xml:space="preserve"> a péče, bezpečnosti</w:t>
      </w:r>
      <w:r w:rsidR="005111BC">
        <w:rPr>
          <w:rFonts w:ascii="Times New Roman" w:hAnsi="Times New Roman" w:cs="Times New Roman"/>
          <w:kern w:val="1"/>
        </w:rPr>
        <w:t>, pravidel a řádu</w:t>
      </w:r>
      <w:r w:rsidR="00DD3751">
        <w:rPr>
          <w:rFonts w:ascii="Times New Roman" w:hAnsi="Times New Roman" w:cs="Times New Roman"/>
          <w:kern w:val="1"/>
        </w:rPr>
        <w:t xml:space="preserve">, významu </w:t>
      </w:r>
      <w:proofErr w:type="gramStart"/>
      <w:r w:rsidR="00DD3751">
        <w:rPr>
          <w:rFonts w:ascii="Times New Roman" w:hAnsi="Times New Roman" w:cs="Times New Roman"/>
          <w:kern w:val="1"/>
        </w:rPr>
        <w:t xml:space="preserve">pro </w:t>
      </w:r>
      <w:r w:rsidR="0062180B">
        <w:rPr>
          <w:rFonts w:ascii="Times New Roman" w:hAnsi="Times New Roman" w:cs="Times New Roman"/>
          <w:kern w:val="1"/>
        </w:rPr>
        <w:t xml:space="preserve"> </w:t>
      </w:r>
      <w:r w:rsidR="00DD3751">
        <w:rPr>
          <w:rFonts w:ascii="Times New Roman" w:hAnsi="Times New Roman" w:cs="Times New Roman"/>
          <w:kern w:val="1"/>
        </w:rPr>
        <w:t>další</w:t>
      </w:r>
      <w:proofErr w:type="gramEnd"/>
      <w:r w:rsidR="0062180B">
        <w:rPr>
          <w:rFonts w:ascii="Times New Roman" w:hAnsi="Times New Roman" w:cs="Times New Roman"/>
          <w:kern w:val="1"/>
        </w:rPr>
        <w:t xml:space="preserve"> rozvoj a růst</w:t>
      </w:r>
    </w:p>
    <w:p w14:paraId="0F718425" w14:textId="54C3A28F" w:rsidR="00942DD4" w:rsidRDefault="0062180B" w:rsidP="001D7C03">
      <w:pPr>
        <w:spacing w:after="0"/>
        <w:rPr>
          <w:rFonts w:ascii="Times New Roman" w:hAnsi="Times New Roman" w:cs="Times New Roman"/>
          <w:kern w:val="1"/>
        </w:rPr>
      </w:pPr>
      <w:r>
        <w:rPr>
          <w:rFonts w:ascii="Times New Roman" w:hAnsi="Times New Roman" w:cs="Times New Roman"/>
          <w:kern w:val="1"/>
        </w:rPr>
        <w:lastRenderedPageBreak/>
        <w:t>Podmínky:</w:t>
      </w:r>
      <w:r w:rsidR="001A5AE4">
        <w:rPr>
          <w:rFonts w:ascii="Times New Roman" w:hAnsi="Times New Roman" w:cs="Times New Roman"/>
          <w:kern w:val="1"/>
        </w:rPr>
        <w:t xml:space="preserve"> beseda s dentální asistentkou</w:t>
      </w:r>
      <w:r w:rsidR="006805E7">
        <w:rPr>
          <w:rFonts w:ascii="Times New Roman" w:hAnsi="Times New Roman" w:cs="Times New Roman"/>
          <w:kern w:val="1"/>
        </w:rPr>
        <w:t>,</w:t>
      </w:r>
      <w:r w:rsidR="00FA3282">
        <w:rPr>
          <w:rFonts w:ascii="Times New Roman" w:hAnsi="Times New Roman" w:cs="Times New Roman"/>
          <w:kern w:val="1"/>
        </w:rPr>
        <w:t xml:space="preserve"> dětskou lékařkou,</w:t>
      </w:r>
      <w:r w:rsidR="00BE72CB">
        <w:rPr>
          <w:rFonts w:ascii="Times New Roman" w:hAnsi="Times New Roman" w:cs="Times New Roman"/>
          <w:kern w:val="1"/>
        </w:rPr>
        <w:t xml:space="preserve"> </w:t>
      </w:r>
      <w:r w:rsidR="00FA3282">
        <w:rPr>
          <w:rFonts w:ascii="Times New Roman" w:hAnsi="Times New Roman" w:cs="Times New Roman"/>
          <w:kern w:val="1"/>
        </w:rPr>
        <w:t xml:space="preserve">Policií ČR, Požárníky, ČK, </w:t>
      </w:r>
      <w:r w:rsidR="002632D7">
        <w:rPr>
          <w:rFonts w:ascii="Times New Roman" w:hAnsi="Times New Roman" w:cs="Times New Roman"/>
          <w:kern w:val="1"/>
        </w:rPr>
        <w:t xml:space="preserve">Záchranáři, </w:t>
      </w:r>
      <w:r w:rsidR="00942DD4">
        <w:rPr>
          <w:rFonts w:ascii="Times New Roman" w:hAnsi="Times New Roman" w:cs="Times New Roman"/>
          <w:kern w:val="1"/>
        </w:rPr>
        <w:t>Sportovci – beseda</w:t>
      </w:r>
      <w:r w:rsidR="006805E7">
        <w:rPr>
          <w:rFonts w:ascii="Times New Roman" w:hAnsi="Times New Roman" w:cs="Times New Roman"/>
          <w:kern w:val="1"/>
        </w:rPr>
        <w:t xml:space="preserve"> formou naučné hry, rozhovorů</w:t>
      </w:r>
      <w:r w:rsidR="002632D7">
        <w:rPr>
          <w:rFonts w:ascii="Times New Roman" w:hAnsi="Times New Roman" w:cs="Times New Roman"/>
          <w:kern w:val="1"/>
        </w:rPr>
        <w:t>, p</w:t>
      </w:r>
      <w:r w:rsidR="00A23D68">
        <w:rPr>
          <w:rFonts w:ascii="Times New Roman" w:hAnsi="Times New Roman" w:cs="Times New Roman"/>
          <w:kern w:val="1"/>
        </w:rPr>
        <w:t>řevést zkušenosti a zážitky na druhé lidi, kamarády</w:t>
      </w:r>
      <w:r w:rsidR="007B1E41">
        <w:rPr>
          <w:rFonts w:ascii="Times New Roman" w:hAnsi="Times New Roman" w:cs="Times New Roman"/>
          <w:kern w:val="1"/>
        </w:rPr>
        <w:t>, soutěže, sportovní akce</w:t>
      </w:r>
      <w:r w:rsidR="00CB3112">
        <w:rPr>
          <w:rFonts w:ascii="Times New Roman" w:hAnsi="Times New Roman" w:cs="Times New Roman"/>
          <w:kern w:val="1"/>
        </w:rPr>
        <w:t>…</w:t>
      </w:r>
    </w:p>
    <w:p w14:paraId="157CC30C" w14:textId="70402A67" w:rsidR="0062180B" w:rsidRDefault="00C90281" w:rsidP="001D7C03">
      <w:pPr>
        <w:spacing w:after="0"/>
        <w:rPr>
          <w:rFonts w:ascii="Times New Roman" w:hAnsi="Times New Roman" w:cs="Times New Roman"/>
          <w:kern w:val="1"/>
        </w:rPr>
      </w:pPr>
      <w:r>
        <w:rPr>
          <w:rFonts w:ascii="Times New Roman" w:hAnsi="Times New Roman" w:cs="Times New Roman"/>
          <w:kern w:val="1"/>
        </w:rPr>
        <w:t xml:space="preserve">Kontrola zraku v MŠ </w:t>
      </w:r>
      <w:r w:rsidR="002B1C6F">
        <w:rPr>
          <w:rFonts w:ascii="Times New Roman" w:hAnsi="Times New Roman" w:cs="Times New Roman"/>
          <w:kern w:val="1"/>
        </w:rPr>
        <w:t>–</w:t>
      </w:r>
      <w:r w:rsidR="00D03BBA">
        <w:rPr>
          <w:rFonts w:ascii="Times New Roman" w:hAnsi="Times New Roman" w:cs="Times New Roman"/>
          <w:kern w:val="1"/>
        </w:rPr>
        <w:t xml:space="preserve"> Vizus</w:t>
      </w:r>
      <w:r w:rsidR="002B1C6F">
        <w:rPr>
          <w:rFonts w:ascii="Times New Roman" w:hAnsi="Times New Roman" w:cs="Times New Roman"/>
          <w:kern w:val="1"/>
        </w:rPr>
        <w:t xml:space="preserve"> – na možnosti </w:t>
      </w:r>
      <w:r w:rsidR="00942DD4">
        <w:rPr>
          <w:rFonts w:ascii="Times New Roman" w:hAnsi="Times New Roman" w:cs="Times New Roman"/>
          <w:kern w:val="1"/>
        </w:rPr>
        <w:t>výběru rodičů dětí</w:t>
      </w:r>
    </w:p>
    <w:p w14:paraId="727D7CEE" w14:textId="791C4E2B" w:rsidR="00316F35" w:rsidRDefault="00CB3112" w:rsidP="001D7C03">
      <w:pPr>
        <w:spacing w:after="0"/>
        <w:rPr>
          <w:rFonts w:ascii="Times New Roman" w:hAnsi="Times New Roman" w:cs="Times New Roman"/>
          <w:kern w:val="1"/>
        </w:rPr>
      </w:pPr>
      <w:r>
        <w:rPr>
          <w:rFonts w:ascii="Times New Roman" w:hAnsi="Times New Roman" w:cs="Times New Roman"/>
          <w:kern w:val="1"/>
        </w:rPr>
        <w:t>Organizace:</w:t>
      </w:r>
      <w:r w:rsidR="003D62F9">
        <w:rPr>
          <w:rFonts w:ascii="Times New Roman" w:hAnsi="Times New Roman" w:cs="Times New Roman"/>
          <w:kern w:val="1"/>
        </w:rPr>
        <w:t xml:space="preserve"> </w:t>
      </w:r>
      <w:r w:rsidR="00F467E0">
        <w:rPr>
          <w:rFonts w:ascii="Times New Roman" w:hAnsi="Times New Roman" w:cs="Times New Roman"/>
          <w:kern w:val="1"/>
        </w:rPr>
        <w:t>všechny děti v</w:t>
      </w:r>
      <w:r w:rsidR="00E62655">
        <w:rPr>
          <w:rFonts w:ascii="Times New Roman" w:hAnsi="Times New Roman" w:cs="Times New Roman"/>
          <w:kern w:val="1"/>
        </w:rPr>
        <w:t> </w:t>
      </w:r>
      <w:r w:rsidR="00F467E0">
        <w:rPr>
          <w:rFonts w:ascii="Times New Roman" w:hAnsi="Times New Roman" w:cs="Times New Roman"/>
          <w:kern w:val="1"/>
        </w:rPr>
        <w:t>průběhu</w:t>
      </w:r>
      <w:r w:rsidR="00E62655">
        <w:rPr>
          <w:rFonts w:ascii="Times New Roman" w:hAnsi="Times New Roman" w:cs="Times New Roman"/>
          <w:kern w:val="1"/>
        </w:rPr>
        <w:t xml:space="preserve"> vzdělávací </w:t>
      </w:r>
      <w:r w:rsidR="007A668A">
        <w:rPr>
          <w:rFonts w:ascii="Times New Roman" w:hAnsi="Times New Roman" w:cs="Times New Roman"/>
          <w:kern w:val="1"/>
        </w:rPr>
        <w:t>činnosti – ve</w:t>
      </w:r>
      <w:r w:rsidR="00316F35">
        <w:rPr>
          <w:rFonts w:ascii="Times New Roman" w:hAnsi="Times New Roman" w:cs="Times New Roman"/>
          <w:kern w:val="1"/>
        </w:rPr>
        <w:t xml:space="preserve"> třídě, na zahradě školy, na hřišti</w:t>
      </w:r>
    </w:p>
    <w:p w14:paraId="00DAC856" w14:textId="77777777" w:rsidR="005F5477" w:rsidRDefault="005F5477" w:rsidP="001D7C03">
      <w:pPr>
        <w:spacing w:after="0"/>
        <w:rPr>
          <w:rFonts w:ascii="Times New Roman" w:hAnsi="Times New Roman" w:cs="Times New Roman"/>
          <w:kern w:val="1"/>
        </w:rPr>
      </w:pPr>
    </w:p>
    <w:p w14:paraId="4884A960" w14:textId="1F5B7822" w:rsidR="00B76EFD" w:rsidRDefault="00B76EFD" w:rsidP="001D7C03">
      <w:pPr>
        <w:spacing w:after="0"/>
        <w:rPr>
          <w:rFonts w:ascii="Times New Roman" w:hAnsi="Times New Roman" w:cs="Times New Roman"/>
          <w:b/>
          <w:bCs/>
          <w:kern w:val="1"/>
        </w:rPr>
      </w:pPr>
      <w:r w:rsidRPr="00B76EFD">
        <w:rPr>
          <w:rFonts w:ascii="Times New Roman" w:hAnsi="Times New Roman" w:cs="Times New Roman"/>
          <w:b/>
          <w:bCs/>
          <w:kern w:val="1"/>
        </w:rPr>
        <w:t>Projekt knihy</w:t>
      </w:r>
    </w:p>
    <w:p w14:paraId="32D50B6F" w14:textId="2A161FDF" w:rsidR="006D737C" w:rsidRDefault="006D737C" w:rsidP="001D7C03">
      <w:pPr>
        <w:spacing w:after="0"/>
        <w:rPr>
          <w:rFonts w:ascii="Times New Roman" w:hAnsi="Times New Roman" w:cs="Times New Roman"/>
          <w:kern w:val="1"/>
        </w:rPr>
      </w:pPr>
      <w:r w:rsidRPr="006D737C">
        <w:rPr>
          <w:rFonts w:ascii="Times New Roman" w:hAnsi="Times New Roman" w:cs="Times New Roman"/>
          <w:kern w:val="1"/>
        </w:rPr>
        <w:t>Cíl: seznámení s knihou, jako prostředkem vědění a poznávání</w:t>
      </w:r>
      <w:r w:rsidR="00173A87">
        <w:rPr>
          <w:rFonts w:ascii="Times New Roman" w:hAnsi="Times New Roman" w:cs="Times New Roman"/>
          <w:kern w:val="1"/>
        </w:rPr>
        <w:t>, kulturního světa</w:t>
      </w:r>
      <w:r w:rsidR="00957C2A">
        <w:rPr>
          <w:rFonts w:ascii="Times New Roman" w:hAnsi="Times New Roman" w:cs="Times New Roman"/>
          <w:kern w:val="1"/>
        </w:rPr>
        <w:t>, umět se ke kni</w:t>
      </w:r>
      <w:r w:rsidR="00067870">
        <w:rPr>
          <w:rFonts w:ascii="Times New Roman" w:hAnsi="Times New Roman" w:cs="Times New Roman"/>
          <w:kern w:val="1"/>
        </w:rPr>
        <w:t>ze správně chovat, používat ji, jako nástroj k</w:t>
      </w:r>
      <w:r w:rsidR="002859CC">
        <w:rPr>
          <w:rFonts w:ascii="Times New Roman" w:hAnsi="Times New Roman" w:cs="Times New Roman"/>
          <w:kern w:val="1"/>
        </w:rPr>
        <w:t> </w:t>
      </w:r>
      <w:r w:rsidR="00067870">
        <w:rPr>
          <w:rFonts w:ascii="Times New Roman" w:hAnsi="Times New Roman" w:cs="Times New Roman"/>
          <w:kern w:val="1"/>
        </w:rPr>
        <w:t>prohloubení</w:t>
      </w:r>
      <w:r w:rsidR="002859CC">
        <w:rPr>
          <w:rFonts w:ascii="Times New Roman" w:hAnsi="Times New Roman" w:cs="Times New Roman"/>
          <w:kern w:val="1"/>
        </w:rPr>
        <w:t xml:space="preserve"> znalostí, zábavy, zážitků</w:t>
      </w:r>
      <w:r w:rsidR="00E35634">
        <w:rPr>
          <w:rFonts w:ascii="Times New Roman" w:hAnsi="Times New Roman" w:cs="Times New Roman"/>
          <w:kern w:val="1"/>
        </w:rPr>
        <w:t xml:space="preserve">, znát její místo </w:t>
      </w:r>
      <w:r w:rsidR="00934327">
        <w:rPr>
          <w:rFonts w:ascii="Times New Roman" w:hAnsi="Times New Roman" w:cs="Times New Roman"/>
          <w:kern w:val="1"/>
        </w:rPr>
        <w:t>úschovy,</w:t>
      </w:r>
      <w:r w:rsidR="00EF54CC">
        <w:rPr>
          <w:rFonts w:ascii="Times New Roman" w:hAnsi="Times New Roman" w:cs="Times New Roman"/>
          <w:kern w:val="1"/>
        </w:rPr>
        <w:t xml:space="preserve"> znát základy vzniku</w:t>
      </w:r>
      <w:r w:rsidR="00C25EFC">
        <w:rPr>
          <w:rFonts w:ascii="Times New Roman" w:hAnsi="Times New Roman" w:cs="Times New Roman"/>
          <w:kern w:val="1"/>
        </w:rPr>
        <w:t xml:space="preserve"> knihy, pohádky, příběhu</w:t>
      </w:r>
      <w:r w:rsidR="00730FA5">
        <w:rPr>
          <w:rFonts w:ascii="Times New Roman" w:hAnsi="Times New Roman" w:cs="Times New Roman"/>
          <w:kern w:val="1"/>
        </w:rPr>
        <w:t>,</w:t>
      </w:r>
      <w:r w:rsidR="000F437C">
        <w:rPr>
          <w:rFonts w:ascii="Times New Roman" w:hAnsi="Times New Roman" w:cs="Times New Roman"/>
          <w:kern w:val="1"/>
        </w:rPr>
        <w:t xml:space="preserve"> seznámit se</w:t>
      </w:r>
      <w:r w:rsidR="00170E51">
        <w:rPr>
          <w:rFonts w:ascii="Times New Roman" w:hAnsi="Times New Roman" w:cs="Times New Roman"/>
          <w:kern w:val="1"/>
        </w:rPr>
        <w:t xml:space="preserve"> s </w:t>
      </w:r>
      <w:r w:rsidR="000F437C">
        <w:rPr>
          <w:rFonts w:ascii="Times New Roman" w:hAnsi="Times New Roman" w:cs="Times New Roman"/>
          <w:kern w:val="1"/>
        </w:rPr>
        <w:t>druhy</w:t>
      </w:r>
      <w:r w:rsidR="00170E51">
        <w:rPr>
          <w:rFonts w:ascii="Times New Roman" w:hAnsi="Times New Roman" w:cs="Times New Roman"/>
          <w:kern w:val="1"/>
        </w:rPr>
        <w:t xml:space="preserve"> knih-veršované, </w:t>
      </w:r>
      <w:r w:rsidR="00984C92">
        <w:rPr>
          <w:rFonts w:ascii="Times New Roman" w:hAnsi="Times New Roman" w:cs="Times New Roman"/>
          <w:kern w:val="1"/>
        </w:rPr>
        <w:t xml:space="preserve">psané, </w:t>
      </w:r>
      <w:r w:rsidR="00934327">
        <w:rPr>
          <w:rFonts w:ascii="Times New Roman" w:hAnsi="Times New Roman" w:cs="Times New Roman"/>
          <w:kern w:val="1"/>
        </w:rPr>
        <w:t>kreslené obrázkové</w:t>
      </w:r>
      <w:r w:rsidR="00984C92">
        <w:rPr>
          <w:rFonts w:ascii="Times New Roman" w:hAnsi="Times New Roman" w:cs="Times New Roman"/>
          <w:kern w:val="1"/>
        </w:rPr>
        <w:t>…</w:t>
      </w:r>
      <w:r w:rsidR="0009051E">
        <w:rPr>
          <w:rFonts w:ascii="Times New Roman" w:hAnsi="Times New Roman" w:cs="Times New Roman"/>
          <w:kern w:val="1"/>
        </w:rPr>
        <w:t xml:space="preserve"> </w:t>
      </w:r>
    </w:p>
    <w:p w14:paraId="2DD16E14" w14:textId="083A3855" w:rsidR="00F015E1" w:rsidRDefault="00F015E1" w:rsidP="001D7C03">
      <w:pPr>
        <w:spacing w:after="0"/>
        <w:rPr>
          <w:rFonts w:ascii="Times New Roman" w:hAnsi="Times New Roman" w:cs="Times New Roman"/>
          <w:kern w:val="1"/>
        </w:rPr>
      </w:pPr>
      <w:r>
        <w:rPr>
          <w:rFonts w:ascii="Times New Roman" w:hAnsi="Times New Roman" w:cs="Times New Roman"/>
          <w:kern w:val="1"/>
        </w:rPr>
        <w:t>Využití rodiny k předčítání v MŠ</w:t>
      </w:r>
    </w:p>
    <w:p w14:paraId="1735B862" w14:textId="73C73DCE" w:rsidR="0009051E" w:rsidRDefault="00054836" w:rsidP="001D7C03">
      <w:pPr>
        <w:spacing w:after="0"/>
        <w:rPr>
          <w:rFonts w:ascii="Times New Roman" w:hAnsi="Times New Roman" w:cs="Times New Roman"/>
          <w:kern w:val="1"/>
        </w:rPr>
      </w:pPr>
      <w:r>
        <w:rPr>
          <w:rFonts w:ascii="Times New Roman" w:hAnsi="Times New Roman" w:cs="Times New Roman"/>
          <w:kern w:val="1"/>
        </w:rPr>
        <w:t>Podmínky: rozhovory</w:t>
      </w:r>
      <w:r w:rsidR="002E500F">
        <w:rPr>
          <w:rFonts w:ascii="Times New Roman" w:hAnsi="Times New Roman" w:cs="Times New Roman"/>
          <w:kern w:val="1"/>
        </w:rPr>
        <w:t xml:space="preserve">, ukázky, </w:t>
      </w:r>
      <w:r w:rsidR="00934327">
        <w:rPr>
          <w:rFonts w:ascii="Times New Roman" w:hAnsi="Times New Roman" w:cs="Times New Roman"/>
          <w:kern w:val="1"/>
        </w:rPr>
        <w:t>předčítání, besedy</w:t>
      </w:r>
      <w:r>
        <w:rPr>
          <w:rFonts w:ascii="Times New Roman" w:hAnsi="Times New Roman" w:cs="Times New Roman"/>
          <w:kern w:val="1"/>
        </w:rPr>
        <w:t xml:space="preserve"> ve škole, v městské knihovně</w:t>
      </w:r>
    </w:p>
    <w:p w14:paraId="313A7DD9" w14:textId="3D9AF5D2" w:rsidR="006D1C65" w:rsidRDefault="006D1C65" w:rsidP="001D7C03">
      <w:pPr>
        <w:spacing w:after="0"/>
        <w:rPr>
          <w:rFonts w:ascii="Times New Roman" w:hAnsi="Times New Roman" w:cs="Times New Roman"/>
          <w:kern w:val="1"/>
        </w:rPr>
      </w:pPr>
      <w:r>
        <w:rPr>
          <w:rFonts w:ascii="Times New Roman" w:hAnsi="Times New Roman" w:cs="Times New Roman"/>
          <w:kern w:val="1"/>
        </w:rPr>
        <w:t>Organizace: všechny děti v průběhu vzdělávací</w:t>
      </w:r>
      <w:r w:rsidR="0065259D">
        <w:rPr>
          <w:rFonts w:ascii="Times New Roman" w:hAnsi="Times New Roman" w:cs="Times New Roman"/>
          <w:kern w:val="1"/>
        </w:rPr>
        <w:t xml:space="preserve"> </w:t>
      </w:r>
      <w:r w:rsidR="007A668A">
        <w:rPr>
          <w:rFonts w:ascii="Times New Roman" w:hAnsi="Times New Roman" w:cs="Times New Roman"/>
          <w:kern w:val="1"/>
        </w:rPr>
        <w:t>činnosti,</w:t>
      </w:r>
      <w:r w:rsidR="00C07AF8">
        <w:rPr>
          <w:rFonts w:ascii="Times New Roman" w:hAnsi="Times New Roman" w:cs="Times New Roman"/>
          <w:kern w:val="1"/>
        </w:rPr>
        <w:t xml:space="preserve"> návštěva knihovny</w:t>
      </w:r>
      <w:r w:rsidR="008E5167">
        <w:rPr>
          <w:rFonts w:ascii="Times New Roman" w:hAnsi="Times New Roman" w:cs="Times New Roman"/>
          <w:kern w:val="1"/>
        </w:rPr>
        <w:t xml:space="preserve"> (zpravidla starší děti od 2-4.třídy).</w:t>
      </w:r>
    </w:p>
    <w:p w14:paraId="7CD55CDE" w14:textId="6B2C1AC6" w:rsidR="00934327" w:rsidRDefault="00934327" w:rsidP="001D7C03">
      <w:pPr>
        <w:spacing w:after="0"/>
        <w:rPr>
          <w:rFonts w:ascii="Times New Roman" w:hAnsi="Times New Roman" w:cs="Times New Roman"/>
          <w:kern w:val="1"/>
        </w:rPr>
      </w:pPr>
      <w:bookmarkStart w:id="4" w:name="_Hlk121498378"/>
      <w:r>
        <w:rPr>
          <w:rFonts w:ascii="Times New Roman" w:hAnsi="Times New Roman" w:cs="Times New Roman"/>
          <w:kern w:val="1"/>
        </w:rPr>
        <w:t>Využití rodiny</w:t>
      </w:r>
      <w:r w:rsidR="00F015E1">
        <w:rPr>
          <w:rFonts w:ascii="Times New Roman" w:hAnsi="Times New Roman" w:cs="Times New Roman"/>
          <w:kern w:val="1"/>
        </w:rPr>
        <w:t xml:space="preserve"> k předčítání v</w:t>
      </w:r>
      <w:r w:rsidR="00115921">
        <w:rPr>
          <w:rFonts w:ascii="Times New Roman" w:hAnsi="Times New Roman" w:cs="Times New Roman"/>
          <w:kern w:val="1"/>
        </w:rPr>
        <w:t> </w:t>
      </w:r>
      <w:r w:rsidR="00F015E1">
        <w:rPr>
          <w:rFonts w:ascii="Times New Roman" w:hAnsi="Times New Roman" w:cs="Times New Roman"/>
          <w:kern w:val="1"/>
        </w:rPr>
        <w:t>MŠ</w:t>
      </w:r>
    </w:p>
    <w:p w14:paraId="67D90819" w14:textId="77777777" w:rsidR="00115921" w:rsidRDefault="00115921" w:rsidP="001D7C03">
      <w:pPr>
        <w:spacing w:after="0"/>
        <w:rPr>
          <w:rFonts w:ascii="Times New Roman" w:hAnsi="Times New Roman" w:cs="Times New Roman"/>
          <w:kern w:val="1"/>
        </w:rPr>
      </w:pPr>
    </w:p>
    <w:p w14:paraId="259056C5" w14:textId="213F2708" w:rsidR="000D094E" w:rsidRDefault="000D094E" w:rsidP="001D7C03">
      <w:pPr>
        <w:spacing w:after="0"/>
        <w:rPr>
          <w:rFonts w:ascii="Times New Roman" w:hAnsi="Times New Roman" w:cs="Times New Roman"/>
          <w:kern w:val="1"/>
        </w:rPr>
      </w:pPr>
    </w:p>
    <w:p w14:paraId="0EC925C4" w14:textId="0C18898B" w:rsidR="000D094E" w:rsidRDefault="000D094E" w:rsidP="001D7C03">
      <w:pPr>
        <w:spacing w:after="0"/>
        <w:rPr>
          <w:rFonts w:ascii="Times New Roman" w:hAnsi="Times New Roman" w:cs="Times New Roman"/>
          <w:b/>
          <w:bCs/>
          <w:kern w:val="1"/>
        </w:rPr>
      </w:pPr>
      <w:r w:rsidRPr="005E4E79">
        <w:rPr>
          <w:rFonts w:ascii="Times New Roman" w:hAnsi="Times New Roman" w:cs="Times New Roman"/>
          <w:b/>
          <w:bCs/>
          <w:kern w:val="1"/>
        </w:rPr>
        <w:t xml:space="preserve">Projekt digitální a </w:t>
      </w:r>
      <w:proofErr w:type="spellStart"/>
      <w:r w:rsidR="002C1FD0">
        <w:rPr>
          <w:rFonts w:ascii="Times New Roman" w:hAnsi="Times New Roman" w:cs="Times New Roman"/>
          <w:b/>
          <w:bCs/>
          <w:kern w:val="1"/>
        </w:rPr>
        <w:t>pred</w:t>
      </w:r>
      <w:r w:rsidRPr="005E4E79">
        <w:rPr>
          <w:rFonts w:ascii="Times New Roman" w:hAnsi="Times New Roman" w:cs="Times New Roman"/>
          <w:b/>
          <w:bCs/>
          <w:kern w:val="1"/>
        </w:rPr>
        <w:t>matematické</w:t>
      </w:r>
      <w:proofErr w:type="spellEnd"/>
      <w:r w:rsidRPr="005E4E79">
        <w:rPr>
          <w:rFonts w:ascii="Times New Roman" w:hAnsi="Times New Roman" w:cs="Times New Roman"/>
          <w:b/>
          <w:bCs/>
          <w:kern w:val="1"/>
        </w:rPr>
        <w:t xml:space="preserve"> gramotnosti</w:t>
      </w:r>
    </w:p>
    <w:p w14:paraId="58F6AC54" w14:textId="7C0E40E2" w:rsidR="008E297E" w:rsidRDefault="008E297E" w:rsidP="001D7C03">
      <w:pPr>
        <w:spacing w:after="0"/>
        <w:rPr>
          <w:rFonts w:ascii="Times New Roman" w:hAnsi="Times New Roman" w:cs="Times New Roman"/>
          <w:kern w:val="1"/>
        </w:rPr>
      </w:pPr>
      <w:r>
        <w:rPr>
          <w:rFonts w:ascii="Times New Roman" w:hAnsi="Times New Roman" w:cs="Times New Roman"/>
          <w:kern w:val="1"/>
        </w:rPr>
        <w:t>Cíl: seznamování s</w:t>
      </w:r>
      <w:r w:rsidR="00B75A5B">
        <w:rPr>
          <w:rFonts w:ascii="Times New Roman" w:hAnsi="Times New Roman" w:cs="Times New Roman"/>
          <w:kern w:val="1"/>
        </w:rPr>
        <w:t xml:space="preserve"> různými formami předmatematických </w:t>
      </w:r>
      <w:r w:rsidR="00DA310A">
        <w:rPr>
          <w:rFonts w:ascii="Times New Roman" w:hAnsi="Times New Roman" w:cs="Times New Roman"/>
          <w:kern w:val="1"/>
        </w:rPr>
        <w:t>dovedností různými poznávacími</w:t>
      </w:r>
      <w:r w:rsidR="00DB3F40">
        <w:rPr>
          <w:rFonts w:ascii="Times New Roman" w:hAnsi="Times New Roman" w:cs="Times New Roman"/>
          <w:kern w:val="1"/>
        </w:rPr>
        <w:t xml:space="preserve"> prostředky </w:t>
      </w:r>
      <w:r w:rsidR="00AE6A86">
        <w:rPr>
          <w:rFonts w:ascii="Times New Roman" w:hAnsi="Times New Roman" w:cs="Times New Roman"/>
          <w:kern w:val="1"/>
        </w:rPr>
        <w:t>(tablety</w:t>
      </w:r>
      <w:r w:rsidR="00DB3F40">
        <w:rPr>
          <w:rFonts w:ascii="Times New Roman" w:hAnsi="Times New Roman" w:cs="Times New Roman"/>
          <w:kern w:val="1"/>
        </w:rPr>
        <w:t xml:space="preserve">, </w:t>
      </w:r>
      <w:proofErr w:type="spellStart"/>
      <w:r w:rsidR="00DB3F40">
        <w:rPr>
          <w:rFonts w:ascii="Times New Roman" w:hAnsi="Times New Roman" w:cs="Times New Roman"/>
          <w:kern w:val="1"/>
        </w:rPr>
        <w:t>Magi</w:t>
      </w:r>
      <w:r w:rsidR="003F5B98">
        <w:rPr>
          <w:rFonts w:ascii="Times New Roman" w:hAnsi="Times New Roman" w:cs="Times New Roman"/>
          <w:kern w:val="1"/>
        </w:rPr>
        <w:t>c</w:t>
      </w:r>
      <w:proofErr w:type="spellEnd"/>
      <w:r w:rsidR="00DB3F40">
        <w:rPr>
          <w:rFonts w:ascii="Times New Roman" w:hAnsi="Times New Roman" w:cs="Times New Roman"/>
          <w:kern w:val="1"/>
        </w:rPr>
        <w:t xml:space="preserve"> box, projekt</w:t>
      </w:r>
      <w:r w:rsidR="003F5B98">
        <w:rPr>
          <w:rFonts w:ascii="Times New Roman" w:hAnsi="Times New Roman" w:cs="Times New Roman"/>
          <w:kern w:val="1"/>
        </w:rPr>
        <w:t xml:space="preserve">or, </w:t>
      </w:r>
      <w:r w:rsidR="008D7B52">
        <w:rPr>
          <w:rFonts w:ascii="Times New Roman" w:hAnsi="Times New Roman" w:cs="Times New Roman"/>
          <w:kern w:val="1"/>
        </w:rPr>
        <w:t xml:space="preserve">další technické zařízení a </w:t>
      </w:r>
      <w:r w:rsidR="00FD7A3F">
        <w:rPr>
          <w:rFonts w:ascii="Times New Roman" w:hAnsi="Times New Roman" w:cs="Times New Roman"/>
          <w:kern w:val="1"/>
        </w:rPr>
        <w:t>d</w:t>
      </w:r>
      <w:r w:rsidR="0036764C">
        <w:rPr>
          <w:rFonts w:ascii="Times New Roman" w:hAnsi="Times New Roman" w:cs="Times New Roman"/>
          <w:kern w:val="1"/>
        </w:rPr>
        <w:t>idaktické obrazové</w:t>
      </w:r>
      <w:r w:rsidR="003470FC">
        <w:rPr>
          <w:rFonts w:ascii="Times New Roman" w:hAnsi="Times New Roman" w:cs="Times New Roman"/>
          <w:kern w:val="1"/>
        </w:rPr>
        <w:t xml:space="preserve">, </w:t>
      </w:r>
      <w:r w:rsidR="008D7B52">
        <w:rPr>
          <w:rFonts w:ascii="Times New Roman" w:hAnsi="Times New Roman" w:cs="Times New Roman"/>
          <w:kern w:val="1"/>
        </w:rPr>
        <w:t>h</w:t>
      </w:r>
      <w:r w:rsidR="00FD7A3F">
        <w:rPr>
          <w:rFonts w:ascii="Times New Roman" w:hAnsi="Times New Roman" w:cs="Times New Roman"/>
          <w:kern w:val="1"/>
        </w:rPr>
        <w:t>erní prvky</w:t>
      </w:r>
      <w:r w:rsidR="004D409D">
        <w:rPr>
          <w:rFonts w:ascii="Times New Roman" w:hAnsi="Times New Roman" w:cs="Times New Roman"/>
          <w:kern w:val="1"/>
        </w:rPr>
        <w:t xml:space="preserve">, </w:t>
      </w:r>
      <w:r w:rsidR="003C4C49">
        <w:rPr>
          <w:rFonts w:ascii="Times New Roman" w:hAnsi="Times New Roman" w:cs="Times New Roman"/>
          <w:kern w:val="1"/>
        </w:rPr>
        <w:t xml:space="preserve">Albi </w:t>
      </w:r>
      <w:r w:rsidR="00BE36C2">
        <w:rPr>
          <w:rFonts w:ascii="Times New Roman" w:hAnsi="Times New Roman" w:cs="Times New Roman"/>
          <w:kern w:val="1"/>
        </w:rPr>
        <w:t>tužka, lego</w:t>
      </w:r>
      <w:r w:rsidR="006F1C3E">
        <w:rPr>
          <w:rFonts w:ascii="Times New Roman" w:hAnsi="Times New Roman" w:cs="Times New Roman"/>
          <w:kern w:val="1"/>
        </w:rPr>
        <w:t xml:space="preserve">, </w:t>
      </w:r>
      <w:r w:rsidR="005E4E79">
        <w:rPr>
          <w:rFonts w:ascii="Times New Roman" w:hAnsi="Times New Roman" w:cs="Times New Roman"/>
          <w:kern w:val="1"/>
        </w:rPr>
        <w:t>…)</w:t>
      </w:r>
      <w:r w:rsidR="005F7D1C">
        <w:rPr>
          <w:rFonts w:ascii="Times New Roman" w:hAnsi="Times New Roman" w:cs="Times New Roman"/>
          <w:kern w:val="1"/>
        </w:rPr>
        <w:t>, rozvoj</w:t>
      </w:r>
      <w:r w:rsidR="00154C02">
        <w:rPr>
          <w:rFonts w:ascii="Times New Roman" w:hAnsi="Times New Roman" w:cs="Times New Roman"/>
          <w:kern w:val="1"/>
        </w:rPr>
        <w:t xml:space="preserve"> </w:t>
      </w:r>
      <w:r w:rsidR="00AE6A86">
        <w:rPr>
          <w:rFonts w:ascii="Times New Roman" w:hAnsi="Times New Roman" w:cs="Times New Roman"/>
          <w:kern w:val="1"/>
        </w:rPr>
        <w:t>z</w:t>
      </w:r>
      <w:r w:rsidR="00154C02">
        <w:rPr>
          <w:rFonts w:ascii="Times New Roman" w:hAnsi="Times New Roman" w:cs="Times New Roman"/>
          <w:kern w:val="1"/>
        </w:rPr>
        <w:t>vídavosti, zájmu,</w:t>
      </w:r>
      <w:r w:rsidR="005F7D1C">
        <w:rPr>
          <w:rFonts w:ascii="Times New Roman" w:hAnsi="Times New Roman" w:cs="Times New Roman"/>
          <w:kern w:val="1"/>
        </w:rPr>
        <w:t xml:space="preserve"> samostatného myšlení, představivosti, tvoření, hledání řešení</w:t>
      </w:r>
      <w:r w:rsidR="00154C02">
        <w:rPr>
          <w:rFonts w:ascii="Times New Roman" w:hAnsi="Times New Roman" w:cs="Times New Roman"/>
          <w:kern w:val="1"/>
        </w:rPr>
        <w:t>…</w:t>
      </w:r>
    </w:p>
    <w:p w14:paraId="49DC22CD" w14:textId="7A63EE9B" w:rsidR="005B7234" w:rsidRDefault="005B7234" w:rsidP="001D7C03">
      <w:pPr>
        <w:spacing w:after="0"/>
        <w:rPr>
          <w:rFonts w:ascii="Times New Roman" w:hAnsi="Times New Roman" w:cs="Times New Roman"/>
          <w:kern w:val="1"/>
        </w:rPr>
      </w:pPr>
      <w:r>
        <w:rPr>
          <w:rFonts w:ascii="Times New Roman" w:hAnsi="Times New Roman" w:cs="Times New Roman"/>
          <w:kern w:val="1"/>
        </w:rPr>
        <w:t>Podmínky: v jednotlivých třídách</w:t>
      </w:r>
      <w:r w:rsidR="00BA70B6">
        <w:rPr>
          <w:rFonts w:ascii="Times New Roman" w:hAnsi="Times New Roman" w:cs="Times New Roman"/>
          <w:kern w:val="1"/>
        </w:rPr>
        <w:t xml:space="preserve"> dle</w:t>
      </w:r>
      <w:r w:rsidR="00E6266B">
        <w:rPr>
          <w:rFonts w:ascii="Times New Roman" w:hAnsi="Times New Roman" w:cs="Times New Roman"/>
          <w:kern w:val="1"/>
        </w:rPr>
        <w:t xml:space="preserve"> </w:t>
      </w:r>
      <w:r w:rsidR="00D7430F">
        <w:rPr>
          <w:rFonts w:ascii="Times New Roman" w:hAnsi="Times New Roman" w:cs="Times New Roman"/>
          <w:kern w:val="1"/>
        </w:rPr>
        <w:t xml:space="preserve">výběru dítěte a </w:t>
      </w:r>
      <w:r w:rsidR="000B49A4">
        <w:rPr>
          <w:rFonts w:ascii="Times New Roman" w:hAnsi="Times New Roman" w:cs="Times New Roman"/>
          <w:kern w:val="1"/>
        </w:rPr>
        <w:t>podmínek učitelky</w:t>
      </w:r>
    </w:p>
    <w:p w14:paraId="16B7C4B0" w14:textId="16110688" w:rsidR="001D7C03" w:rsidRDefault="00CD6C67" w:rsidP="001D7C03">
      <w:pPr>
        <w:spacing w:after="0"/>
        <w:rPr>
          <w:rFonts w:ascii="Times New Roman" w:hAnsi="Times New Roman" w:cs="Times New Roman"/>
          <w:kern w:val="1"/>
        </w:rPr>
      </w:pPr>
      <w:r>
        <w:rPr>
          <w:rFonts w:ascii="Times New Roman" w:hAnsi="Times New Roman" w:cs="Times New Roman"/>
          <w:kern w:val="1"/>
        </w:rPr>
        <w:t>Organizace</w:t>
      </w:r>
      <w:r w:rsidR="00E95D5F">
        <w:rPr>
          <w:rFonts w:ascii="Times New Roman" w:hAnsi="Times New Roman" w:cs="Times New Roman"/>
          <w:kern w:val="1"/>
        </w:rPr>
        <w:t>: všechny děti během průběhu vzdělávací činnosti</w:t>
      </w:r>
      <w:r w:rsidR="00BA4150">
        <w:rPr>
          <w:rFonts w:ascii="Times New Roman" w:hAnsi="Times New Roman" w:cs="Times New Roman"/>
          <w:kern w:val="1"/>
        </w:rPr>
        <w:t>, vhodné při ranních či odpoledních hrách</w:t>
      </w:r>
      <w:bookmarkEnd w:id="4"/>
    </w:p>
    <w:p w14:paraId="49A388CF" w14:textId="77777777" w:rsidR="005F5477" w:rsidRPr="001D7C03" w:rsidRDefault="005F5477" w:rsidP="001D7C03">
      <w:pPr>
        <w:spacing w:after="0"/>
        <w:rPr>
          <w:rFonts w:ascii="Times New Roman" w:hAnsi="Times New Roman" w:cs="Times New Roman"/>
          <w:kern w:val="1"/>
        </w:rPr>
      </w:pPr>
    </w:p>
    <w:p w14:paraId="23015953" w14:textId="41F59399" w:rsidR="001D7C03" w:rsidRDefault="00807EA0" w:rsidP="001D7C03">
      <w:pPr>
        <w:spacing w:after="0"/>
        <w:rPr>
          <w:rFonts w:ascii="Times New Roman" w:hAnsi="Times New Roman" w:cs="Times New Roman"/>
          <w:b/>
          <w:bCs/>
          <w:kern w:val="1"/>
          <w:sz w:val="24"/>
          <w:szCs w:val="24"/>
        </w:rPr>
      </w:pPr>
      <w:r w:rsidRPr="00F822BE">
        <w:rPr>
          <w:rFonts w:ascii="Times New Roman" w:hAnsi="Times New Roman" w:cs="Times New Roman"/>
          <w:b/>
          <w:bCs/>
          <w:kern w:val="1"/>
          <w:sz w:val="24"/>
          <w:szCs w:val="24"/>
        </w:rPr>
        <w:t>Projekt hry na</w:t>
      </w:r>
      <w:r w:rsidR="001D7C03" w:rsidRPr="00F822BE">
        <w:rPr>
          <w:rFonts w:ascii="Times New Roman" w:hAnsi="Times New Roman" w:cs="Times New Roman"/>
          <w:b/>
          <w:bCs/>
          <w:kern w:val="1"/>
          <w:sz w:val="24"/>
          <w:szCs w:val="24"/>
        </w:rPr>
        <w:t xml:space="preserve"> sopránovou flétn</w:t>
      </w:r>
      <w:r w:rsidRPr="00F822BE">
        <w:rPr>
          <w:rFonts w:ascii="Times New Roman" w:hAnsi="Times New Roman" w:cs="Times New Roman"/>
          <w:b/>
          <w:bCs/>
          <w:kern w:val="1"/>
          <w:sz w:val="24"/>
          <w:szCs w:val="24"/>
        </w:rPr>
        <w:t>ičku</w:t>
      </w:r>
    </w:p>
    <w:p w14:paraId="05CC8046" w14:textId="77777777" w:rsidR="001D7C03" w:rsidRPr="00651438" w:rsidRDefault="001D7C03" w:rsidP="001D7C03">
      <w:pPr>
        <w:spacing w:after="0"/>
        <w:rPr>
          <w:rFonts w:ascii="Times New Roman" w:hAnsi="Times New Roman" w:cs="Times New Roman"/>
          <w:kern w:val="1"/>
        </w:rPr>
      </w:pPr>
      <w:r w:rsidRPr="00651438">
        <w:rPr>
          <w:rFonts w:ascii="Times New Roman" w:hAnsi="Times New Roman" w:cs="Times New Roman"/>
          <w:kern w:val="1"/>
        </w:rPr>
        <w:t>Cíl: nácvik správného dýchání, podpora hudebního a řečového spektra, podpora zdraví, odolnosti, posilování sebevědomí, překonávání překážek a hendikepů před vstupem do ZŠ.</w:t>
      </w:r>
    </w:p>
    <w:p w14:paraId="1161BCF9" w14:textId="77777777" w:rsidR="001D7C03" w:rsidRPr="00651438" w:rsidRDefault="001D7C03" w:rsidP="001D7C03">
      <w:pPr>
        <w:spacing w:after="0"/>
        <w:rPr>
          <w:rFonts w:ascii="Times New Roman" w:hAnsi="Times New Roman" w:cs="Times New Roman"/>
          <w:kern w:val="1"/>
        </w:rPr>
      </w:pPr>
      <w:r w:rsidRPr="00651438">
        <w:rPr>
          <w:rFonts w:ascii="Times New Roman" w:hAnsi="Times New Roman" w:cs="Times New Roman"/>
          <w:kern w:val="1"/>
        </w:rPr>
        <w:t xml:space="preserve">Podmínky: dobrovolné, dle volby zákonných zástupců dětí nad 5 </w:t>
      </w:r>
      <w:proofErr w:type="gramStart"/>
      <w:r w:rsidRPr="00651438">
        <w:rPr>
          <w:rFonts w:ascii="Times New Roman" w:hAnsi="Times New Roman" w:cs="Times New Roman"/>
          <w:kern w:val="1"/>
        </w:rPr>
        <w:t>let(</w:t>
      </w:r>
      <w:proofErr w:type="gramEnd"/>
      <w:r w:rsidRPr="00651438">
        <w:rPr>
          <w:rFonts w:ascii="Times New Roman" w:hAnsi="Times New Roman" w:cs="Times New Roman"/>
          <w:kern w:val="1"/>
        </w:rPr>
        <w:t>malé prstíky nepokryjí dírky)</w:t>
      </w:r>
    </w:p>
    <w:p w14:paraId="6D9B5121" w14:textId="77777777" w:rsidR="001D7C03" w:rsidRPr="00651438" w:rsidRDefault="001D7C03" w:rsidP="001D7C03">
      <w:pPr>
        <w:spacing w:after="0"/>
        <w:rPr>
          <w:rFonts w:ascii="Times New Roman" w:hAnsi="Times New Roman" w:cs="Times New Roman"/>
          <w:kern w:val="1"/>
        </w:rPr>
      </w:pPr>
      <w:r w:rsidRPr="00651438">
        <w:rPr>
          <w:rFonts w:ascii="Times New Roman" w:hAnsi="Times New Roman" w:cs="Times New Roman"/>
          <w:kern w:val="1"/>
        </w:rPr>
        <w:t>Organizace:1x týdně čtvrtek s p. uč. Černou</w:t>
      </w:r>
    </w:p>
    <w:p w14:paraId="7A84536C" w14:textId="77777777" w:rsidR="001D7C03" w:rsidRPr="001D7C03" w:rsidRDefault="001D7C03" w:rsidP="001D7C03">
      <w:pPr>
        <w:spacing w:after="0"/>
        <w:rPr>
          <w:rFonts w:ascii="Times New Roman" w:hAnsi="Times New Roman" w:cs="Times New Roman"/>
          <w:b/>
          <w:bCs/>
          <w:kern w:val="1"/>
        </w:rPr>
      </w:pPr>
    </w:p>
    <w:p w14:paraId="418160ED" w14:textId="02C083DD" w:rsidR="001D7C03" w:rsidRDefault="00807EA0" w:rsidP="001D7C03">
      <w:pPr>
        <w:spacing w:after="0"/>
        <w:rPr>
          <w:rFonts w:ascii="Times New Roman" w:hAnsi="Times New Roman" w:cs="Times New Roman"/>
          <w:b/>
          <w:kern w:val="1"/>
          <w:sz w:val="24"/>
          <w:szCs w:val="24"/>
        </w:rPr>
      </w:pPr>
      <w:r w:rsidRPr="00F822BE">
        <w:rPr>
          <w:rFonts w:ascii="Times New Roman" w:hAnsi="Times New Roman" w:cs="Times New Roman"/>
          <w:b/>
          <w:kern w:val="1"/>
          <w:sz w:val="24"/>
          <w:szCs w:val="24"/>
        </w:rPr>
        <w:t>Projekt ř</w:t>
      </w:r>
      <w:r w:rsidR="001D7C03" w:rsidRPr="00F822BE">
        <w:rPr>
          <w:rFonts w:ascii="Times New Roman" w:hAnsi="Times New Roman" w:cs="Times New Roman"/>
          <w:b/>
          <w:sz w:val="24"/>
          <w:szCs w:val="24"/>
        </w:rPr>
        <w:t>ečov</w:t>
      </w:r>
      <w:r w:rsidRPr="00F822BE">
        <w:rPr>
          <w:rFonts w:ascii="Times New Roman" w:hAnsi="Times New Roman" w:cs="Times New Roman"/>
          <w:b/>
          <w:kern w:val="1"/>
          <w:sz w:val="24"/>
          <w:szCs w:val="24"/>
        </w:rPr>
        <w:t>é</w:t>
      </w:r>
      <w:r w:rsidR="001D7C03" w:rsidRPr="00F822BE">
        <w:rPr>
          <w:rFonts w:ascii="Times New Roman" w:hAnsi="Times New Roman" w:cs="Times New Roman"/>
          <w:b/>
          <w:sz w:val="24"/>
          <w:szCs w:val="24"/>
        </w:rPr>
        <w:t xml:space="preserve"> a motorick</w:t>
      </w:r>
      <w:r w:rsidRPr="00F822BE">
        <w:rPr>
          <w:rFonts w:ascii="Times New Roman" w:hAnsi="Times New Roman" w:cs="Times New Roman"/>
          <w:b/>
          <w:kern w:val="1"/>
          <w:sz w:val="24"/>
          <w:szCs w:val="24"/>
        </w:rPr>
        <w:t>é</w:t>
      </w:r>
      <w:r w:rsidR="001D7C03" w:rsidRPr="00F822BE">
        <w:rPr>
          <w:rFonts w:ascii="Times New Roman" w:hAnsi="Times New Roman" w:cs="Times New Roman"/>
          <w:b/>
          <w:sz w:val="24"/>
          <w:szCs w:val="24"/>
        </w:rPr>
        <w:t xml:space="preserve"> průprav</w:t>
      </w:r>
      <w:r w:rsidRPr="00F822BE">
        <w:rPr>
          <w:rFonts w:ascii="Times New Roman" w:hAnsi="Times New Roman" w:cs="Times New Roman"/>
          <w:b/>
          <w:kern w:val="1"/>
          <w:sz w:val="24"/>
          <w:szCs w:val="24"/>
        </w:rPr>
        <w:t>y</w:t>
      </w:r>
      <w:r w:rsidR="001D7C03" w:rsidRPr="00F822BE">
        <w:rPr>
          <w:rFonts w:ascii="Times New Roman" w:hAnsi="Times New Roman" w:cs="Times New Roman"/>
          <w:b/>
          <w:kern w:val="1"/>
          <w:sz w:val="24"/>
          <w:szCs w:val="24"/>
        </w:rPr>
        <w:t xml:space="preserve"> – královské říkání </w:t>
      </w:r>
    </w:p>
    <w:p w14:paraId="1B704655" w14:textId="78ECF09C" w:rsidR="001D7C03" w:rsidRPr="001D7C03" w:rsidRDefault="001D7C03" w:rsidP="001D7C03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Cíl: rozvoj slovní zásoby, motorické zdatnosti, pohybových aktivit,</w:t>
      </w:r>
      <w:r w:rsidR="007167D4">
        <w:rPr>
          <w:rFonts w:ascii="Times New Roman" w:hAnsi="Times New Roman" w:cs="Times New Roman"/>
          <w:kern w:val="1"/>
        </w:rPr>
        <w:t xml:space="preserve"> </w:t>
      </w:r>
      <w:r w:rsidRPr="001D7C03">
        <w:rPr>
          <w:rFonts w:ascii="Times New Roman" w:hAnsi="Times New Roman" w:cs="Times New Roman"/>
          <w:kern w:val="1"/>
        </w:rPr>
        <w:t>grafomotoriky, procvičování mluvidel, rytmizace slov, správného dýchání, posilování sebevědomí, překonávání překážek a hendikepů před vstupem dětí do ZŠ</w:t>
      </w:r>
    </w:p>
    <w:p w14:paraId="3D46E360" w14:textId="16EF440D" w:rsidR="001D7C03" w:rsidRPr="001D7C03" w:rsidRDefault="001808CB" w:rsidP="001D7C03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Podmínky: výběr IP</w:t>
      </w:r>
      <w:r w:rsidR="001D7C03" w:rsidRPr="001D7C03">
        <w:rPr>
          <w:rFonts w:ascii="Times New Roman" w:hAnsi="Times New Roman" w:cs="Times New Roman"/>
          <w:kern w:val="1"/>
        </w:rPr>
        <w:t xml:space="preserve"> dětí dle spolupráce pedagoga a rodičů+ u zhoršení problému-doporučení SPC, PPP, klinického logopeda</w:t>
      </w:r>
    </w:p>
    <w:p w14:paraId="638DB210" w14:textId="0C038D22" w:rsidR="001D7C03" w:rsidRPr="001D7C03" w:rsidRDefault="001808CB" w:rsidP="001D7C03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>Organizace: v</w:t>
      </w:r>
      <w:r w:rsidR="001D7C03" w:rsidRPr="001D7C03">
        <w:rPr>
          <w:rFonts w:ascii="Times New Roman" w:hAnsi="Times New Roman" w:cs="Times New Roman"/>
          <w:kern w:val="1"/>
        </w:rPr>
        <w:t> průběhu výchovně vzdělávací činnosti</w:t>
      </w:r>
    </w:p>
    <w:p w14:paraId="679ED1B6" w14:textId="275403B0" w:rsidR="001D7C03" w:rsidRPr="001D7C03" w:rsidRDefault="001D7C03" w:rsidP="001D7C03">
      <w:pPr>
        <w:spacing w:after="0"/>
        <w:rPr>
          <w:rFonts w:ascii="Times New Roman" w:hAnsi="Times New Roman" w:cs="Times New Roman"/>
          <w:kern w:val="1"/>
        </w:rPr>
      </w:pPr>
      <w:r w:rsidRPr="001D7C03">
        <w:rPr>
          <w:rFonts w:ascii="Times New Roman" w:hAnsi="Times New Roman" w:cs="Times New Roman"/>
          <w:kern w:val="1"/>
        </w:rPr>
        <w:t xml:space="preserve"> U zhoršení stavu dítěte-zvláštní IP v úterý</w:t>
      </w:r>
      <w:r w:rsidR="006B775F">
        <w:rPr>
          <w:rFonts w:ascii="Times New Roman" w:hAnsi="Times New Roman" w:cs="Times New Roman"/>
          <w:kern w:val="1"/>
        </w:rPr>
        <w:t xml:space="preserve"> </w:t>
      </w:r>
      <w:r w:rsidRPr="001D7C03">
        <w:rPr>
          <w:rFonts w:ascii="Times New Roman" w:hAnsi="Times New Roman" w:cs="Times New Roman"/>
          <w:kern w:val="1"/>
        </w:rPr>
        <w:t>s p. uč. Černou</w:t>
      </w:r>
      <w:r w:rsidR="00D45E97">
        <w:rPr>
          <w:rFonts w:ascii="Times New Roman" w:hAnsi="Times New Roman" w:cs="Times New Roman"/>
          <w:kern w:val="1"/>
        </w:rPr>
        <w:t xml:space="preserve">, K. </w:t>
      </w:r>
      <w:r w:rsidR="00BA3611">
        <w:rPr>
          <w:rFonts w:ascii="Times New Roman" w:hAnsi="Times New Roman" w:cs="Times New Roman"/>
          <w:kern w:val="1"/>
        </w:rPr>
        <w:t>K</w:t>
      </w:r>
      <w:r w:rsidR="00D45E97">
        <w:rPr>
          <w:rFonts w:ascii="Times New Roman" w:hAnsi="Times New Roman" w:cs="Times New Roman"/>
          <w:kern w:val="1"/>
        </w:rPr>
        <w:t>osinovou</w:t>
      </w:r>
      <w:r w:rsidRPr="001D7C03">
        <w:rPr>
          <w:rFonts w:ascii="Times New Roman" w:hAnsi="Times New Roman" w:cs="Times New Roman"/>
          <w:kern w:val="1"/>
        </w:rPr>
        <w:t xml:space="preserve"> +1x měsíčně cvičení s rodiči a dětmi (ukázka procvičování, vysvětlení, spolupráce)</w:t>
      </w:r>
    </w:p>
    <w:p w14:paraId="52E025FB" w14:textId="465F89B4" w:rsidR="001D7C03" w:rsidRPr="001D7C03" w:rsidRDefault="001D7C03" w:rsidP="001D7C03">
      <w:pPr>
        <w:spacing w:after="0"/>
        <w:rPr>
          <w:rFonts w:ascii="Times New Roman" w:hAnsi="Times New Roman" w:cs="Times New Roman"/>
          <w:b/>
          <w:bCs/>
          <w:kern w:val="1"/>
        </w:rPr>
      </w:pPr>
      <w:r w:rsidRPr="001D7C03">
        <w:rPr>
          <w:rFonts w:ascii="Times New Roman" w:hAnsi="Times New Roman" w:cs="Times New Roman"/>
          <w:b/>
          <w:bCs/>
          <w:kern w:val="1"/>
        </w:rPr>
        <w:t>Všechny učitelky připravují děti na zdárný řečový projev průběžně dle výchovně vzdělávacího plánu, spolupracují s rodiči a p. učitel</w:t>
      </w:r>
      <w:r w:rsidR="00F822BE">
        <w:rPr>
          <w:rFonts w:ascii="Times New Roman" w:hAnsi="Times New Roman" w:cs="Times New Roman"/>
          <w:b/>
          <w:bCs/>
          <w:kern w:val="1"/>
        </w:rPr>
        <w:t>kou</w:t>
      </w:r>
      <w:r w:rsidRPr="001D7C03">
        <w:rPr>
          <w:rFonts w:ascii="Times New Roman" w:hAnsi="Times New Roman" w:cs="Times New Roman"/>
          <w:b/>
          <w:bCs/>
          <w:kern w:val="1"/>
        </w:rPr>
        <w:t xml:space="preserve"> Černou</w:t>
      </w:r>
      <w:r w:rsidR="00BA3611">
        <w:rPr>
          <w:rFonts w:ascii="Times New Roman" w:hAnsi="Times New Roman" w:cs="Times New Roman"/>
          <w:b/>
          <w:bCs/>
          <w:kern w:val="1"/>
        </w:rPr>
        <w:t>, K. Kosinovou</w:t>
      </w:r>
      <w:r w:rsidRPr="001D7C03">
        <w:rPr>
          <w:rFonts w:ascii="Times New Roman" w:hAnsi="Times New Roman" w:cs="Times New Roman"/>
          <w:b/>
          <w:bCs/>
          <w:kern w:val="1"/>
        </w:rPr>
        <w:t>.</w:t>
      </w:r>
    </w:p>
    <w:p w14:paraId="7C1DF97A" w14:textId="77777777" w:rsidR="001D7C03" w:rsidRPr="001D7C03" w:rsidRDefault="001D7C03" w:rsidP="001D7C03">
      <w:pPr>
        <w:spacing w:after="0"/>
        <w:rPr>
          <w:rFonts w:ascii="Times New Roman" w:hAnsi="Times New Roman" w:cs="Times New Roman"/>
          <w:b/>
          <w:bCs/>
          <w:kern w:val="1"/>
        </w:rPr>
      </w:pPr>
      <w:r w:rsidRPr="001D7C03">
        <w:rPr>
          <w:rFonts w:ascii="Times New Roman" w:hAnsi="Times New Roman" w:cs="Times New Roman"/>
          <w:b/>
          <w:bCs/>
          <w:kern w:val="1"/>
        </w:rPr>
        <w:t xml:space="preserve"> Dětem je v rámci výše uvedených cílů průběžně předkládána mimo jiné nabídka činností keramiky, tvořivosti, pohybových, hudebních činností, hry na flétnu a dalších podpůrných aktivit za účelem zlepšení přípravy dětí na život a zdárný vstup do ZŠ. </w:t>
      </w:r>
    </w:p>
    <w:p w14:paraId="70F7587D" w14:textId="77777777" w:rsidR="00987425" w:rsidRPr="006A49C1" w:rsidRDefault="00987425" w:rsidP="00987425">
      <w:pPr>
        <w:spacing w:after="0"/>
        <w:rPr>
          <w:rFonts w:ascii="Times New Roman" w:hAnsi="Times New Roman" w:cs="Times New Roman"/>
          <w:color w:val="000000"/>
          <w:kern w:val="1"/>
        </w:rPr>
      </w:pPr>
    </w:p>
    <w:p w14:paraId="6D2F26C9" w14:textId="77777777" w:rsidR="00DF7260" w:rsidRPr="00DC2A77" w:rsidRDefault="00DF7260" w:rsidP="00987425">
      <w:pPr>
        <w:spacing w:after="0"/>
        <w:rPr>
          <w:rFonts w:ascii="Times New Roman" w:hAnsi="Times New Roman" w:cs="Times New Roman"/>
        </w:rPr>
      </w:pPr>
    </w:p>
    <w:p w14:paraId="214A903C" w14:textId="77777777" w:rsidR="00635BC0" w:rsidRPr="00DC2A77" w:rsidRDefault="00635BC0" w:rsidP="00987425">
      <w:pPr>
        <w:spacing w:after="0"/>
        <w:rPr>
          <w:rFonts w:ascii="Times New Roman" w:hAnsi="Times New Roman" w:cs="Times New Roman"/>
        </w:rPr>
      </w:pPr>
    </w:p>
    <w:sectPr w:rsidR="00635BC0" w:rsidRPr="00DC2A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ont180">
    <w:altName w:val="Times New Roman"/>
    <w:charset w:val="EE"/>
    <w:family w:val="auto"/>
    <w:pitch w:val="variable"/>
  </w:font>
  <w:font w:name="OpenSymbol">
    <w:altName w:val="Arial Unicode MS"/>
    <w:charset w:val="80"/>
    <w:family w:val="auto"/>
    <w:pitch w:val="default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ont1147">
    <w:altName w:val="Times New Roman"/>
    <w:charset w:val="EE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</w:abstractNum>
  <w:abstractNum w:abstractNumId="3" w15:restartNumberingAfterBreak="0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Calibri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Calibri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Calibri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</w:abstractNum>
  <w:abstractNum w:abstractNumId="6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</w:abstractNum>
  <w:abstractNum w:abstractNumId="7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</w:abstractNum>
  <w:abstractNum w:abstractNumId="8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</w:abstractNum>
  <w:abstractNum w:abstractNumId="9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</w:abstractNum>
  <w:abstractNum w:abstractNumId="11" w15:restartNumberingAfterBreak="0">
    <w:nsid w:val="0000000D"/>
    <w:multiLevelType w:val="multilevel"/>
    <w:tmpl w:val="0000000D"/>
    <w:name w:val="WW8Num1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</w:abstractNum>
  <w:abstractNum w:abstractNumId="12" w15:restartNumberingAfterBreak="0">
    <w:nsid w:val="0000000E"/>
    <w:multiLevelType w:val="multi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</w:abstractNum>
  <w:abstractNum w:abstractNumId="13" w15:restartNumberingAfterBreak="0">
    <w:nsid w:val="0000000F"/>
    <w:multiLevelType w:val="multi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</w:abstractNum>
  <w:abstractNum w:abstractNumId="14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1"/>
    <w:multiLevelType w:val="multi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4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00000012"/>
    <w:multiLevelType w:val="multilevel"/>
    <w:tmpl w:val="00000012"/>
    <w:name w:val="WW8Num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sz w:val="24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sz w:val="24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sz w:val="24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</w:abstractNum>
  <w:abstractNum w:abstractNumId="17" w15:restartNumberingAfterBreak="0">
    <w:nsid w:val="00000013"/>
    <w:multiLevelType w:val="multi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</w:abstractNum>
  <w:abstractNum w:abstractNumId="18" w15:restartNumberingAfterBreak="0">
    <w:nsid w:val="00000014"/>
    <w:multiLevelType w:val="multilevel"/>
    <w:tmpl w:val="00000014"/>
    <w:name w:val="WW8Num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</w:abstractNum>
  <w:abstractNum w:abstractNumId="19" w15:restartNumberingAfterBreak="0">
    <w:nsid w:val="00000015"/>
    <w:multiLevelType w:val="multilevel"/>
    <w:tmpl w:val="00000015"/>
    <w:name w:val="WW8Num2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</w:abstractNum>
  <w:abstractNum w:abstractNumId="20" w15:restartNumberingAfterBreak="0">
    <w:nsid w:val="00000016"/>
    <w:multiLevelType w:val="multilevel"/>
    <w:tmpl w:val="00000016"/>
    <w:name w:val="WW8Num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</w:abstractNum>
  <w:abstractNum w:abstractNumId="21" w15:restartNumberingAfterBreak="0">
    <w:nsid w:val="00000017"/>
    <w:multiLevelType w:val="multilevel"/>
    <w:tmpl w:val="00000017"/>
    <w:name w:val="WW8Num2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</w:abstractNum>
  <w:abstractNum w:abstractNumId="22" w15:restartNumberingAfterBreak="0">
    <w:nsid w:val="00000018"/>
    <w:multiLevelType w:val="multilevel"/>
    <w:tmpl w:val="00000018"/>
    <w:name w:val="WW8Num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 w15:restartNumberingAfterBreak="0">
    <w:nsid w:val="00000019"/>
    <w:multiLevelType w:val="multilevel"/>
    <w:tmpl w:val="00000019"/>
    <w:name w:val="WW8Num25"/>
    <w:lvl w:ilvl="0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font18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</w:abstractNum>
  <w:abstractNum w:abstractNumId="24" w15:restartNumberingAfterBreak="0">
    <w:nsid w:val="0000001A"/>
    <w:multiLevelType w:val="multilevel"/>
    <w:tmpl w:val="0000001A"/>
    <w:name w:val="WW8Num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font18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 w15:restartNumberingAfterBreak="0">
    <w:nsid w:val="0000001B"/>
    <w:multiLevelType w:val="multilevel"/>
    <w:tmpl w:val="0000001B"/>
    <w:name w:val="WW8Num2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 w15:restartNumberingAfterBreak="0">
    <w:nsid w:val="0000001C"/>
    <w:multiLevelType w:val="multilevel"/>
    <w:tmpl w:val="0000001C"/>
    <w:name w:val="WW8Num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0000001D"/>
    <w:multiLevelType w:val="multilevel"/>
    <w:tmpl w:val="0000001D"/>
    <w:name w:val="WW8Num2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 w15:restartNumberingAfterBreak="0">
    <w:nsid w:val="0000001E"/>
    <w:multiLevelType w:val="multilevel"/>
    <w:tmpl w:val="0000001E"/>
    <w:name w:val="WW8Num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 w15:restartNumberingAfterBreak="0">
    <w:nsid w:val="0000001F"/>
    <w:multiLevelType w:val="multilevel"/>
    <w:tmpl w:val="0000001F"/>
    <w:name w:val="WW8Num3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0" w15:restartNumberingAfterBreak="0">
    <w:nsid w:val="00000020"/>
    <w:multiLevelType w:val="multilevel"/>
    <w:tmpl w:val="00000020"/>
    <w:name w:val="WW8Num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00000021"/>
    <w:multiLevelType w:val="multilevel"/>
    <w:tmpl w:val="00000021"/>
    <w:name w:val="WW8Num3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2" w15:restartNumberingAfterBreak="0">
    <w:nsid w:val="00000022"/>
    <w:multiLevelType w:val="multilevel"/>
    <w:tmpl w:val="00000022"/>
    <w:name w:val="WW8Num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3" w15:restartNumberingAfterBreak="0">
    <w:nsid w:val="00000023"/>
    <w:multiLevelType w:val="multilevel"/>
    <w:tmpl w:val="0000002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4" w15:restartNumberingAfterBreak="0">
    <w:nsid w:val="00000024"/>
    <w:multiLevelType w:val="multilevel"/>
    <w:tmpl w:val="00000024"/>
    <w:name w:val="WW8Num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5" w15:restartNumberingAfterBreak="0">
    <w:nsid w:val="00000025"/>
    <w:multiLevelType w:val="multilevel"/>
    <w:tmpl w:val="00000025"/>
    <w:name w:val="WW8Num3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6" w15:restartNumberingAfterBreak="0">
    <w:nsid w:val="00000026"/>
    <w:multiLevelType w:val="multilevel"/>
    <w:tmpl w:val="00000026"/>
    <w:name w:val="WW8Num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 w15:restartNumberingAfterBreak="0">
    <w:nsid w:val="00000027"/>
    <w:multiLevelType w:val="multilevel"/>
    <w:tmpl w:val="00000027"/>
    <w:name w:val="WW8Num3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 w15:restartNumberingAfterBreak="0">
    <w:nsid w:val="00000028"/>
    <w:multiLevelType w:val="multilevel"/>
    <w:tmpl w:val="00000028"/>
    <w:name w:val="WW8Num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9" w15:restartNumberingAfterBreak="0">
    <w:nsid w:val="00000029"/>
    <w:multiLevelType w:val="multilevel"/>
    <w:tmpl w:val="00000029"/>
    <w:name w:val="WW8Num4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0" w15:restartNumberingAfterBreak="0">
    <w:nsid w:val="0000002B"/>
    <w:multiLevelType w:val="multilevel"/>
    <w:tmpl w:val="0000002B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20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20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1" w15:restartNumberingAfterBreak="0">
    <w:nsid w:val="0000002C"/>
    <w:multiLevelType w:val="multilevel"/>
    <w:tmpl w:val="00000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2" w15:restartNumberingAfterBreak="0">
    <w:nsid w:val="02BB735E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3" w15:restartNumberingAfterBreak="0">
    <w:nsid w:val="046D0AA1"/>
    <w:multiLevelType w:val="hybridMultilevel"/>
    <w:tmpl w:val="10B2C1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04D16F03"/>
    <w:multiLevelType w:val="hybridMultilevel"/>
    <w:tmpl w:val="9872BEB8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5" w15:restartNumberingAfterBreak="0">
    <w:nsid w:val="06603FD4"/>
    <w:multiLevelType w:val="hybridMultilevel"/>
    <w:tmpl w:val="241CA8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0EFC0CE1"/>
    <w:multiLevelType w:val="hybridMultilevel"/>
    <w:tmpl w:val="1CE4CDB2"/>
    <w:lvl w:ilvl="0" w:tplc="1218AA5C">
      <w:start w:val="1"/>
      <w:numFmt w:val="decimal"/>
      <w:lvlText w:val="%1."/>
      <w:lvlJc w:val="left"/>
      <w:pPr>
        <w:ind w:left="47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90" w:hanging="360"/>
      </w:pPr>
    </w:lvl>
    <w:lvl w:ilvl="2" w:tplc="0405001B" w:tentative="1">
      <w:start w:val="1"/>
      <w:numFmt w:val="lowerRoman"/>
      <w:lvlText w:val="%3."/>
      <w:lvlJc w:val="right"/>
      <w:pPr>
        <w:ind w:left="1910" w:hanging="180"/>
      </w:pPr>
    </w:lvl>
    <w:lvl w:ilvl="3" w:tplc="0405000F" w:tentative="1">
      <w:start w:val="1"/>
      <w:numFmt w:val="decimal"/>
      <w:lvlText w:val="%4."/>
      <w:lvlJc w:val="left"/>
      <w:pPr>
        <w:ind w:left="2630" w:hanging="360"/>
      </w:pPr>
    </w:lvl>
    <w:lvl w:ilvl="4" w:tplc="04050019" w:tentative="1">
      <w:start w:val="1"/>
      <w:numFmt w:val="lowerLetter"/>
      <w:lvlText w:val="%5."/>
      <w:lvlJc w:val="left"/>
      <w:pPr>
        <w:ind w:left="3350" w:hanging="360"/>
      </w:pPr>
    </w:lvl>
    <w:lvl w:ilvl="5" w:tplc="0405001B" w:tentative="1">
      <w:start w:val="1"/>
      <w:numFmt w:val="lowerRoman"/>
      <w:lvlText w:val="%6."/>
      <w:lvlJc w:val="right"/>
      <w:pPr>
        <w:ind w:left="4070" w:hanging="180"/>
      </w:pPr>
    </w:lvl>
    <w:lvl w:ilvl="6" w:tplc="0405000F" w:tentative="1">
      <w:start w:val="1"/>
      <w:numFmt w:val="decimal"/>
      <w:lvlText w:val="%7."/>
      <w:lvlJc w:val="left"/>
      <w:pPr>
        <w:ind w:left="4790" w:hanging="360"/>
      </w:pPr>
    </w:lvl>
    <w:lvl w:ilvl="7" w:tplc="04050019" w:tentative="1">
      <w:start w:val="1"/>
      <w:numFmt w:val="lowerLetter"/>
      <w:lvlText w:val="%8."/>
      <w:lvlJc w:val="left"/>
      <w:pPr>
        <w:ind w:left="5510" w:hanging="360"/>
      </w:pPr>
    </w:lvl>
    <w:lvl w:ilvl="8" w:tplc="0405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47" w15:restartNumberingAfterBreak="0">
    <w:nsid w:val="1CBC20F9"/>
    <w:multiLevelType w:val="hybridMultilevel"/>
    <w:tmpl w:val="541C08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2171336D"/>
    <w:multiLevelType w:val="hybridMultilevel"/>
    <w:tmpl w:val="36A012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234E3106"/>
    <w:multiLevelType w:val="hybridMultilevel"/>
    <w:tmpl w:val="40BA69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468628D"/>
    <w:multiLevelType w:val="hybridMultilevel"/>
    <w:tmpl w:val="F51495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489549D"/>
    <w:multiLevelType w:val="hybridMultilevel"/>
    <w:tmpl w:val="B1F4894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2" w15:restartNumberingAfterBreak="0">
    <w:nsid w:val="26524F51"/>
    <w:multiLevelType w:val="hybridMultilevel"/>
    <w:tmpl w:val="27FC745C"/>
    <w:lvl w:ilvl="0" w:tplc="3D2AF8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810388D"/>
    <w:multiLevelType w:val="hybridMultilevel"/>
    <w:tmpl w:val="D996EF24"/>
    <w:lvl w:ilvl="0" w:tplc="14DEEB78">
      <w:start w:val="1"/>
      <w:numFmt w:val="decimal"/>
      <w:lvlText w:val="%1."/>
      <w:lvlJc w:val="left"/>
      <w:pPr>
        <w:ind w:left="53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50" w:hanging="360"/>
      </w:pPr>
    </w:lvl>
    <w:lvl w:ilvl="2" w:tplc="0405001B" w:tentative="1">
      <w:start w:val="1"/>
      <w:numFmt w:val="lowerRoman"/>
      <w:lvlText w:val="%3."/>
      <w:lvlJc w:val="right"/>
      <w:pPr>
        <w:ind w:left="1970" w:hanging="180"/>
      </w:pPr>
    </w:lvl>
    <w:lvl w:ilvl="3" w:tplc="0405000F" w:tentative="1">
      <w:start w:val="1"/>
      <w:numFmt w:val="decimal"/>
      <w:lvlText w:val="%4."/>
      <w:lvlJc w:val="left"/>
      <w:pPr>
        <w:ind w:left="2690" w:hanging="360"/>
      </w:pPr>
    </w:lvl>
    <w:lvl w:ilvl="4" w:tplc="04050019" w:tentative="1">
      <w:start w:val="1"/>
      <w:numFmt w:val="lowerLetter"/>
      <w:lvlText w:val="%5."/>
      <w:lvlJc w:val="left"/>
      <w:pPr>
        <w:ind w:left="3410" w:hanging="360"/>
      </w:pPr>
    </w:lvl>
    <w:lvl w:ilvl="5" w:tplc="0405001B" w:tentative="1">
      <w:start w:val="1"/>
      <w:numFmt w:val="lowerRoman"/>
      <w:lvlText w:val="%6."/>
      <w:lvlJc w:val="right"/>
      <w:pPr>
        <w:ind w:left="4130" w:hanging="180"/>
      </w:pPr>
    </w:lvl>
    <w:lvl w:ilvl="6" w:tplc="0405000F" w:tentative="1">
      <w:start w:val="1"/>
      <w:numFmt w:val="decimal"/>
      <w:lvlText w:val="%7."/>
      <w:lvlJc w:val="left"/>
      <w:pPr>
        <w:ind w:left="4850" w:hanging="360"/>
      </w:pPr>
    </w:lvl>
    <w:lvl w:ilvl="7" w:tplc="04050019" w:tentative="1">
      <w:start w:val="1"/>
      <w:numFmt w:val="lowerLetter"/>
      <w:lvlText w:val="%8."/>
      <w:lvlJc w:val="left"/>
      <w:pPr>
        <w:ind w:left="5570" w:hanging="360"/>
      </w:pPr>
    </w:lvl>
    <w:lvl w:ilvl="8" w:tplc="0405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54" w15:restartNumberingAfterBreak="0">
    <w:nsid w:val="2A2A587D"/>
    <w:multiLevelType w:val="hybridMultilevel"/>
    <w:tmpl w:val="85E04A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2F6F723E"/>
    <w:multiLevelType w:val="hybridMultilevel"/>
    <w:tmpl w:val="F66C1B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32ED7713"/>
    <w:multiLevelType w:val="hybridMultilevel"/>
    <w:tmpl w:val="0574A4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BEB6A79"/>
    <w:multiLevelType w:val="hybridMultilevel"/>
    <w:tmpl w:val="B7C24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CCE732F"/>
    <w:multiLevelType w:val="hybridMultilevel"/>
    <w:tmpl w:val="8AFE95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42D94942"/>
    <w:multiLevelType w:val="hybridMultilevel"/>
    <w:tmpl w:val="6C6610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47FA7A06"/>
    <w:multiLevelType w:val="hybridMultilevel"/>
    <w:tmpl w:val="F79EF9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485B138C"/>
    <w:multiLevelType w:val="hybridMultilevel"/>
    <w:tmpl w:val="1DE41A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48693808"/>
    <w:multiLevelType w:val="hybridMultilevel"/>
    <w:tmpl w:val="960CF0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4D283C8E"/>
    <w:multiLevelType w:val="hybridMultilevel"/>
    <w:tmpl w:val="A2F886FE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4" w15:restartNumberingAfterBreak="0">
    <w:nsid w:val="4F4A1118"/>
    <w:multiLevelType w:val="hybridMultilevel"/>
    <w:tmpl w:val="DB1430A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5" w15:restartNumberingAfterBreak="0">
    <w:nsid w:val="502903A0"/>
    <w:multiLevelType w:val="hybridMultilevel"/>
    <w:tmpl w:val="2138A1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55E32C57"/>
    <w:multiLevelType w:val="hybridMultilevel"/>
    <w:tmpl w:val="A036E70C"/>
    <w:lvl w:ilvl="0" w:tplc="967C873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7" w15:restartNumberingAfterBreak="0">
    <w:nsid w:val="599D1C2C"/>
    <w:multiLevelType w:val="hybridMultilevel"/>
    <w:tmpl w:val="33186BA4"/>
    <w:lvl w:ilvl="0" w:tplc="C98CB124">
      <w:start w:val="2"/>
      <w:numFmt w:val="decimal"/>
      <w:lvlText w:val="%1."/>
      <w:lvlJc w:val="left"/>
      <w:pPr>
        <w:ind w:left="53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50" w:hanging="360"/>
      </w:pPr>
    </w:lvl>
    <w:lvl w:ilvl="2" w:tplc="0405001B" w:tentative="1">
      <w:start w:val="1"/>
      <w:numFmt w:val="lowerRoman"/>
      <w:lvlText w:val="%3."/>
      <w:lvlJc w:val="right"/>
      <w:pPr>
        <w:ind w:left="1970" w:hanging="180"/>
      </w:pPr>
    </w:lvl>
    <w:lvl w:ilvl="3" w:tplc="0405000F" w:tentative="1">
      <w:start w:val="1"/>
      <w:numFmt w:val="decimal"/>
      <w:lvlText w:val="%4."/>
      <w:lvlJc w:val="left"/>
      <w:pPr>
        <w:ind w:left="2690" w:hanging="360"/>
      </w:pPr>
    </w:lvl>
    <w:lvl w:ilvl="4" w:tplc="04050019" w:tentative="1">
      <w:start w:val="1"/>
      <w:numFmt w:val="lowerLetter"/>
      <w:lvlText w:val="%5."/>
      <w:lvlJc w:val="left"/>
      <w:pPr>
        <w:ind w:left="3410" w:hanging="360"/>
      </w:pPr>
    </w:lvl>
    <w:lvl w:ilvl="5" w:tplc="0405001B" w:tentative="1">
      <w:start w:val="1"/>
      <w:numFmt w:val="lowerRoman"/>
      <w:lvlText w:val="%6."/>
      <w:lvlJc w:val="right"/>
      <w:pPr>
        <w:ind w:left="4130" w:hanging="180"/>
      </w:pPr>
    </w:lvl>
    <w:lvl w:ilvl="6" w:tplc="0405000F" w:tentative="1">
      <w:start w:val="1"/>
      <w:numFmt w:val="decimal"/>
      <w:lvlText w:val="%7."/>
      <w:lvlJc w:val="left"/>
      <w:pPr>
        <w:ind w:left="4850" w:hanging="360"/>
      </w:pPr>
    </w:lvl>
    <w:lvl w:ilvl="7" w:tplc="04050019" w:tentative="1">
      <w:start w:val="1"/>
      <w:numFmt w:val="lowerLetter"/>
      <w:lvlText w:val="%8."/>
      <w:lvlJc w:val="left"/>
      <w:pPr>
        <w:ind w:left="5570" w:hanging="360"/>
      </w:pPr>
    </w:lvl>
    <w:lvl w:ilvl="8" w:tplc="0405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68" w15:restartNumberingAfterBreak="0">
    <w:nsid w:val="5D195BA4"/>
    <w:multiLevelType w:val="hybridMultilevel"/>
    <w:tmpl w:val="BFDAC6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1042E6B"/>
    <w:multiLevelType w:val="hybridMultilevel"/>
    <w:tmpl w:val="F6EE8E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6C845DEB"/>
    <w:multiLevelType w:val="hybridMultilevel"/>
    <w:tmpl w:val="9E5E07F0"/>
    <w:lvl w:ilvl="0" w:tplc="CDE2F966">
      <w:start w:val="1"/>
      <w:numFmt w:val="bullet"/>
      <w:pStyle w:val="VetvtextuRVPZV"/>
      <w:lvlText w:val=""/>
      <w:lvlJc w:val="left"/>
      <w:pPr>
        <w:tabs>
          <w:tab w:val="num" w:pos="644"/>
        </w:tabs>
        <w:ind w:left="644" w:hanging="360"/>
      </w:pPr>
      <w:rPr>
        <w:rFonts w:ascii="Wingdings" w:hAnsi="Wingdings" w:cs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 w15:restartNumberingAfterBreak="0">
    <w:nsid w:val="70955AE6"/>
    <w:multiLevelType w:val="hybridMultilevel"/>
    <w:tmpl w:val="58587BC2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2" w15:restartNumberingAfterBreak="0">
    <w:nsid w:val="70A421F6"/>
    <w:multiLevelType w:val="hybridMultilevel"/>
    <w:tmpl w:val="2AFA36F4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3" w15:restartNumberingAfterBreak="0">
    <w:nsid w:val="75384120"/>
    <w:multiLevelType w:val="hybridMultilevel"/>
    <w:tmpl w:val="E2B0354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4" w15:restartNumberingAfterBreak="0">
    <w:nsid w:val="770F5890"/>
    <w:multiLevelType w:val="hybridMultilevel"/>
    <w:tmpl w:val="E9B6ABDE"/>
    <w:lvl w:ilvl="0" w:tplc="0405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D283A79"/>
    <w:multiLevelType w:val="hybridMultilevel"/>
    <w:tmpl w:val="DB4A37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DA61779"/>
    <w:multiLevelType w:val="hybridMultilevel"/>
    <w:tmpl w:val="29F63624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7" w15:restartNumberingAfterBreak="0">
    <w:nsid w:val="7F024754"/>
    <w:multiLevelType w:val="hybridMultilevel"/>
    <w:tmpl w:val="4FE46AE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7FF235A0"/>
    <w:multiLevelType w:val="hybridMultilevel"/>
    <w:tmpl w:val="DAEC0B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311325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1604685">
    <w:abstractNumId w:val="23"/>
  </w:num>
  <w:num w:numId="3" w16cid:durableId="1278174096">
    <w:abstractNumId w:val="66"/>
  </w:num>
  <w:num w:numId="4" w16cid:durableId="1108770567">
    <w:abstractNumId w:val="46"/>
  </w:num>
  <w:num w:numId="5" w16cid:durableId="244997399">
    <w:abstractNumId w:val="53"/>
  </w:num>
  <w:num w:numId="6" w16cid:durableId="1364939878">
    <w:abstractNumId w:val="52"/>
  </w:num>
  <w:num w:numId="7" w16cid:durableId="449327009">
    <w:abstractNumId w:val="67"/>
  </w:num>
  <w:num w:numId="8" w16cid:durableId="814222683">
    <w:abstractNumId w:val="0"/>
  </w:num>
  <w:num w:numId="9" w16cid:durableId="2782364">
    <w:abstractNumId w:val="1"/>
  </w:num>
  <w:num w:numId="10" w16cid:durableId="1328436148">
    <w:abstractNumId w:val="2"/>
  </w:num>
  <w:num w:numId="11" w16cid:durableId="1605267733">
    <w:abstractNumId w:val="3"/>
  </w:num>
  <w:num w:numId="12" w16cid:durableId="2144887128">
    <w:abstractNumId w:val="4"/>
  </w:num>
  <w:num w:numId="13" w16cid:durableId="1202475138">
    <w:abstractNumId w:val="5"/>
  </w:num>
  <w:num w:numId="14" w16cid:durableId="1221789639">
    <w:abstractNumId w:val="6"/>
  </w:num>
  <w:num w:numId="15" w16cid:durableId="481123636">
    <w:abstractNumId w:val="7"/>
  </w:num>
  <w:num w:numId="16" w16cid:durableId="1284381357">
    <w:abstractNumId w:val="8"/>
  </w:num>
  <w:num w:numId="17" w16cid:durableId="432287803">
    <w:abstractNumId w:val="9"/>
  </w:num>
  <w:num w:numId="18" w16cid:durableId="1947885974">
    <w:abstractNumId w:val="10"/>
  </w:num>
  <w:num w:numId="19" w16cid:durableId="122506672">
    <w:abstractNumId w:val="11"/>
  </w:num>
  <w:num w:numId="20" w16cid:durableId="754401237">
    <w:abstractNumId w:val="12"/>
  </w:num>
  <w:num w:numId="21" w16cid:durableId="154272847">
    <w:abstractNumId w:val="13"/>
  </w:num>
  <w:num w:numId="22" w16cid:durableId="1774665335">
    <w:abstractNumId w:val="15"/>
  </w:num>
  <w:num w:numId="23" w16cid:durableId="401098767">
    <w:abstractNumId w:val="16"/>
  </w:num>
  <w:num w:numId="24" w16cid:durableId="767578756">
    <w:abstractNumId w:val="17"/>
  </w:num>
  <w:num w:numId="25" w16cid:durableId="1740057362">
    <w:abstractNumId w:val="18"/>
  </w:num>
  <w:num w:numId="26" w16cid:durableId="2053114833">
    <w:abstractNumId w:val="19"/>
  </w:num>
  <w:num w:numId="27" w16cid:durableId="70011662">
    <w:abstractNumId w:val="20"/>
  </w:num>
  <w:num w:numId="28" w16cid:durableId="220092754">
    <w:abstractNumId w:val="21"/>
  </w:num>
  <w:num w:numId="29" w16cid:durableId="1601841006">
    <w:abstractNumId w:val="38"/>
  </w:num>
  <w:num w:numId="30" w16cid:durableId="1571386006">
    <w:abstractNumId w:val="39"/>
  </w:num>
  <w:num w:numId="31" w16cid:durableId="704865184">
    <w:abstractNumId w:val="40"/>
  </w:num>
  <w:num w:numId="32" w16cid:durableId="986400966">
    <w:abstractNumId w:val="41"/>
  </w:num>
  <w:num w:numId="33" w16cid:durableId="228882970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99727530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367492362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66340298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767848006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294144148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672730401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829905165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876114310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241327770">
    <w:abstractNumId w:val="33"/>
  </w:num>
  <w:num w:numId="43" w16cid:durableId="137188178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736829084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2093968809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005550308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939213465">
    <w:abstractNumId w:val="61"/>
  </w:num>
  <w:num w:numId="48" w16cid:durableId="49694637">
    <w:abstractNumId w:val="48"/>
  </w:num>
  <w:num w:numId="49" w16cid:durableId="2052803924">
    <w:abstractNumId w:val="57"/>
  </w:num>
  <w:num w:numId="50" w16cid:durableId="1627737141">
    <w:abstractNumId w:val="75"/>
  </w:num>
  <w:num w:numId="51" w16cid:durableId="1566404658">
    <w:abstractNumId w:val="65"/>
  </w:num>
  <w:num w:numId="52" w16cid:durableId="2124418892">
    <w:abstractNumId w:val="63"/>
  </w:num>
  <w:num w:numId="53" w16cid:durableId="231894656">
    <w:abstractNumId w:val="70"/>
  </w:num>
  <w:num w:numId="54" w16cid:durableId="1951468075">
    <w:abstractNumId w:val="47"/>
  </w:num>
  <w:num w:numId="55" w16cid:durableId="1318807620">
    <w:abstractNumId w:val="49"/>
  </w:num>
  <w:num w:numId="56" w16cid:durableId="1368026956">
    <w:abstractNumId w:val="72"/>
  </w:num>
  <w:num w:numId="57" w16cid:durableId="171992112">
    <w:abstractNumId w:val="42"/>
  </w:num>
  <w:num w:numId="58" w16cid:durableId="1609578289">
    <w:abstractNumId w:val="56"/>
  </w:num>
  <w:num w:numId="59" w16cid:durableId="415175255">
    <w:abstractNumId w:val="44"/>
  </w:num>
  <w:num w:numId="60" w16cid:durableId="877939562">
    <w:abstractNumId w:val="76"/>
  </w:num>
  <w:num w:numId="61" w16cid:durableId="1608001990">
    <w:abstractNumId w:val="55"/>
  </w:num>
  <w:num w:numId="62" w16cid:durableId="1565488080">
    <w:abstractNumId w:val="54"/>
  </w:num>
  <w:num w:numId="63" w16cid:durableId="1226914832">
    <w:abstractNumId w:val="45"/>
  </w:num>
  <w:num w:numId="64" w16cid:durableId="18733759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1412581133">
    <w:abstractNumId w:val="43"/>
  </w:num>
  <w:num w:numId="66" w16cid:durableId="48848552">
    <w:abstractNumId w:val="69"/>
  </w:num>
  <w:num w:numId="67" w16cid:durableId="364408611">
    <w:abstractNumId w:val="58"/>
  </w:num>
  <w:num w:numId="68" w16cid:durableId="1685787167">
    <w:abstractNumId w:val="71"/>
  </w:num>
  <w:num w:numId="69" w16cid:durableId="1977104170">
    <w:abstractNumId w:val="60"/>
  </w:num>
  <w:num w:numId="70" w16cid:durableId="300842975">
    <w:abstractNumId w:val="62"/>
  </w:num>
  <w:num w:numId="71" w16cid:durableId="1363360183">
    <w:abstractNumId w:val="50"/>
  </w:num>
  <w:num w:numId="72" w16cid:durableId="1579288982">
    <w:abstractNumId w:val="59"/>
  </w:num>
  <w:num w:numId="73" w16cid:durableId="2039160988">
    <w:abstractNumId w:val="68"/>
  </w:num>
  <w:num w:numId="74" w16cid:durableId="810486111">
    <w:abstractNumId w:val="73"/>
  </w:num>
  <w:num w:numId="75" w16cid:durableId="855583238">
    <w:abstractNumId w:val="78"/>
  </w:num>
  <w:num w:numId="76" w16cid:durableId="1537885604">
    <w:abstractNumId w:val="64"/>
  </w:num>
  <w:num w:numId="77" w16cid:durableId="1865439520">
    <w:abstractNumId w:val="51"/>
  </w:num>
  <w:num w:numId="78" w16cid:durableId="1661886735">
    <w:abstractNumId w:val="74"/>
  </w:num>
  <w:num w:numId="79" w16cid:durableId="991517745">
    <w:abstractNumId w:val="77"/>
  </w:num>
  <w:numIdMacAtCleanup w:val="7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CD8"/>
    <w:rsid w:val="00001381"/>
    <w:rsid w:val="00002778"/>
    <w:rsid w:val="00010E0F"/>
    <w:rsid w:val="00012A98"/>
    <w:rsid w:val="00015E9C"/>
    <w:rsid w:val="00017C2E"/>
    <w:rsid w:val="00024D47"/>
    <w:rsid w:val="00033AEE"/>
    <w:rsid w:val="00037444"/>
    <w:rsid w:val="00037481"/>
    <w:rsid w:val="00042B17"/>
    <w:rsid w:val="000435D6"/>
    <w:rsid w:val="000439DA"/>
    <w:rsid w:val="00046318"/>
    <w:rsid w:val="00054836"/>
    <w:rsid w:val="00055A8A"/>
    <w:rsid w:val="00056CA2"/>
    <w:rsid w:val="000601AB"/>
    <w:rsid w:val="00061B18"/>
    <w:rsid w:val="0006315C"/>
    <w:rsid w:val="00066CD1"/>
    <w:rsid w:val="00067870"/>
    <w:rsid w:val="000766BE"/>
    <w:rsid w:val="0007788B"/>
    <w:rsid w:val="0008155C"/>
    <w:rsid w:val="0009051E"/>
    <w:rsid w:val="00091701"/>
    <w:rsid w:val="000950A8"/>
    <w:rsid w:val="0009774D"/>
    <w:rsid w:val="000A1664"/>
    <w:rsid w:val="000A3232"/>
    <w:rsid w:val="000B49A4"/>
    <w:rsid w:val="000C31BB"/>
    <w:rsid w:val="000C63AD"/>
    <w:rsid w:val="000D094E"/>
    <w:rsid w:val="000D0F1D"/>
    <w:rsid w:val="000D31F5"/>
    <w:rsid w:val="000E0336"/>
    <w:rsid w:val="000E1021"/>
    <w:rsid w:val="000E105F"/>
    <w:rsid w:val="000E6B99"/>
    <w:rsid w:val="000F437C"/>
    <w:rsid w:val="000F5833"/>
    <w:rsid w:val="00102ABD"/>
    <w:rsid w:val="00112C9C"/>
    <w:rsid w:val="00115921"/>
    <w:rsid w:val="00127D44"/>
    <w:rsid w:val="00127E1C"/>
    <w:rsid w:val="001312DC"/>
    <w:rsid w:val="00131765"/>
    <w:rsid w:val="0013769E"/>
    <w:rsid w:val="0014298D"/>
    <w:rsid w:val="00146825"/>
    <w:rsid w:val="00147DE3"/>
    <w:rsid w:val="00153859"/>
    <w:rsid w:val="00154389"/>
    <w:rsid w:val="00154C02"/>
    <w:rsid w:val="00162EE1"/>
    <w:rsid w:val="00164D9F"/>
    <w:rsid w:val="00170E51"/>
    <w:rsid w:val="00171D5E"/>
    <w:rsid w:val="00173A87"/>
    <w:rsid w:val="00175F26"/>
    <w:rsid w:val="001800AD"/>
    <w:rsid w:val="001808CB"/>
    <w:rsid w:val="00182BF7"/>
    <w:rsid w:val="00187A7D"/>
    <w:rsid w:val="001954DE"/>
    <w:rsid w:val="001A0109"/>
    <w:rsid w:val="001A178C"/>
    <w:rsid w:val="001A5AE4"/>
    <w:rsid w:val="001B2F0B"/>
    <w:rsid w:val="001C03BF"/>
    <w:rsid w:val="001C755A"/>
    <w:rsid w:val="001C795A"/>
    <w:rsid w:val="001D441F"/>
    <w:rsid w:val="001D7C03"/>
    <w:rsid w:val="001F107E"/>
    <w:rsid w:val="00205AFA"/>
    <w:rsid w:val="00235AC5"/>
    <w:rsid w:val="00245704"/>
    <w:rsid w:val="002462C7"/>
    <w:rsid w:val="00255CAB"/>
    <w:rsid w:val="002575E7"/>
    <w:rsid w:val="002632D7"/>
    <w:rsid w:val="00273B36"/>
    <w:rsid w:val="002859CC"/>
    <w:rsid w:val="00286488"/>
    <w:rsid w:val="00292C85"/>
    <w:rsid w:val="002A4217"/>
    <w:rsid w:val="002A712C"/>
    <w:rsid w:val="002B1C6F"/>
    <w:rsid w:val="002C1D02"/>
    <w:rsid w:val="002C1FD0"/>
    <w:rsid w:val="002C56DF"/>
    <w:rsid w:val="002C7CFC"/>
    <w:rsid w:val="002D0FE6"/>
    <w:rsid w:val="002D4D17"/>
    <w:rsid w:val="002D509B"/>
    <w:rsid w:val="002D7D3D"/>
    <w:rsid w:val="002E3C0A"/>
    <w:rsid w:val="002E500F"/>
    <w:rsid w:val="002E7626"/>
    <w:rsid w:val="002F490A"/>
    <w:rsid w:val="0030003A"/>
    <w:rsid w:val="003044AF"/>
    <w:rsid w:val="0030479B"/>
    <w:rsid w:val="0031022D"/>
    <w:rsid w:val="00312B2A"/>
    <w:rsid w:val="0031370C"/>
    <w:rsid w:val="003139F7"/>
    <w:rsid w:val="00314AF8"/>
    <w:rsid w:val="00316F35"/>
    <w:rsid w:val="00334639"/>
    <w:rsid w:val="00341700"/>
    <w:rsid w:val="003470FC"/>
    <w:rsid w:val="003618C2"/>
    <w:rsid w:val="003675E3"/>
    <w:rsid w:val="0036764C"/>
    <w:rsid w:val="00370BD0"/>
    <w:rsid w:val="00374D72"/>
    <w:rsid w:val="00376E56"/>
    <w:rsid w:val="0038175A"/>
    <w:rsid w:val="00382E6B"/>
    <w:rsid w:val="00394461"/>
    <w:rsid w:val="003A2EAF"/>
    <w:rsid w:val="003A3EFE"/>
    <w:rsid w:val="003C1409"/>
    <w:rsid w:val="003C4C49"/>
    <w:rsid w:val="003D3C55"/>
    <w:rsid w:val="003D62F9"/>
    <w:rsid w:val="003E029E"/>
    <w:rsid w:val="003E72CB"/>
    <w:rsid w:val="003F020C"/>
    <w:rsid w:val="003F3281"/>
    <w:rsid w:val="003F3308"/>
    <w:rsid w:val="003F5B98"/>
    <w:rsid w:val="00401AB4"/>
    <w:rsid w:val="00412320"/>
    <w:rsid w:val="00430AB2"/>
    <w:rsid w:val="0044004E"/>
    <w:rsid w:val="0045511B"/>
    <w:rsid w:val="00460D1B"/>
    <w:rsid w:val="00462BA2"/>
    <w:rsid w:val="00463AF0"/>
    <w:rsid w:val="004656D0"/>
    <w:rsid w:val="00467725"/>
    <w:rsid w:val="004678AD"/>
    <w:rsid w:val="0048134A"/>
    <w:rsid w:val="00481DE1"/>
    <w:rsid w:val="004A0F83"/>
    <w:rsid w:val="004A2C27"/>
    <w:rsid w:val="004A5443"/>
    <w:rsid w:val="004A645B"/>
    <w:rsid w:val="004A7378"/>
    <w:rsid w:val="004B1B6E"/>
    <w:rsid w:val="004B2B45"/>
    <w:rsid w:val="004B4AD3"/>
    <w:rsid w:val="004B6D77"/>
    <w:rsid w:val="004C6385"/>
    <w:rsid w:val="004C762D"/>
    <w:rsid w:val="004D25BD"/>
    <w:rsid w:val="004D409D"/>
    <w:rsid w:val="004D5429"/>
    <w:rsid w:val="004D7029"/>
    <w:rsid w:val="004E221F"/>
    <w:rsid w:val="004E26E7"/>
    <w:rsid w:val="004E6982"/>
    <w:rsid w:val="004F1510"/>
    <w:rsid w:val="004F5119"/>
    <w:rsid w:val="004F6B65"/>
    <w:rsid w:val="005111BC"/>
    <w:rsid w:val="005143CC"/>
    <w:rsid w:val="005174DF"/>
    <w:rsid w:val="00520189"/>
    <w:rsid w:val="00524637"/>
    <w:rsid w:val="00524B79"/>
    <w:rsid w:val="00525D87"/>
    <w:rsid w:val="00526067"/>
    <w:rsid w:val="0053145F"/>
    <w:rsid w:val="00535628"/>
    <w:rsid w:val="00541364"/>
    <w:rsid w:val="005464AA"/>
    <w:rsid w:val="0055398E"/>
    <w:rsid w:val="0055635B"/>
    <w:rsid w:val="00563373"/>
    <w:rsid w:val="00576379"/>
    <w:rsid w:val="00583CFF"/>
    <w:rsid w:val="00585191"/>
    <w:rsid w:val="005905BF"/>
    <w:rsid w:val="00590ECA"/>
    <w:rsid w:val="005938EB"/>
    <w:rsid w:val="005979E6"/>
    <w:rsid w:val="005A656F"/>
    <w:rsid w:val="005B7234"/>
    <w:rsid w:val="005C0A2E"/>
    <w:rsid w:val="005C5FAE"/>
    <w:rsid w:val="005C7344"/>
    <w:rsid w:val="005D14AF"/>
    <w:rsid w:val="005D40BD"/>
    <w:rsid w:val="005D67D9"/>
    <w:rsid w:val="005E0EB4"/>
    <w:rsid w:val="005E4E79"/>
    <w:rsid w:val="005F010C"/>
    <w:rsid w:val="005F4F48"/>
    <w:rsid w:val="005F5477"/>
    <w:rsid w:val="005F7AB3"/>
    <w:rsid w:val="005F7D1C"/>
    <w:rsid w:val="00604851"/>
    <w:rsid w:val="006058E6"/>
    <w:rsid w:val="00606B1F"/>
    <w:rsid w:val="00611D99"/>
    <w:rsid w:val="0061705E"/>
    <w:rsid w:val="0062180B"/>
    <w:rsid w:val="00624469"/>
    <w:rsid w:val="00625B61"/>
    <w:rsid w:val="006314F1"/>
    <w:rsid w:val="00632111"/>
    <w:rsid w:val="00634422"/>
    <w:rsid w:val="00635BC0"/>
    <w:rsid w:val="006360C5"/>
    <w:rsid w:val="006360E3"/>
    <w:rsid w:val="00644611"/>
    <w:rsid w:val="006465F6"/>
    <w:rsid w:val="006512D5"/>
    <w:rsid w:val="00651438"/>
    <w:rsid w:val="0065259D"/>
    <w:rsid w:val="00655A07"/>
    <w:rsid w:val="006567A4"/>
    <w:rsid w:val="006610ED"/>
    <w:rsid w:val="00662600"/>
    <w:rsid w:val="006805E7"/>
    <w:rsid w:val="00683C85"/>
    <w:rsid w:val="0068601B"/>
    <w:rsid w:val="00697F86"/>
    <w:rsid w:val="006A0418"/>
    <w:rsid w:val="006A49C1"/>
    <w:rsid w:val="006A6D43"/>
    <w:rsid w:val="006B6986"/>
    <w:rsid w:val="006B775F"/>
    <w:rsid w:val="006B785B"/>
    <w:rsid w:val="006C3144"/>
    <w:rsid w:val="006C456D"/>
    <w:rsid w:val="006C5C10"/>
    <w:rsid w:val="006C6AF0"/>
    <w:rsid w:val="006D1C65"/>
    <w:rsid w:val="006D1D1A"/>
    <w:rsid w:val="006D460E"/>
    <w:rsid w:val="006D70F5"/>
    <w:rsid w:val="006D737C"/>
    <w:rsid w:val="006D7EB2"/>
    <w:rsid w:val="006E0C39"/>
    <w:rsid w:val="006E31FC"/>
    <w:rsid w:val="006E6B89"/>
    <w:rsid w:val="006E70A6"/>
    <w:rsid w:val="006F134D"/>
    <w:rsid w:val="006F1C3E"/>
    <w:rsid w:val="006F4430"/>
    <w:rsid w:val="006F5219"/>
    <w:rsid w:val="006F5CCA"/>
    <w:rsid w:val="007032CC"/>
    <w:rsid w:val="007032CD"/>
    <w:rsid w:val="007049FB"/>
    <w:rsid w:val="00707CE2"/>
    <w:rsid w:val="00707CF9"/>
    <w:rsid w:val="00712F29"/>
    <w:rsid w:val="007167D4"/>
    <w:rsid w:val="007171C7"/>
    <w:rsid w:val="00722756"/>
    <w:rsid w:val="007276AC"/>
    <w:rsid w:val="007302D3"/>
    <w:rsid w:val="00730FA5"/>
    <w:rsid w:val="007312E4"/>
    <w:rsid w:val="00733254"/>
    <w:rsid w:val="00734C77"/>
    <w:rsid w:val="007516FB"/>
    <w:rsid w:val="00757FA5"/>
    <w:rsid w:val="00762E88"/>
    <w:rsid w:val="0076758D"/>
    <w:rsid w:val="00774D92"/>
    <w:rsid w:val="007848D6"/>
    <w:rsid w:val="00784B8C"/>
    <w:rsid w:val="00787FB8"/>
    <w:rsid w:val="00797CB8"/>
    <w:rsid w:val="007A668A"/>
    <w:rsid w:val="007A7803"/>
    <w:rsid w:val="007B1E41"/>
    <w:rsid w:val="007B56B3"/>
    <w:rsid w:val="007D21B4"/>
    <w:rsid w:val="007D7150"/>
    <w:rsid w:val="007D7952"/>
    <w:rsid w:val="007E2F25"/>
    <w:rsid w:val="007E464F"/>
    <w:rsid w:val="007E52FE"/>
    <w:rsid w:val="00804276"/>
    <w:rsid w:val="00807EA0"/>
    <w:rsid w:val="00813AD5"/>
    <w:rsid w:val="008167D4"/>
    <w:rsid w:val="00821F0E"/>
    <w:rsid w:val="0082411F"/>
    <w:rsid w:val="0083107C"/>
    <w:rsid w:val="00846B02"/>
    <w:rsid w:val="0085007B"/>
    <w:rsid w:val="00851B6A"/>
    <w:rsid w:val="00856668"/>
    <w:rsid w:val="0086165A"/>
    <w:rsid w:val="00865375"/>
    <w:rsid w:val="00884FCC"/>
    <w:rsid w:val="00894892"/>
    <w:rsid w:val="008A79FB"/>
    <w:rsid w:val="008B1592"/>
    <w:rsid w:val="008B3F19"/>
    <w:rsid w:val="008B7FEE"/>
    <w:rsid w:val="008C23E9"/>
    <w:rsid w:val="008C339B"/>
    <w:rsid w:val="008D17FF"/>
    <w:rsid w:val="008D2C64"/>
    <w:rsid w:val="008D7B52"/>
    <w:rsid w:val="008E297E"/>
    <w:rsid w:val="008E5167"/>
    <w:rsid w:val="008F4AF6"/>
    <w:rsid w:val="009016EC"/>
    <w:rsid w:val="00906928"/>
    <w:rsid w:val="009130CC"/>
    <w:rsid w:val="0091487C"/>
    <w:rsid w:val="00914FB9"/>
    <w:rsid w:val="009175DF"/>
    <w:rsid w:val="00925629"/>
    <w:rsid w:val="009264AB"/>
    <w:rsid w:val="00934327"/>
    <w:rsid w:val="00942DD4"/>
    <w:rsid w:val="00944B48"/>
    <w:rsid w:val="00950C20"/>
    <w:rsid w:val="00957C2A"/>
    <w:rsid w:val="00964CCC"/>
    <w:rsid w:val="00984C92"/>
    <w:rsid w:val="00987425"/>
    <w:rsid w:val="0098779D"/>
    <w:rsid w:val="009905F8"/>
    <w:rsid w:val="00993943"/>
    <w:rsid w:val="009A0F83"/>
    <w:rsid w:val="009A18F6"/>
    <w:rsid w:val="009A3B5A"/>
    <w:rsid w:val="009B0B67"/>
    <w:rsid w:val="009B1756"/>
    <w:rsid w:val="009B22BC"/>
    <w:rsid w:val="009B3599"/>
    <w:rsid w:val="009B777E"/>
    <w:rsid w:val="009C0F2C"/>
    <w:rsid w:val="009D0FED"/>
    <w:rsid w:val="009D4C80"/>
    <w:rsid w:val="009D75B5"/>
    <w:rsid w:val="009E23B9"/>
    <w:rsid w:val="009F2B15"/>
    <w:rsid w:val="009F2DFE"/>
    <w:rsid w:val="00A007AA"/>
    <w:rsid w:val="00A020DE"/>
    <w:rsid w:val="00A10DAB"/>
    <w:rsid w:val="00A13E07"/>
    <w:rsid w:val="00A2081B"/>
    <w:rsid w:val="00A21418"/>
    <w:rsid w:val="00A22412"/>
    <w:rsid w:val="00A23D68"/>
    <w:rsid w:val="00A32A93"/>
    <w:rsid w:val="00A36397"/>
    <w:rsid w:val="00A42C48"/>
    <w:rsid w:val="00A44DDA"/>
    <w:rsid w:val="00A5023F"/>
    <w:rsid w:val="00A5058E"/>
    <w:rsid w:val="00A5590F"/>
    <w:rsid w:val="00A56B5A"/>
    <w:rsid w:val="00A56C2C"/>
    <w:rsid w:val="00A56C49"/>
    <w:rsid w:val="00A57471"/>
    <w:rsid w:val="00A60B1F"/>
    <w:rsid w:val="00A6350E"/>
    <w:rsid w:val="00A64C5F"/>
    <w:rsid w:val="00A67D23"/>
    <w:rsid w:val="00A81062"/>
    <w:rsid w:val="00A81694"/>
    <w:rsid w:val="00A930FD"/>
    <w:rsid w:val="00AA189A"/>
    <w:rsid w:val="00AA560E"/>
    <w:rsid w:val="00AB4081"/>
    <w:rsid w:val="00AB47B2"/>
    <w:rsid w:val="00AC2C9D"/>
    <w:rsid w:val="00AC35E7"/>
    <w:rsid w:val="00AD5790"/>
    <w:rsid w:val="00AE02F9"/>
    <w:rsid w:val="00AE0AF3"/>
    <w:rsid w:val="00AE0F27"/>
    <w:rsid w:val="00AE6A86"/>
    <w:rsid w:val="00AF2BCF"/>
    <w:rsid w:val="00B007AF"/>
    <w:rsid w:val="00B05D1C"/>
    <w:rsid w:val="00B123D1"/>
    <w:rsid w:val="00B127A9"/>
    <w:rsid w:val="00B174D9"/>
    <w:rsid w:val="00B17564"/>
    <w:rsid w:val="00B25FD7"/>
    <w:rsid w:val="00B316B7"/>
    <w:rsid w:val="00B42FE1"/>
    <w:rsid w:val="00B47C8C"/>
    <w:rsid w:val="00B5010D"/>
    <w:rsid w:val="00B5623A"/>
    <w:rsid w:val="00B600E3"/>
    <w:rsid w:val="00B60F1E"/>
    <w:rsid w:val="00B6557A"/>
    <w:rsid w:val="00B7043E"/>
    <w:rsid w:val="00B73BF0"/>
    <w:rsid w:val="00B75A5B"/>
    <w:rsid w:val="00B76EFD"/>
    <w:rsid w:val="00B8643D"/>
    <w:rsid w:val="00B90C93"/>
    <w:rsid w:val="00B93457"/>
    <w:rsid w:val="00B942A3"/>
    <w:rsid w:val="00B97E6F"/>
    <w:rsid w:val="00BA1642"/>
    <w:rsid w:val="00BA3611"/>
    <w:rsid w:val="00BA4150"/>
    <w:rsid w:val="00BA70B6"/>
    <w:rsid w:val="00BA7E9F"/>
    <w:rsid w:val="00BC0510"/>
    <w:rsid w:val="00BC2041"/>
    <w:rsid w:val="00BC47B1"/>
    <w:rsid w:val="00BD710A"/>
    <w:rsid w:val="00BE22EC"/>
    <w:rsid w:val="00BE36C2"/>
    <w:rsid w:val="00BE72CB"/>
    <w:rsid w:val="00BF36A4"/>
    <w:rsid w:val="00BF3F64"/>
    <w:rsid w:val="00BF3FE3"/>
    <w:rsid w:val="00C00913"/>
    <w:rsid w:val="00C05B55"/>
    <w:rsid w:val="00C07AF8"/>
    <w:rsid w:val="00C17F20"/>
    <w:rsid w:val="00C234D9"/>
    <w:rsid w:val="00C25EFC"/>
    <w:rsid w:val="00C32B0D"/>
    <w:rsid w:val="00C3446D"/>
    <w:rsid w:val="00C36010"/>
    <w:rsid w:val="00C43685"/>
    <w:rsid w:val="00C46977"/>
    <w:rsid w:val="00C53F2A"/>
    <w:rsid w:val="00C62E67"/>
    <w:rsid w:val="00C7132F"/>
    <w:rsid w:val="00C72194"/>
    <w:rsid w:val="00C7568C"/>
    <w:rsid w:val="00C76079"/>
    <w:rsid w:val="00C84CFB"/>
    <w:rsid w:val="00C87704"/>
    <w:rsid w:val="00C90281"/>
    <w:rsid w:val="00C92E6A"/>
    <w:rsid w:val="00C94187"/>
    <w:rsid w:val="00CA3241"/>
    <w:rsid w:val="00CA38A6"/>
    <w:rsid w:val="00CA52BC"/>
    <w:rsid w:val="00CA6AB4"/>
    <w:rsid w:val="00CB2566"/>
    <w:rsid w:val="00CB3112"/>
    <w:rsid w:val="00CB3BE7"/>
    <w:rsid w:val="00CB3F06"/>
    <w:rsid w:val="00CB77F2"/>
    <w:rsid w:val="00CC4A7B"/>
    <w:rsid w:val="00CD0D15"/>
    <w:rsid w:val="00CD163E"/>
    <w:rsid w:val="00CD3509"/>
    <w:rsid w:val="00CD41A2"/>
    <w:rsid w:val="00CD6C67"/>
    <w:rsid w:val="00CE59C1"/>
    <w:rsid w:val="00CE66AB"/>
    <w:rsid w:val="00CF0CF9"/>
    <w:rsid w:val="00CF187B"/>
    <w:rsid w:val="00CF7BED"/>
    <w:rsid w:val="00D03BBA"/>
    <w:rsid w:val="00D2070F"/>
    <w:rsid w:val="00D41C98"/>
    <w:rsid w:val="00D4313A"/>
    <w:rsid w:val="00D43723"/>
    <w:rsid w:val="00D45E97"/>
    <w:rsid w:val="00D51431"/>
    <w:rsid w:val="00D51D7F"/>
    <w:rsid w:val="00D5604A"/>
    <w:rsid w:val="00D6365D"/>
    <w:rsid w:val="00D7430F"/>
    <w:rsid w:val="00D74860"/>
    <w:rsid w:val="00D83AC0"/>
    <w:rsid w:val="00D84400"/>
    <w:rsid w:val="00DA284D"/>
    <w:rsid w:val="00DA310A"/>
    <w:rsid w:val="00DB3F40"/>
    <w:rsid w:val="00DB4F21"/>
    <w:rsid w:val="00DC0D2C"/>
    <w:rsid w:val="00DC2A77"/>
    <w:rsid w:val="00DC5C9D"/>
    <w:rsid w:val="00DC7898"/>
    <w:rsid w:val="00DD3751"/>
    <w:rsid w:val="00DD65D3"/>
    <w:rsid w:val="00DE2AD6"/>
    <w:rsid w:val="00DE3CA3"/>
    <w:rsid w:val="00DF25F5"/>
    <w:rsid w:val="00DF3DF1"/>
    <w:rsid w:val="00DF4A12"/>
    <w:rsid w:val="00DF7260"/>
    <w:rsid w:val="00E04839"/>
    <w:rsid w:val="00E07B06"/>
    <w:rsid w:val="00E1070E"/>
    <w:rsid w:val="00E35634"/>
    <w:rsid w:val="00E372B7"/>
    <w:rsid w:val="00E425D0"/>
    <w:rsid w:val="00E504A2"/>
    <w:rsid w:val="00E52265"/>
    <w:rsid w:val="00E57BFD"/>
    <w:rsid w:val="00E62655"/>
    <w:rsid w:val="00E6266B"/>
    <w:rsid w:val="00E6730E"/>
    <w:rsid w:val="00E6783A"/>
    <w:rsid w:val="00E67ACA"/>
    <w:rsid w:val="00E713F0"/>
    <w:rsid w:val="00E8225B"/>
    <w:rsid w:val="00E94703"/>
    <w:rsid w:val="00E94DEB"/>
    <w:rsid w:val="00E95D5F"/>
    <w:rsid w:val="00EA4144"/>
    <w:rsid w:val="00EB2BE2"/>
    <w:rsid w:val="00EB3EBD"/>
    <w:rsid w:val="00EB4851"/>
    <w:rsid w:val="00ED1CD8"/>
    <w:rsid w:val="00ED48A1"/>
    <w:rsid w:val="00ED5E3E"/>
    <w:rsid w:val="00EE04C0"/>
    <w:rsid w:val="00EE06E0"/>
    <w:rsid w:val="00EE446E"/>
    <w:rsid w:val="00EF17D8"/>
    <w:rsid w:val="00EF2DDE"/>
    <w:rsid w:val="00EF494F"/>
    <w:rsid w:val="00EF5489"/>
    <w:rsid w:val="00EF54CC"/>
    <w:rsid w:val="00F015E1"/>
    <w:rsid w:val="00F0557B"/>
    <w:rsid w:val="00F12958"/>
    <w:rsid w:val="00F32D41"/>
    <w:rsid w:val="00F332F3"/>
    <w:rsid w:val="00F35E6C"/>
    <w:rsid w:val="00F37F42"/>
    <w:rsid w:val="00F43805"/>
    <w:rsid w:val="00F44F48"/>
    <w:rsid w:val="00F467E0"/>
    <w:rsid w:val="00F5135A"/>
    <w:rsid w:val="00F513C5"/>
    <w:rsid w:val="00F555F7"/>
    <w:rsid w:val="00F5651C"/>
    <w:rsid w:val="00F60D8F"/>
    <w:rsid w:val="00F644DB"/>
    <w:rsid w:val="00F661DA"/>
    <w:rsid w:val="00F671A3"/>
    <w:rsid w:val="00F7352D"/>
    <w:rsid w:val="00F75CEF"/>
    <w:rsid w:val="00F822BE"/>
    <w:rsid w:val="00F850C8"/>
    <w:rsid w:val="00F91FE9"/>
    <w:rsid w:val="00F93A30"/>
    <w:rsid w:val="00F9587E"/>
    <w:rsid w:val="00FA3282"/>
    <w:rsid w:val="00FA393C"/>
    <w:rsid w:val="00FA5CA9"/>
    <w:rsid w:val="00FB0E0C"/>
    <w:rsid w:val="00FB2149"/>
    <w:rsid w:val="00FC0FF1"/>
    <w:rsid w:val="00FD22F1"/>
    <w:rsid w:val="00FD2C34"/>
    <w:rsid w:val="00FD5741"/>
    <w:rsid w:val="00FD7A3F"/>
    <w:rsid w:val="00FE3335"/>
    <w:rsid w:val="00FE3AD9"/>
    <w:rsid w:val="00FF6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AE1F9"/>
  <w15:chartTrackingRefBased/>
  <w15:docId w15:val="{02359772-0958-4003-B0BC-457152913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D1CD8"/>
    <w:pPr>
      <w:suppressAutoHyphens/>
      <w:spacing w:after="200" w:line="276" w:lineRule="auto"/>
    </w:pPr>
    <w:rPr>
      <w:rFonts w:ascii="Calibri" w:eastAsia="Lucida Sans Unicode" w:hAnsi="Calibri" w:cs="Calibri"/>
      <w:kern w:val="2"/>
      <w:lang w:eastAsia="ar-SA"/>
    </w:rPr>
  </w:style>
  <w:style w:type="paragraph" w:styleId="Nadpis2">
    <w:name w:val="heading 2"/>
    <w:basedOn w:val="Normln"/>
    <w:next w:val="Normln"/>
    <w:link w:val="Nadpis2Char"/>
    <w:qFormat/>
    <w:rsid w:val="001D7C03"/>
    <w:pPr>
      <w:keepNext/>
      <w:suppressAutoHyphens w:val="0"/>
      <w:spacing w:after="0" w:line="240" w:lineRule="auto"/>
      <w:ind w:left="360"/>
      <w:outlineLvl w:val="1"/>
    </w:pPr>
    <w:rPr>
      <w:rFonts w:ascii="Times New Roman" w:eastAsia="Times New Roman" w:hAnsi="Times New Roman" w:cs="Times New Roman"/>
      <w:kern w:val="0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web1">
    <w:name w:val="Normální (web)1"/>
    <w:rsid w:val="00ED1CD8"/>
    <w:pPr>
      <w:widowControl w:val="0"/>
      <w:suppressAutoHyphens/>
      <w:spacing w:before="100" w:after="119" w:line="100" w:lineRule="atLeast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customStyle="1" w:styleId="Normlnweb10">
    <w:name w:val="Normální (web)1"/>
    <w:rsid w:val="005D40BD"/>
    <w:pPr>
      <w:suppressAutoHyphens/>
      <w:spacing w:before="100" w:after="119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Odstavecseseznamem">
    <w:name w:val="List Paragraph"/>
    <w:basedOn w:val="Normln"/>
    <w:uiPriority w:val="34"/>
    <w:qFormat/>
    <w:rsid w:val="004A5443"/>
    <w:pPr>
      <w:ind w:left="720"/>
      <w:contextualSpacing/>
    </w:pPr>
  </w:style>
  <w:style w:type="character" w:customStyle="1" w:styleId="Nadpis2Char">
    <w:name w:val="Nadpis 2 Char"/>
    <w:basedOn w:val="Standardnpsmoodstavce"/>
    <w:link w:val="Nadpis2"/>
    <w:rsid w:val="001D7C03"/>
    <w:rPr>
      <w:rFonts w:ascii="Times New Roman" w:eastAsia="Times New Roman" w:hAnsi="Times New Roman" w:cs="Times New Roman"/>
      <w:sz w:val="24"/>
      <w:szCs w:val="20"/>
      <w:lang w:eastAsia="cs-CZ"/>
    </w:rPr>
  </w:style>
  <w:style w:type="numbering" w:customStyle="1" w:styleId="Bezseznamu1">
    <w:name w:val="Bez seznamu1"/>
    <w:next w:val="Bezseznamu"/>
    <w:uiPriority w:val="99"/>
    <w:semiHidden/>
    <w:unhideWhenUsed/>
    <w:rsid w:val="001D7C03"/>
  </w:style>
  <w:style w:type="character" w:customStyle="1" w:styleId="WW8Num3z0">
    <w:name w:val="WW8Num3z0"/>
    <w:rsid w:val="001D7C03"/>
    <w:rPr>
      <w:rFonts w:ascii="Symbol" w:hAnsi="Symbol"/>
    </w:rPr>
  </w:style>
  <w:style w:type="character" w:customStyle="1" w:styleId="WW8Num3z1">
    <w:name w:val="WW8Num3z1"/>
    <w:rsid w:val="001D7C03"/>
    <w:rPr>
      <w:rFonts w:ascii="Courier New" w:hAnsi="Courier New" w:cs="Courier New"/>
    </w:rPr>
  </w:style>
  <w:style w:type="character" w:customStyle="1" w:styleId="WW8Num3z2">
    <w:name w:val="WW8Num3z2"/>
    <w:rsid w:val="001D7C03"/>
    <w:rPr>
      <w:rFonts w:ascii="Wingdings" w:hAnsi="Wingdings"/>
    </w:rPr>
  </w:style>
  <w:style w:type="character" w:customStyle="1" w:styleId="WW8Num4z0">
    <w:name w:val="WW8Num4z0"/>
    <w:rsid w:val="001D7C03"/>
    <w:rPr>
      <w:rFonts w:ascii="Symbol" w:hAnsi="Symbol"/>
    </w:rPr>
  </w:style>
  <w:style w:type="character" w:customStyle="1" w:styleId="WW8Num4z1">
    <w:name w:val="WW8Num4z1"/>
    <w:rsid w:val="001D7C03"/>
    <w:rPr>
      <w:rFonts w:ascii="Courier New" w:hAnsi="Courier New" w:cs="Courier New"/>
    </w:rPr>
  </w:style>
  <w:style w:type="character" w:customStyle="1" w:styleId="WW8Num4z2">
    <w:name w:val="WW8Num4z2"/>
    <w:rsid w:val="001D7C03"/>
    <w:rPr>
      <w:rFonts w:ascii="Wingdings" w:hAnsi="Wingdings"/>
    </w:rPr>
  </w:style>
  <w:style w:type="character" w:customStyle="1" w:styleId="WW8Num5z0">
    <w:name w:val="WW8Num5z0"/>
    <w:rsid w:val="001D7C03"/>
    <w:rPr>
      <w:rFonts w:ascii="Symbol" w:hAnsi="Symbol"/>
    </w:rPr>
  </w:style>
  <w:style w:type="character" w:customStyle="1" w:styleId="WW8Num5z1">
    <w:name w:val="WW8Num5z1"/>
    <w:rsid w:val="001D7C03"/>
    <w:rPr>
      <w:rFonts w:ascii="Courier New" w:hAnsi="Courier New" w:cs="Courier New"/>
    </w:rPr>
  </w:style>
  <w:style w:type="character" w:customStyle="1" w:styleId="WW8Num5z2">
    <w:name w:val="WW8Num5z2"/>
    <w:rsid w:val="001D7C03"/>
    <w:rPr>
      <w:rFonts w:ascii="Wingdings" w:hAnsi="Wingdings"/>
    </w:rPr>
  </w:style>
  <w:style w:type="character" w:customStyle="1" w:styleId="WW8Num6z0">
    <w:name w:val="WW8Num6z0"/>
    <w:rsid w:val="001D7C03"/>
    <w:rPr>
      <w:rFonts w:ascii="Arial" w:hAnsi="Arial" w:cs="Calibri"/>
    </w:rPr>
  </w:style>
  <w:style w:type="character" w:customStyle="1" w:styleId="WW8Num6z1">
    <w:name w:val="WW8Num6z1"/>
    <w:rsid w:val="001D7C03"/>
    <w:rPr>
      <w:rFonts w:ascii="Courier New" w:hAnsi="Courier New" w:cs="Courier New"/>
    </w:rPr>
  </w:style>
  <w:style w:type="character" w:customStyle="1" w:styleId="WW8Num6z2">
    <w:name w:val="WW8Num6z2"/>
    <w:rsid w:val="001D7C03"/>
    <w:rPr>
      <w:rFonts w:ascii="Wingdings" w:hAnsi="Wingdings"/>
    </w:rPr>
  </w:style>
  <w:style w:type="character" w:customStyle="1" w:styleId="WW8Num7z0">
    <w:name w:val="WW8Num7z0"/>
    <w:rsid w:val="001D7C03"/>
    <w:rPr>
      <w:rFonts w:ascii="Symbol" w:hAnsi="Symbol"/>
    </w:rPr>
  </w:style>
  <w:style w:type="character" w:customStyle="1" w:styleId="WW8Num7z1">
    <w:name w:val="WW8Num7z1"/>
    <w:rsid w:val="001D7C03"/>
    <w:rPr>
      <w:rFonts w:ascii="Courier New" w:hAnsi="Courier New" w:cs="Courier New"/>
    </w:rPr>
  </w:style>
  <w:style w:type="character" w:customStyle="1" w:styleId="WW8Num7z2">
    <w:name w:val="WW8Num7z2"/>
    <w:rsid w:val="001D7C03"/>
    <w:rPr>
      <w:rFonts w:ascii="Wingdings" w:hAnsi="Wingdings"/>
    </w:rPr>
  </w:style>
  <w:style w:type="character" w:customStyle="1" w:styleId="WW8Num8z0">
    <w:name w:val="WW8Num8z0"/>
    <w:rsid w:val="001D7C03"/>
    <w:rPr>
      <w:rFonts w:ascii="Symbol" w:hAnsi="Symbol"/>
    </w:rPr>
  </w:style>
  <w:style w:type="character" w:customStyle="1" w:styleId="WW8Num8z1">
    <w:name w:val="WW8Num8z1"/>
    <w:rsid w:val="001D7C03"/>
    <w:rPr>
      <w:rFonts w:ascii="Courier New" w:hAnsi="Courier New" w:cs="Courier New"/>
    </w:rPr>
  </w:style>
  <w:style w:type="character" w:customStyle="1" w:styleId="WW8Num8z2">
    <w:name w:val="WW8Num8z2"/>
    <w:rsid w:val="001D7C03"/>
    <w:rPr>
      <w:rFonts w:ascii="Wingdings" w:hAnsi="Wingdings"/>
    </w:rPr>
  </w:style>
  <w:style w:type="character" w:customStyle="1" w:styleId="WW8Num9z0">
    <w:name w:val="WW8Num9z0"/>
    <w:rsid w:val="001D7C03"/>
    <w:rPr>
      <w:rFonts w:ascii="Symbol" w:hAnsi="Symbol"/>
    </w:rPr>
  </w:style>
  <w:style w:type="character" w:customStyle="1" w:styleId="WW8Num9z1">
    <w:name w:val="WW8Num9z1"/>
    <w:rsid w:val="001D7C03"/>
    <w:rPr>
      <w:rFonts w:ascii="Courier New" w:hAnsi="Courier New" w:cs="Courier New"/>
    </w:rPr>
  </w:style>
  <w:style w:type="character" w:customStyle="1" w:styleId="WW8Num9z2">
    <w:name w:val="WW8Num9z2"/>
    <w:rsid w:val="001D7C03"/>
    <w:rPr>
      <w:rFonts w:ascii="Wingdings" w:hAnsi="Wingdings"/>
    </w:rPr>
  </w:style>
  <w:style w:type="character" w:customStyle="1" w:styleId="WW8Num10z0">
    <w:name w:val="WW8Num10z0"/>
    <w:rsid w:val="001D7C03"/>
    <w:rPr>
      <w:rFonts w:ascii="Symbol" w:hAnsi="Symbol"/>
    </w:rPr>
  </w:style>
  <w:style w:type="character" w:customStyle="1" w:styleId="WW8Num10z1">
    <w:name w:val="WW8Num10z1"/>
    <w:rsid w:val="001D7C03"/>
    <w:rPr>
      <w:rFonts w:ascii="Courier New" w:hAnsi="Courier New" w:cs="Courier New"/>
    </w:rPr>
  </w:style>
  <w:style w:type="character" w:customStyle="1" w:styleId="WW8Num10z2">
    <w:name w:val="WW8Num10z2"/>
    <w:rsid w:val="001D7C03"/>
    <w:rPr>
      <w:rFonts w:ascii="Wingdings" w:hAnsi="Wingdings"/>
    </w:rPr>
  </w:style>
  <w:style w:type="character" w:customStyle="1" w:styleId="WW8Num12z0">
    <w:name w:val="WW8Num12z0"/>
    <w:rsid w:val="001D7C03"/>
    <w:rPr>
      <w:rFonts w:ascii="Symbol" w:hAnsi="Symbol"/>
    </w:rPr>
  </w:style>
  <w:style w:type="character" w:customStyle="1" w:styleId="WW8Num12z1">
    <w:name w:val="WW8Num12z1"/>
    <w:rsid w:val="001D7C03"/>
    <w:rPr>
      <w:rFonts w:ascii="Courier New" w:hAnsi="Courier New" w:cs="Courier New"/>
    </w:rPr>
  </w:style>
  <w:style w:type="character" w:customStyle="1" w:styleId="WW8Num12z2">
    <w:name w:val="WW8Num12z2"/>
    <w:rsid w:val="001D7C03"/>
    <w:rPr>
      <w:rFonts w:ascii="Wingdings" w:hAnsi="Wingdings"/>
    </w:rPr>
  </w:style>
  <w:style w:type="character" w:customStyle="1" w:styleId="WW8Num13z0">
    <w:name w:val="WW8Num13z0"/>
    <w:rsid w:val="001D7C03"/>
    <w:rPr>
      <w:rFonts w:ascii="Symbol" w:hAnsi="Symbol"/>
    </w:rPr>
  </w:style>
  <w:style w:type="character" w:customStyle="1" w:styleId="WW8Num13z1">
    <w:name w:val="WW8Num13z1"/>
    <w:rsid w:val="001D7C03"/>
    <w:rPr>
      <w:rFonts w:ascii="Courier New" w:hAnsi="Courier New" w:cs="Courier New"/>
    </w:rPr>
  </w:style>
  <w:style w:type="character" w:customStyle="1" w:styleId="WW8Num13z2">
    <w:name w:val="WW8Num13z2"/>
    <w:rsid w:val="001D7C03"/>
    <w:rPr>
      <w:rFonts w:ascii="Wingdings" w:hAnsi="Wingdings"/>
    </w:rPr>
  </w:style>
  <w:style w:type="character" w:customStyle="1" w:styleId="WW8Num14z0">
    <w:name w:val="WW8Num14z0"/>
    <w:rsid w:val="001D7C03"/>
    <w:rPr>
      <w:rFonts w:ascii="Symbol" w:hAnsi="Symbol"/>
    </w:rPr>
  </w:style>
  <w:style w:type="character" w:customStyle="1" w:styleId="WW8Num14z1">
    <w:name w:val="WW8Num14z1"/>
    <w:rsid w:val="001D7C03"/>
    <w:rPr>
      <w:rFonts w:ascii="Courier New" w:hAnsi="Courier New" w:cs="Courier New"/>
    </w:rPr>
  </w:style>
  <w:style w:type="character" w:customStyle="1" w:styleId="WW8Num14z2">
    <w:name w:val="WW8Num14z2"/>
    <w:rsid w:val="001D7C03"/>
    <w:rPr>
      <w:rFonts w:ascii="Wingdings" w:hAnsi="Wingdings"/>
    </w:rPr>
  </w:style>
  <w:style w:type="character" w:customStyle="1" w:styleId="WW8Num15z0">
    <w:name w:val="WW8Num15z0"/>
    <w:rsid w:val="001D7C03"/>
    <w:rPr>
      <w:rFonts w:ascii="Symbol" w:hAnsi="Symbol"/>
    </w:rPr>
  </w:style>
  <w:style w:type="character" w:customStyle="1" w:styleId="WW8Num15z1">
    <w:name w:val="WW8Num15z1"/>
    <w:rsid w:val="001D7C03"/>
    <w:rPr>
      <w:rFonts w:ascii="Courier New" w:hAnsi="Courier New" w:cs="Courier New"/>
    </w:rPr>
  </w:style>
  <w:style w:type="character" w:customStyle="1" w:styleId="WW8Num15z2">
    <w:name w:val="WW8Num15z2"/>
    <w:rsid w:val="001D7C03"/>
    <w:rPr>
      <w:rFonts w:ascii="Wingdings" w:hAnsi="Wingdings"/>
    </w:rPr>
  </w:style>
  <w:style w:type="character" w:customStyle="1" w:styleId="WW8Num17z0">
    <w:name w:val="WW8Num17z0"/>
    <w:rsid w:val="001D7C03"/>
    <w:rPr>
      <w:rFonts w:cs="Times New Roman"/>
      <w:sz w:val="24"/>
    </w:rPr>
  </w:style>
  <w:style w:type="character" w:customStyle="1" w:styleId="WW8Num18z0">
    <w:name w:val="WW8Num18z0"/>
    <w:rsid w:val="001D7C03"/>
    <w:rPr>
      <w:rFonts w:cs="Times New Roman"/>
      <w:sz w:val="24"/>
    </w:rPr>
  </w:style>
  <w:style w:type="character" w:customStyle="1" w:styleId="WW8Num18z1">
    <w:name w:val="WW8Num18z1"/>
    <w:rsid w:val="001D7C03"/>
    <w:rPr>
      <w:rFonts w:ascii="Courier New" w:hAnsi="Courier New" w:cs="Courier New"/>
    </w:rPr>
  </w:style>
  <w:style w:type="character" w:customStyle="1" w:styleId="WW8Num18z2">
    <w:name w:val="WW8Num18z2"/>
    <w:rsid w:val="001D7C03"/>
    <w:rPr>
      <w:rFonts w:ascii="Wingdings" w:hAnsi="Wingdings"/>
    </w:rPr>
  </w:style>
  <w:style w:type="character" w:customStyle="1" w:styleId="WW8Num19z0">
    <w:name w:val="WW8Num19z0"/>
    <w:rsid w:val="001D7C03"/>
    <w:rPr>
      <w:rFonts w:ascii="Symbol" w:hAnsi="Symbol"/>
    </w:rPr>
  </w:style>
  <w:style w:type="character" w:customStyle="1" w:styleId="WW8Num19z1">
    <w:name w:val="WW8Num19z1"/>
    <w:rsid w:val="001D7C03"/>
    <w:rPr>
      <w:rFonts w:ascii="Courier New" w:hAnsi="Courier New" w:cs="Courier New"/>
    </w:rPr>
  </w:style>
  <w:style w:type="character" w:customStyle="1" w:styleId="WW8Num19z2">
    <w:name w:val="WW8Num19z2"/>
    <w:rsid w:val="001D7C03"/>
    <w:rPr>
      <w:rFonts w:ascii="Wingdings" w:hAnsi="Wingdings"/>
    </w:rPr>
  </w:style>
  <w:style w:type="character" w:customStyle="1" w:styleId="WW8Num20z0">
    <w:name w:val="WW8Num20z0"/>
    <w:rsid w:val="001D7C03"/>
    <w:rPr>
      <w:rFonts w:ascii="Symbol" w:hAnsi="Symbol"/>
    </w:rPr>
  </w:style>
  <w:style w:type="character" w:customStyle="1" w:styleId="WW8Num20z1">
    <w:name w:val="WW8Num20z1"/>
    <w:rsid w:val="001D7C03"/>
    <w:rPr>
      <w:rFonts w:ascii="Courier New" w:hAnsi="Courier New" w:cs="Courier New"/>
    </w:rPr>
  </w:style>
  <w:style w:type="character" w:customStyle="1" w:styleId="WW8Num20z2">
    <w:name w:val="WW8Num20z2"/>
    <w:rsid w:val="001D7C03"/>
    <w:rPr>
      <w:rFonts w:ascii="Wingdings" w:hAnsi="Wingdings"/>
    </w:rPr>
  </w:style>
  <w:style w:type="character" w:customStyle="1" w:styleId="WW8Num21z0">
    <w:name w:val="WW8Num21z0"/>
    <w:rsid w:val="001D7C03"/>
    <w:rPr>
      <w:rFonts w:ascii="Symbol" w:hAnsi="Symbol"/>
    </w:rPr>
  </w:style>
  <w:style w:type="character" w:customStyle="1" w:styleId="WW8Num21z1">
    <w:name w:val="WW8Num21z1"/>
    <w:rsid w:val="001D7C03"/>
    <w:rPr>
      <w:rFonts w:ascii="Courier New" w:hAnsi="Courier New" w:cs="Courier New"/>
    </w:rPr>
  </w:style>
  <w:style w:type="character" w:customStyle="1" w:styleId="WW8Num21z2">
    <w:name w:val="WW8Num21z2"/>
    <w:rsid w:val="001D7C03"/>
    <w:rPr>
      <w:rFonts w:ascii="Wingdings" w:hAnsi="Wingdings"/>
    </w:rPr>
  </w:style>
  <w:style w:type="character" w:customStyle="1" w:styleId="WW8Num22z0">
    <w:name w:val="WW8Num22z0"/>
    <w:rsid w:val="001D7C03"/>
    <w:rPr>
      <w:rFonts w:ascii="Symbol" w:hAnsi="Symbol"/>
    </w:rPr>
  </w:style>
  <w:style w:type="character" w:customStyle="1" w:styleId="WW8Num22z1">
    <w:name w:val="WW8Num22z1"/>
    <w:rsid w:val="001D7C03"/>
    <w:rPr>
      <w:rFonts w:ascii="Courier New" w:hAnsi="Courier New" w:cs="Courier New"/>
    </w:rPr>
  </w:style>
  <w:style w:type="character" w:customStyle="1" w:styleId="WW8Num22z2">
    <w:name w:val="WW8Num22z2"/>
    <w:rsid w:val="001D7C03"/>
    <w:rPr>
      <w:rFonts w:ascii="Wingdings" w:hAnsi="Wingdings"/>
    </w:rPr>
  </w:style>
  <w:style w:type="character" w:customStyle="1" w:styleId="WW8Num23z0">
    <w:name w:val="WW8Num23z0"/>
    <w:rsid w:val="001D7C03"/>
    <w:rPr>
      <w:rFonts w:ascii="Symbol" w:hAnsi="Symbol"/>
    </w:rPr>
  </w:style>
  <w:style w:type="character" w:customStyle="1" w:styleId="WW8Num23z1">
    <w:name w:val="WW8Num23z1"/>
    <w:rsid w:val="001D7C03"/>
    <w:rPr>
      <w:rFonts w:ascii="Courier New" w:hAnsi="Courier New" w:cs="Courier New"/>
    </w:rPr>
  </w:style>
  <w:style w:type="character" w:customStyle="1" w:styleId="WW8Num23z2">
    <w:name w:val="WW8Num23z2"/>
    <w:rsid w:val="001D7C03"/>
    <w:rPr>
      <w:rFonts w:ascii="Wingdings" w:hAnsi="Wingdings"/>
    </w:rPr>
  </w:style>
  <w:style w:type="character" w:customStyle="1" w:styleId="WW8Num25z0">
    <w:name w:val="WW8Num25z0"/>
    <w:rsid w:val="001D7C03"/>
    <w:rPr>
      <w:rFonts w:ascii="Calibri" w:hAnsi="Calibri" w:cs="font180"/>
    </w:rPr>
  </w:style>
  <w:style w:type="character" w:customStyle="1" w:styleId="WW8Num25z1">
    <w:name w:val="WW8Num25z1"/>
    <w:rsid w:val="001D7C03"/>
    <w:rPr>
      <w:rFonts w:ascii="Courier New" w:hAnsi="Courier New" w:cs="Courier New"/>
    </w:rPr>
  </w:style>
  <w:style w:type="character" w:customStyle="1" w:styleId="WW8Num25z2">
    <w:name w:val="WW8Num25z2"/>
    <w:rsid w:val="001D7C03"/>
    <w:rPr>
      <w:rFonts w:ascii="Wingdings" w:hAnsi="Wingdings"/>
    </w:rPr>
  </w:style>
  <w:style w:type="character" w:customStyle="1" w:styleId="WW8Num25z3">
    <w:name w:val="WW8Num25z3"/>
    <w:rsid w:val="001D7C03"/>
    <w:rPr>
      <w:rFonts w:ascii="Symbol" w:hAnsi="Symbol"/>
    </w:rPr>
  </w:style>
  <w:style w:type="character" w:customStyle="1" w:styleId="WW8Num26z0">
    <w:name w:val="WW8Num26z0"/>
    <w:rsid w:val="001D7C03"/>
    <w:rPr>
      <w:rFonts w:ascii="Calibri" w:hAnsi="Calibri" w:cs="font180"/>
    </w:rPr>
  </w:style>
  <w:style w:type="character" w:customStyle="1" w:styleId="WW8Num27z0">
    <w:name w:val="WW8Num27z0"/>
    <w:rsid w:val="001D7C03"/>
    <w:rPr>
      <w:rFonts w:ascii="Symbol" w:hAnsi="Symbol"/>
    </w:rPr>
  </w:style>
  <w:style w:type="character" w:customStyle="1" w:styleId="WW8Num28z0">
    <w:name w:val="WW8Num28z0"/>
    <w:rsid w:val="001D7C03"/>
    <w:rPr>
      <w:rFonts w:ascii="Symbol" w:hAnsi="Symbol"/>
    </w:rPr>
  </w:style>
  <w:style w:type="character" w:customStyle="1" w:styleId="WW8Num29z0">
    <w:name w:val="WW8Num29z0"/>
    <w:rsid w:val="001D7C03"/>
    <w:rPr>
      <w:rFonts w:ascii="Symbol" w:hAnsi="Symbol"/>
    </w:rPr>
  </w:style>
  <w:style w:type="character" w:customStyle="1" w:styleId="WW8Num30z0">
    <w:name w:val="WW8Num30z0"/>
    <w:rsid w:val="001D7C03"/>
    <w:rPr>
      <w:rFonts w:ascii="Symbol" w:hAnsi="Symbol"/>
    </w:rPr>
  </w:style>
  <w:style w:type="character" w:customStyle="1" w:styleId="WW8Num31z0">
    <w:name w:val="WW8Num31z0"/>
    <w:rsid w:val="001D7C03"/>
    <w:rPr>
      <w:rFonts w:ascii="Symbol" w:hAnsi="Symbol"/>
    </w:rPr>
  </w:style>
  <w:style w:type="character" w:customStyle="1" w:styleId="WW8Num32z0">
    <w:name w:val="WW8Num32z0"/>
    <w:rsid w:val="001D7C03"/>
    <w:rPr>
      <w:rFonts w:ascii="Symbol" w:hAnsi="Symbol"/>
    </w:rPr>
  </w:style>
  <w:style w:type="character" w:customStyle="1" w:styleId="WW8Num33z0">
    <w:name w:val="WW8Num33z0"/>
    <w:rsid w:val="001D7C03"/>
    <w:rPr>
      <w:rFonts w:ascii="Symbol" w:hAnsi="Symbol"/>
    </w:rPr>
  </w:style>
  <w:style w:type="character" w:customStyle="1" w:styleId="WW8Num34z0">
    <w:name w:val="WW8Num34z0"/>
    <w:rsid w:val="001D7C03"/>
    <w:rPr>
      <w:rFonts w:ascii="Symbol" w:hAnsi="Symbol"/>
    </w:rPr>
  </w:style>
  <w:style w:type="character" w:customStyle="1" w:styleId="WW8Num35z0">
    <w:name w:val="WW8Num35z0"/>
    <w:rsid w:val="001D7C03"/>
    <w:rPr>
      <w:rFonts w:ascii="Symbol" w:hAnsi="Symbol"/>
    </w:rPr>
  </w:style>
  <w:style w:type="character" w:customStyle="1" w:styleId="WW8Num36z0">
    <w:name w:val="WW8Num36z0"/>
    <w:rsid w:val="001D7C03"/>
    <w:rPr>
      <w:rFonts w:ascii="Symbol" w:hAnsi="Symbol"/>
    </w:rPr>
  </w:style>
  <w:style w:type="character" w:customStyle="1" w:styleId="WW8Num37z0">
    <w:name w:val="WW8Num37z0"/>
    <w:rsid w:val="001D7C03"/>
    <w:rPr>
      <w:rFonts w:ascii="Symbol" w:hAnsi="Symbol"/>
    </w:rPr>
  </w:style>
  <w:style w:type="character" w:customStyle="1" w:styleId="WW8Num38z0">
    <w:name w:val="WW8Num38z0"/>
    <w:rsid w:val="001D7C03"/>
    <w:rPr>
      <w:rFonts w:ascii="Symbol" w:hAnsi="Symbol"/>
    </w:rPr>
  </w:style>
  <w:style w:type="character" w:customStyle="1" w:styleId="WW8Num39z0">
    <w:name w:val="WW8Num39z0"/>
    <w:rsid w:val="001D7C03"/>
    <w:rPr>
      <w:rFonts w:ascii="Symbol" w:hAnsi="Symbol"/>
    </w:rPr>
  </w:style>
  <w:style w:type="character" w:customStyle="1" w:styleId="WW8Num40z0">
    <w:name w:val="WW8Num40z0"/>
    <w:rsid w:val="001D7C03"/>
    <w:rPr>
      <w:rFonts w:ascii="Symbol" w:hAnsi="Symbol"/>
    </w:rPr>
  </w:style>
  <w:style w:type="character" w:customStyle="1" w:styleId="WW8Num40z1">
    <w:name w:val="WW8Num40z1"/>
    <w:rsid w:val="001D7C03"/>
    <w:rPr>
      <w:rFonts w:ascii="OpenSymbol" w:hAnsi="OpenSymbol" w:cs="OpenSymbol"/>
    </w:rPr>
  </w:style>
  <w:style w:type="character" w:customStyle="1" w:styleId="WW8Num41z0">
    <w:name w:val="WW8Num41z0"/>
    <w:rsid w:val="001D7C03"/>
    <w:rPr>
      <w:rFonts w:ascii="Symbol" w:hAnsi="Symbol" w:cs="OpenSymbol"/>
    </w:rPr>
  </w:style>
  <w:style w:type="character" w:customStyle="1" w:styleId="WW8Num42z0">
    <w:name w:val="WW8Num42z0"/>
    <w:rsid w:val="001D7C03"/>
    <w:rPr>
      <w:rFonts w:ascii="Symbol" w:hAnsi="Symbol" w:cs="OpenSymbol"/>
    </w:rPr>
  </w:style>
  <w:style w:type="character" w:customStyle="1" w:styleId="WW8Num43z0">
    <w:name w:val="WW8Num43z0"/>
    <w:rsid w:val="001D7C03"/>
    <w:rPr>
      <w:rFonts w:ascii="Symbol" w:hAnsi="Symbol"/>
      <w:sz w:val="20"/>
    </w:rPr>
  </w:style>
  <w:style w:type="character" w:customStyle="1" w:styleId="WW8Num43z1">
    <w:name w:val="WW8Num43z1"/>
    <w:rsid w:val="001D7C03"/>
    <w:rPr>
      <w:rFonts w:ascii="OpenSymbol" w:hAnsi="OpenSymbol" w:cs="OpenSymbol"/>
    </w:rPr>
  </w:style>
  <w:style w:type="character" w:customStyle="1" w:styleId="WW8Num44z0">
    <w:name w:val="WW8Num44z0"/>
    <w:rsid w:val="001D7C03"/>
    <w:rPr>
      <w:rFonts w:ascii="Symbol" w:hAnsi="Symbol" w:cs="OpenSymbol"/>
    </w:rPr>
  </w:style>
  <w:style w:type="character" w:customStyle="1" w:styleId="WW8Num44z1">
    <w:name w:val="WW8Num44z1"/>
    <w:rsid w:val="001D7C03"/>
    <w:rPr>
      <w:rFonts w:ascii="OpenSymbol" w:hAnsi="OpenSymbol" w:cs="OpenSymbol"/>
    </w:rPr>
  </w:style>
  <w:style w:type="character" w:customStyle="1" w:styleId="Absatz-Standardschriftart">
    <w:name w:val="Absatz-Standardschriftart"/>
    <w:rsid w:val="001D7C03"/>
  </w:style>
  <w:style w:type="character" w:customStyle="1" w:styleId="WW8Num6z3">
    <w:name w:val="WW8Num6z3"/>
    <w:rsid w:val="001D7C03"/>
    <w:rPr>
      <w:rFonts w:ascii="Symbol" w:hAnsi="Symbol"/>
    </w:rPr>
  </w:style>
  <w:style w:type="character" w:customStyle="1" w:styleId="WW8Num11z0">
    <w:name w:val="WW8Num11z0"/>
    <w:rsid w:val="001D7C03"/>
    <w:rPr>
      <w:rFonts w:ascii="Symbol" w:hAnsi="Symbol"/>
    </w:rPr>
  </w:style>
  <w:style w:type="character" w:customStyle="1" w:styleId="WW8Num11z1">
    <w:name w:val="WW8Num11z1"/>
    <w:rsid w:val="001D7C03"/>
    <w:rPr>
      <w:rFonts w:ascii="Courier New" w:hAnsi="Courier New" w:cs="Courier New"/>
    </w:rPr>
  </w:style>
  <w:style w:type="character" w:customStyle="1" w:styleId="WW8Num11z2">
    <w:name w:val="WW8Num11z2"/>
    <w:rsid w:val="001D7C03"/>
    <w:rPr>
      <w:rFonts w:ascii="Wingdings" w:hAnsi="Wingdings"/>
    </w:rPr>
  </w:style>
  <w:style w:type="character" w:customStyle="1" w:styleId="WW8Num16z0">
    <w:name w:val="WW8Num16z0"/>
    <w:rsid w:val="001D7C03"/>
    <w:rPr>
      <w:rFonts w:ascii="Symbol" w:hAnsi="Symbol"/>
    </w:rPr>
  </w:style>
  <w:style w:type="character" w:customStyle="1" w:styleId="WW8Num16z1">
    <w:name w:val="WW8Num16z1"/>
    <w:rsid w:val="001D7C03"/>
    <w:rPr>
      <w:rFonts w:ascii="Courier New" w:hAnsi="Courier New" w:cs="Courier New"/>
    </w:rPr>
  </w:style>
  <w:style w:type="character" w:customStyle="1" w:styleId="WW8Num16z2">
    <w:name w:val="WW8Num16z2"/>
    <w:rsid w:val="001D7C03"/>
    <w:rPr>
      <w:rFonts w:ascii="Wingdings" w:hAnsi="Wingdings"/>
    </w:rPr>
  </w:style>
  <w:style w:type="character" w:customStyle="1" w:styleId="WW8Num24z0">
    <w:name w:val="WW8Num24z0"/>
    <w:rsid w:val="001D7C03"/>
    <w:rPr>
      <w:rFonts w:ascii="Symbol" w:hAnsi="Symbol"/>
    </w:rPr>
  </w:style>
  <w:style w:type="character" w:customStyle="1" w:styleId="WW8Num24z1">
    <w:name w:val="WW8Num24z1"/>
    <w:rsid w:val="001D7C03"/>
    <w:rPr>
      <w:rFonts w:ascii="Courier New" w:hAnsi="Courier New" w:cs="Courier New"/>
    </w:rPr>
  </w:style>
  <w:style w:type="character" w:customStyle="1" w:styleId="WW8Num24z2">
    <w:name w:val="WW8Num24z2"/>
    <w:rsid w:val="001D7C03"/>
    <w:rPr>
      <w:rFonts w:ascii="Wingdings" w:hAnsi="Wingdings"/>
    </w:rPr>
  </w:style>
  <w:style w:type="character" w:customStyle="1" w:styleId="WW8Num26z1">
    <w:name w:val="WW8Num26z1"/>
    <w:rsid w:val="001D7C03"/>
    <w:rPr>
      <w:rFonts w:ascii="Courier New" w:hAnsi="Courier New" w:cs="Courier New"/>
    </w:rPr>
  </w:style>
  <w:style w:type="character" w:customStyle="1" w:styleId="WW8Num26z2">
    <w:name w:val="WW8Num26z2"/>
    <w:rsid w:val="001D7C03"/>
    <w:rPr>
      <w:rFonts w:ascii="Wingdings" w:hAnsi="Wingdings"/>
    </w:rPr>
  </w:style>
  <w:style w:type="character" w:customStyle="1" w:styleId="WW8Num26z3">
    <w:name w:val="WW8Num26z3"/>
    <w:rsid w:val="001D7C03"/>
    <w:rPr>
      <w:rFonts w:ascii="Symbol" w:hAnsi="Symbol"/>
    </w:rPr>
  </w:style>
  <w:style w:type="character" w:customStyle="1" w:styleId="WW8Num41z1">
    <w:name w:val="WW8Num41z1"/>
    <w:rsid w:val="001D7C03"/>
    <w:rPr>
      <w:rFonts w:ascii="OpenSymbol" w:hAnsi="OpenSymbol" w:cs="OpenSymbol"/>
    </w:rPr>
  </w:style>
  <w:style w:type="character" w:customStyle="1" w:styleId="WW-Absatz-Standardschriftart">
    <w:name w:val="WW-Absatz-Standardschriftart"/>
    <w:rsid w:val="001D7C03"/>
  </w:style>
  <w:style w:type="character" w:customStyle="1" w:styleId="WW8Num45z0">
    <w:name w:val="WW8Num45z0"/>
    <w:rsid w:val="001D7C03"/>
    <w:rPr>
      <w:rFonts w:ascii="Symbol" w:hAnsi="Symbol" w:cs="OpenSymbol"/>
    </w:rPr>
  </w:style>
  <w:style w:type="character" w:customStyle="1" w:styleId="WW8Num46z0">
    <w:name w:val="WW8Num46z0"/>
    <w:rsid w:val="001D7C03"/>
    <w:rPr>
      <w:rFonts w:ascii="Symbol" w:hAnsi="Symbol" w:cs="OpenSymbol"/>
    </w:rPr>
  </w:style>
  <w:style w:type="character" w:customStyle="1" w:styleId="WW-Absatz-Standardschriftart1">
    <w:name w:val="WW-Absatz-Standardschriftart1"/>
    <w:rsid w:val="001D7C03"/>
  </w:style>
  <w:style w:type="character" w:customStyle="1" w:styleId="WW8Num42z1">
    <w:name w:val="WW8Num42z1"/>
    <w:rsid w:val="001D7C03"/>
    <w:rPr>
      <w:rFonts w:ascii="OpenSymbol" w:hAnsi="OpenSymbol" w:cs="OpenSymbol"/>
    </w:rPr>
  </w:style>
  <w:style w:type="character" w:customStyle="1" w:styleId="WW8Num45z1">
    <w:name w:val="WW8Num45z1"/>
    <w:rsid w:val="001D7C03"/>
    <w:rPr>
      <w:rFonts w:ascii="OpenSymbol" w:hAnsi="OpenSymbol" w:cs="OpenSymbol"/>
    </w:rPr>
  </w:style>
  <w:style w:type="character" w:customStyle="1" w:styleId="WW-Absatz-Standardschriftart11">
    <w:name w:val="WW-Absatz-Standardschriftart11"/>
    <w:rsid w:val="001D7C03"/>
  </w:style>
  <w:style w:type="character" w:customStyle="1" w:styleId="Standardnpsmoodstavce1">
    <w:name w:val="Standardní písmo odstavce1"/>
    <w:rsid w:val="001D7C03"/>
  </w:style>
  <w:style w:type="character" w:styleId="Hypertextovodkaz">
    <w:name w:val="Hyperlink"/>
    <w:semiHidden/>
    <w:rsid w:val="001D7C03"/>
    <w:rPr>
      <w:color w:val="0000FF"/>
      <w:u w:val="single"/>
    </w:rPr>
  </w:style>
  <w:style w:type="character" w:customStyle="1" w:styleId="TextbublinyChar">
    <w:name w:val="Text bubliny Char"/>
    <w:rsid w:val="001D7C03"/>
    <w:rPr>
      <w:rFonts w:ascii="Tahoma" w:hAnsi="Tahoma" w:cs="Tahoma"/>
      <w:sz w:val="16"/>
      <w:szCs w:val="16"/>
    </w:rPr>
  </w:style>
  <w:style w:type="character" w:customStyle="1" w:styleId="ZhlavChar">
    <w:name w:val="Záhlaví Char"/>
    <w:rsid w:val="001D7C03"/>
  </w:style>
  <w:style w:type="character" w:customStyle="1" w:styleId="ZpatChar">
    <w:name w:val="Zápatí Char"/>
    <w:rsid w:val="001D7C03"/>
  </w:style>
  <w:style w:type="character" w:customStyle="1" w:styleId="ZkladntextChar">
    <w:name w:val="Základní text Char"/>
    <w:rsid w:val="001D7C03"/>
    <w:rPr>
      <w:rFonts w:ascii="Times New Roman" w:eastAsia="Times New Roman" w:hAnsi="Times New Roman" w:cs="Times New Roman"/>
      <w:sz w:val="24"/>
      <w:szCs w:val="24"/>
    </w:rPr>
  </w:style>
  <w:style w:type="character" w:customStyle="1" w:styleId="ListLabel1">
    <w:name w:val="ListLabel 1"/>
    <w:rsid w:val="001D7C03"/>
    <w:rPr>
      <w:rFonts w:cs="Courier New"/>
    </w:rPr>
  </w:style>
  <w:style w:type="character" w:customStyle="1" w:styleId="ListLabel2">
    <w:name w:val="ListLabel 2"/>
    <w:rsid w:val="001D7C03"/>
    <w:rPr>
      <w:rFonts w:cs="Calibri"/>
    </w:rPr>
  </w:style>
  <w:style w:type="character" w:customStyle="1" w:styleId="ListLabel3">
    <w:name w:val="ListLabel 3"/>
    <w:rsid w:val="001D7C03"/>
    <w:rPr>
      <w:rFonts w:cs="Times New Roman"/>
      <w:sz w:val="24"/>
    </w:rPr>
  </w:style>
  <w:style w:type="character" w:customStyle="1" w:styleId="ListLabel4">
    <w:name w:val="ListLabel 4"/>
    <w:rsid w:val="001D7C03"/>
    <w:rPr>
      <w:sz w:val="20"/>
    </w:rPr>
  </w:style>
  <w:style w:type="character" w:customStyle="1" w:styleId="ListLabel5">
    <w:name w:val="ListLabel 5"/>
    <w:rsid w:val="001D7C03"/>
    <w:rPr>
      <w:rFonts w:cs="font180"/>
    </w:rPr>
  </w:style>
  <w:style w:type="character" w:customStyle="1" w:styleId="Odrky">
    <w:name w:val="Odrážky"/>
    <w:rsid w:val="001D7C03"/>
    <w:rPr>
      <w:rFonts w:ascii="OpenSymbol" w:eastAsia="OpenSymbol" w:hAnsi="OpenSymbol" w:cs="OpenSymbol"/>
    </w:rPr>
  </w:style>
  <w:style w:type="character" w:customStyle="1" w:styleId="Symbolyproslovn">
    <w:name w:val="Symboly pro číslování"/>
    <w:rsid w:val="001D7C03"/>
  </w:style>
  <w:style w:type="paragraph" w:customStyle="1" w:styleId="Nadpis">
    <w:name w:val="Nadpis"/>
    <w:basedOn w:val="Normln"/>
    <w:next w:val="Zkladntext"/>
    <w:rsid w:val="001D7C03"/>
    <w:pPr>
      <w:keepNext/>
      <w:spacing w:before="240" w:after="120"/>
    </w:pPr>
    <w:rPr>
      <w:rFonts w:ascii="Arial" w:eastAsia="MS Mincho" w:hAnsi="Arial" w:cs="Tahoma"/>
      <w:kern w:val="1"/>
      <w:sz w:val="28"/>
      <w:szCs w:val="28"/>
    </w:rPr>
  </w:style>
  <w:style w:type="paragraph" w:styleId="Zkladntext">
    <w:name w:val="Body Text"/>
    <w:link w:val="ZkladntextChar1"/>
    <w:semiHidden/>
    <w:rsid w:val="001D7C03"/>
    <w:pPr>
      <w:widowControl w:val="0"/>
      <w:suppressAutoHyphens/>
      <w:spacing w:after="200" w:line="276" w:lineRule="auto"/>
    </w:pPr>
    <w:rPr>
      <w:rFonts w:ascii="Calibri" w:eastAsia="Lucida Sans Unicode" w:hAnsi="Calibri" w:cs="font1147"/>
      <w:kern w:val="1"/>
      <w:lang w:eastAsia="ar-SA"/>
    </w:rPr>
  </w:style>
  <w:style w:type="character" w:customStyle="1" w:styleId="ZkladntextChar1">
    <w:name w:val="Základní text Char1"/>
    <w:basedOn w:val="Standardnpsmoodstavce"/>
    <w:link w:val="Zkladntext"/>
    <w:semiHidden/>
    <w:rsid w:val="001D7C03"/>
    <w:rPr>
      <w:rFonts w:ascii="Calibri" w:eastAsia="Lucida Sans Unicode" w:hAnsi="Calibri" w:cs="font1147"/>
      <w:kern w:val="1"/>
      <w:lang w:eastAsia="ar-SA"/>
    </w:rPr>
  </w:style>
  <w:style w:type="paragraph" w:styleId="Seznam">
    <w:name w:val="List"/>
    <w:basedOn w:val="Zkladntext"/>
    <w:semiHidden/>
    <w:rsid w:val="001D7C03"/>
    <w:rPr>
      <w:rFonts w:cs="Tahoma"/>
    </w:rPr>
  </w:style>
  <w:style w:type="paragraph" w:customStyle="1" w:styleId="Popisek">
    <w:name w:val="Popisek"/>
    <w:basedOn w:val="Normln"/>
    <w:rsid w:val="001D7C03"/>
    <w:pPr>
      <w:suppressLineNumbers/>
      <w:spacing w:before="120" w:after="120"/>
    </w:pPr>
    <w:rPr>
      <w:rFonts w:cs="Tahoma"/>
      <w:i/>
      <w:iCs/>
      <w:kern w:val="1"/>
      <w:sz w:val="24"/>
      <w:szCs w:val="24"/>
    </w:rPr>
  </w:style>
  <w:style w:type="paragraph" w:customStyle="1" w:styleId="Rejstk">
    <w:name w:val="Rejstřík"/>
    <w:basedOn w:val="Normln"/>
    <w:rsid w:val="001D7C03"/>
    <w:pPr>
      <w:suppressLineNumbers/>
    </w:pPr>
    <w:rPr>
      <w:rFonts w:cs="Tahoma"/>
      <w:kern w:val="1"/>
    </w:rPr>
  </w:style>
  <w:style w:type="paragraph" w:customStyle="1" w:styleId="Textbubliny1">
    <w:name w:val="Text bubliny1"/>
    <w:rsid w:val="001D7C03"/>
    <w:pPr>
      <w:widowControl w:val="0"/>
      <w:suppressAutoHyphens/>
      <w:spacing w:after="0" w:line="100" w:lineRule="atLeast"/>
    </w:pPr>
    <w:rPr>
      <w:rFonts w:ascii="Tahoma" w:eastAsia="Lucida Sans Unicode" w:hAnsi="Tahoma" w:cs="Tahoma"/>
      <w:kern w:val="1"/>
      <w:sz w:val="16"/>
      <w:szCs w:val="16"/>
      <w:lang w:eastAsia="ar-SA"/>
    </w:rPr>
  </w:style>
  <w:style w:type="paragraph" w:customStyle="1" w:styleId="Odstavecseseznamem1">
    <w:name w:val="Odstavec se seznamem1"/>
    <w:rsid w:val="001D7C03"/>
    <w:pPr>
      <w:widowControl w:val="0"/>
      <w:suppressAutoHyphens/>
      <w:spacing w:after="200" w:line="276" w:lineRule="auto"/>
      <w:ind w:left="720"/>
    </w:pPr>
    <w:rPr>
      <w:rFonts w:ascii="Calibri" w:eastAsia="Lucida Sans Unicode" w:hAnsi="Calibri" w:cs="font1147"/>
      <w:kern w:val="1"/>
      <w:lang w:eastAsia="ar-SA"/>
    </w:rPr>
  </w:style>
  <w:style w:type="paragraph" w:styleId="Zhlav">
    <w:name w:val="header"/>
    <w:link w:val="ZhlavChar1"/>
    <w:semiHidden/>
    <w:rsid w:val="001D7C03"/>
    <w:pPr>
      <w:widowControl w:val="0"/>
      <w:suppressLineNumbers/>
      <w:tabs>
        <w:tab w:val="center" w:pos="4536"/>
        <w:tab w:val="right" w:pos="9072"/>
      </w:tabs>
      <w:suppressAutoHyphens/>
      <w:spacing w:after="0" w:line="100" w:lineRule="atLeast"/>
    </w:pPr>
    <w:rPr>
      <w:rFonts w:ascii="Calibri" w:eastAsia="Lucida Sans Unicode" w:hAnsi="Calibri" w:cs="font1147"/>
      <w:kern w:val="1"/>
      <w:lang w:eastAsia="ar-SA"/>
    </w:rPr>
  </w:style>
  <w:style w:type="character" w:customStyle="1" w:styleId="ZhlavChar1">
    <w:name w:val="Záhlaví Char1"/>
    <w:basedOn w:val="Standardnpsmoodstavce"/>
    <w:link w:val="Zhlav"/>
    <w:semiHidden/>
    <w:rsid w:val="001D7C03"/>
    <w:rPr>
      <w:rFonts w:ascii="Calibri" w:eastAsia="Lucida Sans Unicode" w:hAnsi="Calibri" w:cs="font1147"/>
      <w:kern w:val="1"/>
      <w:lang w:eastAsia="ar-SA"/>
    </w:rPr>
  </w:style>
  <w:style w:type="paragraph" w:styleId="Zpat">
    <w:name w:val="footer"/>
    <w:link w:val="ZpatChar1"/>
    <w:semiHidden/>
    <w:rsid w:val="001D7C03"/>
    <w:pPr>
      <w:widowControl w:val="0"/>
      <w:suppressLineNumbers/>
      <w:tabs>
        <w:tab w:val="center" w:pos="4536"/>
        <w:tab w:val="right" w:pos="9072"/>
      </w:tabs>
      <w:suppressAutoHyphens/>
      <w:spacing w:after="0" w:line="100" w:lineRule="atLeast"/>
    </w:pPr>
    <w:rPr>
      <w:rFonts w:ascii="Calibri" w:eastAsia="Lucida Sans Unicode" w:hAnsi="Calibri" w:cs="font1147"/>
      <w:kern w:val="1"/>
      <w:lang w:eastAsia="ar-SA"/>
    </w:rPr>
  </w:style>
  <w:style w:type="character" w:customStyle="1" w:styleId="ZpatChar1">
    <w:name w:val="Zápatí Char1"/>
    <w:basedOn w:val="Standardnpsmoodstavce"/>
    <w:link w:val="Zpat"/>
    <w:semiHidden/>
    <w:rsid w:val="001D7C03"/>
    <w:rPr>
      <w:rFonts w:ascii="Calibri" w:eastAsia="Lucida Sans Unicode" w:hAnsi="Calibri" w:cs="font1147"/>
      <w:kern w:val="1"/>
      <w:lang w:eastAsia="ar-SA"/>
    </w:rPr>
  </w:style>
  <w:style w:type="paragraph" w:customStyle="1" w:styleId="Odstavecseseznamem10">
    <w:name w:val="Odstavec se seznamem1"/>
    <w:rsid w:val="001D7C03"/>
    <w:pPr>
      <w:suppressAutoHyphens/>
      <w:spacing w:after="200" w:line="276" w:lineRule="auto"/>
      <w:ind w:left="720"/>
    </w:pPr>
    <w:rPr>
      <w:rFonts w:ascii="Calibri" w:eastAsia="Lucida Sans Unicode" w:hAnsi="Calibri" w:cs="font180"/>
      <w:kern w:val="1"/>
      <w:lang w:eastAsia="ar-SA"/>
    </w:rPr>
  </w:style>
  <w:style w:type="paragraph" w:customStyle="1" w:styleId="Obsahrmce">
    <w:name w:val="Obsah rámce"/>
    <w:basedOn w:val="Zkladntext"/>
    <w:rsid w:val="001D7C03"/>
  </w:style>
  <w:style w:type="paragraph" w:customStyle="1" w:styleId="Obsahtabulky">
    <w:name w:val="Obsah tabulky"/>
    <w:basedOn w:val="Normln"/>
    <w:rsid w:val="001D7C03"/>
    <w:pPr>
      <w:suppressLineNumbers/>
    </w:pPr>
    <w:rPr>
      <w:rFonts w:cs="font1147"/>
      <w:kern w:val="1"/>
    </w:rPr>
  </w:style>
  <w:style w:type="paragraph" w:customStyle="1" w:styleId="Nadpistabulky">
    <w:name w:val="Nadpis tabulky"/>
    <w:basedOn w:val="Obsahtabulky"/>
    <w:rsid w:val="001D7C03"/>
    <w:pPr>
      <w:jc w:val="center"/>
    </w:pPr>
    <w:rPr>
      <w:b/>
      <w:bCs/>
    </w:rPr>
  </w:style>
  <w:style w:type="paragraph" w:customStyle="1" w:styleId="Default">
    <w:name w:val="Default"/>
    <w:rsid w:val="001D7C0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1D7C03"/>
    <w:pPr>
      <w:spacing w:after="120"/>
      <w:ind w:left="283"/>
    </w:pPr>
    <w:rPr>
      <w:rFonts w:cs="font1147"/>
      <w:kern w:val="1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1D7C03"/>
    <w:rPr>
      <w:rFonts w:ascii="Calibri" w:eastAsia="Lucida Sans Unicode" w:hAnsi="Calibri" w:cs="font1147"/>
      <w:kern w:val="1"/>
      <w:lang w:eastAsia="ar-SA"/>
    </w:rPr>
  </w:style>
  <w:style w:type="paragraph" w:styleId="Textpoznpodarou">
    <w:name w:val="footnote text"/>
    <w:basedOn w:val="Normln"/>
    <w:link w:val="TextpoznpodarouChar"/>
    <w:uiPriority w:val="99"/>
    <w:rsid w:val="001D7C03"/>
    <w:pPr>
      <w:suppressAutoHyphens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1D7C03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uiPriority w:val="99"/>
    <w:rsid w:val="001D7C03"/>
    <w:rPr>
      <w:vertAlign w:val="superscript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1D7C03"/>
    <w:pPr>
      <w:spacing w:after="120"/>
    </w:pPr>
    <w:rPr>
      <w:rFonts w:cs="font1147"/>
      <w:kern w:val="1"/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1D7C03"/>
    <w:rPr>
      <w:rFonts w:ascii="Calibri" w:eastAsia="Lucida Sans Unicode" w:hAnsi="Calibri" w:cs="font1147"/>
      <w:kern w:val="1"/>
      <w:sz w:val="16"/>
      <w:szCs w:val="16"/>
      <w:lang w:eastAsia="ar-SA"/>
    </w:rPr>
  </w:style>
  <w:style w:type="paragraph" w:customStyle="1" w:styleId="VetvtextuRVPZV">
    <w:name w:val="Výčet v textu_RVPZV"/>
    <w:basedOn w:val="Normln"/>
    <w:rsid w:val="001D7C03"/>
    <w:pPr>
      <w:numPr>
        <w:numId w:val="53"/>
      </w:numPr>
      <w:tabs>
        <w:tab w:val="left" w:pos="567"/>
      </w:tabs>
      <w:suppressAutoHyphens w:val="0"/>
      <w:spacing w:before="60" w:after="0" w:line="240" w:lineRule="auto"/>
      <w:ind w:left="567" w:hanging="397"/>
      <w:jc w:val="both"/>
    </w:pPr>
    <w:rPr>
      <w:rFonts w:ascii="Times New Roman" w:eastAsia="Times New Roman" w:hAnsi="Times New Roman" w:cs="Times New Roman"/>
      <w:kern w:val="0"/>
      <w:lang w:eastAsia="cs-CZ"/>
    </w:rPr>
  </w:style>
  <w:style w:type="paragraph" w:customStyle="1" w:styleId="Textkapitol">
    <w:name w:val="Text kapitol"/>
    <w:basedOn w:val="Normln"/>
    <w:link w:val="TextkapitolChar"/>
    <w:qFormat/>
    <w:rsid w:val="001D7C03"/>
    <w:pPr>
      <w:suppressAutoHyphens w:val="0"/>
      <w:spacing w:before="120" w:after="0" w:line="240" w:lineRule="auto"/>
      <w:ind w:firstLine="567"/>
      <w:jc w:val="both"/>
    </w:pPr>
    <w:rPr>
      <w:rFonts w:ascii="Times New Roman" w:eastAsia="Times New Roman" w:hAnsi="Times New Roman" w:cs="Times New Roman"/>
      <w:kern w:val="0"/>
      <w:lang w:val="x-none" w:eastAsia="x-none"/>
    </w:rPr>
  </w:style>
  <w:style w:type="paragraph" w:customStyle="1" w:styleId="Textkapitolodrky-principy">
    <w:name w:val="Text kapitol odrážky - principy"/>
    <w:basedOn w:val="VetvtextuRVPZV"/>
    <w:link w:val="Textkapitolodrky-principyChar"/>
    <w:qFormat/>
    <w:rsid w:val="001D7C03"/>
    <w:pPr>
      <w:tabs>
        <w:tab w:val="num" w:pos="360"/>
      </w:tabs>
      <w:spacing w:before="40"/>
      <w:ind w:left="360" w:hanging="360"/>
    </w:pPr>
    <w:rPr>
      <w:lang w:val="x-none" w:eastAsia="x-none"/>
    </w:rPr>
  </w:style>
  <w:style w:type="character" w:customStyle="1" w:styleId="TextkapitolChar">
    <w:name w:val="Text kapitol Char"/>
    <w:link w:val="Textkapitol"/>
    <w:rsid w:val="001D7C03"/>
    <w:rPr>
      <w:rFonts w:ascii="Times New Roman" w:eastAsia="Times New Roman" w:hAnsi="Times New Roman" w:cs="Times New Roman"/>
      <w:lang w:val="x-none" w:eastAsia="x-none"/>
    </w:rPr>
  </w:style>
  <w:style w:type="character" w:customStyle="1" w:styleId="Textkapitolodrky-principyChar">
    <w:name w:val="Text kapitol odrážky - principy Char"/>
    <w:link w:val="Textkapitolodrky-principy"/>
    <w:rsid w:val="001D7C03"/>
    <w:rPr>
      <w:rFonts w:ascii="Times New Roman" w:eastAsia="Times New Roman" w:hAnsi="Times New Roman" w:cs="Times New Roman"/>
      <w:lang w:val="x-none" w:eastAsia="x-none"/>
    </w:rPr>
  </w:style>
  <w:style w:type="table" w:styleId="Mkatabulky">
    <w:name w:val="Table Grid"/>
    <w:basedOn w:val="Normlntabulka"/>
    <w:uiPriority w:val="59"/>
    <w:rsid w:val="001D7C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uiPriority w:val="22"/>
    <w:qFormat/>
    <w:rsid w:val="001D7C03"/>
    <w:rPr>
      <w:b/>
      <w:bCs/>
    </w:rPr>
  </w:style>
  <w:style w:type="character" w:styleId="Odkaznakoment">
    <w:name w:val="annotation reference"/>
    <w:uiPriority w:val="99"/>
    <w:semiHidden/>
    <w:unhideWhenUsed/>
    <w:rsid w:val="001D7C0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D7C03"/>
    <w:rPr>
      <w:rFonts w:cs="font1147"/>
      <w:kern w:val="1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D7C03"/>
    <w:rPr>
      <w:rFonts w:ascii="Calibri" w:eastAsia="Lucida Sans Unicode" w:hAnsi="Calibri" w:cs="font1147"/>
      <w:kern w:val="1"/>
      <w:sz w:val="20"/>
      <w:szCs w:val="20"/>
      <w:lang w:eastAsia="ar-SA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D7C0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D7C03"/>
    <w:rPr>
      <w:rFonts w:ascii="Calibri" w:eastAsia="Lucida Sans Unicode" w:hAnsi="Calibri" w:cs="font1147"/>
      <w:b/>
      <w:bCs/>
      <w:kern w:val="1"/>
      <w:sz w:val="20"/>
      <w:szCs w:val="20"/>
      <w:lang w:eastAsia="ar-SA"/>
    </w:rPr>
  </w:style>
  <w:style w:type="paragraph" w:styleId="Normlnweb">
    <w:name w:val="Normal (Web)"/>
    <w:basedOn w:val="Normln"/>
    <w:uiPriority w:val="99"/>
    <w:semiHidden/>
    <w:unhideWhenUsed/>
    <w:rsid w:val="001D7C03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157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E5249E-0B7C-4B83-89F0-3E054E33B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8880</Words>
  <Characters>52393</Characters>
  <Application>Microsoft Office Word</Application>
  <DocSecurity>0</DocSecurity>
  <Lines>436</Lines>
  <Paragraphs>122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</dc:creator>
  <cp:keywords/>
  <dc:description/>
  <cp:lastModifiedBy>Info</cp:lastModifiedBy>
  <cp:revision>2</cp:revision>
  <cp:lastPrinted>2022-09-03T09:33:00Z</cp:lastPrinted>
  <dcterms:created xsi:type="dcterms:W3CDTF">2024-07-22T06:40:00Z</dcterms:created>
  <dcterms:modified xsi:type="dcterms:W3CDTF">2024-07-22T06:40:00Z</dcterms:modified>
</cp:coreProperties>
</file>