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FA51D" w14:textId="77777777" w:rsidR="007160CA" w:rsidRDefault="007160CA" w:rsidP="007160CA">
      <w:pPr>
        <w:jc w:val="center"/>
        <w:rPr>
          <w:rFonts w:ascii="Georgia" w:hAnsi="Georgia"/>
          <w:b/>
          <w:i/>
          <w:color w:val="0000FF"/>
          <w:sz w:val="28"/>
          <w:szCs w:val="28"/>
        </w:rPr>
      </w:pPr>
    </w:p>
    <w:p w14:paraId="06A47625" w14:textId="63361644" w:rsidR="00AD1D67" w:rsidRPr="00AD1D67" w:rsidRDefault="0014758C" w:rsidP="00AD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i/>
          <w:color w:val="0000FF"/>
          <w:sz w:val="36"/>
          <w:szCs w:val="36"/>
        </w:rPr>
      </w:pPr>
      <w:r w:rsidRPr="00AD1D67">
        <w:rPr>
          <w:rFonts w:ascii="Georgia" w:hAnsi="Georgia"/>
          <w:b/>
          <w:i/>
          <w:color w:val="FF0000"/>
          <w:sz w:val="36"/>
          <w:szCs w:val="36"/>
          <w:highlight w:val="yellow"/>
        </w:rPr>
        <w:t>CELOROČ</w:t>
      </w:r>
      <w:r w:rsidR="00AD1D67" w:rsidRPr="00AD1D67">
        <w:rPr>
          <w:rFonts w:ascii="Georgia" w:hAnsi="Georgia"/>
          <w:b/>
          <w:i/>
          <w:color w:val="FF0000"/>
          <w:sz w:val="36"/>
          <w:szCs w:val="36"/>
          <w:highlight w:val="yellow"/>
        </w:rPr>
        <w:t>NÍ PROGRAM</w:t>
      </w:r>
      <w:r w:rsidR="00AD1D67" w:rsidRPr="00AD1D67">
        <w:rPr>
          <w:rFonts w:ascii="Georgia" w:hAnsi="Georgia"/>
          <w:b/>
          <w:i/>
          <w:color w:val="FF0000"/>
          <w:sz w:val="36"/>
          <w:szCs w:val="36"/>
        </w:rPr>
        <w:t xml:space="preserve"> </w:t>
      </w:r>
      <w:r w:rsidR="00AD1D67" w:rsidRPr="00AD1D67">
        <w:rPr>
          <w:rFonts w:ascii="Georgia" w:hAnsi="Georgia"/>
          <w:b/>
          <w:i/>
          <w:color w:val="0000FF"/>
          <w:sz w:val="36"/>
          <w:szCs w:val="36"/>
        </w:rPr>
        <w:t xml:space="preserve"> </w:t>
      </w:r>
    </w:p>
    <w:p w14:paraId="1AE084B9" w14:textId="77777777" w:rsidR="00DB55E6" w:rsidRDefault="00DB55E6" w:rsidP="007160CA">
      <w:pPr>
        <w:jc w:val="center"/>
        <w:rPr>
          <w:rFonts w:ascii="Georgia" w:hAnsi="Georgia"/>
          <w:b/>
          <w:i/>
          <w:color w:val="0000FF"/>
          <w:sz w:val="28"/>
          <w:szCs w:val="28"/>
        </w:rPr>
      </w:pPr>
    </w:p>
    <w:p w14:paraId="386FA51E" w14:textId="162EC24B" w:rsidR="007160CA" w:rsidRPr="00DB55E6" w:rsidRDefault="00B46E8E" w:rsidP="007160CA">
      <w:pPr>
        <w:jc w:val="center"/>
        <w:rPr>
          <w:rFonts w:ascii="Georgia" w:hAnsi="Georgia"/>
          <w:b/>
          <w:i/>
          <w:color w:val="0000FF"/>
        </w:rPr>
      </w:pPr>
      <w:r w:rsidRPr="00DB55E6">
        <w:rPr>
          <w:rFonts w:ascii="Georgia" w:hAnsi="Georgia"/>
          <w:b/>
          <w:i/>
          <w:color w:val="0000FF"/>
        </w:rPr>
        <w:t xml:space="preserve">PLÁN VÝCHOVNĚ VZDĚLÁVACÍ </w:t>
      </w:r>
      <w:r w:rsidR="007160CA" w:rsidRPr="00DB55E6">
        <w:rPr>
          <w:rFonts w:ascii="Georgia" w:hAnsi="Georgia"/>
          <w:b/>
          <w:i/>
          <w:color w:val="0000FF"/>
        </w:rPr>
        <w:t>PRÁCE V NAŠÍ MŠ</w:t>
      </w:r>
    </w:p>
    <w:p w14:paraId="386FA51F" w14:textId="79EEB88A" w:rsidR="007160CA" w:rsidRPr="00DB55E6" w:rsidRDefault="003A61B0" w:rsidP="007160CA">
      <w:pPr>
        <w:jc w:val="center"/>
        <w:rPr>
          <w:rFonts w:ascii="Georgia" w:hAnsi="Georgia"/>
          <w:b/>
          <w:i/>
          <w:color w:val="0000FF"/>
        </w:rPr>
      </w:pPr>
      <w:r w:rsidRPr="002A47BC">
        <w:rPr>
          <w:rFonts w:ascii="Georgia" w:hAnsi="Georgia"/>
          <w:b/>
          <w:i/>
          <w:color w:val="0000FF"/>
          <w:highlight w:val="yellow"/>
        </w:rPr>
        <w:t>PRO ŠKOLNÍ ROK 20</w:t>
      </w:r>
      <w:r w:rsidR="0055275C" w:rsidRPr="002A47BC">
        <w:rPr>
          <w:rFonts w:ascii="Georgia" w:hAnsi="Georgia"/>
          <w:b/>
          <w:i/>
          <w:color w:val="0000FF"/>
          <w:highlight w:val="yellow"/>
        </w:rPr>
        <w:t>23</w:t>
      </w:r>
      <w:r w:rsidRPr="002A47BC">
        <w:rPr>
          <w:rFonts w:ascii="Georgia" w:hAnsi="Georgia"/>
          <w:b/>
          <w:i/>
          <w:color w:val="0000FF"/>
          <w:highlight w:val="yellow"/>
        </w:rPr>
        <w:t>/202</w:t>
      </w:r>
      <w:r w:rsidR="0055275C" w:rsidRPr="002A47BC">
        <w:rPr>
          <w:rFonts w:ascii="Georgia" w:hAnsi="Georgia"/>
          <w:b/>
          <w:i/>
          <w:color w:val="0000FF"/>
          <w:highlight w:val="yellow"/>
        </w:rPr>
        <w:t>4</w:t>
      </w:r>
    </w:p>
    <w:p w14:paraId="386FA520" w14:textId="77777777" w:rsidR="007160CA" w:rsidRPr="00DB55E6" w:rsidRDefault="007160CA" w:rsidP="007160CA">
      <w:pPr>
        <w:rPr>
          <w:rFonts w:ascii="Georgia" w:hAnsi="Georgia"/>
          <w:b/>
          <w:i/>
          <w:color w:val="0000FF"/>
          <w:u w:val="single"/>
        </w:rPr>
      </w:pPr>
    </w:p>
    <w:p w14:paraId="386FA521" w14:textId="77777777" w:rsidR="007160CA" w:rsidRDefault="007160CA" w:rsidP="007160CA">
      <w:pPr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Plán výchovně vzdělávací práce vychází z RÁMCOVÉHO VZDĚLÁVACÍHO PROGRAMU </w:t>
      </w:r>
      <w:r>
        <w:rPr>
          <w:rFonts w:ascii="Georgia" w:hAnsi="Georgia"/>
          <w:b/>
          <w:i/>
          <w:caps/>
          <w:color w:val="333333"/>
        </w:rPr>
        <w:t>pro předškolní vzdělávání</w:t>
      </w:r>
      <w:r>
        <w:rPr>
          <w:rFonts w:ascii="Georgia" w:hAnsi="Georgia"/>
          <w:b/>
          <w:i/>
          <w:color w:val="333333"/>
        </w:rPr>
        <w:t xml:space="preserve">. </w:t>
      </w:r>
    </w:p>
    <w:p w14:paraId="386FA522" w14:textId="77777777" w:rsidR="007160CA" w:rsidRDefault="007160CA" w:rsidP="007160CA">
      <w:pPr>
        <w:rPr>
          <w:rFonts w:ascii="Georgia" w:hAnsi="Georgia"/>
          <w:b/>
          <w:i/>
          <w:color w:val="333333"/>
        </w:rPr>
      </w:pPr>
    </w:p>
    <w:p w14:paraId="386FA523" w14:textId="77777777" w:rsidR="007160CA" w:rsidRDefault="007160CA" w:rsidP="007160CA">
      <w:pPr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Vzdělávací obsah tohoto plánu bude rozpracován v třídních vzdělávacích programech do </w:t>
      </w:r>
      <w:r>
        <w:rPr>
          <w:rFonts w:ascii="Georgia" w:hAnsi="Georgia"/>
          <w:b/>
          <w:i/>
          <w:color w:val="333333"/>
          <w:u w:val="single"/>
        </w:rPr>
        <w:t>5 základních oblastí</w:t>
      </w:r>
      <w:r>
        <w:rPr>
          <w:rFonts w:ascii="Georgia" w:hAnsi="Georgia"/>
          <w:b/>
          <w:i/>
          <w:color w:val="333333"/>
        </w:rPr>
        <w:t xml:space="preserve">, aby mohly být v průběhu školního roku vytvářeny a naplňovány </w:t>
      </w:r>
      <w:r>
        <w:rPr>
          <w:rFonts w:ascii="Georgia" w:hAnsi="Georgia"/>
          <w:b/>
          <w:i/>
          <w:color w:val="333333"/>
          <w:u w:val="single"/>
        </w:rPr>
        <w:t>klíčové kompetence</w:t>
      </w:r>
      <w:r>
        <w:rPr>
          <w:rFonts w:ascii="Georgia" w:hAnsi="Georgia"/>
          <w:b/>
          <w:i/>
          <w:color w:val="333333"/>
        </w:rPr>
        <w:t>/schopnosti/výstupy dosažitelné v předškolním vzdělávání.</w:t>
      </w:r>
    </w:p>
    <w:p w14:paraId="386FA524" w14:textId="77777777" w:rsidR="007160CA" w:rsidRDefault="007160CA" w:rsidP="007160CA">
      <w:pPr>
        <w:rPr>
          <w:rFonts w:ascii="Georgia" w:hAnsi="Georgia"/>
          <w:b/>
          <w:i/>
          <w:color w:val="333333"/>
          <w:u w:val="single"/>
        </w:rPr>
      </w:pPr>
    </w:p>
    <w:p w14:paraId="386FA525" w14:textId="77777777" w:rsidR="007160CA" w:rsidRDefault="007160CA" w:rsidP="007160CA">
      <w:pPr>
        <w:rPr>
          <w:rFonts w:ascii="Georgia" w:hAnsi="Georgia"/>
          <w:b/>
          <w:i/>
          <w:color w:val="333333"/>
          <w:u w:val="single"/>
        </w:rPr>
      </w:pPr>
      <w:r>
        <w:rPr>
          <w:rFonts w:ascii="Georgia" w:hAnsi="Georgia"/>
          <w:b/>
          <w:i/>
          <w:color w:val="333333"/>
          <w:u w:val="single"/>
        </w:rPr>
        <w:t>Základní oblasti:</w:t>
      </w:r>
    </w:p>
    <w:p w14:paraId="386FA526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333333"/>
        </w:rPr>
        <w:t xml:space="preserve">- </w:t>
      </w:r>
      <w:r>
        <w:rPr>
          <w:rFonts w:ascii="Georgia" w:hAnsi="Georgia"/>
          <w:i/>
          <w:color w:val="0000FF"/>
        </w:rPr>
        <w:t>DÍTĚ A JEHO TĚLO</w:t>
      </w:r>
    </w:p>
    <w:p w14:paraId="386FA527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DÍTĚ A JEHO PSYCHIKA</w:t>
      </w:r>
    </w:p>
    <w:p w14:paraId="386FA528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DÍTĚ A TEN DRUHÝ</w:t>
      </w:r>
    </w:p>
    <w:p w14:paraId="386FA529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DÍTĚ A SPOLEČNOST</w:t>
      </w:r>
    </w:p>
    <w:p w14:paraId="386FA52A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DÍTĚ A SVĚT.</w:t>
      </w:r>
    </w:p>
    <w:p w14:paraId="386FA52B" w14:textId="77777777" w:rsidR="007160CA" w:rsidRDefault="007160CA" w:rsidP="007160CA">
      <w:pPr>
        <w:rPr>
          <w:rFonts w:ascii="Georgia" w:hAnsi="Georgia"/>
          <w:b/>
          <w:i/>
          <w:u w:val="single"/>
        </w:rPr>
      </w:pPr>
    </w:p>
    <w:p w14:paraId="386FA52C" w14:textId="77777777" w:rsidR="007160CA" w:rsidRDefault="007160CA" w:rsidP="007160CA">
      <w:pPr>
        <w:rPr>
          <w:rFonts w:ascii="Georgia" w:hAnsi="Georgia"/>
          <w:b/>
          <w:i/>
          <w:u w:val="single"/>
        </w:rPr>
      </w:pPr>
      <w:r>
        <w:rPr>
          <w:rFonts w:ascii="Georgia" w:hAnsi="Georgia"/>
          <w:b/>
          <w:i/>
          <w:u w:val="single"/>
        </w:rPr>
        <w:t>Klíčové kompetence:</w:t>
      </w:r>
    </w:p>
    <w:p w14:paraId="386FA52D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KOMPETENCE K UČENÍ</w:t>
      </w:r>
    </w:p>
    <w:p w14:paraId="386FA52E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KOMPETENCE K ŘEŠENÍ PROBLÉMU</w:t>
      </w:r>
    </w:p>
    <w:p w14:paraId="386FA52F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KOMPETENCE KOMUNIKATIVNÍ</w:t>
      </w:r>
    </w:p>
    <w:p w14:paraId="386FA530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KOMPETENCE SOCIÁLNÍ A PERSONÁLNÍ</w:t>
      </w:r>
    </w:p>
    <w:p w14:paraId="386FA531" w14:textId="77777777"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 xml:space="preserve">- KOMPETENCE ČINNOSTÍ A OBČANSKÉ. </w:t>
      </w:r>
    </w:p>
    <w:p w14:paraId="386FA532" w14:textId="77777777" w:rsidR="006010D4" w:rsidRDefault="006010D4" w:rsidP="007160CA">
      <w:pPr>
        <w:rPr>
          <w:rFonts w:ascii="Georgia" w:hAnsi="Georgia"/>
          <w:i/>
          <w:color w:val="0000FF"/>
        </w:rPr>
      </w:pPr>
    </w:p>
    <w:p w14:paraId="386FA533" w14:textId="77777777" w:rsidR="006010D4" w:rsidRDefault="006010D4" w:rsidP="00F05139">
      <w:pPr>
        <w:jc w:val="both"/>
        <w:rPr>
          <w:rFonts w:ascii="Georgia" w:hAnsi="Georgia"/>
          <w:color w:val="00B050"/>
        </w:rPr>
      </w:pPr>
      <w:r w:rsidRPr="006010D4">
        <w:rPr>
          <w:rFonts w:ascii="Georgia" w:hAnsi="Georgia"/>
          <w:color w:val="00B050"/>
        </w:rPr>
        <w:t>Cílem školního vzdělávacího programu je umožnit dítěti vnímat svět v přirozených souvislostech a získat tak reálný pohled na svět, který vidíme, ale i na t</w:t>
      </w:r>
      <w:r w:rsidR="00F05139">
        <w:rPr>
          <w:rFonts w:ascii="Georgia" w:hAnsi="Georgia"/>
          <w:color w:val="00B050"/>
        </w:rPr>
        <w:t>en, který je nám vzdálený či jej</w:t>
      </w:r>
      <w:r w:rsidRPr="006010D4">
        <w:rPr>
          <w:rFonts w:ascii="Georgia" w:hAnsi="Georgia"/>
          <w:color w:val="00B050"/>
        </w:rPr>
        <w:t xml:space="preserve"> smysly vnímat</w:t>
      </w:r>
      <w:r w:rsidR="00F05139">
        <w:rPr>
          <w:rFonts w:ascii="Georgia" w:hAnsi="Georgia"/>
          <w:color w:val="00B050"/>
        </w:rPr>
        <w:t xml:space="preserve"> </w:t>
      </w:r>
      <w:r w:rsidRPr="006010D4">
        <w:rPr>
          <w:rFonts w:ascii="Georgia" w:hAnsi="Georgia"/>
          <w:color w:val="00B050"/>
        </w:rPr>
        <w:t xml:space="preserve">(prozatím) nelze. </w:t>
      </w:r>
      <w:r>
        <w:rPr>
          <w:rFonts w:ascii="Georgia" w:hAnsi="Georgia"/>
          <w:color w:val="00B050"/>
        </w:rPr>
        <w:t>Cílem je také výchova k ohleduplnosti vůči přírodě (planetě Z</w:t>
      </w:r>
      <w:r w:rsidR="00F05139">
        <w:rPr>
          <w:rFonts w:ascii="Georgia" w:hAnsi="Georgia"/>
          <w:color w:val="00B050"/>
        </w:rPr>
        <w:t>emi), její pozná</w:t>
      </w:r>
      <w:r w:rsidR="009530A0">
        <w:rPr>
          <w:rFonts w:ascii="Georgia" w:hAnsi="Georgia"/>
          <w:color w:val="00B050"/>
        </w:rPr>
        <w:t>vá</w:t>
      </w:r>
      <w:r w:rsidR="00F05139">
        <w:rPr>
          <w:rFonts w:ascii="Georgia" w:hAnsi="Georgia"/>
          <w:color w:val="00B050"/>
        </w:rPr>
        <w:t xml:space="preserve">ní, chápání, </w:t>
      </w:r>
      <w:r>
        <w:rPr>
          <w:rFonts w:ascii="Georgia" w:hAnsi="Georgia"/>
          <w:color w:val="00B050"/>
        </w:rPr>
        <w:t>respektování</w:t>
      </w:r>
      <w:r w:rsidR="009530A0">
        <w:rPr>
          <w:rFonts w:ascii="Georgia" w:hAnsi="Georgia"/>
          <w:color w:val="00B050"/>
        </w:rPr>
        <w:t xml:space="preserve"> i</w:t>
      </w:r>
      <w:r w:rsidR="00F05139">
        <w:rPr>
          <w:rFonts w:ascii="Georgia" w:hAnsi="Georgia"/>
          <w:color w:val="00B050"/>
        </w:rPr>
        <w:t xml:space="preserve"> </w:t>
      </w:r>
      <w:r w:rsidR="003F28D5">
        <w:rPr>
          <w:rFonts w:ascii="Georgia" w:hAnsi="Georgia"/>
          <w:color w:val="00B050"/>
        </w:rPr>
        <w:t xml:space="preserve">její </w:t>
      </w:r>
      <w:r w:rsidR="00F05139">
        <w:rPr>
          <w:rFonts w:ascii="Georgia" w:hAnsi="Georgia"/>
          <w:color w:val="00B050"/>
        </w:rPr>
        <w:t>aktivní ochrana.</w:t>
      </w:r>
    </w:p>
    <w:p w14:paraId="386FA534" w14:textId="77777777" w:rsidR="00F05139" w:rsidRDefault="00F05139" w:rsidP="00F05139">
      <w:pPr>
        <w:jc w:val="both"/>
        <w:rPr>
          <w:rFonts w:ascii="Georgia" w:hAnsi="Georgia"/>
          <w:color w:val="00B050"/>
        </w:rPr>
      </w:pPr>
    </w:p>
    <w:p w14:paraId="386FA535" w14:textId="77777777" w:rsidR="00F05139" w:rsidRDefault="00F05139" w:rsidP="00F05139">
      <w:pPr>
        <w:jc w:val="both"/>
        <w:rPr>
          <w:rFonts w:ascii="Georgia" w:hAnsi="Georgia"/>
          <w:color w:val="00B050"/>
        </w:rPr>
      </w:pPr>
      <w:r w:rsidRPr="003F28D5">
        <w:rPr>
          <w:rFonts w:ascii="Georgia" w:hAnsi="Georgia"/>
          <w:b/>
          <w:color w:val="00B050"/>
        </w:rPr>
        <w:t xml:space="preserve">Program je zpracován do </w:t>
      </w:r>
      <w:proofErr w:type="gramStart"/>
      <w:r w:rsidRPr="003F28D5">
        <w:rPr>
          <w:rFonts w:ascii="Georgia" w:hAnsi="Georgia"/>
          <w:b/>
          <w:color w:val="00B050"/>
        </w:rPr>
        <w:t>10ti</w:t>
      </w:r>
      <w:proofErr w:type="gramEnd"/>
      <w:r w:rsidRPr="003F28D5">
        <w:rPr>
          <w:rFonts w:ascii="Georgia" w:hAnsi="Georgia"/>
          <w:b/>
          <w:color w:val="00B050"/>
        </w:rPr>
        <w:t xml:space="preserve"> integrovaných bloků</w:t>
      </w:r>
      <w:r>
        <w:rPr>
          <w:rFonts w:ascii="Georgia" w:hAnsi="Georgia"/>
          <w:color w:val="00B050"/>
        </w:rPr>
        <w:t>, jejichž součástí je několik podtémat. Podtémata jsou obsahově široká a umožňují každému pedagogovi pracovat samostatně a podle svého uvážení. Program umožňuje tematickou nabídku rozšiřovat a obohacovat o další nápady nejen všech zaměstnanců MŠ, ale všech dalších účastníků výchovně vzdělávacího procesu – dětí, rodičů, prarodičů.</w:t>
      </w:r>
    </w:p>
    <w:p w14:paraId="386FA536" w14:textId="77777777" w:rsidR="00F05139" w:rsidRDefault="00F05139" w:rsidP="00F05139">
      <w:pPr>
        <w:jc w:val="both"/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 xml:space="preserve">Posláním MŠ je umožnit dětem </w:t>
      </w:r>
      <w:r w:rsidRPr="00642C3E">
        <w:rPr>
          <w:rFonts w:ascii="Georgia" w:hAnsi="Georgia"/>
          <w:b/>
          <w:bCs/>
          <w:color w:val="00B050"/>
        </w:rPr>
        <w:t>prožitkové učení</w:t>
      </w:r>
      <w:r>
        <w:rPr>
          <w:rFonts w:ascii="Georgia" w:hAnsi="Georgia"/>
          <w:color w:val="00B050"/>
        </w:rPr>
        <w:t>, které zapojí nejen všechny dětské smysly, ale i jejich představivost, kreativitu a citlivost.</w:t>
      </w:r>
    </w:p>
    <w:p w14:paraId="386FA537" w14:textId="77777777" w:rsidR="00F05139" w:rsidRDefault="00F05139" w:rsidP="007160CA">
      <w:pPr>
        <w:rPr>
          <w:rFonts w:ascii="Georgia" w:hAnsi="Georgia"/>
          <w:color w:val="00B050"/>
        </w:rPr>
      </w:pPr>
    </w:p>
    <w:p w14:paraId="386FA538" w14:textId="77777777" w:rsidR="00F05139" w:rsidRPr="00F05139" w:rsidRDefault="00F05139" w:rsidP="007160CA">
      <w:pPr>
        <w:rPr>
          <w:rFonts w:ascii="Georgia" w:hAnsi="Georgia"/>
          <w:color w:val="FF0000"/>
        </w:rPr>
      </w:pPr>
      <w:r w:rsidRPr="00F05139">
        <w:rPr>
          <w:rFonts w:ascii="Georgia" w:hAnsi="Georgia"/>
          <w:color w:val="FF0000"/>
        </w:rPr>
        <w:t>Proto klademe velký důraz na:</w:t>
      </w:r>
    </w:p>
    <w:p w14:paraId="386FA539" w14:textId="77777777"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Smyslové vnímání</w:t>
      </w:r>
    </w:p>
    <w:p w14:paraId="386FA53A" w14:textId="77777777"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Prožitkové učení a posilování dětské zvídavosti</w:t>
      </w:r>
    </w:p>
    <w:p w14:paraId="386FA53B" w14:textId="77777777"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Uplatňování hry jako hlavní vzdělávací metody</w:t>
      </w:r>
    </w:p>
    <w:p w14:paraId="386FA53C" w14:textId="77777777"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Aktivní účast dítěte na činnostech a hrách</w:t>
      </w:r>
    </w:p>
    <w:p w14:paraId="386FA53D" w14:textId="77777777"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Tvořivost pedagoga</w:t>
      </w:r>
    </w:p>
    <w:p w14:paraId="386FA53F" w14:textId="57373038" w:rsidR="001E563C" w:rsidRPr="00FD72D1" w:rsidRDefault="00F05139" w:rsidP="00FD72D1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Spoluúčast rodiny, která spolu se zaměstnanci školy zajišťuje pohodovou atmosféru, navozující klima důvěry mezi školou, rodiči, prarodiči a dětmi.</w:t>
      </w:r>
    </w:p>
    <w:p w14:paraId="386FA540" w14:textId="77777777" w:rsidR="007160CA" w:rsidRDefault="007160CA" w:rsidP="007160CA">
      <w:pPr>
        <w:jc w:val="center"/>
        <w:rPr>
          <w:rFonts w:ascii="Georgia" w:hAnsi="Georgia"/>
          <w:b/>
          <w:i/>
          <w:color w:val="333333"/>
          <w:sz w:val="32"/>
          <w:szCs w:val="32"/>
          <w:u w:val="single"/>
        </w:rPr>
      </w:pPr>
      <w:r>
        <w:rPr>
          <w:rFonts w:ascii="Georgia" w:hAnsi="Georgia"/>
          <w:b/>
          <w:i/>
          <w:color w:val="333333"/>
          <w:sz w:val="32"/>
          <w:szCs w:val="32"/>
          <w:u w:val="single"/>
        </w:rPr>
        <w:lastRenderedPageBreak/>
        <w:t>Přehled integrovaných bloků</w:t>
      </w:r>
    </w:p>
    <w:p w14:paraId="386FA541" w14:textId="77777777" w:rsidR="00A1548A" w:rsidRPr="00A1548A" w:rsidRDefault="00A1548A" w:rsidP="007160CA">
      <w:pPr>
        <w:jc w:val="center"/>
        <w:rPr>
          <w:rFonts w:ascii="Georgia" w:hAnsi="Georgia"/>
          <w:b/>
          <w:i/>
          <w:color w:val="333333"/>
          <w:sz w:val="32"/>
          <w:szCs w:val="32"/>
        </w:rPr>
      </w:pPr>
    </w:p>
    <w:p w14:paraId="386FA542" w14:textId="77777777" w:rsidR="00A1548A" w:rsidRPr="00A1548A" w:rsidRDefault="00A1548A" w:rsidP="007160CA">
      <w:pPr>
        <w:jc w:val="center"/>
        <w:rPr>
          <w:rFonts w:ascii="Georgia" w:hAnsi="Georgia"/>
          <w:b/>
          <w:i/>
          <w:color w:val="0070C0"/>
          <w:sz w:val="40"/>
          <w:szCs w:val="40"/>
          <w:highlight w:val="yellow"/>
        </w:rPr>
      </w:pPr>
      <w:r w:rsidRPr="00A1548A">
        <w:rPr>
          <w:rFonts w:ascii="Georgia" w:hAnsi="Georgia"/>
          <w:b/>
          <w:i/>
          <w:color w:val="0070C0"/>
          <w:sz w:val="40"/>
          <w:szCs w:val="40"/>
          <w:highlight w:val="yellow"/>
        </w:rPr>
        <w:t>VZHŮRU KE HVĚZDÁM</w:t>
      </w:r>
    </w:p>
    <w:p w14:paraId="386FA543" w14:textId="77777777" w:rsidR="00A1548A" w:rsidRPr="00A1548A" w:rsidRDefault="00A1548A" w:rsidP="007160CA">
      <w:pPr>
        <w:jc w:val="center"/>
        <w:rPr>
          <w:rFonts w:ascii="Georgia" w:hAnsi="Georgia"/>
          <w:i/>
          <w:color w:val="333333"/>
          <w:sz w:val="28"/>
          <w:szCs w:val="28"/>
        </w:rPr>
      </w:pPr>
      <w:r w:rsidRPr="00A1548A">
        <w:rPr>
          <w:rFonts w:ascii="Georgia" w:hAnsi="Georgia"/>
          <w:i/>
          <w:color w:val="333333"/>
          <w:sz w:val="28"/>
          <w:szCs w:val="28"/>
        </w:rPr>
        <w:t>aneb</w:t>
      </w:r>
    </w:p>
    <w:p w14:paraId="386FA544" w14:textId="77777777" w:rsidR="007160CA" w:rsidRDefault="007160CA" w:rsidP="007160CA">
      <w:pPr>
        <w:jc w:val="center"/>
        <w:rPr>
          <w:rFonts w:ascii="Georgia" w:hAnsi="Georgia"/>
          <w:b/>
          <w:i/>
          <w:color w:val="0070C0"/>
          <w:sz w:val="32"/>
          <w:szCs w:val="32"/>
        </w:rPr>
      </w:pPr>
    </w:p>
    <w:p w14:paraId="386FA545" w14:textId="77777777" w:rsidR="007160CA" w:rsidRPr="003A61B0" w:rsidRDefault="007160CA" w:rsidP="007160CA">
      <w:pPr>
        <w:jc w:val="center"/>
        <w:rPr>
          <w:rFonts w:ascii="Georgia" w:hAnsi="Georgia"/>
          <w:b/>
          <w:i/>
          <w:color w:val="0070C0"/>
          <w:sz w:val="36"/>
          <w:szCs w:val="36"/>
        </w:rPr>
      </w:pPr>
      <w:r w:rsidRPr="003A61B0">
        <w:rPr>
          <w:rFonts w:ascii="Georgia" w:hAnsi="Georgia"/>
          <w:b/>
          <w:i/>
          <w:color w:val="0070C0"/>
          <w:sz w:val="36"/>
          <w:szCs w:val="36"/>
          <w:highlight w:val="yellow"/>
        </w:rPr>
        <w:t>NAŠE ZEMĚ MALIČKÁ VE VESMÍRU KULIČKA</w:t>
      </w:r>
    </w:p>
    <w:p w14:paraId="386FA546" w14:textId="77777777" w:rsidR="007160CA" w:rsidRPr="003A61B0" w:rsidRDefault="007160CA" w:rsidP="003A61B0">
      <w:pPr>
        <w:jc w:val="center"/>
        <w:rPr>
          <w:rFonts w:ascii="Georgia" w:hAnsi="Georgia"/>
          <w:b/>
          <w:i/>
          <w:color w:val="333333"/>
          <w:sz w:val="36"/>
          <w:szCs w:val="36"/>
        </w:rPr>
      </w:pPr>
    </w:p>
    <w:p w14:paraId="386FA547" w14:textId="77777777" w:rsidR="003A61B0" w:rsidRDefault="003A61B0" w:rsidP="003A61B0">
      <w:pPr>
        <w:jc w:val="center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noProof/>
          <w:color w:val="333333"/>
          <w:lang w:eastAsia="cs-CZ"/>
        </w:rPr>
        <w:drawing>
          <wp:inline distT="0" distB="0" distL="0" distR="0" wp14:anchorId="386FA657" wp14:editId="386FA658">
            <wp:extent cx="2376000" cy="2376000"/>
            <wp:effectExtent l="0" t="0" r="5715" b="5715"/>
            <wp:docPr id="1" name="Obrázek 1" descr="C:\Users\Hesikova\Desktop\sluneční soustava ob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sluneční soustava obr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548" w14:textId="77777777" w:rsidR="003A61B0" w:rsidRDefault="003A61B0" w:rsidP="003A61B0">
      <w:pPr>
        <w:jc w:val="both"/>
        <w:rPr>
          <w:rFonts w:ascii="Georgia" w:hAnsi="Georgia" w:cs="Comic Sans MS"/>
          <w:b/>
          <w:i/>
          <w:color w:val="0070C0"/>
        </w:rPr>
      </w:pPr>
    </w:p>
    <w:p w14:paraId="386FA549" w14:textId="77777777" w:rsidR="0007634C" w:rsidRDefault="0007634C" w:rsidP="003A61B0">
      <w:pPr>
        <w:jc w:val="both"/>
        <w:rPr>
          <w:rFonts w:ascii="Georgia" w:hAnsi="Georgia" w:cs="Comic Sans MS"/>
          <w:b/>
          <w:i/>
          <w:color w:val="0070C0"/>
        </w:rPr>
      </w:pPr>
    </w:p>
    <w:p w14:paraId="386FA54A" w14:textId="4F542930" w:rsidR="007160CA" w:rsidRDefault="007160CA" w:rsidP="003A61B0">
      <w:pPr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Planeta Země je náš společný domov. Ve vesmíru je to jen nepatrná a nevýznamná kulička, taková „skvrnka kamení“ pohybující se v obrovském nekonečném prostoru. Pro nás je ale obrovská a také moc a moc důležitá. Je to pro nás místo, kde můžeme žít. Každý někde bydlí. Lidé v domech, zvířátka v lese, ryby ve vodě. Ale naším společným prostorem je velká </w:t>
      </w:r>
      <w:proofErr w:type="gramStart"/>
      <w:r>
        <w:rPr>
          <w:rFonts w:ascii="Georgia" w:hAnsi="Georgia" w:cs="Comic Sans MS"/>
          <w:b/>
          <w:i/>
          <w:color w:val="0070C0"/>
        </w:rPr>
        <w:t>Matka</w:t>
      </w:r>
      <w:r w:rsidR="004A7394">
        <w:rPr>
          <w:rFonts w:ascii="Georgia" w:hAnsi="Georgia" w:cs="Comic Sans MS"/>
          <w:b/>
          <w:i/>
          <w:color w:val="0070C0"/>
        </w:rPr>
        <w:t xml:space="preserve"> </w:t>
      </w:r>
      <w:r>
        <w:rPr>
          <w:rFonts w:ascii="Georgia" w:hAnsi="Georgia" w:cs="Comic Sans MS"/>
          <w:b/>
          <w:i/>
          <w:color w:val="0070C0"/>
        </w:rPr>
        <w:t>-</w:t>
      </w:r>
      <w:r w:rsidR="004A7394">
        <w:rPr>
          <w:rFonts w:ascii="Georgia" w:hAnsi="Georgia" w:cs="Comic Sans MS"/>
          <w:b/>
          <w:i/>
          <w:color w:val="0070C0"/>
        </w:rPr>
        <w:t xml:space="preserve"> </w:t>
      </w:r>
      <w:r>
        <w:rPr>
          <w:rFonts w:ascii="Georgia" w:hAnsi="Georgia" w:cs="Comic Sans MS"/>
          <w:b/>
          <w:i/>
          <w:color w:val="0070C0"/>
        </w:rPr>
        <w:t>planeta</w:t>
      </w:r>
      <w:proofErr w:type="gramEnd"/>
      <w:r>
        <w:rPr>
          <w:rFonts w:ascii="Georgia" w:hAnsi="Georgia" w:cs="Comic Sans MS"/>
          <w:b/>
          <w:i/>
          <w:color w:val="0070C0"/>
        </w:rPr>
        <w:t xml:space="preserve"> Země</w:t>
      </w:r>
      <w:r w:rsidR="00C861F2">
        <w:rPr>
          <w:rFonts w:ascii="Georgia" w:hAnsi="Georgia" w:cs="Comic Sans MS"/>
          <w:b/>
          <w:i/>
          <w:color w:val="0070C0"/>
        </w:rPr>
        <w:t>, NÁŠ DOMOV</w:t>
      </w:r>
      <w:r>
        <w:rPr>
          <w:rFonts w:ascii="Georgia" w:hAnsi="Georgia" w:cs="Comic Sans MS"/>
          <w:b/>
          <w:i/>
          <w:color w:val="0070C0"/>
        </w:rPr>
        <w:t>. Na Zemi jsou kontinenty, moře, pouště, hory, louky, pole, lesy, potoky, řeky... Žijí zde různí lidé a zvířata a rostou zde rozmanité rostliny.</w:t>
      </w:r>
    </w:p>
    <w:p w14:paraId="386FA54B" w14:textId="77777777" w:rsidR="007160CA" w:rsidRDefault="007160CA" w:rsidP="003A61B0">
      <w:pPr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ab/>
        <w:t xml:space="preserve">Naše planeta je překrásná, všichni ji musíme chránit </w:t>
      </w:r>
      <w:proofErr w:type="gramStart"/>
      <w:r>
        <w:rPr>
          <w:rFonts w:ascii="Georgia" w:hAnsi="Georgia" w:cs="Comic Sans MS"/>
          <w:b/>
          <w:i/>
          <w:color w:val="0070C0"/>
        </w:rPr>
        <w:t>a  starat</w:t>
      </w:r>
      <w:proofErr w:type="gramEnd"/>
      <w:r>
        <w:rPr>
          <w:rFonts w:ascii="Georgia" w:hAnsi="Georgia" w:cs="Comic Sans MS"/>
          <w:b/>
          <w:i/>
          <w:color w:val="0070C0"/>
        </w:rPr>
        <w:t xml:space="preserve"> se o ni. Bez ní bychom tu nebyli…</w:t>
      </w:r>
    </w:p>
    <w:p w14:paraId="386FA54C" w14:textId="77777777" w:rsidR="00895502" w:rsidRDefault="00895502" w:rsidP="003A61B0">
      <w:pPr>
        <w:jc w:val="both"/>
        <w:rPr>
          <w:rFonts w:ascii="Georgia" w:hAnsi="Georgia" w:cs="Comic Sans MS"/>
          <w:b/>
          <w:i/>
          <w:color w:val="0070C0"/>
        </w:rPr>
      </w:pPr>
    </w:p>
    <w:p w14:paraId="386FA54D" w14:textId="77777777" w:rsidR="00895502" w:rsidRPr="00E14012" w:rsidRDefault="00895502" w:rsidP="003A61B0">
      <w:pPr>
        <w:jc w:val="both"/>
        <w:rPr>
          <w:rFonts w:ascii="Georgia" w:hAnsi="Georgia" w:cs="Comic Sans MS"/>
          <w:b/>
          <w:i/>
        </w:rPr>
      </w:pPr>
      <w:r w:rsidRPr="00E14012">
        <w:rPr>
          <w:rFonts w:ascii="Georgia" w:hAnsi="Georgia" w:cs="Comic Sans MS"/>
          <w:b/>
          <w:i/>
        </w:rPr>
        <w:t xml:space="preserve">K přiblížení tohoto </w:t>
      </w:r>
      <w:r w:rsidR="0069759B" w:rsidRPr="00E14012">
        <w:rPr>
          <w:rFonts w:ascii="Georgia" w:hAnsi="Georgia" w:cs="Comic Sans MS"/>
          <w:b/>
          <w:i/>
        </w:rPr>
        <w:t xml:space="preserve">mimořádně zajímavého </w:t>
      </w:r>
      <w:r w:rsidRPr="00E14012">
        <w:rPr>
          <w:rFonts w:ascii="Georgia" w:hAnsi="Georgia" w:cs="Comic Sans MS"/>
          <w:b/>
          <w:i/>
        </w:rPr>
        <w:t xml:space="preserve">tématu použijeme nejen </w:t>
      </w:r>
      <w:r w:rsidR="0069759B" w:rsidRPr="00E14012">
        <w:rPr>
          <w:rFonts w:ascii="Georgia" w:hAnsi="Georgia" w:cs="Comic Sans MS"/>
          <w:b/>
          <w:i/>
        </w:rPr>
        <w:t xml:space="preserve">rozličné </w:t>
      </w:r>
      <w:r w:rsidR="006010D4">
        <w:rPr>
          <w:rFonts w:ascii="Georgia" w:hAnsi="Georgia" w:cs="Comic Sans MS"/>
          <w:b/>
          <w:i/>
        </w:rPr>
        <w:t xml:space="preserve">pomůcky, hry, </w:t>
      </w:r>
      <w:r w:rsidR="0069759B" w:rsidRPr="00E14012">
        <w:rPr>
          <w:rFonts w:ascii="Georgia" w:hAnsi="Georgia" w:cs="Comic Sans MS"/>
          <w:b/>
          <w:i/>
        </w:rPr>
        <w:t xml:space="preserve">knihy a </w:t>
      </w:r>
      <w:r w:rsidRPr="00E14012">
        <w:rPr>
          <w:rFonts w:ascii="Georgia" w:hAnsi="Georgia" w:cs="Comic Sans MS"/>
          <w:b/>
          <w:i/>
        </w:rPr>
        <w:t xml:space="preserve">encyklopedie, ale i kanál </w:t>
      </w:r>
      <w:proofErr w:type="spellStart"/>
      <w:r w:rsidRPr="00E14012">
        <w:rPr>
          <w:rFonts w:ascii="Georgia" w:hAnsi="Georgia" w:cs="Comic Sans MS"/>
          <w:b/>
          <w:i/>
        </w:rPr>
        <w:t>Youtube</w:t>
      </w:r>
      <w:proofErr w:type="spellEnd"/>
      <w:r w:rsidRPr="00E14012">
        <w:rPr>
          <w:rFonts w:ascii="Georgia" w:hAnsi="Georgia" w:cs="Comic Sans MS"/>
          <w:b/>
          <w:i/>
        </w:rPr>
        <w:t xml:space="preserve"> (</w:t>
      </w:r>
      <w:r w:rsidR="009530A0">
        <w:rPr>
          <w:rFonts w:ascii="Georgia" w:hAnsi="Georgia" w:cs="Comic Sans MS"/>
          <w:b/>
          <w:i/>
        </w:rPr>
        <w:t xml:space="preserve">např. </w:t>
      </w:r>
      <w:r w:rsidRPr="00E14012">
        <w:rPr>
          <w:rFonts w:ascii="Georgia" w:hAnsi="Georgia" w:cs="Comic Sans MS"/>
          <w:b/>
          <w:i/>
        </w:rPr>
        <w:t>promítání</w:t>
      </w:r>
      <w:r w:rsidR="009530A0">
        <w:rPr>
          <w:rFonts w:ascii="Georgia" w:hAnsi="Georgia" w:cs="Comic Sans MS"/>
          <w:b/>
          <w:i/>
        </w:rPr>
        <w:t xml:space="preserve"> na pokračování seriálu PAXI – krátké příběhy </w:t>
      </w:r>
      <w:r w:rsidR="0007634C" w:rsidRPr="00E14012">
        <w:rPr>
          <w:rFonts w:ascii="Georgia" w:hAnsi="Georgia" w:cs="Comic Sans MS"/>
          <w:b/>
          <w:i/>
        </w:rPr>
        <w:t xml:space="preserve">o vesmíru pro děti, </w:t>
      </w:r>
      <w:r w:rsidR="009530A0">
        <w:rPr>
          <w:rFonts w:ascii="Georgia" w:hAnsi="Georgia" w:cs="Comic Sans MS"/>
          <w:b/>
          <w:i/>
        </w:rPr>
        <w:t xml:space="preserve">záběry z </w:t>
      </w:r>
      <w:proofErr w:type="spellStart"/>
      <w:r w:rsidR="009530A0">
        <w:rPr>
          <w:rFonts w:ascii="Georgia" w:hAnsi="Georgia" w:cs="Comic Sans MS"/>
          <w:b/>
          <w:i/>
        </w:rPr>
        <w:t>Hubbleova</w:t>
      </w:r>
      <w:proofErr w:type="spellEnd"/>
      <w:r w:rsidR="009530A0">
        <w:rPr>
          <w:rFonts w:ascii="Georgia" w:hAnsi="Georgia" w:cs="Comic Sans MS"/>
          <w:b/>
          <w:i/>
        </w:rPr>
        <w:t xml:space="preserve"> vesmírného</w:t>
      </w:r>
      <w:r w:rsidR="0069759B" w:rsidRPr="00E14012">
        <w:rPr>
          <w:rFonts w:ascii="Georgia" w:hAnsi="Georgia" w:cs="Comic Sans MS"/>
          <w:b/>
          <w:i/>
        </w:rPr>
        <w:t xml:space="preserve"> da</w:t>
      </w:r>
      <w:r w:rsidR="0007634C" w:rsidRPr="00E14012">
        <w:rPr>
          <w:rFonts w:ascii="Georgia" w:hAnsi="Georgia" w:cs="Comic Sans MS"/>
          <w:b/>
          <w:i/>
        </w:rPr>
        <w:t>l</w:t>
      </w:r>
      <w:r w:rsidR="0069759B" w:rsidRPr="00E14012">
        <w:rPr>
          <w:rFonts w:ascii="Georgia" w:hAnsi="Georgia" w:cs="Comic Sans MS"/>
          <w:b/>
          <w:i/>
        </w:rPr>
        <w:t>ekohled</w:t>
      </w:r>
      <w:r w:rsidR="009530A0">
        <w:rPr>
          <w:rFonts w:ascii="Georgia" w:hAnsi="Georgia" w:cs="Comic Sans MS"/>
          <w:b/>
          <w:i/>
        </w:rPr>
        <w:t>u</w:t>
      </w:r>
      <w:r w:rsidR="00E0262C">
        <w:rPr>
          <w:rFonts w:ascii="Georgia" w:hAnsi="Georgia" w:cs="Comic Sans MS"/>
          <w:b/>
          <w:i/>
        </w:rPr>
        <w:t>;</w:t>
      </w:r>
      <w:r w:rsidR="0069759B" w:rsidRPr="00E14012">
        <w:rPr>
          <w:rFonts w:ascii="Georgia" w:hAnsi="Georgia" w:cs="Comic Sans MS"/>
          <w:b/>
          <w:i/>
        </w:rPr>
        <w:t xml:space="preserve"> </w:t>
      </w:r>
      <w:r w:rsidR="009530A0">
        <w:rPr>
          <w:rFonts w:ascii="Georgia" w:hAnsi="Georgia" w:cs="Comic Sans MS"/>
          <w:b/>
          <w:i/>
        </w:rPr>
        <w:t xml:space="preserve">záznam </w:t>
      </w:r>
      <w:r w:rsidR="0069759B" w:rsidRPr="00E14012">
        <w:rPr>
          <w:rFonts w:ascii="Georgia" w:hAnsi="Georgia" w:cs="Comic Sans MS"/>
          <w:b/>
          <w:i/>
        </w:rPr>
        <w:t xml:space="preserve">přistání </w:t>
      </w:r>
      <w:r w:rsidR="009530A0">
        <w:rPr>
          <w:rFonts w:ascii="Georgia" w:hAnsi="Georgia" w:cs="Comic Sans MS"/>
          <w:b/>
          <w:i/>
        </w:rPr>
        <w:t xml:space="preserve">astronautů </w:t>
      </w:r>
      <w:r w:rsidR="00E0262C">
        <w:rPr>
          <w:rFonts w:ascii="Georgia" w:hAnsi="Georgia" w:cs="Comic Sans MS"/>
          <w:b/>
          <w:i/>
        </w:rPr>
        <w:t>na Měsíci;</w:t>
      </w:r>
      <w:r w:rsidR="0069759B" w:rsidRPr="00E14012">
        <w:rPr>
          <w:rFonts w:ascii="Georgia" w:hAnsi="Georgia" w:cs="Comic Sans MS"/>
          <w:b/>
          <w:i/>
        </w:rPr>
        <w:t xml:space="preserve"> </w:t>
      </w:r>
      <w:r w:rsidR="009530A0">
        <w:rPr>
          <w:rFonts w:ascii="Georgia" w:hAnsi="Georgia" w:cs="Comic Sans MS"/>
          <w:b/>
          <w:i/>
        </w:rPr>
        <w:t xml:space="preserve">podíváme se, </w:t>
      </w:r>
      <w:r w:rsidR="00E14012">
        <w:rPr>
          <w:rFonts w:ascii="Georgia" w:hAnsi="Georgia" w:cs="Comic Sans MS"/>
          <w:b/>
          <w:i/>
        </w:rPr>
        <w:t xml:space="preserve">jak vypadají </w:t>
      </w:r>
      <w:r w:rsidR="0069759B" w:rsidRPr="00E14012">
        <w:rPr>
          <w:rFonts w:ascii="Georgia" w:hAnsi="Georgia" w:cs="Comic Sans MS"/>
          <w:b/>
          <w:i/>
        </w:rPr>
        <w:t>souhvězdí</w:t>
      </w:r>
      <w:r w:rsidR="0007634C" w:rsidRPr="00E14012">
        <w:rPr>
          <w:rFonts w:ascii="Georgia" w:hAnsi="Georgia" w:cs="Comic Sans MS"/>
          <w:b/>
          <w:i/>
        </w:rPr>
        <w:t xml:space="preserve"> apod.</w:t>
      </w:r>
      <w:r w:rsidR="009530A0">
        <w:rPr>
          <w:rFonts w:ascii="Georgia" w:hAnsi="Georgia" w:cs="Comic Sans MS"/>
          <w:b/>
          <w:i/>
        </w:rPr>
        <w:t xml:space="preserve">). Starší děti navštíví </w:t>
      </w:r>
      <w:r w:rsidRPr="00E14012">
        <w:rPr>
          <w:rFonts w:ascii="Georgia" w:hAnsi="Georgia" w:cs="Comic Sans MS"/>
          <w:b/>
          <w:i/>
        </w:rPr>
        <w:t>Planetárium a Štefánikovu hvězdárnu na Petříně.</w:t>
      </w:r>
    </w:p>
    <w:p w14:paraId="386FA54E" w14:textId="77777777" w:rsidR="0007634C" w:rsidRPr="00E14012" w:rsidRDefault="0007634C" w:rsidP="003A61B0">
      <w:pPr>
        <w:jc w:val="both"/>
        <w:rPr>
          <w:rFonts w:ascii="Georgia" w:hAnsi="Georgia" w:cs="Comic Sans MS"/>
          <w:b/>
          <w:i/>
        </w:rPr>
      </w:pPr>
    </w:p>
    <w:p w14:paraId="386FA54F" w14:textId="77777777" w:rsidR="0007634C" w:rsidRDefault="0007634C" w:rsidP="003A61B0">
      <w:pPr>
        <w:jc w:val="both"/>
        <w:rPr>
          <w:rFonts w:ascii="Georgia" w:hAnsi="Georgia" w:cs="Comic Sans MS"/>
          <w:b/>
          <w:i/>
        </w:rPr>
      </w:pPr>
      <w:r w:rsidRPr="00E14012">
        <w:rPr>
          <w:rFonts w:ascii="Georgia" w:hAnsi="Georgia" w:cs="Comic Sans MS"/>
          <w:b/>
          <w:i/>
        </w:rPr>
        <w:t>Téma se promítne do výtvarných, pracovních, hudebních i pohybových činností</w:t>
      </w:r>
      <w:r w:rsidR="000C2501">
        <w:rPr>
          <w:rFonts w:ascii="Georgia" w:hAnsi="Georgia" w:cs="Comic Sans MS"/>
          <w:b/>
          <w:i/>
        </w:rPr>
        <w:t xml:space="preserve"> v průběhu celého školního roku, ale i </w:t>
      </w:r>
      <w:r w:rsidR="00E0262C">
        <w:rPr>
          <w:rFonts w:ascii="Georgia" w:hAnsi="Georgia" w:cs="Comic Sans MS"/>
          <w:b/>
          <w:i/>
        </w:rPr>
        <w:t xml:space="preserve">do divadel, </w:t>
      </w:r>
      <w:r w:rsidR="000C2501">
        <w:rPr>
          <w:rFonts w:ascii="Georgia" w:hAnsi="Georgia" w:cs="Comic Sans MS"/>
          <w:b/>
          <w:i/>
        </w:rPr>
        <w:t>společných akcí, slavnostních dní, exkurzí, besed.</w:t>
      </w:r>
    </w:p>
    <w:p w14:paraId="386FA550" w14:textId="77777777" w:rsidR="00FA2DFE" w:rsidRPr="009530A0" w:rsidRDefault="000C2501" w:rsidP="009530A0">
      <w:pPr>
        <w:jc w:val="both"/>
        <w:rPr>
          <w:rFonts w:ascii="Georgia" w:hAnsi="Georgia" w:cs="Comic Sans MS"/>
          <w:b/>
          <w:i/>
        </w:rPr>
      </w:pPr>
      <w:r>
        <w:rPr>
          <w:rFonts w:ascii="Georgia" w:hAnsi="Georgia" w:cs="Comic Sans MS"/>
          <w:b/>
          <w:i/>
        </w:rPr>
        <w:t xml:space="preserve">Tím se nenásilně rozvíjí samostatnost dítěte, jeho zdravé sebevědomí a </w:t>
      </w:r>
      <w:r w:rsidR="009530A0">
        <w:rPr>
          <w:rFonts w:ascii="Georgia" w:hAnsi="Georgia" w:cs="Comic Sans MS"/>
          <w:b/>
          <w:i/>
        </w:rPr>
        <w:t xml:space="preserve">také </w:t>
      </w:r>
      <w:r>
        <w:rPr>
          <w:rFonts w:ascii="Georgia" w:hAnsi="Georgia" w:cs="Comic Sans MS"/>
          <w:b/>
          <w:i/>
        </w:rPr>
        <w:t>vede k uvědomění si zodpovědnosti dítěte za své chování a jednání.</w:t>
      </w:r>
    </w:p>
    <w:p w14:paraId="1721262C" w14:textId="77777777" w:rsidR="00FD72D1" w:rsidRDefault="00FD72D1" w:rsidP="00FD72D1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</w:p>
    <w:p w14:paraId="234DE108" w14:textId="10E978A7" w:rsidR="00FD72D1" w:rsidRPr="009F4F05" w:rsidRDefault="00D53920" w:rsidP="00327798">
      <w:pPr>
        <w:jc w:val="center"/>
        <w:rPr>
          <w:rFonts w:ascii="Georgia" w:hAnsi="Georgia"/>
          <w:b/>
          <w:i/>
          <w:color w:val="0070C0"/>
          <w:sz w:val="28"/>
          <w:szCs w:val="28"/>
        </w:rPr>
      </w:pPr>
      <w:r w:rsidRPr="009F4F05">
        <w:rPr>
          <w:rFonts w:ascii="Georgia" w:hAnsi="Georgia"/>
          <w:b/>
          <w:i/>
          <w:color w:val="0070C0"/>
          <w:sz w:val="28"/>
          <w:szCs w:val="28"/>
          <w:highlight w:val="yellow"/>
        </w:rPr>
        <w:t>Bud</w:t>
      </w:r>
      <w:r w:rsidR="00FD72D1" w:rsidRPr="009F4F05">
        <w:rPr>
          <w:rFonts w:ascii="Georgia" w:hAnsi="Georgia"/>
          <w:b/>
          <w:i/>
          <w:color w:val="0070C0"/>
          <w:sz w:val="28"/>
          <w:szCs w:val="28"/>
          <w:highlight w:val="yellow"/>
        </w:rPr>
        <w:t>e</w:t>
      </w:r>
      <w:r w:rsidRPr="009F4F05">
        <w:rPr>
          <w:rFonts w:ascii="Georgia" w:hAnsi="Georgia"/>
          <w:b/>
          <w:i/>
          <w:color w:val="0070C0"/>
          <w:sz w:val="28"/>
          <w:szCs w:val="28"/>
          <w:highlight w:val="yellow"/>
        </w:rPr>
        <w:t xml:space="preserve">me také pokračovat v tématu </w:t>
      </w:r>
      <w:r w:rsidR="009F4F05" w:rsidRPr="009F4F05">
        <w:rPr>
          <w:rFonts w:ascii="Georgia" w:hAnsi="Georgia"/>
          <w:b/>
          <w:i/>
          <w:color w:val="0070C0"/>
          <w:sz w:val="28"/>
          <w:szCs w:val="28"/>
          <w:highlight w:val="yellow"/>
        </w:rPr>
        <w:t xml:space="preserve">VÝCHOVA KE </w:t>
      </w:r>
      <w:r w:rsidRPr="009F4F05">
        <w:rPr>
          <w:rFonts w:ascii="Georgia" w:hAnsi="Georgia"/>
          <w:b/>
          <w:i/>
          <w:color w:val="0070C0"/>
          <w:sz w:val="28"/>
          <w:szCs w:val="28"/>
          <w:highlight w:val="yellow"/>
        </w:rPr>
        <w:t>CTNOST</w:t>
      </w:r>
      <w:r w:rsidR="009F4F05" w:rsidRPr="009F4F05">
        <w:rPr>
          <w:rFonts w:ascii="Georgia" w:hAnsi="Georgia"/>
          <w:b/>
          <w:i/>
          <w:color w:val="0070C0"/>
          <w:sz w:val="28"/>
          <w:szCs w:val="28"/>
          <w:highlight w:val="yellow"/>
        </w:rPr>
        <w:t>EM</w:t>
      </w:r>
      <w:r w:rsidR="00327798" w:rsidRPr="009F4F05">
        <w:rPr>
          <w:rFonts w:ascii="Georgia" w:hAnsi="Georgia"/>
          <w:b/>
          <w:i/>
          <w:color w:val="0070C0"/>
          <w:sz w:val="28"/>
          <w:szCs w:val="28"/>
          <w:highlight w:val="yellow"/>
        </w:rPr>
        <w:t>.</w:t>
      </w:r>
    </w:p>
    <w:p w14:paraId="386FA552" w14:textId="7B41B872" w:rsidR="0086687C" w:rsidRPr="000C2501" w:rsidRDefault="000C2501" w:rsidP="00FA2DFE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proofErr w:type="gramStart"/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>ZÁŘÍ -</w:t>
      </w:r>
      <w:r w:rsidR="007160CA"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 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>ŠKOLA</w:t>
      </w:r>
      <w:proofErr w:type="gramEnd"/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 VOLÁ ZAS…</w:t>
      </w:r>
    </w:p>
    <w:p w14:paraId="386FA553" w14:textId="3B1D8718" w:rsidR="00E0262C" w:rsidRDefault="0086687C" w:rsidP="0086687C">
      <w:pPr>
        <w:jc w:val="both"/>
        <w:rPr>
          <w:rFonts w:ascii="Georgia" w:hAnsi="Georgia"/>
          <w:sz w:val="22"/>
          <w:szCs w:val="22"/>
          <w:highlight w:val="lightGray"/>
        </w:rPr>
      </w:pPr>
      <w:r w:rsidRPr="0086687C">
        <w:rPr>
          <w:rFonts w:ascii="Georgia" w:hAnsi="Georgia"/>
          <w:sz w:val="22"/>
          <w:szCs w:val="22"/>
          <w:highlight w:val="lightGray"/>
        </w:rPr>
        <w:t xml:space="preserve">Tento měsíc je pro </w:t>
      </w:r>
      <w:r w:rsidR="000E5983">
        <w:rPr>
          <w:rFonts w:ascii="Georgia" w:hAnsi="Georgia"/>
          <w:sz w:val="22"/>
          <w:szCs w:val="22"/>
          <w:highlight w:val="lightGray"/>
        </w:rPr>
        <w:t xml:space="preserve">nové </w:t>
      </w:r>
      <w:r w:rsidRPr="0086687C">
        <w:rPr>
          <w:rFonts w:ascii="Georgia" w:hAnsi="Georgia"/>
          <w:sz w:val="22"/>
          <w:szCs w:val="22"/>
          <w:highlight w:val="lightGray"/>
        </w:rPr>
        <w:t>d</w:t>
      </w:r>
      <w:r w:rsidR="000E5983">
        <w:rPr>
          <w:rFonts w:ascii="Georgia" w:hAnsi="Georgia"/>
          <w:sz w:val="22"/>
          <w:szCs w:val="22"/>
          <w:highlight w:val="lightGray"/>
        </w:rPr>
        <w:t>ěti</w:t>
      </w:r>
      <w:r w:rsidRPr="0086687C">
        <w:rPr>
          <w:rFonts w:ascii="Georgia" w:hAnsi="Georgia"/>
          <w:sz w:val="22"/>
          <w:szCs w:val="22"/>
          <w:highlight w:val="lightGray"/>
        </w:rPr>
        <w:t xml:space="preserve"> především adaptačním obdobím. Vhodnou organizací a laskavým přístupem </w:t>
      </w:r>
      <w:r w:rsidR="000E5983">
        <w:rPr>
          <w:rFonts w:ascii="Georgia" w:hAnsi="Georgia"/>
          <w:sz w:val="22"/>
          <w:szCs w:val="22"/>
          <w:highlight w:val="lightGray"/>
        </w:rPr>
        <w:t>jim</w:t>
      </w:r>
      <w:r w:rsidRPr="0086687C">
        <w:rPr>
          <w:rFonts w:ascii="Georgia" w:hAnsi="Georgia"/>
          <w:sz w:val="22"/>
          <w:szCs w:val="22"/>
          <w:highlight w:val="lightGray"/>
        </w:rPr>
        <w:t xml:space="preserve"> usnadňujeme vstup do mateřské školy. Dítě navazuje kontakty se svými vrstevníky, vzájemně se s nimi poznává a rozvíjí své komunikativní dovednosti. Upevňuje si návyky sebeobsluhy, hygienické návyky při stolování. </w:t>
      </w:r>
      <w:r w:rsidR="00E0262C">
        <w:rPr>
          <w:rFonts w:ascii="Georgia" w:hAnsi="Georgia"/>
          <w:sz w:val="22"/>
          <w:szCs w:val="22"/>
          <w:highlight w:val="lightGray"/>
        </w:rPr>
        <w:t xml:space="preserve">Starší děti-sovičky si uvědomují přechodem do budovy ZŠ, že už jsou velkými školáčky, co vše už se naučily ve školce u lesa. </w:t>
      </w:r>
    </w:p>
    <w:p w14:paraId="386FA554" w14:textId="77777777" w:rsidR="0086687C" w:rsidRPr="0086687C" w:rsidRDefault="0086687C" w:rsidP="0086687C">
      <w:pPr>
        <w:jc w:val="both"/>
        <w:rPr>
          <w:rFonts w:ascii="Georgia" w:hAnsi="Georgia"/>
          <w:sz w:val="22"/>
          <w:szCs w:val="22"/>
        </w:rPr>
      </w:pPr>
      <w:r w:rsidRPr="0086687C">
        <w:rPr>
          <w:rFonts w:ascii="Georgia" w:hAnsi="Georgia"/>
          <w:sz w:val="22"/>
          <w:szCs w:val="22"/>
          <w:highlight w:val="lightGray"/>
        </w:rPr>
        <w:t>Seznamuje</w:t>
      </w:r>
      <w:r w:rsidR="00E0262C">
        <w:rPr>
          <w:rFonts w:ascii="Georgia" w:hAnsi="Georgia"/>
          <w:sz w:val="22"/>
          <w:szCs w:val="22"/>
          <w:highlight w:val="lightGray"/>
        </w:rPr>
        <w:t>me</w:t>
      </w:r>
      <w:r w:rsidRPr="0086687C">
        <w:rPr>
          <w:rFonts w:ascii="Georgia" w:hAnsi="Georgia"/>
          <w:sz w:val="22"/>
          <w:szCs w:val="22"/>
          <w:highlight w:val="lightGray"/>
        </w:rPr>
        <w:t xml:space="preserve"> se s přicházejícím ročním </w:t>
      </w:r>
      <w:proofErr w:type="gramStart"/>
      <w:r w:rsidRPr="0086687C">
        <w:rPr>
          <w:rFonts w:ascii="Georgia" w:hAnsi="Georgia"/>
          <w:sz w:val="22"/>
          <w:szCs w:val="22"/>
          <w:highlight w:val="lightGray"/>
        </w:rPr>
        <w:t>obdobím - podzimem</w:t>
      </w:r>
      <w:proofErr w:type="gramEnd"/>
      <w:r w:rsidRPr="0086687C">
        <w:rPr>
          <w:rFonts w:ascii="Georgia" w:hAnsi="Georgia"/>
          <w:sz w:val="22"/>
          <w:szCs w:val="22"/>
          <w:highlight w:val="lightGray"/>
        </w:rPr>
        <w:t>.</w:t>
      </w:r>
    </w:p>
    <w:p w14:paraId="386FA555" w14:textId="77777777" w:rsidR="0086687C" w:rsidRDefault="0086687C" w:rsidP="004640F1">
      <w:pPr>
        <w:jc w:val="center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u w:val="single"/>
          <w:lang w:eastAsia="cs-CZ"/>
        </w:rPr>
        <w:drawing>
          <wp:inline distT="0" distB="0" distL="0" distR="0" wp14:anchorId="386FA659" wp14:editId="386FA65A">
            <wp:extent cx="2660650" cy="1727200"/>
            <wp:effectExtent l="0" t="0" r="6350" b="6350"/>
            <wp:docPr id="5" name="Obrázek 5" descr="C:\Users\Hesikova\Desktop\Obrázky\obr. děti a u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sikova\Desktop\Obrázky\obr. děti a uč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556" w14:textId="77777777" w:rsidR="0086687C" w:rsidRPr="0086687C" w:rsidRDefault="0086687C" w:rsidP="0086687C">
      <w:pPr>
        <w:rPr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14:paraId="386FA557" w14:textId="77777777" w:rsidR="0086687C" w:rsidRDefault="0086687C" w:rsidP="004640F1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6FA558" w14:textId="77777777" w:rsidR="007160CA" w:rsidRDefault="007160CA" w:rsidP="004640F1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6FA559" w14:textId="77777777" w:rsidR="00FA2DFE" w:rsidRDefault="00FA2DFE" w:rsidP="00FA2DFE">
      <w:pPr>
        <w:jc w:val="both"/>
        <w:rPr>
          <w:rFonts w:ascii="Georgia" w:hAnsi="Georgia"/>
          <w:b/>
          <w:sz w:val="22"/>
          <w:szCs w:val="22"/>
          <w:u w:val="single"/>
        </w:rPr>
      </w:pPr>
    </w:p>
    <w:p w14:paraId="386FA55A" w14:textId="77777777" w:rsidR="00A97DF2" w:rsidRPr="00FA2DFE" w:rsidRDefault="00FA2DFE" w:rsidP="00FA2DFE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NAVRHOVANÉ TEMATICKÉ BLOKY:</w:t>
      </w:r>
    </w:p>
    <w:p w14:paraId="386FA55B" w14:textId="77777777" w:rsidR="007160CA" w:rsidRPr="00FA2DFE" w:rsidRDefault="007160CA" w:rsidP="007160CA">
      <w:pPr>
        <w:numPr>
          <w:ilvl w:val="0"/>
          <w:numId w:val="2"/>
        </w:numPr>
        <w:suppressAutoHyphens w:val="0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Já už jsem ve školce/u soviček – </w:t>
      </w:r>
      <w:r w:rsidRPr="00FA2DFE">
        <w:rPr>
          <w:rFonts w:ascii="Georgia" w:hAnsi="Georgia"/>
          <w:i/>
          <w:color w:val="333333"/>
        </w:rPr>
        <w:t>seznamování se s novým prostředím</w:t>
      </w:r>
      <w:r w:rsidR="0034370D" w:rsidRPr="00FA2DFE">
        <w:rPr>
          <w:rFonts w:ascii="Georgia" w:hAnsi="Georgia"/>
          <w:i/>
          <w:color w:val="333333"/>
        </w:rPr>
        <w:t xml:space="preserve"> – orientace ve školce i v blízkém okolí</w:t>
      </w:r>
      <w:r w:rsidRPr="00FA2DFE">
        <w:rPr>
          <w:rFonts w:ascii="Georgia" w:hAnsi="Georgia"/>
          <w:i/>
          <w:color w:val="333333"/>
        </w:rPr>
        <w:t xml:space="preserve"> </w:t>
      </w:r>
    </w:p>
    <w:p w14:paraId="386FA55C" w14:textId="77777777" w:rsidR="007160CA" w:rsidRPr="00FA2DFE" w:rsidRDefault="0034370D" w:rsidP="007160CA">
      <w:pPr>
        <w:numPr>
          <w:ilvl w:val="0"/>
          <w:numId w:val="2"/>
        </w:numPr>
        <w:suppressAutoHyphens w:val="0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Kamarád, kamarád, to je ten, koho mám rád</w:t>
      </w:r>
      <w:r w:rsidR="007160CA">
        <w:rPr>
          <w:rFonts w:ascii="Georgia" w:hAnsi="Georgia"/>
          <w:b/>
          <w:i/>
          <w:color w:val="333333"/>
        </w:rPr>
        <w:t xml:space="preserve"> </w:t>
      </w:r>
      <w:r w:rsidR="007160CA" w:rsidRPr="00FA2DFE">
        <w:rPr>
          <w:rFonts w:ascii="Georgia" w:hAnsi="Georgia"/>
          <w:i/>
          <w:color w:val="333333"/>
        </w:rPr>
        <w:t xml:space="preserve">– navazování kamarádských vztahů   </w:t>
      </w:r>
    </w:p>
    <w:p w14:paraId="386FA55D" w14:textId="77777777" w:rsidR="007160CA" w:rsidRDefault="00F75487" w:rsidP="007160CA">
      <w:pPr>
        <w:numPr>
          <w:ilvl w:val="0"/>
          <w:numId w:val="2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</w:t>
      </w:r>
      <w:r w:rsidR="007160CA">
        <w:rPr>
          <w:rFonts w:ascii="Georgia" w:hAnsi="Georgia"/>
          <w:b/>
          <w:i/>
          <w:color w:val="333333"/>
        </w:rPr>
        <w:t xml:space="preserve">ravidla radostného </w:t>
      </w:r>
      <w:proofErr w:type="gramStart"/>
      <w:r w:rsidR="007160CA">
        <w:rPr>
          <w:rFonts w:ascii="Georgia" w:hAnsi="Georgia"/>
          <w:b/>
          <w:i/>
          <w:color w:val="333333"/>
        </w:rPr>
        <w:t>soužití</w:t>
      </w:r>
      <w:r w:rsidR="00FA2DFE">
        <w:rPr>
          <w:rFonts w:ascii="Georgia" w:hAnsi="Georgia"/>
          <w:i/>
          <w:color w:val="333333"/>
        </w:rPr>
        <w:t xml:space="preserve"> -</w:t>
      </w:r>
      <w:r w:rsidR="007160CA" w:rsidRPr="00FA2DFE">
        <w:rPr>
          <w:rFonts w:ascii="Georgia" w:hAnsi="Georgia"/>
          <w:i/>
          <w:color w:val="333333"/>
        </w:rPr>
        <w:t xml:space="preserve"> seznamování</w:t>
      </w:r>
      <w:proofErr w:type="gramEnd"/>
      <w:r w:rsidR="007160CA" w:rsidRPr="00FA2DFE">
        <w:rPr>
          <w:rFonts w:ascii="Georgia" w:hAnsi="Georgia"/>
          <w:i/>
          <w:color w:val="333333"/>
        </w:rPr>
        <w:t xml:space="preserve"> s pravidly, malování piktogramu</w:t>
      </w:r>
      <w:r>
        <w:rPr>
          <w:rFonts w:ascii="Georgia" w:hAnsi="Georgia"/>
          <w:i/>
          <w:color w:val="333333"/>
        </w:rPr>
        <w:t>, dodržování naší dohody o laskavém a vstřícném soužití</w:t>
      </w:r>
    </w:p>
    <w:p w14:paraId="386FA55E" w14:textId="77777777" w:rsidR="0034370D" w:rsidRDefault="0034370D" w:rsidP="007160CA">
      <w:pPr>
        <w:numPr>
          <w:ilvl w:val="0"/>
          <w:numId w:val="2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Podzim klepe na dveře ve strakaté zástěře</w:t>
      </w:r>
      <w:r w:rsidR="00FA2DFE" w:rsidRPr="00FA2DFE">
        <w:rPr>
          <w:rFonts w:ascii="Georgia" w:hAnsi="Georgia"/>
          <w:i/>
          <w:color w:val="333333"/>
        </w:rPr>
        <w:t xml:space="preserve"> – </w:t>
      </w:r>
      <w:r w:rsidR="00F75487">
        <w:rPr>
          <w:rFonts w:ascii="Georgia" w:hAnsi="Georgia"/>
          <w:i/>
          <w:color w:val="333333"/>
        </w:rPr>
        <w:t xml:space="preserve">základní </w:t>
      </w:r>
      <w:r w:rsidR="00FA2DFE" w:rsidRPr="00FA2DFE">
        <w:rPr>
          <w:rFonts w:ascii="Georgia" w:hAnsi="Georgia"/>
          <w:i/>
          <w:color w:val="333333"/>
        </w:rPr>
        <w:t>barvy podzimu</w:t>
      </w:r>
    </w:p>
    <w:p w14:paraId="386FA55F" w14:textId="77777777" w:rsidR="00FA6EE6" w:rsidRDefault="00FA6EE6" w:rsidP="0034370D">
      <w:pPr>
        <w:suppressAutoHyphens w:val="0"/>
        <w:ind w:left="420"/>
        <w:rPr>
          <w:rFonts w:ascii="Georgia" w:hAnsi="Georgia"/>
          <w:b/>
          <w:i/>
          <w:color w:val="333333"/>
        </w:rPr>
      </w:pPr>
    </w:p>
    <w:p w14:paraId="386FA560" w14:textId="77777777" w:rsidR="004900EF" w:rsidRDefault="004900EF" w:rsidP="004900EF">
      <w:pPr>
        <w:suppressAutoHyphens w:val="0"/>
        <w:ind w:left="840"/>
        <w:rPr>
          <w:rFonts w:ascii="Georgia" w:hAnsi="Georgia"/>
          <w:b/>
          <w:i/>
          <w:color w:val="333333"/>
        </w:rPr>
      </w:pPr>
    </w:p>
    <w:p w14:paraId="386FA561" w14:textId="77777777" w:rsidR="007160CA" w:rsidRPr="00FA6EE6" w:rsidRDefault="004900EF" w:rsidP="00FA6EE6">
      <w:pPr>
        <w:suppressAutoHyphens w:val="0"/>
        <w:ind w:left="420"/>
        <w:rPr>
          <w:rFonts w:ascii="Georgia" w:hAnsi="Georgia"/>
          <w:b/>
          <w:i/>
          <w:color w:val="333333"/>
        </w:rPr>
      </w:pPr>
      <w:r w:rsidRPr="00FA6EE6">
        <w:rPr>
          <w:rFonts w:ascii="Georgia" w:hAnsi="Georgia" w:cs="Comic Sans MS"/>
          <w:b/>
          <w:i/>
          <w:color w:val="0070C0"/>
          <w:u w:val="single"/>
        </w:rPr>
        <w:t xml:space="preserve">PLANETA </w:t>
      </w:r>
      <w:proofErr w:type="gramStart"/>
      <w:r w:rsidRPr="00FA6EE6">
        <w:rPr>
          <w:rFonts w:ascii="Georgia" w:hAnsi="Georgia" w:cs="Comic Sans MS"/>
          <w:b/>
          <w:i/>
          <w:color w:val="0070C0"/>
          <w:u w:val="single"/>
        </w:rPr>
        <w:t>ZEMĚ - NÁŠ</w:t>
      </w:r>
      <w:proofErr w:type="gramEnd"/>
      <w:r w:rsidRPr="00FA6EE6">
        <w:rPr>
          <w:rFonts w:ascii="Georgia" w:hAnsi="Georgia" w:cs="Comic Sans MS"/>
          <w:b/>
          <w:i/>
          <w:color w:val="0070C0"/>
          <w:u w:val="single"/>
        </w:rPr>
        <w:t xml:space="preserve"> SPOLEČNÝ DOMOV</w:t>
      </w:r>
      <w:r>
        <w:rPr>
          <w:rFonts w:ascii="Georgia" w:hAnsi="Georgia" w:cs="Comic Sans MS"/>
          <w:b/>
          <w:i/>
          <w:color w:val="0070C0"/>
          <w:u w:val="single"/>
        </w:rPr>
        <w:t xml:space="preserve"> </w:t>
      </w:r>
    </w:p>
    <w:p w14:paraId="386FA562" w14:textId="32B93E90" w:rsidR="007160CA" w:rsidRDefault="007160CA" w:rsidP="00A41DB2">
      <w:pPr>
        <w:pStyle w:val="Odstavecseseznamem"/>
        <w:widowControl w:val="0"/>
        <w:numPr>
          <w:ilvl w:val="0"/>
          <w:numId w:val="3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Jak to všechno </w:t>
      </w:r>
      <w:proofErr w:type="gramStart"/>
      <w:r>
        <w:rPr>
          <w:rFonts w:ascii="Georgia" w:hAnsi="Georgia" w:cs="Comic Sans MS"/>
          <w:b/>
          <w:i/>
          <w:color w:val="0070C0"/>
        </w:rPr>
        <w:t>začalo - vznik</w:t>
      </w:r>
      <w:proofErr w:type="gramEnd"/>
      <w:r>
        <w:rPr>
          <w:rFonts w:ascii="Georgia" w:hAnsi="Georgia" w:cs="Comic Sans MS"/>
          <w:b/>
          <w:i/>
          <w:color w:val="0070C0"/>
        </w:rPr>
        <w:t xml:space="preserve"> Země.</w:t>
      </w:r>
      <w:r w:rsidR="00FF43D9" w:rsidRPr="00FF43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6FA563" w14:textId="77777777" w:rsidR="007160CA" w:rsidRDefault="007160CA" w:rsidP="007160CA">
      <w:pPr>
        <w:pStyle w:val="Odstavecseseznamem"/>
        <w:widowControl w:val="0"/>
        <w:numPr>
          <w:ilvl w:val="0"/>
          <w:numId w:val="3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Naše planeta ve sluneční soustavě.</w:t>
      </w:r>
      <w:r w:rsidR="0034370D">
        <w:rPr>
          <w:rFonts w:ascii="Georgia" w:hAnsi="Georgia" w:cs="Comic Sans MS"/>
          <w:b/>
          <w:i/>
          <w:color w:val="0070C0"/>
        </w:rPr>
        <w:t xml:space="preserve"> Je to náš domov – jaký?</w:t>
      </w:r>
    </w:p>
    <w:p w14:paraId="386FA564" w14:textId="77777777" w:rsidR="007160CA" w:rsidRDefault="00FA6EE6" w:rsidP="007160CA">
      <w:pPr>
        <w:pStyle w:val="Odstavecseseznamem"/>
        <w:widowControl w:val="0"/>
        <w:numPr>
          <w:ilvl w:val="0"/>
          <w:numId w:val="3"/>
        </w:numPr>
        <w:rPr>
          <w:rFonts w:ascii="Georgia" w:hAnsi="Georgia" w:cs="Comic Sans MS"/>
          <w:b/>
          <w:i/>
          <w:color w:val="0070C0"/>
        </w:rPr>
      </w:pPr>
      <w:proofErr w:type="gramStart"/>
      <w:r>
        <w:rPr>
          <w:rFonts w:ascii="Georgia" w:hAnsi="Georgia" w:cs="Comic Sans MS"/>
          <w:b/>
          <w:i/>
          <w:color w:val="0070C0"/>
        </w:rPr>
        <w:t>Tvář  Země</w:t>
      </w:r>
      <w:proofErr w:type="gramEnd"/>
      <w:r>
        <w:rPr>
          <w:rFonts w:ascii="Georgia" w:hAnsi="Georgia" w:cs="Comic Sans MS"/>
          <w:b/>
          <w:i/>
          <w:color w:val="0070C0"/>
        </w:rPr>
        <w:t xml:space="preserve"> - m</w:t>
      </w:r>
      <w:r w:rsidR="007160CA">
        <w:rPr>
          <w:rFonts w:ascii="Georgia" w:hAnsi="Georgia" w:cs="Comic Sans MS"/>
          <w:b/>
          <w:i/>
          <w:color w:val="0070C0"/>
        </w:rPr>
        <w:t>odrá planeta</w:t>
      </w:r>
      <w:r>
        <w:rPr>
          <w:rFonts w:ascii="Georgia" w:hAnsi="Georgia" w:cs="Comic Sans MS"/>
          <w:b/>
          <w:i/>
          <w:color w:val="0070C0"/>
        </w:rPr>
        <w:t xml:space="preserve"> (proč se jí říká modrá)</w:t>
      </w:r>
      <w:r w:rsidR="00A1548A">
        <w:rPr>
          <w:rFonts w:ascii="Georgia" w:hAnsi="Georgia" w:cs="Comic Sans MS"/>
          <w:b/>
          <w:i/>
          <w:color w:val="0070C0"/>
        </w:rPr>
        <w:t>, co všechno najdeme na naší krásné planetě</w:t>
      </w:r>
    </w:p>
    <w:p w14:paraId="386FA565" w14:textId="721E4994" w:rsidR="00895502" w:rsidRDefault="00A7684A" w:rsidP="007160CA">
      <w:pPr>
        <w:pStyle w:val="Odstavecseseznamem"/>
        <w:widowControl w:val="0"/>
        <w:numPr>
          <w:ilvl w:val="0"/>
          <w:numId w:val="3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S</w:t>
      </w:r>
      <w:r w:rsidR="00895502">
        <w:rPr>
          <w:rFonts w:ascii="Georgia" w:hAnsi="Georgia" w:cs="Comic Sans MS"/>
          <w:b/>
          <w:i/>
          <w:color w:val="0070C0"/>
        </w:rPr>
        <w:t>větadíl</w:t>
      </w:r>
      <w:r>
        <w:rPr>
          <w:rFonts w:ascii="Georgia" w:hAnsi="Georgia" w:cs="Comic Sans MS"/>
          <w:b/>
          <w:i/>
          <w:color w:val="0070C0"/>
        </w:rPr>
        <w:t>y</w:t>
      </w:r>
      <w:r w:rsidR="00895502">
        <w:rPr>
          <w:rFonts w:ascii="Georgia" w:hAnsi="Georgia" w:cs="Comic Sans MS"/>
          <w:b/>
          <w:i/>
          <w:color w:val="0070C0"/>
        </w:rPr>
        <w:t xml:space="preserve"> (zákl. charakteristika), glóbus, mapa světa.</w:t>
      </w:r>
    </w:p>
    <w:p w14:paraId="386FA567" w14:textId="4C411B98" w:rsidR="009530A0" w:rsidRDefault="00FA2DFE" w:rsidP="00327798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 wp14:anchorId="386FA65B" wp14:editId="386FA65C">
            <wp:simplePos x="0" y="0"/>
            <wp:positionH relativeFrom="column">
              <wp:posOffset>1627505</wp:posOffset>
            </wp:positionH>
            <wp:positionV relativeFrom="paragraph">
              <wp:posOffset>88265</wp:posOffset>
            </wp:positionV>
            <wp:extent cx="2447925" cy="2597150"/>
            <wp:effectExtent l="0" t="0" r="9525" b="0"/>
            <wp:wrapTopAndBottom/>
            <wp:docPr id="28" name="Obrázek 28" descr="C:\Users\Hesikova\Desktop\Zem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sikova\Desktop\Země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A568" w14:textId="77777777" w:rsidR="00E93D51" w:rsidRDefault="003F28D5" w:rsidP="00E93D51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 xml:space="preserve">ŘÍJEN </w:t>
      </w:r>
      <w:r w:rsidR="0034370D">
        <w:rPr>
          <w:rFonts w:ascii="Georgia" w:hAnsi="Georgia"/>
          <w:b/>
          <w:i/>
          <w:color w:val="FF0000"/>
          <w:sz w:val="28"/>
          <w:szCs w:val="28"/>
          <w:highlight w:val="yellow"/>
        </w:rPr>
        <w:t>PODZIMNÍ JE ČAS…</w:t>
      </w:r>
    </w:p>
    <w:p w14:paraId="386FA569" w14:textId="77777777" w:rsidR="0034370D" w:rsidRDefault="0034370D" w:rsidP="00E93D51">
      <w:pPr>
        <w:jc w:val="both"/>
        <w:rPr>
          <w:rFonts w:ascii="Georgia" w:hAnsi="Georgia"/>
          <w:sz w:val="22"/>
          <w:szCs w:val="22"/>
        </w:rPr>
      </w:pPr>
      <w:r w:rsidRPr="0086687C">
        <w:rPr>
          <w:rFonts w:ascii="Georgia" w:hAnsi="Georgia"/>
          <w:sz w:val="22"/>
          <w:szCs w:val="22"/>
          <w:highlight w:val="lightGray"/>
        </w:rPr>
        <w:t>Přišel podzim a děti se seznamují s jevy, změnami a činnostmi, které souvisejí s podzimní přírodou (odlet ptáků, změny počasí, práce na poli, opadávání listí). Děti si rozvíjejí pracovní dovednosti a představivost při hře a tvoření z přírodnin, objevují podmínky života některých volně žijících zvířat a krásu proměn přírody.</w:t>
      </w:r>
    </w:p>
    <w:p w14:paraId="386FA56A" w14:textId="77777777" w:rsidR="00FA2DFE" w:rsidRDefault="00FA2DFE" w:rsidP="00E93D51">
      <w:pPr>
        <w:jc w:val="both"/>
        <w:rPr>
          <w:rFonts w:ascii="Georgia" w:hAnsi="Georgia"/>
          <w:sz w:val="22"/>
          <w:szCs w:val="22"/>
        </w:rPr>
      </w:pPr>
    </w:p>
    <w:p w14:paraId="386FA56B" w14:textId="77777777" w:rsidR="00E93D51" w:rsidRPr="00FA2DFE" w:rsidRDefault="00FA2DFE" w:rsidP="00FA2DFE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NAVRHOVANÉ TEMATICKÉ BLOKY:</w:t>
      </w:r>
    </w:p>
    <w:p w14:paraId="386FA56C" w14:textId="36FC455A" w:rsidR="007160CA" w:rsidRPr="0034370D" w:rsidRDefault="00E93D51" w:rsidP="007160CA">
      <w:pPr>
        <w:pStyle w:val="Odstavecseseznamem"/>
        <w:numPr>
          <w:ilvl w:val="0"/>
          <w:numId w:val="4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Vyletěl si pyšný drak, vyletěl si do oblak</w:t>
      </w:r>
      <w:r w:rsidR="007160CA">
        <w:rPr>
          <w:rFonts w:ascii="Georgia" w:hAnsi="Georgia"/>
          <w:b/>
          <w:i/>
          <w:color w:val="333333"/>
        </w:rPr>
        <w:t xml:space="preserve"> –</w:t>
      </w:r>
      <w:r w:rsidR="007160CA">
        <w:rPr>
          <w:rFonts w:ascii="Georgia" w:hAnsi="Georgia"/>
          <w:i/>
          <w:color w:val="333333"/>
        </w:rPr>
        <w:t xml:space="preserve"> charakteristické znaky</w:t>
      </w:r>
      <w:r>
        <w:rPr>
          <w:rFonts w:ascii="Georgia" w:hAnsi="Georgia"/>
          <w:i/>
          <w:color w:val="333333"/>
        </w:rPr>
        <w:t xml:space="preserve"> podzimu</w:t>
      </w:r>
      <w:r w:rsidR="007160CA">
        <w:rPr>
          <w:rFonts w:ascii="Georgia" w:hAnsi="Georgia"/>
          <w:i/>
          <w:color w:val="333333"/>
        </w:rPr>
        <w:t>, počasí, písně, básně o podzimu</w:t>
      </w:r>
      <w:r w:rsidR="0082522A">
        <w:rPr>
          <w:rFonts w:ascii="Georgia" w:hAnsi="Georgia"/>
          <w:i/>
          <w:color w:val="333333"/>
        </w:rPr>
        <w:t>, kteří ptáci odlétli</w:t>
      </w:r>
      <w:r w:rsidR="00D53920">
        <w:rPr>
          <w:rFonts w:ascii="Georgia" w:hAnsi="Georgia"/>
          <w:i/>
          <w:color w:val="333333"/>
        </w:rPr>
        <w:t xml:space="preserve"> do teplých krajů</w:t>
      </w:r>
    </w:p>
    <w:p w14:paraId="386FA56D" w14:textId="77777777" w:rsidR="0034370D" w:rsidRDefault="0034370D" w:rsidP="007160CA">
      <w:pPr>
        <w:pStyle w:val="Odstavecseseznamem"/>
        <w:numPr>
          <w:ilvl w:val="0"/>
          <w:numId w:val="4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Štětec, barev paleta, letí se mnou do světa</w:t>
      </w:r>
      <w:r w:rsidR="00E93D51">
        <w:rPr>
          <w:rFonts w:ascii="Georgia" w:hAnsi="Georgia"/>
          <w:b/>
          <w:i/>
          <w:color w:val="333333"/>
        </w:rPr>
        <w:t xml:space="preserve"> </w:t>
      </w:r>
      <w:r w:rsidR="00E93D51" w:rsidRPr="00E93D51">
        <w:rPr>
          <w:rFonts w:ascii="Georgia" w:hAnsi="Georgia"/>
          <w:i/>
          <w:color w:val="333333"/>
        </w:rPr>
        <w:t>–</w:t>
      </w:r>
      <w:r w:rsidR="00E93D51">
        <w:rPr>
          <w:rFonts w:ascii="Georgia" w:hAnsi="Georgia"/>
          <w:i/>
          <w:color w:val="333333"/>
        </w:rPr>
        <w:t xml:space="preserve"> barvy</w:t>
      </w:r>
      <w:r w:rsidR="00E93D51" w:rsidRPr="00E93D51">
        <w:rPr>
          <w:rFonts w:ascii="Georgia" w:hAnsi="Georgia"/>
          <w:i/>
          <w:color w:val="333333"/>
        </w:rPr>
        <w:t xml:space="preserve"> podzimu</w:t>
      </w:r>
      <w:r w:rsidR="00F75487">
        <w:rPr>
          <w:rFonts w:ascii="Georgia" w:hAnsi="Georgia"/>
          <w:i/>
          <w:color w:val="333333"/>
        </w:rPr>
        <w:t xml:space="preserve"> doplňkové</w:t>
      </w:r>
    </w:p>
    <w:p w14:paraId="386FA56E" w14:textId="77777777" w:rsidR="007160CA" w:rsidRPr="007160CA" w:rsidRDefault="0086687C" w:rsidP="007160CA">
      <w:pPr>
        <w:numPr>
          <w:ilvl w:val="0"/>
          <w:numId w:val="4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Na poli, na zahradě, </w:t>
      </w:r>
      <w:r w:rsidR="007160CA">
        <w:rPr>
          <w:rFonts w:ascii="Georgia" w:hAnsi="Georgia"/>
          <w:b/>
          <w:i/>
          <w:color w:val="333333"/>
        </w:rPr>
        <w:t>v lese</w:t>
      </w:r>
    </w:p>
    <w:p w14:paraId="386FA56F" w14:textId="77777777"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sběr ovoce (barva, tvar, chuť, vůně), ovocné jednohubky</w:t>
      </w:r>
    </w:p>
    <w:p w14:paraId="386FA570" w14:textId="77777777"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zelenina (kde se používá, určit dle chuti)</w:t>
      </w:r>
    </w:p>
    <w:p w14:paraId="386FA571" w14:textId="77777777"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z přírodnin vyrábět panáčky a jiné ozdoby (sběr kaštanů, žaludů, šípků)</w:t>
      </w:r>
    </w:p>
    <w:p w14:paraId="386FA572" w14:textId="77777777"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plody lesa (houby, trnky a jich využití)</w:t>
      </w:r>
    </w:p>
    <w:p w14:paraId="386FA573" w14:textId="77777777"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pozorování přírody a sběr a následné sušení listí (frotáž)  </w:t>
      </w:r>
    </w:p>
    <w:p w14:paraId="386FA574" w14:textId="77777777" w:rsidR="007160CA" w:rsidRPr="00E93D51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míň – málo/víc, malý/ menší/</w:t>
      </w:r>
      <w:proofErr w:type="gramStart"/>
      <w:r>
        <w:rPr>
          <w:rFonts w:ascii="Georgia" w:hAnsi="Georgia"/>
          <w:b/>
          <w:i/>
          <w:color w:val="333333"/>
        </w:rPr>
        <w:t xml:space="preserve">nejmenší </w:t>
      </w:r>
      <w:r w:rsidRPr="007160CA">
        <w:rPr>
          <w:rFonts w:ascii="Georgia" w:hAnsi="Georgia"/>
          <w:i/>
          <w:color w:val="333333"/>
        </w:rPr>
        <w:t>- stupňování</w:t>
      </w:r>
      <w:proofErr w:type="gramEnd"/>
      <w:r w:rsidRPr="007160CA">
        <w:rPr>
          <w:rFonts w:ascii="Georgia" w:hAnsi="Georgia"/>
          <w:i/>
          <w:color w:val="333333"/>
        </w:rPr>
        <w:t xml:space="preserve"> </w:t>
      </w:r>
      <w:r w:rsidR="00B72755">
        <w:rPr>
          <w:rFonts w:ascii="Georgia" w:hAnsi="Georgia"/>
          <w:i/>
          <w:color w:val="333333"/>
        </w:rPr>
        <w:t xml:space="preserve">přídavných </w:t>
      </w:r>
      <w:r>
        <w:rPr>
          <w:rFonts w:ascii="Georgia" w:hAnsi="Georgia"/>
          <w:i/>
          <w:color w:val="333333"/>
        </w:rPr>
        <w:t xml:space="preserve">jmen </w:t>
      </w:r>
    </w:p>
    <w:p w14:paraId="386FA575" w14:textId="77777777" w:rsidR="00E93D51" w:rsidRPr="00E93D51" w:rsidRDefault="00E93D51" w:rsidP="00E93D51">
      <w:pPr>
        <w:pStyle w:val="Odstavecseseznamem"/>
        <w:numPr>
          <w:ilvl w:val="0"/>
          <w:numId w:val="4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Peč se, peč se, bramboro, ať je tady veselo</w:t>
      </w:r>
      <w:r w:rsidR="006010D4">
        <w:rPr>
          <w:rFonts w:ascii="Georgia" w:hAnsi="Georgia"/>
          <w:i/>
          <w:color w:val="333333"/>
        </w:rPr>
        <w:t xml:space="preserve"> aneb </w:t>
      </w:r>
      <w:r>
        <w:rPr>
          <w:rFonts w:ascii="Georgia" w:hAnsi="Georgia"/>
          <w:i/>
          <w:color w:val="333333"/>
        </w:rPr>
        <w:t>bramborový týden</w:t>
      </w:r>
    </w:p>
    <w:p w14:paraId="386FA576" w14:textId="10F089B2" w:rsidR="00B72755" w:rsidRDefault="0055275C" w:rsidP="007160CA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i/>
          <w:noProof/>
          <w:color w:val="333333"/>
          <w:lang w:eastAsia="cs-CZ"/>
        </w:rPr>
        <w:drawing>
          <wp:anchor distT="0" distB="0" distL="114300" distR="114300" simplePos="0" relativeHeight="251659264" behindDoc="1" locked="0" layoutInCell="1" allowOverlap="1" wp14:anchorId="386FA65D" wp14:editId="6868D719">
            <wp:simplePos x="0" y="0"/>
            <wp:positionH relativeFrom="column">
              <wp:posOffset>4154170</wp:posOffset>
            </wp:positionH>
            <wp:positionV relativeFrom="paragraph">
              <wp:posOffset>148590</wp:posOffset>
            </wp:positionV>
            <wp:extent cx="2103120" cy="2015490"/>
            <wp:effectExtent l="0" t="0" r="0" b="3810"/>
            <wp:wrapNone/>
            <wp:docPr id="4" name="Obrázek 4" descr="C:\Users\Hesikova\Desktop\drak kres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Desktop\drak kresl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A577" w14:textId="77777777" w:rsidR="00B72755" w:rsidRDefault="00B72755" w:rsidP="007160CA">
      <w:pPr>
        <w:rPr>
          <w:rFonts w:ascii="Georgia" w:hAnsi="Georgia"/>
          <w:b/>
          <w:i/>
          <w:color w:val="00B050"/>
        </w:rPr>
      </w:pPr>
    </w:p>
    <w:p w14:paraId="386FA578" w14:textId="61BFAA2E" w:rsidR="00FF43D9" w:rsidRDefault="00FF43D9" w:rsidP="007160CA">
      <w:pPr>
        <w:rPr>
          <w:rFonts w:ascii="Georgia" w:hAnsi="Georgia"/>
          <w:b/>
          <w:i/>
          <w:color w:val="00B050"/>
        </w:rPr>
      </w:pPr>
    </w:p>
    <w:p w14:paraId="386FA579" w14:textId="77777777" w:rsidR="007160CA" w:rsidRPr="007160CA" w:rsidRDefault="00FF43D9" w:rsidP="007160CA">
      <w:pPr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noProof/>
          <w:color w:val="00B050"/>
          <w:lang w:eastAsia="cs-CZ"/>
        </w:rPr>
        <w:drawing>
          <wp:anchor distT="0" distB="0" distL="114300" distR="114300" simplePos="0" relativeHeight="251661312" behindDoc="0" locked="0" layoutInCell="1" allowOverlap="1" wp14:anchorId="386FA65F" wp14:editId="386FA660">
            <wp:simplePos x="0" y="0"/>
            <wp:positionH relativeFrom="column">
              <wp:posOffset>-455295</wp:posOffset>
            </wp:positionH>
            <wp:positionV relativeFrom="paragraph">
              <wp:posOffset>-1270</wp:posOffset>
            </wp:positionV>
            <wp:extent cx="944880" cy="1079500"/>
            <wp:effectExtent l="0" t="0" r="7620" b="6350"/>
            <wp:wrapSquare wrapText="bothSides"/>
            <wp:docPr id="8" name="Obrázek 8" descr="C:\Users\Hesikova\Desktop\Obrázky\malý státní znak -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sikova\Desktop\Obrázky\malý státní znak -le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 w:rsidRPr="005C5138">
        <w:rPr>
          <w:rFonts w:ascii="Georgia" w:hAnsi="Georgia"/>
          <w:b/>
          <w:i/>
          <w:color w:val="00B050"/>
        </w:rPr>
        <w:t xml:space="preserve">A/ </w:t>
      </w:r>
      <w:r w:rsidR="007160CA" w:rsidRPr="005C5138">
        <w:rPr>
          <w:rFonts w:ascii="Georgia" w:hAnsi="Georgia"/>
          <w:b/>
          <w:i/>
          <w:caps/>
          <w:color w:val="00B050"/>
        </w:rPr>
        <w:t>Den české státnosti</w:t>
      </w:r>
      <w:r w:rsidR="007160CA" w:rsidRPr="007160CA">
        <w:rPr>
          <w:rFonts w:ascii="Georgia" w:hAnsi="Georgia"/>
          <w:b/>
          <w:i/>
          <w:color w:val="333333"/>
        </w:rPr>
        <w:t xml:space="preserve"> </w:t>
      </w:r>
      <w:r w:rsidR="007160CA" w:rsidRPr="007160CA">
        <w:rPr>
          <w:rFonts w:ascii="Georgia" w:hAnsi="Georgia"/>
          <w:i/>
          <w:color w:val="333333"/>
        </w:rPr>
        <w:t xml:space="preserve">(sovičky) </w:t>
      </w:r>
    </w:p>
    <w:p w14:paraId="386FA57A" w14:textId="77777777" w:rsidR="007160CA" w:rsidRPr="007160CA" w:rsidRDefault="007160CA" w:rsidP="007160CA">
      <w:pPr>
        <w:rPr>
          <w:rFonts w:ascii="Georgia" w:hAnsi="Georgia"/>
          <w:i/>
          <w:color w:val="333333"/>
        </w:rPr>
      </w:pPr>
      <w:r w:rsidRPr="007160CA">
        <w:rPr>
          <w:rFonts w:ascii="Georgia" w:hAnsi="Georgia"/>
          <w:i/>
          <w:color w:val="333333"/>
        </w:rPr>
        <w:t>výlet na Hrad, prezidentská vlajka, státní symboly</w:t>
      </w:r>
    </w:p>
    <w:p w14:paraId="386FA57B" w14:textId="77777777" w:rsidR="007160CA" w:rsidRDefault="007160CA" w:rsidP="007160CA">
      <w:pPr>
        <w:rPr>
          <w:rFonts w:ascii="Georgia" w:hAnsi="Georgia"/>
          <w:b/>
          <w:i/>
          <w:color w:val="0000FF"/>
        </w:rPr>
      </w:pPr>
      <w:r w:rsidRPr="005C5138">
        <w:rPr>
          <w:rFonts w:ascii="Georgia" w:hAnsi="Georgia"/>
          <w:b/>
          <w:i/>
          <w:color w:val="00B050"/>
        </w:rPr>
        <w:t xml:space="preserve">B / </w:t>
      </w:r>
      <w:r w:rsidRPr="005C5138">
        <w:rPr>
          <w:rFonts w:ascii="Georgia" w:hAnsi="Georgia"/>
          <w:b/>
          <w:i/>
          <w:caps/>
          <w:color w:val="00B050"/>
        </w:rPr>
        <w:t>Svatováclavská slavnost</w:t>
      </w:r>
      <w:r>
        <w:rPr>
          <w:rFonts w:ascii="Georgia" w:hAnsi="Georgia"/>
          <w:b/>
          <w:i/>
          <w:color w:val="0000FF"/>
          <w:u w:val="single"/>
        </w:rPr>
        <w:t xml:space="preserve"> </w:t>
      </w:r>
      <w:r>
        <w:rPr>
          <w:rFonts w:ascii="Georgia" w:hAnsi="Georgia"/>
          <w:b/>
          <w:i/>
          <w:color w:val="0000FF"/>
        </w:rPr>
        <w:t xml:space="preserve"> </w:t>
      </w:r>
    </w:p>
    <w:p w14:paraId="386FA57C" w14:textId="44B06CFE" w:rsidR="004640F1" w:rsidRDefault="007160CA" w:rsidP="007160CA">
      <w:pPr>
        <w:rPr>
          <w:rFonts w:ascii="Georgia" w:hAnsi="Georgia"/>
          <w:i/>
          <w:color w:val="333333"/>
        </w:rPr>
      </w:pPr>
      <w:r>
        <w:rPr>
          <w:rFonts w:ascii="Georgia" w:hAnsi="Georgia"/>
          <w:i/>
          <w:color w:val="333333"/>
        </w:rPr>
        <w:t xml:space="preserve">význam svátku, návštěva </w:t>
      </w:r>
      <w:r w:rsidR="00643EDC">
        <w:rPr>
          <w:rFonts w:ascii="Georgia" w:hAnsi="Georgia"/>
          <w:i/>
          <w:color w:val="333333"/>
        </w:rPr>
        <w:t xml:space="preserve">suchdolské </w:t>
      </w:r>
      <w:r>
        <w:rPr>
          <w:rFonts w:ascii="Georgia" w:hAnsi="Georgia"/>
          <w:i/>
          <w:color w:val="333333"/>
        </w:rPr>
        <w:t xml:space="preserve">kapličky, </w:t>
      </w:r>
    </w:p>
    <w:p w14:paraId="386FA57D" w14:textId="77777777" w:rsidR="007160CA" w:rsidRDefault="007160CA" w:rsidP="007160CA">
      <w:pPr>
        <w:rPr>
          <w:rFonts w:ascii="Georgia" w:hAnsi="Georgia"/>
          <w:i/>
          <w:color w:val="1F497D"/>
        </w:rPr>
      </w:pPr>
      <w:r>
        <w:rPr>
          <w:rFonts w:ascii="Georgia" w:hAnsi="Georgia"/>
          <w:i/>
          <w:color w:val="333333"/>
        </w:rPr>
        <w:t>pečení svatováclavských kolá</w:t>
      </w:r>
      <w:r>
        <w:rPr>
          <w:rFonts w:ascii="Georgia" w:hAnsi="Georgia"/>
          <w:i/>
        </w:rPr>
        <w:t>čů</w:t>
      </w:r>
    </w:p>
    <w:p w14:paraId="386FA57E" w14:textId="77777777" w:rsidR="00FF43D9" w:rsidRDefault="007160CA" w:rsidP="007160CA">
      <w:pPr>
        <w:rPr>
          <w:rFonts w:ascii="Georgia" w:hAnsi="Georgia"/>
          <w:b/>
          <w:i/>
          <w:caps/>
          <w:color w:val="00B050"/>
        </w:rPr>
      </w:pPr>
      <w:r w:rsidRPr="005C5138">
        <w:rPr>
          <w:rFonts w:ascii="Georgia" w:hAnsi="Georgia"/>
          <w:b/>
          <w:i/>
          <w:color w:val="00B050"/>
        </w:rPr>
        <w:t xml:space="preserve">C / </w:t>
      </w:r>
      <w:r w:rsidRPr="005C5138">
        <w:rPr>
          <w:rFonts w:ascii="Georgia" w:hAnsi="Georgia"/>
          <w:b/>
          <w:i/>
          <w:caps/>
          <w:color w:val="00B050"/>
        </w:rPr>
        <w:t xml:space="preserve">Výtvarná soutěž o nejlepšího </w:t>
      </w:r>
    </w:p>
    <w:p w14:paraId="386FA57F" w14:textId="77777777" w:rsidR="007160CA" w:rsidRPr="004A7394" w:rsidRDefault="007160CA" w:rsidP="004A7394">
      <w:pPr>
        <w:rPr>
          <w:rFonts w:ascii="Georgia" w:hAnsi="Georgia"/>
          <w:b/>
          <w:i/>
          <w:caps/>
          <w:color w:val="0000FF"/>
        </w:rPr>
      </w:pPr>
      <w:r w:rsidRPr="005C5138">
        <w:rPr>
          <w:rFonts w:ascii="Georgia" w:hAnsi="Georgia"/>
          <w:b/>
          <w:i/>
          <w:caps/>
          <w:color w:val="00B050"/>
        </w:rPr>
        <w:t>draka</w:t>
      </w:r>
      <w:r>
        <w:rPr>
          <w:rFonts w:ascii="Georgia" w:hAnsi="Georgia"/>
          <w:b/>
          <w:i/>
          <w:caps/>
          <w:color w:val="0000FF"/>
        </w:rPr>
        <w:t xml:space="preserve"> </w:t>
      </w:r>
      <w:r>
        <w:rPr>
          <w:rFonts w:ascii="Georgia" w:hAnsi="Georgia"/>
          <w:i/>
          <w:color w:val="000000"/>
        </w:rPr>
        <w:t>(starší děti)</w:t>
      </w:r>
      <w:r>
        <w:rPr>
          <w:rFonts w:ascii="Georgia" w:hAnsi="Georgia"/>
          <w:b/>
          <w:i/>
          <w:caps/>
          <w:color w:val="0000FF"/>
        </w:rPr>
        <w:t xml:space="preserve"> </w:t>
      </w:r>
      <w:r w:rsidRPr="005C5138">
        <w:rPr>
          <w:rFonts w:ascii="Georgia" w:hAnsi="Georgia"/>
          <w:b/>
          <w:i/>
          <w:caps/>
          <w:color w:val="00B050"/>
        </w:rPr>
        <w:t>–</w:t>
      </w:r>
      <w:r w:rsidRPr="005C5138">
        <w:rPr>
          <w:rFonts w:ascii="Georgia" w:hAnsi="Georgia"/>
          <w:b/>
          <w:i/>
          <w:color w:val="00B050"/>
        </w:rPr>
        <w:t xml:space="preserve"> DRAKIÁDA</w:t>
      </w:r>
    </w:p>
    <w:p w14:paraId="386FA580" w14:textId="77777777" w:rsidR="007160CA" w:rsidRDefault="004A7394" w:rsidP="004A7394">
      <w:pPr>
        <w:ind w:firstLine="708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   </w:t>
      </w:r>
      <w:r w:rsidRPr="009530A0">
        <w:rPr>
          <w:rFonts w:ascii="Georgia" w:hAnsi="Georgia"/>
          <w:i/>
          <w:color w:val="333333"/>
        </w:rPr>
        <w:t xml:space="preserve"> </w:t>
      </w:r>
      <w:proofErr w:type="gramStart"/>
      <w:r w:rsidR="007160CA" w:rsidRPr="009530A0">
        <w:rPr>
          <w:rFonts w:ascii="Georgia" w:hAnsi="Georgia"/>
          <w:i/>
          <w:color w:val="333333"/>
        </w:rPr>
        <w:t>pouštění  draka</w:t>
      </w:r>
      <w:proofErr w:type="gramEnd"/>
      <w:r w:rsidR="007160CA" w:rsidRPr="009530A0">
        <w:rPr>
          <w:rFonts w:ascii="Georgia" w:hAnsi="Georgia"/>
          <w:i/>
          <w:color w:val="333333"/>
        </w:rPr>
        <w:t xml:space="preserve"> –</w:t>
      </w:r>
      <w:r w:rsidR="007160CA">
        <w:rPr>
          <w:rFonts w:ascii="Georgia" w:hAnsi="Georgia"/>
          <w:b/>
          <w:i/>
          <w:color w:val="333333"/>
        </w:rPr>
        <w:t xml:space="preserve"> </w:t>
      </w:r>
      <w:r w:rsidR="007160CA">
        <w:rPr>
          <w:rFonts w:ascii="Georgia" w:hAnsi="Georgia"/>
          <w:i/>
          <w:color w:val="333333"/>
        </w:rPr>
        <w:t>ach, umět tak létat!</w:t>
      </w:r>
    </w:p>
    <w:p w14:paraId="386FA581" w14:textId="77777777" w:rsidR="004640F1" w:rsidRDefault="004640F1" w:rsidP="004640F1">
      <w:pPr>
        <w:jc w:val="center"/>
        <w:rPr>
          <w:rFonts w:ascii="Georgia" w:hAnsi="Georgia"/>
          <w:i/>
          <w:color w:val="333333"/>
        </w:rPr>
      </w:pPr>
    </w:p>
    <w:p w14:paraId="386FA582" w14:textId="77777777" w:rsidR="007160CA" w:rsidRDefault="007160CA" w:rsidP="007160CA">
      <w:pPr>
        <w:rPr>
          <w:rFonts w:ascii="Georgia" w:hAnsi="Georgia"/>
          <w:b/>
          <w:i/>
          <w:color w:val="0000FF"/>
          <w:u w:val="single"/>
        </w:rPr>
      </w:pPr>
    </w:p>
    <w:p w14:paraId="386FA583" w14:textId="77777777" w:rsidR="004640F1" w:rsidRDefault="004640F1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584" w14:textId="77777777" w:rsidR="00895502" w:rsidRDefault="00B72755" w:rsidP="007160CA">
      <w:pPr>
        <w:rPr>
          <w:rFonts w:ascii="Georgia" w:hAnsi="Georgia" w:cs="Comic Sans MS"/>
          <w:b/>
          <w:i/>
          <w:color w:val="0070C0"/>
          <w:u w:val="single"/>
        </w:rPr>
      </w:pPr>
      <w:r>
        <w:rPr>
          <w:rFonts w:ascii="Georgia" w:hAnsi="Georgia" w:cs="Comic Sans MS"/>
          <w:b/>
          <w:i/>
          <w:noProof/>
          <w:color w:val="0070C0"/>
          <w:lang w:eastAsia="cs-CZ"/>
        </w:rPr>
        <w:drawing>
          <wp:anchor distT="0" distB="0" distL="114300" distR="114300" simplePos="0" relativeHeight="251658240" behindDoc="0" locked="0" layoutInCell="1" allowOverlap="1" wp14:anchorId="386FA661" wp14:editId="386FA662">
            <wp:simplePos x="0" y="0"/>
            <wp:positionH relativeFrom="column">
              <wp:posOffset>-385445</wp:posOffset>
            </wp:positionH>
            <wp:positionV relativeFrom="paragraph">
              <wp:posOffset>102235</wp:posOffset>
            </wp:positionV>
            <wp:extent cx="2508250" cy="1828800"/>
            <wp:effectExtent l="0" t="0" r="6350" b="0"/>
            <wp:wrapSquare wrapText="bothSides"/>
            <wp:docPr id="2" name="Obrázek 2" descr="C:\Users\Hesikova\Desktop\planety slun.soust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sikova\Desktop\planety slun.soustav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A585" w14:textId="77777777" w:rsidR="00895502" w:rsidRDefault="00895502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586" w14:textId="77777777" w:rsidR="007160CA" w:rsidRDefault="004900EF" w:rsidP="007160CA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SLUNCE A SLUNEČNÍ SOUSTAVA</w:t>
      </w:r>
    </w:p>
    <w:p w14:paraId="386FA587" w14:textId="04F58CA9" w:rsidR="007160CA" w:rsidRDefault="00830917" w:rsidP="00830917">
      <w:pPr>
        <w:widowControl w:val="0"/>
        <w:ind w:left="1068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 w:rsidR="007160CA">
        <w:rPr>
          <w:rFonts w:ascii="Georgia" w:hAnsi="Georgia" w:cs="Comic Sans MS"/>
          <w:b/>
          <w:i/>
          <w:color w:val="0070C0"/>
        </w:rPr>
        <w:t>Bez Slunce by nebyl život. Proč?</w:t>
      </w:r>
      <w:r w:rsidR="004640F1" w:rsidRPr="004640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6FA588" w14:textId="40191C9A" w:rsidR="007160CA" w:rsidRDefault="00830917" w:rsidP="00830917">
      <w:pPr>
        <w:widowControl w:val="0"/>
        <w:ind w:left="108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 w:rsidR="007160CA">
        <w:rPr>
          <w:rFonts w:ascii="Georgia" w:hAnsi="Georgia" w:cs="Comic Sans MS"/>
          <w:b/>
          <w:i/>
          <w:color w:val="0070C0"/>
        </w:rPr>
        <w:t>Proč Slunce tolik svítí a hřeje?</w:t>
      </w:r>
    </w:p>
    <w:p w14:paraId="386FA589" w14:textId="0DA6873F" w:rsidR="009530A0" w:rsidRDefault="00830917" w:rsidP="00830917">
      <w:pPr>
        <w:widowControl w:val="0"/>
        <w:ind w:left="108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 w:rsidR="00FA6EE6" w:rsidRPr="009530A0">
        <w:rPr>
          <w:rFonts w:ascii="Georgia" w:hAnsi="Georgia" w:cs="Comic Sans MS"/>
          <w:b/>
          <w:i/>
          <w:color w:val="0070C0"/>
        </w:rPr>
        <w:t xml:space="preserve">Slunce – </w:t>
      </w:r>
      <w:r w:rsidR="009530A0">
        <w:rPr>
          <w:rFonts w:ascii="Georgia" w:hAnsi="Georgia" w:cs="Comic Sans MS"/>
          <w:b/>
          <w:i/>
          <w:color w:val="0070C0"/>
        </w:rPr>
        <w:t xml:space="preserve">naše </w:t>
      </w:r>
      <w:r w:rsidR="00FA6EE6" w:rsidRPr="009530A0">
        <w:rPr>
          <w:rFonts w:ascii="Georgia" w:hAnsi="Georgia" w:cs="Comic Sans MS"/>
          <w:b/>
          <w:i/>
          <w:color w:val="0070C0"/>
        </w:rPr>
        <w:t>nejbližší hvězd</w:t>
      </w:r>
      <w:r w:rsidR="009530A0" w:rsidRPr="009530A0">
        <w:rPr>
          <w:rFonts w:ascii="Georgia" w:hAnsi="Georgia" w:cs="Comic Sans MS"/>
          <w:b/>
          <w:i/>
          <w:color w:val="0070C0"/>
        </w:rPr>
        <w:t>a</w:t>
      </w:r>
    </w:p>
    <w:p w14:paraId="386FA58A" w14:textId="6EF49A69" w:rsidR="009530A0" w:rsidRDefault="00830917" w:rsidP="00830917">
      <w:pPr>
        <w:widowControl w:val="0"/>
        <w:ind w:left="108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 w:rsidR="007160CA" w:rsidRPr="009530A0">
        <w:rPr>
          <w:rFonts w:ascii="Georgia" w:hAnsi="Georgia" w:cs="Comic Sans MS"/>
          <w:b/>
          <w:i/>
          <w:color w:val="0070C0"/>
        </w:rPr>
        <w:t>Jak Slunce „nechodí“</w:t>
      </w:r>
      <w:r w:rsidR="009530A0" w:rsidRPr="009530A0">
        <w:rPr>
          <w:rFonts w:ascii="Georgia" w:hAnsi="Georgia" w:cs="Comic Sans MS"/>
          <w:b/>
          <w:i/>
          <w:color w:val="0070C0"/>
        </w:rPr>
        <w:t xml:space="preserve"> </w:t>
      </w:r>
      <w:r w:rsidR="001315BF">
        <w:rPr>
          <w:rFonts w:ascii="Georgia" w:hAnsi="Georgia" w:cs="Comic Sans MS"/>
          <w:b/>
          <w:i/>
          <w:color w:val="0070C0"/>
        </w:rPr>
        <w:t xml:space="preserve">- </w:t>
      </w:r>
      <w:r w:rsidR="009530A0">
        <w:rPr>
          <w:rFonts w:ascii="Georgia" w:hAnsi="Georgia" w:cs="Comic Sans MS"/>
          <w:b/>
          <w:i/>
          <w:color w:val="0070C0"/>
        </w:rPr>
        <w:t xml:space="preserve">střídání </w:t>
      </w:r>
    </w:p>
    <w:p w14:paraId="386FA58B" w14:textId="4DF85D6F" w:rsidR="002652F5" w:rsidRDefault="002652F5" w:rsidP="002652F5">
      <w:pPr>
        <w:widowControl w:val="0"/>
        <w:ind w:left="108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   </w:t>
      </w:r>
      <w:r w:rsidRPr="009530A0">
        <w:rPr>
          <w:rFonts w:ascii="Georgia" w:hAnsi="Georgia" w:cs="Comic Sans MS"/>
          <w:b/>
          <w:i/>
          <w:color w:val="0070C0"/>
        </w:rPr>
        <w:t>ročních období, den/noc</w:t>
      </w:r>
    </w:p>
    <w:p w14:paraId="386FA58C" w14:textId="316C313F" w:rsidR="00FA6EE6" w:rsidRPr="002652F5" w:rsidRDefault="00B163B6" w:rsidP="00B163B6">
      <w:pPr>
        <w:pStyle w:val="Odstavecseseznamem"/>
        <w:widowControl w:val="0"/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-</w:t>
      </w:r>
      <w:r w:rsidR="009530A0" w:rsidRPr="002652F5">
        <w:rPr>
          <w:rFonts w:ascii="Georgia" w:hAnsi="Georgia" w:cs="Comic Sans MS"/>
          <w:b/>
          <w:i/>
          <w:color w:val="0070C0"/>
        </w:rPr>
        <w:t xml:space="preserve">Chodí Australané </w:t>
      </w:r>
      <w:r w:rsidR="002652F5">
        <w:rPr>
          <w:rFonts w:ascii="Georgia" w:hAnsi="Georgia" w:cs="Comic Sans MS"/>
          <w:b/>
          <w:i/>
          <w:color w:val="0070C0"/>
        </w:rPr>
        <w:t>po hlavě</w:t>
      </w:r>
      <w:r w:rsidR="009530A0" w:rsidRPr="002652F5">
        <w:rPr>
          <w:rFonts w:ascii="Georgia" w:hAnsi="Georgia" w:cs="Comic Sans MS"/>
          <w:b/>
          <w:i/>
          <w:color w:val="0070C0"/>
        </w:rPr>
        <w:t>?</w:t>
      </w:r>
    </w:p>
    <w:p w14:paraId="386FA58D" w14:textId="77777777" w:rsidR="00FA6EE6" w:rsidRDefault="00FA6EE6" w:rsidP="00FA6EE6">
      <w:pPr>
        <w:widowControl w:val="0"/>
        <w:rPr>
          <w:rFonts w:ascii="Georgia" w:hAnsi="Georgia" w:cs="Comic Sans MS"/>
          <w:b/>
          <w:i/>
          <w:color w:val="0070C0"/>
        </w:rPr>
      </w:pPr>
    </w:p>
    <w:p w14:paraId="386FA58E" w14:textId="77777777" w:rsidR="00FF43D9" w:rsidRDefault="00FF43D9" w:rsidP="007160CA">
      <w:pPr>
        <w:rPr>
          <w:rFonts w:ascii="Georgia" w:hAnsi="Georgia"/>
          <w:b/>
          <w:i/>
          <w:color w:val="FF0000"/>
          <w:sz w:val="28"/>
          <w:szCs w:val="28"/>
        </w:rPr>
      </w:pPr>
    </w:p>
    <w:p w14:paraId="386FA58F" w14:textId="77777777" w:rsidR="000D4982" w:rsidRDefault="000D4982" w:rsidP="007160CA">
      <w:pPr>
        <w:rPr>
          <w:rFonts w:ascii="Georgia" w:hAnsi="Georgia"/>
          <w:b/>
          <w:i/>
          <w:color w:val="FF0000"/>
          <w:sz w:val="28"/>
          <w:szCs w:val="28"/>
        </w:rPr>
      </w:pPr>
    </w:p>
    <w:p w14:paraId="386FA590" w14:textId="77777777" w:rsidR="00E93D51" w:rsidRDefault="00E93D51" w:rsidP="00E97FD5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91" w14:textId="77777777" w:rsidR="00E93D51" w:rsidRDefault="00E93D51" w:rsidP="00E97FD5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56DF7684" w14:textId="77777777" w:rsidR="00327798" w:rsidRDefault="00327798" w:rsidP="00E97FD5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92" w14:textId="77777777" w:rsidR="009530A0" w:rsidRDefault="009530A0" w:rsidP="00E0262C">
      <w:pPr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93" w14:textId="77777777" w:rsidR="007160CA" w:rsidRPr="000C2501" w:rsidRDefault="000C2501" w:rsidP="000C2501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  <w:proofErr w:type="gramStart"/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 xml:space="preserve">LISTOPAD - 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>SPÍ</w:t>
      </w:r>
      <w:proofErr w:type="gramEnd"/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 ZAHRÁDKA…</w:t>
      </w:r>
    </w:p>
    <w:p w14:paraId="386FA594" w14:textId="77777777" w:rsidR="00E93D51" w:rsidRDefault="00E93D51" w:rsidP="00E93D51">
      <w:pPr>
        <w:jc w:val="both"/>
        <w:rPr>
          <w:rFonts w:ascii="Georgia" w:hAnsi="Georgia"/>
          <w:sz w:val="22"/>
          <w:szCs w:val="22"/>
        </w:rPr>
      </w:pPr>
      <w:r w:rsidRPr="000C2501">
        <w:rPr>
          <w:rFonts w:ascii="Georgia" w:hAnsi="Georgia"/>
          <w:sz w:val="22"/>
          <w:szCs w:val="22"/>
          <w:highlight w:val="lightGray"/>
        </w:rPr>
        <w:t>Z</w:t>
      </w:r>
      <w:r w:rsidRPr="0086687C">
        <w:rPr>
          <w:rFonts w:ascii="Georgia" w:hAnsi="Georgia"/>
          <w:sz w:val="22"/>
          <w:szCs w:val="22"/>
          <w:highlight w:val="lightGray"/>
        </w:rPr>
        <w:t xml:space="preserve">ahrádka šla spát, příroda odpočívá a my máme tedy čas se starat více o sebe a své zdraví, ať už v oblasti zdravé výživy, péče o zuby či pitného režimu. Děti se seznámí s lidským tělem, jeho částmi a také se </w:t>
      </w:r>
      <w:proofErr w:type="gramStart"/>
      <w:r w:rsidRPr="0086687C">
        <w:rPr>
          <w:rFonts w:ascii="Georgia" w:hAnsi="Georgia"/>
          <w:sz w:val="22"/>
          <w:szCs w:val="22"/>
          <w:highlight w:val="lightGray"/>
        </w:rPr>
        <w:t>naučí</w:t>
      </w:r>
      <w:proofErr w:type="gramEnd"/>
      <w:r w:rsidRPr="0086687C">
        <w:rPr>
          <w:rFonts w:ascii="Georgia" w:hAnsi="Georgia"/>
          <w:sz w:val="22"/>
          <w:szCs w:val="22"/>
          <w:highlight w:val="lightGray"/>
        </w:rPr>
        <w:t>, jak o něj pečovat (pr</w:t>
      </w:r>
      <w:r w:rsidR="0086687C">
        <w:rPr>
          <w:rFonts w:ascii="Georgia" w:hAnsi="Georgia"/>
          <w:sz w:val="22"/>
          <w:szCs w:val="22"/>
          <w:highlight w:val="lightGray"/>
        </w:rPr>
        <w:t>o</w:t>
      </w:r>
      <w:r w:rsidRPr="0086687C">
        <w:rPr>
          <w:rFonts w:ascii="Georgia" w:hAnsi="Georgia"/>
          <w:sz w:val="22"/>
          <w:szCs w:val="22"/>
          <w:highlight w:val="lightGray"/>
        </w:rPr>
        <w:t>cházky, cvičení, otužování, oblékání, nemoci). Dozví se, jak a nač používáme smysly a k čemu je můžeme využít.</w:t>
      </w:r>
    </w:p>
    <w:p w14:paraId="386FA595" w14:textId="77777777" w:rsidR="00FA2DFE" w:rsidRDefault="00FA2DFE" w:rsidP="00E93D51">
      <w:pPr>
        <w:jc w:val="both"/>
        <w:rPr>
          <w:rFonts w:ascii="Georgia" w:hAnsi="Georgia"/>
          <w:sz w:val="22"/>
          <w:szCs w:val="22"/>
        </w:rPr>
      </w:pPr>
    </w:p>
    <w:p w14:paraId="386FA596" w14:textId="77777777" w:rsidR="00FA2DFE" w:rsidRPr="00FA2DFE" w:rsidRDefault="00FA2DFE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NAVRHOVANÉ TEMATICKÉ BLOKY:</w:t>
      </w:r>
    </w:p>
    <w:p w14:paraId="386FA597" w14:textId="41F8416F" w:rsidR="00FF43D9" w:rsidRDefault="0086687C" w:rsidP="00375718">
      <w:pPr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1.</w:t>
      </w:r>
      <w:r w:rsidR="00E73C88">
        <w:rPr>
          <w:rFonts w:ascii="Georgia" w:hAnsi="Georgia"/>
          <w:b/>
          <w:i/>
          <w:color w:val="333333"/>
        </w:rPr>
        <w:t xml:space="preserve"> </w:t>
      </w:r>
      <w:r w:rsidR="007160CA" w:rsidRPr="0086687C">
        <w:rPr>
          <w:rFonts w:ascii="Georgia" w:hAnsi="Georgia"/>
          <w:b/>
          <w:i/>
          <w:color w:val="333333"/>
        </w:rPr>
        <w:t>Sv.</w:t>
      </w:r>
      <w:r w:rsidR="00A7684A">
        <w:rPr>
          <w:rFonts w:ascii="Georgia" w:hAnsi="Georgia"/>
          <w:b/>
          <w:i/>
          <w:color w:val="333333"/>
        </w:rPr>
        <w:t xml:space="preserve"> </w:t>
      </w:r>
      <w:r w:rsidR="007160CA" w:rsidRPr="0086687C">
        <w:rPr>
          <w:rFonts w:ascii="Georgia" w:hAnsi="Georgia"/>
          <w:b/>
          <w:i/>
          <w:color w:val="333333"/>
        </w:rPr>
        <w:t xml:space="preserve">Martin přijíždí k nám </w:t>
      </w:r>
      <w:r w:rsidR="007160CA" w:rsidRPr="0086687C">
        <w:rPr>
          <w:rFonts w:ascii="Georgia" w:hAnsi="Georgia"/>
          <w:i/>
          <w:color w:val="333333"/>
        </w:rPr>
        <w:t>(oslava sv. Martina) – v čem je symbolika</w:t>
      </w:r>
      <w:r w:rsidR="00E97FD5" w:rsidRPr="0086687C">
        <w:rPr>
          <w:rFonts w:ascii="Georgia" w:hAnsi="Georgia"/>
          <w:i/>
          <w:color w:val="333333"/>
        </w:rPr>
        <w:t xml:space="preserve"> </w:t>
      </w:r>
      <w:proofErr w:type="spellStart"/>
      <w:r w:rsidR="00E97FD5" w:rsidRPr="0086687C">
        <w:rPr>
          <w:rFonts w:ascii="Georgia" w:hAnsi="Georgia"/>
          <w:i/>
          <w:color w:val="333333"/>
        </w:rPr>
        <w:t>sv.Martina</w:t>
      </w:r>
      <w:proofErr w:type="spellEnd"/>
      <w:r w:rsidR="00E97FD5" w:rsidRPr="0086687C">
        <w:rPr>
          <w:rFonts w:ascii="Georgia" w:hAnsi="Georgia"/>
          <w:i/>
          <w:color w:val="333333"/>
        </w:rPr>
        <w:t xml:space="preserve"> </w:t>
      </w:r>
      <w:r w:rsidR="007160CA" w:rsidRPr="0086687C">
        <w:rPr>
          <w:rFonts w:ascii="Georgia" w:hAnsi="Georgia"/>
          <w:i/>
          <w:color w:val="333333"/>
        </w:rPr>
        <w:t>výroba lampionů, písničky, pečení martinských rohlíčků</w:t>
      </w:r>
    </w:p>
    <w:p w14:paraId="386FA598" w14:textId="095CF3FA" w:rsidR="0086687C" w:rsidRPr="0086687C" w:rsidRDefault="0086687C" w:rsidP="00375718">
      <w:pPr>
        <w:jc w:val="both"/>
        <w:rPr>
          <w:rFonts w:ascii="Georgia" w:hAnsi="Georgia"/>
          <w:b/>
          <w:i/>
          <w:color w:val="333333"/>
        </w:rPr>
      </w:pPr>
      <w:r w:rsidRPr="001E3109">
        <w:rPr>
          <w:rFonts w:ascii="Georgia" w:hAnsi="Georgia"/>
          <w:b/>
          <w:i/>
          <w:color w:val="333333"/>
        </w:rPr>
        <w:t>2.</w:t>
      </w:r>
      <w:r>
        <w:rPr>
          <w:rFonts w:ascii="Georgia" w:hAnsi="Georgia"/>
          <w:i/>
          <w:color w:val="333333"/>
        </w:rPr>
        <w:t xml:space="preserve"> </w:t>
      </w:r>
      <w:r w:rsidRPr="0086687C">
        <w:rPr>
          <w:rFonts w:ascii="Georgia" w:hAnsi="Georgia"/>
          <w:b/>
          <w:i/>
          <w:color w:val="333333"/>
        </w:rPr>
        <w:t>Vidím, slyším, čenichám, oči, uši i nos mám</w:t>
      </w:r>
      <w:r>
        <w:rPr>
          <w:rFonts w:ascii="Georgia" w:hAnsi="Georgia"/>
          <w:b/>
          <w:i/>
          <w:color w:val="333333"/>
        </w:rPr>
        <w:t xml:space="preserve"> </w:t>
      </w:r>
      <w:r w:rsidRPr="00FA2DFE">
        <w:rPr>
          <w:rFonts w:ascii="Georgia" w:hAnsi="Georgia"/>
          <w:i/>
          <w:color w:val="333333"/>
        </w:rPr>
        <w:t>–</w:t>
      </w:r>
      <w:r w:rsidR="00FA2DFE" w:rsidRPr="00FA2DFE">
        <w:rPr>
          <w:rFonts w:ascii="Georgia" w:hAnsi="Georgia"/>
          <w:i/>
          <w:color w:val="333333"/>
        </w:rPr>
        <w:t xml:space="preserve"> </w:t>
      </w:r>
      <w:r w:rsidRPr="00FA2DFE">
        <w:rPr>
          <w:rFonts w:ascii="Georgia" w:hAnsi="Georgia"/>
          <w:i/>
          <w:color w:val="333333"/>
        </w:rPr>
        <w:t>tělo a jeho smysly</w:t>
      </w:r>
      <w:r w:rsidR="00FA2DFE" w:rsidRPr="00FA2DFE">
        <w:rPr>
          <w:rFonts w:ascii="Georgia" w:hAnsi="Georgia"/>
          <w:i/>
          <w:color w:val="333333"/>
        </w:rPr>
        <w:t>, nemoc</w:t>
      </w:r>
      <w:r w:rsidR="00FA2DFE">
        <w:rPr>
          <w:rFonts w:ascii="Georgia" w:hAnsi="Georgia"/>
          <w:i/>
          <w:color w:val="333333"/>
        </w:rPr>
        <w:t>i</w:t>
      </w:r>
      <w:r w:rsidR="006010D4">
        <w:rPr>
          <w:rFonts w:ascii="Georgia" w:hAnsi="Georgia"/>
          <w:i/>
          <w:color w:val="333333"/>
        </w:rPr>
        <w:t xml:space="preserve">, bacily, v zdravém těla zdravý </w:t>
      </w:r>
      <w:proofErr w:type="gramStart"/>
      <w:r w:rsidR="006010D4">
        <w:rPr>
          <w:rFonts w:ascii="Georgia" w:hAnsi="Georgia"/>
          <w:i/>
          <w:color w:val="333333"/>
        </w:rPr>
        <w:t>duch -životospráva</w:t>
      </w:r>
      <w:proofErr w:type="gramEnd"/>
    </w:p>
    <w:p w14:paraId="386FA599" w14:textId="77777777" w:rsidR="007160CA" w:rsidRDefault="007160CA" w:rsidP="00FF43D9">
      <w:pPr>
        <w:suppressAutoHyphens w:val="0"/>
        <w:ind w:left="720"/>
        <w:rPr>
          <w:rFonts w:ascii="Georgia" w:hAnsi="Georgia"/>
          <w:i/>
          <w:color w:val="333333"/>
        </w:rPr>
      </w:pPr>
      <w:r>
        <w:rPr>
          <w:rFonts w:ascii="Georgia" w:hAnsi="Georgia"/>
          <w:i/>
          <w:color w:val="333333"/>
        </w:rPr>
        <w:t xml:space="preserve"> </w:t>
      </w:r>
    </w:p>
    <w:p w14:paraId="386FA59A" w14:textId="77777777" w:rsidR="00E97FD5" w:rsidRDefault="00E97FD5" w:rsidP="007160CA">
      <w:pPr>
        <w:rPr>
          <w:rFonts w:ascii="Georgia" w:hAnsi="Georgia"/>
          <w:b/>
          <w:i/>
          <w:caps/>
          <w:color w:val="00B050"/>
        </w:rPr>
      </w:pPr>
    </w:p>
    <w:p w14:paraId="386FA59B" w14:textId="4764837D" w:rsidR="00E97FD5" w:rsidRPr="00A41DB2" w:rsidRDefault="007160CA" w:rsidP="007160CA">
      <w:pPr>
        <w:rPr>
          <w:rFonts w:ascii="Georgia" w:hAnsi="Georgia"/>
          <w:b/>
          <w:i/>
          <w:caps/>
          <w:color w:val="0000FF"/>
          <w:u w:val="single"/>
        </w:rPr>
      </w:pPr>
      <w:r w:rsidRPr="005C5138">
        <w:rPr>
          <w:rFonts w:ascii="Georgia" w:hAnsi="Georgia"/>
          <w:b/>
          <w:i/>
          <w:caps/>
          <w:color w:val="00B050"/>
        </w:rPr>
        <w:t xml:space="preserve">D/ přespání ve </w:t>
      </w:r>
      <w:proofErr w:type="gramStart"/>
      <w:r w:rsidRPr="005C5138">
        <w:rPr>
          <w:rFonts w:ascii="Georgia" w:hAnsi="Georgia"/>
          <w:b/>
          <w:i/>
          <w:caps/>
          <w:color w:val="00B050"/>
        </w:rPr>
        <w:t>školce</w:t>
      </w:r>
      <w:r w:rsidRPr="005C5138">
        <w:rPr>
          <w:rFonts w:ascii="Georgia" w:hAnsi="Georgia"/>
          <w:b/>
          <w:i/>
          <w:caps/>
          <w:color w:val="92D050"/>
          <w:u w:val="single"/>
        </w:rPr>
        <w:t xml:space="preserve"> </w:t>
      </w:r>
      <w:r w:rsidRPr="00375718">
        <w:rPr>
          <w:rFonts w:ascii="Georgia" w:hAnsi="Georgia"/>
          <w:i/>
          <w:caps/>
        </w:rPr>
        <w:t>-</w:t>
      </w:r>
      <w:r>
        <w:rPr>
          <w:rFonts w:ascii="Georgia" w:hAnsi="Georgia"/>
          <w:b/>
          <w:i/>
          <w:caps/>
          <w:color w:val="0000FF"/>
        </w:rPr>
        <w:t xml:space="preserve"> </w:t>
      </w:r>
      <w:r>
        <w:rPr>
          <w:rFonts w:ascii="Georgia" w:hAnsi="Georgia"/>
          <w:i/>
          <w:color w:val="333333"/>
        </w:rPr>
        <w:t>hledání</w:t>
      </w:r>
      <w:proofErr w:type="gramEnd"/>
      <w:r>
        <w:rPr>
          <w:rFonts w:ascii="Georgia" w:hAnsi="Georgia"/>
          <w:i/>
          <w:color w:val="333333"/>
        </w:rPr>
        <w:t xml:space="preserve"> pokladu sv. </w:t>
      </w:r>
      <w:r w:rsidR="00984E6E">
        <w:rPr>
          <w:rFonts w:ascii="Georgia" w:hAnsi="Georgia"/>
          <w:i/>
          <w:color w:val="333333"/>
        </w:rPr>
        <w:t>Martina</w:t>
      </w:r>
      <w:r>
        <w:rPr>
          <w:rFonts w:ascii="Georgia" w:hAnsi="Georgia"/>
          <w:i/>
          <w:color w:val="333333"/>
        </w:rPr>
        <w:t xml:space="preserve"> v lese – zkouška odvahy, spolupráce ve skupině     </w:t>
      </w:r>
    </w:p>
    <w:p w14:paraId="386FA59C" w14:textId="77777777"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59D" w14:textId="77777777"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59E" w14:textId="77777777" w:rsidR="007160CA" w:rsidRDefault="00C9236B" w:rsidP="007160CA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noProof/>
          <w:color w:val="0070C0"/>
          <w:u w:val="single"/>
          <w:lang w:eastAsia="cs-CZ"/>
        </w:rPr>
        <w:drawing>
          <wp:anchor distT="0" distB="0" distL="114300" distR="114300" simplePos="0" relativeHeight="251662336" behindDoc="0" locked="0" layoutInCell="1" allowOverlap="1" wp14:anchorId="386FA663" wp14:editId="386FA66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1150" cy="1600200"/>
            <wp:effectExtent l="0" t="0" r="6350" b="0"/>
            <wp:wrapSquare wrapText="bothSides"/>
            <wp:docPr id="9" name="Obrázek 9" descr="C:\Users\Hesikova\Desktop\planety slun.soustav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sikova\Desktop\planety slun.soustavy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BB3">
        <w:rPr>
          <w:rFonts w:ascii="Georgia" w:hAnsi="Georgia" w:cs="Comic Sans MS"/>
          <w:b/>
          <w:i/>
          <w:color w:val="0070C0"/>
          <w:u w:val="single"/>
        </w:rPr>
        <w:t>SLUNCE A SLUNEČNÍ SOUSTAVA</w:t>
      </w:r>
      <w:r w:rsidR="007160CA">
        <w:rPr>
          <w:rFonts w:ascii="Georgia" w:hAnsi="Georgia" w:cs="Comic Sans MS"/>
          <w:b/>
          <w:i/>
          <w:color w:val="0070C0"/>
          <w:u w:val="single"/>
        </w:rPr>
        <w:t xml:space="preserve"> </w:t>
      </w:r>
      <w:r w:rsidR="007160CA" w:rsidRPr="004A7394">
        <w:rPr>
          <w:rFonts w:ascii="Georgia" w:hAnsi="Georgia" w:cs="Comic Sans MS"/>
          <w:i/>
          <w:color w:val="0070C0"/>
        </w:rPr>
        <w:t>(pokračování</w:t>
      </w:r>
      <w:r w:rsidR="002652F5">
        <w:rPr>
          <w:rFonts w:ascii="Georgia" w:hAnsi="Georgia" w:cs="Comic Sans MS"/>
          <w:i/>
          <w:color w:val="0070C0"/>
        </w:rPr>
        <w:t xml:space="preserve"> – naši vesmírní sourozenci</w:t>
      </w:r>
      <w:r w:rsidR="007160CA" w:rsidRPr="004A7394">
        <w:rPr>
          <w:rFonts w:ascii="Georgia" w:hAnsi="Georgia" w:cs="Comic Sans MS"/>
          <w:i/>
          <w:color w:val="0070C0"/>
        </w:rPr>
        <w:t>)</w:t>
      </w:r>
    </w:p>
    <w:p w14:paraId="386FA59F" w14:textId="7C0078D9" w:rsidR="007160CA" w:rsidRDefault="007160CA" w:rsidP="007160CA">
      <w:pPr>
        <w:pStyle w:val="Odstavecseseznamem"/>
        <w:widowControl w:val="0"/>
        <w:numPr>
          <w:ilvl w:val="0"/>
          <w:numId w:val="6"/>
        </w:numPr>
        <w:tabs>
          <w:tab w:val="clear" w:pos="540"/>
          <w:tab w:val="num" w:pos="900"/>
        </w:tabs>
        <w:ind w:left="90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Sluneční soustava jako součást Mléčné dráhy (střed </w:t>
      </w:r>
      <w:proofErr w:type="gramStart"/>
      <w:r>
        <w:rPr>
          <w:rFonts w:ascii="Georgia" w:hAnsi="Georgia" w:cs="Comic Sans MS"/>
          <w:b/>
          <w:i/>
          <w:color w:val="0070C0"/>
        </w:rPr>
        <w:t>tvoří</w:t>
      </w:r>
      <w:proofErr w:type="gramEnd"/>
      <w:r>
        <w:rPr>
          <w:rFonts w:ascii="Georgia" w:hAnsi="Georgia" w:cs="Comic Sans MS"/>
          <w:b/>
          <w:i/>
          <w:color w:val="0070C0"/>
        </w:rPr>
        <w:t xml:space="preserve"> Slunce, </w:t>
      </w:r>
      <w:r w:rsidR="004E1841">
        <w:rPr>
          <w:rFonts w:ascii="Georgia" w:hAnsi="Georgia" w:cs="Comic Sans MS"/>
          <w:b/>
          <w:i/>
          <w:color w:val="0070C0"/>
        </w:rPr>
        <w:t xml:space="preserve">okolo obíhají </w:t>
      </w:r>
      <w:r>
        <w:rPr>
          <w:rFonts w:ascii="Georgia" w:hAnsi="Georgia" w:cs="Comic Sans MS"/>
          <w:b/>
          <w:i/>
          <w:color w:val="0070C0"/>
        </w:rPr>
        <w:t xml:space="preserve">jednotlivé planety). </w:t>
      </w:r>
    </w:p>
    <w:p w14:paraId="386FA5A0" w14:textId="77777777" w:rsidR="007160CA" w:rsidRDefault="007160CA" w:rsidP="007160CA">
      <w:pPr>
        <w:pStyle w:val="Odstavecseseznamem"/>
        <w:widowControl w:val="0"/>
        <w:numPr>
          <w:ilvl w:val="0"/>
          <w:numId w:val="6"/>
        </w:numPr>
        <w:tabs>
          <w:tab w:val="clear" w:pos="540"/>
          <w:tab w:val="num" w:pos="900"/>
        </w:tabs>
        <w:ind w:left="90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Jak planety dostaly s</w:t>
      </w:r>
      <w:r w:rsidR="00123BB3">
        <w:rPr>
          <w:rFonts w:ascii="Georgia" w:hAnsi="Georgia" w:cs="Comic Sans MS"/>
          <w:b/>
          <w:i/>
          <w:color w:val="0070C0"/>
        </w:rPr>
        <w:t xml:space="preserve">vá jména: </w:t>
      </w:r>
      <w:r w:rsidR="004A7394">
        <w:rPr>
          <w:rFonts w:ascii="Georgia" w:hAnsi="Georgia" w:cs="Comic Sans MS"/>
          <w:b/>
          <w:i/>
          <w:color w:val="0070C0"/>
        </w:rPr>
        <w:t>od Merkuru k Neptunu</w:t>
      </w:r>
    </w:p>
    <w:p w14:paraId="386FA5A1" w14:textId="77777777" w:rsidR="007160CA" w:rsidRPr="00123BB3" w:rsidRDefault="007160CA" w:rsidP="007160CA">
      <w:pPr>
        <w:pStyle w:val="Odstavecseseznamem"/>
        <w:widowControl w:val="0"/>
        <w:numPr>
          <w:ilvl w:val="0"/>
          <w:numId w:val="6"/>
        </w:numPr>
        <w:tabs>
          <w:tab w:val="clear" w:pos="540"/>
          <w:tab w:val="num" w:pos="900"/>
        </w:tabs>
        <w:ind w:left="90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Pozorování podzimní oblohy </w:t>
      </w:r>
      <w:r w:rsidR="00123BB3">
        <w:rPr>
          <w:rFonts w:ascii="Georgia" w:hAnsi="Georgia" w:cs="Comic Sans MS"/>
          <w:b/>
          <w:i/>
          <w:color w:val="0070C0"/>
        </w:rPr>
        <w:t>okem</w:t>
      </w:r>
      <w:r w:rsidR="00F75487">
        <w:rPr>
          <w:rFonts w:ascii="Georgia" w:hAnsi="Georgia" w:cs="Comic Sans MS"/>
          <w:b/>
          <w:i/>
          <w:color w:val="0070C0"/>
        </w:rPr>
        <w:t>,</w:t>
      </w:r>
      <w:r w:rsidR="00123BB3">
        <w:rPr>
          <w:rFonts w:ascii="Georgia" w:hAnsi="Georgia" w:cs="Comic Sans MS"/>
          <w:b/>
          <w:i/>
          <w:color w:val="0070C0"/>
        </w:rPr>
        <w:t xml:space="preserve"> případně dalekohledem </w:t>
      </w:r>
      <w:r w:rsidRPr="004A7394">
        <w:rPr>
          <w:rFonts w:ascii="Georgia" w:hAnsi="Georgia" w:cs="Comic Sans MS"/>
          <w:i/>
          <w:color w:val="0070C0"/>
        </w:rPr>
        <w:t>(sv. Martin – pozoro</w:t>
      </w:r>
      <w:r w:rsidR="00123BB3">
        <w:rPr>
          <w:rFonts w:ascii="Georgia" w:hAnsi="Georgia" w:cs="Comic Sans MS"/>
          <w:i/>
          <w:color w:val="0070C0"/>
        </w:rPr>
        <w:t>vání večerní oblohy</w:t>
      </w:r>
      <w:r w:rsidR="004A7394">
        <w:rPr>
          <w:rFonts w:ascii="Georgia" w:hAnsi="Georgia" w:cs="Comic Sans MS"/>
          <w:i/>
          <w:color w:val="0070C0"/>
        </w:rPr>
        <w:t>, pokud nám bude přát počasí</w:t>
      </w:r>
      <w:r w:rsidR="00B72755">
        <w:rPr>
          <w:rFonts w:ascii="Georgia" w:hAnsi="Georgia" w:cs="Comic Sans MS"/>
          <w:i/>
          <w:color w:val="0070C0"/>
        </w:rPr>
        <w:t>)</w:t>
      </w:r>
    </w:p>
    <w:p w14:paraId="386FA5A2" w14:textId="77777777" w:rsidR="00123BB3" w:rsidRPr="00123BB3" w:rsidRDefault="00123BB3" w:rsidP="00123BB3">
      <w:pPr>
        <w:pStyle w:val="Odstavecseseznamem"/>
        <w:widowControl w:val="0"/>
        <w:ind w:left="900"/>
        <w:rPr>
          <w:rFonts w:ascii="Georgia" w:hAnsi="Georgia" w:cs="Comic Sans MS"/>
          <w:b/>
          <w:i/>
          <w:color w:val="0070C0"/>
        </w:rPr>
      </w:pPr>
    </w:p>
    <w:p w14:paraId="386FA5A3" w14:textId="77777777" w:rsidR="00123BB3" w:rsidRPr="00123BB3" w:rsidRDefault="00123BB3" w:rsidP="00123BB3">
      <w:pPr>
        <w:widowControl w:val="0"/>
        <w:tabs>
          <w:tab w:val="num" w:pos="900"/>
        </w:tabs>
        <w:rPr>
          <w:rFonts w:ascii="Georgia" w:hAnsi="Georgia" w:cs="Comic Sans MS"/>
          <w:b/>
          <w:i/>
          <w:color w:val="0070C0"/>
        </w:rPr>
      </w:pPr>
    </w:p>
    <w:p w14:paraId="386FA5A4" w14:textId="77777777" w:rsidR="007160CA" w:rsidRPr="000C2501" w:rsidRDefault="000C2501" w:rsidP="00C9236B">
      <w:pPr>
        <w:jc w:val="center"/>
        <w:rPr>
          <w:rFonts w:ascii="Georgia" w:hAnsi="Georgia"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t>PROSINEC JE POHÁDKA</w:t>
      </w:r>
      <w:r w:rsidR="00A1548A" w:rsidRPr="000C2501">
        <w:rPr>
          <w:rFonts w:ascii="Georgia" w:hAnsi="Georgia"/>
          <w:i/>
          <w:color w:val="FF0000"/>
          <w:sz w:val="28"/>
          <w:szCs w:val="28"/>
          <w:highlight w:val="yellow"/>
        </w:rPr>
        <w:t>…</w:t>
      </w:r>
    </w:p>
    <w:p w14:paraId="386FA5A5" w14:textId="77777777" w:rsidR="00E73C88" w:rsidRDefault="00E73C88" w:rsidP="00E73C88">
      <w:pPr>
        <w:jc w:val="both"/>
        <w:rPr>
          <w:rFonts w:ascii="Georgia" w:hAnsi="Georgia"/>
          <w:sz w:val="22"/>
          <w:szCs w:val="22"/>
        </w:rPr>
      </w:pPr>
      <w:r w:rsidRPr="00E73C88">
        <w:rPr>
          <w:rFonts w:ascii="Georgia" w:hAnsi="Georgia"/>
          <w:sz w:val="22"/>
          <w:szCs w:val="22"/>
          <w:highlight w:val="lightGray"/>
        </w:rPr>
        <w:t xml:space="preserve">Děti prožívají velmi krásné a emotivní období. Nastala zima, čas adventu, mikulášské nadílky, vánočního rozjímání a vymýšlení dárečků pro kamarády. Nebudou chybět vánoční příběhy, pohádky, objevování lidových zvyků, </w:t>
      </w:r>
      <w:r>
        <w:rPr>
          <w:rFonts w:ascii="Georgia" w:hAnsi="Georgia"/>
          <w:sz w:val="22"/>
          <w:szCs w:val="22"/>
          <w:highlight w:val="lightGray"/>
        </w:rPr>
        <w:t>výtvarná a pracovní tvoření, zpěv koled a písní se zimní tema</w:t>
      </w:r>
      <w:r w:rsidRPr="00E73C88">
        <w:rPr>
          <w:rFonts w:ascii="Georgia" w:hAnsi="Georgia"/>
          <w:sz w:val="22"/>
          <w:szCs w:val="22"/>
          <w:highlight w:val="lightGray"/>
        </w:rPr>
        <w:t>tikou. Společně vytvoříme krásné vánoční pr</w:t>
      </w:r>
      <w:r>
        <w:rPr>
          <w:rFonts w:ascii="Georgia" w:hAnsi="Georgia"/>
          <w:sz w:val="22"/>
          <w:szCs w:val="22"/>
          <w:highlight w:val="lightGray"/>
        </w:rPr>
        <w:t>o</w:t>
      </w:r>
      <w:r w:rsidRPr="00E73C88">
        <w:rPr>
          <w:rFonts w:ascii="Georgia" w:hAnsi="Georgia"/>
          <w:sz w:val="22"/>
          <w:szCs w:val="22"/>
          <w:highlight w:val="lightGray"/>
        </w:rPr>
        <w:t>středí ve třídách a interiéru naší školky.</w:t>
      </w:r>
    </w:p>
    <w:p w14:paraId="386FA5A6" w14:textId="77777777" w:rsidR="00FA2DFE" w:rsidRDefault="00FA2DFE" w:rsidP="00E73C88">
      <w:pPr>
        <w:jc w:val="both"/>
        <w:rPr>
          <w:rFonts w:ascii="Georgia" w:hAnsi="Georgia"/>
          <w:sz w:val="22"/>
          <w:szCs w:val="22"/>
        </w:rPr>
      </w:pPr>
    </w:p>
    <w:p w14:paraId="386FA5A7" w14:textId="77777777" w:rsidR="00E73C88" w:rsidRPr="00FA2DFE" w:rsidRDefault="00FA2DFE" w:rsidP="00E73C8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NAVRHOVANÉ TEMATICKÉ BLOKY:</w:t>
      </w:r>
    </w:p>
    <w:p w14:paraId="386FA5A8" w14:textId="77777777" w:rsidR="007160CA" w:rsidRPr="00E73C88" w:rsidRDefault="00E73C88" w:rsidP="00E73C88">
      <w:pPr>
        <w:numPr>
          <w:ilvl w:val="0"/>
          <w:numId w:val="8"/>
        </w:numPr>
        <w:suppressAutoHyphens w:val="0"/>
        <w:rPr>
          <w:rFonts w:ascii="Georgia" w:hAnsi="Georgia"/>
          <w:b/>
          <w:i/>
          <w:color w:val="333333"/>
        </w:rPr>
      </w:pPr>
      <w:r w:rsidRPr="00E73C88">
        <w:rPr>
          <w:rFonts w:ascii="Georgia" w:hAnsi="Georgia"/>
          <w:b/>
          <w:i/>
          <w:color w:val="333333"/>
        </w:rPr>
        <w:t>Zima už nám začíná, čerti lezou z</w:t>
      </w:r>
      <w:r>
        <w:rPr>
          <w:rFonts w:ascii="Georgia" w:hAnsi="Georgia"/>
          <w:b/>
          <w:i/>
          <w:color w:val="333333"/>
        </w:rPr>
        <w:t> </w:t>
      </w:r>
      <w:r w:rsidRPr="00E73C88">
        <w:rPr>
          <w:rFonts w:ascii="Georgia" w:hAnsi="Georgia"/>
          <w:b/>
          <w:i/>
          <w:color w:val="333333"/>
        </w:rPr>
        <w:t>komína</w:t>
      </w:r>
      <w:r>
        <w:rPr>
          <w:rFonts w:ascii="Georgia" w:hAnsi="Georgia"/>
          <w:b/>
          <w:i/>
          <w:color w:val="333333"/>
        </w:rPr>
        <w:t xml:space="preserve"> aneb </w:t>
      </w:r>
      <w:r w:rsidR="007160CA" w:rsidRPr="00E73C88">
        <w:rPr>
          <w:rFonts w:ascii="Georgia" w:hAnsi="Georgia"/>
          <w:b/>
          <w:i/>
          <w:color w:val="333333"/>
        </w:rPr>
        <w:t xml:space="preserve">Mikuláš ztratil plášť </w:t>
      </w:r>
      <w:r w:rsidR="007160CA" w:rsidRPr="00E73C88">
        <w:rPr>
          <w:rFonts w:ascii="Georgia" w:hAnsi="Georgia"/>
          <w:i/>
          <w:color w:val="333333"/>
        </w:rPr>
        <w:t>– návštěva sv.</w:t>
      </w:r>
      <w:r>
        <w:rPr>
          <w:rFonts w:ascii="Georgia" w:hAnsi="Georgia"/>
          <w:i/>
          <w:color w:val="333333"/>
        </w:rPr>
        <w:t xml:space="preserve"> </w:t>
      </w:r>
      <w:r w:rsidR="007160CA" w:rsidRPr="00E73C88">
        <w:rPr>
          <w:rFonts w:ascii="Georgia" w:hAnsi="Georgia"/>
          <w:i/>
          <w:color w:val="333333"/>
        </w:rPr>
        <w:t>Mikuláše, anděla a čertisek</w:t>
      </w:r>
      <w:r>
        <w:rPr>
          <w:rFonts w:ascii="Georgia" w:hAnsi="Georgia"/>
          <w:i/>
          <w:color w:val="333333"/>
        </w:rPr>
        <w:t>,</w:t>
      </w:r>
      <w:r w:rsidR="007160CA" w:rsidRPr="00E73C88">
        <w:rPr>
          <w:rFonts w:ascii="Georgia" w:hAnsi="Georgia"/>
          <w:i/>
          <w:color w:val="333333"/>
        </w:rPr>
        <w:t xml:space="preserve"> prožití lidových zvyků, nácvik básní, písní, výtvarné ztvárnění</w:t>
      </w:r>
    </w:p>
    <w:p w14:paraId="386FA5A9" w14:textId="77777777" w:rsidR="007160CA" w:rsidRDefault="00FA2DFE" w:rsidP="007160CA">
      <w:pPr>
        <w:numPr>
          <w:ilvl w:val="0"/>
          <w:numId w:val="8"/>
        </w:numPr>
        <w:suppressAutoHyphens w:val="0"/>
        <w:rPr>
          <w:rFonts w:ascii="Georgia" w:hAnsi="Georgia"/>
          <w:i/>
          <w:color w:val="333333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3360" behindDoc="0" locked="0" layoutInCell="1" allowOverlap="1" wp14:anchorId="386FA665" wp14:editId="386FA666">
            <wp:simplePos x="0" y="0"/>
            <wp:positionH relativeFrom="column">
              <wp:posOffset>4199255</wp:posOffset>
            </wp:positionH>
            <wp:positionV relativeFrom="paragraph">
              <wp:posOffset>332740</wp:posOffset>
            </wp:positionV>
            <wp:extent cx="1612900" cy="1562100"/>
            <wp:effectExtent l="0" t="0" r="6350" b="0"/>
            <wp:wrapSquare wrapText="bothSides"/>
            <wp:docPr id="11" name="Obrázek 11" descr="C:\Users\Hesikova\Desktop\andě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sikova\Desktop\andě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>
        <w:rPr>
          <w:rFonts w:ascii="Georgia" w:hAnsi="Georgia"/>
          <w:b/>
          <w:i/>
          <w:color w:val="333333"/>
        </w:rPr>
        <w:t xml:space="preserve">Těšíme se na </w:t>
      </w:r>
      <w:proofErr w:type="gramStart"/>
      <w:r w:rsidR="007160CA">
        <w:rPr>
          <w:rFonts w:ascii="Georgia" w:hAnsi="Georgia"/>
          <w:b/>
          <w:i/>
          <w:color w:val="333333"/>
        </w:rPr>
        <w:t xml:space="preserve">Vánoce </w:t>
      </w:r>
      <w:r w:rsidR="007160CA" w:rsidRPr="00E73C88">
        <w:rPr>
          <w:rFonts w:ascii="Georgia" w:hAnsi="Georgia"/>
          <w:i/>
          <w:color w:val="333333"/>
        </w:rPr>
        <w:t>- besídka</w:t>
      </w:r>
      <w:proofErr w:type="gramEnd"/>
      <w:r w:rsidR="007160CA" w:rsidRPr="00E73C88">
        <w:rPr>
          <w:rFonts w:ascii="Georgia" w:hAnsi="Georgia"/>
          <w:i/>
          <w:color w:val="333333"/>
        </w:rPr>
        <w:t>,</w:t>
      </w:r>
      <w:r w:rsidR="007160CA">
        <w:rPr>
          <w:rFonts w:ascii="Georgia" w:hAnsi="Georgia"/>
          <w:i/>
          <w:color w:val="333333"/>
        </w:rPr>
        <w:t xml:space="preserve"> zdobení stromečku, výzdoba MŠ, výroba dárků</w:t>
      </w:r>
    </w:p>
    <w:p w14:paraId="386FA5AA" w14:textId="77777777" w:rsidR="00FA2DFE" w:rsidRDefault="00FA2DFE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5AB" w14:textId="77777777" w:rsidR="007160CA" w:rsidRDefault="00123BB3" w:rsidP="007160CA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ANDĚLSKÉ POHÁDKY</w:t>
      </w:r>
    </w:p>
    <w:p w14:paraId="386FA5AC" w14:textId="77777777" w:rsidR="007160CA" w:rsidRDefault="007160CA" w:rsidP="007160CA">
      <w:pPr>
        <w:widowControl w:val="0"/>
        <w:numPr>
          <w:ilvl w:val="1"/>
          <w:numId w:val="9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Andělé, naši pomocníci a ochránci, nositelé těch nejlepších (jakých)</w:t>
      </w:r>
      <w:r w:rsidR="00A97DF2">
        <w:rPr>
          <w:rFonts w:ascii="Georgia" w:hAnsi="Georgia" w:cs="Comic Sans MS"/>
          <w:b/>
          <w:i/>
          <w:color w:val="0070C0"/>
        </w:rPr>
        <w:t xml:space="preserve"> </w:t>
      </w:r>
      <w:r>
        <w:rPr>
          <w:rFonts w:ascii="Georgia" w:hAnsi="Georgia" w:cs="Comic Sans MS"/>
          <w:b/>
          <w:i/>
          <w:color w:val="0070C0"/>
        </w:rPr>
        <w:t>vlastností. Jak asi vypadají? Proč je nevidíme?</w:t>
      </w:r>
    </w:p>
    <w:p w14:paraId="386FA5AD" w14:textId="77777777" w:rsidR="007160CA" w:rsidRDefault="007160CA" w:rsidP="00A97DF2">
      <w:pPr>
        <w:widowControl w:val="0"/>
        <w:numPr>
          <w:ilvl w:val="1"/>
          <w:numId w:val="9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 Jak s nimi můžeme navázat kontakt?</w:t>
      </w:r>
      <w:r w:rsidR="00C9236B" w:rsidRPr="00C923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6FA5AE" w14:textId="77777777" w:rsidR="000C2501" w:rsidRPr="002652F5" w:rsidRDefault="007160CA" w:rsidP="002652F5">
      <w:pPr>
        <w:widowControl w:val="0"/>
        <w:numPr>
          <w:ilvl w:val="1"/>
          <w:numId w:val="9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Betlémská hvězda (kometa) – její příběh.</w:t>
      </w:r>
    </w:p>
    <w:p w14:paraId="0AD5431C" w14:textId="77777777" w:rsidR="0080330C" w:rsidRDefault="0080330C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AF" w14:textId="5791AE36" w:rsidR="007160CA" w:rsidRDefault="00E73C88" w:rsidP="00A97DF2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>LEDEN NA RAMPOUCHY HRÁ</w:t>
      </w:r>
      <w:r w:rsidRPr="00BB5482">
        <w:rPr>
          <w:rFonts w:ascii="Georgia" w:hAnsi="Georgia"/>
          <w:b/>
          <w:i/>
          <w:color w:val="FF0000"/>
          <w:sz w:val="28"/>
          <w:szCs w:val="28"/>
          <w:highlight w:val="yellow"/>
        </w:rPr>
        <w:t>L</w:t>
      </w:r>
      <w:r w:rsidR="00A1548A" w:rsidRPr="00BB5482">
        <w:rPr>
          <w:rFonts w:ascii="Georgia" w:hAnsi="Georgia"/>
          <w:b/>
          <w:i/>
          <w:color w:val="FF0000"/>
          <w:sz w:val="28"/>
          <w:szCs w:val="28"/>
          <w:highlight w:val="yellow"/>
        </w:rPr>
        <w:t>…</w:t>
      </w:r>
    </w:p>
    <w:p w14:paraId="386FA5B0" w14:textId="72346D3F" w:rsidR="00E73C88" w:rsidRDefault="00E73C88" w:rsidP="00FA2DFE">
      <w:pPr>
        <w:jc w:val="both"/>
        <w:rPr>
          <w:rFonts w:ascii="Georgia" w:hAnsi="Georgia"/>
          <w:sz w:val="22"/>
          <w:szCs w:val="22"/>
        </w:rPr>
      </w:pPr>
      <w:r w:rsidRPr="00FA2DFE">
        <w:rPr>
          <w:rFonts w:ascii="Georgia" w:hAnsi="Georgia"/>
          <w:sz w:val="22"/>
          <w:szCs w:val="22"/>
          <w:highlight w:val="lightGray"/>
        </w:rPr>
        <w:t>Dny jsou krátké, ráno vstáváme ještě za tmy a brzy se stmívá</w:t>
      </w:r>
      <w:r w:rsidR="00FA2DFE" w:rsidRPr="00FA2DFE">
        <w:rPr>
          <w:rFonts w:ascii="Georgia" w:hAnsi="Georgia"/>
          <w:sz w:val="22"/>
          <w:szCs w:val="22"/>
          <w:highlight w:val="lightGray"/>
        </w:rPr>
        <w:t xml:space="preserve">. </w:t>
      </w:r>
      <w:r w:rsidRPr="00FA2DFE">
        <w:rPr>
          <w:rFonts w:ascii="Georgia" w:hAnsi="Georgia"/>
          <w:sz w:val="22"/>
          <w:szCs w:val="22"/>
          <w:highlight w:val="lightGray"/>
        </w:rPr>
        <w:t xml:space="preserve"> Kdopak nás v tento čas nejvíc potřebuje?</w:t>
      </w:r>
      <w:r w:rsidR="00FA2DFE" w:rsidRPr="00FA2DFE">
        <w:rPr>
          <w:rFonts w:ascii="Georgia" w:hAnsi="Georgia"/>
          <w:sz w:val="22"/>
          <w:szCs w:val="22"/>
          <w:highlight w:val="lightGray"/>
        </w:rPr>
        <w:t xml:space="preserve"> No přece zvířátka v lese, ptáčci, kteří u nás na zimu zůstali a neodletěli do teplých krajin. Nemají co jíst, tak si pro ně musíme připravit něco na zub. Všude je bílo</w:t>
      </w:r>
      <w:r w:rsidR="00F80C78">
        <w:rPr>
          <w:rFonts w:ascii="Georgia" w:hAnsi="Georgia"/>
          <w:sz w:val="22"/>
          <w:szCs w:val="22"/>
          <w:highlight w:val="lightGray"/>
        </w:rPr>
        <w:t xml:space="preserve"> (snad)</w:t>
      </w:r>
      <w:r w:rsidR="00FA2DFE" w:rsidRPr="00FA2DFE">
        <w:rPr>
          <w:rFonts w:ascii="Georgia" w:hAnsi="Georgia"/>
          <w:sz w:val="22"/>
          <w:szCs w:val="22"/>
          <w:highlight w:val="lightGray"/>
        </w:rPr>
        <w:t>, tak si užíváme sněhové peřiny a zahříváme se zimními sporty.</w:t>
      </w:r>
    </w:p>
    <w:p w14:paraId="386FA5B1" w14:textId="77777777" w:rsidR="00A722C7" w:rsidRDefault="00A722C7" w:rsidP="00FA2DFE">
      <w:pPr>
        <w:jc w:val="both"/>
        <w:rPr>
          <w:rFonts w:ascii="Georgia" w:hAnsi="Georgia"/>
          <w:sz w:val="22"/>
          <w:szCs w:val="22"/>
        </w:rPr>
      </w:pPr>
    </w:p>
    <w:p w14:paraId="386FA5B2" w14:textId="77777777" w:rsidR="00A722C7" w:rsidRPr="00A722C7" w:rsidRDefault="00A722C7" w:rsidP="00FA2DFE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14:paraId="386FA5B3" w14:textId="77777777" w:rsidR="007160CA" w:rsidRDefault="007160CA" w:rsidP="00E0262C">
      <w:pPr>
        <w:numPr>
          <w:ilvl w:val="0"/>
          <w:numId w:val="12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Šťastný nový rok + Tři králové</w:t>
      </w:r>
      <w:r w:rsidR="00A722C7">
        <w:rPr>
          <w:rFonts w:ascii="Georgia" w:hAnsi="Georgia"/>
          <w:b/>
          <w:i/>
          <w:color w:val="333333"/>
        </w:rPr>
        <w:t xml:space="preserve"> – </w:t>
      </w:r>
      <w:r w:rsidR="00A722C7" w:rsidRPr="00A722C7">
        <w:rPr>
          <w:rFonts w:ascii="Georgia" w:hAnsi="Georgia"/>
          <w:i/>
          <w:color w:val="333333"/>
        </w:rPr>
        <w:t>probereme téma času (rok, den, hodina, minuta, vteřina</w:t>
      </w:r>
      <w:r w:rsidR="001E3109">
        <w:rPr>
          <w:rFonts w:ascii="Georgia" w:hAnsi="Georgia"/>
          <w:i/>
          <w:color w:val="333333"/>
        </w:rPr>
        <w:t>;</w:t>
      </w:r>
      <w:r w:rsidR="00A722C7" w:rsidRPr="00A722C7">
        <w:rPr>
          <w:rFonts w:ascii="Georgia" w:hAnsi="Georgia"/>
          <w:i/>
          <w:color w:val="333333"/>
        </w:rPr>
        <w:t xml:space="preserve"> měření </w:t>
      </w:r>
      <w:proofErr w:type="gramStart"/>
      <w:r w:rsidR="00A722C7" w:rsidRPr="00A722C7">
        <w:rPr>
          <w:rFonts w:ascii="Georgia" w:hAnsi="Georgia"/>
          <w:i/>
          <w:color w:val="333333"/>
        </w:rPr>
        <w:t>č</w:t>
      </w:r>
      <w:r w:rsidR="00A722C7">
        <w:rPr>
          <w:rFonts w:ascii="Georgia" w:hAnsi="Georgia"/>
          <w:i/>
          <w:color w:val="333333"/>
        </w:rPr>
        <w:t>asu -</w:t>
      </w:r>
      <w:r w:rsidR="00A722C7" w:rsidRPr="00A722C7">
        <w:rPr>
          <w:rFonts w:ascii="Georgia" w:hAnsi="Georgia"/>
          <w:i/>
          <w:color w:val="333333"/>
        </w:rPr>
        <w:t xml:space="preserve"> využití</w:t>
      </w:r>
      <w:proofErr w:type="gramEnd"/>
      <w:r w:rsidR="00A722C7" w:rsidRPr="00A722C7">
        <w:rPr>
          <w:rFonts w:ascii="Georgia" w:hAnsi="Georgia"/>
          <w:i/>
          <w:color w:val="333333"/>
        </w:rPr>
        <w:t xml:space="preserve"> budíku, druhy a výroba hodin</w:t>
      </w:r>
      <w:r w:rsidR="00F75487">
        <w:rPr>
          <w:rFonts w:ascii="Georgia" w:hAnsi="Georgia"/>
          <w:i/>
          <w:color w:val="333333"/>
        </w:rPr>
        <w:t>, procítíme, jak dlouhá je minuta či vteřina, co znamená - Přijdu za chvilku)</w:t>
      </w:r>
    </w:p>
    <w:p w14:paraId="386FA5B4" w14:textId="77777777" w:rsidR="007160CA" w:rsidRDefault="00A722C7" w:rsidP="00E0262C">
      <w:pPr>
        <w:numPr>
          <w:ilvl w:val="0"/>
          <w:numId w:val="12"/>
        </w:numPr>
        <w:suppressAutoHyphens w:val="0"/>
        <w:jc w:val="both"/>
        <w:rPr>
          <w:rFonts w:ascii="Georgia" w:hAnsi="Georgia"/>
          <w:i/>
          <w:color w:val="333333"/>
        </w:rPr>
      </w:pPr>
      <w:r w:rsidRPr="001E3109">
        <w:rPr>
          <w:rFonts w:ascii="Georgia" w:hAnsi="Georgia"/>
          <w:b/>
          <w:i/>
          <w:color w:val="333333"/>
        </w:rPr>
        <w:t>Pro zvířátk</w:t>
      </w:r>
      <w:r w:rsidR="001E3109">
        <w:rPr>
          <w:rFonts w:ascii="Georgia" w:hAnsi="Georgia"/>
          <w:b/>
          <w:i/>
          <w:color w:val="333333"/>
        </w:rPr>
        <w:t>a myslivec</w:t>
      </w:r>
      <w:r w:rsidRPr="001E3109">
        <w:rPr>
          <w:rFonts w:ascii="Georgia" w:hAnsi="Georgia"/>
          <w:b/>
          <w:i/>
          <w:color w:val="333333"/>
        </w:rPr>
        <w:t xml:space="preserve"> chystá plný krmelec aneb z</w:t>
      </w:r>
      <w:r w:rsidR="007160CA" w:rsidRPr="001E3109">
        <w:rPr>
          <w:rFonts w:ascii="Georgia" w:hAnsi="Georgia"/>
          <w:b/>
          <w:i/>
          <w:color w:val="333333"/>
        </w:rPr>
        <w:t>ima v lese –</w:t>
      </w:r>
      <w:r w:rsidR="007160CA" w:rsidRPr="001E3109">
        <w:rPr>
          <w:rFonts w:ascii="Georgia" w:hAnsi="Georgia"/>
          <w:i/>
          <w:color w:val="333333"/>
        </w:rPr>
        <w:t xml:space="preserve"> stromy, lesní zvířátka, krmení, stopy ve sněhu, eko progra</w:t>
      </w:r>
      <w:r w:rsidR="00A97DF2" w:rsidRPr="001E3109">
        <w:rPr>
          <w:rFonts w:ascii="Georgia" w:hAnsi="Georgia"/>
          <w:i/>
          <w:color w:val="333333"/>
        </w:rPr>
        <w:t>m</w:t>
      </w:r>
    </w:p>
    <w:p w14:paraId="386FA5B5" w14:textId="77777777" w:rsidR="00A722C7" w:rsidRDefault="00A722C7" w:rsidP="00E0262C">
      <w:pPr>
        <w:numPr>
          <w:ilvl w:val="0"/>
          <w:numId w:val="12"/>
        </w:numPr>
        <w:suppressAutoHyphens w:val="0"/>
        <w:jc w:val="both"/>
        <w:rPr>
          <w:rFonts w:ascii="Georgia" w:hAnsi="Georgia"/>
          <w:i/>
          <w:color w:val="333333"/>
        </w:rPr>
      </w:pPr>
      <w:r w:rsidRPr="001E3109">
        <w:rPr>
          <w:rFonts w:ascii="Georgia" w:hAnsi="Georgia"/>
          <w:b/>
          <w:i/>
          <w:color w:val="333333"/>
        </w:rPr>
        <w:t xml:space="preserve">Vrabci, zvonky, sýkorky přilétli k nám na dvorky </w:t>
      </w:r>
      <w:r w:rsidRPr="001E3109">
        <w:rPr>
          <w:rFonts w:ascii="Georgia" w:hAnsi="Georgia"/>
          <w:i/>
          <w:color w:val="333333"/>
        </w:rPr>
        <w:t>– péče o ptáčky na krmítku, eko program</w:t>
      </w:r>
    </w:p>
    <w:p w14:paraId="386FA5B6" w14:textId="77777777" w:rsidR="00A722C7" w:rsidRDefault="002652F5" w:rsidP="00E0262C">
      <w:pPr>
        <w:numPr>
          <w:ilvl w:val="0"/>
          <w:numId w:val="12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První kouli, druhou, třetí ze sn</w:t>
      </w:r>
      <w:r w:rsidR="00A722C7" w:rsidRPr="001E3109">
        <w:rPr>
          <w:rFonts w:ascii="Georgia" w:hAnsi="Georgia"/>
          <w:b/>
          <w:i/>
          <w:color w:val="333333"/>
        </w:rPr>
        <w:t xml:space="preserve">ěhu si koulí děti </w:t>
      </w:r>
      <w:r w:rsidR="00A722C7" w:rsidRPr="001E3109">
        <w:rPr>
          <w:rFonts w:ascii="Georgia" w:hAnsi="Georgia"/>
          <w:i/>
          <w:color w:val="333333"/>
        </w:rPr>
        <w:t>– zimní sporty</w:t>
      </w:r>
    </w:p>
    <w:p w14:paraId="386FA5B8" w14:textId="77777777" w:rsidR="00A97DF2" w:rsidRDefault="00A97DF2" w:rsidP="00E0262C">
      <w:pPr>
        <w:ind w:left="300"/>
        <w:jc w:val="both"/>
        <w:rPr>
          <w:rFonts w:ascii="Georgia" w:hAnsi="Georgia"/>
          <w:b/>
          <w:i/>
          <w:color w:val="00B050"/>
        </w:rPr>
      </w:pPr>
    </w:p>
    <w:p w14:paraId="386FA5B9" w14:textId="77777777" w:rsidR="00E76177" w:rsidRDefault="00E76177" w:rsidP="007160CA">
      <w:pPr>
        <w:ind w:left="300"/>
        <w:rPr>
          <w:rFonts w:ascii="Georgia" w:hAnsi="Georgia"/>
          <w:b/>
          <w:i/>
          <w:color w:val="00B050"/>
        </w:rPr>
      </w:pPr>
    </w:p>
    <w:p w14:paraId="386FA5BA" w14:textId="77777777" w:rsidR="007160CA" w:rsidRPr="005C5138" w:rsidRDefault="00A41DB2" w:rsidP="007160CA">
      <w:pPr>
        <w:ind w:left="300"/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noProof/>
          <w:color w:val="00B050"/>
          <w:lang w:eastAsia="cs-CZ"/>
        </w:rPr>
        <w:drawing>
          <wp:anchor distT="0" distB="0" distL="114300" distR="114300" simplePos="0" relativeHeight="251668480" behindDoc="0" locked="0" layoutInCell="1" allowOverlap="1" wp14:anchorId="386FA667" wp14:editId="386FA668">
            <wp:simplePos x="0" y="0"/>
            <wp:positionH relativeFrom="column">
              <wp:posOffset>192405</wp:posOffset>
            </wp:positionH>
            <wp:positionV relativeFrom="paragraph">
              <wp:posOffset>1270</wp:posOffset>
            </wp:positionV>
            <wp:extent cx="1666240" cy="2123440"/>
            <wp:effectExtent l="0" t="0" r="0" b="0"/>
            <wp:wrapSquare wrapText="bothSides"/>
            <wp:docPr id="18" name="Obrázek 18" descr="C:\Users\Hesikova\Desktop\Obrázky\tři králové děti ob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sikova\Desktop\Obrázky\tři králové děti obr.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 w:rsidRPr="005C5138">
        <w:rPr>
          <w:rFonts w:ascii="Georgia" w:hAnsi="Georgia"/>
          <w:b/>
          <w:i/>
          <w:color w:val="00B050"/>
        </w:rPr>
        <w:t>E/ TŘÍKRÁLOVÝ PRŮVOD</w:t>
      </w:r>
    </w:p>
    <w:p w14:paraId="386FA5BB" w14:textId="77777777" w:rsidR="007160CA" w:rsidRPr="005C5138" w:rsidRDefault="007160CA" w:rsidP="007160CA">
      <w:pPr>
        <w:rPr>
          <w:rFonts w:ascii="Georgia" w:hAnsi="Georgia"/>
          <w:b/>
          <w:i/>
          <w:color w:val="00B050"/>
        </w:rPr>
      </w:pPr>
    </w:p>
    <w:p w14:paraId="386FA5BC" w14:textId="77777777" w:rsidR="004A7394" w:rsidRPr="004A7394" w:rsidRDefault="004A7394" w:rsidP="00E0262C">
      <w:pPr>
        <w:jc w:val="both"/>
        <w:rPr>
          <w:rFonts w:ascii="Georgia" w:hAnsi="Georgia" w:cs="Comic Sans MS"/>
          <w:i/>
        </w:rPr>
      </w:pPr>
      <w:r w:rsidRPr="004A7394">
        <w:rPr>
          <w:rFonts w:ascii="Georgia" w:hAnsi="Georgia" w:cs="Comic Sans MS"/>
          <w:i/>
        </w:rPr>
        <w:t>Povíme si a zahrajeme příběh tří králů. Co znamenají jejich jména, jaké poklady nesli Ježíškovi. Naučíme se píseň tří králů.</w:t>
      </w:r>
    </w:p>
    <w:p w14:paraId="386FA5BD" w14:textId="2D4A44BB" w:rsidR="00A41DB2" w:rsidRPr="004A7394" w:rsidRDefault="00A41DB2" w:rsidP="00E0262C">
      <w:pPr>
        <w:jc w:val="both"/>
        <w:rPr>
          <w:rFonts w:ascii="Georgia" w:hAnsi="Georgia" w:cs="Comic Sans MS"/>
          <w:i/>
        </w:rPr>
      </w:pPr>
      <w:r w:rsidRPr="004A7394">
        <w:rPr>
          <w:rFonts w:ascii="Georgia" w:hAnsi="Georgia" w:cs="Comic Sans MS"/>
          <w:i/>
        </w:rPr>
        <w:t>Projdeme se po školce, budeme zpívat</w:t>
      </w:r>
      <w:r w:rsidR="00E76177" w:rsidRPr="004A7394">
        <w:rPr>
          <w:rFonts w:ascii="Georgia" w:hAnsi="Georgia" w:cs="Comic Sans MS"/>
          <w:i/>
        </w:rPr>
        <w:t xml:space="preserve"> píseň o třech králích</w:t>
      </w:r>
      <w:r w:rsidRPr="004A7394">
        <w:rPr>
          <w:rFonts w:ascii="Georgia" w:hAnsi="Georgia" w:cs="Comic Sans MS"/>
          <w:i/>
        </w:rPr>
        <w:t xml:space="preserve"> a označíme si dveře K+M+B 202</w:t>
      </w:r>
      <w:r w:rsidR="00C32598">
        <w:rPr>
          <w:rFonts w:ascii="Georgia" w:hAnsi="Georgia" w:cs="Comic Sans MS"/>
          <w:i/>
        </w:rPr>
        <w:t>4</w:t>
      </w:r>
      <w:r w:rsidRPr="004A7394">
        <w:rPr>
          <w:rFonts w:ascii="Georgia" w:hAnsi="Georgia" w:cs="Comic Sans MS"/>
          <w:i/>
        </w:rPr>
        <w:t xml:space="preserve"> </w:t>
      </w:r>
      <w:r w:rsidR="004A7394" w:rsidRPr="004A7394">
        <w:rPr>
          <w:rFonts w:ascii="Georgia" w:hAnsi="Georgia" w:cs="Comic Sans MS"/>
          <w:i/>
        </w:rPr>
        <w:t xml:space="preserve">= </w:t>
      </w:r>
      <w:r w:rsidR="00E76177" w:rsidRPr="004A7394">
        <w:rPr>
          <w:rFonts w:ascii="Georgia" w:hAnsi="Georgia" w:cs="Comic Sans MS"/>
          <w:i/>
        </w:rPr>
        <w:t>požehnání domu</w:t>
      </w:r>
      <w:r w:rsidR="004A7394" w:rsidRPr="004A7394">
        <w:rPr>
          <w:rFonts w:ascii="Georgia" w:hAnsi="Georgia" w:cs="Comic Sans MS"/>
          <w:i/>
        </w:rPr>
        <w:t xml:space="preserve"> – co to znamená.</w:t>
      </w:r>
    </w:p>
    <w:p w14:paraId="386FA5BE" w14:textId="77777777" w:rsidR="00A41DB2" w:rsidRPr="00A41DB2" w:rsidRDefault="00A41DB2" w:rsidP="007160CA">
      <w:pPr>
        <w:rPr>
          <w:rFonts w:ascii="Georgia" w:hAnsi="Georgia" w:cs="Comic Sans MS"/>
          <w:i/>
          <w:color w:val="0070C0"/>
          <w:u w:val="single"/>
        </w:rPr>
      </w:pPr>
    </w:p>
    <w:p w14:paraId="386FA5BF" w14:textId="77777777" w:rsidR="00123BB3" w:rsidRDefault="00123BB3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5C0" w14:textId="77777777" w:rsidR="00A722C7" w:rsidRDefault="00A722C7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5C1" w14:textId="77777777" w:rsidR="00A722C7" w:rsidRDefault="00A722C7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5C2" w14:textId="77777777" w:rsidR="00A722C7" w:rsidRDefault="00A722C7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2A0CDCE0" w14:textId="77777777" w:rsidR="00327798" w:rsidRDefault="00327798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5C3" w14:textId="79256126" w:rsidR="007160CA" w:rsidRDefault="00123BB3" w:rsidP="007160CA">
      <w:pPr>
        <w:rPr>
          <w:rFonts w:ascii="Georgia" w:hAnsi="Georgia" w:cs="Comic Sans MS"/>
          <w:b/>
          <w:i/>
          <w:color w:val="0070C0"/>
          <w:u w:val="single"/>
        </w:rPr>
      </w:pPr>
      <w:r>
        <w:rPr>
          <w:rFonts w:ascii="Georgia" w:hAnsi="Georgia" w:cs="Comic Sans MS"/>
          <w:b/>
          <w:i/>
          <w:color w:val="0070C0"/>
          <w:u w:val="single"/>
        </w:rPr>
        <w:t xml:space="preserve">HVĚZDY, SOUHVĚZDÍ </w:t>
      </w:r>
      <w:proofErr w:type="gramStart"/>
      <w:r>
        <w:rPr>
          <w:rFonts w:ascii="Georgia" w:hAnsi="Georgia" w:cs="Comic Sans MS"/>
          <w:b/>
          <w:i/>
          <w:color w:val="0070C0"/>
          <w:u w:val="single"/>
        </w:rPr>
        <w:t>A  MĚSÍC</w:t>
      </w:r>
      <w:proofErr w:type="gramEnd"/>
    </w:p>
    <w:p w14:paraId="386FA5C4" w14:textId="260BFB7F"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Začínáme používa</w:t>
      </w:r>
      <w:r w:rsidR="00A97DF2">
        <w:rPr>
          <w:rFonts w:ascii="Georgia" w:hAnsi="Georgia" w:cs="Comic Sans MS"/>
          <w:b/>
          <w:i/>
          <w:color w:val="0070C0"/>
        </w:rPr>
        <w:t>t vesmírný kalendář pro rok 202</w:t>
      </w:r>
      <w:r w:rsidR="00C32598">
        <w:rPr>
          <w:rFonts w:ascii="Georgia" w:hAnsi="Georgia" w:cs="Comic Sans MS"/>
          <w:b/>
          <w:i/>
          <w:color w:val="0070C0"/>
        </w:rPr>
        <w:t>4</w:t>
      </w:r>
    </w:p>
    <w:p w14:paraId="386FA5C5" w14:textId="77777777"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Nejznámější souhvězdí (pojmenování podle bájí a pověstí).</w:t>
      </w:r>
    </w:p>
    <w:p w14:paraId="386FA5C6" w14:textId="77777777"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Co jsou hvězdy (žhavá tělesa, žijí v párech). Kolik jich asi je? </w:t>
      </w:r>
    </w:p>
    <w:p w14:paraId="386FA5C7" w14:textId="77777777"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Čím a kde nejlépe pozorujeme hvězdnou oblohu? </w:t>
      </w:r>
    </w:p>
    <w:p w14:paraId="386FA5C8" w14:textId="25FE6DF5"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Příběh komety – četba, promítání</w:t>
      </w:r>
      <w:r w:rsidR="00B45F03">
        <w:rPr>
          <w:rFonts w:ascii="Georgia" w:hAnsi="Georgia" w:cs="Comic Sans MS"/>
          <w:b/>
          <w:i/>
          <w:color w:val="0070C0"/>
        </w:rPr>
        <w:t>, Planetárium</w:t>
      </w:r>
    </w:p>
    <w:p w14:paraId="386FA5C9" w14:textId="77777777" w:rsidR="007160CA" w:rsidRDefault="007160CA" w:rsidP="007160CA">
      <w:pPr>
        <w:ind w:left="300"/>
        <w:rPr>
          <w:rFonts w:ascii="Georgia" w:hAnsi="Georgia"/>
          <w:b/>
          <w:i/>
          <w:color w:val="0000FF"/>
          <w:u w:val="single"/>
        </w:rPr>
      </w:pPr>
    </w:p>
    <w:p w14:paraId="386FA5CA" w14:textId="77777777" w:rsidR="007160CA" w:rsidRDefault="00A722C7" w:rsidP="007160CA">
      <w:pPr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 w:cs="Comic Sans MS"/>
          <w:b/>
          <w:i/>
          <w:noProof/>
          <w:color w:val="0070C0"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 wp14:anchorId="386FA669" wp14:editId="386FA66A">
            <wp:simplePos x="0" y="0"/>
            <wp:positionH relativeFrom="column">
              <wp:posOffset>1394460</wp:posOffset>
            </wp:positionH>
            <wp:positionV relativeFrom="paragraph">
              <wp:posOffset>32385</wp:posOffset>
            </wp:positionV>
            <wp:extent cx="2679700" cy="1714500"/>
            <wp:effectExtent l="0" t="0" r="6350" b="0"/>
            <wp:wrapThrough wrapText="bothSides">
              <wp:wrapPolygon edited="0">
                <wp:start x="0" y="0"/>
                <wp:lineTo x="0" y="21360"/>
                <wp:lineTo x="21498" y="21360"/>
                <wp:lineTo x="21498" y="0"/>
                <wp:lineTo x="0" y="0"/>
              </wp:wrapPolygon>
            </wp:wrapThrough>
            <wp:docPr id="19" name="Obrázek 19" descr="C:\Users\Hesikova\Desktop\hvězdná oblo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sikova\Desktop\hvězdná obloh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>
        <w:rPr>
          <w:rFonts w:ascii="Georgia" w:hAnsi="Georgia"/>
          <w:b/>
          <w:i/>
          <w:color w:val="FF0000"/>
          <w:sz w:val="28"/>
          <w:szCs w:val="28"/>
        </w:rPr>
        <w:t xml:space="preserve"> </w:t>
      </w:r>
    </w:p>
    <w:p w14:paraId="386FA5CB" w14:textId="77777777"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CC" w14:textId="77777777"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CD" w14:textId="77777777"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CE" w14:textId="77777777"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CF" w14:textId="77777777"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D0" w14:textId="77777777"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D1" w14:textId="77777777"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D2" w14:textId="77777777" w:rsidR="00A1548A" w:rsidRDefault="00A1548A" w:rsidP="00A1548A">
      <w:pPr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1771644A" w14:textId="77777777" w:rsidR="00BF5389" w:rsidRDefault="00BF5389" w:rsidP="00A1548A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046175C7" w14:textId="77777777" w:rsidR="00327798" w:rsidRDefault="00327798" w:rsidP="00A1548A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D3" w14:textId="4A8250C5" w:rsidR="007160CA" w:rsidRPr="001E3109" w:rsidRDefault="00A722C7" w:rsidP="00A1548A">
      <w:pPr>
        <w:jc w:val="center"/>
        <w:rPr>
          <w:rFonts w:ascii="Georgia" w:hAnsi="Georgia"/>
          <w:sz w:val="22"/>
          <w:szCs w:val="22"/>
        </w:rPr>
      </w:pPr>
      <w:r w:rsidRPr="00A722C7"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>ÚNOR POSUNE DEN DÁ</w:t>
      </w:r>
      <w:r w:rsidRPr="00BB5482">
        <w:rPr>
          <w:rFonts w:ascii="Georgia" w:hAnsi="Georgia"/>
          <w:b/>
          <w:i/>
          <w:color w:val="FF0000"/>
          <w:sz w:val="28"/>
          <w:szCs w:val="28"/>
          <w:highlight w:val="yellow"/>
        </w:rPr>
        <w:t>L…</w:t>
      </w:r>
    </w:p>
    <w:p w14:paraId="386FA5D4" w14:textId="789FE77D" w:rsidR="001E3109" w:rsidRPr="001E3109" w:rsidRDefault="001E3109" w:rsidP="001E3109">
      <w:pPr>
        <w:rPr>
          <w:rFonts w:ascii="Georgia" w:hAnsi="Georgia"/>
          <w:sz w:val="22"/>
          <w:szCs w:val="22"/>
          <w:highlight w:val="lightGray"/>
        </w:rPr>
      </w:pPr>
      <w:r w:rsidRPr="001E3109">
        <w:rPr>
          <w:rFonts w:ascii="Georgia" w:hAnsi="Georgia"/>
          <w:sz w:val="22"/>
          <w:szCs w:val="22"/>
          <w:highlight w:val="lightGray"/>
        </w:rPr>
        <w:t>Celá krajina je pod sněhem</w:t>
      </w:r>
      <w:r w:rsidR="00F239DC">
        <w:rPr>
          <w:rFonts w:ascii="Georgia" w:hAnsi="Georgia"/>
          <w:sz w:val="22"/>
          <w:szCs w:val="22"/>
          <w:highlight w:val="lightGray"/>
        </w:rPr>
        <w:t>(doufáme)</w:t>
      </w:r>
      <w:r w:rsidRPr="001E3109">
        <w:rPr>
          <w:rFonts w:ascii="Georgia" w:hAnsi="Georgia"/>
          <w:sz w:val="22"/>
          <w:szCs w:val="22"/>
          <w:highlight w:val="lightGray"/>
        </w:rPr>
        <w:t>, děti pozorují počasí a jeho proměny. Provádějí různé pokusy se sněhem a ledem. Jsou zvědavé, zda je sníh čistý či špinavý a co všechno se z něj dá vytvořit. Neméně důležité je také oblečení, aby nás nenavštívila babka Chřipka.</w:t>
      </w:r>
    </w:p>
    <w:p w14:paraId="7A5CB836" w14:textId="775AA28C" w:rsidR="0024533F" w:rsidRDefault="001E3109" w:rsidP="001E3109">
      <w:pPr>
        <w:rPr>
          <w:rFonts w:ascii="Georgia" w:hAnsi="Georgia"/>
          <w:sz w:val="22"/>
          <w:szCs w:val="22"/>
        </w:rPr>
      </w:pPr>
      <w:r w:rsidRPr="001E3109">
        <w:rPr>
          <w:rFonts w:ascii="Georgia" w:hAnsi="Georgia"/>
          <w:sz w:val="22"/>
          <w:szCs w:val="22"/>
          <w:highlight w:val="lightGray"/>
        </w:rPr>
        <w:t>Radost nám přinese veselý svátek – masopust. Vzpomeneme si, co naši rodiče dělají a připomeneme si,</w:t>
      </w:r>
      <w:r w:rsidR="00A1548A">
        <w:rPr>
          <w:rFonts w:ascii="Georgia" w:hAnsi="Georgia"/>
          <w:sz w:val="22"/>
          <w:szCs w:val="22"/>
          <w:highlight w:val="lightGray"/>
        </w:rPr>
        <w:t xml:space="preserve"> co a jak se dělalo v minulos</w:t>
      </w:r>
      <w:r w:rsidR="00A1548A" w:rsidRPr="00A1548A">
        <w:rPr>
          <w:rFonts w:ascii="Georgia" w:hAnsi="Georgia"/>
          <w:sz w:val="22"/>
          <w:szCs w:val="22"/>
          <w:highlight w:val="lightGray"/>
        </w:rPr>
        <w:t>ti (stará řemesla</w:t>
      </w:r>
      <w:r w:rsidR="00A1548A" w:rsidRPr="0024533F">
        <w:rPr>
          <w:rFonts w:ascii="Georgia" w:hAnsi="Georgia"/>
          <w:sz w:val="22"/>
          <w:szCs w:val="22"/>
          <w:highlight w:val="lightGray"/>
        </w:rPr>
        <w:t>).</w:t>
      </w:r>
      <w:r w:rsidR="008B7999">
        <w:rPr>
          <w:rFonts w:ascii="Georgia" w:hAnsi="Georgia"/>
          <w:sz w:val="22"/>
          <w:szCs w:val="22"/>
          <w:highlight w:val="lightGray"/>
        </w:rPr>
        <w:t xml:space="preserve"> </w:t>
      </w:r>
      <w:r w:rsidR="0024533F" w:rsidRPr="0024533F">
        <w:rPr>
          <w:rFonts w:ascii="Georgia" w:hAnsi="Georgia"/>
          <w:sz w:val="22"/>
          <w:szCs w:val="22"/>
          <w:highlight w:val="lightGray"/>
        </w:rPr>
        <w:t xml:space="preserve">Doplníme informace i </w:t>
      </w:r>
      <w:r w:rsidR="008B7999">
        <w:rPr>
          <w:rFonts w:ascii="Georgia" w:hAnsi="Georgia"/>
          <w:sz w:val="22"/>
          <w:szCs w:val="22"/>
          <w:highlight w:val="lightGray"/>
        </w:rPr>
        <w:t xml:space="preserve">pohybem a </w:t>
      </w:r>
      <w:r w:rsidR="0024533F" w:rsidRPr="008B7999">
        <w:rPr>
          <w:rFonts w:ascii="Georgia" w:hAnsi="Georgia"/>
          <w:sz w:val="22"/>
          <w:szCs w:val="22"/>
          <w:highlight w:val="lightGray"/>
        </w:rPr>
        <w:t>tanečky</w:t>
      </w:r>
      <w:r w:rsidR="008B7999" w:rsidRPr="008B7999">
        <w:rPr>
          <w:rFonts w:ascii="Georgia" w:hAnsi="Georgia"/>
          <w:sz w:val="22"/>
          <w:szCs w:val="22"/>
          <w:highlight w:val="lightGray"/>
        </w:rPr>
        <w:t xml:space="preserve"> </w:t>
      </w:r>
      <w:r w:rsidR="0024533F" w:rsidRPr="008B7999">
        <w:rPr>
          <w:rFonts w:ascii="Georgia" w:hAnsi="Georgia"/>
          <w:sz w:val="22"/>
          <w:szCs w:val="22"/>
          <w:highlight w:val="lightGray"/>
        </w:rPr>
        <w:t>(</w:t>
      </w:r>
      <w:r w:rsidR="008B7999" w:rsidRPr="008B7999">
        <w:rPr>
          <w:rFonts w:ascii="Georgia" w:hAnsi="Georgia"/>
          <w:sz w:val="22"/>
          <w:szCs w:val="22"/>
          <w:highlight w:val="lightGray"/>
        </w:rPr>
        <w:t>Š</w:t>
      </w:r>
      <w:r w:rsidR="0024533F" w:rsidRPr="008B7999">
        <w:rPr>
          <w:rFonts w:ascii="Georgia" w:hAnsi="Georgia"/>
          <w:sz w:val="22"/>
          <w:szCs w:val="22"/>
          <w:highlight w:val="lightGray"/>
        </w:rPr>
        <w:t>ili, šili, ševci boty</w:t>
      </w:r>
      <w:r w:rsidR="008B7999" w:rsidRPr="008B7999">
        <w:rPr>
          <w:rFonts w:ascii="Georgia" w:hAnsi="Georgia"/>
          <w:sz w:val="22"/>
          <w:szCs w:val="22"/>
          <w:highlight w:val="lightGray"/>
        </w:rPr>
        <w:t>)</w:t>
      </w:r>
      <w:r w:rsidR="008B7999">
        <w:rPr>
          <w:rFonts w:ascii="Georgia" w:hAnsi="Georgia"/>
          <w:sz w:val="22"/>
          <w:szCs w:val="22"/>
        </w:rPr>
        <w:t>.</w:t>
      </w:r>
      <w:r w:rsidR="0024533F">
        <w:rPr>
          <w:rFonts w:ascii="Georgia" w:hAnsi="Georgia"/>
          <w:sz w:val="22"/>
          <w:szCs w:val="22"/>
        </w:rPr>
        <w:t xml:space="preserve"> </w:t>
      </w:r>
    </w:p>
    <w:p w14:paraId="386FA5D6" w14:textId="77777777" w:rsidR="001E3109" w:rsidRDefault="001E3109" w:rsidP="001E3109">
      <w:pPr>
        <w:rPr>
          <w:rFonts w:ascii="Georgia" w:hAnsi="Georgia"/>
          <w:sz w:val="22"/>
          <w:szCs w:val="22"/>
        </w:rPr>
      </w:pPr>
    </w:p>
    <w:p w14:paraId="386FA5D7" w14:textId="77777777" w:rsidR="001E3109" w:rsidRPr="005B5B7D" w:rsidRDefault="001E3109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14:paraId="386FA5D8" w14:textId="77777777" w:rsidR="001E3109" w:rsidRDefault="001E3109" w:rsidP="00375718">
      <w:pPr>
        <w:numPr>
          <w:ilvl w:val="0"/>
          <w:numId w:val="20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Kamarádka čepice, nebojí se vánice </w:t>
      </w:r>
      <w:r w:rsidRPr="001E3109">
        <w:rPr>
          <w:rFonts w:ascii="Georgia" w:hAnsi="Georgia"/>
          <w:i/>
          <w:color w:val="333333"/>
        </w:rPr>
        <w:t>– druhy oblečení</w:t>
      </w:r>
      <w:r>
        <w:rPr>
          <w:rFonts w:ascii="Georgia" w:hAnsi="Georgia"/>
          <w:i/>
          <w:color w:val="333333"/>
        </w:rPr>
        <w:t xml:space="preserve"> v různých ročních obdobích</w:t>
      </w:r>
    </w:p>
    <w:p w14:paraId="386FA5D9" w14:textId="77777777" w:rsidR="007160CA" w:rsidRPr="001E3109" w:rsidRDefault="001E3109" w:rsidP="00375718">
      <w:pPr>
        <w:numPr>
          <w:ilvl w:val="0"/>
          <w:numId w:val="20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Te</w:t>
      </w:r>
      <w:r w:rsidR="00F75487">
        <w:rPr>
          <w:rFonts w:ascii="Georgia" w:hAnsi="Georgia"/>
          <w:b/>
          <w:i/>
          <w:color w:val="333333"/>
        </w:rPr>
        <w:t>n dělá to a ten zas tohle aneb h</w:t>
      </w:r>
      <w:r>
        <w:rPr>
          <w:rFonts w:ascii="Georgia" w:hAnsi="Georgia"/>
          <w:b/>
          <w:i/>
          <w:color w:val="333333"/>
        </w:rPr>
        <w:t xml:space="preserve">ádej, kdo jsem? </w:t>
      </w:r>
      <w:r w:rsidRPr="001E3109">
        <w:rPr>
          <w:rFonts w:ascii="Georgia" w:hAnsi="Georgia"/>
          <w:i/>
          <w:color w:val="333333"/>
        </w:rPr>
        <w:t>Druhy p</w:t>
      </w:r>
      <w:r w:rsidR="007160CA" w:rsidRPr="001E3109">
        <w:rPr>
          <w:rFonts w:ascii="Georgia" w:hAnsi="Georgia"/>
          <w:i/>
          <w:color w:val="333333"/>
        </w:rPr>
        <w:t xml:space="preserve">ovolání </w:t>
      </w:r>
      <w:r w:rsidR="00F75487">
        <w:rPr>
          <w:rFonts w:ascii="Georgia" w:hAnsi="Georgia"/>
          <w:i/>
          <w:color w:val="333333"/>
        </w:rPr>
        <w:t xml:space="preserve">– co dělá moje maminka, </w:t>
      </w:r>
      <w:proofErr w:type="gramStart"/>
      <w:r w:rsidR="00F75487">
        <w:rPr>
          <w:rFonts w:ascii="Georgia" w:hAnsi="Georgia"/>
          <w:i/>
          <w:color w:val="333333"/>
        </w:rPr>
        <w:t>tatínek - pantomima</w:t>
      </w:r>
      <w:proofErr w:type="gramEnd"/>
    </w:p>
    <w:p w14:paraId="386FA5DA" w14:textId="77777777" w:rsidR="007160CA" w:rsidRPr="005C5138" w:rsidRDefault="001E3109" w:rsidP="00375718">
      <w:pPr>
        <w:numPr>
          <w:ilvl w:val="0"/>
          <w:numId w:val="20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Dnes je svátek, velký bál, děti mají karneval aneb </w:t>
      </w:r>
      <w:r w:rsidR="00F75487">
        <w:rPr>
          <w:rFonts w:ascii="Georgia" w:hAnsi="Georgia"/>
          <w:b/>
          <w:i/>
          <w:color w:val="333333"/>
        </w:rPr>
        <w:t>m</w:t>
      </w:r>
      <w:r w:rsidR="007160CA">
        <w:rPr>
          <w:rFonts w:ascii="Georgia" w:hAnsi="Georgia"/>
          <w:b/>
          <w:i/>
          <w:color w:val="333333"/>
        </w:rPr>
        <w:t>asopust –</w:t>
      </w:r>
      <w:r w:rsidR="007160CA" w:rsidRPr="00D50E4B">
        <w:rPr>
          <w:rFonts w:ascii="Georgia" w:hAnsi="Georgia"/>
          <w:i/>
          <w:color w:val="333333"/>
        </w:rPr>
        <w:t xml:space="preserve"> zvyky, výroba masek</w:t>
      </w:r>
      <w:r w:rsidR="00F75487">
        <w:rPr>
          <w:rFonts w:ascii="Georgia" w:hAnsi="Georgia"/>
          <w:i/>
          <w:color w:val="333333"/>
        </w:rPr>
        <w:t>, masopustní průvod s harmonikářem</w:t>
      </w:r>
      <w:r w:rsidR="007160CA">
        <w:rPr>
          <w:rFonts w:ascii="Georgia" w:hAnsi="Georgia"/>
          <w:b/>
          <w:i/>
          <w:color w:val="333333"/>
        </w:rPr>
        <w:t xml:space="preserve"> </w:t>
      </w:r>
    </w:p>
    <w:p w14:paraId="386FA5DB" w14:textId="77777777" w:rsidR="00E97FD5" w:rsidRDefault="00E97FD5" w:rsidP="00375718">
      <w:pPr>
        <w:jc w:val="both"/>
        <w:rPr>
          <w:rFonts w:ascii="Georgia" w:hAnsi="Georgia"/>
          <w:b/>
          <w:i/>
          <w:color w:val="00B050"/>
        </w:rPr>
      </w:pPr>
    </w:p>
    <w:p w14:paraId="386FA5DC" w14:textId="77777777" w:rsidR="007160CA" w:rsidRDefault="007160CA" w:rsidP="00375718">
      <w:pPr>
        <w:jc w:val="both"/>
        <w:rPr>
          <w:rFonts w:ascii="Georgia" w:hAnsi="Georgia"/>
          <w:b/>
          <w:i/>
          <w:color w:val="00B050"/>
        </w:rPr>
      </w:pPr>
      <w:r w:rsidRPr="005C5138">
        <w:rPr>
          <w:rFonts w:ascii="Georgia" w:hAnsi="Georgia"/>
          <w:b/>
          <w:i/>
          <w:color w:val="00B050"/>
        </w:rPr>
        <w:t>F/ MASOPUSTNÍ PRŮVOD MASEK Suchdolem</w:t>
      </w:r>
    </w:p>
    <w:p w14:paraId="386FA5DD" w14:textId="77777777" w:rsidR="00123BB3" w:rsidRPr="005C5138" w:rsidRDefault="00123BB3" w:rsidP="00375718">
      <w:pPr>
        <w:jc w:val="both"/>
        <w:rPr>
          <w:rFonts w:ascii="Georgia" w:hAnsi="Georgia"/>
          <w:b/>
          <w:i/>
          <w:color w:val="00B050"/>
        </w:rPr>
      </w:pPr>
    </w:p>
    <w:p w14:paraId="386FA5DE" w14:textId="77777777" w:rsidR="007160CA" w:rsidRDefault="007160CA" w:rsidP="00375718">
      <w:pPr>
        <w:jc w:val="both"/>
        <w:rPr>
          <w:rFonts w:ascii="Georgia" w:hAnsi="Georgia"/>
          <w:b/>
          <w:i/>
          <w:color w:val="0000FF"/>
        </w:rPr>
      </w:pPr>
    </w:p>
    <w:p w14:paraId="386FA5DF" w14:textId="77777777" w:rsidR="00772274" w:rsidRDefault="00123BB3" w:rsidP="00375718">
      <w:pPr>
        <w:jc w:val="both"/>
        <w:rPr>
          <w:rFonts w:ascii="Georgia" w:hAnsi="Georgia" w:cs="Comic Sans MS"/>
          <w:b/>
          <w:i/>
          <w:color w:val="0070C0"/>
          <w:u w:val="single"/>
        </w:rPr>
      </w:pPr>
      <w:r>
        <w:rPr>
          <w:rFonts w:ascii="Georgia" w:hAnsi="Georgia" w:cs="Comic Sans MS"/>
          <w:b/>
          <w:i/>
          <w:color w:val="0070C0"/>
          <w:u w:val="single"/>
        </w:rPr>
        <w:t xml:space="preserve">HVĚZDY, SOUHVĚZDÍ </w:t>
      </w:r>
      <w:proofErr w:type="gramStart"/>
      <w:r>
        <w:rPr>
          <w:rFonts w:ascii="Georgia" w:hAnsi="Georgia" w:cs="Comic Sans MS"/>
          <w:b/>
          <w:i/>
          <w:color w:val="0070C0"/>
          <w:u w:val="single"/>
        </w:rPr>
        <w:t>A  MĚSÍC</w:t>
      </w:r>
      <w:proofErr w:type="gramEnd"/>
      <w:r w:rsidR="007160CA">
        <w:rPr>
          <w:rFonts w:ascii="Georgia" w:hAnsi="Georgia" w:cs="Comic Sans MS"/>
          <w:b/>
          <w:i/>
          <w:color w:val="0070C0"/>
          <w:u w:val="single"/>
        </w:rPr>
        <w:t xml:space="preserve"> </w:t>
      </w:r>
      <w:r w:rsidR="007160CA" w:rsidRPr="002652F5">
        <w:rPr>
          <w:rFonts w:ascii="Georgia" w:hAnsi="Georgia" w:cs="Comic Sans MS"/>
          <w:i/>
          <w:color w:val="0070C0"/>
        </w:rPr>
        <w:t>(pokračování)</w:t>
      </w:r>
    </w:p>
    <w:p w14:paraId="386FA5E0" w14:textId="77777777" w:rsidR="007160CA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i/>
          <w:color w:val="0070C0"/>
        </w:rPr>
      </w:pPr>
      <w:proofErr w:type="gramStart"/>
      <w:r>
        <w:rPr>
          <w:rFonts w:ascii="Georgia" w:hAnsi="Georgia" w:cs="Comic Sans MS"/>
          <w:b/>
          <w:i/>
          <w:color w:val="0070C0"/>
        </w:rPr>
        <w:t>Měsíc - Luna</w:t>
      </w:r>
      <w:proofErr w:type="gramEnd"/>
      <w:r>
        <w:rPr>
          <w:rFonts w:ascii="Georgia" w:hAnsi="Georgia" w:cs="Comic Sans MS"/>
          <w:b/>
          <w:i/>
          <w:color w:val="0070C0"/>
        </w:rPr>
        <w:t>, stálý průvodce Země a náš nejbližší soused.</w:t>
      </w:r>
    </w:p>
    <w:p w14:paraId="386FA5E1" w14:textId="77777777" w:rsidR="00895502" w:rsidRPr="00895502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Proměny Měsíce (mění svou </w:t>
      </w:r>
      <w:proofErr w:type="gramStart"/>
      <w:r>
        <w:rPr>
          <w:rFonts w:ascii="Georgia" w:hAnsi="Georgia" w:cs="Comic Sans MS"/>
          <w:b/>
          <w:i/>
          <w:color w:val="0070C0"/>
        </w:rPr>
        <w:t>tvář - dorůstá</w:t>
      </w:r>
      <w:proofErr w:type="gramEnd"/>
      <w:r>
        <w:rPr>
          <w:rFonts w:ascii="Georgia" w:hAnsi="Georgia" w:cs="Comic Sans MS"/>
          <w:b/>
          <w:i/>
          <w:color w:val="0070C0"/>
        </w:rPr>
        <w:t xml:space="preserve"> a couvá, úplněk, jeho vliv na oceány, sám od sebe nesvítí, kdo mu tedy pomáhá, co je zatmění).</w:t>
      </w:r>
    </w:p>
    <w:p w14:paraId="386FA5E2" w14:textId="77777777" w:rsidR="00895502" w:rsidRPr="00895502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Jak to vypadá na Měsíci? Jak se pohybuje člověk na Měsíci. </w:t>
      </w:r>
    </w:p>
    <w:p w14:paraId="386FA5E3" w14:textId="77777777" w:rsidR="00895502" w:rsidRPr="00895502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Lunochod</w:t>
      </w:r>
      <w:r w:rsidR="004A7394">
        <w:rPr>
          <w:rFonts w:ascii="Georgia" w:hAnsi="Georgia" w:cs="Comic Sans MS"/>
          <w:b/>
          <w:i/>
          <w:color w:val="0070C0"/>
        </w:rPr>
        <w:t xml:space="preserve"> – měsíční vozidlo</w:t>
      </w:r>
      <w:r>
        <w:rPr>
          <w:rFonts w:ascii="Georgia" w:hAnsi="Georgia" w:cs="Comic Sans MS"/>
          <w:b/>
          <w:i/>
          <w:color w:val="0070C0"/>
        </w:rPr>
        <w:t xml:space="preserve">. Je možný život na Měsíci? </w:t>
      </w:r>
      <w:r w:rsidR="00895502">
        <w:rPr>
          <w:rFonts w:ascii="Georgia" w:hAnsi="Georgia" w:cs="Comic Sans MS"/>
          <w:b/>
          <w:i/>
          <w:color w:val="0070C0"/>
        </w:rPr>
        <w:t>Proč ne?</w:t>
      </w:r>
    </w:p>
    <w:p w14:paraId="386FA5E4" w14:textId="4C1F1FFF" w:rsidR="000D4982" w:rsidRPr="00123BB3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Promítá</w:t>
      </w:r>
      <w:r w:rsidR="00895502">
        <w:rPr>
          <w:rFonts w:ascii="Georgia" w:hAnsi="Georgia" w:cs="Comic Sans MS"/>
          <w:b/>
          <w:i/>
          <w:color w:val="0070C0"/>
        </w:rPr>
        <w:t xml:space="preserve">ní – </w:t>
      </w:r>
      <w:r w:rsidR="000D4982">
        <w:rPr>
          <w:rFonts w:ascii="Georgia" w:hAnsi="Georgia" w:cs="Comic Sans MS"/>
          <w:b/>
          <w:i/>
          <w:color w:val="0070C0"/>
        </w:rPr>
        <w:t>5</w:t>
      </w:r>
      <w:r w:rsidR="00523969">
        <w:rPr>
          <w:rFonts w:ascii="Georgia" w:hAnsi="Georgia" w:cs="Comic Sans MS"/>
          <w:b/>
          <w:i/>
          <w:color w:val="0070C0"/>
        </w:rPr>
        <w:t>5</w:t>
      </w:r>
      <w:r w:rsidR="000D4982">
        <w:rPr>
          <w:rFonts w:ascii="Georgia" w:hAnsi="Georgia" w:cs="Comic Sans MS"/>
          <w:b/>
          <w:i/>
          <w:color w:val="0070C0"/>
        </w:rPr>
        <w:t>. roků od přistání</w:t>
      </w:r>
      <w:r w:rsidR="00123BB3">
        <w:rPr>
          <w:rFonts w:ascii="Georgia" w:hAnsi="Georgia" w:cs="Comic Sans MS"/>
          <w:b/>
          <w:bCs/>
          <w:i/>
          <w:color w:val="0070C0"/>
        </w:rPr>
        <w:t xml:space="preserve"> </w:t>
      </w:r>
      <w:r w:rsidR="000D4982" w:rsidRPr="00123BB3">
        <w:rPr>
          <w:rFonts w:ascii="Georgia" w:hAnsi="Georgia" w:cs="Comic Sans MS"/>
          <w:b/>
          <w:i/>
          <w:color w:val="0070C0"/>
        </w:rPr>
        <w:t xml:space="preserve">člověka na </w:t>
      </w:r>
      <w:proofErr w:type="gramStart"/>
      <w:r w:rsidR="000D4982" w:rsidRPr="00123BB3">
        <w:rPr>
          <w:rFonts w:ascii="Georgia" w:hAnsi="Georgia" w:cs="Comic Sans MS"/>
          <w:b/>
          <w:i/>
          <w:color w:val="0070C0"/>
        </w:rPr>
        <w:t>Měsíci  (</w:t>
      </w:r>
      <w:proofErr w:type="gramEnd"/>
      <w:r w:rsidR="000D4982" w:rsidRPr="00123BB3">
        <w:rPr>
          <w:rFonts w:ascii="Georgia" w:hAnsi="Georgia" w:cs="Comic Sans MS"/>
          <w:b/>
          <w:i/>
          <w:color w:val="0070C0"/>
        </w:rPr>
        <w:t>20.7.1969)</w:t>
      </w:r>
    </w:p>
    <w:p w14:paraId="386FA5E5" w14:textId="77777777" w:rsidR="007160CA" w:rsidRDefault="007160CA" w:rsidP="00375718">
      <w:pPr>
        <w:ind w:left="120"/>
        <w:jc w:val="both"/>
        <w:rPr>
          <w:rFonts w:ascii="Georgia" w:hAnsi="Georgia"/>
          <w:b/>
          <w:i/>
          <w:color w:val="333333"/>
          <w:sz w:val="28"/>
          <w:szCs w:val="28"/>
        </w:rPr>
      </w:pPr>
      <w:r>
        <w:rPr>
          <w:rFonts w:ascii="Georgia" w:hAnsi="Georgia"/>
          <w:b/>
          <w:i/>
          <w:color w:val="333333"/>
          <w:sz w:val="28"/>
          <w:szCs w:val="28"/>
        </w:rPr>
        <w:t xml:space="preserve">                                              </w:t>
      </w:r>
    </w:p>
    <w:p w14:paraId="386FA5E6" w14:textId="77777777" w:rsidR="00123BB3" w:rsidRDefault="00123BB3" w:rsidP="00375718">
      <w:pPr>
        <w:ind w:left="120"/>
        <w:jc w:val="both"/>
        <w:rPr>
          <w:rFonts w:ascii="Georgia" w:hAnsi="Georgia"/>
          <w:b/>
          <w:i/>
          <w:color w:val="333333"/>
          <w:sz w:val="28"/>
          <w:szCs w:val="28"/>
        </w:rPr>
      </w:pPr>
    </w:p>
    <w:p w14:paraId="386FA5E7" w14:textId="77777777" w:rsidR="000D4982" w:rsidRDefault="00123BB3" w:rsidP="00375718">
      <w:pPr>
        <w:ind w:left="120"/>
        <w:jc w:val="center"/>
        <w:rPr>
          <w:rFonts w:ascii="Georgia" w:hAnsi="Georgia"/>
          <w:b/>
          <w:i/>
          <w:color w:val="333333"/>
          <w:sz w:val="28"/>
          <w:szCs w:val="28"/>
        </w:rPr>
      </w:pPr>
      <w:r>
        <w:rPr>
          <w:rFonts w:ascii="Georgia" w:hAnsi="Georgia"/>
          <w:b/>
          <w:i/>
          <w:noProof/>
          <w:color w:val="333333"/>
          <w:sz w:val="28"/>
          <w:szCs w:val="28"/>
          <w:lang w:eastAsia="cs-CZ"/>
        </w:rPr>
        <w:drawing>
          <wp:inline distT="0" distB="0" distL="0" distR="0" wp14:anchorId="386FA66B" wp14:editId="386FA66C">
            <wp:extent cx="3960000" cy="2982735"/>
            <wp:effectExtent l="0" t="0" r="2540" b="8255"/>
            <wp:docPr id="29" name="Obrázek 29" descr="C:\Users\Hesikova\Desktop\kosmon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sikova\Desktop\kosmonau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5E8" w14:textId="77777777" w:rsidR="00123BB3" w:rsidRDefault="00123BB3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E9" w14:textId="77777777" w:rsidR="00123BB3" w:rsidRDefault="00123BB3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EA" w14:textId="77777777" w:rsidR="00123BB3" w:rsidRDefault="00123BB3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EB" w14:textId="77777777" w:rsidR="005B5B7D" w:rsidRDefault="005B5B7D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5EC" w14:textId="77777777" w:rsidR="007160CA" w:rsidRDefault="000C2501" w:rsidP="00BF5389">
      <w:pPr>
        <w:jc w:val="center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>BŘEZEN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 TRÁVU </w:t>
      </w:r>
      <w:proofErr w:type="gramStart"/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>TLAČÍ</w:t>
      </w:r>
      <w:proofErr w:type="gramEnd"/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 VZHŮRU…</w:t>
      </w:r>
    </w:p>
    <w:p w14:paraId="386FA5ED" w14:textId="53C4C49A" w:rsidR="00D50E4B" w:rsidRPr="00D50E4B" w:rsidRDefault="00D50E4B" w:rsidP="00375718">
      <w:pPr>
        <w:jc w:val="both"/>
        <w:rPr>
          <w:rFonts w:ascii="Georgia" w:hAnsi="Georgia"/>
          <w:sz w:val="22"/>
          <w:szCs w:val="22"/>
        </w:rPr>
      </w:pPr>
      <w:r w:rsidRPr="00D50E4B">
        <w:rPr>
          <w:rFonts w:ascii="Georgia" w:hAnsi="Georgia"/>
          <w:sz w:val="22"/>
          <w:szCs w:val="22"/>
          <w:highlight w:val="lightGray"/>
        </w:rPr>
        <w:t xml:space="preserve">V měsíci březnu začíná jaro. Je to čas zrození nového života Zvířátka přivádějí na svět mláďata, začínají kvést stromy, tráva po dlouhé zimě zelená a rostliny září všemi barvami. Jaro je také čas lidových tradic a zvyků, které si připomeneme. Těšit se můžeme na delší výlety do přírody, kde budeme </w:t>
      </w:r>
      <w:proofErr w:type="gramStart"/>
      <w:r w:rsidRPr="00D50E4B">
        <w:rPr>
          <w:rFonts w:ascii="Georgia" w:hAnsi="Georgia"/>
          <w:sz w:val="22"/>
          <w:szCs w:val="22"/>
          <w:highlight w:val="lightGray"/>
        </w:rPr>
        <w:t>přírodu</w:t>
      </w:r>
      <w:r w:rsidR="002652F5">
        <w:rPr>
          <w:rFonts w:ascii="Georgia" w:hAnsi="Georgia"/>
          <w:sz w:val="22"/>
          <w:szCs w:val="22"/>
          <w:highlight w:val="lightGray"/>
        </w:rPr>
        <w:t xml:space="preserve"> </w:t>
      </w:r>
      <w:r w:rsidRPr="00D50E4B">
        <w:rPr>
          <w:rFonts w:ascii="Georgia" w:hAnsi="Georgia"/>
          <w:sz w:val="22"/>
          <w:szCs w:val="22"/>
          <w:highlight w:val="lightGray"/>
        </w:rPr>
        <w:t>-</w:t>
      </w:r>
      <w:r w:rsidR="002652F5">
        <w:rPr>
          <w:rFonts w:ascii="Georgia" w:hAnsi="Georgia"/>
          <w:sz w:val="22"/>
          <w:szCs w:val="22"/>
          <w:highlight w:val="lightGray"/>
        </w:rPr>
        <w:t xml:space="preserve"> </w:t>
      </w:r>
      <w:r w:rsidRPr="00D50E4B">
        <w:rPr>
          <w:rFonts w:ascii="Georgia" w:hAnsi="Georgia"/>
          <w:sz w:val="22"/>
          <w:szCs w:val="22"/>
          <w:highlight w:val="lightGray"/>
        </w:rPr>
        <w:t>život</w:t>
      </w:r>
      <w:proofErr w:type="gramEnd"/>
      <w:r w:rsidRPr="00D50E4B">
        <w:rPr>
          <w:rFonts w:ascii="Georgia" w:hAnsi="Georgia"/>
          <w:sz w:val="22"/>
          <w:szCs w:val="22"/>
          <w:highlight w:val="lightGray"/>
        </w:rPr>
        <w:t xml:space="preserve"> vnímat a chránit.</w:t>
      </w:r>
    </w:p>
    <w:p w14:paraId="386FA5EE" w14:textId="77777777" w:rsidR="000D4982" w:rsidRDefault="000D4982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u w:val="single"/>
        </w:rPr>
      </w:pPr>
    </w:p>
    <w:p w14:paraId="386FA5EF" w14:textId="77777777" w:rsidR="00E76177" w:rsidRDefault="00E76177" w:rsidP="00375718">
      <w:pPr>
        <w:jc w:val="center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u w:val="single"/>
          <w:lang w:eastAsia="cs-CZ"/>
        </w:rPr>
        <w:drawing>
          <wp:inline distT="0" distB="0" distL="0" distR="0" wp14:anchorId="386FA66D" wp14:editId="24078F35">
            <wp:extent cx="1342800" cy="1612800"/>
            <wp:effectExtent l="0" t="0" r="0" b="6985"/>
            <wp:docPr id="20" name="Obrázek 20" descr="C:\Users\Hesikova\Desktop\Obrázky\petrklí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sikova\Desktop\Obrázky\petrklíč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5F0" w14:textId="77777777" w:rsidR="005B5B7D" w:rsidRDefault="005B5B7D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u w:val="single"/>
        </w:rPr>
      </w:pPr>
    </w:p>
    <w:p w14:paraId="386FA5F1" w14:textId="77777777" w:rsidR="005B5B7D" w:rsidRPr="005B5B7D" w:rsidRDefault="005B5B7D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14:paraId="386FA5F2" w14:textId="77777777" w:rsidR="007160CA" w:rsidRDefault="00D50E4B" w:rsidP="00375718">
      <w:pPr>
        <w:numPr>
          <w:ilvl w:val="0"/>
          <w:numId w:val="13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Petrklíč, petrklíč, zima už je pryč</w:t>
      </w:r>
      <w:r w:rsidR="007160CA">
        <w:rPr>
          <w:rFonts w:ascii="Georgia" w:hAnsi="Georgia"/>
          <w:b/>
          <w:i/>
          <w:color w:val="333333"/>
        </w:rPr>
        <w:t xml:space="preserve"> –</w:t>
      </w:r>
      <w:r w:rsidR="007160CA">
        <w:rPr>
          <w:rFonts w:ascii="Georgia" w:hAnsi="Georgia"/>
          <w:i/>
          <w:color w:val="333333"/>
        </w:rPr>
        <w:t xml:space="preserve"> charakteristické znaky</w:t>
      </w:r>
      <w:r>
        <w:rPr>
          <w:rFonts w:ascii="Georgia" w:hAnsi="Georgia"/>
          <w:i/>
          <w:color w:val="333333"/>
        </w:rPr>
        <w:t xml:space="preserve"> jara</w:t>
      </w:r>
      <w:r w:rsidR="00F75487">
        <w:rPr>
          <w:rFonts w:ascii="Georgia" w:hAnsi="Georgia"/>
          <w:i/>
          <w:color w:val="333333"/>
        </w:rPr>
        <w:t xml:space="preserve">, stromy, květy, kteří </w:t>
      </w:r>
      <w:r w:rsidR="007160CA">
        <w:rPr>
          <w:rFonts w:ascii="Georgia" w:hAnsi="Georgia"/>
          <w:i/>
          <w:color w:val="333333"/>
        </w:rPr>
        <w:t>ptáčci přilétají</w:t>
      </w:r>
    </w:p>
    <w:p w14:paraId="386FA5F3" w14:textId="77777777" w:rsidR="007160CA" w:rsidRPr="00D50E4B" w:rsidRDefault="00D50E4B" w:rsidP="00375718">
      <w:pPr>
        <w:pStyle w:val="Odstavecseseznamem"/>
        <w:numPr>
          <w:ilvl w:val="0"/>
          <w:numId w:val="13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Kniha, můj nejlepší kamarád </w:t>
      </w:r>
      <w:r w:rsidRPr="00D50E4B">
        <w:rPr>
          <w:rFonts w:ascii="Georgia" w:hAnsi="Georgia"/>
          <w:i/>
          <w:color w:val="333333"/>
        </w:rPr>
        <w:t>aneb</w:t>
      </w:r>
      <w:r>
        <w:rPr>
          <w:rFonts w:ascii="Georgia" w:hAnsi="Georgia"/>
          <w:i/>
          <w:color w:val="333333"/>
        </w:rPr>
        <w:t xml:space="preserve"> </w:t>
      </w:r>
      <w:proofErr w:type="gramStart"/>
      <w:r w:rsidR="007160CA" w:rsidRPr="00D50E4B">
        <w:rPr>
          <w:rFonts w:ascii="Georgia" w:hAnsi="Georgia"/>
          <w:i/>
          <w:color w:val="333333"/>
        </w:rPr>
        <w:t>MALÝ,VELKÝ</w:t>
      </w:r>
      <w:proofErr w:type="gramEnd"/>
      <w:r w:rsidR="007160CA" w:rsidRPr="00D50E4B">
        <w:rPr>
          <w:rFonts w:ascii="Georgia" w:hAnsi="Georgia"/>
          <w:i/>
          <w:color w:val="333333"/>
        </w:rPr>
        <w:t xml:space="preserve"> ČTENÁŘ –</w:t>
      </w:r>
      <w:r w:rsidR="007160CA">
        <w:rPr>
          <w:rFonts w:ascii="Georgia" w:hAnsi="Georgia"/>
          <w:i/>
          <w:color w:val="333333"/>
        </w:rPr>
        <w:t xml:space="preserve"> </w:t>
      </w:r>
      <w:r>
        <w:rPr>
          <w:rFonts w:ascii="Georgia" w:hAnsi="Georgia"/>
          <w:i/>
          <w:color w:val="333333"/>
        </w:rPr>
        <w:t xml:space="preserve">druhy knih, kdo tvoří knihu, jak se s knihou zachází, </w:t>
      </w:r>
      <w:r w:rsidR="007160CA">
        <w:rPr>
          <w:rFonts w:ascii="Georgia" w:hAnsi="Georgia"/>
          <w:i/>
          <w:color w:val="333333"/>
          <w:u w:val="single"/>
        </w:rPr>
        <w:t>exkurze do knihovny</w:t>
      </w:r>
    </w:p>
    <w:p w14:paraId="386FA5F4" w14:textId="77777777" w:rsidR="00D50E4B" w:rsidRPr="00D50E4B" w:rsidRDefault="00D50E4B" w:rsidP="00375718">
      <w:pPr>
        <w:pStyle w:val="Odstavecseseznamem"/>
        <w:numPr>
          <w:ilvl w:val="0"/>
          <w:numId w:val="13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Kdo to pípá, štěká, mňouká </w:t>
      </w:r>
      <w:r>
        <w:rPr>
          <w:rFonts w:ascii="Georgia" w:hAnsi="Georgia"/>
          <w:i/>
          <w:color w:val="333333"/>
        </w:rPr>
        <w:t>– domácí zvířata a mláďata</w:t>
      </w:r>
    </w:p>
    <w:p w14:paraId="386FA5F5" w14:textId="57F43BCB" w:rsidR="00D50E4B" w:rsidRPr="00327798" w:rsidRDefault="00D50E4B" w:rsidP="00375718">
      <w:pPr>
        <w:pStyle w:val="Odstavecseseznamem"/>
        <w:numPr>
          <w:ilvl w:val="0"/>
          <w:numId w:val="13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Zimo, zimo, </w:t>
      </w:r>
      <w:proofErr w:type="gramStart"/>
      <w:r>
        <w:rPr>
          <w:rFonts w:ascii="Georgia" w:hAnsi="Georgia"/>
          <w:b/>
          <w:i/>
          <w:color w:val="333333"/>
        </w:rPr>
        <w:t>táhni  pryč</w:t>
      </w:r>
      <w:proofErr w:type="gramEnd"/>
      <w:r>
        <w:rPr>
          <w:rFonts w:ascii="Georgia" w:hAnsi="Georgia"/>
          <w:b/>
          <w:i/>
          <w:color w:val="333333"/>
        </w:rPr>
        <w:t xml:space="preserve"> </w:t>
      </w:r>
      <w:r>
        <w:rPr>
          <w:rFonts w:ascii="Georgia" w:hAnsi="Georgia"/>
          <w:i/>
          <w:color w:val="333333"/>
        </w:rPr>
        <w:t xml:space="preserve">– loučení se zimou, proč je pro nás </w:t>
      </w:r>
      <w:r w:rsidR="00F75487">
        <w:rPr>
          <w:rFonts w:ascii="Georgia" w:hAnsi="Georgia"/>
          <w:i/>
          <w:color w:val="333333"/>
        </w:rPr>
        <w:t xml:space="preserve">a přírodu </w:t>
      </w:r>
      <w:r>
        <w:rPr>
          <w:rFonts w:ascii="Georgia" w:hAnsi="Georgia"/>
          <w:i/>
          <w:color w:val="333333"/>
        </w:rPr>
        <w:t>užitečná</w:t>
      </w:r>
      <w:r w:rsidR="00F75487">
        <w:rPr>
          <w:rFonts w:ascii="Georgia" w:hAnsi="Georgia"/>
          <w:i/>
          <w:color w:val="333333"/>
        </w:rPr>
        <w:t>; kde je zima pořád, kam nezavítá (</w:t>
      </w:r>
      <w:r w:rsidR="002652F5">
        <w:rPr>
          <w:rFonts w:ascii="Georgia" w:hAnsi="Georgia"/>
          <w:i/>
          <w:color w:val="333333"/>
        </w:rPr>
        <w:t xml:space="preserve">opakování </w:t>
      </w:r>
      <w:r w:rsidR="00375718">
        <w:rPr>
          <w:rFonts w:ascii="Georgia" w:hAnsi="Georgia"/>
          <w:i/>
          <w:color w:val="333333"/>
        </w:rPr>
        <w:t xml:space="preserve">- </w:t>
      </w:r>
      <w:r w:rsidR="00F75487">
        <w:rPr>
          <w:rFonts w:ascii="Georgia" w:hAnsi="Georgia"/>
          <w:i/>
          <w:color w:val="333333"/>
        </w:rPr>
        <w:t>světadíly</w:t>
      </w:r>
      <w:r w:rsidR="002652F5">
        <w:rPr>
          <w:rFonts w:ascii="Georgia" w:hAnsi="Georgia"/>
          <w:i/>
          <w:color w:val="333333"/>
        </w:rPr>
        <w:t xml:space="preserve"> Arktida, Antarktida, Grónsko – největší ostrov světa</w:t>
      </w:r>
      <w:r w:rsidR="00F75487">
        <w:rPr>
          <w:rFonts w:ascii="Georgia" w:hAnsi="Georgia"/>
          <w:i/>
          <w:color w:val="333333"/>
        </w:rPr>
        <w:t>)</w:t>
      </w:r>
    </w:p>
    <w:p w14:paraId="562C49DE" w14:textId="77777777" w:rsidR="00327798" w:rsidRPr="001E3109" w:rsidRDefault="00327798" w:rsidP="00327798">
      <w:pPr>
        <w:numPr>
          <w:ilvl w:val="0"/>
          <w:numId w:val="13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Hola, hola, škola volá aneb </w:t>
      </w:r>
      <w:r w:rsidRPr="001E3109">
        <w:rPr>
          <w:rFonts w:ascii="Georgia" w:hAnsi="Georgia"/>
          <w:b/>
          <w:i/>
          <w:color w:val="333333"/>
        </w:rPr>
        <w:t xml:space="preserve">půjdu k zápisu </w:t>
      </w:r>
      <w:r w:rsidRPr="001E3109">
        <w:rPr>
          <w:rFonts w:ascii="Georgia" w:hAnsi="Georgia"/>
          <w:i/>
          <w:color w:val="333333"/>
        </w:rPr>
        <w:t>– co všechno už umím (příprava na zápis) - sovičky</w:t>
      </w:r>
      <w:r w:rsidRPr="001E3109">
        <w:rPr>
          <w:rFonts w:ascii="Georgia" w:hAnsi="Georgia"/>
          <w:b/>
          <w:i/>
          <w:color w:val="333333"/>
        </w:rPr>
        <w:t xml:space="preserve"> </w:t>
      </w:r>
      <w:r w:rsidRPr="001E3109">
        <w:rPr>
          <w:rFonts w:ascii="Georgia" w:hAnsi="Georgia"/>
          <w:i/>
          <w:color w:val="333333"/>
        </w:rPr>
        <w:t>(průběžně)</w:t>
      </w:r>
    </w:p>
    <w:p w14:paraId="798DF63C" w14:textId="77777777" w:rsidR="00327798" w:rsidRDefault="00327798" w:rsidP="00327798">
      <w:pPr>
        <w:pStyle w:val="Odstavecseseznamem"/>
        <w:suppressAutoHyphens w:val="0"/>
        <w:ind w:left="780"/>
        <w:jc w:val="both"/>
        <w:rPr>
          <w:rFonts w:ascii="Georgia" w:hAnsi="Georgia"/>
          <w:b/>
          <w:i/>
          <w:color w:val="333333"/>
        </w:rPr>
      </w:pPr>
    </w:p>
    <w:p w14:paraId="386FA5F6" w14:textId="77777777" w:rsidR="00E97FD5" w:rsidRDefault="00E97FD5" w:rsidP="00375718">
      <w:pPr>
        <w:jc w:val="both"/>
        <w:rPr>
          <w:rFonts w:ascii="Georgia" w:hAnsi="Georgia"/>
          <w:b/>
          <w:i/>
          <w:color w:val="00B050"/>
        </w:rPr>
      </w:pPr>
    </w:p>
    <w:p w14:paraId="386FA5F7" w14:textId="77777777" w:rsidR="007160CA" w:rsidRDefault="007160CA" w:rsidP="00375718">
      <w:pPr>
        <w:jc w:val="both"/>
        <w:rPr>
          <w:rFonts w:ascii="Georgia" w:hAnsi="Georgia"/>
          <w:i/>
        </w:rPr>
      </w:pPr>
      <w:r w:rsidRPr="005C5138">
        <w:rPr>
          <w:rFonts w:ascii="Georgia" w:hAnsi="Georgia"/>
          <w:b/>
          <w:i/>
          <w:color w:val="00B050"/>
        </w:rPr>
        <w:t xml:space="preserve">G/ ROZLOUČENÍ S PANÍ ZIMOU </w:t>
      </w:r>
      <w:r>
        <w:rPr>
          <w:rFonts w:ascii="Georgia" w:hAnsi="Georgia"/>
          <w:b/>
          <w:i/>
        </w:rPr>
        <w:t>–</w:t>
      </w:r>
      <w:r>
        <w:rPr>
          <w:rFonts w:ascii="Georgia" w:hAnsi="Georgia"/>
          <w:b/>
          <w:i/>
          <w:color w:val="0000FF"/>
        </w:rPr>
        <w:t xml:space="preserve"> </w:t>
      </w:r>
      <w:r>
        <w:rPr>
          <w:rFonts w:ascii="Georgia" w:hAnsi="Georgia"/>
          <w:i/>
        </w:rPr>
        <w:t xml:space="preserve">Vynášení </w:t>
      </w:r>
      <w:proofErr w:type="gramStart"/>
      <w:r>
        <w:rPr>
          <w:rFonts w:ascii="Georgia" w:hAnsi="Georgia"/>
          <w:i/>
        </w:rPr>
        <w:t>Morany- Únětický</w:t>
      </w:r>
      <w:proofErr w:type="gramEnd"/>
      <w:r>
        <w:rPr>
          <w:rFonts w:ascii="Georgia" w:hAnsi="Georgia"/>
          <w:i/>
        </w:rPr>
        <w:t xml:space="preserve"> potok</w:t>
      </w:r>
    </w:p>
    <w:p w14:paraId="386FA5F8" w14:textId="77777777" w:rsidR="000D4982" w:rsidRDefault="000D4982" w:rsidP="00375718">
      <w:pPr>
        <w:jc w:val="both"/>
        <w:rPr>
          <w:rFonts w:ascii="Georgia" w:hAnsi="Georgia" w:cs="Comic Sans MS"/>
          <w:b/>
          <w:i/>
          <w:color w:val="0070C0"/>
          <w:u w:val="single"/>
        </w:rPr>
      </w:pPr>
    </w:p>
    <w:p w14:paraId="386FA5F9" w14:textId="77777777" w:rsidR="007160CA" w:rsidRDefault="00123BB3" w:rsidP="00375718">
      <w:pPr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ZNAMENÍ ZVĚROKRUHU – ZVÍŘETNÍKOVÁ SOUHVĚZDÍ</w:t>
      </w:r>
    </w:p>
    <w:p w14:paraId="386FA5FA" w14:textId="3B5F9BD8" w:rsidR="007160CA" w:rsidRPr="00E760C0" w:rsidRDefault="007160CA" w:rsidP="00375718">
      <w:pPr>
        <w:widowControl w:val="0"/>
        <w:numPr>
          <w:ilvl w:val="1"/>
          <w:numId w:val="14"/>
        </w:numPr>
        <w:tabs>
          <w:tab w:val="clear" w:pos="0"/>
          <w:tab w:val="num" w:pos="1080"/>
        </w:tabs>
        <w:ind w:left="1080" w:hanging="360"/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>
        <w:rPr>
          <w:rFonts w:ascii="Georgia" w:hAnsi="Georgia" w:cs="Comic Sans MS"/>
          <w:b/>
          <w:i/>
          <w:color w:val="0070C0"/>
        </w:rPr>
        <w:tab/>
      </w:r>
      <w:r w:rsidR="00E760C0">
        <w:rPr>
          <w:rFonts w:ascii="Georgia" w:hAnsi="Georgia" w:cs="Comic Sans MS"/>
          <w:b/>
          <w:i/>
          <w:color w:val="0070C0"/>
        </w:rPr>
        <w:t xml:space="preserve">Co vidíme na obloze? </w:t>
      </w:r>
      <w:r w:rsidR="000D02DB">
        <w:rPr>
          <w:rFonts w:ascii="Georgia" w:hAnsi="Georgia" w:cs="Comic Sans MS"/>
          <w:b/>
          <w:i/>
          <w:color w:val="0070C0"/>
        </w:rPr>
        <w:t xml:space="preserve">Souhvězdí </w:t>
      </w:r>
      <w:r w:rsidR="00D446FE">
        <w:rPr>
          <w:rFonts w:ascii="Georgia" w:hAnsi="Georgia" w:cs="Comic Sans MS"/>
          <w:b/>
          <w:i/>
          <w:color w:val="0070C0"/>
        </w:rPr>
        <w:t>Ve</w:t>
      </w:r>
      <w:r w:rsidR="00503762">
        <w:rPr>
          <w:rFonts w:ascii="Georgia" w:hAnsi="Georgia" w:cs="Comic Sans MS"/>
          <w:b/>
          <w:i/>
          <w:color w:val="0070C0"/>
        </w:rPr>
        <w:t>l</w:t>
      </w:r>
      <w:r w:rsidR="00D446FE">
        <w:rPr>
          <w:rFonts w:ascii="Georgia" w:hAnsi="Georgia" w:cs="Comic Sans MS"/>
          <w:b/>
          <w:i/>
          <w:color w:val="0070C0"/>
        </w:rPr>
        <w:t xml:space="preserve">ký vůz, </w:t>
      </w:r>
      <w:r w:rsidR="00093465">
        <w:rPr>
          <w:rFonts w:ascii="Georgia" w:hAnsi="Georgia" w:cs="Comic Sans MS"/>
          <w:b/>
          <w:i/>
          <w:color w:val="0070C0"/>
        </w:rPr>
        <w:t xml:space="preserve">Orion, </w:t>
      </w:r>
      <w:r w:rsidR="000D02DB">
        <w:rPr>
          <w:rFonts w:ascii="Georgia" w:hAnsi="Georgia" w:cs="Comic Sans MS"/>
          <w:b/>
          <w:i/>
          <w:color w:val="0070C0"/>
        </w:rPr>
        <w:t>Kassiopeia</w:t>
      </w:r>
      <w:r w:rsidR="00503762">
        <w:rPr>
          <w:rFonts w:ascii="Georgia" w:hAnsi="Georgia" w:cs="Comic Sans MS"/>
          <w:b/>
          <w:i/>
          <w:color w:val="0070C0"/>
        </w:rPr>
        <w:t xml:space="preserve">, </w:t>
      </w:r>
      <w:r w:rsidR="00093465">
        <w:rPr>
          <w:rFonts w:ascii="Georgia" w:hAnsi="Georgia" w:cs="Comic Sans MS"/>
          <w:b/>
          <w:i/>
          <w:color w:val="0070C0"/>
        </w:rPr>
        <w:t xml:space="preserve">hvězdy Venuše, </w:t>
      </w:r>
      <w:r w:rsidR="00503762">
        <w:rPr>
          <w:rFonts w:ascii="Georgia" w:hAnsi="Georgia" w:cs="Comic Sans MS"/>
          <w:b/>
          <w:i/>
          <w:color w:val="0070C0"/>
        </w:rPr>
        <w:t xml:space="preserve">Polárka, </w:t>
      </w:r>
      <w:proofErr w:type="spellStart"/>
      <w:r w:rsidR="00093465">
        <w:rPr>
          <w:rFonts w:ascii="Georgia" w:hAnsi="Georgia" w:cs="Comic Sans MS"/>
          <w:b/>
          <w:i/>
          <w:color w:val="0070C0"/>
        </w:rPr>
        <w:t>Sirius</w:t>
      </w:r>
      <w:proofErr w:type="spellEnd"/>
      <w:r w:rsidR="00093465">
        <w:rPr>
          <w:rFonts w:ascii="Georgia" w:hAnsi="Georgia" w:cs="Comic Sans MS"/>
          <w:b/>
          <w:i/>
          <w:color w:val="0070C0"/>
        </w:rPr>
        <w:t xml:space="preserve">. </w:t>
      </w:r>
      <w:r w:rsidRPr="00E760C0">
        <w:rPr>
          <w:rFonts w:ascii="Georgia" w:hAnsi="Georgia" w:cs="Comic Sans MS"/>
          <w:b/>
          <w:i/>
          <w:color w:val="0070C0"/>
        </w:rPr>
        <w:t xml:space="preserve">Jaké je tvoje znamení? </w:t>
      </w:r>
    </w:p>
    <w:p w14:paraId="386FA5FB" w14:textId="77777777" w:rsidR="007160CA" w:rsidRDefault="000D4982" w:rsidP="00375718">
      <w:pPr>
        <w:widowControl w:val="0"/>
        <w:numPr>
          <w:ilvl w:val="1"/>
          <w:numId w:val="14"/>
        </w:numPr>
        <w:tabs>
          <w:tab w:val="clear" w:pos="0"/>
          <w:tab w:val="num" w:pos="1080"/>
        </w:tabs>
        <w:ind w:left="1080" w:hanging="360"/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>
        <w:rPr>
          <w:rFonts w:ascii="Georgia" w:hAnsi="Georgia" w:cs="Comic Sans MS"/>
          <w:b/>
          <w:i/>
          <w:color w:val="0070C0"/>
        </w:rPr>
        <w:tab/>
        <w:t xml:space="preserve">Jaká </w:t>
      </w:r>
      <w:r w:rsidR="007160CA">
        <w:rPr>
          <w:rFonts w:ascii="Georgia" w:hAnsi="Georgia" w:cs="Comic Sans MS"/>
          <w:b/>
          <w:i/>
          <w:color w:val="0070C0"/>
        </w:rPr>
        <w:t>povaha se v něm skrývá?</w:t>
      </w:r>
    </w:p>
    <w:p w14:paraId="386FA5FC" w14:textId="77777777" w:rsidR="007160CA" w:rsidRDefault="007160CA" w:rsidP="00375718">
      <w:pPr>
        <w:jc w:val="both"/>
        <w:rPr>
          <w:rFonts w:ascii="Comic Sans MS" w:hAnsi="Comic Sans MS" w:cs="Comic Sans MS"/>
          <w:color w:val="FF0000"/>
          <w:sz w:val="22"/>
          <w:szCs w:val="22"/>
        </w:rPr>
      </w:pPr>
    </w:p>
    <w:p w14:paraId="386FA5FD" w14:textId="77777777" w:rsidR="007160CA" w:rsidRDefault="007160CA" w:rsidP="00375718">
      <w:pPr>
        <w:jc w:val="both"/>
        <w:rPr>
          <w:rFonts w:ascii="Georgia" w:hAnsi="Georgia"/>
          <w:i/>
          <w:color w:val="333333"/>
        </w:rPr>
      </w:pPr>
    </w:p>
    <w:p w14:paraId="386FA5FF" w14:textId="698B6E6B" w:rsidR="00E0262C" w:rsidRDefault="000D4982" w:rsidP="00093465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cs-CZ"/>
        </w:rPr>
        <w:drawing>
          <wp:inline distT="0" distB="0" distL="0" distR="0" wp14:anchorId="386FA66F" wp14:editId="510DA06C">
            <wp:extent cx="1850400" cy="2311200"/>
            <wp:effectExtent l="0" t="0" r="0" b="0"/>
            <wp:docPr id="3" name="Obrázek 3" descr="C:\Users\Hesikova\Desktop\znam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znamení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23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600" w14:textId="02A2E52D" w:rsidR="007160CA" w:rsidRDefault="000C2501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 xml:space="preserve">DUBEN 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>BARVÍ STROMŮM KŮR</w:t>
      </w:r>
      <w:r w:rsidRPr="00BB5482">
        <w:rPr>
          <w:rFonts w:ascii="Georgia" w:hAnsi="Georgia"/>
          <w:b/>
          <w:i/>
          <w:color w:val="FF0000"/>
          <w:sz w:val="28"/>
          <w:szCs w:val="28"/>
          <w:highlight w:val="yellow"/>
        </w:rPr>
        <w:t>U</w:t>
      </w:r>
      <w:r w:rsidR="00984E6E" w:rsidRPr="00BB5482">
        <w:rPr>
          <w:rFonts w:ascii="Georgia" w:hAnsi="Georgia"/>
          <w:b/>
          <w:i/>
          <w:color w:val="FF0000"/>
          <w:sz w:val="28"/>
          <w:szCs w:val="28"/>
          <w:highlight w:val="yellow"/>
        </w:rPr>
        <w:t>…</w:t>
      </w:r>
    </w:p>
    <w:p w14:paraId="386FA601" w14:textId="77777777" w:rsidR="005B5B7D" w:rsidRDefault="005B5B7D" w:rsidP="005B5B7D">
      <w:pPr>
        <w:jc w:val="both"/>
        <w:rPr>
          <w:rFonts w:ascii="Georgia" w:hAnsi="Georgia"/>
          <w:sz w:val="22"/>
          <w:szCs w:val="22"/>
        </w:rPr>
      </w:pPr>
      <w:r w:rsidRPr="005B5B7D">
        <w:rPr>
          <w:rFonts w:ascii="Georgia" w:hAnsi="Georgia"/>
          <w:sz w:val="22"/>
          <w:szCs w:val="22"/>
          <w:highlight w:val="lightGray"/>
        </w:rPr>
        <w:t xml:space="preserve">Duben je symbolem kvetoucích rostlin a významného křesťanského </w:t>
      </w:r>
      <w:proofErr w:type="gramStart"/>
      <w:r w:rsidRPr="005B5B7D">
        <w:rPr>
          <w:rFonts w:ascii="Georgia" w:hAnsi="Georgia"/>
          <w:sz w:val="22"/>
          <w:szCs w:val="22"/>
          <w:highlight w:val="lightGray"/>
        </w:rPr>
        <w:t>svátku - Velikonoc</w:t>
      </w:r>
      <w:proofErr w:type="gramEnd"/>
      <w:r w:rsidRPr="005B5B7D">
        <w:rPr>
          <w:rFonts w:ascii="Georgia" w:hAnsi="Georgia"/>
          <w:sz w:val="22"/>
          <w:szCs w:val="22"/>
          <w:highlight w:val="lightGray"/>
        </w:rPr>
        <w:t>. Připomeneme si velikonoční tradice a zvyky. Duben je také měsícem bezpečnosti – zaměříme se na prevenc</w:t>
      </w:r>
      <w:r>
        <w:rPr>
          <w:rFonts w:ascii="Georgia" w:hAnsi="Georgia"/>
          <w:sz w:val="22"/>
          <w:szCs w:val="22"/>
          <w:highlight w:val="lightGray"/>
        </w:rPr>
        <w:t>i úrazů, správné chování na sil</w:t>
      </w:r>
      <w:r w:rsidRPr="005B5B7D">
        <w:rPr>
          <w:rFonts w:ascii="Georgia" w:hAnsi="Georgia"/>
          <w:sz w:val="22"/>
          <w:szCs w:val="22"/>
          <w:highlight w:val="lightGray"/>
        </w:rPr>
        <w:t>nici, na chodníku, v lese, na louce apod. Velkou událostí bude i „slet čarodějnic“. Užijeme si jí spolu s rodiči na školní zahradě.</w:t>
      </w:r>
    </w:p>
    <w:p w14:paraId="386FA602" w14:textId="77777777" w:rsidR="005B5B7D" w:rsidRDefault="005B5B7D" w:rsidP="005B5B7D">
      <w:pPr>
        <w:jc w:val="both"/>
        <w:rPr>
          <w:rFonts w:ascii="Georgia" w:hAnsi="Georgia"/>
          <w:sz w:val="22"/>
          <w:szCs w:val="22"/>
        </w:rPr>
      </w:pPr>
    </w:p>
    <w:p w14:paraId="386FA603" w14:textId="77777777" w:rsidR="00E760C0" w:rsidRPr="005B5B7D" w:rsidRDefault="00E760C0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14:paraId="386FA604" w14:textId="77777777" w:rsidR="007160CA" w:rsidRPr="00E760C0" w:rsidRDefault="005B5B7D" w:rsidP="00375718">
      <w:pPr>
        <w:pStyle w:val="Odstavecseseznamem"/>
        <w:numPr>
          <w:ilvl w:val="0"/>
          <w:numId w:val="15"/>
        </w:numPr>
        <w:suppressAutoHyphens w:val="0"/>
        <w:jc w:val="both"/>
        <w:rPr>
          <w:rFonts w:ascii="Georgia" w:hAnsi="Georgia"/>
          <w:i/>
          <w:color w:val="333333"/>
        </w:rPr>
      </w:pPr>
      <w:r w:rsidRPr="00E760C0">
        <w:rPr>
          <w:rFonts w:ascii="Georgia" w:hAnsi="Georgia"/>
          <w:b/>
          <w:i/>
          <w:color w:val="333333"/>
        </w:rPr>
        <w:t xml:space="preserve">Kropenatá slepičko, snes nám zlaté vajíčko </w:t>
      </w:r>
      <w:r w:rsidRPr="00E760C0">
        <w:rPr>
          <w:rFonts w:ascii="Georgia" w:hAnsi="Georgia"/>
          <w:i/>
          <w:color w:val="333333"/>
        </w:rPr>
        <w:t>aneb přicházejí s</w:t>
      </w:r>
      <w:r w:rsidR="005C5138" w:rsidRPr="00E760C0">
        <w:rPr>
          <w:rFonts w:ascii="Georgia" w:hAnsi="Georgia"/>
          <w:i/>
          <w:color w:val="333333"/>
        </w:rPr>
        <w:t>vátky j</w:t>
      </w:r>
      <w:r w:rsidR="00E760C0">
        <w:rPr>
          <w:rFonts w:ascii="Georgia" w:hAnsi="Georgia"/>
          <w:i/>
          <w:color w:val="333333"/>
        </w:rPr>
        <w:t xml:space="preserve">ara </w:t>
      </w:r>
      <w:r w:rsidR="007160CA" w:rsidRPr="00E760C0">
        <w:rPr>
          <w:rFonts w:ascii="Georgia" w:hAnsi="Georgia"/>
          <w:b/>
          <w:i/>
          <w:color w:val="333333"/>
        </w:rPr>
        <w:t xml:space="preserve">VELIKONOCE </w:t>
      </w:r>
      <w:r w:rsidR="007160CA" w:rsidRPr="00E760C0">
        <w:rPr>
          <w:rFonts w:ascii="Georgia" w:hAnsi="Georgia"/>
          <w:i/>
          <w:color w:val="333333"/>
        </w:rPr>
        <w:t xml:space="preserve">– </w:t>
      </w:r>
      <w:r w:rsidRPr="00E760C0">
        <w:rPr>
          <w:rFonts w:ascii="Georgia" w:hAnsi="Georgia"/>
          <w:i/>
          <w:color w:val="333333"/>
        </w:rPr>
        <w:t xml:space="preserve">příběh Ježíše, </w:t>
      </w:r>
      <w:r w:rsidR="007160CA" w:rsidRPr="00E760C0">
        <w:rPr>
          <w:rFonts w:ascii="Georgia" w:hAnsi="Georgia"/>
          <w:i/>
          <w:color w:val="333333"/>
        </w:rPr>
        <w:t>hledání velikonočních vajíček</w:t>
      </w:r>
    </w:p>
    <w:p w14:paraId="386FA605" w14:textId="77777777" w:rsidR="005B5B7D" w:rsidRDefault="005B5B7D" w:rsidP="00375718">
      <w:pPr>
        <w:numPr>
          <w:ilvl w:val="0"/>
          <w:numId w:val="15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Ježibaby kamarádky </w:t>
      </w:r>
      <w:proofErr w:type="gramStart"/>
      <w:r>
        <w:rPr>
          <w:rFonts w:ascii="Georgia" w:hAnsi="Georgia"/>
          <w:b/>
          <w:i/>
          <w:color w:val="333333"/>
        </w:rPr>
        <w:t>krouží</w:t>
      </w:r>
      <w:proofErr w:type="gramEnd"/>
      <w:r>
        <w:rPr>
          <w:rFonts w:ascii="Georgia" w:hAnsi="Georgia"/>
          <w:b/>
          <w:i/>
          <w:color w:val="333333"/>
        </w:rPr>
        <w:t xml:space="preserve"> vzduchem tam a zpátky </w:t>
      </w:r>
      <w:r>
        <w:rPr>
          <w:rFonts w:ascii="Georgia" w:hAnsi="Georgia"/>
          <w:i/>
          <w:color w:val="333333"/>
        </w:rPr>
        <w:t>– sabat, vlastnosti čarodějnic a čarodějek, jejich pomocníci, léčivé bylinky</w:t>
      </w:r>
    </w:p>
    <w:p w14:paraId="386FA606" w14:textId="77777777" w:rsidR="007160CA" w:rsidRDefault="005B5B7D" w:rsidP="00375718">
      <w:pPr>
        <w:numPr>
          <w:ilvl w:val="0"/>
          <w:numId w:val="15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Červená, žlutá, zelená, co to asi </w:t>
      </w:r>
      <w:proofErr w:type="gramStart"/>
      <w:r>
        <w:rPr>
          <w:rFonts w:ascii="Georgia" w:hAnsi="Georgia"/>
          <w:b/>
          <w:i/>
          <w:color w:val="333333"/>
        </w:rPr>
        <w:t xml:space="preserve">znamená </w:t>
      </w:r>
      <w:r>
        <w:rPr>
          <w:rFonts w:ascii="Georgia" w:hAnsi="Georgia"/>
          <w:i/>
          <w:color w:val="333333"/>
        </w:rPr>
        <w:t>- dopravní</w:t>
      </w:r>
      <w:proofErr w:type="gramEnd"/>
      <w:r>
        <w:rPr>
          <w:rFonts w:ascii="Georgia" w:hAnsi="Georgia"/>
          <w:i/>
          <w:color w:val="333333"/>
        </w:rPr>
        <w:t xml:space="preserve"> prostředky,</w:t>
      </w:r>
      <w:r w:rsidR="007160CA">
        <w:rPr>
          <w:rFonts w:ascii="Georgia" w:hAnsi="Georgia"/>
          <w:i/>
          <w:color w:val="333333"/>
        </w:rPr>
        <w:t xml:space="preserve"> dopravní předpisy, značky, </w:t>
      </w:r>
      <w:r>
        <w:rPr>
          <w:rFonts w:ascii="Georgia" w:hAnsi="Georgia"/>
          <w:i/>
          <w:color w:val="333333"/>
        </w:rPr>
        <w:t xml:space="preserve">semafor, </w:t>
      </w:r>
      <w:r w:rsidR="007160CA">
        <w:rPr>
          <w:rFonts w:ascii="Georgia" w:hAnsi="Georgia"/>
          <w:i/>
          <w:color w:val="333333"/>
        </w:rPr>
        <w:t>jak dodržujeme bezpečnost (nejen na ulici – hry, sport, cizí osoby…)</w:t>
      </w:r>
    </w:p>
    <w:p w14:paraId="386FA607" w14:textId="77777777" w:rsidR="007160CA" w:rsidRDefault="005B5B7D" w:rsidP="00375718">
      <w:pPr>
        <w:numPr>
          <w:ilvl w:val="0"/>
          <w:numId w:val="15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Kdo nás chrání, kdo nám pomáhá - </w:t>
      </w:r>
      <w:r w:rsidR="007160CA">
        <w:rPr>
          <w:rFonts w:ascii="Georgia" w:hAnsi="Georgia"/>
          <w:b/>
          <w:i/>
          <w:color w:val="333333"/>
        </w:rPr>
        <w:t xml:space="preserve">Policie, MP, hasiči </w:t>
      </w:r>
      <w:proofErr w:type="gramStart"/>
      <w:r w:rsidR="007160CA" w:rsidRPr="005B5B7D">
        <w:rPr>
          <w:rFonts w:ascii="Georgia" w:hAnsi="Georgia"/>
          <w:i/>
          <w:color w:val="333333"/>
        </w:rPr>
        <w:t>-</w:t>
      </w:r>
      <w:r w:rsidR="007160CA">
        <w:rPr>
          <w:rFonts w:ascii="Georgia" w:hAnsi="Georgia"/>
          <w:b/>
          <w:i/>
          <w:color w:val="333333"/>
        </w:rPr>
        <w:t xml:space="preserve"> </w:t>
      </w:r>
      <w:r w:rsidR="007160CA">
        <w:rPr>
          <w:rFonts w:ascii="Georgia" w:hAnsi="Georgia"/>
          <w:i/>
          <w:color w:val="333333"/>
        </w:rPr>
        <w:t xml:space="preserve"> návštěva</w:t>
      </w:r>
      <w:proofErr w:type="gramEnd"/>
      <w:r w:rsidR="007160CA">
        <w:rPr>
          <w:rFonts w:ascii="Georgia" w:hAnsi="Georgia"/>
          <w:i/>
          <w:color w:val="333333"/>
        </w:rPr>
        <w:t xml:space="preserve"> hasičské zbrojnice, setkání s hasiči, městským policistou (obhlídky aut, uniforma, povinnosti)</w:t>
      </w:r>
    </w:p>
    <w:p w14:paraId="386FA608" w14:textId="77777777" w:rsidR="00E97FD5" w:rsidRDefault="00E97FD5" w:rsidP="007160CA">
      <w:pPr>
        <w:rPr>
          <w:rFonts w:ascii="Georgia" w:hAnsi="Georgia"/>
          <w:b/>
          <w:i/>
          <w:color w:val="00B050"/>
        </w:rPr>
      </w:pPr>
    </w:p>
    <w:p w14:paraId="386FA609" w14:textId="77777777" w:rsidR="007160CA" w:rsidRDefault="002652F5" w:rsidP="007160CA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color w:val="00B050"/>
        </w:rPr>
        <w:t>H/ POMLÁZ</w:t>
      </w:r>
      <w:r w:rsidR="007160CA" w:rsidRPr="005C5138">
        <w:rPr>
          <w:rFonts w:ascii="Georgia" w:hAnsi="Georgia"/>
          <w:b/>
          <w:i/>
          <w:color w:val="00B050"/>
        </w:rPr>
        <w:t>KA OD VELIKONOČNÍHO ZAJÍČKA</w:t>
      </w:r>
    </w:p>
    <w:p w14:paraId="386FA60A" w14:textId="019ED25F" w:rsidR="007160CA" w:rsidRPr="005B5B7D" w:rsidRDefault="005B5B7D" w:rsidP="007160CA">
      <w:pPr>
        <w:rPr>
          <w:rFonts w:ascii="Georgia" w:hAnsi="Georgia"/>
          <w:i/>
        </w:rPr>
      </w:pPr>
      <w:r>
        <w:rPr>
          <w:rFonts w:ascii="Georgia" w:hAnsi="Georgia"/>
          <w:b/>
          <w:i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86FA671" wp14:editId="386FA672">
            <wp:simplePos x="0" y="0"/>
            <wp:positionH relativeFrom="column">
              <wp:posOffset>1767205</wp:posOffset>
            </wp:positionH>
            <wp:positionV relativeFrom="paragraph">
              <wp:posOffset>485140</wp:posOffset>
            </wp:positionV>
            <wp:extent cx="2231390" cy="1771015"/>
            <wp:effectExtent l="0" t="0" r="0" b="635"/>
            <wp:wrapTopAndBottom/>
            <wp:docPr id="17" name="Obrázek 17" descr="C:\Users\Hesikova\Desktop\čarodějka na koště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sikova\Desktop\čarodějka na koštět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 w:rsidRPr="005C5138">
        <w:rPr>
          <w:rFonts w:ascii="Georgia" w:hAnsi="Georgia"/>
          <w:b/>
          <w:i/>
          <w:color w:val="00B050"/>
        </w:rPr>
        <w:t>I/ ČARODĚJ</w:t>
      </w:r>
      <w:r w:rsidR="00446F29">
        <w:rPr>
          <w:rFonts w:ascii="Georgia" w:hAnsi="Georgia"/>
          <w:b/>
          <w:i/>
          <w:color w:val="00B050"/>
        </w:rPr>
        <w:t>NICKÝ REJ</w:t>
      </w:r>
      <w:r w:rsidR="007160CA">
        <w:rPr>
          <w:rFonts w:ascii="Georgia" w:hAnsi="Georgia"/>
          <w:b/>
          <w:i/>
          <w:color w:val="0000FF"/>
        </w:rPr>
        <w:t xml:space="preserve"> </w:t>
      </w:r>
      <w:r w:rsidR="007160CA" w:rsidRPr="002652F5">
        <w:rPr>
          <w:rFonts w:ascii="Georgia" w:hAnsi="Georgia"/>
          <w:i/>
        </w:rPr>
        <w:t>–</w:t>
      </w:r>
      <w:r w:rsidR="007160CA">
        <w:rPr>
          <w:rFonts w:ascii="Georgia" w:hAnsi="Georgia"/>
          <w:b/>
          <w:i/>
        </w:rPr>
        <w:t xml:space="preserve"> </w:t>
      </w:r>
      <w:r w:rsidR="007160CA" w:rsidRPr="005B5B7D">
        <w:rPr>
          <w:rFonts w:ascii="Georgia" w:hAnsi="Georgia"/>
          <w:i/>
        </w:rPr>
        <w:t xml:space="preserve">vaření kouzelného lektvaru, zaklínadla, </w:t>
      </w:r>
      <w:proofErr w:type="gramStart"/>
      <w:r w:rsidR="007160CA" w:rsidRPr="005B5B7D">
        <w:rPr>
          <w:rFonts w:ascii="Georgia" w:hAnsi="Georgia"/>
          <w:i/>
        </w:rPr>
        <w:t>čarování - čarodějnický</w:t>
      </w:r>
      <w:proofErr w:type="gramEnd"/>
      <w:r w:rsidR="007160CA" w:rsidRPr="005B5B7D">
        <w:rPr>
          <w:rFonts w:ascii="Georgia" w:hAnsi="Georgia"/>
          <w:i/>
        </w:rPr>
        <w:t xml:space="preserve"> rej</w:t>
      </w:r>
      <w:r w:rsidR="003F28D5">
        <w:rPr>
          <w:rFonts w:ascii="Georgia" w:hAnsi="Georgia"/>
          <w:i/>
        </w:rPr>
        <w:t xml:space="preserve"> na zahradě, soutěž o nejkrásnější masku</w:t>
      </w:r>
    </w:p>
    <w:p w14:paraId="386FA60B" w14:textId="77777777" w:rsidR="007160CA" w:rsidRPr="005B5B7D" w:rsidRDefault="007160CA" w:rsidP="007160CA">
      <w:pPr>
        <w:rPr>
          <w:rFonts w:ascii="Georgia" w:hAnsi="Georgia"/>
          <w:i/>
        </w:rPr>
      </w:pPr>
    </w:p>
    <w:p w14:paraId="386FA60C" w14:textId="77777777" w:rsidR="004900EF" w:rsidRDefault="004900EF" w:rsidP="007732B8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60D" w14:textId="77777777" w:rsidR="007732B8" w:rsidRDefault="002652F5" w:rsidP="007732B8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CESTOVÁNÍ VESMÍREM aneb</w:t>
      </w:r>
      <w:r w:rsidR="00123BB3">
        <w:rPr>
          <w:rFonts w:ascii="Georgia" w:hAnsi="Georgia" w:cs="Comic Sans MS"/>
          <w:b/>
          <w:i/>
          <w:color w:val="0070C0"/>
          <w:u w:val="single"/>
        </w:rPr>
        <w:t xml:space="preserve"> VZHŮRU KE HVĚZDÁM</w:t>
      </w:r>
    </w:p>
    <w:p w14:paraId="386FA60E" w14:textId="0D0F9DF7" w:rsidR="00C74A5D" w:rsidRDefault="007732B8" w:rsidP="00C74A5D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Dopravní prostředek pro cesty </w:t>
      </w:r>
      <w:r w:rsidR="00732F06">
        <w:rPr>
          <w:rFonts w:ascii="Georgia" w:hAnsi="Georgia" w:cs="Comic Sans MS"/>
          <w:b/>
          <w:i/>
          <w:color w:val="0070C0"/>
        </w:rPr>
        <w:t xml:space="preserve">vesmírem </w:t>
      </w:r>
      <w:r>
        <w:rPr>
          <w:rFonts w:ascii="Georgia" w:hAnsi="Georgia" w:cs="Comic Sans MS"/>
          <w:b/>
          <w:i/>
          <w:color w:val="0070C0"/>
        </w:rPr>
        <w:t>k</w:t>
      </w:r>
      <w:r w:rsidR="00732F06">
        <w:rPr>
          <w:rFonts w:ascii="Georgia" w:hAnsi="Georgia" w:cs="Comic Sans MS"/>
          <w:b/>
          <w:i/>
          <w:color w:val="0070C0"/>
        </w:rPr>
        <w:t> </w:t>
      </w:r>
      <w:r w:rsidR="000D7882">
        <w:rPr>
          <w:rFonts w:ascii="Georgia" w:hAnsi="Georgia" w:cs="Comic Sans MS"/>
          <w:b/>
          <w:i/>
          <w:color w:val="0070C0"/>
        </w:rPr>
        <w:t>planetám</w:t>
      </w:r>
      <w:r w:rsidR="00732F06">
        <w:rPr>
          <w:rFonts w:ascii="Georgia" w:hAnsi="Georgia" w:cs="Comic Sans MS"/>
          <w:b/>
          <w:i/>
          <w:color w:val="0070C0"/>
        </w:rPr>
        <w:t xml:space="preserve">, ke </w:t>
      </w:r>
      <w:r>
        <w:rPr>
          <w:rFonts w:ascii="Georgia" w:hAnsi="Georgia" w:cs="Comic Sans MS"/>
          <w:b/>
          <w:i/>
          <w:color w:val="0070C0"/>
        </w:rPr>
        <w:t xml:space="preserve">hvězdám </w:t>
      </w:r>
    </w:p>
    <w:p w14:paraId="386FA60F" w14:textId="77777777" w:rsidR="007732B8" w:rsidRDefault="00C74A5D" w:rsidP="00C74A5D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 w:rsidR="007732B8" w:rsidRPr="007732B8">
        <w:rPr>
          <w:rFonts w:ascii="Georgia" w:hAnsi="Georgia" w:cs="Comic Sans MS"/>
          <w:b/>
          <w:i/>
          <w:color w:val="0070C0"/>
        </w:rPr>
        <w:t>Kdo je to kosmonaut</w:t>
      </w:r>
      <w:r w:rsidR="002652F5">
        <w:rPr>
          <w:rFonts w:ascii="Georgia" w:hAnsi="Georgia" w:cs="Comic Sans MS"/>
          <w:b/>
          <w:i/>
          <w:color w:val="0070C0"/>
        </w:rPr>
        <w:t>, astronaut</w:t>
      </w:r>
      <w:r w:rsidR="007732B8" w:rsidRPr="007732B8">
        <w:rPr>
          <w:rFonts w:ascii="Georgia" w:hAnsi="Georgia" w:cs="Comic Sans MS"/>
          <w:b/>
          <w:i/>
          <w:color w:val="0070C0"/>
        </w:rPr>
        <w:t xml:space="preserve"> (co nosí na sobě,</w:t>
      </w:r>
      <w:r w:rsidR="00375718">
        <w:rPr>
          <w:rFonts w:ascii="Georgia" w:hAnsi="Georgia" w:cs="Comic Sans MS"/>
          <w:b/>
          <w:i/>
          <w:color w:val="0070C0"/>
        </w:rPr>
        <w:t xml:space="preserve"> když je v kosmu; jak se žije </w:t>
      </w:r>
      <w:r w:rsidR="007732B8" w:rsidRPr="007732B8">
        <w:rPr>
          <w:rFonts w:ascii="Georgia" w:hAnsi="Georgia" w:cs="Comic Sans MS"/>
          <w:b/>
          <w:i/>
          <w:color w:val="0070C0"/>
        </w:rPr>
        <w:t xml:space="preserve">v raketě; budoucnost vzdálených letů ke hvězdám)  </w:t>
      </w:r>
    </w:p>
    <w:p w14:paraId="386FA610" w14:textId="77777777" w:rsidR="00E14012" w:rsidRDefault="00E14012" w:rsidP="00C74A5D">
      <w:pPr>
        <w:rPr>
          <w:rFonts w:ascii="Georgia" w:hAnsi="Georgia" w:cs="Comic Sans MS"/>
          <w:b/>
          <w:i/>
          <w:color w:val="0070C0"/>
        </w:rPr>
      </w:pPr>
    </w:p>
    <w:p w14:paraId="386FA611" w14:textId="77777777" w:rsidR="00E14012" w:rsidRDefault="005B5B7D" w:rsidP="005B5B7D">
      <w:pPr>
        <w:jc w:val="center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noProof/>
          <w:color w:val="0070C0"/>
          <w:lang w:eastAsia="cs-CZ"/>
        </w:rPr>
        <w:drawing>
          <wp:inline distT="0" distB="0" distL="0" distR="0" wp14:anchorId="386FA673" wp14:editId="386FA674">
            <wp:extent cx="1944000" cy="1944000"/>
            <wp:effectExtent l="0" t="0" r="0" b="0"/>
            <wp:docPr id="10" name="Obrázek 10" descr="C:\Users\Hesikova\Desktop\astron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Desktop\astronau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612" w14:textId="77777777" w:rsidR="000D4982" w:rsidRPr="00DF1394" w:rsidRDefault="00123BB3" w:rsidP="002652F5">
      <w:pPr>
        <w:jc w:val="center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noProof/>
          <w:color w:val="0070C0"/>
          <w:u w:val="single"/>
          <w:lang w:eastAsia="cs-CZ"/>
        </w:rPr>
        <w:lastRenderedPageBreak/>
        <w:drawing>
          <wp:inline distT="0" distB="0" distL="0" distR="0" wp14:anchorId="386FA675" wp14:editId="386FA676">
            <wp:extent cx="3564000" cy="2501928"/>
            <wp:effectExtent l="0" t="0" r="0" b="0"/>
            <wp:docPr id="7" name="Obrázek 7" descr="C:\Users\Hesikova\Desktop\raketo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sikova\Desktop\raketop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5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613" w14:textId="77777777" w:rsidR="007732B8" w:rsidRPr="00C74A5D" w:rsidRDefault="007160CA" w:rsidP="00C74A5D">
      <w:pPr>
        <w:widowControl w:val="0"/>
        <w:rPr>
          <w:rFonts w:ascii="Georgia" w:hAnsi="Georgia" w:cs="Comic Sans MS"/>
          <w:b/>
          <w:i/>
          <w:color w:val="0070C0"/>
        </w:rPr>
      </w:pPr>
      <w:r w:rsidRPr="00C74A5D">
        <w:rPr>
          <w:rFonts w:ascii="Georgia" w:hAnsi="Georgia" w:cs="Comic Sans MS"/>
          <w:b/>
          <w:i/>
          <w:color w:val="0070C0"/>
        </w:rPr>
        <w:t xml:space="preserve"> </w:t>
      </w:r>
      <w:r w:rsidRPr="00C74A5D">
        <w:rPr>
          <w:rFonts w:ascii="Georgia" w:hAnsi="Georgia" w:cs="Comic Sans MS"/>
          <w:b/>
          <w:i/>
          <w:color w:val="0070C0"/>
        </w:rPr>
        <w:tab/>
      </w:r>
    </w:p>
    <w:p w14:paraId="386FA614" w14:textId="77777777" w:rsidR="007160CA" w:rsidRDefault="007160CA" w:rsidP="007160CA">
      <w:pPr>
        <w:widowControl w:val="0"/>
        <w:numPr>
          <w:ilvl w:val="1"/>
          <w:numId w:val="14"/>
        </w:numPr>
        <w:tabs>
          <w:tab w:val="clear" w:pos="0"/>
          <w:tab w:val="num" w:pos="851"/>
        </w:tabs>
        <w:ind w:left="851" w:hanging="502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-</w:t>
      </w:r>
      <w:r>
        <w:rPr>
          <w:rFonts w:ascii="Georgia" w:hAnsi="Georgia" w:cs="Comic Sans MS"/>
          <w:b/>
          <w:i/>
          <w:color w:val="0070C0"/>
        </w:rPr>
        <w:tab/>
        <w:t xml:space="preserve">Kdo byl první ve vesmíru? Jaké vlastnosti a znalosti musí kosmonaut mít? Promítání – </w:t>
      </w:r>
      <w:r w:rsidR="005C5138">
        <w:rPr>
          <w:rFonts w:ascii="Georgia" w:hAnsi="Georgia" w:cs="Comic Sans MS"/>
          <w:b/>
          <w:i/>
          <w:color w:val="0070C0"/>
        </w:rPr>
        <w:t xml:space="preserve">Lajka, </w:t>
      </w:r>
      <w:r>
        <w:rPr>
          <w:rFonts w:ascii="Georgia" w:hAnsi="Georgia" w:cs="Comic Sans MS"/>
          <w:b/>
          <w:i/>
          <w:color w:val="0070C0"/>
        </w:rPr>
        <w:t>J</w:t>
      </w:r>
      <w:r w:rsidR="005C5138">
        <w:rPr>
          <w:rFonts w:ascii="Georgia" w:hAnsi="Georgia" w:cs="Comic Sans MS"/>
          <w:b/>
          <w:i/>
          <w:color w:val="0070C0"/>
        </w:rPr>
        <w:t xml:space="preserve">.A. Gagarin, </w:t>
      </w:r>
      <w:proofErr w:type="spellStart"/>
      <w:r w:rsidR="005C5138">
        <w:rPr>
          <w:rFonts w:ascii="Georgia" w:hAnsi="Georgia" w:cs="Comic Sans MS"/>
          <w:b/>
          <w:i/>
          <w:color w:val="0070C0"/>
        </w:rPr>
        <w:t>V.Těreškovová</w:t>
      </w:r>
      <w:proofErr w:type="spellEnd"/>
      <w:r w:rsidR="005C5138">
        <w:rPr>
          <w:rFonts w:ascii="Georgia" w:hAnsi="Georgia" w:cs="Comic Sans MS"/>
          <w:b/>
          <w:i/>
          <w:color w:val="0070C0"/>
        </w:rPr>
        <w:t>, L. A</w:t>
      </w:r>
      <w:r w:rsidR="00DF1394">
        <w:rPr>
          <w:rFonts w:ascii="Georgia" w:hAnsi="Georgia" w:cs="Comic Sans MS"/>
          <w:b/>
          <w:i/>
          <w:color w:val="0070C0"/>
        </w:rPr>
        <w:t>r</w:t>
      </w:r>
      <w:r w:rsidR="005C5138">
        <w:rPr>
          <w:rFonts w:ascii="Georgia" w:hAnsi="Georgia" w:cs="Comic Sans MS"/>
          <w:b/>
          <w:i/>
          <w:color w:val="0070C0"/>
        </w:rPr>
        <w:t>mstrong</w:t>
      </w:r>
    </w:p>
    <w:p w14:paraId="386FA615" w14:textId="77777777" w:rsidR="00C74A5D" w:rsidRDefault="00DF1394" w:rsidP="00DF1394">
      <w:pPr>
        <w:pStyle w:val="Nadpis1"/>
        <w:widowControl w:val="0"/>
        <w:numPr>
          <w:ilvl w:val="0"/>
          <w:numId w:val="14"/>
        </w:numPr>
        <w:tabs>
          <w:tab w:val="clear" w:pos="0"/>
          <w:tab w:val="num" w:pos="851"/>
        </w:tabs>
        <w:rPr>
          <w:rFonts w:ascii="Georgia" w:hAnsi="Georgia" w:cs="Comic Sans MS"/>
          <w:i/>
          <w:color w:val="0070C0"/>
        </w:rPr>
      </w:pPr>
      <w:r>
        <w:rPr>
          <w:rFonts w:ascii="Georgia" w:hAnsi="Georgia" w:cs="Comic Sans MS"/>
          <w:i/>
          <w:noProof/>
          <w:color w:val="0070C0"/>
          <w:lang w:eastAsia="cs-CZ"/>
        </w:rPr>
        <w:drawing>
          <wp:inline distT="0" distB="0" distL="0" distR="0" wp14:anchorId="386FA677" wp14:editId="386FA678">
            <wp:extent cx="1872000" cy="1872000"/>
            <wp:effectExtent l="0" t="0" r="0" b="0"/>
            <wp:docPr id="23" name="Obrázek 23" descr="C:\Users\Hesikova\Desktop\la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sikova\Desktop\lajk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616" w14:textId="77777777" w:rsidR="00E14012" w:rsidRPr="00E14012" w:rsidRDefault="00E14012" w:rsidP="00E14012"/>
    <w:p w14:paraId="386FA617" w14:textId="77777777" w:rsidR="007160CA" w:rsidRDefault="007160CA" w:rsidP="007160CA">
      <w:pPr>
        <w:widowControl w:val="0"/>
        <w:numPr>
          <w:ilvl w:val="1"/>
          <w:numId w:val="14"/>
        </w:numPr>
        <w:tabs>
          <w:tab w:val="clear" w:pos="0"/>
          <w:tab w:val="num" w:pos="851"/>
        </w:tabs>
        <w:ind w:left="851" w:hanging="502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  -</w:t>
      </w:r>
      <w:r>
        <w:rPr>
          <w:rFonts w:ascii="Georgia" w:hAnsi="Georgia" w:cs="Comic Sans MS"/>
          <w:b/>
          <w:i/>
          <w:color w:val="0070C0"/>
        </w:rPr>
        <w:tab/>
        <w:t>Dá se žít na jiných planetách? Co k žití člověk potřebuje?</w:t>
      </w:r>
    </w:p>
    <w:p w14:paraId="386FA618" w14:textId="77777777" w:rsidR="007160CA" w:rsidRDefault="007160CA" w:rsidP="007160CA">
      <w:pPr>
        <w:rPr>
          <w:rFonts w:ascii="Georgia" w:hAnsi="Georgia"/>
          <w:i/>
          <w:color w:val="333333"/>
        </w:rPr>
      </w:pPr>
    </w:p>
    <w:p w14:paraId="386FA619" w14:textId="77777777" w:rsidR="007160CA" w:rsidRDefault="007160CA" w:rsidP="007160CA">
      <w:pPr>
        <w:rPr>
          <w:rFonts w:ascii="Georgia" w:hAnsi="Georgia"/>
          <w:b/>
          <w:i/>
          <w:color w:val="FF0000"/>
          <w:sz w:val="28"/>
          <w:szCs w:val="28"/>
        </w:rPr>
      </w:pPr>
    </w:p>
    <w:p w14:paraId="386FA61A" w14:textId="77777777" w:rsidR="007160CA" w:rsidRDefault="000C2501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t>KVĚTEN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 BAREVNÝ MÁ FRÁČEK…</w:t>
      </w:r>
    </w:p>
    <w:p w14:paraId="386FA61B" w14:textId="77777777" w:rsidR="00E760C0" w:rsidRDefault="00E760C0" w:rsidP="00E760C0">
      <w:pPr>
        <w:rPr>
          <w:rFonts w:ascii="Georgia" w:hAnsi="Georgia"/>
          <w:sz w:val="22"/>
          <w:szCs w:val="22"/>
        </w:rPr>
      </w:pPr>
      <w:r w:rsidRPr="00E760C0">
        <w:rPr>
          <w:rFonts w:ascii="Georgia" w:hAnsi="Georgia"/>
          <w:sz w:val="22"/>
          <w:szCs w:val="22"/>
          <w:highlight w:val="lightGray"/>
        </w:rPr>
        <w:t>Měsíc květen se symbolem lásky.</w:t>
      </w:r>
      <w:r>
        <w:rPr>
          <w:rFonts w:ascii="Georgia" w:hAnsi="Georgia"/>
          <w:sz w:val="22"/>
          <w:szCs w:val="22"/>
          <w:highlight w:val="lightGray"/>
        </w:rPr>
        <w:t xml:space="preserve"> </w:t>
      </w:r>
      <w:r w:rsidRPr="00E760C0">
        <w:rPr>
          <w:rFonts w:ascii="Georgia" w:hAnsi="Georgia"/>
          <w:sz w:val="22"/>
          <w:szCs w:val="22"/>
          <w:highlight w:val="lightGray"/>
        </w:rPr>
        <w:t>Máme rádi svoji maminku a tatínka, povídáme si o rodině a o tom, jak jsou pro nás důležití. Pozorujeme různé typy domů, ve kterých bydlíme a p</w:t>
      </w:r>
      <w:r>
        <w:rPr>
          <w:rFonts w:ascii="Georgia" w:hAnsi="Georgia"/>
          <w:sz w:val="22"/>
          <w:szCs w:val="22"/>
          <w:highlight w:val="lightGray"/>
        </w:rPr>
        <w:t xml:space="preserve">oznáváme </w:t>
      </w:r>
      <w:r w:rsidRPr="00E760C0">
        <w:rPr>
          <w:rFonts w:ascii="Georgia" w:hAnsi="Georgia"/>
          <w:sz w:val="22"/>
          <w:szCs w:val="22"/>
          <w:highlight w:val="lightGray"/>
        </w:rPr>
        <w:t>zajímav</w:t>
      </w:r>
      <w:r>
        <w:rPr>
          <w:rFonts w:ascii="Georgia" w:hAnsi="Georgia"/>
          <w:sz w:val="22"/>
          <w:szCs w:val="22"/>
          <w:highlight w:val="lightGray"/>
        </w:rPr>
        <w:t>á mís</w:t>
      </w:r>
      <w:r w:rsidRPr="00E760C0">
        <w:rPr>
          <w:rFonts w:ascii="Georgia" w:hAnsi="Georgia"/>
          <w:sz w:val="22"/>
          <w:szCs w:val="22"/>
          <w:highlight w:val="lightGray"/>
        </w:rPr>
        <w:t>ta v</w:t>
      </w:r>
      <w:r>
        <w:rPr>
          <w:rFonts w:ascii="Georgia" w:hAnsi="Georgia"/>
          <w:sz w:val="22"/>
          <w:szCs w:val="22"/>
          <w:highlight w:val="lightGray"/>
        </w:rPr>
        <w:t> </w:t>
      </w:r>
      <w:r w:rsidRPr="00E760C0">
        <w:rPr>
          <w:rFonts w:ascii="Georgia" w:hAnsi="Georgia"/>
          <w:sz w:val="22"/>
          <w:szCs w:val="22"/>
          <w:highlight w:val="lightGray"/>
        </w:rPr>
        <w:t>obci</w:t>
      </w:r>
      <w:r>
        <w:rPr>
          <w:rFonts w:ascii="Georgia" w:hAnsi="Georgia"/>
          <w:sz w:val="22"/>
          <w:szCs w:val="22"/>
          <w:highlight w:val="lightGray"/>
        </w:rPr>
        <w:t>. Z</w:t>
      </w:r>
      <w:r w:rsidRPr="00E760C0">
        <w:rPr>
          <w:rFonts w:ascii="Georgia" w:hAnsi="Georgia"/>
          <w:sz w:val="22"/>
          <w:szCs w:val="22"/>
          <w:highlight w:val="lightGray"/>
        </w:rPr>
        <w:t>ahrajeme si na malého zahradníka a zasejeme si do záhonků semínka, dozvíme se, co všechno můžeme na zahrádce pěstovat. A jak je důležitý hmyz pro naši úr</w:t>
      </w:r>
      <w:r>
        <w:rPr>
          <w:rFonts w:ascii="Georgia" w:hAnsi="Georgia"/>
          <w:sz w:val="22"/>
          <w:szCs w:val="22"/>
          <w:highlight w:val="lightGray"/>
        </w:rPr>
        <w:t>o</w:t>
      </w:r>
      <w:r w:rsidRPr="00E760C0">
        <w:rPr>
          <w:rFonts w:ascii="Georgia" w:hAnsi="Georgia"/>
          <w:sz w:val="22"/>
          <w:szCs w:val="22"/>
          <w:highlight w:val="lightGray"/>
        </w:rPr>
        <w:t>du na zahrádce, na poli, v lese.</w:t>
      </w:r>
    </w:p>
    <w:p w14:paraId="386FA61C" w14:textId="77777777" w:rsidR="00E760C0" w:rsidRDefault="00E760C0" w:rsidP="00E760C0">
      <w:pPr>
        <w:rPr>
          <w:rFonts w:ascii="Georgia" w:hAnsi="Georgia"/>
          <w:sz w:val="22"/>
          <w:szCs w:val="22"/>
        </w:rPr>
      </w:pPr>
    </w:p>
    <w:p w14:paraId="386FA61D" w14:textId="77777777" w:rsidR="00E760C0" w:rsidRPr="00E760C0" w:rsidRDefault="00E760C0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14:paraId="386FA61E" w14:textId="77777777" w:rsidR="007160CA" w:rsidRPr="008009AB" w:rsidRDefault="008009AB" w:rsidP="00375718">
      <w:pPr>
        <w:numPr>
          <w:ilvl w:val="0"/>
          <w:numId w:val="16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Počkej, mamko, chviličku, dám to sladkou hubičku </w:t>
      </w:r>
      <w:r w:rsidRPr="008009AB">
        <w:rPr>
          <w:rFonts w:ascii="Georgia" w:hAnsi="Georgia"/>
          <w:i/>
          <w:color w:val="333333"/>
        </w:rPr>
        <w:t xml:space="preserve">aneb </w:t>
      </w:r>
      <w:r>
        <w:rPr>
          <w:rFonts w:ascii="Georgia" w:hAnsi="Georgia"/>
          <w:i/>
          <w:color w:val="333333"/>
        </w:rPr>
        <w:t>n</w:t>
      </w:r>
      <w:r w:rsidR="007160CA" w:rsidRPr="008009AB">
        <w:rPr>
          <w:rFonts w:ascii="Georgia" w:hAnsi="Georgia"/>
          <w:i/>
          <w:color w:val="333333"/>
        </w:rPr>
        <w:t xml:space="preserve">aše rodina </w:t>
      </w:r>
      <w:proofErr w:type="gramStart"/>
      <w:r w:rsidR="007160CA" w:rsidRPr="008009AB">
        <w:rPr>
          <w:rFonts w:ascii="Georgia" w:hAnsi="Georgia"/>
          <w:i/>
          <w:color w:val="333333"/>
        </w:rPr>
        <w:t>-  struktura</w:t>
      </w:r>
      <w:proofErr w:type="gramEnd"/>
      <w:r w:rsidR="007160CA" w:rsidRPr="008009AB">
        <w:rPr>
          <w:rFonts w:ascii="Georgia" w:hAnsi="Georgia"/>
          <w:i/>
          <w:color w:val="333333"/>
        </w:rPr>
        <w:t xml:space="preserve"> rodiny, jaká je moje maminka</w:t>
      </w:r>
    </w:p>
    <w:p w14:paraId="386FA61F" w14:textId="77777777" w:rsidR="007160CA" w:rsidRDefault="00E760C0" w:rsidP="00375718">
      <w:pPr>
        <w:numPr>
          <w:ilvl w:val="0"/>
          <w:numId w:val="16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Moje město</w:t>
      </w:r>
      <w:r w:rsidR="007160CA">
        <w:rPr>
          <w:rFonts w:ascii="Georgia" w:hAnsi="Georgia"/>
          <w:b/>
          <w:i/>
          <w:color w:val="333333"/>
        </w:rPr>
        <w:t xml:space="preserve">, </w:t>
      </w:r>
      <w:r>
        <w:rPr>
          <w:rFonts w:ascii="Georgia" w:hAnsi="Georgia"/>
          <w:b/>
          <w:i/>
          <w:color w:val="333333"/>
        </w:rPr>
        <w:t xml:space="preserve">místo, </w:t>
      </w:r>
      <w:r w:rsidR="007160CA">
        <w:rPr>
          <w:rFonts w:ascii="Georgia" w:hAnsi="Georgia"/>
          <w:b/>
          <w:i/>
          <w:color w:val="333333"/>
        </w:rPr>
        <w:t xml:space="preserve">kde bydlím – </w:t>
      </w:r>
      <w:r w:rsidR="007160CA">
        <w:rPr>
          <w:rFonts w:ascii="Georgia" w:hAnsi="Georgia"/>
          <w:i/>
          <w:color w:val="333333"/>
        </w:rPr>
        <w:t>poznat důležité budovy</w:t>
      </w:r>
      <w:r w:rsidR="00AD4808">
        <w:rPr>
          <w:rFonts w:ascii="Georgia" w:hAnsi="Georgia"/>
          <w:i/>
          <w:color w:val="333333"/>
        </w:rPr>
        <w:t xml:space="preserve"> (Hrad, Petřín, Národní muzeum, Karlův most, Staroměstské a Václavské náměstí)</w:t>
      </w:r>
    </w:p>
    <w:p w14:paraId="386FA620" w14:textId="77777777" w:rsidR="00E760C0" w:rsidRDefault="007160CA" w:rsidP="00375718">
      <w:pPr>
        <w:ind w:left="708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Vím, co se kde nachází – vědět, </w:t>
      </w:r>
      <w:proofErr w:type="gramStart"/>
      <w:r>
        <w:rPr>
          <w:rFonts w:ascii="Georgia" w:hAnsi="Georgia"/>
          <w:i/>
        </w:rPr>
        <w:t>kde</w:t>
      </w:r>
      <w:proofErr w:type="gramEnd"/>
      <w:r>
        <w:rPr>
          <w:rFonts w:ascii="Georgia" w:hAnsi="Georgia"/>
          <w:i/>
        </w:rPr>
        <w:t xml:space="preserve"> co je (pošta, lékárna</w:t>
      </w:r>
      <w:r w:rsidR="00E760C0">
        <w:rPr>
          <w:rFonts w:ascii="Georgia" w:hAnsi="Georgia"/>
          <w:i/>
        </w:rPr>
        <w:t>, knihovna, VŠZ, radnice, škola</w:t>
      </w:r>
      <w:r>
        <w:rPr>
          <w:rFonts w:ascii="Georgia" w:hAnsi="Georgia"/>
          <w:i/>
        </w:rPr>
        <w:t xml:space="preserve">…, znát jejich </w:t>
      </w:r>
      <w:r w:rsidR="005C5138">
        <w:rPr>
          <w:rFonts w:ascii="Georgia" w:hAnsi="Georgia"/>
          <w:i/>
        </w:rPr>
        <w:t xml:space="preserve">význam, </w:t>
      </w:r>
      <w:r>
        <w:rPr>
          <w:rFonts w:ascii="Georgia" w:hAnsi="Georgia"/>
          <w:i/>
        </w:rPr>
        <w:t>důležitost)</w:t>
      </w:r>
    </w:p>
    <w:p w14:paraId="386FA621" w14:textId="77777777" w:rsidR="00E760C0" w:rsidRPr="00E760C0" w:rsidRDefault="00E760C0" w:rsidP="00375718">
      <w:pPr>
        <w:pStyle w:val="Odstavecseseznamem"/>
        <w:numPr>
          <w:ilvl w:val="0"/>
          <w:numId w:val="16"/>
        </w:numPr>
        <w:jc w:val="both"/>
        <w:rPr>
          <w:rFonts w:ascii="Georgia" w:hAnsi="Georgia"/>
          <w:i/>
        </w:rPr>
      </w:pPr>
      <w:r w:rsidRPr="00E760C0">
        <w:rPr>
          <w:rFonts w:ascii="Georgia" w:hAnsi="Georgia"/>
          <w:b/>
          <w:i/>
        </w:rPr>
        <w:t>Šel zahradník do zahrady…</w:t>
      </w:r>
      <w:r>
        <w:rPr>
          <w:rFonts w:ascii="Georgia" w:hAnsi="Georgia"/>
          <w:b/>
          <w:i/>
        </w:rPr>
        <w:t xml:space="preserve"> </w:t>
      </w:r>
      <w:r w:rsidRPr="00A1548A">
        <w:rPr>
          <w:rFonts w:ascii="Georgia" w:hAnsi="Georgia"/>
          <w:i/>
        </w:rPr>
        <w:t>-</w:t>
      </w:r>
      <w:r>
        <w:rPr>
          <w:rFonts w:ascii="Georgia" w:hAnsi="Georgia"/>
          <w:b/>
          <w:i/>
        </w:rPr>
        <w:t xml:space="preserve"> </w:t>
      </w:r>
      <w:r>
        <w:rPr>
          <w:rFonts w:ascii="Georgia" w:hAnsi="Georgia"/>
          <w:i/>
        </w:rPr>
        <w:t>copak nám vyroste z těch semínek?</w:t>
      </w:r>
    </w:p>
    <w:p w14:paraId="386FA622" w14:textId="77777777" w:rsidR="007160CA" w:rsidRDefault="007160CA" w:rsidP="00375718">
      <w:pPr>
        <w:numPr>
          <w:ilvl w:val="0"/>
          <w:numId w:val="16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Včelí rodina – </w:t>
      </w:r>
      <w:r>
        <w:rPr>
          <w:rFonts w:ascii="Georgia" w:hAnsi="Georgia"/>
          <w:i/>
          <w:color w:val="333333"/>
        </w:rPr>
        <w:t xml:space="preserve">rozvoj schopnosti vážit si života ve všech jeho formách, užitečnost malých </w:t>
      </w:r>
      <w:r w:rsidR="005C5138">
        <w:rPr>
          <w:rFonts w:ascii="Georgia" w:hAnsi="Georgia"/>
          <w:i/>
          <w:color w:val="333333"/>
        </w:rPr>
        <w:t xml:space="preserve">stvoření </w:t>
      </w:r>
      <w:r w:rsidR="00E760C0">
        <w:rPr>
          <w:rFonts w:ascii="Georgia" w:hAnsi="Georgia"/>
          <w:i/>
          <w:color w:val="333333"/>
        </w:rPr>
        <w:t>(druhy hmyzu)</w:t>
      </w:r>
      <w:r w:rsidR="002652F5">
        <w:rPr>
          <w:rFonts w:ascii="Georgia" w:hAnsi="Georgia"/>
          <w:i/>
          <w:color w:val="333333"/>
        </w:rPr>
        <w:t xml:space="preserve"> </w:t>
      </w:r>
      <w:r w:rsidR="005C5138">
        <w:rPr>
          <w:rFonts w:ascii="Georgia" w:hAnsi="Georgia"/>
          <w:i/>
          <w:color w:val="333333"/>
        </w:rPr>
        <w:t>pro člověka, přírodu, Z</w:t>
      </w:r>
      <w:r>
        <w:rPr>
          <w:rFonts w:ascii="Georgia" w:hAnsi="Georgia"/>
          <w:i/>
          <w:color w:val="333333"/>
        </w:rPr>
        <w:t>emi</w:t>
      </w:r>
      <w:r w:rsidR="005C5138">
        <w:rPr>
          <w:rFonts w:ascii="Georgia" w:hAnsi="Georgia"/>
          <w:i/>
          <w:color w:val="333333"/>
        </w:rPr>
        <w:t>.</w:t>
      </w:r>
    </w:p>
    <w:p w14:paraId="386FA623" w14:textId="77777777" w:rsidR="00A97DF2" w:rsidRDefault="00E97FD5" w:rsidP="007160CA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noProof/>
          <w:color w:val="00B050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386FA679" wp14:editId="386FA67A">
            <wp:simplePos x="0" y="0"/>
            <wp:positionH relativeFrom="column">
              <wp:posOffset>2262505</wp:posOffset>
            </wp:positionH>
            <wp:positionV relativeFrom="paragraph">
              <wp:posOffset>81280</wp:posOffset>
            </wp:positionV>
            <wp:extent cx="1501842" cy="1800000"/>
            <wp:effectExtent l="0" t="0" r="3175" b="0"/>
            <wp:wrapNone/>
            <wp:docPr id="13" name="Obrázek 13" descr="C:\Users\Hesikova\Desktop\včelky a ú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sikova\Desktop\včelky a ú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A624" w14:textId="77777777" w:rsidR="007160CA" w:rsidRPr="005C5138" w:rsidRDefault="007160CA" w:rsidP="007160CA">
      <w:pPr>
        <w:rPr>
          <w:rFonts w:ascii="Georgia" w:hAnsi="Georgia"/>
          <w:b/>
          <w:i/>
          <w:color w:val="00B050"/>
        </w:rPr>
      </w:pPr>
      <w:r w:rsidRPr="005C5138">
        <w:rPr>
          <w:rFonts w:ascii="Georgia" w:hAnsi="Georgia"/>
          <w:b/>
          <w:i/>
          <w:color w:val="00B050"/>
        </w:rPr>
        <w:t>J/ VÝLET ZA VČELIČKAMI</w:t>
      </w:r>
    </w:p>
    <w:p w14:paraId="386FA625" w14:textId="77777777" w:rsidR="007160CA" w:rsidRPr="005C5138" w:rsidRDefault="007160CA" w:rsidP="007160CA">
      <w:pPr>
        <w:rPr>
          <w:rFonts w:ascii="Georgia" w:hAnsi="Georgia" w:cs="Comic Sans MS"/>
          <w:b/>
          <w:i/>
          <w:color w:val="00B050"/>
          <w:u w:val="single"/>
        </w:rPr>
      </w:pPr>
    </w:p>
    <w:p w14:paraId="386FA626" w14:textId="77777777" w:rsidR="005C5138" w:rsidRDefault="005C5138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627" w14:textId="77777777"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628" w14:textId="77777777"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629" w14:textId="77777777" w:rsidR="00E97FD5" w:rsidRDefault="00AD4808" w:rsidP="007160CA">
      <w:pPr>
        <w:rPr>
          <w:rFonts w:ascii="Georgia" w:hAnsi="Georgia" w:cs="Comic Sans MS"/>
          <w:b/>
          <w:i/>
          <w:color w:val="0070C0"/>
          <w:u w:val="single"/>
        </w:rPr>
      </w:pPr>
      <w:r>
        <w:rPr>
          <w:rFonts w:ascii="Georgia" w:hAnsi="Georgia" w:cs="Comic Sans MS"/>
          <w:b/>
          <w:i/>
          <w:noProof/>
          <w:color w:val="0070C0"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 wp14:anchorId="386FA67B" wp14:editId="386FA67C">
            <wp:simplePos x="0" y="0"/>
            <wp:positionH relativeFrom="column">
              <wp:posOffset>4039870</wp:posOffset>
            </wp:positionH>
            <wp:positionV relativeFrom="paragraph">
              <wp:posOffset>142240</wp:posOffset>
            </wp:positionV>
            <wp:extent cx="1718945" cy="1619885"/>
            <wp:effectExtent l="0" t="0" r="0" b="0"/>
            <wp:wrapSquare wrapText="bothSides"/>
            <wp:docPr id="12" name="Obrázek 12" descr="C:\Users\Hesikova\Desktop\U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sikova\Desktop\UF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A62A" w14:textId="77777777"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62B" w14:textId="77777777"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62C" w14:textId="77777777"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62D" w14:textId="77777777" w:rsidR="00E97FD5" w:rsidRDefault="00E97FD5" w:rsidP="00E97FD5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62E" w14:textId="77777777" w:rsidR="00123BB3" w:rsidRDefault="00123BB3" w:rsidP="00E97FD5">
      <w:pPr>
        <w:rPr>
          <w:rFonts w:ascii="Georgia" w:hAnsi="Georgia" w:cs="Comic Sans MS"/>
          <w:b/>
          <w:i/>
          <w:color w:val="0070C0"/>
          <w:u w:val="single"/>
        </w:rPr>
      </w:pPr>
    </w:p>
    <w:p w14:paraId="386FA62F" w14:textId="77777777" w:rsidR="00E97FD5" w:rsidRDefault="00123BB3" w:rsidP="00E97FD5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UFO, UFOUNI, MIMOZEMŠŤANÉ</w:t>
      </w:r>
      <w:r w:rsidR="007160CA">
        <w:rPr>
          <w:rFonts w:ascii="Georgia" w:hAnsi="Georgia" w:cs="Comic Sans MS"/>
          <w:b/>
          <w:i/>
          <w:color w:val="0070C0"/>
        </w:rPr>
        <w:t xml:space="preserve"> </w:t>
      </w:r>
    </w:p>
    <w:p w14:paraId="386FA630" w14:textId="77777777" w:rsidR="007160CA" w:rsidRDefault="007160CA" w:rsidP="00E97FD5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- Jsme ve vesmíru sami? Nebylo by to plýtvání místem?</w:t>
      </w:r>
    </w:p>
    <w:p w14:paraId="386FA631" w14:textId="77777777" w:rsidR="007160CA" w:rsidRDefault="007160CA" w:rsidP="00123BB3">
      <w:pPr>
        <w:widowControl w:val="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Jak by mohli mimozemšťané </w:t>
      </w:r>
      <w:r w:rsidR="00DF1394">
        <w:rPr>
          <w:rFonts w:ascii="Georgia" w:hAnsi="Georgia" w:cs="Comic Sans MS"/>
          <w:b/>
          <w:i/>
          <w:color w:val="0070C0"/>
        </w:rPr>
        <w:t xml:space="preserve">vypadat? </w:t>
      </w:r>
    </w:p>
    <w:p w14:paraId="386FA632" w14:textId="77777777" w:rsidR="007160CA" w:rsidRDefault="007160CA" w:rsidP="00123BB3">
      <w:pPr>
        <w:widowControl w:val="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- Dopravní prostředky mimozemšťanů.</w:t>
      </w:r>
    </w:p>
    <w:p w14:paraId="386FA633" w14:textId="77777777" w:rsidR="007160CA" w:rsidRPr="004900EF" w:rsidRDefault="007160CA" w:rsidP="00123BB3">
      <w:pPr>
        <w:widowControl w:val="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- Andělé ja</w:t>
      </w:r>
      <w:r w:rsidR="00AD4808">
        <w:rPr>
          <w:rFonts w:ascii="Georgia" w:hAnsi="Georgia" w:cs="Comic Sans MS"/>
          <w:b/>
          <w:i/>
          <w:color w:val="0070C0"/>
        </w:rPr>
        <w:t xml:space="preserve">ko nejkrásnější a nejhodnější </w:t>
      </w:r>
      <w:r w:rsidR="00E760C0">
        <w:rPr>
          <w:rFonts w:ascii="Georgia" w:hAnsi="Georgia" w:cs="Comic Sans MS"/>
          <w:b/>
          <w:i/>
          <w:color w:val="0070C0"/>
        </w:rPr>
        <w:t>„</w:t>
      </w:r>
      <w:r>
        <w:rPr>
          <w:rFonts w:ascii="Georgia" w:hAnsi="Georgia" w:cs="Comic Sans MS"/>
          <w:b/>
          <w:i/>
          <w:color w:val="0070C0"/>
        </w:rPr>
        <w:t>mimozemšťané“</w:t>
      </w:r>
      <w:r>
        <w:rPr>
          <w:rFonts w:ascii="Comic Sans MS" w:hAnsi="Comic Sans MS" w:cs="Comic Sans MS"/>
          <w:color w:val="0070C0"/>
          <w:sz w:val="32"/>
          <w:szCs w:val="32"/>
        </w:rPr>
        <w:t>.</w:t>
      </w:r>
    </w:p>
    <w:p w14:paraId="386FA634" w14:textId="77777777" w:rsidR="004900EF" w:rsidRPr="002652F5" w:rsidRDefault="004900EF" w:rsidP="002652F5">
      <w:pPr>
        <w:widowControl w:val="0"/>
        <w:numPr>
          <w:ilvl w:val="1"/>
          <w:numId w:val="14"/>
        </w:numPr>
        <w:tabs>
          <w:tab w:val="clear" w:pos="0"/>
          <w:tab w:val="num" w:pos="1080"/>
        </w:tabs>
        <w:ind w:left="1080" w:hanging="360"/>
        <w:rPr>
          <w:rFonts w:ascii="Georgia" w:hAnsi="Georgia" w:cs="Comic Sans MS"/>
          <w:b/>
          <w:i/>
          <w:color w:val="0070C0"/>
        </w:rPr>
      </w:pPr>
    </w:p>
    <w:p w14:paraId="386FA635" w14:textId="77777777" w:rsidR="00123BB3" w:rsidRDefault="00123BB3" w:rsidP="003F28D5">
      <w:pPr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636" w14:textId="77777777" w:rsidR="00375718" w:rsidRDefault="00375718" w:rsidP="003F28D5">
      <w:pPr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637" w14:textId="77777777" w:rsidR="00E0262C" w:rsidRDefault="00E0262C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cs-CZ"/>
        </w:rPr>
        <w:drawing>
          <wp:inline distT="0" distB="0" distL="0" distR="0" wp14:anchorId="386FA67D" wp14:editId="386FA67E">
            <wp:extent cx="2694929" cy="2016000"/>
            <wp:effectExtent l="0" t="0" r="0" b="3810"/>
            <wp:docPr id="6" name="Obrázek 6" descr="C:\Users\Hesikova\Desktop\zpívající ptáč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zpívající ptáče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2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638" w14:textId="77777777" w:rsidR="00E0262C" w:rsidRDefault="00E0262C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14:paraId="386FA639" w14:textId="77777777" w:rsidR="007160CA" w:rsidRDefault="008009AB" w:rsidP="00A97DF2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ČERVEN </w:t>
      </w:r>
      <w:r w:rsidRPr="008009AB">
        <w:rPr>
          <w:rFonts w:ascii="Georgia" w:hAnsi="Georgia"/>
          <w:b/>
          <w:i/>
          <w:color w:val="FF0000"/>
          <w:sz w:val="28"/>
          <w:szCs w:val="28"/>
          <w:highlight w:val="yellow"/>
        </w:rPr>
        <w:t>ZPĚVAVÝ JE PTÁČEK</w:t>
      </w:r>
      <w:r>
        <w:rPr>
          <w:rFonts w:ascii="Georgia" w:hAnsi="Georgia"/>
          <w:b/>
          <w:i/>
          <w:color w:val="FF0000"/>
          <w:sz w:val="28"/>
          <w:szCs w:val="28"/>
        </w:rPr>
        <w:t>…</w:t>
      </w:r>
    </w:p>
    <w:p w14:paraId="386FA63A" w14:textId="77777777" w:rsidR="008009AB" w:rsidRDefault="008009AB" w:rsidP="008009AB">
      <w:pPr>
        <w:jc w:val="both"/>
        <w:rPr>
          <w:rFonts w:ascii="Georgia" w:hAnsi="Georgia"/>
          <w:sz w:val="22"/>
          <w:szCs w:val="22"/>
        </w:rPr>
      </w:pPr>
      <w:r w:rsidRPr="008009AB">
        <w:rPr>
          <w:rFonts w:ascii="Georgia" w:hAnsi="Georgia"/>
          <w:sz w:val="22"/>
          <w:szCs w:val="22"/>
          <w:highlight w:val="lightGray"/>
        </w:rPr>
        <w:t>Začíná léto, děti prožívají radost z příjemného počasí, možnosti pobývat co nejvíce venku, na zahradě.</w:t>
      </w:r>
      <w:r w:rsidR="00AD4808">
        <w:rPr>
          <w:rFonts w:ascii="Georgia" w:hAnsi="Georgia"/>
          <w:sz w:val="22"/>
          <w:szCs w:val="22"/>
          <w:highlight w:val="lightGray"/>
        </w:rPr>
        <w:t xml:space="preserve"> </w:t>
      </w:r>
      <w:r w:rsidRPr="008009AB">
        <w:rPr>
          <w:rFonts w:ascii="Georgia" w:hAnsi="Georgia"/>
          <w:sz w:val="22"/>
          <w:szCs w:val="22"/>
          <w:highlight w:val="lightGray"/>
        </w:rPr>
        <w:t xml:space="preserve">Zopakujeme si, co jsme se </w:t>
      </w:r>
      <w:r>
        <w:rPr>
          <w:rFonts w:ascii="Georgia" w:hAnsi="Georgia"/>
          <w:sz w:val="22"/>
          <w:szCs w:val="22"/>
          <w:highlight w:val="lightGray"/>
        </w:rPr>
        <w:t xml:space="preserve">za celý školní rok </w:t>
      </w:r>
      <w:r w:rsidRPr="008009AB">
        <w:rPr>
          <w:rFonts w:ascii="Georgia" w:hAnsi="Georgia"/>
          <w:sz w:val="22"/>
          <w:szCs w:val="22"/>
          <w:highlight w:val="lightGray"/>
        </w:rPr>
        <w:t xml:space="preserve">naučili </w:t>
      </w:r>
      <w:r>
        <w:rPr>
          <w:rFonts w:ascii="Georgia" w:hAnsi="Georgia"/>
          <w:sz w:val="22"/>
          <w:szCs w:val="22"/>
          <w:highlight w:val="lightGray"/>
        </w:rPr>
        <w:t xml:space="preserve">a řekněme si, na co se </w:t>
      </w:r>
      <w:proofErr w:type="gramStart"/>
      <w:r>
        <w:rPr>
          <w:rFonts w:ascii="Georgia" w:hAnsi="Georgia"/>
          <w:sz w:val="22"/>
          <w:szCs w:val="22"/>
          <w:highlight w:val="lightGray"/>
        </w:rPr>
        <w:t xml:space="preserve">těšíme </w:t>
      </w:r>
      <w:r w:rsidRPr="008009AB">
        <w:rPr>
          <w:rFonts w:ascii="Georgia" w:hAnsi="Georgia"/>
          <w:sz w:val="22"/>
          <w:szCs w:val="22"/>
          <w:highlight w:val="lightGray"/>
        </w:rPr>
        <w:t xml:space="preserve"> </w:t>
      </w:r>
      <w:r>
        <w:rPr>
          <w:rFonts w:ascii="Georgia" w:hAnsi="Georgia"/>
          <w:sz w:val="22"/>
          <w:szCs w:val="22"/>
          <w:highlight w:val="lightGray"/>
        </w:rPr>
        <w:t>o</w:t>
      </w:r>
      <w:proofErr w:type="gramEnd"/>
      <w:r>
        <w:rPr>
          <w:rFonts w:ascii="Georgia" w:hAnsi="Georgia"/>
          <w:sz w:val="22"/>
          <w:szCs w:val="22"/>
          <w:highlight w:val="lightGray"/>
        </w:rPr>
        <w:t xml:space="preserve"> prázdnin</w:t>
      </w:r>
      <w:r w:rsidRPr="008009AB">
        <w:rPr>
          <w:rFonts w:ascii="Georgia" w:hAnsi="Georgia"/>
          <w:sz w:val="22"/>
          <w:szCs w:val="22"/>
          <w:highlight w:val="lightGray"/>
        </w:rPr>
        <w:t>ách</w:t>
      </w:r>
      <w:r>
        <w:rPr>
          <w:rFonts w:ascii="Georgia" w:hAnsi="Georgia"/>
          <w:sz w:val="22"/>
          <w:szCs w:val="22"/>
        </w:rPr>
        <w:t xml:space="preserve">.  </w:t>
      </w:r>
    </w:p>
    <w:p w14:paraId="386FA63B" w14:textId="77777777" w:rsidR="008009AB" w:rsidRDefault="008009AB" w:rsidP="008009AB">
      <w:pPr>
        <w:jc w:val="both"/>
        <w:rPr>
          <w:rFonts w:ascii="Georgia" w:hAnsi="Georgia"/>
          <w:sz w:val="22"/>
          <w:szCs w:val="22"/>
        </w:rPr>
      </w:pPr>
    </w:p>
    <w:p w14:paraId="386FA63C" w14:textId="77777777" w:rsidR="00061BC3" w:rsidRDefault="00061BC3" w:rsidP="008009AB">
      <w:pPr>
        <w:jc w:val="both"/>
        <w:rPr>
          <w:rFonts w:ascii="Georgia" w:hAnsi="Georgia"/>
          <w:b/>
          <w:sz w:val="22"/>
          <w:szCs w:val="22"/>
          <w:u w:val="single"/>
        </w:rPr>
      </w:pPr>
    </w:p>
    <w:p w14:paraId="386FA63D" w14:textId="77777777" w:rsidR="008009AB" w:rsidRPr="00061BC3" w:rsidRDefault="008009AB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14:paraId="386FA63E" w14:textId="77777777" w:rsidR="008009AB" w:rsidRPr="008009AB" w:rsidRDefault="008009AB" w:rsidP="00375718">
      <w:pPr>
        <w:numPr>
          <w:ilvl w:val="0"/>
          <w:numId w:val="17"/>
        </w:numPr>
        <w:suppressAutoHyphens w:val="0"/>
        <w:jc w:val="both"/>
        <w:rPr>
          <w:rFonts w:ascii="Georgia" w:hAnsi="Georgia"/>
          <w:b/>
          <w:i/>
        </w:rPr>
      </w:pPr>
      <w:r w:rsidRPr="008009AB">
        <w:rPr>
          <w:rFonts w:ascii="Georgia" w:hAnsi="Georgia"/>
          <w:b/>
          <w:i/>
        </w:rPr>
        <w:t>Hřej, sluníčko, hřej</w:t>
      </w:r>
      <w:r>
        <w:rPr>
          <w:rFonts w:ascii="Georgia" w:hAnsi="Georgia"/>
          <w:i/>
        </w:rPr>
        <w:t xml:space="preserve"> – země, oheň, voda, vzduch - 4 živly podstat</w:t>
      </w:r>
      <w:r w:rsidR="00061BC3">
        <w:rPr>
          <w:rFonts w:ascii="Georgia" w:hAnsi="Georgia"/>
          <w:i/>
        </w:rPr>
        <w:t>né pro náš život aneb dobrý sluha, zlý pán, život v rovnováze</w:t>
      </w:r>
    </w:p>
    <w:p w14:paraId="386FA63F" w14:textId="77777777" w:rsidR="007160CA" w:rsidRDefault="00061BC3" w:rsidP="00375718">
      <w:pPr>
        <w:numPr>
          <w:ilvl w:val="0"/>
          <w:numId w:val="17"/>
        </w:numPr>
        <w:suppressAutoHyphens w:val="0"/>
        <w:jc w:val="both"/>
        <w:rPr>
          <w:rFonts w:ascii="Georgia" w:hAnsi="Georgia"/>
          <w:i/>
        </w:rPr>
      </w:pPr>
      <w:r>
        <w:rPr>
          <w:rFonts w:ascii="Georgia" w:hAnsi="Georgia"/>
          <w:b/>
          <w:i/>
        </w:rPr>
        <w:t>Toto letí, toto letí, už je tady s</w:t>
      </w:r>
      <w:r w:rsidR="007160CA">
        <w:rPr>
          <w:rFonts w:ascii="Georgia" w:hAnsi="Georgia"/>
          <w:b/>
          <w:i/>
        </w:rPr>
        <w:t xml:space="preserve">vátek dětí </w:t>
      </w:r>
      <w:r w:rsidR="003F28D5">
        <w:rPr>
          <w:rFonts w:ascii="Georgia" w:hAnsi="Georgia"/>
          <w:i/>
        </w:rPr>
        <w:t>– karneval</w:t>
      </w:r>
      <w:r w:rsidR="007160CA">
        <w:rPr>
          <w:rFonts w:ascii="Georgia" w:hAnsi="Georgia"/>
          <w:b/>
          <w:i/>
        </w:rPr>
        <w:t xml:space="preserve"> </w:t>
      </w:r>
      <w:r>
        <w:rPr>
          <w:rFonts w:ascii="Georgia" w:hAnsi="Georgia"/>
          <w:i/>
        </w:rPr>
        <w:t>na zahradě</w:t>
      </w:r>
    </w:p>
    <w:p w14:paraId="386FA640" w14:textId="77777777" w:rsidR="00061BC3" w:rsidRDefault="008009AB" w:rsidP="00375718">
      <w:pPr>
        <w:numPr>
          <w:ilvl w:val="0"/>
          <w:numId w:val="17"/>
        </w:numPr>
        <w:suppressAutoHyphens w:val="0"/>
        <w:jc w:val="both"/>
        <w:rPr>
          <w:rFonts w:ascii="Georgia" w:hAnsi="Georgia"/>
          <w:i/>
        </w:rPr>
      </w:pPr>
      <w:r>
        <w:rPr>
          <w:rFonts w:ascii="Georgia" w:hAnsi="Georgia"/>
          <w:b/>
          <w:i/>
        </w:rPr>
        <w:t xml:space="preserve">Běhám s míčem po hřišti, soupeř bledne závistí </w:t>
      </w:r>
      <w:r w:rsidRPr="008009AB">
        <w:rPr>
          <w:rFonts w:ascii="Georgia" w:hAnsi="Georgia"/>
          <w:i/>
        </w:rPr>
        <w:t>aneb l</w:t>
      </w:r>
      <w:r w:rsidR="007160CA" w:rsidRPr="008009AB">
        <w:rPr>
          <w:rFonts w:ascii="Georgia" w:hAnsi="Georgia"/>
          <w:i/>
        </w:rPr>
        <w:t>etní sporty</w:t>
      </w:r>
      <w:r w:rsidR="007160CA">
        <w:rPr>
          <w:rFonts w:ascii="Georgia" w:hAnsi="Georgia"/>
          <w:b/>
          <w:i/>
        </w:rPr>
        <w:t xml:space="preserve"> –</w:t>
      </w:r>
      <w:r w:rsidR="00E0262C">
        <w:rPr>
          <w:rFonts w:ascii="Georgia" w:hAnsi="Georgia"/>
          <w:i/>
        </w:rPr>
        <w:t xml:space="preserve"> suchdolská olympiáda</w:t>
      </w:r>
      <w:r w:rsidR="00061BC3">
        <w:rPr>
          <w:rFonts w:ascii="Georgia" w:hAnsi="Georgia"/>
          <w:i/>
        </w:rPr>
        <w:t xml:space="preserve"> (rozvoj pohybových</w:t>
      </w:r>
      <w:r w:rsidR="007160CA">
        <w:rPr>
          <w:rFonts w:ascii="Georgia" w:hAnsi="Georgia"/>
          <w:i/>
        </w:rPr>
        <w:t xml:space="preserve"> doved</w:t>
      </w:r>
      <w:r w:rsidR="00061BC3">
        <w:rPr>
          <w:rFonts w:ascii="Georgia" w:hAnsi="Georgia"/>
          <w:i/>
        </w:rPr>
        <w:t>ností)</w:t>
      </w:r>
    </w:p>
    <w:p w14:paraId="386FA641" w14:textId="77777777" w:rsidR="00B56512" w:rsidRDefault="003F28D5" w:rsidP="00375718">
      <w:pPr>
        <w:numPr>
          <w:ilvl w:val="0"/>
          <w:numId w:val="17"/>
        </w:numPr>
        <w:suppressAutoHyphens w:val="0"/>
        <w:jc w:val="both"/>
        <w:rPr>
          <w:rFonts w:ascii="Georgia" w:hAnsi="Georgia"/>
          <w:i/>
        </w:rPr>
      </w:pPr>
      <w:r>
        <w:rPr>
          <w:rFonts w:ascii="Georgia" w:hAnsi="Georgia"/>
          <w:b/>
          <w:i/>
        </w:rPr>
        <w:t xml:space="preserve">Vlny a vlnky okolo tebe, rybník je plný modrého nebe </w:t>
      </w:r>
      <w:r>
        <w:rPr>
          <w:rFonts w:ascii="Georgia" w:hAnsi="Georgia"/>
          <w:i/>
        </w:rPr>
        <w:t>– voda je nositelka života, kdo žije v rybníce, v řece, v moři;</w:t>
      </w:r>
      <w:r w:rsidRPr="003F28D5">
        <w:rPr>
          <w:rFonts w:ascii="Georgia" w:hAnsi="Georgia"/>
          <w:i/>
        </w:rPr>
        <w:t xml:space="preserve"> </w:t>
      </w:r>
    </w:p>
    <w:p w14:paraId="386FA644" w14:textId="14CBF0FA" w:rsidR="00E0262C" w:rsidRPr="00717903" w:rsidRDefault="00B56512" w:rsidP="00717903">
      <w:pPr>
        <w:suppressAutoHyphens w:val="0"/>
        <w:ind w:left="720"/>
        <w:jc w:val="both"/>
        <w:rPr>
          <w:rFonts w:ascii="Georgia" w:hAnsi="Georgia"/>
          <w:b/>
          <w:i/>
        </w:rPr>
      </w:pPr>
      <w:r w:rsidRPr="00B56512">
        <w:rPr>
          <w:rFonts w:ascii="Georgia" w:hAnsi="Georgia"/>
          <w:b/>
          <w:i/>
          <w:highlight w:val="yellow"/>
        </w:rPr>
        <w:t>P</w:t>
      </w:r>
      <w:r w:rsidR="003F28D5" w:rsidRPr="00B56512">
        <w:rPr>
          <w:rFonts w:ascii="Georgia" w:hAnsi="Georgia"/>
          <w:b/>
          <w:i/>
          <w:highlight w:val="yellow"/>
        </w:rPr>
        <w:t>rázdninové radovánk</w:t>
      </w:r>
      <w:r w:rsidR="000337E5">
        <w:rPr>
          <w:rFonts w:ascii="Georgia" w:hAnsi="Georgia"/>
          <w:b/>
          <w:i/>
          <w:highlight w:val="yellow"/>
        </w:rPr>
        <w:t xml:space="preserve">y – téma červencového </w:t>
      </w:r>
      <w:r w:rsidR="00717903">
        <w:rPr>
          <w:rFonts w:ascii="Georgia" w:hAnsi="Georgia"/>
          <w:b/>
          <w:i/>
          <w:highlight w:val="yellow"/>
        </w:rPr>
        <w:t xml:space="preserve">prázdninového </w:t>
      </w:r>
      <w:r w:rsidR="000337E5">
        <w:rPr>
          <w:rFonts w:ascii="Georgia" w:hAnsi="Georgia"/>
          <w:b/>
          <w:i/>
          <w:highlight w:val="yellow"/>
        </w:rPr>
        <w:t>provozu M</w:t>
      </w:r>
      <w:r w:rsidR="002425EB" w:rsidRPr="002425EB">
        <w:rPr>
          <w:rFonts w:ascii="Georgia" w:hAnsi="Georgia"/>
          <w:b/>
          <w:i/>
          <w:highlight w:val="yellow"/>
        </w:rPr>
        <w:t>Š</w:t>
      </w:r>
    </w:p>
    <w:p w14:paraId="386FA645" w14:textId="036E14C9" w:rsidR="007160CA" w:rsidRPr="00061BC3" w:rsidRDefault="007160CA" w:rsidP="00061BC3">
      <w:pPr>
        <w:suppressAutoHyphens w:val="0"/>
        <w:rPr>
          <w:rFonts w:ascii="Georgia" w:hAnsi="Georgia"/>
          <w:i/>
        </w:rPr>
      </w:pPr>
      <w:r w:rsidRPr="00061BC3">
        <w:rPr>
          <w:rFonts w:ascii="Georgia" w:hAnsi="Georgia"/>
          <w:b/>
          <w:i/>
          <w:color w:val="00B050"/>
        </w:rPr>
        <w:lastRenderedPageBreak/>
        <w:t xml:space="preserve">K/ </w:t>
      </w:r>
      <w:r w:rsidRPr="00061BC3">
        <w:rPr>
          <w:rFonts w:ascii="Georgia" w:hAnsi="Georgia"/>
          <w:b/>
          <w:i/>
          <w:caps/>
          <w:color w:val="00B050"/>
        </w:rPr>
        <w:t>Škola v přírodě</w:t>
      </w:r>
      <w:r w:rsidRPr="00061BC3">
        <w:rPr>
          <w:rFonts w:ascii="Georgia" w:hAnsi="Georgia"/>
          <w:b/>
          <w:i/>
          <w:color w:val="00B050"/>
        </w:rPr>
        <w:t xml:space="preserve"> </w:t>
      </w:r>
      <w:r w:rsidR="0067653F">
        <w:rPr>
          <w:rFonts w:ascii="Georgia" w:hAnsi="Georgia"/>
          <w:b/>
          <w:i/>
          <w:color w:val="00B050"/>
        </w:rPr>
        <w:t>(cyklistická do Pístiny u Stráže nad Nežárkou)</w:t>
      </w:r>
    </w:p>
    <w:p w14:paraId="386FA646" w14:textId="77777777" w:rsidR="004900EF" w:rsidRDefault="0090735A" w:rsidP="00AD4808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color w:val="00B050"/>
        </w:rPr>
        <w:t xml:space="preserve">L/ PASOVÁNÍ NA </w:t>
      </w:r>
      <w:proofErr w:type="gramStart"/>
      <w:r>
        <w:rPr>
          <w:rFonts w:ascii="Georgia" w:hAnsi="Georgia"/>
          <w:b/>
          <w:i/>
          <w:color w:val="00B050"/>
        </w:rPr>
        <w:t xml:space="preserve">PRVŇÁČKY - </w:t>
      </w:r>
      <w:r w:rsidR="00061BC3">
        <w:rPr>
          <w:rFonts w:ascii="Georgia" w:hAnsi="Georgia"/>
          <w:b/>
          <w:i/>
          <w:color w:val="00B050"/>
        </w:rPr>
        <w:t>r</w:t>
      </w:r>
      <w:r w:rsidR="007160CA" w:rsidRPr="002F39D2">
        <w:rPr>
          <w:rFonts w:ascii="Georgia" w:hAnsi="Georgia"/>
          <w:b/>
          <w:i/>
          <w:color w:val="00B050"/>
        </w:rPr>
        <w:t>ozloučení</w:t>
      </w:r>
      <w:proofErr w:type="gramEnd"/>
      <w:r w:rsidR="007160CA" w:rsidRPr="002F39D2">
        <w:rPr>
          <w:rFonts w:ascii="Georgia" w:hAnsi="Georgia"/>
          <w:b/>
          <w:i/>
          <w:color w:val="00B050"/>
        </w:rPr>
        <w:t xml:space="preserve"> </w:t>
      </w:r>
      <w:r>
        <w:rPr>
          <w:rFonts w:ascii="Georgia" w:hAnsi="Georgia"/>
          <w:b/>
          <w:i/>
          <w:color w:val="00B050"/>
        </w:rPr>
        <w:t xml:space="preserve">se </w:t>
      </w:r>
      <w:r w:rsidR="002F39D2">
        <w:rPr>
          <w:rFonts w:ascii="Georgia" w:hAnsi="Georgia"/>
          <w:b/>
          <w:i/>
          <w:color w:val="00B050"/>
        </w:rPr>
        <w:t>sovičkami</w:t>
      </w:r>
    </w:p>
    <w:p w14:paraId="386FA647" w14:textId="77777777" w:rsidR="0090735A" w:rsidRPr="00AD4808" w:rsidRDefault="0090735A" w:rsidP="00AD4808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color w:val="00B050"/>
        </w:rPr>
        <w:t xml:space="preserve">M/ ZAHRADNÍ SLAVNOST </w:t>
      </w:r>
      <w:proofErr w:type="gramStart"/>
      <w:r>
        <w:rPr>
          <w:rFonts w:ascii="Georgia" w:hAnsi="Georgia"/>
          <w:b/>
          <w:i/>
          <w:color w:val="00B050"/>
        </w:rPr>
        <w:t>-  rozloučení</w:t>
      </w:r>
      <w:proofErr w:type="gramEnd"/>
      <w:r>
        <w:rPr>
          <w:rFonts w:ascii="Georgia" w:hAnsi="Georgia"/>
          <w:b/>
          <w:i/>
          <w:color w:val="00B050"/>
        </w:rPr>
        <w:t xml:space="preserve"> se školním rokem</w:t>
      </w:r>
    </w:p>
    <w:p w14:paraId="386FA648" w14:textId="77777777" w:rsidR="004900EF" w:rsidRDefault="00AD4808" w:rsidP="00061BC3">
      <w:pPr>
        <w:rPr>
          <w:rFonts w:ascii="Georgia" w:hAnsi="Georgia" w:cs="Comic Sans MS"/>
          <w:b/>
          <w:i/>
          <w:color w:val="0070C0"/>
          <w:sz w:val="28"/>
          <w:szCs w:val="28"/>
        </w:rPr>
      </w:pPr>
      <w:r>
        <w:rPr>
          <w:rFonts w:ascii="Georgia" w:hAnsi="Georgia" w:cs="Comic Sans MS"/>
          <w:b/>
          <w:i/>
          <w:noProof/>
          <w:color w:val="0070C0"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 wp14:anchorId="386FA67F" wp14:editId="386FA680">
            <wp:simplePos x="0" y="0"/>
            <wp:positionH relativeFrom="column">
              <wp:posOffset>1939925</wp:posOffset>
            </wp:positionH>
            <wp:positionV relativeFrom="paragraph">
              <wp:posOffset>215265</wp:posOffset>
            </wp:positionV>
            <wp:extent cx="1964690" cy="1511935"/>
            <wp:effectExtent l="0" t="0" r="0" b="0"/>
            <wp:wrapTopAndBottom/>
            <wp:docPr id="30" name="Obrázek 30" descr="C:\Users\Hesikova\Desktop\Obrázky\sovička le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sikova\Desktop\Obrázky\sovička letí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A649" w14:textId="77777777" w:rsidR="004900EF" w:rsidRDefault="004900EF" w:rsidP="007160CA">
      <w:pPr>
        <w:ind w:left="709"/>
        <w:rPr>
          <w:rFonts w:ascii="Georgia" w:hAnsi="Georgia" w:cs="Comic Sans MS"/>
          <w:b/>
          <w:i/>
          <w:color w:val="0070C0"/>
          <w:sz w:val="28"/>
          <w:szCs w:val="28"/>
        </w:rPr>
      </w:pPr>
    </w:p>
    <w:p w14:paraId="386FA64A" w14:textId="77777777" w:rsidR="00AD4808" w:rsidRDefault="00AD4808" w:rsidP="004900EF">
      <w:pPr>
        <w:ind w:left="709"/>
        <w:jc w:val="center"/>
        <w:rPr>
          <w:rFonts w:ascii="Georgia" w:hAnsi="Georgia" w:cs="Comic Sans MS"/>
          <w:b/>
          <w:i/>
          <w:color w:val="0070C0"/>
          <w:sz w:val="28"/>
          <w:szCs w:val="28"/>
        </w:rPr>
      </w:pPr>
    </w:p>
    <w:p w14:paraId="386FA64B" w14:textId="77777777" w:rsidR="007160CA" w:rsidRDefault="007160CA" w:rsidP="004900EF">
      <w:pPr>
        <w:ind w:left="709"/>
        <w:jc w:val="center"/>
        <w:rPr>
          <w:rFonts w:ascii="Georgia" w:hAnsi="Georgia" w:cs="Comic Sans MS"/>
          <w:b/>
          <w:i/>
          <w:color w:val="0070C0"/>
          <w:sz w:val="28"/>
          <w:szCs w:val="28"/>
        </w:rPr>
      </w:pPr>
      <w:r>
        <w:rPr>
          <w:rFonts w:ascii="Georgia" w:hAnsi="Georgia" w:cs="Comic Sans MS"/>
          <w:b/>
          <w:i/>
          <w:color w:val="0070C0"/>
          <w:sz w:val="28"/>
          <w:szCs w:val="28"/>
        </w:rPr>
        <w:t>SHRNUTÍ CELOROČNÍHO TÉMATU O VESMÍRU</w:t>
      </w:r>
    </w:p>
    <w:p w14:paraId="386FA64C" w14:textId="3BFF03AD" w:rsidR="007160CA" w:rsidRDefault="007160CA" w:rsidP="004900EF">
      <w:pPr>
        <w:ind w:left="709"/>
        <w:jc w:val="center"/>
        <w:rPr>
          <w:rFonts w:ascii="Georgia" w:hAnsi="Georgia" w:cs="Comic Sans MS"/>
          <w:b/>
          <w:i/>
          <w:color w:val="0070C0"/>
          <w:sz w:val="28"/>
          <w:szCs w:val="28"/>
        </w:rPr>
      </w:pPr>
      <w:r>
        <w:rPr>
          <w:rFonts w:ascii="Georgia" w:hAnsi="Georgia" w:cs="Comic Sans MS"/>
          <w:b/>
          <w:i/>
          <w:color w:val="0070C0"/>
          <w:sz w:val="28"/>
          <w:szCs w:val="28"/>
        </w:rPr>
        <w:t>V PROGRAMU ŠVP a</w:t>
      </w:r>
      <w:r w:rsidR="005C5138">
        <w:rPr>
          <w:rFonts w:ascii="Georgia" w:hAnsi="Georgia" w:cs="Comic Sans MS"/>
          <w:b/>
          <w:i/>
          <w:color w:val="0070C0"/>
          <w:sz w:val="28"/>
          <w:szCs w:val="28"/>
        </w:rPr>
        <w:t xml:space="preserve"> </w:t>
      </w:r>
      <w:r>
        <w:rPr>
          <w:rFonts w:ascii="Georgia" w:hAnsi="Georgia" w:cs="Comic Sans MS"/>
          <w:b/>
          <w:i/>
          <w:color w:val="0070C0"/>
          <w:sz w:val="28"/>
          <w:szCs w:val="28"/>
        </w:rPr>
        <w:t>ZAHRADNÍ SLAVNOSTI.</w:t>
      </w:r>
    </w:p>
    <w:p w14:paraId="386FA64D" w14:textId="77777777" w:rsidR="007160CA" w:rsidRDefault="007160CA" w:rsidP="004900EF">
      <w:pPr>
        <w:jc w:val="center"/>
        <w:rPr>
          <w:color w:val="0070C0"/>
        </w:rPr>
      </w:pPr>
    </w:p>
    <w:p w14:paraId="386FA64E" w14:textId="77777777" w:rsidR="007160CA" w:rsidRDefault="007160CA" w:rsidP="007160CA">
      <w:pPr>
        <w:rPr>
          <w:rFonts w:ascii="Georgia" w:hAnsi="Georgia"/>
          <w:i/>
        </w:rPr>
      </w:pPr>
    </w:p>
    <w:p w14:paraId="386FA64F" w14:textId="77777777" w:rsidR="007160CA" w:rsidRDefault="00AD4808" w:rsidP="00AD4808">
      <w:pPr>
        <w:jc w:val="center"/>
        <w:rPr>
          <w:rFonts w:ascii="Georgia" w:hAnsi="Georgia"/>
          <w:i/>
        </w:rPr>
      </w:pPr>
      <w:r>
        <w:rPr>
          <w:rFonts w:ascii="Georgia" w:hAnsi="Georgia" w:cs="Comic Sans MS"/>
          <w:b/>
          <w:i/>
          <w:noProof/>
          <w:color w:val="0070C0"/>
          <w:sz w:val="28"/>
          <w:szCs w:val="28"/>
          <w:lang w:eastAsia="cs-CZ"/>
        </w:rPr>
        <w:drawing>
          <wp:inline distT="0" distB="0" distL="0" distR="0" wp14:anchorId="386FA681" wp14:editId="386FA682">
            <wp:extent cx="4032000" cy="4032000"/>
            <wp:effectExtent l="0" t="0" r="6985" b="6985"/>
            <wp:docPr id="27" name="Obrázek 27" descr="C:\Users\Hesikova\Desktop\Obrázky\děti a planeta se srdí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sikova\Desktop\Obrázky\děti a planeta se srdíčk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A650" w14:textId="77777777" w:rsidR="00AD4808" w:rsidRDefault="00AD4808" w:rsidP="004900EF">
      <w:pPr>
        <w:jc w:val="center"/>
        <w:rPr>
          <w:rFonts w:ascii="Georgia" w:hAnsi="Georgia"/>
          <w:b/>
          <w:i/>
        </w:rPr>
      </w:pPr>
    </w:p>
    <w:p w14:paraId="386FA651" w14:textId="77777777" w:rsidR="005C5138" w:rsidRDefault="007160CA" w:rsidP="004900EF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Tento výchovně vzdělávací plán je pouze rámcový a lze jej obměňovat.</w:t>
      </w:r>
    </w:p>
    <w:p w14:paraId="386FA652" w14:textId="77777777" w:rsidR="004A7394" w:rsidRDefault="004900EF" w:rsidP="004900EF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  <w:highlight w:val="yellow"/>
        </w:rPr>
        <w:t xml:space="preserve">Těšíme se na podněty, </w:t>
      </w:r>
      <w:r w:rsidR="004A7394" w:rsidRPr="004900EF">
        <w:rPr>
          <w:rFonts w:ascii="Georgia" w:hAnsi="Georgia"/>
          <w:b/>
          <w:i/>
          <w:highlight w:val="yellow"/>
        </w:rPr>
        <w:t xml:space="preserve">nápady </w:t>
      </w:r>
      <w:r>
        <w:rPr>
          <w:rFonts w:ascii="Georgia" w:hAnsi="Georgia"/>
          <w:b/>
          <w:i/>
          <w:highlight w:val="yellow"/>
        </w:rPr>
        <w:t>a spolupráci s rodiči</w:t>
      </w:r>
      <w:r w:rsidR="004A7394" w:rsidRPr="004900EF">
        <w:rPr>
          <w:rFonts w:ascii="Georgia" w:hAnsi="Georgia"/>
          <w:b/>
          <w:i/>
          <w:highlight w:val="yellow"/>
        </w:rPr>
        <w:t>.</w:t>
      </w:r>
    </w:p>
    <w:p w14:paraId="386FA653" w14:textId="77777777" w:rsidR="005C5138" w:rsidRDefault="005C5138" w:rsidP="004900EF">
      <w:pPr>
        <w:jc w:val="center"/>
        <w:rPr>
          <w:rFonts w:ascii="Georgia" w:hAnsi="Georgia"/>
          <w:b/>
          <w:i/>
        </w:rPr>
      </w:pPr>
    </w:p>
    <w:p w14:paraId="386FA654" w14:textId="120B44CF" w:rsidR="004900EF" w:rsidRDefault="007160CA" w:rsidP="004900EF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Každá třída si</w:t>
      </w:r>
      <w:r w:rsidR="00717903">
        <w:rPr>
          <w:rFonts w:ascii="Georgia" w:hAnsi="Georgia"/>
          <w:b/>
          <w:i/>
        </w:rPr>
        <w:t xml:space="preserve"> </w:t>
      </w:r>
      <w:proofErr w:type="gramStart"/>
      <w:r>
        <w:rPr>
          <w:rFonts w:ascii="Georgia" w:hAnsi="Georgia"/>
          <w:b/>
          <w:i/>
        </w:rPr>
        <w:t>vytv</w:t>
      </w:r>
      <w:r w:rsidR="00717903">
        <w:rPr>
          <w:rFonts w:ascii="Georgia" w:hAnsi="Georgia"/>
          <w:b/>
          <w:i/>
        </w:rPr>
        <w:t>áří</w:t>
      </w:r>
      <w:proofErr w:type="gramEnd"/>
      <w:r>
        <w:rPr>
          <w:rFonts w:ascii="Georgia" w:hAnsi="Georgia"/>
          <w:b/>
          <w:i/>
        </w:rPr>
        <w:t xml:space="preserve"> svoji modifikaci</w:t>
      </w:r>
      <w:r w:rsidR="005C5138">
        <w:rPr>
          <w:rFonts w:ascii="Georgia" w:hAnsi="Georgia"/>
          <w:b/>
          <w:i/>
        </w:rPr>
        <w:t xml:space="preserve"> </w:t>
      </w:r>
      <w:r w:rsidR="004900EF">
        <w:rPr>
          <w:rFonts w:ascii="Georgia" w:hAnsi="Georgia"/>
          <w:b/>
          <w:i/>
        </w:rPr>
        <w:t>–</w:t>
      </w:r>
    </w:p>
    <w:p w14:paraId="386FA655" w14:textId="77777777" w:rsidR="005C5138" w:rsidRDefault="005C5138" w:rsidP="004900EF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</w:t>
      </w:r>
      <w:r w:rsidR="007160CA">
        <w:rPr>
          <w:rFonts w:ascii="Georgia" w:hAnsi="Georgia"/>
          <w:b/>
          <w:i/>
        </w:rPr>
        <w:t>TŘÍDNÍ VZDĚLÁVACÍ PROGRAM.</w:t>
      </w:r>
    </w:p>
    <w:p w14:paraId="386FA656" w14:textId="77777777" w:rsidR="005C0B9C" w:rsidRPr="003F28D5" w:rsidRDefault="005C5138" w:rsidP="003F28D5">
      <w:pPr>
        <w:jc w:val="center"/>
        <w:rPr>
          <w:rFonts w:ascii="Georgia" w:hAnsi="Georgia"/>
          <w:b/>
          <w:i/>
        </w:rPr>
      </w:pPr>
      <w:r w:rsidRPr="004900EF">
        <w:rPr>
          <w:rFonts w:ascii="Georgia" w:hAnsi="Georgia"/>
          <w:b/>
          <w:i/>
          <w:highlight w:val="yellow"/>
        </w:rPr>
        <w:t xml:space="preserve">Samozřejmě budeme naslouchat i </w:t>
      </w:r>
      <w:r w:rsidR="007160CA" w:rsidRPr="004900EF">
        <w:rPr>
          <w:rFonts w:ascii="Georgia" w:hAnsi="Georgia"/>
          <w:b/>
          <w:i/>
          <w:highlight w:val="yellow"/>
        </w:rPr>
        <w:t>přání dětí</w:t>
      </w:r>
      <w:r w:rsidR="007160CA" w:rsidRPr="005C5138">
        <w:rPr>
          <w:rFonts w:ascii="Georgia" w:hAnsi="Georgia"/>
          <w:b/>
          <w:i/>
          <w:color w:val="FF0000"/>
        </w:rPr>
        <w:t xml:space="preserve"> </w:t>
      </w:r>
      <w:r w:rsidR="00AD4808">
        <w:rPr>
          <w:rFonts w:ascii="Georgia" w:hAnsi="Georgia"/>
          <w:b/>
          <w:i/>
          <w:color w:val="FF0000"/>
        </w:rPr>
        <w:t xml:space="preserve"> </w:t>
      </w:r>
      <w:r w:rsidR="00AD4808" w:rsidRPr="00AD4808">
        <w:rPr>
          <w:rFonts w:ascii="Georgia" w:hAnsi="Georgia"/>
          <w:b/>
          <w:i/>
          <w:color w:val="FF0000"/>
        </w:rPr>
        <w:sym w:font="Wingdings" w:char="F04A"/>
      </w:r>
    </w:p>
    <w:sectPr w:rsidR="005C0B9C" w:rsidRPr="003F28D5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322D9" w14:textId="77777777" w:rsidR="00252484" w:rsidRDefault="00252484" w:rsidP="005C5138">
      <w:r>
        <w:separator/>
      </w:r>
    </w:p>
  </w:endnote>
  <w:endnote w:type="continuationSeparator" w:id="0">
    <w:p w14:paraId="4727A823" w14:textId="77777777" w:rsidR="00252484" w:rsidRDefault="00252484" w:rsidP="005C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EE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305345"/>
      <w:docPartObj>
        <w:docPartGallery w:val="Page Numbers (Bottom of Page)"/>
        <w:docPartUnique/>
      </w:docPartObj>
    </w:sdtPr>
    <w:sdtContent>
      <w:p w14:paraId="386FA687" w14:textId="77777777" w:rsidR="005B5B7D" w:rsidRDefault="005B5B7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B94">
          <w:rPr>
            <w:noProof/>
          </w:rPr>
          <w:t>3</w:t>
        </w:r>
        <w:r>
          <w:fldChar w:fldCharType="end"/>
        </w:r>
      </w:p>
    </w:sdtContent>
  </w:sdt>
  <w:p w14:paraId="386FA688" w14:textId="77777777" w:rsidR="005B5B7D" w:rsidRDefault="005B5B7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53949" w14:textId="77777777" w:rsidR="00252484" w:rsidRDefault="00252484" w:rsidP="005C5138">
      <w:r>
        <w:separator/>
      </w:r>
    </w:p>
  </w:footnote>
  <w:footnote w:type="continuationSeparator" w:id="0">
    <w:p w14:paraId="4EDFCA74" w14:textId="77777777" w:rsidR="00252484" w:rsidRDefault="00252484" w:rsidP="005C51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670281C"/>
    <w:multiLevelType w:val="hybridMultilevel"/>
    <w:tmpl w:val="B588D87A"/>
    <w:lvl w:ilvl="0" w:tplc="6E5C3E76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24040"/>
    <w:multiLevelType w:val="hybridMultilevel"/>
    <w:tmpl w:val="ACA60978"/>
    <w:lvl w:ilvl="0" w:tplc="8214D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0EE4908"/>
    <w:multiLevelType w:val="hybridMultilevel"/>
    <w:tmpl w:val="D1DECF1A"/>
    <w:lvl w:ilvl="0" w:tplc="D0D4CD7A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A042BC"/>
    <w:multiLevelType w:val="hybridMultilevel"/>
    <w:tmpl w:val="CF2E91C0"/>
    <w:lvl w:ilvl="0" w:tplc="8890827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b/>
      </w:rPr>
    </w:lvl>
    <w:lvl w:ilvl="1" w:tplc="032AC5A2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3B003744"/>
    <w:multiLevelType w:val="hybridMultilevel"/>
    <w:tmpl w:val="60B2ED14"/>
    <w:lvl w:ilvl="0" w:tplc="8890827E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b/>
      </w:rPr>
    </w:lvl>
    <w:lvl w:ilvl="1" w:tplc="0405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9" w15:restartNumberingAfterBreak="0">
    <w:nsid w:val="3C763EB7"/>
    <w:multiLevelType w:val="hybridMultilevel"/>
    <w:tmpl w:val="8D187226"/>
    <w:lvl w:ilvl="0" w:tplc="8C5AE53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Georgia" w:eastAsia="Times New Roman" w:hAnsi="Georgia" w:cs="Times New Roman"/>
        <w:b/>
      </w:rPr>
    </w:lvl>
    <w:lvl w:ilvl="1" w:tplc="040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 w15:restartNumberingAfterBreak="0">
    <w:nsid w:val="429C1CF1"/>
    <w:multiLevelType w:val="hybridMultilevel"/>
    <w:tmpl w:val="2688AA32"/>
    <w:lvl w:ilvl="0" w:tplc="8890827E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D70E13"/>
    <w:multiLevelType w:val="hybridMultilevel"/>
    <w:tmpl w:val="117C3364"/>
    <w:lvl w:ilvl="0" w:tplc="8890827E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5F56367"/>
    <w:multiLevelType w:val="hybridMultilevel"/>
    <w:tmpl w:val="34365762"/>
    <w:lvl w:ilvl="0" w:tplc="8890827E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6973DD"/>
    <w:multiLevelType w:val="hybridMultilevel"/>
    <w:tmpl w:val="90245066"/>
    <w:lvl w:ilvl="0" w:tplc="0A9695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ahoma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414BA"/>
    <w:multiLevelType w:val="hybridMultilevel"/>
    <w:tmpl w:val="A2D09A3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0376B"/>
    <w:multiLevelType w:val="hybridMultilevel"/>
    <w:tmpl w:val="60B2ED14"/>
    <w:lvl w:ilvl="0" w:tplc="8890827E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b/>
      </w:rPr>
    </w:lvl>
    <w:lvl w:ilvl="1" w:tplc="0405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6" w15:restartNumberingAfterBreak="0">
    <w:nsid w:val="773F7418"/>
    <w:multiLevelType w:val="hybridMultilevel"/>
    <w:tmpl w:val="FF10944E"/>
    <w:lvl w:ilvl="0" w:tplc="040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793B2F23"/>
    <w:multiLevelType w:val="hybridMultilevel"/>
    <w:tmpl w:val="8534BBF2"/>
    <w:lvl w:ilvl="0" w:tplc="8890827E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 w15:restartNumberingAfterBreak="0">
    <w:nsid w:val="7C0C1F2B"/>
    <w:multiLevelType w:val="hybridMultilevel"/>
    <w:tmpl w:val="C04C951C"/>
    <w:lvl w:ilvl="0" w:tplc="B896E332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2022124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08380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09157568">
    <w:abstractNumId w:val="13"/>
  </w:num>
  <w:num w:numId="4" w16cid:durableId="115587842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5145559">
    <w:abstractNumId w:val="16"/>
  </w:num>
  <w:num w:numId="6" w16cid:durableId="77485728">
    <w:abstractNumId w:val="1"/>
  </w:num>
  <w:num w:numId="7" w16cid:durableId="14308117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2332139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37173780">
    <w:abstractNumId w:val="2"/>
  </w:num>
  <w:num w:numId="10" w16cid:durableId="90310178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5884805">
    <w:abstractNumId w:val="3"/>
  </w:num>
  <w:num w:numId="12" w16cid:durableId="445662045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6102754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316509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28302364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7009481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648065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91795078">
    <w:abstractNumId w:val="7"/>
  </w:num>
  <w:num w:numId="19" w16cid:durableId="335496691">
    <w:abstractNumId w:val="5"/>
  </w:num>
  <w:num w:numId="20" w16cid:durableId="260259663">
    <w:abstractNumId w:val="8"/>
  </w:num>
  <w:num w:numId="21" w16cid:durableId="954216818">
    <w:abstractNumId w:val="4"/>
  </w:num>
  <w:num w:numId="22" w16cid:durableId="13180729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0CA"/>
    <w:rsid w:val="00007568"/>
    <w:rsid w:val="00025EDD"/>
    <w:rsid w:val="00032C5F"/>
    <w:rsid w:val="000337E5"/>
    <w:rsid w:val="00035E24"/>
    <w:rsid w:val="00040646"/>
    <w:rsid w:val="00041456"/>
    <w:rsid w:val="00041BDA"/>
    <w:rsid w:val="00061BC3"/>
    <w:rsid w:val="00061C75"/>
    <w:rsid w:val="00066DE4"/>
    <w:rsid w:val="0007634C"/>
    <w:rsid w:val="00093465"/>
    <w:rsid w:val="00097860"/>
    <w:rsid w:val="000C2039"/>
    <w:rsid w:val="000C2501"/>
    <w:rsid w:val="000C3FB4"/>
    <w:rsid w:val="000D02DB"/>
    <w:rsid w:val="000D4982"/>
    <w:rsid w:val="000D7882"/>
    <w:rsid w:val="000E5983"/>
    <w:rsid w:val="00106042"/>
    <w:rsid w:val="00110715"/>
    <w:rsid w:val="001127BE"/>
    <w:rsid w:val="00115B1B"/>
    <w:rsid w:val="001163C1"/>
    <w:rsid w:val="00123BB3"/>
    <w:rsid w:val="001315BF"/>
    <w:rsid w:val="00135BFC"/>
    <w:rsid w:val="0014758C"/>
    <w:rsid w:val="001618E1"/>
    <w:rsid w:val="00190D11"/>
    <w:rsid w:val="00191B94"/>
    <w:rsid w:val="00191F13"/>
    <w:rsid w:val="00196A9C"/>
    <w:rsid w:val="001B1FBC"/>
    <w:rsid w:val="001D081E"/>
    <w:rsid w:val="001E205F"/>
    <w:rsid w:val="001E3109"/>
    <w:rsid w:val="001E4EC8"/>
    <w:rsid w:val="001E563C"/>
    <w:rsid w:val="001E56FD"/>
    <w:rsid w:val="001F10A2"/>
    <w:rsid w:val="001F7328"/>
    <w:rsid w:val="001F733B"/>
    <w:rsid w:val="00206CD0"/>
    <w:rsid w:val="0021161C"/>
    <w:rsid w:val="00215D6F"/>
    <w:rsid w:val="00224F8F"/>
    <w:rsid w:val="00231E93"/>
    <w:rsid w:val="00236F0B"/>
    <w:rsid w:val="00240966"/>
    <w:rsid w:val="002425EB"/>
    <w:rsid w:val="002431D9"/>
    <w:rsid w:val="0024533F"/>
    <w:rsid w:val="00252484"/>
    <w:rsid w:val="002547BC"/>
    <w:rsid w:val="002652F5"/>
    <w:rsid w:val="00265857"/>
    <w:rsid w:val="002743CB"/>
    <w:rsid w:val="00286ACD"/>
    <w:rsid w:val="002A47BC"/>
    <w:rsid w:val="002A4E30"/>
    <w:rsid w:val="002B04ED"/>
    <w:rsid w:val="002D176C"/>
    <w:rsid w:val="002D202C"/>
    <w:rsid w:val="002D6F9D"/>
    <w:rsid w:val="002D735D"/>
    <w:rsid w:val="002F39D2"/>
    <w:rsid w:val="003240F0"/>
    <w:rsid w:val="00327798"/>
    <w:rsid w:val="00336577"/>
    <w:rsid w:val="00336CCF"/>
    <w:rsid w:val="00337AC4"/>
    <w:rsid w:val="00337B05"/>
    <w:rsid w:val="00340D31"/>
    <w:rsid w:val="0034370D"/>
    <w:rsid w:val="00357735"/>
    <w:rsid w:val="00375718"/>
    <w:rsid w:val="00382F32"/>
    <w:rsid w:val="003A61B0"/>
    <w:rsid w:val="003C33AF"/>
    <w:rsid w:val="003C3686"/>
    <w:rsid w:val="003D1545"/>
    <w:rsid w:val="003E1161"/>
    <w:rsid w:val="003F28D5"/>
    <w:rsid w:val="00403B58"/>
    <w:rsid w:val="00410265"/>
    <w:rsid w:val="0043785F"/>
    <w:rsid w:val="00446F29"/>
    <w:rsid w:val="004640F1"/>
    <w:rsid w:val="0046700F"/>
    <w:rsid w:val="00472341"/>
    <w:rsid w:val="00487D4D"/>
    <w:rsid w:val="004900EF"/>
    <w:rsid w:val="00491E35"/>
    <w:rsid w:val="004A7394"/>
    <w:rsid w:val="004C13F0"/>
    <w:rsid w:val="004C157F"/>
    <w:rsid w:val="004C4E0E"/>
    <w:rsid w:val="004E1446"/>
    <w:rsid w:val="004E1841"/>
    <w:rsid w:val="00503762"/>
    <w:rsid w:val="005219A7"/>
    <w:rsid w:val="00521A73"/>
    <w:rsid w:val="00523969"/>
    <w:rsid w:val="00530049"/>
    <w:rsid w:val="00530B78"/>
    <w:rsid w:val="0055275C"/>
    <w:rsid w:val="005549FA"/>
    <w:rsid w:val="00557140"/>
    <w:rsid w:val="0058657F"/>
    <w:rsid w:val="00596FF8"/>
    <w:rsid w:val="005A5146"/>
    <w:rsid w:val="005B3AA7"/>
    <w:rsid w:val="005B3DD9"/>
    <w:rsid w:val="005B5B7D"/>
    <w:rsid w:val="005C0B9C"/>
    <w:rsid w:val="005C1E7C"/>
    <w:rsid w:val="005C5138"/>
    <w:rsid w:val="005C76B3"/>
    <w:rsid w:val="005D4C5C"/>
    <w:rsid w:val="005D5041"/>
    <w:rsid w:val="005E38D9"/>
    <w:rsid w:val="005F4FDB"/>
    <w:rsid w:val="006010D4"/>
    <w:rsid w:val="006019CF"/>
    <w:rsid w:val="00602369"/>
    <w:rsid w:val="00613827"/>
    <w:rsid w:val="00614DCB"/>
    <w:rsid w:val="0061546A"/>
    <w:rsid w:val="00620621"/>
    <w:rsid w:val="006214CC"/>
    <w:rsid w:val="006237C8"/>
    <w:rsid w:val="00632583"/>
    <w:rsid w:val="006338C4"/>
    <w:rsid w:val="00640797"/>
    <w:rsid w:val="00642C3E"/>
    <w:rsid w:val="006434CB"/>
    <w:rsid w:val="00643EDC"/>
    <w:rsid w:val="0064467E"/>
    <w:rsid w:val="006560E8"/>
    <w:rsid w:val="0067631E"/>
    <w:rsid w:val="0067653F"/>
    <w:rsid w:val="006844B7"/>
    <w:rsid w:val="006918E2"/>
    <w:rsid w:val="00696F5D"/>
    <w:rsid w:val="0069759B"/>
    <w:rsid w:val="006B49B2"/>
    <w:rsid w:val="006F2A63"/>
    <w:rsid w:val="006F7AF5"/>
    <w:rsid w:val="007116D3"/>
    <w:rsid w:val="00712EE1"/>
    <w:rsid w:val="007160CA"/>
    <w:rsid w:val="007169F7"/>
    <w:rsid w:val="00717903"/>
    <w:rsid w:val="00721659"/>
    <w:rsid w:val="00732F06"/>
    <w:rsid w:val="00735F2B"/>
    <w:rsid w:val="00736848"/>
    <w:rsid w:val="00747666"/>
    <w:rsid w:val="00772274"/>
    <w:rsid w:val="007732B8"/>
    <w:rsid w:val="00773780"/>
    <w:rsid w:val="0078212C"/>
    <w:rsid w:val="00783F5A"/>
    <w:rsid w:val="00785804"/>
    <w:rsid w:val="00793B8A"/>
    <w:rsid w:val="007A76D6"/>
    <w:rsid w:val="007B35E3"/>
    <w:rsid w:val="007B4B15"/>
    <w:rsid w:val="007B500F"/>
    <w:rsid w:val="007C1B17"/>
    <w:rsid w:val="007C383F"/>
    <w:rsid w:val="007C5600"/>
    <w:rsid w:val="007F1627"/>
    <w:rsid w:val="007F740A"/>
    <w:rsid w:val="008009AB"/>
    <w:rsid w:val="0080330C"/>
    <w:rsid w:val="0080380B"/>
    <w:rsid w:val="008068FC"/>
    <w:rsid w:val="00811C30"/>
    <w:rsid w:val="0082343E"/>
    <w:rsid w:val="0082522A"/>
    <w:rsid w:val="00827207"/>
    <w:rsid w:val="00830917"/>
    <w:rsid w:val="00845053"/>
    <w:rsid w:val="00860378"/>
    <w:rsid w:val="008633D5"/>
    <w:rsid w:val="00863B2F"/>
    <w:rsid w:val="00866864"/>
    <w:rsid w:val="0086687C"/>
    <w:rsid w:val="00870D1F"/>
    <w:rsid w:val="00880602"/>
    <w:rsid w:val="00885EBF"/>
    <w:rsid w:val="00895502"/>
    <w:rsid w:val="008A09AE"/>
    <w:rsid w:val="008B7999"/>
    <w:rsid w:val="008D51ED"/>
    <w:rsid w:val="008E65D9"/>
    <w:rsid w:val="008F001C"/>
    <w:rsid w:val="0090735A"/>
    <w:rsid w:val="00912192"/>
    <w:rsid w:val="00912D6C"/>
    <w:rsid w:val="009530A0"/>
    <w:rsid w:val="00957A2D"/>
    <w:rsid w:val="00971DFA"/>
    <w:rsid w:val="00972D25"/>
    <w:rsid w:val="00984E6E"/>
    <w:rsid w:val="00985771"/>
    <w:rsid w:val="00986C69"/>
    <w:rsid w:val="009A7D4B"/>
    <w:rsid w:val="009C1EF4"/>
    <w:rsid w:val="009C4535"/>
    <w:rsid w:val="009C5250"/>
    <w:rsid w:val="009C6D17"/>
    <w:rsid w:val="009C7907"/>
    <w:rsid w:val="009D2A8C"/>
    <w:rsid w:val="009D3077"/>
    <w:rsid w:val="009F4F05"/>
    <w:rsid w:val="00A0295A"/>
    <w:rsid w:val="00A049FC"/>
    <w:rsid w:val="00A1548A"/>
    <w:rsid w:val="00A176E7"/>
    <w:rsid w:val="00A21DE3"/>
    <w:rsid w:val="00A25C2E"/>
    <w:rsid w:val="00A263D1"/>
    <w:rsid w:val="00A266DF"/>
    <w:rsid w:val="00A30544"/>
    <w:rsid w:val="00A30FD5"/>
    <w:rsid w:val="00A33A23"/>
    <w:rsid w:val="00A366A6"/>
    <w:rsid w:val="00A41DB2"/>
    <w:rsid w:val="00A44FC9"/>
    <w:rsid w:val="00A507D8"/>
    <w:rsid w:val="00A54E4C"/>
    <w:rsid w:val="00A67AE8"/>
    <w:rsid w:val="00A722C7"/>
    <w:rsid w:val="00A73BBA"/>
    <w:rsid w:val="00A73CA4"/>
    <w:rsid w:val="00A7497F"/>
    <w:rsid w:val="00A7684A"/>
    <w:rsid w:val="00A835A8"/>
    <w:rsid w:val="00A95FCF"/>
    <w:rsid w:val="00A96781"/>
    <w:rsid w:val="00A97DF2"/>
    <w:rsid w:val="00AA28F6"/>
    <w:rsid w:val="00AA6E34"/>
    <w:rsid w:val="00AD1D67"/>
    <w:rsid w:val="00AD4808"/>
    <w:rsid w:val="00AE7600"/>
    <w:rsid w:val="00B05843"/>
    <w:rsid w:val="00B06227"/>
    <w:rsid w:val="00B07A6C"/>
    <w:rsid w:val="00B15284"/>
    <w:rsid w:val="00B163B6"/>
    <w:rsid w:val="00B2093B"/>
    <w:rsid w:val="00B22D70"/>
    <w:rsid w:val="00B30D12"/>
    <w:rsid w:val="00B31C99"/>
    <w:rsid w:val="00B45F03"/>
    <w:rsid w:val="00B46E8E"/>
    <w:rsid w:val="00B518D3"/>
    <w:rsid w:val="00B52B8C"/>
    <w:rsid w:val="00B56512"/>
    <w:rsid w:val="00B568B8"/>
    <w:rsid w:val="00B71FCF"/>
    <w:rsid w:val="00B72755"/>
    <w:rsid w:val="00B72F4A"/>
    <w:rsid w:val="00B816A5"/>
    <w:rsid w:val="00B968C0"/>
    <w:rsid w:val="00BA5DF3"/>
    <w:rsid w:val="00BB38BD"/>
    <w:rsid w:val="00BB5482"/>
    <w:rsid w:val="00BC459A"/>
    <w:rsid w:val="00BC5F6E"/>
    <w:rsid w:val="00BD0539"/>
    <w:rsid w:val="00BD3D43"/>
    <w:rsid w:val="00BD631B"/>
    <w:rsid w:val="00BF5389"/>
    <w:rsid w:val="00C14ECB"/>
    <w:rsid w:val="00C211F1"/>
    <w:rsid w:val="00C22D6E"/>
    <w:rsid w:val="00C235AF"/>
    <w:rsid w:val="00C2623C"/>
    <w:rsid w:val="00C32598"/>
    <w:rsid w:val="00C34515"/>
    <w:rsid w:val="00C35309"/>
    <w:rsid w:val="00C35CBD"/>
    <w:rsid w:val="00C54DE8"/>
    <w:rsid w:val="00C672E7"/>
    <w:rsid w:val="00C67681"/>
    <w:rsid w:val="00C74A5D"/>
    <w:rsid w:val="00C8164F"/>
    <w:rsid w:val="00C861F2"/>
    <w:rsid w:val="00C9236B"/>
    <w:rsid w:val="00C973EB"/>
    <w:rsid w:val="00CB7353"/>
    <w:rsid w:val="00CB7C13"/>
    <w:rsid w:val="00CC2BE2"/>
    <w:rsid w:val="00CC339A"/>
    <w:rsid w:val="00CC6C69"/>
    <w:rsid w:val="00CD7552"/>
    <w:rsid w:val="00CE18CE"/>
    <w:rsid w:val="00CF5A30"/>
    <w:rsid w:val="00D07ED3"/>
    <w:rsid w:val="00D315FE"/>
    <w:rsid w:val="00D446FE"/>
    <w:rsid w:val="00D4550B"/>
    <w:rsid w:val="00D46FC8"/>
    <w:rsid w:val="00D50E4B"/>
    <w:rsid w:val="00D53920"/>
    <w:rsid w:val="00D6600A"/>
    <w:rsid w:val="00D758EA"/>
    <w:rsid w:val="00D82681"/>
    <w:rsid w:val="00DA5C73"/>
    <w:rsid w:val="00DA7987"/>
    <w:rsid w:val="00DB55E6"/>
    <w:rsid w:val="00DB577E"/>
    <w:rsid w:val="00DC0FA7"/>
    <w:rsid w:val="00DD298F"/>
    <w:rsid w:val="00DD29B7"/>
    <w:rsid w:val="00DE354B"/>
    <w:rsid w:val="00DF1394"/>
    <w:rsid w:val="00DF6BD3"/>
    <w:rsid w:val="00E0262C"/>
    <w:rsid w:val="00E0749A"/>
    <w:rsid w:val="00E14012"/>
    <w:rsid w:val="00E156E5"/>
    <w:rsid w:val="00E2040F"/>
    <w:rsid w:val="00E25FFC"/>
    <w:rsid w:val="00E33EE2"/>
    <w:rsid w:val="00E427B4"/>
    <w:rsid w:val="00E42EA1"/>
    <w:rsid w:val="00E50EE4"/>
    <w:rsid w:val="00E519B6"/>
    <w:rsid w:val="00E55FD8"/>
    <w:rsid w:val="00E624AB"/>
    <w:rsid w:val="00E62FF0"/>
    <w:rsid w:val="00E73C88"/>
    <w:rsid w:val="00E760C0"/>
    <w:rsid w:val="00E76177"/>
    <w:rsid w:val="00E912CB"/>
    <w:rsid w:val="00E918AB"/>
    <w:rsid w:val="00E93D51"/>
    <w:rsid w:val="00E97FD5"/>
    <w:rsid w:val="00EA5B6E"/>
    <w:rsid w:val="00EB4506"/>
    <w:rsid w:val="00EC6ACA"/>
    <w:rsid w:val="00EE2F3A"/>
    <w:rsid w:val="00EF73F0"/>
    <w:rsid w:val="00F05139"/>
    <w:rsid w:val="00F237C2"/>
    <w:rsid w:val="00F239DC"/>
    <w:rsid w:val="00F243E1"/>
    <w:rsid w:val="00F365E9"/>
    <w:rsid w:val="00F42F7B"/>
    <w:rsid w:val="00F50DD7"/>
    <w:rsid w:val="00F511F2"/>
    <w:rsid w:val="00F75487"/>
    <w:rsid w:val="00F77F21"/>
    <w:rsid w:val="00F80C78"/>
    <w:rsid w:val="00F82731"/>
    <w:rsid w:val="00F865FE"/>
    <w:rsid w:val="00F9250A"/>
    <w:rsid w:val="00F960DD"/>
    <w:rsid w:val="00FA20E9"/>
    <w:rsid w:val="00FA2DFE"/>
    <w:rsid w:val="00FA3ABF"/>
    <w:rsid w:val="00FA6EE6"/>
    <w:rsid w:val="00FC1776"/>
    <w:rsid w:val="00FD72D1"/>
    <w:rsid w:val="00FD7B46"/>
    <w:rsid w:val="00FE218B"/>
    <w:rsid w:val="00F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FA51C"/>
  <w15:docId w15:val="{A1BD5771-0019-4273-B25D-3A600400A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60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7160CA"/>
    <w:pPr>
      <w:keepNext/>
      <w:numPr>
        <w:numId w:val="1"/>
      </w:numPr>
      <w:jc w:val="center"/>
      <w:outlineLvl w:val="0"/>
    </w:pPr>
    <w:rPr>
      <w:b/>
      <w:bCs/>
      <w:sz w:val="28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7160CA"/>
    <w:pPr>
      <w:keepNext/>
      <w:numPr>
        <w:ilvl w:val="1"/>
        <w:numId w:val="1"/>
      </w:numPr>
      <w:outlineLvl w:val="1"/>
    </w:pPr>
    <w:rPr>
      <w:b/>
      <w:bCs/>
      <w:sz w:val="28"/>
      <w:u w:val="single"/>
    </w:rPr>
  </w:style>
  <w:style w:type="paragraph" w:styleId="Nadpis3">
    <w:name w:val="heading 3"/>
    <w:basedOn w:val="Normln"/>
    <w:next w:val="Normln"/>
    <w:link w:val="Nadpis3Char"/>
    <w:unhideWhenUsed/>
    <w:qFormat/>
    <w:rsid w:val="007160CA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bCs/>
      <w:sz w:val="3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160CA"/>
    <w:pPr>
      <w:keepNext/>
      <w:numPr>
        <w:ilvl w:val="3"/>
        <w:numId w:val="1"/>
      </w:numPr>
      <w:outlineLvl w:val="3"/>
    </w:pPr>
    <w:rPr>
      <w:b/>
      <w:bC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160CA"/>
    <w:rPr>
      <w:rFonts w:ascii="Times New Roman" w:eastAsia="Times New Roman" w:hAnsi="Times New Roman" w:cs="Times New Roman"/>
      <w:b/>
      <w:bCs/>
      <w:sz w:val="28"/>
      <w:szCs w:val="24"/>
      <w:u w:val="single"/>
      <w:lang w:eastAsia="ar-SA"/>
    </w:rPr>
  </w:style>
  <w:style w:type="character" w:customStyle="1" w:styleId="Nadpis2Char">
    <w:name w:val="Nadpis 2 Char"/>
    <w:basedOn w:val="Standardnpsmoodstavce"/>
    <w:link w:val="Nadpis2"/>
    <w:semiHidden/>
    <w:rsid w:val="007160CA"/>
    <w:rPr>
      <w:rFonts w:ascii="Times New Roman" w:eastAsia="Times New Roman" w:hAnsi="Times New Roman" w:cs="Times New Roman"/>
      <w:b/>
      <w:bCs/>
      <w:sz w:val="28"/>
      <w:szCs w:val="24"/>
      <w:u w:val="single"/>
      <w:lang w:eastAsia="ar-SA"/>
    </w:rPr>
  </w:style>
  <w:style w:type="character" w:customStyle="1" w:styleId="Nadpis3Char">
    <w:name w:val="Nadpis 3 Char"/>
    <w:basedOn w:val="Standardnpsmoodstavce"/>
    <w:link w:val="Nadpis3"/>
    <w:rsid w:val="007160CA"/>
    <w:rPr>
      <w:rFonts w:ascii="Arial" w:eastAsia="Times New Roman" w:hAnsi="Arial" w:cs="Arial"/>
      <w:b/>
      <w:bCs/>
      <w:sz w:val="32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semiHidden/>
    <w:rsid w:val="007160CA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7160C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C513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51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5C513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51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61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61B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4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2379</Words>
  <Characters>14039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Hesikova</dc:creator>
  <cp:lastModifiedBy>Jaroslava Hešíková</cp:lastModifiedBy>
  <cp:revision>23</cp:revision>
  <dcterms:created xsi:type="dcterms:W3CDTF">2023-07-31T14:32:00Z</dcterms:created>
  <dcterms:modified xsi:type="dcterms:W3CDTF">2023-08-20T18:52:00Z</dcterms:modified>
</cp:coreProperties>
</file>